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F0ED003"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691D65">
        <w:rPr>
          <w:rFonts w:ascii="Arial" w:hAnsi="Arial" w:cs="Arial"/>
          <w:b/>
          <w:bCs/>
          <w:sz w:val="20"/>
          <w:szCs w:val="20"/>
        </w:rPr>
        <w:t>47</w:t>
      </w:r>
      <w:r w:rsidR="00A02746">
        <w:rPr>
          <w:rFonts w:ascii="Arial" w:hAnsi="Arial" w:cs="Arial"/>
          <w:b/>
          <w:bCs/>
          <w:sz w:val="20"/>
          <w:szCs w:val="20"/>
        </w:rPr>
        <w:t>/</w:t>
      </w:r>
      <w:r w:rsidR="00C469DC">
        <w:rPr>
          <w:rFonts w:ascii="Arial" w:hAnsi="Arial" w:cs="Arial"/>
          <w:b/>
          <w:bCs/>
          <w:sz w:val="20"/>
          <w:szCs w:val="20"/>
        </w:rPr>
        <w:t>2026</w:t>
      </w:r>
    </w:p>
    <w:p w14:paraId="27CA06DF" w14:textId="7CE13D11"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91D65">
        <w:rPr>
          <w:rFonts w:ascii="Arial" w:hAnsi="Arial" w:cs="Arial"/>
          <w:b/>
          <w:sz w:val="20"/>
          <w:szCs w:val="20"/>
        </w:rPr>
        <w:t>123</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821EB97"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904093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0F49F7">
        <w:rPr>
          <w:rFonts w:ascii="Arial" w:hAnsi="Arial" w:cs="Arial"/>
          <w:b/>
          <w:bCs/>
          <w:sz w:val="20"/>
          <w:szCs w:val="20"/>
        </w:rPr>
        <w:t xml:space="preserve"> </w:t>
      </w:r>
      <w:r w:rsidR="00691D65">
        <w:rPr>
          <w:rFonts w:ascii="Arial" w:hAnsi="Arial" w:cs="Arial"/>
          <w:b/>
          <w:bCs/>
          <w:sz w:val="20"/>
          <w:szCs w:val="20"/>
        </w:rPr>
        <w:t>25/06/2026</w:t>
      </w:r>
      <w:r w:rsidR="00130E90">
        <w:rPr>
          <w:rFonts w:ascii="Arial" w:hAnsi="Arial" w:cs="Arial"/>
          <w:b/>
          <w:bCs/>
          <w:sz w:val="20"/>
          <w:szCs w:val="20"/>
        </w:rPr>
        <w:t>;</w:t>
      </w:r>
    </w:p>
    <w:p w14:paraId="1D0371A6" w14:textId="1FF230B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691D65">
        <w:rPr>
          <w:rFonts w:ascii="Arial" w:hAnsi="Arial" w:cs="Arial"/>
          <w:b/>
          <w:bCs/>
          <w:sz w:val="20"/>
          <w:szCs w:val="20"/>
        </w:rPr>
        <w:t>25/06/2026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1CA26CF8"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87540E" w:rsidRPr="0087540E">
        <w:rPr>
          <w:rFonts w:ascii="Times New Roman" w:hAnsi="Times New Roman" w:cs="Times New Roman"/>
          <w:sz w:val="20"/>
          <w:szCs w:val="20"/>
        </w:rPr>
        <w:t>Registro de preços para fornecimento de materiais de limpeza, destinados ao atendimento das demandas das Secretarias Municipais, visando garantir a manutenção das condições adequadas de limpeza, conservação e salubridade dos prédios públicos municipais</w:t>
      </w:r>
      <w:r w:rsidR="00F92E1D" w:rsidRPr="00905AC5">
        <w:rPr>
          <w:rFonts w:ascii="Arial" w:hAnsi="Arial" w:cs="Arial"/>
          <w:sz w:val="20"/>
          <w:szCs w:val="20"/>
        </w:rPr>
        <w:t>.</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92"/>
        <w:gridCol w:w="1626"/>
      </w:tblGrid>
      <w:tr w:rsidR="0087540E" w:rsidRPr="00D07CDC" w14:paraId="7677BB63" w14:textId="77777777" w:rsidTr="00D24CC3">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FFE5F3" w14:textId="77777777" w:rsidR="0087540E" w:rsidRPr="00D07CDC" w:rsidRDefault="0087540E" w:rsidP="00D24CC3">
            <w:pPr>
              <w:jc w:val="center"/>
              <w:rPr>
                <w:rFonts w:ascii="Arial" w:hAnsi="Arial" w:cs="Arial"/>
                <w:b/>
                <w:bCs/>
                <w:color w:val="000000"/>
                <w:sz w:val="20"/>
                <w:szCs w:val="20"/>
              </w:rPr>
            </w:pPr>
            <w:bookmarkStart w:id="1" w:name="_Hlk222383336"/>
            <w:r w:rsidRPr="00D07CDC">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042570A0"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2B5E5955"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5D95D5FD"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QUANTIDADE</w:t>
            </w:r>
          </w:p>
        </w:tc>
        <w:tc>
          <w:tcPr>
            <w:tcW w:w="1492" w:type="dxa"/>
            <w:tcBorders>
              <w:top w:val="single" w:sz="4" w:space="0" w:color="auto"/>
              <w:left w:val="nil"/>
              <w:bottom w:val="single" w:sz="4" w:space="0" w:color="auto"/>
              <w:right w:val="single" w:sz="4" w:space="0" w:color="auto"/>
            </w:tcBorders>
            <w:shd w:val="clear" w:color="000000" w:fill="D9D9D9"/>
          </w:tcPr>
          <w:p w14:paraId="583F2905"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VALOR UNITÁRIO</w:t>
            </w:r>
          </w:p>
        </w:tc>
        <w:tc>
          <w:tcPr>
            <w:tcW w:w="1626" w:type="dxa"/>
            <w:tcBorders>
              <w:top w:val="single" w:sz="4" w:space="0" w:color="auto"/>
              <w:left w:val="nil"/>
              <w:bottom w:val="single" w:sz="4" w:space="0" w:color="auto"/>
              <w:right w:val="single" w:sz="4" w:space="0" w:color="auto"/>
            </w:tcBorders>
            <w:shd w:val="clear" w:color="000000" w:fill="D9D9D9"/>
          </w:tcPr>
          <w:p w14:paraId="0A15840E"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VALOR TOTAL</w:t>
            </w:r>
          </w:p>
        </w:tc>
      </w:tr>
      <w:tr w:rsidR="0087540E" w:rsidRPr="00D07CDC" w14:paraId="582522A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hideMark/>
          </w:tcPr>
          <w:p w14:paraId="6A5CCEE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057A838F"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ÁGUA SANITÁRIA: À BASE DE CLORO. COMPOSIÇÃO QUÍMICA: HIPOCLORITO DE SÓDIO E ÁGUA. TEOR CLORO ATIVO VARIANDO DE 2,0 A 2,5%, COR LEVEMENTE AMARELO-ESVERDEADA. APLICAÇÃO: ALVEJANTE E DESINFETANTE DE USO GERAL, INCLUSIVE PARA ALIMENTOS. FRASCO DE 5 LITROS. A EMBALAGEM DEVERÁ CONTER EXTERNAMENTE OS DADOS DE IDENTIFICAÇÃO, PROCEDÊNCIA, NÚMERO DO LOTE, VALIDADE E NÚMERO DE REGISTRO NA ANVISA.</w:t>
            </w:r>
          </w:p>
          <w:p w14:paraId="4815C04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57ED1B2" w14:textId="77777777" w:rsidR="0087540E" w:rsidRPr="00D07CDC" w:rsidRDefault="0087540E" w:rsidP="00D24CC3">
            <w:pPr>
              <w:jc w:val="center"/>
              <w:rPr>
                <w:rFonts w:ascii="Arial" w:hAnsi="Arial" w:cs="Arial"/>
                <w:color w:val="000000"/>
                <w:sz w:val="20"/>
                <w:szCs w:val="20"/>
              </w:rPr>
            </w:pPr>
          </w:p>
          <w:p w14:paraId="6D3F41F9" w14:textId="77777777" w:rsidR="0087540E" w:rsidRPr="00D07CDC" w:rsidRDefault="0087540E" w:rsidP="00D24CC3">
            <w:pPr>
              <w:rPr>
                <w:rFonts w:ascii="Arial" w:hAnsi="Arial" w:cs="Arial"/>
                <w:color w:val="000000"/>
                <w:sz w:val="20"/>
                <w:szCs w:val="20"/>
              </w:rPr>
            </w:pPr>
          </w:p>
          <w:p w14:paraId="2ED2E305" w14:textId="77777777" w:rsidR="0087540E" w:rsidRPr="00D07CDC" w:rsidRDefault="0087540E" w:rsidP="00D24CC3">
            <w:pPr>
              <w:jc w:val="center"/>
              <w:rPr>
                <w:rFonts w:ascii="Arial" w:hAnsi="Arial" w:cs="Arial"/>
                <w:color w:val="000000"/>
                <w:sz w:val="20"/>
                <w:szCs w:val="20"/>
              </w:rPr>
            </w:pPr>
          </w:p>
          <w:p w14:paraId="6B5C108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p w14:paraId="45F20EF6" w14:textId="77777777" w:rsidR="0087540E" w:rsidRPr="00D07CDC" w:rsidRDefault="0087540E"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7234D4FF" w14:textId="77777777" w:rsidR="0087540E" w:rsidRPr="00D07CDC" w:rsidRDefault="0087540E" w:rsidP="00D24CC3">
            <w:pPr>
              <w:jc w:val="center"/>
              <w:rPr>
                <w:rFonts w:ascii="Arial" w:hAnsi="Arial" w:cs="Arial"/>
                <w:color w:val="000000"/>
                <w:sz w:val="20"/>
                <w:szCs w:val="20"/>
              </w:rPr>
            </w:pPr>
          </w:p>
          <w:p w14:paraId="6FDC2E79" w14:textId="77777777" w:rsidR="0087540E" w:rsidRPr="00D07CDC" w:rsidRDefault="0087540E" w:rsidP="00D24CC3">
            <w:pPr>
              <w:jc w:val="center"/>
              <w:rPr>
                <w:rFonts w:ascii="Arial" w:hAnsi="Arial" w:cs="Arial"/>
                <w:color w:val="000000"/>
                <w:sz w:val="20"/>
                <w:szCs w:val="20"/>
              </w:rPr>
            </w:pPr>
          </w:p>
          <w:p w14:paraId="6CEFD143" w14:textId="77777777" w:rsidR="0087540E" w:rsidRPr="00D07CDC" w:rsidRDefault="0087540E" w:rsidP="00D24CC3">
            <w:pPr>
              <w:jc w:val="center"/>
              <w:rPr>
                <w:rFonts w:ascii="Arial" w:hAnsi="Arial" w:cs="Arial"/>
                <w:color w:val="000000"/>
                <w:sz w:val="20"/>
                <w:szCs w:val="20"/>
              </w:rPr>
            </w:pPr>
          </w:p>
          <w:p w14:paraId="473BFA8A" w14:textId="77777777" w:rsidR="0087540E" w:rsidRPr="00D07CDC" w:rsidRDefault="0087540E" w:rsidP="00D24CC3">
            <w:pPr>
              <w:jc w:val="center"/>
              <w:rPr>
                <w:rFonts w:ascii="Arial" w:hAnsi="Arial" w:cs="Arial"/>
                <w:color w:val="000000"/>
                <w:sz w:val="20"/>
                <w:szCs w:val="20"/>
              </w:rPr>
            </w:pPr>
          </w:p>
          <w:p w14:paraId="63075C11" w14:textId="77777777" w:rsidR="0087540E" w:rsidRPr="00D07CDC" w:rsidRDefault="0087540E" w:rsidP="00D24CC3">
            <w:pPr>
              <w:jc w:val="center"/>
              <w:rPr>
                <w:rFonts w:ascii="Arial" w:hAnsi="Arial" w:cs="Arial"/>
                <w:color w:val="000000"/>
                <w:sz w:val="20"/>
                <w:szCs w:val="20"/>
              </w:rPr>
            </w:pPr>
          </w:p>
          <w:p w14:paraId="2C63F382" w14:textId="77777777" w:rsidR="0087540E" w:rsidRPr="00D07CDC" w:rsidRDefault="0087540E" w:rsidP="00D24CC3">
            <w:pPr>
              <w:jc w:val="center"/>
              <w:rPr>
                <w:rFonts w:ascii="Arial" w:hAnsi="Arial" w:cs="Arial"/>
                <w:color w:val="000000"/>
                <w:sz w:val="20"/>
                <w:szCs w:val="20"/>
              </w:rPr>
            </w:pPr>
          </w:p>
          <w:p w14:paraId="11819B5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br/>
              <w:t>1774</w:t>
            </w:r>
          </w:p>
        </w:tc>
        <w:tc>
          <w:tcPr>
            <w:tcW w:w="1492" w:type="dxa"/>
            <w:tcBorders>
              <w:top w:val="nil"/>
              <w:left w:val="nil"/>
              <w:bottom w:val="single" w:sz="4" w:space="0" w:color="auto"/>
              <w:right w:val="single" w:sz="4" w:space="0" w:color="auto"/>
            </w:tcBorders>
          </w:tcPr>
          <w:p w14:paraId="34304B24" w14:textId="77777777" w:rsidR="0087540E" w:rsidRPr="00D07CDC" w:rsidRDefault="0087540E" w:rsidP="00D24CC3">
            <w:pPr>
              <w:jc w:val="center"/>
              <w:rPr>
                <w:rFonts w:ascii="Arial" w:hAnsi="Arial" w:cs="Arial"/>
                <w:sz w:val="20"/>
                <w:szCs w:val="20"/>
              </w:rPr>
            </w:pPr>
          </w:p>
          <w:p w14:paraId="3BBF8051" w14:textId="77777777" w:rsidR="0087540E" w:rsidRPr="00D07CDC" w:rsidRDefault="0087540E" w:rsidP="00D24CC3">
            <w:pPr>
              <w:jc w:val="center"/>
              <w:rPr>
                <w:rFonts w:ascii="Arial" w:hAnsi="Arial" w:cs="Arial"/>
                <w:sz w:val="20"/>
                <w:szCs w:val="20"/>
              </w:rPr>
            </w:pPr>
          </w:p>
          <w:p w14:paraId="3CAA6DE8" w14:textId="77777777" w:rsidR="0087540E" w:rsidRPr="00D07CDC" w:rsidRDefault="0087540E" w:rsidP="00D24CC3">
            <w:pPr>
              <w:jc w:val="center"/>
              <w:rPr>
                <w:rFonts w:ascii="Arial" w:hAnsi="Arial" w:cs="Arial"/>
                <w:sz w:val="20"/>
                <w:szCs w:val="20"/>
              </w:rPr>
            </w:pPr>
          </w:p>
          <w:p w14:paraId="714725E2" w14:textId="77777777" w:rsidR="0087540E" w:rsidRPr="00D07CDC" w:rsidRDefault="0087540E" w:rsidP="00D24CC3">
            <w:pPr>
              <w:jc w:val="center"/>
              <w:rPr>
                <w:rFonts w:ascii="Arial" w:hAnsi="Arial" w:cs="Arial"/>
                <w:sz w:val="20"/>
                <w:szCs w:val="20"/>
              </w:rPr>
            </w:pPr>
          </w:p>
          <w:p w14:paraId="51854FAE" w14:textId="77777777" w:rsidR="0087540E" w:rsidRPr="00D07CDC" w:rsidRDefault="0087540E" w:rsidP="00D24CC3">
            <w:pPr>
              <w:jc w:val="center"/>
              <w:rPr>
                <w:rFonts w:ascii="Arial" w:hAnsi="Arial" w:cs="Arial"/>
                <w:sz w:val="20"/>
                <w:szCs w:val="20"/>
              </w:rPr>
            </w:pPr>
          </w:p>
          <w:p w14:paraId="024E945E" w14:textId="77777777" w:rsidR="0087540E" w:rsidRPr="00D07CDC" w:rsidRDefault="0087540E" w:rsidP="00D24CC3">
            <w:pPr>
              <w:jc w:val="center"/>
              <w:rPr>
                <w:rFonts w:ascii="Arial" w:hAnsi="Arial" w:cs="Arial"/>
                <w:sz w:val="20"/>
                <w:szCs w:val="20"/>
              </w:rPr>
            </w:pPr>
          </w:p>
          <w:p w14:paraId="1B9E7892" w14:textId="77777777" w:rsidR="0087540E" w:rsidRPr="00D07CDC" w:rsidRDefault="0087540E" w:rsidP="00D24CC3">
            <w:pPr>
              <w:jc w:val="center"/>
              <w:rPr>
                <w:rFonts w:ascii="Arial" w:hAnsi="Arial" w:cs="Arial"/>
                <w:sz w:val="20"/>
                <w:szCs w:val="20"/>
              </w:rPr>
            </w:pPr>
          </w:p>
          <w:p w14:paraId="2984492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R$ 13,91</w:t>
            </w:r>
          </w:p>
        </w:tc>
        <w:tc>
          <w:tcPr>
            <w:tcW w:w="1626" w:type="dxa"/>
            <w:tcBorders>
              <w:top w:val="nil"/>
              <w:left w:val="nil"/>
              <w:bottom w:val="single" w:sz="4" w:space="0" w:color="auto"/>
              <w:right w:val="single" w:sz="4" w:space="0" w:color="auto"/>
            </w:tcBorders>
          </w:tcPr>
          <w:p w14:paraId="52F6BB3A" w14:textId="77777777" w:rsidR="0087540E" w:rsidRPr="00D07CDC" w:rsidRDefault="0087540E" w:rsidP="00D24CC3">
            <w:pPr>
              <w:jc w:val="center"/>
              <w:rPr>
                <w:rFonts w:ascii="Arial" w:hAnsi="Arial" w:cs="Arial"/>
                <w:sz w:val="20"/>
                <w:szCs w:val="20"/>
              </w:rPr>
            </w:pPr>
          </w:p>
          <w:p w14:paraId="5E796F0B" w14:textId="77777777" w:rsidR="0087540E" w:rsidRPr="00D07CDC" w:rsidRDefault="0087540E" w:rsidP="00D24CC3">
            <w:pPr>
              <w:jc w:val="center"/>
              <w:rPr>
                <w:rFonts w:ascii="Arial" w:hAnsi="Arial" w:cs="Arial"/>
                <w:sz w:val="20"/>
                <w:szCs w:val="20"/>
              </w:rPr>
            </w:pPr>
          </w:p>
          <w:p w14:paraId="73A5E411" w14:textId="77777777" w:rsidR="0087540E" w:rsidRPr="00D07CDC" w:rsidRDefault="0087540E" w:rsidP="00D24CC3">
            <w:pPr>
              <w:jc w:val="center"/>
              <w:rPr>
                <w:rFonts w:ascii="Arial" w:hAnsi="Arial" w:cs="Arial"/>
                <w:sz w:val="20"/>
                <w:szCs w:val="20"/>
              </w:rPr>
            </w:pPr>
          </w:p>
          <w:p w14:paraId="3E2B4FAB" w14:textId="77777777" w:rsidR="0087540E" w:rsidRPr="00D07CDC" w:rsidRDefault="0087540E" w:rsidP="00D24CC3">
            <w:pPr>
              <w:jc w:val="center"/>
              <w:rPr>
                <w:rFonts w:ascii="Arial" w:hAnsi="Arial" w:cs="Arial"/>
                <w:sz w:val="20"/>
                <w:szCs w:val="20"/>
              </w:rPr>
            </w:pPr>
          </w:p>
          <w:p w14:paraId="1E9C37C1" w14:textId="77777777" w:rsidR="0087540E" w:rsidRPr="00D07CDC" w:rsidRDefault="0087540E" w:rsidP="00D24CC3">
            <w:pPr>
              <w:jc w:val="center"/>
              <w:rPr>
                <w:rFonts w:ascii="Arial" w:hAnsi="Arial" w:cs="Arial"/>
                <w:sz w:val="20"/>
                <w:szCs w:val="20"/>
              </w:rPr>
            </w:pPr>
          </w:p>
          <w:p w14:paraId="6A13986A" w14:textId="77777777" w:rsidR="0087540E" w:rsidRPr="00D07CDC" w:rsidRDefault="0087540E" w:rsidP="00D24CC3">
            <w:pPr>
              <w:jc w:val="center"/>
              <w:rPr>
                <w:rFonts w:ascii="Arial" w:hAnsi="Arial" w:cs="Arial"/>
                <w:sz w:val="20"/>
                <w:szCs w:val="20"/>
              </w:rPr>
            </w:pPr>
          </w:p>
          <w:p w14:paraId="0CCB0848" w14:textId="77777777" w:rsidR="0087540E" w:rsidRPr="00D07CDC" w:rsidRDefault="0087540E" w:rsidP="00D24CC3">
            <w:pPr>
              <w:jc w:val="center"/>
              <w:rPr>
                <w:rFonts w:ascii="Arial" w:hAnsi="Arial" w:cs="Arial"/>
                <w:sz w:val="20"/>
                <w:szCs w:val="20"/>
              </w:rPr>
            </w:pPr>
          </w:p>
          <w:p w14:paraId="6409699A"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R$ 24.676,34</w:t>
            </w:r>
          </w:p>
        </w:tc>
      </w:tr>
      <w:tr w:rsidR="0087540E" w:rsidRPr="00D07CDC" w14:paraId="63D9327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3AFDF4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2D156283"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PEDRA SANITÁRIA: COM ALTO PODER DO BICARBONATO DE SÓDIO, QUE ATUA NA REMOÇÃO DE MANCHAS E GERMES, ALÉM DE PERFUMAR O VASO SANITÁRIO, BLOCO VEM COM REDINHA, DURA ATÉ 400 DESCARGAS DO VASO SANITÁRIO. INGREDIENTE ATIVO: PARADICLOROBENZENO. EMBALADA INDIVIDUALMENTE EM CAIXA DE PAPELÃO.</w:t>
            </w:r>
          </w:p>
          <w:p w14:paraId="28710C8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3F9DE0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p w14:paraId="73C75D40" w14:textId="77777777" w:rsidR="0087540E" w:rsidRPr="00D07CDC" w:rsidRDefault="0087540E"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42514E9F" w14:textId="77777777" w:rsidR="0087540E" w:rsidRPr="00D07CDC" w:rsidRDefault="0087540E" w:rsidP="00D24CC3">
            <w:pPr>
              <w:jc w:val="center"/>
              <w:rPr>
                <w:rFonts w:ascii="Arial" w:hAnsi="Arial" w:cs="Arial"/>
                <w:color w:val="000000"/>
                <w:sz w:val="20"/>
                <w:szCs w:val="20"/>
              </w:rPr>
            </w:pPr>
          </w:p>
          <w:p w14:paraId="4441F2AB" w14:textId="77777777" w:rsidR="0087540E" w:rsidRPr="00D07CDC" w:rsidRDefault="0087540E" w:rsidP="00D24CC3">
            <w:pPr>
              <w:jc w:val="center"/>
              <w:rPr>
                <w:rFonts w:ascii="Arial" w:hAnsi="Arial" w:cs="Arial"/>
                <w:color w:val="000000"/>
                <w:sz w:val="20"/>
                <w:szCs w:val="20"/>
              </w:rPr>
            </w:pPr>
          </w:p>
          <w:p w14:paraId="310759D9" w14:textId="77777777" w:rsidR="0087540E" w:rsidRPr="00D07CDC" w:rsidRDefault="0087540E" w:rsidP="00D24CC3">
            <w:pPr>
              <w:jc w:val="center"/>
              <w:rPr>
                <w:rFonts w:ascii="Arial" w:hAnsi="Arial" w:cs="Arial"/>
                <w:color w:val="000000"/>
                <w:sz w:val="20"/>
                <w:szCs w:val="20"/>
              </w:rPr>
            </w:pPr>
          </w:p>
          <w:p w14:paraId="020E9781" w14:textId="77777777" w:rsidR="0087540E" w:rsidRPr="00D07CDC" w:rsidRDefault="0087540E" w:rsidP="00D24CC3">
            <w:pPr>
              <w:jc w:val="center"/>
              <w:rPr>
                <w:rFonts w:ascii="Arial" w:hAnsi="Arial" w:cs="Arial"/>
                <w:color w:val="000000"/>
                <w:sz w:val="20"/>
                <w:szCs w:val="20"/>
              </w:rPr>
            </w:pPr>
          </w:p>
          <w:p w14:paraId="04D6CFC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1420</w:t>
            </w:r>
          </w:p>
        </w:tc>
        <w:tc>
          <w:tcPr>
            <w:tcW w:w="1492" w:type="dxa"/>
            <w:tcBorders>
              <w:top w:val="nil"/>
              <w:left w:val="nil"/>
              <w:bottom w:val="single" w:sz="4" w:space="0" w:color="auto"/>
              <w:right w:val="single" w:sz="4" w:space="0" w:color="auto"/>
            </w:tcBorders>
          </w:tcPr>
          <w:p w14:paraId="3FEE1409" w14:textId="77777777" w:rsidR="0087540E" w:rsidRPr="00D07CDC" w:rsidRDefault="0087540E" w:rsidP="00D24CC3">
            <w:pPr>
              <w:jc w:val="center"/>
              <w:rPr>
                <w:rFonts w:ascii="Arial" w:hAnsi="Arial" w:cs="Arial"/>
                <w:sz w:val="20"/>
                <w:szCs w:val="20"/>
              </w:rPr>
            </w:pPr>
          </w:p>
          <w:p w14:paraId="2B8368B7" w14:textId="77777777" w:rsidR="0087540E" w:rsidRPr="00D07CDC" w:rsidRDefault="0087540E" w:rsidP="00D24CC3">
            <w:pPr>
              <w:jc w:val="center"/>
              <w:rPr>
                <w:rFonts w:ascii="Arial" w:hAnsi="Arial" w:cs="Arial"/>
                <w:sz w:val="20"/>
                <w:szCs w:val="20"/>
              </w:rPr>
            </w:pPr>
          </w:p>
          <w:p w14:paraId="6B54FBA9" w14:textId="77777777" w:rsidR="0087540E" w:rsidRPr="00D07CDC" w:rsidRDefault="0087540E" w:rsidP="00D24CC3">
            <w:pPr>
              <w:jc w:val="center"/>
              <w:rPr>
                <w:rFonts w:ascii="Arial" w:hAnsi="Arial" w:cs="Arial"/>
                <w:sz w:val="20"/>
                <w:szCs w:val="20"/>
              </w:rPr>
            </w:pPr>
          </w:p>
          <w:p w14:paraId="364771AA" w14:textId="77777777" w:rsidR="0087540E" w:rsidRPr="00D07CDC" w:rsidRDefault="0087540E" w:rsidP="00D24CC3">
            <w:pPr>
              <w:rPr>
                <w:rFonts w:ascii="Arial" w:hAnsi="Arial" w:cs="Arial"/>
                <w:sz w:val="20"/>
                <w:szCs w:val="20"/>
              </w:rPr>
            </w:pPr>
          </w:p>
          <w:p w14:paraId="6DE0568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R$ 3,21</w:t>
            </w:r>
          </w:p>
        </w:tc>
        <w:tc>
          <w:tcPr>
            <w:tcW w:w="1626" w:type="dxa"/>
            <w:tcBorders>
              <w:top w:val="nil"/>
              <w:left w:val="nil"/>
              <w:bottom w:val="single" w:sz="4" w:space="0" w:color="auto"/>
              <w:right w:val="single" w:sz="4" w:space="0" w:color="auto"/>
            </w:tcBorders>
          </w:tcPr>
          <w:p w14:paraId="52657095" w14:textId="77777777" w:rsidR="0087540E" w:rsidRPr="00D07CDC" w:rsidRDefault="0087540E" w:rsidP="00D24CC3">
            <w:pPr>
              <w:jc w:val="center"/>
              <w:rPr>
                <w:rFonts w:ascii="Arial" w:hAnsi="Arial" w:cs="Arial"/>
                <w:sz w:val="20"/>
                <w:szCs w:val="20"/>
              </w:rPr>
            </w:pPr>
          </w:p>
          <w:p w14:paraId="189CECA8" w14:textId="77777777" w:rsidR="0087540E" w:rsidRPr="00D07CDC" w:rsidRDefault="0087540E" w:rsidP="00D24CC3">
            <w:pPr>
              <w:jc w:val="center"/>
              <w:rPr>
                <w:rFonts w:ascii="Arial" w:hAnsi="Arial" w:cs="Arial"/>
                <w:sz w:val="20"/>
                <w:szCs w:val="20"/>
              </w:rPr>
            </w:pPr>
          </w:p>
          <w:p w14:paraId="572FAB6B" w14:textId="77777777" w:rsidR="0087540E" w:rsidRPr="00D07CDC" w:rsidRDefault="0087540E" w:rsidP="00D24CC3">
            <w:pPr>
              <w:jc w:val="center"/>
              <w:rPr>
                <w:rFonts w:ascii="Arial" w:hAnsi="Arial" w:cs="Arial"/>
                <w:sz w:val="20"/>
                <w:szCs w:val="20"/>
              </w:rPr>
            </w:pPr>
          </w:p>
          <w:p w14:paraId="5ACFFF29" w14:textId="77777777" w:rsidR="0087540E" w:rsidRPr="00D07CDC" w:rsidRDefault="0087540E" w:rsidP="00D24CC3">
            <w:pPr>
              <w:rPr>
                <w:rFonts w:ascii="Arial" w:hAnsi="Arial" w:cs="Arial"/>
                <w:sz w:val="20"/>
                <w:szCs w:val="20"/>
              </w:rPr>
            </w:pPr>
          </w:p>
          <w:p w14:paraId="787CB92F"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R$ 4.558,20</w:t>
            </w:r>
          </w:p>
        </w:tc>
      </w:tr>
      <w:tr w:rsidR="0087540E" w:rsidRPr="00D07CDC" w14:paraId="13E4DB0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E72CD5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353C339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LUSTRA MÓVEIS: FRAGÂNCIA LAVANDA, FRASCO COM NO MINIMO 500ML. COMPOSIÇÃO: ÓLEO MINERAL, SILICONE, CERAS NATURAIS E SINTÉTICAS, NÃO IÔNICO, FRAGÂNCIA, PRESERVANTE E ÁGUA. PH (25° C) 8,5 A 9,5. DENSIDADE APROX: 1,0 G/ML. VISCOSIDADE: MÍN. 27000 CP. ASPECTO FÍSICO: LÍQUIDO LEITOSO. COR: BRANCA.</w:t>
            </w:r>
          </w:p>
          <w:p w14:paraId="6194B99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19FDDF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p w14:paraId="0D135B53" w14:textId="77777777" w:rsidR="0087540E" w:rsidRPr="00D07CDC" w:rsidRDefault="0087540E"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3AA325AB" w14:textId="77777777" w:rsidR="0087540E" w:rsidRPr="00D07CDC" w:rsidRDefault="0087540E" w:rsidP="00D24CC3">
            <w:pPr>
              <w:jc w:val="center"/>
              <w:rPr>
                <w:rFonts w:ascii="Arial" w:hAnsi="Arial" w:cs="Arial"/>
                <w:color w:val="000000"/>
                <w:sz w:val="20"/>
                <w:szCs w:val="20"/>
              </w:rPr>
            </w:pPr>
          </w:p>
          <w:p w14:paraId="1FE8D289" w14:textId="77777777" w:rsidR="0087540E" w:rsidRPr="00D07CDC" w:rsidRDefault="0087540E" w:rsidP="00D24CC3">
            <w:pPr>
              <w:jc w:val="center"/>
              <w:rPr>
                <w:rFonts w:ascii="Arial" w:hAnsi="Arial" w:cs="Arial"/>
                <w:color w:val="000000"/>
                <w:sz w:val="20"/>
                <w:szCs w:val="20"/>
              </w:rPr>
            </w:pPr>
          </w:p>
          <w:p w14:paraId="41E19B33" w14:textId="77777777" w:rsidR="0087540E" w:rsidRPr="00D07CDC" w:rsidRDefault="0087540E" w:rsidP="00D24CC3">
            <w:pPr>
              <w:jc w:val="center"/>
              <w:rPr>
                <w:rFonts w:ascii="Arial" w:hAnsi="Arial" w:cs="Arial"/>
                <w:color w:val="000000"/>
                <w:sz w:val="20"/>
                <w:szCs w:val="20"/>
              </w:rPr>
            </w:pPr>
          </w:p>
          <w:p w14:paraId="070BCDAB" w14:textId="77777777" w:rsidR="0087540E" w:rsidRPr="00D07CDC" w:rsidRDefault="0087540E" w:rsidP="00D24CC3">
            <w:pPr>
              <w:jc w:val="center"/>
              <w:rPr>
                <w:rFonts w:ascii="Arial" w:hAnsi="Arial" w:cs="Arial"/>
                <w:color w:val="000000"/>
                <w:sz w:val="20"/>
                <w:szCs w:val="20"/>
              </w:rPr>
            </w:pPr>
          </w:p>
          <w:p w14:paraId="6ADDE04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713</w:t>
            </w:r>
          </w:p>
        </w:tc>
        <w:tc>
          <w:tcPr>
            <w:tcW w:w="1492" w:type="dxa"/>
            <w:tcBorders>
              <w:top w:val="nil"/>
              <w:left w:val="nil"/>
              <w:bottom w:val="single" w:sz="4" w:space="0" w:color="auto"/>
              <w:right w:val="single" w:sz="4" w:space="0" w:color="auto"/>
            </w:tcBorders>
          </w:tcPr>
          <w:p w14:paraId="5CF2D93D" w14:textId="77777777" w:rsidR="0087540E" w:rsidRPr="00D07CDC" w:rsidRDefault="0087540E" w:rsidP="00D24CC3">
            <w:pPr>
              <w:jc w:val="center"/>
              <w:rPr>
                <w:rFonts w:ascii="Arial" w:hAnsi="Arial" w:cs="Arial"/>
                <w:sz w:val="20"/>
                <w:szCs w:val="20"/>
              </w:rPr>
            </w:pPr>
          </w:p>
          <w:p w14:paraId="6B84EF52" w14:textId="77777777" w:rsidR="0087540E" w:rsidRPr="00D07CDC" w:rsidRDefault="0087540E" w:rsidP="00D24CC3">
            <w:pPr>
              <w:jc w:val="center"/>
              <w:rPr>
                <w:rFonts w:ascii="Arial" w:hAnsi="Arial" w:cs="Arial"/>
                <w:sz w:val="20"/>
                <w:szCs w:val="20"/>
              </w:rPr>
            </w:pPr>
          </w:p>
          <w:p w14:paraId="65DE07C9" w14:textId="77777777" w:rsidR="0087540E" w:rsidRPr="00D07CDC" w:rsidRDefault="0087540E" w:rsidP="00D24CC3">
            <w:pPr>
              <w:jc w:val="center"/>
              <w:rPr>
                <w:rFonts w:ascii="Arial" w:hAnsi="Arial" w:cs="Arial"/>
                <w:sz w:val="20"/>
                <w:szCs w:val="20"/>
              </w:rPr>
            </w:pPr>
          </w:p>
          <w:p w14:paraId="11DD928C" w14:textId="77777777" w:rsidR="0087540E" w:rsidRPr="00D07CDC" w:rsidRDefault="0087540E" w:rsidP="00D24CC3">
            <w:pPr>
              <w:rPr>
                <w:rFonts w:ascii="Arial" w:hAnsi="Arial" w:cs="Arial"/>
                <w:sz w:val="20"/>
                <w:szCs w:val="20"/>
              </w:rPr>
            </w:pPr>
          </w:p>
          <w:p w14:paraId="7C4BC73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R$ 16,48</w:t>
            </w:r>
          </w:p>
        </w:tc>
        <w:tc>
          <w:tcPr>
            <w:tcW w:w="1626" w:type="dxa"/>
            <w:tcBorders>
              <w:top w:val="nil"/>
              <w:left w:val="nil"/>
              <w:bottom w:val="single" w:sz="4" w:space="0" w:color="auto"/>
              <w:right w:val="single" w:sz="4" w:space="0" w:color="auto"/>
            </w:tcBorders>
          </w:tcPr>
          <w:p w14:paraId="0227932F" w14:textId="77777777" w:rsidR="0087540E" w:rsidRPr="00D07CDC" w:rsidRDefault="0087540E" w:rsidP="00D24CC3">
            <w:pPr>
              <w:jc w:val="center"/>
              <w:rPr>
                <w:rFonts w:ascii="Arial" w:hAnsi="Arial" w:cs="Arial"/>
                <w:sz w:val="20"/>
                <w:szCs w:val="20"/>
              </w:rPr>
            </w:pPr>
          </w:p>
          <w:p w14:paraId="434616B7" w14:textId="77777777" w:rsidR="0087540E" w:rsidRPr="00D07CDC" w:rsidRDefault="0087540E" w:rsidP="00D24CC3">
            <w:pPr>
              <w:jc w:val="center"/>
              <w:rPr>
                <w:rFonts w:ascii="Arial" w:hAnsi="Arial" w:cs="Arial"/>
                <w:sz w:val="20"/>
                <w:szCs w:val="20"/>
              </w:rPr>
            </w:pPr>
          </w:p>
          <w:p w14:paraId="72E23D80" w14:textId="77777777" w:rsidR="0087540E" w:rsidRPr="00D07CDC" w:rsidRDefault="0087540E" w:rsidP="00D24CC3">
            <w:pPr>
              <w:jc w:val="center"/>
              <w:rPr>
                <w:rFonts w:ascii="Arial" w:hAnsi="Arial" w:cs="Arial"/>
                <w:sz w:val="20"/>
                <w:szCs w:val="20"/>
              </w:rPr>
            </w:pPr>
          </w:p>
          <w:p w14:paraId="6C5E523B" w14:textId="77777777" w:rsidR="0087540E" w:rsidRPr="00D07CDC" w:rsidRDefault="0087540E" w:rsidP="00D24CC3">
            <w:pPr>
              <w:rPr>
                <w:rFonts w:ascii="Arial" w:hAnsi="Arial" w:cs="Arial"/>
                <w:sz w:val="20"/>
                <w:szCs w:val="20"/>
              </w:rPr>
            </w:pPr>
          </w:p>
          <w:p w14:paraId="79858FA6"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R$ 11.750,24</w:t>
            </w:r>
          </w:p>
        </w:tc>
      </w:tr>
      <w:tr w:rsidR="0087540E" w:rsidRPr="00D07CDC" w14:paraId="2F81DBF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DB2670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5027D4E1"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LUVA DE PROCEDIMENTO TAMANHO PEQUENO: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231EAB4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A9EBAEE" w14:textId="77777777" w:rsidR="0087540E" w:rsidRPr="00D07CDC" w:rsidRDefault="0087540E" w:rsidP="00D24CC3">
            <w:pPr>
              <w:jc w:val="center"/>
              <w:rPr>
                <w:rFonts w:ascii="Arial" w:hAnsi="Arial" w:cs="Arial"/>
                <w:color w:val="000000"/>
                <w:sz w:val="20"/>
                <w:szCs w:val="20"/>
              </w:rPr>
            </w:pPr>
          </w:p>
          <w:p w14:paraId="6676365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6010A24B" w14:textId="77777777" w:rsidR="0087540E" w:rsidRPr="00D07CDC" w:rsidRDefault="0087540E" w:rsidP="00D24CC3">
            <w:pPr>
              <w:jc w:val="center"/>
              <w:rPr>
                <w:rFonts w:ascii="Arial" w:hAnsi="Arial" w:cs="Arial"/>
                <w:color w:val="000000"/>
                <w:sz w:val="20"/>
                <w:szCs w:val="20"/>
              </w:rPr>
            </w:pPr>
          </w:p>
          <w:p w14:paraId="792EF188" w14:textId="77777777" w:rsidR="0087540E" w:rsidRPr="00D07CDC" w:rsidRDefault="0087540E" w:rsidP="00D24CC3">
            <w:pPr>
              <w:jc w:val="center"/>
              <w:rPr>
                <w:rFonts w:ascii="Arial" w:hAnsi="Arial" w:cs="Arial"/>
                <w:color w:val="000000"/>
                <w:sz w:val="20"/>
                <w:szCs w:val="20"/>
              </w:rPr>
            </w:pPr>
          </w:p>
          <w:p w14:paraId="18F4E9E4" w14:textId="77777777" w:rsidR="0087540E" w:rsidRPr="00D07CDC" w:rsidRDefault="0087540E" w:rsidP="00D24CC3">
            <w:pPr>
              <w:jc w:val="center"/>
              <w:rPr>
                <w:rFonts w:ascii="Arial" w:hAnsi="Arial" w:cs="Arial"/>
                <w:color w:val="000000"/>
                <w:sz w:val="20"/>
                <w:szCs w:val="20"/>
              </w:rPr>
            </w:pPr>
          </w:p>
          <w:p w14:paraId="06BD907F" w14:textId="77777777" w:rsidR="0087540E" w:rsidRPr="00D07CDC" w:rsidRDefault="0087540E" w:rsidP="00D24CC3">
            <w:pPr>
              <w:jc w:val="center"/>
              <w:rPr>
                <w:rFonts w:ascii="Arial" w:hAnsi="Arial" w:cs="Arial"/>
                <w:color w:val="000000"/>
                <w:sz w:val="20"/>
                <w:szCs w:val="20"/>
              </w:rPr>
            </w:pPr>
          </w:p>
          <w:p w14:paraId="315D023F" w14:textId="77777777" w:rsidR="0087540E" w:rsidRPr="00D07CDC" w:rsidRDefault="0087540E" w:rsidP="00D24CC3">
            <w:pPr>
              <w:jc w:val="center"/>
              <w:rPr>
                <w:rFonts w:ascii="Arial" w:hAnsi="Arial" w:cs="Arial"/>
                <w:color w:val="000000"/>
                <w:sz w:val="20"/>
                <w:szCs w:val="20"/>
              </w:rPr>
            </w:pPr>
          </w:p>
          <w:p w14:paraId="582C07DF" w14:textId="77777777" w:rsidR="0087540E" w:rsidRPr="00D07CDC" w:rsidRDefault="0087540E" w:rsidP="00D24CC3">
            <w:pPr>
              <w:jc w:val="center"/>
              <w:rPr>
                <w:rFonts w:ascii="Arial" w:hAnsi="Arial" w:cs="Arial"/>
                <w:color w:val="000000"/>
                <w:sz w:val="20"/>
                <w:szCs w:val="20"/>
              </w:rPr>
            </w:pPr>
          </w:p>
          <w:p w14:paraId="2C36DFD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1247</w:t>
            </w:r>
          </w:p>
        </w:tc>
        <w:tc>
          <w:tcPr>
            <w:tcW w:w="1492" w:type="dxa"/>
            <w:tcBorders>
              <w:top w:val="nil"/>
              <w:left w:val="nil"/>
              <w:bottom w:val="single" w:sz="4" w:space="0" w:color="auto"/>
              <w:right w:val="single" w:sz="4" w:space="0" w:color="auto"/>
            </w:tcBorders>
          </w:tcPr>
          <w:p w14:paraId="5034F452" w14:textId="77777777" w:rsidR="0087540E" w:rsidRPr="00D07CDC" w:rsidRDefault="0087540E" w:rsidP="00D24CC3">
            <w:pPr>
              <w:jc w:val="center"/>
              <w:rPr>
                <w:rFonts w:ascii="Arial" w:hAnsi="Arial" w:cs="Arial"/>
                <w:sz w:val="20"/>
                <w:szCs w:val="20"/>
              </w:rPr>
            </w:pPr>
          </w:p>
          <w:p w14:paraId="1A8DCBC0" w14:textId="77777777" w:rsidR="0087540E" w:rsidRPr="00D07CDC" w:rsidRDefault="0087540E" w:rsidP="00D24CC3">
            <w:pPr>
              <w:jc w:val="center"/>
              <w:rPr>
                <w:rFonts w:ascii="Arial" w:hAnsi="Arial" w:cs="Arial"/>
                <w:sz w:val="20"/>
                <w:szCs w:val="20"/>
              </w:rPr>
            </w:pPr>
          </w:p>
          <w:p w14:paraId="4CCE560C" w14:textId="77777777" w:rsidR="0087540E" w:rsidRPr="00D07CDC" w:rsidRDefault="0087540E" w:rsidP="00D24CC3">
            <w:pPr>
              <w:jc w:val="center"/>
              <w:rPr>
                <w:rFonts w:ascii="Arial" w:hAnsi="Arial" w:cs="Arial"/>
                <w:sz w:val="20"/>
                <w:szCs w:val="20"/>
              </w:rPr>
            </w:pPr>
          </w:p>
          <w:p w14:paraId="22C7E746" w14:textId="77777777" w:rsidR="0087540E" w:rsidRPr="00D07CDC" w:rsidRDefault="0087540E" w:rsidP="00D24CC3">
            <w:pPr>
              <w:rPr>
                <w:rFonts w:ascii="Arial" w:hAnsi="Arial" w:cs="Arial"/>
                <w:sz w:val="20"/>
                <w:szCs w:val="20"/>
              </w:rPr>
            </w:pPr>
          </w:p>
          <w:p w14:paraId="6A0024E5" w14:textId="77777777" w:rsidR="0087540E" w:rsidRPr="00D07CDC" w:rsidRDefault="0087540E" w:rsidP="00D24CC3">
            <w:pPr>
              <w:jc w:val="center"/>
              <w:rPr>
                <w:rFonts w:ascii="Arial" w:hAnsi="Arial" w:cs="Arial"/>
                <w:sz w:val="20"/>
                <w:szCs w:val="20"/>
              </w:rPr>
            </w:pPr>
          </w:p>
          <w:p w14:paraId="22945570" w14:textId="77777777" w:rsidR="0087540E" w:rsidRPr="00D07CDC" w:rsidRDefault="0087540E" w:rsidP="00D24CC3">
            <w:pPr>
              <w:jc w:val="center"/>
              <w:rPr>
                <w:rFonts w:ascii="Arial" w:hAnsi="Arial" w:cs="Arial"/>
                <w:sz w:val="20"/>
                <w:szCs w:val="20"/>
              </w:rPr>
            </w:pPr>
          </w:p>
          <w:p w14:paraId="2F9E60E9"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R$ 25,32</w:t>
            </w:r>
          </w:p>
        </w:tc>
        <w:tc>
          <w:tcPr>
            <w:tcW w:w="1626" w:type="dxa"/>
            <w:tcBorders>
              <w:top w:val="nil"/>
              <w:left w:val="nil"/>
              <w:bottom w:val="single" w:sz="4" w:space="0" w:color="auto"/>
              <w:right w:val="single" w:sz="4" w:space="0" w:color="auto"/>
            </w:tcBorders>
          </w:tcPr>
          <w:p w14:paraId="69F89F76" w14:textId="77777777" w:rsidR="0087540E" w:rsidRPr="00D07CDC" w:rsidRDefault="0087540E" w:rsidP="00D24CC3">
            <w:pPr>
              <w:jc w:val="center"/>
              <w:rPr>
                <w:rFonts w:ascii="Arial" w:hAnsi="Arial" w:cs="Arial"/>
                <w:sz w:val="20"/>
                <w:szCs w:val="20"/>
              </w:rPr>
            </w:pPr>
          </w:p>
          <w:p w14:paraId="020A6363" w14:textId="77777777" w:rsidR="0087540E" w:rsidRPr="00D07CDC" w:rsidRDefault="0087540E" w:rsidP="00D24CC3">
            <w:pPr>
              <w:jc w:val="center"/>
              <w:rPr>
                <w:rFonts w:ascii="Arial" w:hAnsi="Arial" w:cs="Arial"/>
                <w:sz w:val="20"/>
                <w:szCs w:val="20"/>
              </w:rPr>
            </w:pPr>
          </w:p>
          <w:p w14:paraId="6393878F" w14:textId="77777777" w:rsidR="0087540E" w:rsidRPr="00D07CDC" w:rsidRDefault="0087540E" w:rsidP="00D24CC3">
            <w:pPr>
              <w:jc w:val="center"/>
              <w:rPr>
                <w:rFonts w:ascii="Arial" w:hAnsi="Arial" w:cs="Arial"/>
                <w:sz w:val="20"/>
                <w:szCs w:val="20"/>
              </w:rPr>
            </w:pPr>
          </w:p>
          <w:p w14:paraId="2DC45471" w14:textId="77777777" w:rsidR="0087540E" w:rsidRPr="00D07CDC" w:rsidRDefault="0087540E" w:rsidP="00D24CC3">
            <w:pPr>
              <w:rPr>
                <w:rFonts w:ascii="Arial" w:hAnsi="Arial" w:cs="Arial"/>
                <w:sz w:val="20"/>
                <w:szCs w:val="20"/>
              </w:rPr>
            </w:pPr>
          </w:p>
          <w:p w14:paraId="5FE83536" w14:textId="77777777" w:rsidR="0087540E" w:rsidRPr="00D07CDC" w:rsidRDefault="0087540E" w:rsidP="00D24CC3">
            <w:pPr>
              <w:jc w:val="center"/>
              <w:rPr>
                <w:rFonts w:ascii="Arial" w:hAnsi="Arial" w:cs="Arial"/>
                <w:sz w:val="20"/>
                <w:szCs w:val="20"/>
              </w:rPr>
            </w:pPr>
          </w:p>
          <w:p w14:paraId="6A4E415D" w14:textId="77777777" w:rsidR="0087540E" w:rsidRPr="00D07CDC" w:rsidRDefault="0087540E" w:rsidP="00D24CC3">
            <w:pPr>
              <w:jc w:val="center"/>
              <w:rPr>
                <w:rFonts w:ascii="Arial" w:hAnsi="Arial" w:cs="Arial"/>
                <w:sz w:val="20"/>
                <w:szCs w:val="20"/>
              </w:rPr>
            </w:pPr>
          </w:p>
          <w:p w14:paraId="572E8A70"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R$ 31.574,04</w:t>
            </w:r>
          </w:p>
        </w:tc>
      </w:tr>
      <w:tr w:rsidR="0087540E" w:rsidRPr="00D07CDC" w14:paraId="551E360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3E0F83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089FFDA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LUVA DE PROCEDIMENTO TAMANHO MÉDIO: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7CD299B3"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65F646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049BD7B4" w14:textId="77777777" w:rsidR="0087540E" w:rsidRPr="00D07CDC" w:rsidRDefault="0087540E" w:rsidP="00D24CC3">
            <w:pPr>
              <w:jc w:val="center"/>
              <w:rPr>
                <w:rFonts w:ascii="Arial" w:hAnsi="Arial" w:cs="Arial"/>
                <w:color w:val="000000"/>
                <w:sz w:val="20"/>
                <w:szCs w:val="20"/>
              </w:rPr>
            </w:pPr>
          </w:p>
          <w:p w14:paraId="69AED9C6" w14:textId="77777777" w:rsidR="0087540E" w:rsidRPr="00D07CDC" w:rsidRDefault="0087540E" w:rsidP="00D24CC3">
            <w:pPr>
              <w:jc w:val="center"/>
              <w:rPr>
                <w:rFonts w:ascii="Arial" w:hAnsi="Arial" w:cs="Arial"/>
                <w:color w:val="000000"/>
                <w:sz w:val="20"/>
                <w:szCs w:val="20"/>
              </w:rPr>
            </w:pPr>
          </w:p>
          <w:p w14:paraId="73E56269" w14:textId="77777777" w:rsidR="0087540E" w:rsidRPr="00D07CDC" w:rsidRDefault="0087540E" w:rsidP="00D24CC3">
            <w:pPr>
              <w:jc w:val="center"/>
              <w:rPr>
                <w:rFonts w:ascii="Arial" w:hAnsi="Arial" w:cs="Arial"/>
                <w:color w:val="000000"/>
                <w:sz w:val="20"/>
                <w:szCs w:val="20"/>
              </w:rPr>
            </w:pPr>
          </w:p>
          <w:p w14:paraId="41FD3C0C" w14:textId="77777777" w:rsidR="0087540E" w:rsidRPr="00D07CDC" w:rsidRDefault="0087540E" w:rsidP="00D24CC3">
            <w:pPr>
              <w:jc w:val="center"/>
              <w:rPr>
                <w:rFonts w:ascii="Arial" w:hAnsi="Arial" w:cs="Arial"/>
                <w:color w:val="000000"/>
                <w:sz w:val="20"/>
                <w:szCs w:val="20"/>
              </w:rPr>
            </w:pPr>
          </w:p>
          <w:p w14:paraId="2AF57366" w14:textId="77777777" w:rsidR="0087540E" w:rsidRPr="00D07CDC" w:rsidRDefault="0087540E" w:rsidP="00D24CC3">
            <w:pPr>
              <w:jc w:val="center"/>
              <w:rPr>
                <w:rFonts w:ascii="Arial" w:hAnsi="Arial" w:cs="Arial"/>
                <w:color w:val="000000"/>
                <w:sz w:val="20"/>
                <w:szCs w:val="20"/>
              </w:rPr>
            </w:pPr>
          </w:p>
          <w:p w14:paraId="2558DE22" w14:textId="77777777" w:rsidR="0087540E" w:rsidRPr="00D07CDC" w:rsidRDefault="0087540E" w:rsidP="00D24CC3">
            <w:pPr>
              <w:jc w:val="center"/>
              <w:rPr>
                <w:rFonts w:ascii="Arial" w:hAnsi="Arial" w:cs="Arial"/>
                <w:color w:val="000000"/>
                <w:sz w:val="20"/>
                <w:szCs w:val="20"/>
              </w:rPr>
            </w:pPr>
          </w:p>
          <w:p w14:paraId="5D4E7C2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1311</w:t>
            </w:r>
          </w:p>
        </w:tc>
        <w:tc>
          <w:tcPr>
            <w:tcW w:w="1492" w:type="dxa"/>
            <w:tcBorders>
              <w:top w:val="nil"/>
              <w:left w:val="nil"/>
              <w:bottom w:val="single" w:sz="4" w:space="0" w:color="auto"/>
              <w:right w:val="single" w:sz="4" w:space="0" w:color="auto"/>
            </w:tcBorders>
          </w:tcPr>
          <w:p w14:paraId="26FE51D8" w14:textId="77777777" w:rsidR="0087540E" w:rsidRPr="00D07CDC" w:rsidRDefault="0087540E" w:rsidP="00D24CC3">
            <w:pPr>
              <w:jc w:val="center"/>
              <w:rPr>
                <w:rFonts w:ascii="Arial" w:hAnsi="Arial" w:cs="Arial"/>
                <w:sz w:val="20"/>
                <w:szCs w:val="20"/>
              </w:rPr>
            </w:pPr>
          </w:p>
          <w:p w14:paraId="0596853E" w14:textId="77777777" w:rsidR="0087540E" w:rsidRPr="00D07CDC" w:rsidRDefault="0087540E" w:rsidP="00D24CC3">
            <w:pPr>
              <w:jc w:val="center"/>
              <w:rPr>
                <w:rFonts w:ascii="Arial" w:hAnsi="Arial" w:cs="Arial"/>
                <w:sz w:val="20"/>
                <w:szCs w:val="20"/>
              </w:rPr>
            </w:pPr>
          </w:p>
          <w:p w14:paraId="7A8250B8" w14:textId="77777777" w:rsidR="0087540E" w:rsidRPr="00D07CDC" w:rsidRDefault="0087540E" w:rsidP="00D24CC3">
            <w:pPr>
              <w:jc w:val="center"/>
              <w:rPr>
                <w:rFonts w:ascii="Arial" w:hAnsi="Arial" w:cs="Arial"/>
                <w:sz w:val="20"/>
                <w:szCs w:val="20"/>
              </w:rPr>
            </w:pPr>
          </w:p>
          <w:p w14:paraId="745FA1B2" w14:textId="77777777" w:rsidR="0087540E" w:rsidRPr="00D07CDC" w:rsidRDefault="0087540E" w:rsidP="00D24CC3">
            <w:pPr>
              <w:rPr>
                <w:rFonts w:ascii="Arial" w:hAnsi="Arial" w:cs="Arial"/>
                <w:sz w:val="20"/>
                <w:szCs w:val="20"/>
              </w:rPr>
            </w:pPr>
          </w:p>
          <w:p w14:paraId="13CB1770" w14:textId="77777777" w:rsidR="0087540E" w:rsidRPr="00D07CDC" w:rsidRDefault="0087540E" w:rsidP="00D24CC3">
            <w:pPr>
              <w:jc w:val="center"/>
              <w:rPr>
                <w:rFonts w:ascii="Arial" w:hAnsi="Arial" w:cs="Arial"/>
                <w:sz w:val="20"/>
                <w:szCs w:val="20"/>
              </w:rPr>
            </w:pPr>
          </w:p>
          <w:p w14:paraId="714EDB35" w14:textId="77777777" w:rsidR="0087540E" w:rsidRPr="00D07CDC" w:rsidRDefault="0087540E" w:rsidP="00D24CC3">
            <w:pPr>
              <w:jc w:val="center"/>
              <w:rPr>
                <w:rFonts w:ascii="Arial" w:hAnsi="Arial" w:cs="Arial"/>
                <w:sz w:val="20"/>
                <w:szCs w:val="20"/>
              </w:rPr>
            </w:pPr>
          </w:p>
          <w:p w14:paraId="793C70F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R$ 30,68</w:t>
            </w:r>
          </w:p>
        </w:tc>
        <w:tc>
          <w:tcPr>
            <w:tcW w:w="1626" w:type="dxa"/>
            <w:tcBorders>
              <w:top w:val="nil"/>
              <w:left w:val="nil"/>
              <w:bottom w:val="single" w:sz="4" w:space="0" w:color="auto"/>
              <w:right w:val="single" w:sz="4" w:space="0" w:color="auto"/>
            </w:tcBorders>
          </w:tcPr>
          <w:p w14:paraId="1EC5D4F3" w14:textId="77777777" w:rsidR="0087540E" w:rsidRPr="00D07CDC" w:rsidRDefault="0087540E" w:rsidP="00D24CC3">
            <w:pPr>
              <w:jc w:val="center"/>
              <w:rPr>
                <w:rFonts w:ascii="Arial" w:hAnsi="Arial" w:cs="Arial"/>
                <w:sz w:val="20"/>
                <w:szCs w:val="20"/>
              </w:rPr>
            </w:pPr>
          </w:p>
          <w:p w14:paraId="26872A72" w14:textId="77777777" w:rsidR="0087540E" w:rsidRPr="00D07CDC" w:rsidRDefault="0087540E" w:rsidP="00D24CC3">
            <w:pPr>
              <w:jc w:val="center"/>
              <w:rPr>
                <w:rFonts w:ascii="Arial" w:hAnsi="Arial" w:cs="Arial"/>
                <w:sz w:val="20"/>
                <w:szCs w:val="20"/>
              </w:rPr>
            </w:pPr>
          </w:p>
          <w:p w14:paraId="2A742BC9" w14:textId="77777777" w:rsidR="0087540E" w:rsidRPr="00D07CDC" w:rsidRDefault="0087540E" w:rsidP="00D24CC3">
            <w:pPr>
              <w:jc w:val="center"/>
              <w:rPr>
                <w:rFonts w:ascii="Arial" w:hAnsi="Arial" w:cs="Arial"/>
                <w:sz w:val="20"/>
                <w:szCs w:val="20"/>
              </w:rPr>
            </w:pPr>
          </w:p>
          <w:p w14:paraId="45C085BA" w14:textId="77777777" w:rsidR="0087540E" w:rsidRPr="00D07CDC" w:rsidRDefault="0087540E" w:rsidP="00D24CC3">
            <w:pPr>
              <w:rPr>
                <w:rFonts w:ascii="Arial" w:hAnsi="Arial" w:cs="Arial"/>
                <w:sz w:val="20"/>
                <w:szCs w:val="20"/>
              </w:rPr>
            </w:pPr>
          </w:p>
          <w:p w14:paraId="05D703E5" w14:textId="77777777" w:rsidR="0087540E" w:rsidRPr="00D07CDC" w:rsidRDefault="0087540E" w:rsidP="00D24CC3">
            <w:pPr>
              <w:jc w:val="center"/>
              <w:rPr>
                <w:rFonts w:ascii="Arial" w:hAnsi="Arial" w:cs="Arial"/>
                <w:sz w:val="20"/>
                <w:szCs w:val="20"/>
              </w:rPr>
            </w:pPr>
          </w:p>
          <w:p w14:paraId="24BD1B12" w14:textId="77777777" w:rsidR="0087540E" w:rsidRPr="00D07CDC" w:rsidRDefault="0087540E" w:rsidP="00D24CC3">
            <w:pPr>
              <w:jc w:val="center"/>
              <w:rPr>
                <w:rFonts w:ascii="Arial" w:hAnsi="Arial" w:cs="Arial"/>
                <w:sz w:val="20"/>
                <w:szCs w:val="20"/>
              </w:rPr>
            </w:pPr>
          </w:p>
          <w:p w14:paraId="05C441D5"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R$ 40.221,48</w:t>
            </w:r>
          </w:p>
        </w:tc>
      </w:tr>
      <w:tr w:rsidR="0087540E" w:rsidRPr="00D07CDC" w14:paraId="0D7B20D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30ADC5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52B2F75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LUVA DE PROCEDIMENTO TAMANHO GRANDE: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36C80F1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3F6C1B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1C724859" w14:textId="77777777" w:rsidR="0087540E" w:rsidRPr="00D07CDC" w:rsidRDefault="0087540E" w:rsidP="00D24CC3">
            <w:pPr>
              <w:jc w:val="center"/>
              <w:rPr>
                <w:rFonts w:ascii="Arial" w:hAnsi="Arial" w:cs="Arial"/>
                <w:color w:val="000000"/>
                <w:sz w:val="20"/>
                <w:szCs w:val="20"/>
              </w:rPr>
            </w:pPr>
          </w:p>
          <w:p w14:paraId="674E4104" w14:textId="77777777" w:rsidR="0087540E" w:rsidRPr="00D07CDC" w:rsidRDefault="0087540E" w:rsidP="00D24CC3">
            <w:pPr>
              <w:jc w:val="center"/>
              <w:rPr>
                <w:rFonts w:ascii="Arial" w:hAnsi="Arial" w:cs="Arial"/>
                <w:color w:val="000000"/>
                <w:sz w:val="20"/>
                <w:szCs w:val="20"/>
              </w:rPr>
            </w:pPr>
          </w:p>
          <w:p w14:paraId="4021299E" w14:textId="77777777" w:rsidR="0087540E" w:rsidRPr="00D07CDC" w:rsidRDefault="0087540E" w:rsidP="00D24CC3">
            <w:pPr>
              <w:jc w:val="center"/>
              <w:rPr>
                <w:rFonts w:ascii="Arial" w:hAnsi="Arial" w:cs="Arial"/>
                <w:color w:val="000000"/>
                <w:sz w:val="20"/>
                <w:szCs w:val="20"/>
              </w:rPr>
            </w:pPr>
          </w:p>
          <w:p w14:paraId="53467334" w14:textId="77777777" w:rsidR="0087540E" w:rsidRPr="00D07CDC" w:rsidRDefault="0087540E" w:rsidP="00D24CC3">
            <w:pPr>
              <w:rPr>
                <w:rFonts w:ascii="Arial" w:hAnsi="Arial" w:cs="Arial"/>
                <w:color w:val="000000"/>
                <w:sz w:val="20"/>
                <w:szCs w:val="20"/>
              </w:rPr>
            </w:pPr>
          </w:p>
          <w:p w14:paraId="50BE85C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1210</w:t>
            </w:r>
          </w:p>
        </w:tc>
        <w:tc>
          <w:tcPr>
            <w:tcW w:w="1492" w:type="dxa"/>
            <w:tcBorders>
              <w:top w:val="nil"/>
              <w:left w:val="nil"/>
              <w:bottom w:val="single" w:sz="4" w:space="0" w:color="auto"/>
              <w:right w:val="single" w:sz="4" w:space="0" w:color="auto"/>
            </w:tcBorders>
          </w:tcPr>
          <w:p w14:paraId="3820099A" w14:textId="77777777" w:rsidR="0087540E" w:rsidRPr="00D07CDC" w:rsidRDefault="0087540E" w:rsidP="00D24CC3">
            <w:pPr>
              <w:jc w:val="center"/>
              <w:rPr>
                <w:rFonts w:ascii="Arial" w:hAnsi="Arial" w:cs="Arial"/>
                <w:sz w:val="20"/>
                <w:szCs w:val="20"/>
              </w:rPr>
            </w:pPr>
          </w:p>
          <w:p w14:paraId="401D23A6" w14:textId="77777777" w:rsidR="0087540E" w:rsidRPr="00D07CDC" w:rsidRDefault="0087540E" w:rsidP="00D24CC3">
            <w:pPr>
              <w:jc w:val="center"/>
              <w:rPr>
                <w:rFonts w:ascii="Arial" w:hAnsi="Arial" w:cs="Arial"/>
                <w:sz w:val="20"/>
                <w:szCs w:val="20"/>
              </w:rPr>
            </w:pPr>
          </w:p>
          <w:p w14:paraId="38ED74D1" w14:textId="77777777" w:rsidR="0087540E" w:rsidRPr="00D07CDC" w:rsidRDefault="0087540E" w:rsidP="00D24CC3">
            <w:pPr>
              <w:jc w:val="center"/>
              <w:rPr>
                <w:rFonts w:ascii="Arial" w:hAnsi="Arial" w:cs="Arial"/>
                <w:sz w:val="20"/>
                <w:szCs w:val="20"/>
              </w:rPr>
            </w:pPr>
          </w:p>
          <w:p w14:paraId="08A743C8" w14:textId="77777777" w:rsidR="0087540E" w:rsidRPr="00D07CDC" w:rsidRDefault="0087540E" w:rsidP="00D24CC3">
            <w:pPr>
              <w:rPr>
                <w:rFonts w:ascii="Arial" w:hAnsi="Arial" w:cs="Arial"/>
                <w:sz w:val="20"/>
                <w:szCs w:val="20"/>
              </w:rPr>
            </w:pPr>
          </w:p>
          <w:p w14:paraId="13DFF892"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R$ 29,96</w:t>
            </w:r>
          </w:p>
        </w:tc>
        <w:tc>
          <w:tcPr>
            <w:tcW w:w="1626" w:type="dxa"/>
            <w:tcBorders>
              <w:top w:val="nil"/>
              <w:left w:val="nil"/>
              <w:bottom w:val="single" w:sz="4" w:space="0" w:color="auto"/>
              <w:right w:val="single" w:sz="4" w:space="0" w:color="auto"/>
            </w:tcBorders>
          </w:tcPr>
          <w:p w14:paraId="124FB343" w14:textId="77777777" w:rsidR="0087540E" w:rsidRPr="00D07CDC" w:rsidRDefault="0087540E" w:rsidP="00D24CC3">
            <w:pPr>
              <w:jc w:val="center"/>
              <w:rPr>
                <w:rFonts w:ascii="Arial" w:hAnsi="Arial" w:cs="Arial"/>
                <w:sz w:val="20"/>
                <w:szCs w:val="20"/>
              </w:rPr>
            </w:pPr>
          </w:p>
          <w:p w14:paraId="169CC9FD" w14:textId="77777777" w:rsidR="0087540E" w:rsidRPr="00D07CDC" w:rsidRDefault="0087540E" w:rsidP="00D24CC3">
            <w:pPr>
              <w:jc w:val="center"/>
              <w:rPr>
                <w:rFonts w:ascii="Arial" w:hAnsi="Arial" w:cs="Arial"/>
                <w:sz w:val="20"/>
                <w:szCs w:val="20"/>
              </w:rPr>
            </w:pPr>
          </w:p>
          <w:p w14:paraId="17FDAEAD" w14:textId="77777777" w:rsidR="0087540E" w:rsidRPr="00D07CDC" w:rsidRDefault="0087540E" w:rsidP="00D24CC3">
            <w:pPr>
              <w:jc w:val="center"/>
              <w:rPr>
                <w:rFonts w:ascii="Arial" w:hAnsi="Arial" w:cs="Arial"/>
                <w:sz w:val="20"/>
                <w:szCs w:val="20"/>
              </w:rPr>
            </w:pPr>
          </w:p>
          <w:p w14:paraId="7A22EC6D" w14:textId="77777777" w:rsidR="0087540E" w:rsidRPr="00D07CDC" w:rsidRDefault="0087540E" w:rsidP="00D24CC3">
            <w:pPr>
              <w:rPr>
                <w:rFonts w:ascii="Arial" w:hAnsi="Arial" w:cs="Arial"/>
                <w:sz w:val="20"/>
                <w:szCs w:val="20"/>
              </w:rPr>
            </w:pPr>
          </w:p>
          <w:p w14:paraId="28D4F9AD"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R$ 36.251,60</w:t>
            </w:r>
          </w:p>
        </w:tc>
      </w:tr>
      <w:tr w:rsidR="0087540E" w:rsidRPr="00D07CDC" w14:paraId="40707F8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7A88EE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287F4535"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DISPENSER PARA COPO DESCARTÁVEL: MATERIAL BASE EM PP DE ALTA QUALIDADE NA COR BRANCA E TUBO EM PVC, USO COPOS DESCARTÁVEIS COM CAPACIDADE DE 150 ML ATÉ 200ML, BOTÃO AUTOMÁTICO, ACIONAMENTO POR PRESSÃO, LIBERA APENAS UM COPO POR CLIQUE, MEDIDAS APROXIMADAS: (CXAXL) 14CM X 62CM X 18CM CAPACIDADE PARA 100 COPOS, CARACTERÍSTICAS ADICIONAIS COM TAMPA REMOVÍVEL E FIXADO NA PAREDE. ACOMPANHADOS DO KIT DE FIXAÇÃO (PARAFUSOS E BUCHAS).</w:t>
            </w:r>
          </w:p>
          <w:p w14:paraId="358EBD73"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006AB49" w14:textId="77777777" w:rsidR="0087540E" w:rsidRPr="00D07CDC" w:rsidRDefault="0087540E" w:rsidP="00D24CC3">
            <w:pPr>
              <w:jc w:val="center"/>
              <w:rPr>
                <w:rFonts w:ascii="Arial" w:hAnsi="Arial" w:cs="Arial"/>
                <w:color w:val="000000"/>
                <w:sz w:val="20"/>
                <w:szCs w:val="20"/>
              </w:rPr>
            </w:pPr>
          </w:p>
          <w:p w14:paraId="5AE5E66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0C62523" w14:textId="77777777" w:rsidR="0087540E" w:rsidRPr="00D07CDC" w:rsidRDefault="0087540E" w:rsidP="00D24CC3">
            <w:pPr>
              <w:jc w:val="center"/>
              <w:rPr>
                <w:rFonts w:ascii="Arial" w:hAnsi="Arial" w:cs="Arial"/>
                <w:color w:val="000000"/>
                <w:sz w:val="20"/>
                <w:szCs w:val="20"/>
              </w:rPr>
            </w:pPr>
          </w:p>
          <w:p w14:paraId="0C8B9060" w14:textId="77777777" w:rsidR="0087540E" w:rsidRPr="00D07CDC" w:rsidRDefault="0087540E" w:rsidP="00D24CC3">
            <w:pPr>
              <w:jc w:val="center"/>
              <w:rPr>
                <w:rFonts w:ascii="Arial" w:hAnsi="Arial" w:cs="Arial"/>
                <w:color w:val="000000"/>
                <w:sz w:val="20"/>
                <w:szCs w:val="20"/>
              </w:rPr>
            </w:pPr>
          </w:p>
          <w:p w14:paraId="612E727D" w14:textId="77777777" w:rsidR="0087540E" w:rsidRPr="00D07CDC" w:rsidRDefault="0087540E" w:rsidP="00D24CC3">
            <w:pPr>
              <w:jc w:val="center"/>
              <w:rPr>
                <w:rFonts w:ascii="Arial" w:hAnsi="Arial" w:cs="Arial"/>
                <w:color w:val="000000"/>
                <w:sz w:val="20"/>
                <w:szCs w:val="20"/>
              </w:rPr>
            </w:pPr>
          </w:p>
          <w:p w14:paraId="4DEB076A" w14:textId="77777777" w:rsidR="0087540E" w:rsidRPr="00D07CDC" w:rsidRDefault="0087540E" w:rsidP="00D24CC3">
            <w:pPr>
              <w:jc w:val="center"/>
              <w:rPr>
                <w:rFonts w:ascii="Arial" w:hAnsi="Arial" w:cs="Arial"/>
                <w:color w:val="000000"/>
                <w:sz w:val="20"/>
                <w:szCs w:val="20"/>
              </w:rPr>
            </w:pPr>
          </w:p>
          <w:p w14:paraId="4C885DD3" w14:textId="77777777" w:rsidR="0087540E" w:rsidRPr="00D07CDC" w:rsidRDefault="0087540E" w:rsidP="00D24CC3">
            <w:pPr>
              <w:jc w:val="center"/>
              <w:rPr>
                <w:rFonts w:ascii="Arial" w:hAnsi="Arial" w:cs="Arial"/>
                <w:color w:val="000000"/>
                <w:sz w:val="20"/>
                <w:szCs w:val="20"/>
              </w:rPr>
            </w:pPr>
          </w:p>
          <w:p w14:paraId="26844C35" w14:textId="77777777" w:rsidR="0087540E" w:rsidRPr="00D07CDC" w:rsidRDefault="0087540E" w:rsidP="00D24CC3">
            <w:pPr>
              <w:jc w:val="center"/>
              <w:rPr>
                <w:rFonts w:ascii="Arial" w:hAnsi="Arial" w:cs="Arial"/>
                <w:color w:val="000000"/>
                <w:sz w:val="20"/>
                <w:szCs w:val="20"/>
              </w:rPr>
            </w:pPr>
          </w:p>
          <w:p w14:paraId="3C6C5DF4" w14:textId="77777777" w:rsidR="0087540E" w:rsidRPr="00D07CDC" w:rsidRDefault="0087540E" w:rsidP="00D24CC3">
            <w:pPr>
              <w:jc w:val="center"/>
              <w:rPr>
                <w:rFonts w:ascii="Arial" w:hAnsi="Arial" w:cs="Arial"/>
                <w:color w:val="000000"/>
                <w:sz w:val="20"/>
                <w:szCs w:val="20"/>
              </w:rPr>
            </w:pPr>
          </w:p>
          <w:p w14:paraId="245D252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139</w:t>
            </w:r>
          </w:p>
        </w:tc>
        <w:tc>
          <w:tcPr>
            <w:tcW w:w="1492" w:type="dxa"/>
            <w:tcBorders>
              <w:top w:val="nil"/>
              <w:left w:val="nil"/>
              <w:bottom w:val="single" w:sz="4" w:space="0" w:color="auto"/>
              <w:right w:val="single" w:sz="4" w:space="0" w:color="auto"/>
            </w:tcBorders>
          </w:tcPr>
          <w:p w14:paraId="2467C00F" w14:textId="77777777" w:rsidR="0087540E" w:rsidRPr="00D07CDC" w:rsidRDefault="0087540E" w:rsidP="00D24CC3">
            <w:pPr>
              <w:jc w:val="center"/>
              <w:rPr>
                <w:rFonts w:ascii="Arial" w:hAnsi="Arial" w:cs="Arial"/>
                <w:sz w:val="20"/>
                <w:szCs w:val="20"/>
              </w:rPr>
            </w:pPr>
          </w:p>
          <w:p w14:paraId="3B3FC655" w14:textId="77777777" w:rsidR="0087540E" w:rsidRPr="00D07CDC" w:rsidRDefault="0087540E" w:rsidP="00D24CC3">
            <w:pPr>
              <w:jc w:val="center"/>
              <w:rPr>
                <w:rFonts w:ascii="Arial" w:hAnsi="Arial" w:cs="Arial"/>
                <w:sz w:val="20"/>
                <w:szCs w:val="20"/>
              </w:rPr>
            </w:pPr>
          </w:p>
          <w:p w14:paraId="18A87E47" w14:textId="77777777" w:rsidR="0087540E" w:rsidRPr="00D07CDC" w:rsidRDefault="0087540E" w:rsidP="00D24CC3">
            <w:pPr>
              <w:jc w:val="center"/>
              <w:rPr>
                <w:rFonts w:ascii="Arial" w:hAnsi="Arial" w:cs="Arial"/>
                <w:sz w:val="20"/>
                <w:szCs w:val="20"/>
              </w:rPr>
            </w:pPr>
          </w:p>
          <w:p w14:paraId="130123A4" w14:textId="77777777" w:rsidR="0087540E" w:rsidRPr="00D07CDC" w:rsidRDefault="0087540E" w:rsidP="00D24CC3">
            <w:pPr>
              <w:jc w:val="center"/>
              <w:rPr>
                <w:rFonts w:ascii="Arial" w:hAnsi="Arial" w:cs="Arial"/>
                <w:sz w:val="20"/>
                <w:szCs w:val="20"/>
              </w:rPr>
            </w:pPr>
          </w:p>
          <w:p w14:paraId="2DC106BF" w14:textId="77777777" w:rsidR="0087540E" w:rsidRPr="00D07CDC" w:rsidRDefault="0087540E" w:rsidP="00D24CC3">
            <w:pPr>
              <w:jc w:val="center"/>
              <w:rPr>
                <w:rFonts w:ascii="Arial" w:hAnsi="Arial" w:cs="Arial"/>
                <w:sz w:val="20"/>
                <w:szCs w:val="20"/>
              </w:rPr>
            </w:pPr>
          </w:p>
          <w:p w14:paraId="612CA1C1" w14:textId="77777777" w:rsidR="0087540E" w:rsidRPr="00D07CDC" w:rsidRDefault="0087540E" w:rsidP="00D24CC3">
            <w:pPr>
              <w:jc w:val="center"/>
              <w:rPr>
                <w:rFonts w:ascii="Arial" w:hAnsi="Arial" w:cs="Arial"/>
                <w:sz w:val="20"/>
                <w:szCs w:val="20"/>
              </w:rPr>
            </w:pPr>
          </w:p>
          <w:p w14:paraId="08465730" w14:textId="77777777" w:rsidR="0087540E" w:rsidRPr="00D07CDC" w:rsidRDefault="0087540E" w:rsidP="00D24CC3">
            <w:pPr>
              <w:rPr>
                <w:rFonts w:ascii="Arial" w:hAnsi="Arial" w:cs="Arial"/>
                <w:sz w:val="20"/>
                <w:szCs w:val="20"/>
              </w:rPr>
            </w:pPr>
          </w:p>
          <w:p w14:paraId="0D8B796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R$ 46,61</w:t>
            </w:r>
          </w:p>
        </w:tc>
        <w:tc>
          <w:tcPr>
            <w:tcW w:w="1626" w:type="dxa"/>
            <w:tcBorders>
              <w:top w:val="nil"/>
              <w:left w:val="nil"/>
              <w:bottom w:val="single" w:sz="4" w:space="0" w:color="auto"/>
              <w:right w:val="single" w:sz="4" w:space="0" w:color="auto"/>
            </w:tcBorders>
          </w:tcPr>
          <w:p w14:paraId="3ABCF0EF" w14:textId="77777777" w:rsidR="0087540E" w:rsidRPr="00D07CDC" w:rsidRDefault="0087540E" w:rsidP="00D24CC3">
            <w:pPr>
              <w:jc w:val="center"/>
              <w:rPr>
                <w:rFonts w:ascii="Arial" w:hAnsi="Arial" w:cs="Arial"/>
                <w:sz w:val="20"/>
                <w:szCs w:val="20"/>
              </w:rPr>
            </w:pPr>
          </w:p>
          <w:p w14:paraId="7D73C11C" w14:textId="77777777" w:rsidR="0087540E" w:rsidRPr="00D07CDC" w:rsidRDefault="0087540E" w:rsidP="00D24CC3">
            <w:pPr>
              <w:jc w:val="center"/>
              <w:rPr>
                <w:rFonts w:ascii="Arial" w:hAnsi="Arial" w:cs="Arial"/>
                <w:sz w:val="20"/>
                <w:szCs w:val="20"/>
              </w:rPr>
            </w:pPr>
          </w:p>
          <w:p w14:paraId="5CC44987" w14:textId="77777777" w:rsidR="0087540E" w:rsidRPr="00D07CDC" w:rsidRDefault="0087540E" w:rsidP="00D24CC3">
            <w:pPr>
              <w:jc w:val="center"/>
              <w:rPr>
                <w:rFonts w:ascii="Arial" w:hAnsi="Arial" w:cs="Arial"/>
                <w:sz w:val="20"/>
                <w:szCs w:val="20"/>
              </w:rPr>
            </w:pPr>
          </w:p>
          <w:p w14:paraId="7145B1B5" w14:textId="77777777" w:rsidR="0087540E" w:rsidRPr="00D07CDC" w:rsidRDefault="0087540E" w:rsidP="00D24CC3">
            <w:pPr>
              <w:jc w:val="center"/>
              <w:rPr>
                <w:rFonts w:ascii="Arial" w:hAnsi="Arial" w:cs="Arial"/>
                <w:sz w:val="20"/>
                <w:szCs w:val="20"/>
              </w:rPr>
            </w:pPr>
          </w:p>
          <w:p w14:paraId="19BF5BA7" w14:textId="77777777" w:rsidR="0087540E" w:rsidRPr="00D07CDC" w:rsidRDefault="0087540E" w:rsidP="00D24CC3">
            <w:pPr>
              <w:jc w:val="center"/>
              <w:rPr>
                <w:rFonts w:ascii="Arial" w:hAnsi="Arial" w:cs="Arial"/>
                <w:sz w:val="20"/>
                <w:szCs w:val="20"/>
              </w:rPr>
            </w:pPr>
          </w:p>
          <w:p w14:paraId="5D2BC28C" w14:textId="77777777" w:rsidR="0087540E" w:rsidRPr="00D07CDC" w:rsidRDefault="0087540E" w:rsidP="00D24CC3">
            <w:pPr>
              <w:jc w:val="center"/>
              <w:rPr>
                <w:rFonts w:ascii="Arial" w:hAnsi="Arial" w:cs="Arial"/>
                <w:sz w:val="20"/>
                <w:szCs w:val="20"/>
              </w:rPr>
            </w:pPr>
          </w:p>
          <w:p w14:paraId="72D36D7E" w14:textId="77777777" w:rsidR="0087540E" w:rsidRPr="00D07CDC" w:rsidRDefault="0087540E" w:rsidP="00D24CC3">
            <w:pPr>
              <w:rPr>
                <w:rFonts w:ascii="Arial" w:hAnsi="Arial" w:cs="Arial"/>
                <w:sz w:val="20"/>
                <w:szCs w:val="20"/>
              </w:rPr>
            </w:pPr>
          </w:p>
          <w:p w14:paraId="341C658C"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R$ 6.478,79</w:t>
            </w:r>
          </w:p>
        </w:tc>
      </w:tr>
      <w:tr w:rsidR="0087540E" w:rsidRPr="00D07CDC" w14:paraId="631720B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6DA404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6DE1C261"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LIXEIRA ARAMADA: MATERIAL EM AÇO TELADO, FORMATO ELEGANTE PARA USO EM ESCRITÓRIO, MATERIAL EXTREMAMENTE RESISTENTE, LEVE E MALEÁVEL PARA USO DIÁRIO CAPACIDADE 10-11 LITROS. COR: PRETA.</w:t>
            </w:r>
          </w:p>
          <w:p w14:paraId="08EAFF79"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A577EB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9A58122" w14:textId="77777777" w:rsidR="0087540E" w:rsidRPr="00D07CDC" w:rsidRDefault="0087540E" w:rsidP="00D24CC3">
            <w:pPr>
              <w:jc w:val="center"/>
              <w:rPr>
                <w:rFonts w:ascii="Arial" w:hAnsi="Arial" w:cs="Arial"/>
                <w:color w:val="000000"/>
                <w:sz w:val="20"/>
                <w:szCs w:val="20"/>
              </w:rPr>
            </w:pPr>
          </w:p>
          <w:p w14:paraId="6D57CDD7" w14:textId="77777777" w:rsidR="0087540E" w:rsidRPr="00D07CDC" w:rsidRDefault="0087540E" w:rsidP="00D24CC3">
            <w:pPr>
              <w:jc w:val="center"/>
              <w:rPr>
                <w:rFonts w:ascii="Arial" w:hAnsi="Arial" w:cs="Arial"/>
                <w:color w:val="000000"/>
                <w:sz w:val="20"/>
                <w:szCs w:val="20"/>
              </w:rPr>
            </w:pPr>
          </w:p>
          <w:p w14:paraId="5C809ECD" w14:textId="77777777" w:rsidR="0087540E" w:rsidRPr="00D07CDC" w:rsidRDefault="0087540E" w:rsidP="00D24CC3">
            <w:pPr>
              <w:jc w:val="center"/>
              <w:rPr>
                <w:rFonts w:ascii="Arial" w:hAnsi="Arial" w:cs="Arial"/>
                <w:color w:val="000000"/>
                <w:sz w:val="20"/>
                <w:szCs w:val="20"/>
              </w:rPr>
            </w:pPr>
          </w:p>
          <w:p w14:paraId="4D58F55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210</w:t>
            </w:r>
          </w:p>
        </w:tc>
        <w:tc>
          <w:tcPr>
            <w:tcW w:w="1492" w:type="dxa"/>
            <w:tcBorders>
              <w:top w:val="nil"/>
              <w:left w:val="nil"/>
              <w:bottom w:val="single" w:sz="4" w:space="0" w:color="auto"/>
              <w:right w:val="single" w:sz="4" w:space="0" w:color="auto"/>
            </w:tcBorders>
          </w:tcPr>
          <w:p w14:paraId="68C7EBE8" w14:textId="77777777" w:rsidR="0087540E" w:rsidRPr="00D07CDC" w:rsidRDefault="0087540E" w:rsidP="00D24CC3">
            <w:pPr>
              <w:rPr>
                <w:rFonts w:ascii="Arial" w:hAnsi="Arial" w:cs="Arial"/>
                <w:sz w:val="20"/>
                <w:szCs w:val="20"/>
              </w:rPr>
            </w:pPr>
          </w:p>
          <w:p w14:paraId="58B2080F" w14:textId="77777777" w:rsidR="0087540E" w:rsidRPr="00D07CDC" w:rsidRDefault="0087540E" w:rsidP="00D24CC3">
            <w:pPr>
              <w:jc w:val="center"/>
              <w:rPr>
                <w:rFonts w:ascii="Arial" w:hAnsi="Arial" w:cs="Arial"/>
                <w:sz w:val="20"/>
                <w:szCs w:val="20"/>
              </w:rPr>
            </w:pPr>
          </w:p>
          <w:p w14:paraId="40EC0D0D" w14:textId="77777777" w:rsidR="0087540E" w:rsidRPr="00D07CDC" w:rsidRDefault="0087540E" w:rsidP="00D24CC3">
            <w:pPr>
              <w:rPr>
                <w:rFonts w:ascii="Arial" w:hAnsi="Arial" w:cs="Arial"/>
                <w:sz w:val="20"/>
                <w:szCs w:val="20"/>
              </w:rPr>
            </w:pPr>
          </w:p>
          <w:p w14:paraId="3ABD9140"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R$ 31,94</w:t>
            </w:r>
          </w:p>
        </w:tc>
        <w:tc>
          <w:tcPr>
            <w:tcW w:w="1626" w:type="dxa"/>
            <w:tcBorders>
              <w:top w:val="nil"/>
              <w:left w:val="nil"/>
              <w:bottom w:val="single" w:sz="4" w:space="0" w:color="auto"/>
              <w:right w:val="single" w:sz="4" w:space="0" w:color="auto"/>
            </w:tcBorders>
          </w:tcPr>
          <w:p w14:paraId="157A22D0" w14:textId="77777777" w:rsidR="0087540E" w:rsidRPr="00D07CDC" w:rsidRDefault="0087540E" w:rsidP="00D24CC3">
            <w:pPr>
              <w:jc w:val="center"/>
              <w:rPr>
                <w:rFonts w:ascii="Arial" w:hAnsi="Arial" w:cs="Arial"/>
                <w:sz w:val="20"/>
                <w:szCs w:val="20"/>
              </w:rPr>
            </w:pPr>
          </w:p>
          <w:p w14:paraId="099641E2" w14:textId="77777777" w:rsidR="0087540E" w:rsidRPr="00D07CDC" w:rsidRDefault="0087540E" w:rsidP="00D24CC3">
            <w:pPr>
              <w:rPr>
                <w:rFonts w:ascii="Arial" w:hAnsi="Arial" w:cs="Arial"/>
                <w:sz w:val="20"/>
                <w:szCs w:val="20"/>
              </w:rPr>
            </w:pPr>
          </w:p>
          <w:p w14:paraId="646A370B" w14:textId="77777777" w:rsidR="0087540E" w:rsidRPr="00D07CDC" w:rsidRDefault="0087540E" w:rsidP="00D24CC3">
            <w:pPr>
              <w:rPr>
                <w:rFonts w:ascii="Arial" w:hAnsi="Arial" w:cs="Arial"/>
                <w:sz w:val="20"/>
                <w:szCs w:val="20"/>
              </w:rPr>
            </w:pPr>
          </w:p>
          <w:p w14:paraId="59CE86D3"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R$ 6.707,40</w:t>
            </w:r>
          </w:p>
        </w:tc>
      </w:tr>
      <w:tr w:rsidR="0087540E" w:rsidRPr="00D07CDC" w14:paraId="506FC0A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94F2B6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3D40F23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w:t>
            </w:r>
            <w:r w:rsidRPr="00D07CDC">
              <w:rPr>
                <w:rFonts w:ascii="Arial" w:hAnsi="Arial" w:cs="Arial"/>
                <w:color w:val="000000"/>
                <w:sz w:val="20"/>
                <w:szCs w:val="20"/>
              </w:rPr>
              <w:lastRenderedPageBreak/>
              <w:t>PARA RECICLAGEM E O ATENDIMENTO ÀS NORMAS ABNT N.NBR-14865:2012, SELO PP, CARACTERÍSTICAS ADICIONAIS: ATÓXICO, ISENTO DE SUJIDADES, MATERIAIS ESTRANHOS, BOLHAS, RACHADURAS, FUROS, DEFORMAÇÕES, BORDAS AFIADAS OU REBARBAS. CAIXA COM 5.000 UNIDADES.</w:t>
            </w:r>
          </w:p>
          <w:p w14:paraId="7F994C72"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716A627" w14:textId="77777777" w:rsidR="0087540E" w:rsidRPr="00D07CDC" w:rsidRDefault="0087540E" w:rsidP="00D24CC3">
            <w:pPr>
              <w:jc w:val="center"/>
              <w:rPr>
                <w:rFonts w:ascii="Arial" w:hAnsi="Arial" w:cs="Arial"/>
                <w:color w:val="000000"/>
                <w:sz w:val="20"/>
                <w:szCs w:val="20"/>
              </w:rPr>
            </w:pPr>
          </w:p>
          <w:p w14:paraId="7AF1000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0A9A1E67" w14:textId="77777777" w:rsidR="0087540E" w:rsidRPr="00D07CDC" w:rsidRDefault="0087540E" w:rsidP="00D24CC3">
            <w:pPr>
              <w:jc w:val="center"/>
              <w:rPr>
                <w:rFonts w:ascii="Arial" w:hAnsi="Arial" w:cs="Arial"/>
                <w:color w:val="000000"/>
                <w:sz w:val="20"/>
                <w:szCs w:val="20"/>
              </w:rPr>
            </w:pPr>
          </w:p>
          <w:p w14:paraId="558D0898" w14:textId="77777777" w:rsidR="0087540E" w:rsidRPr="00D07CDC" w:rsidRDefault="0087540E" w:rsidP="00D24CC3">
            <w:pPr>
              <w:jc w:val="center"/>
              <w:rPr>
                <w:rFonts w:ascii="Arial" w:hAnsi="Arial" w:cs="Arial"/>
                <w:color w:val="000000"/>
                <w:sz w:val="20"/>
                <w:szCs w:val="20"/>
              </w:rPr>
            </w:pPr>
          </w:p>
          <w:p w14:paraId="1E8F8B62" w14:textId="77777777" w:rsidR="0087540E" w:rsidRPr="00D07CDC" w:rsidRDefault="0087540E" w:rsidP="00D24CC3">
            <w:pPr>
              <w:jc w:val="center"/>
              <w:rPr>
                <w:rFonts w:ascii="Arial" w:hAnsi="Arial" w:cs="Arial"/>
                <w:color w:val="000000"/>
                <w:sz w:val="20"/>
                <w:szCs w:val="20"/>
              </w:rPr>
            </w:pPr>
          </w:p>
          <w:p w14:paraId="03E2F21E" w14:textId="77777777" w:rsidR="0087540E" w:rsidRPr="00D07CDC" w:rsidRDefault="0087540E" w:rsidP="00D24CC3">
            <w:pPr>
              <w:jc w:val="center"/>
              <w:rPr>
                <w:rFonts w:ascii="Arial" w:hAnsi="Arial" w:cs="Arial"/>
                <w:color w:val="000000"/>
                <w:sz w:val="20"/>
                <w:szCs w:val="20"/>
              </w:rPr>
            </w:pPr>
          </w:p>
          <w:p w14:paraId="346F0F43" w14:textId="77777777" w:rsidR="0087540E" w:rsidRPr="00D07CDC" w:rsidRDefault="0087540E" w:rsidP="00D24CC3">
            <w:pPr>
              <w:jc w:val="center"/>
              <w:rPr>
                <w:rFonts w:ascii="Arial" w:hAnsi="Arial" w:cs="Arial"/>
                <w:color w:val="000000"/>
                <w:sz w:val="20"/>
                <w:szCs w:val="20"/>
              </w:rPr>
            </w:pPr>
          </w:p>
          <w:p w14:paraId="23A9572E" w14:textId="77777777" w:rsidR="0087540E" w:rsidRPr="00D07CDC" w:rsidRDefault="0087540E" w:rsidP="00D24CC3">
            <w:pPr>
              <w:jc w:val="center"/>
              <w:rPr>
                <w:rFonts w:ascii="Arial" w:hAnsi="Arial" w:cs="Arial"/>
                <w:color w:val="000000"/>
                <w:sz w:val="20"/>
                <w:szCs w:val="20"/>
              </w:rPr>
            </w:pPr>
          </w:p>
          <w:p w14:paraId="32825162" w14:textId="77777777" w:rsidR="0087540E" w:rsidRPr="00D07CDC" w:rsidRDefault="0087540E" w:rsidP="00D24CC3">
            <w:pPr>
              <w:jc w:val="center"/>
              <w:rPr>
                <w:rFonts w:ascii="Arial" w:hAnsi="Arial" w:cs="Arial"/>
                <w:color w:val="000000"/>
                <w:sz w:val="20"/>
                <w:szCs w:val="20"/>
              </w:rPr>
            </w:pPr>
          </w:p>
          <w:p w14:paraId="4C78F5FE" w14:textId="77777777" w:rsidR="0087540E" w:rsidRPr="00D07CDC" w:rsidRDefault="0087540E" w:rsidP="00D24CC3">
            <w:pPr>
              <w:jc w:val="center"/>
              <w:rPr>
                <w:rFonts w:ascii="Arial" w:hAnsi="Arial" w:cs="Arial"/>
                <w:color w:val="000000"/>
                <w:sz w:val="20"/>
                <w:szCs w:val="20"/>
              </w:rPr>
            </w:pPr>
          </w:p>
          <w:p w14:paraId="5781DF7F" w14:textId="77777777" w:rsidR="0087540E" w:rsidRPr="00D07CDC" w:rsidRDefault="0087540E" w:rsidP="00D24CC3">
            <w:pPr>
              <w:jc w:val="center"/>
              <w:rPr>
                <w:rFonts w:ascii="Arial" w:hAnsi="Arial" w:cs="Arial"/>
                <w:color w:val="000000"/>
                <w:sz w:val="20"/>
                <w:szCs w:val="20"/>
              </w:rPr>
            </w:pPr>
          </w:p>
          <w:p w14:paraId="2C67FD4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178</w:t>
            </w:r>
          </w:p>
        </w:tc>
        <w:tc>
          <w:tcPr>
            <w:tcW w:w="1492" w:type="dxa"/>
            <w:tcBorders>
              <w:top w:val="nil"/>
              <w:left w:val="nil"/>
              <w:bottom w:val="single" w:sz="4" w:space="0" w:color="auto"/>
              <w:right w:val="single" w:sz="4" w:space="0" w:color="auto"/>
            </w:tcBorders>
          </w:tcPr>
          <w:p w14:paraId="2C6B7298" w14:textId="77777777" w:rsidR="0087540E" w:rsidRPr="00D07CDC" w:rsidRDefault="0087540E" w:rsidP="00D24CC3">
            <w:pPr>
              <w:jc w:val="center"/>
              <w:rPr>
                <w:rFonts w:ascii="Arial" w:hAnsi="Arial" w:cs="Arial"/>
                <w:sz w:val="20"/>
                <w:szCs w:val="20"/>
              </w:rPr>
            </w:pPr>
          </w:p>
          <w:p w14:paraId="3117EBBD" w14:textId="77777777" w:rsidR="0087540E" w:rsidRPr="00D07CDC" w:rsidRDefault="0087540E" w:rsidP="00D24CC3">
            <w:pPr>
              <w:jc w:val="center"/>
              <w:rPr>
                <w:rFonts w:ascii="Arial" w:hAnsi="Arial" w:cs="Arial"/>
                <w:sz w:val="20"/>
                <w:szCs w:val="20"/>
              </w:rPr>
            </w:pPr>
          </w:p>
          <w:p w14:paraId="7DBB862D" w14:textId="77777777" w:rsidR="0087540E" w:rsidRPr="00D07CDC" w:rsidRDefault="0087540E" w:rsidP="00D24CC3">
            <w:pPr>
              <w:jc w:val="center"/>
              <w:rPr>
                <w:rFonts w:ascii="Arial" w:hAnsi="Arial" w:cs="Arial"/>
                <w:sz w:val="20"/>
                <w:szCs w:val="20"/>
              </w:rPr>
            </w:pPr>
          </w:p>
          <w:p w14:paraId="1E17685B" w14:textId="77777777" w:rsidR="0087540E" w:rsidRPr="00D07CDC" w:rsidRDefault="0087540E" w:rsidP="00D24CC3">
            <w:pPr>
              <w:jc w:val="center"/>
              <w:rPr>
                <w:rFonts w:ascii="Arial" w:hAnsi="Arial" w:cs="Arial"/>
                <w:sz w:val="20"/>
                <w:szCs w:val="20"/>
              </w:rPr>
            </w:pPr>
          </w:p>
          <w:p w14:paraId="030B3637" w14:textId="77777777" w:rsidR="0087540E" w:rsidRPr="00D07CDC" w:rsidRDefault="0087540E" w:rsidP="00D24CC3">
            <w:pPr>
              <w:jc w:val="center"/>
              <w:rPr>
                <w:rFonts w:ascii="Arial" w:hAnsi="Arial" w:cs="Arial"/>
                <w:sz w:val="20"/>
                <w:szCs w:val="20"/>
              </w:rPr>
            </w:pPr>
          </w:p>
          <w:p w14:paraId="602B9693" w14:textId="77777777" w:rsidR="0087540E" w:rsidRPr="00D07CDC" w:rsidRDefault="0087540E" w:rsidP="00D24CC3">
            <w:pPr>
              <w:jc w:val="center"/>
              <w:rPr>
                <w:rFonts w:ascii="Arial" w:hAnsi="Arial" w:cs="Arial"/>
                <w:sz w:val="20"/>
                <w:szCs w:val="20"/>
              </w:rPr>
            </w:pPr>
          </w:p>
          <w:p w14:paraId="033C60E5" w14:textId="77777777" w:rsidR="0087540E" w:rsidRPr="00D07CDC" w:rsidRDefault="0087540E" w:rsidP="00D24CC3">
            <w:pPr>
              <w:jc w:val="center"/>
              <w:rPr>
                <w:rFonts w:ascii="Arial" w:hAnsi="Arial" w:cs="Arial"/>
                <w:sz w:val="20"/>
                <w:szCs w:val="20"/>
              </w:rPr>
            </w:pPr>
          </w:p>
          <w:p w14:paraId="3E5DF35B" w14:textId="77777777" w:rsidR="0087540E" w:rsidRPr="00D07CDC" w:rsidRDefault="0087540E" w:rsidP="00D24CC3">
            <w:pPr>
              <w:jc w:val="center"/>
              <w:rPr>
                <w:rFonts w:ascii="Arial" w:hAnsi="Arial" w:cs="Arial"/>
                <w:sz w:val="20"/>
                <w:szCs w:val="20"/>
              </w:rPr>
            </w:pPr>
          </w:p>
          <w:p w14:paraId="354DAC73" w14:textId="77777777" w:rsidR="0087540E" w:rsidRPr="00D07CDC" w:rsidRDefault="0087540E" w:rsidP="00D24CC3">
            <w:pPr>
              <w:jc w:val="center"/>
              <w:rPr>
                <w:rFonts w:ascii="Arial" w:hAnsi="Arial" w:cs="Arial"/>
                <w:sz w:val="20"/>
                <w:szCs w:val="20"/>
              </w:rPr>
            </w:pPr>
          </w:p>
          <w:p w14:paraId="7FDD7FB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lastRenderedPageBreak/>
              <w:t>R$ 128,89</w:t>
            </w:r>
          </w:p>
        </w:tc>
        <w:tc>
          <w:tcPr>
            <w:tcW w:w="1626" w:type="dxa"/>
            <w:tcBorders>
              <w:top w:val="nil"/>
              <w:left w:val="nil"/>
              <w:bottom w:val="single" w:sz="4" w:space="0" w:color="auto"/>
              <w:right w:val="single" w:sz="4" w:space="0" w:color="auto"/>
            </w:tcBorders>
          </w:tcPr>
          <w:p w14:paraId="6F792AFA" w14:textId="77777777" w:rsidR="0087540E" w:rsidRPr="00D07CDC" w:rsidRDefault="0087540E" w:rsidP="00D24CC3">
            <w:pPr>
              <w:jc w:val="center"/>
              <w:rPr>
                <w:rFonts w:ascii="Arial" w:hAnsi="Arial" w:cs="Arial"/>
                <w:color w:val="000000"/>
                <w:sz w:val="20"/>
                <w:szCs w:val="20"/>
              </w:rPr>
            </w:pPr>
          </w:p>
          <w:p w14:paraId="1672AC23" w14:textId="77777777" w:rsidR="0087540E" w:rsidRPr="00D07CDC" w:rsidRDefault="0087540E" w:rsidP="00D24CC3">
            <w:pPr>
              <w:jc w:val="center"/>
              <w:rPr>
                <w:rFonts w:ascii="Arial" w:hAnsi="Arial" w:cs="Arial"/>
                <w:color w:val="000000"/>
                <w:sz w:val="20"/>
                <w:szCs w:val="20"/>
              </w:rPr>
            </w:pPr>
          </w:p>
          <w:p w14:paraId="4842832C" w14:textId="77777777" w:rsidR="0087540E" w:rsidRPr="00D07CDC" w:rsidRDefault="0087540E" w:rsidP="00D24CC3">
            <w:pPr>
              <w:jc w:val="center"/>
              <w:rPr>
                <w:rFonts w:ascii="Arial" w:hAnsi="Arial" w:cs="Arial"/>
                <w:color w:val="000000"/>
                <w:sz w:val="20"/>
                <w:szCs w:val="20"/>
              </w:rPr>
            </w:pPr>
          </w:p>
          <w:p w14:paraId="3AAEFB43" w14:textId="77777777" w:rsidR="0087540E" w:rsidRPr="00D07CDC" w:rsidRDefault="0087540E" w:rsidP="00D24CC3">
            <w:pPr>
              <w:jc w:val="center"/>
              <w:rPr>
                <w:rFonts w:ascii="Arial" w:hAnsi="Arial" w:cs="Arial"/>
                <w:color w:val="000000"/>
                <w:sz w:val="20"/>
                <w:szCs w:val="20"/>
              </w:rPr>
            </w:pPr>
          </w:p>
          <w:p w14:paraId="65EA0FBB" w14:textId="77777777" w:rsidR="0087540E" w:rsidRPr="00D07CDC" w:rsidRDefault="0087540E" w:rsidP="00D24CC3">
            <w:pPr>
              <w:jc w:val="center"/>
              <w:rPr>
                <w:rFonts w:ascii="Arial" w:hAnsi="Arial" w:cs="Arial"/>
                <w:color w:val="000000"/>
                <w:sz w:val="20"/>
                <w:szCs w:val="20"/>
              </w:rPr>
            </w:pPr>
          </w:p>
          <w:p w14:paraId="5F6A6355" w14:textId="77777777" w:rsidR="0087540E" w:rsidRPr="00D07CDC" w:rsidRDefault="0087540E" w:rsidP="00D24CC3">
            <w:pPr>
              <w:jc w:val="center"/>
              <w:rPr>
                <w:rFonts w:ascii="Arial" w:hAnsi="Arial" w:cs="Arial"/>
                <w:color w:val="000000"/>
                <w:sz w:val="20"/>
                <w:szCs w:val="20"/>
              </w:rPr>
            </w:pPr>
          </w:p>
          <w:p w14:paraId="0F718B06" w14:textId="77777777" w:rsidR="0087540E" w:rsidRPr="00D07CDC" w:rsidRDefault="0087540E" w:rsidP="00D24CC3">
            <w:pPr>
              <w:jc w:val="center"/>
              <w:rPr>
                <w:rFonts w:ascii="Arial" w:hAnsi="Arial" w:cs="Arial"/>
                <w:color w:val="000000"/>
                <w:sz w:val="20"/>
                <w:szCs w:val="20"/>
              </w:rPr>
            </w:pPr>
          </w:p>
          <w:p w14:paraId="11EF222D" w14:textId="77777777" w:rsidR="0087540E" w:rsidRPr="00D07CDC" w:rsidRDefault="0087540E" w:rsidP="00D24CC3">
            <w:pPr>
              <w:jc w:val="center"/>
              <w:rPr>
                <w:rFonts w:ascii="Arial" w:hAnsi="Arial" w:cs="Arial"/>
                <w:color w:val="000000"/>
                <w:sz w:val="20"/>
                <w:szCs w:val="20"/>
              </w:rPr>
            </w:pPr>
          </w:p>
          <w:p w14:paraId="1DFEC648" w14:textId="77777777" w:rsidR="0087540E" w:rsidRPr="00D07CDC" w:rsidRDefault="0087540E" w:rsidP="00D24CC3">
            <w:pPr>
              <w:jc w:val="center"/>
              <w:rPr>
                <w:rFonts w:ascii="Arial" w:hAnsi="Arial" w:cs="Arial"/>
                <w:color w:val="000000"/>
                <w:sz w:val="20"/>
                <w:szCs w:val="20"/>
              </w:rPr>
            </w:pPr>
          </w:p>
          <w:p w14:paraId="520978E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R$ 22.940,42</w:t>
            </w:r>
          </w:p>
        </w:tc>
      </w:tr>
      <w:tr w:rsidR="0087540E" w:rsidRPr="00D07CDC" w14:paraId="7425BB2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A3DDFB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10</w:t>
            </w:r>
          </w:p>
        </w:tc>
        <w:tc>
          <w:tcPr>
            <w:tcW w:w="4394" w:type="dxa"/>
            <w:tcBorders>
              <w:top w:val="nil"/>
              <w:left w:val="nil"/>
              <w:bottom w:val="single" w:sz="4" w:space="0" w:color="auto"/>
              <w:right w:val="single" w:sz="4" w:space="0" w:color="auto"/>
            </w:tcBorders>
            <w:vAlign w:val="center"/>
          </w:tcPr>
          <w:p w14:paraId="62BC59A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BORDAS AFIADAS OU REBARBAS. CAIXA COM 2500 UNIDADES.</w:t>
            </w:r>
          </w:p>
          <w:p w14:paraId="6EC8444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3EFD46D" w14:textId="77777777" w:rsidR="0087540E" w:rsidRPr="00D07CDC" w:rsidRDefault="0087540E" w:rsidP="00D24CC3">
            <w:pPr>
              <w:jc w:val="center"/>
              <w:rPr>
                <w:rFonts w:ascii="Arial" w:hAnsi="Arial" w:cs="Arial"/>
                <w:color w:val="000000"/>
                <w:sz w:val="20"/>
                <w:szCs w:val="20"/>
              </w:rPr>
            </w:pPr>
          </w:p>
          <w:p w14:paraId="72B5067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25C66EF5" w14:textId="77777777" w:rsidR="0087540E" w:rsidRPr="00D07CDC" w:rsidRDefault="0087540E" w:rsidP="00D24CC3">
            <w:pPr>
              <w:jc w:val="center"/>
              <w:rPr>
                <w:rFonts w:ascii="Arial" w:hAnsi="Arial" w:cs="Arial"/>
                <w:color w:val="000000"/>
                <w:sz w:val="20"/>
                <w:szCs w:val="20"/>
              </w:rPr>
            </w:pPr>
          </w:p>
          <w:p w14:paraId="489B7190" w14:textId="77777777" w:rsidR="0087540E" w:rsidRPr="00D07CDC" w:rsidRDefault="0087540E" w:rsidP="00D24CC3">
            <w:pPr>
              <w:jc w:val="center"/>
              <w:rPr>
                <w:rFonts w:ascii="Arial" w:hAnsi="Arial" w:cs="Arial"/>
                <w:color w:val="000000"/>
                <w:sz w:val="20"/>
                <w:szCs w:val="20"/>
              </w:rPr>
            </w:pPr>
          </w:p>
          <w:p w14:paraId="0E6082DF" w14:textId="77777777" w:rsidR="0087540E" w:rsidRPr="00D07CDC" w:rsidRDefault="0087540E" w:rsidP="00D24CC3">
            <w:pPr>
              <w:jc w:val="center"/>
              <w:rPr>
                <w:rFonts w:ascii="Arial" w:hAnsi="Arial" w:cs="Arial"/>
                <w:color w:val="000000"/>
                <w:sz w:val="20"/>
                <w:szCs w:val="20"/>
              </w:rPr>
            </w:pPr>
          </w:p>
          <w:p w14:paraId="27896B85" w14:textId="77777777" w:rsidR="0087540E" w:rsidRPr="00D07CDC" w:rsidRDefault="0087540E" w:rsidP="00D24CC3">
            <w:pPr>
              <w:jc w:val="center"/>
              <w:rPr>
                <w:rFonts w:ascii="Arial" w:hAnsi="Arial" w:cs="Arial"/>
                <w:color w:val="000000"/>
                <w:sz w:val="20"/>
                <w:szCs w:val="20"/>
              </w:rPr>
            </w:pPr>
          </w:p>
          <w:p w14:paraId="5DEEA43B" w14:textId="77777777" w:rsidR="0087540E" w:rsidRPr="00D07CDC" w:rsidRDefault="0087540E" w:rsidP="00D24CC3">
            <w:pPr>
              <w:jc w:val="center"/>
              <w:rPr>
                <w:rFonts w:ascii="Arial" w:hAnsi="Arial" w:cs="Arial"/>
                <w:color w:val="000000"/>
                <w:sz w:val="20"/>
                <w:szCs w:val="20"/>
              </w:rPr>
            </w:pPr>
          </w:p>
          <w:p w14:paraId="271F6040" w14:textId="77777777" w:rsidR="0087540E" w:rsidRPr="00D07CDC" w:rsidRDefault="0087540E" w:rsidP="00D24CC3">
            <w:pPr>
              <w:rPr>
                <w:rFonts w:ascii="Arial" w:hAnsi="Arial" w:cs="Arial"/>
                <w:color w:val="000000"/>
                <w:sz w:val="20"/>
                <w:szCs w:val="20"/>
              </w:rPr>
            </w:pPr>
          </w:p>
          <w:p w14:paraId="79BC318B" w14:textId="77777777" w:rsidR="0087540E" w:rsidRPr="00D07CDC" w:rsidRDefault="0087540E" w:rsidP="00D24CC3">
            <w:pPr>
              <w:jc w:val="center"/>
              <w:rPr>
                <w:rFonts w:ascii="Arial" w:hAnsi="Arial" w:cs="Arial"/>
                <w:color w:val="000000"/>
                <w:sz w:val="20"/>
                <w:szCs w:val="20"/>
              </w:rPr>
            </w:pPr>
          </w:p>
          <w:p w14:paraId="43C5877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265</w:t>
            </w:r>
          </w:p>
          <w:p w14:paraId="0BEB0F0B" w14:textId="77777777" w:rsidR="0087540E" w:rsidRPr="00D07CDC" w:rsidRDefault="0087540E" w:rsidP="00D24CC3">
            <w:pPr>
              <w:jc w:val="center"/>
              <w:rPr>
                <w:rFonts w:ascii="Arial" w:hAnsi="Arial" w:cs="Arial"/>
                <w:color w:val="000000"/>
                <w:sz w:val="20"/>
                <w:szCs w:val="20"/>
              </w:rPr>
            </w:pPr>
          </w:p>
          <w:p w14:paraId="53ACC38E" w14:textId="77777777" w:rsidR="0087540E" w:rsidRPr="00D07CDC" w:rsidRDefault="0087540E" w:rsidP="00D24CC3">
            <w:pPr>
              <w:jc w:val="center"/>
              <w:rPr>
                <w:rFonts w:ascii="Arial" w:hAnsi="Arial" w:cs="Arial"/>
                <w:color w:val="000000"/>
                <w:sz w:val="20"/>
                <w:szCs w:val="20"/>
              </w:rPr>
            </w:pPr>
          </w:p>
          <w:p w14:paraId="25D6FF05" w14:textId="77777777" w:rsidR="0087540E" w:rsidRPr="00D07CDC" w:rsidRDefault="0087540E" w:rsidP="00D24CC3">
            <w:pPr>
              <w:jc w:val="center"/>
              <w:rPr>
                <w:rFonts w:ascii="Arial" w:hAnsi="Arial" w:cs="Arial"/>
                <w:color w:val="000000"/>
                <w:sz w:val="20"/>
                <w:szCs w:val="20"/>
              </w:rPr>
            </w:pPr>
          </w:p>
          <w:p w14:paraId="440233E4" w14:textId="77777777" w:rsidR="0087540E" w:rsidRPr="00D07CDC" w:rsidRDefault="0087540E" w:rsidP="00D24CC3">
            <w:pPr>
              <w:jc w:val="center"/>
              <w:rPr>
                <w:rFonts w:ascii="Arial" w:hAnsi="Arial" w:cs="Arial"/>
                <w:color w:val="000000"/>
                <w:sz w:val="20"/>
                <w:szCs w:val="20"/>
              </w:rPr>
            </w:pPr>
          </w:p>
          <w:p w14:paraId="238D79D6" w14:textId="77777777" w:rsidR="0087540E" w:rsidRPr="00D07CDC" w:rsidRDefault="0087540E"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0587CF94" w14:textId="77777777" w:rsidR="0087540E" w:rsidRPr="00D07CDC" w:rsidRDefault="0087540E" w:rsidP="00D24CC3">
            <w:pPr>
              <w:jc w:val="center"/>
              <w:rPr>
                <w:rFonts w:ascii="Arial" w:hAnsi="Arial" w:cs="Arial"/>
                <w:sz w:val="20"/>
                <w:szCs w:val="20"/>
              </w:rPr>
            </w:pPr>
          </w:p>
          <w:p w14:paraId="46330328" w14:textId="77777777" w:rsidR="0087540E" w:rsidRPr="00D07CDC" w:rsidRDefault="0087540E" w:rsidP="00D24CC3">
            <w:pPr>
              <w:jc w:val="center"/>
              <w:rPr>
                <w:rFonts w:ascii="Arial" w:hAnsi="Arial" w:cs="Arial"/>
                <w:sz w:val="20"/>
                <w:szCs w:val="20"/>
              </w:rPr>
            </w:pPr>
          </w:p>
          <w:p w14:paraId="2E0CFDAF" w14:textId="77777777" w:rsidR="0087540E" w:rsidRPr="00D07CDC" w:rsidRDefault="0087540E" w:rsidP="00D24CC3">
            <w:pPr>
              <w:jc w:val="center"/>
              <w:rPr>
                <w:rFonts w:ascii="Arial" w:hAnsi="Arial" w:cs="Arial"/>
                <w:sz w:val="20"/>
                <w:szCs w:val="20"/>
              </w:rPr>
            </w:pPr>
          </w:p>
          <w:p w14:paraId="436CE87C" w14:textId="77777777" w:rsidR="0087540E" w:rsidRPr="00D07CDC" w:rsidRDefault="0087540E" w:rsidP="00D24CC3">
            <w:pPr>
              <w:jc w:val="center"/>
              <w:rPr>
                <w:rFonts w:ascii="Arial" w:hAnsi="Arial" w:cs="Arial"/>
                <w:sz w:val="20"/>
                <w:szCs w:val="20"/>
              </w:rPr>
            </w:pPr>
          </w:p>
          <w:p w14:paraId="441FA295" w14:textId="77777777" w:rsidR="0087540E" w:rsidRPr="00D07CDC" w:rsidRDefault="0087540E" w:rsidP="00D24CC3">
            <w:pPr>
              <w:jc w:val="center"/>
              <w:rPr>
                <w:rFonts w:ascii="Arial" w:hAnsi="Arial" w:cs="Arial"/>
                <w:sz w:val="20"/>
                <w:szCs w:val="20"/>
              </w:rPr>
            </w:pPr>
          </w:p>
          <w:p w14:paraId="0CACF730" w14:textId="77777777" w:rsidR="0087540E" w:rsidRPr="00D07CDC" w:rsidRDefault="0087540E" w:rsidP="00D24CC3">
            <w:pPr>
              <w:jc w:val="center"/>
              <w:rPr>
                <w:rFonts w:ascii="Arial" w:hAnsi="Arial" w:cs="Arial"/>
                <w:sz w:val="20"/>
                <w:szCs w:val="20"/>
              </w:rPr>
            </w:pPr>
          </w:p>
          <w:p w14:paraId="6293A3BC" w14:textId="77777777" w:rsidR="0087540E" w:rsidRPr="00D07CDC" w:rsidRDefault="0087540E" w:rsidP="00D24CC3">
            <w:pPr>
              <w:jc w:val="center"/>
              <w:rPr>
                <w:rFonts w:ascii="Arial" w:hAnsi="Arial" w:cs="Arial"/>
                <w:sz w:val="20"/>
                <w:szCs w:val="20"/>
              </w:rPr>
            </w:pPr>
          </w:p>
          <w:p w14:paraId="54FD3F15"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R$ 156,32</w:t>
            </w:r>
          </w:p>
        </w:tc>
        <w:tc>
          <w:tcPr>
            <w:tcW w:w="1626" w:type="dxa"/>
            <w:tcBorders>
              <w:top w:val="nil"/>
              <w:left w:val="nil"/>
              <w:bottom w:val="single" w:sz="4" w:space="0" w:color="auto"/>
              <w:right w:val="single" w:sz="4" w:space="0" w:color="auto"/>
            </w:tcBorders>
          </w:tcPr>
          <w:p w14:paraId="1269F607" w14:textId="77777777" w:rsidR="0087540E" w:rsidRPr="00D07CDC" w:rsidRDefault="0087540E" w:rsidP="00D24CC3">
            <w:pPr>
              <w:jc w:val="center"/>
              <w:rPr>
                <w:rFonts w:ascii="Arial" w:hAnsi="Arial" w:cs="Arial"/>
                <w:color w:val="000000"/>
                <w:sz w:val="20"/>
                <w:szCs w:val="20"/>
              </w:rPr>
            </w:pPr>
          </w:p>
          <w:p w14:paraId="06102584" w14:textId="77777777" w:rsidR="0087540E" w:rsidRPr="00D07CDC" w:rsidRDefault="0087540E" w:rsidP="00D24CC3">
            <w:pPr>
              <w:jc w:val="center"/>
              <w:rPr>
                <w:rFonts w:ascii="Arial" w:hAnsi="Arial" w:cs="Arial"/>
                <w:color w:val="000000"/>
                <w:sz w:val="20"/>
                <w:szCs w:val="20"/>
              </w:rPr>
            </w:pPr>
          </w:p>
          <w:p w14:paraId="347BEA8F" w14:textId="77777777" w:rsidR="0087540E" w:rsidRPr="00D07CDC" w:rsidRDefault="0087540E" w:rsidP="00D24CC3">
            <w:pPr>
              <w:jc w:val="center"/>
              <w:rPr>
                <w:rFonts w:ascii="Arial" w:hAnsi="Arial" w:cs="Arial"/>
                <w:color w:val="000000"/>
                <w:sz w:val="20"/>
                <w:szCs w:val="20"/>
              </w:rPr>
            </w:pPr>
          </w:p>
          <w:p w14:paraId="10E22CDE" w14:textId="77777777" w:rsidR="0087540E" w:rsidRPr="00D07CDC" w:rsidRDefault="0087540E" w:rsidP="00D24CC3">
            <w:pPr>
              <w:jc w:val="center"/>
              <w:rPr>
                <w:rFonts w:ascii="Arial" w:hAnsi="Arial" w:cs="Arial"/>
                <w:color w:val="000000"/>
                <w:sz w:val="20"/>
                <w:szCs w:val="20"/>
              </w:rPr>
            </w:pPr>
          </w:p>
          <w:p w14:paraId="4FE00DF9" w14:textId="77777777" w:rsidR="0087540E" w:rsidRPr="00D07CDC" w:rsidRDefault="0087540E" w:rsidP="00D24CC3">
            <w:pPr>
              <w:jc w:val="center"/>
              <w:rPr>
                <w:rFonts w:ascii="Arial" w:hAnsi="Arial" w:cs="Arial"/>
                <w:color w:val="000000"/>
                <w:sz w:val="20"/>
                <w:szCs w:val="20"/>
              </w:rPr>
            </w:pPr>
          </w:p>
          <w:p w14:paraId="6184F4AD" w14:textId="77777777" w:rsidR="0087540E" w:rsidRPr="00D07CDC" w:rsidRDefault="0087540E" w:rsidP="00D24CC3">
            <w:pPr>
              <w:jc w:val="center"/>
              <w:rPr>
                <w:rFonts w:ascii="Arial" w:hAnsi="Arial" w:cs="Arial"/>
                <w:color w:val="000000"/>
                <w:sz w:val="20"/>
                <w:szCs w:val="20"/>
              </w:rPr>
            </w:pPr>
          </w:p>
          <w:p w14:paraId="44AB8E47" w14:textId="77777777" w:rsidR="0087540E" w:rsidRPr="00D07CDC" w:rsidRDefault="0087540E" w:rsidP="00D24CC3">
            <w:pPr>
              <w:jc w:val="center"/>
              <w:rPr>
                <w:rFonts w:ascii="Arial" w:hAnsi="Arial" w:cs="Arial"/>
                <w:color w:val="000000"/>
                <w:sz w:val="20"/>
                <w:szCs w:val="20"/>
              </w:rPr>
            </w:pPr>
          </w:p>
          <w:p w14:paraId="047E162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R$ 41.424,80</w:t>
            </w:r>
          </w:p>
        </w:tc>
      </w:tr>
      <w:tr w:rsidR="0087540E" w:rsidRPr="00D07CDC" w14:paraId="25F6949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688A15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22A2D4B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TOUCA DESCARTÁVEL: CONFECCIONADA EM TNT SANFONADA, CLIPADA, GRAMATURA DE 20GR/M². CAIXA COM 100 UNIDADES.</w:t>
            </w:r>
          </w:p>
          <w:p w14:paraId="5BC7FE5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27666B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334E6885" w14:textId="77777777" w:rsidR="0087540E" w:rsidRPr="00D07CDC" w:rsidRDefault="0087540E" w:rsidP="00D24CC3">
            <w:pPr>
              <w:jc w:val="center"/>
              <w:rPr>
                <w:rFonts w:ascii="Arial" w:hAnsi="Arial" w:cs="Arial"/>
                <w:color w:val="000000"/>
                <w:sz w:val="20"/>
                <w:szCs w:val="20"/>
              </w:rPr>
            </w:pPr>
          </w:p>
          <w:p w14:paraId="620C9673" w14:textId="77777777" w:rsidR="0087540E" w:rsidRPr="00D07CDC" w:rsidRDefault="0087540E" w:rsidP="00D24CC3">
            <w:pPr>
              <w:jc w:val="center"/>
              <w:rPr>
                <w:rFonts w:ascii="Arial" w:hAnsi="Arial" w:cs="Arial"/>
                <w:color w:val="000000"/>
                <w:sz w:val="20"/>
                <w:szCs w:val="20"/>
              </w:rPr>
            </w:pPr>
          </w:p>
          <w:p w14:paraId="17F4955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190</w:t>
            </w:r>
          </w:p>
        </w:tc>
        <w:tc>
          <w:tcPr>
            <w:tcW w:w="1492" w:type="dxa"/>
            <w:tcBorders>
              <w:top w:val="nil"/>
              <w:left w:val="nil"/>
              <w:bottom w:val="single" w:sz="4" w:space="0" w:color="auto"/>
              <w:right w:val="single" w:sz="4" w:space="0" w:color="auto"/>
            </w:tcBorders>
          </w:tcPr>
          <w:p w14:paraId="1D120319" w14:textId="77777777" w:rsidR="0087540E" w:rsidRPr="00D07CDC" w:rsidRDefault="0087540E" w:rsidP="00D24CC3">
            <w:pPr>
              <w:jc w:val="center"/>
              <w:rPr>
                <w:rFonts w:ascii="Arial" w:hAnsi="Arial" w:cs="Arial"/>
                <w:sz w:val="20"/>
                <w:szCs w:val="20"/>
              </w:rPr>
            </w:pPr>
          </w:p>
          <w:p w14:paraId="570D9D6A" w14:textId="77777777" w:rsidR="0087540E" w:rsidRPr="00D07CDC" w:rsidRDefault="0087540E" w:rsidP="00D24CC3">
            <w:pPr>
              <w:jc w:val="center"/>
              <w:rPr>
                <w:rFonts w:ascii="Arial" w:hAnsi="Arial" w:cs="Arial"/>
                <w:sz w:val="20"/>
                <w:szCs w:val="20"/>
              </w:rPr>
            </w:pPr>
          </w:p>
          <w:p w14:paraId="405CC25A"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R$ 11,91</w:t>
            </w:r>
          </w:p>
        </w:tc>
        <w:tc>
          <w:tcPr>
            <w:tcW w:w="1626" w:type="dxa"/>
            <w:tcBorders>
              <w:top w:val="nil"/>
              <w:left w:val="nil"/>
              <w:bottom w:val="single" w:sz="4" w:space="0" w:color="auto"/>
              <w:right w:val="single" w:sz="4" w:space="0" w:color="auto"/>
            </w:tcBorders>
          </w:tcPr>
          <w:p w14:paraId="4198BE2D" w14:textId="77777777" w:rsidR="0087540E" w:rsidRPr="00D07CDC" w:rsidRDefault="0087540E" w:rsidP="00D24CC3">
            <w:pPr>
              <w:jc w:val="center"/>
              <w:rPr>
                <w:rFonts w:ascii="Arial" w:hAnsi="Arial" w:cs="Arial"/>
                <w:color w:val="000000"/>
                <w:sz w:val="20"/>
                <w:szCs w:val="20"/>
              </w:rPr>
            </w:pPr>
          </w:p>
          <w:p w14:paraId="1BC4A921" w14:textId="77777777" w:rsidR="0087540E" w:rsidRPr="00D07CDC" w:rsidRDefault="0087540E" w:rsidP="00D24CC3">
            <w:pPr>
              <w:jc w:val="center"/>
              <w:rPr>
                <w:rFonts w:ascii="Arial" w:hAnsi="Arial" w:cs="Arial"/>
                <w:color w:val="000000"/>
                <w:sz w:val="20"/>
                <w:szCs w:val="20"/>
              </w:rPr>
            </w:pPr>
          </w:p>
          <w:p w14:paraId="6299163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R$ 2.262,90</w:t>
            </w:r>
          </w:p>
        </w:tc>
      </w:tr>
      <w:tr w:rsidR="0087540E" w:rsidRPr="00D07CDC" w14:paraId="328BD7A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FAF902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0D3997C3"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DETERGENTE DESINFETANTE HOSPITALAR. FORMULADO À BASE DE QUATERNÁRIO DE AMÔNIO DE 5ª GERAÇÃO E BIGUANIDA POLIMÉRICA. DESENVOLVIDO PARA LIMPEZA E DESINFECÇÃO DE SUPERFÍCIES FIXAS, EQUIPAMENTOS E ARTIGOS NÃO CRÍTICOS EM CLÍNICAS, CONSULTÓRIOS, HOSPITAIS E ÁREAS DE ASSISTÊNCIA À SAÚDE. EMBALAGEM: 5 LITROS – COMPOSIÇÃO: ÁGUA, TENSOATIVO NÃO-IÔNICO, ACIDIFICANTE E ATIVOS. COM REGISTRO NA ANVISA.</w:t>
            </w:r>
          </w:p>
          <w:p w14:paraId="757FCFD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355F15B" w14:textId="77777777" w:rsidR="0087540E" w:rsidRPr="00D07CDC" w:rsidRDefault="0087540E" w:rsidP="00D24CC3">
            <w:pPr>
              <w:jc w:val="center"/>
              <w:rPr>
                <w:rFonts w:ascii="Arial" w:hAnsi="Arial" w:cs="Arial"/>
                <w:color w:val="000000"/>
                <w:sz w:val="20"/>
                <w:szCs w:val="20"/>
              </w:rPr>
            </w:pPr>
          </w:p>
          <w:p w14:paraId="5319000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1221F4D" w14:textId="77777777" w:rsidR="0087540E" w:rsidRPr="00D07CDC" w:rsidRDefault="0087540E" w:rsidP="00D24CC3">
            <w:pPr>
              <w:jc w:val="center"/>
              <w:rPr>
                <w:rFonts w:ascii="Arial" w:hAnsi="Arial" w:cs="Arial"/>
                <w:color w:val="000000"/>
                <w:sz w:val="20"/>
                <w:szCs w:val="20"/>
              </w:rPr>
            </w:pPr>
          </w:p>
          <w:p w14:paraId="151786E5" w14:textId="77777777" w:rsidR="0087540E" w:rsidRPr="00D07CDC" w:rsidRDefault="0087540E" w:rsidP="00D24CC3">
            <w:pPr>
              <w:jc w:val="center"/>
              <w:rPr>
                <w:rFonts w:ascii="Arial" w:hAnsi="Arial" w:cs="Arial"/>
                <w:color w:val="000000"/>
                <w:sz w:val="20"/>
                <w:szCs w:val="20"/>
              </w:rPr>
            </w:pPr>
          </w:p>
          <w:p w14:paraId="429EC254" w14:textId="77777777" w:rsidR="0087540E" w:rsidRPr="00D07CDC" w:rsidRDefault="0087540E" w:rsidP="00D24CC3">
            <w:pPr>
              <w:jc w:val="center"/>
              <w:rPr>
                <w:rFonts w:ascii="Arial" w:hAnsi="Arial" w:cs="Arial"/>
                <w:color w:val="000000"/>
                <w:sz w:val="20"/>
                <w:szCs w:val="20"/>
              </w:rPr>
            </w:pPr>
          </w:p>
          <w:p w14:paraId="5F91EC44" w14:textId="77777777" w:rsidR="0087540E" w:rsidRPr="00D07CDC" w:rsidRDefault="0087540E" w:rsidP="00D24CC3">
            <w:pPr>
              <w:jc w:val="center"/>
              <w:rPr>
                <w:rFonts w:ascii="Arial" w:hAnsi="Arial" w:cs="Arial"/>
                <w:color w:val="000000"/>
                <w:sz w:val="20"/>
                <w:szCs w:val="20"/>
              </w:rPr>
            </w:pPr>
          </w:p>
          <w:p w14:paraId="7C21C377" w14:textId="77777777" w:rsidR="0087540E" w:rsidRPr="00D07CDC" w:rsidRDefault="0087540E" w:rsidP="00D24CC3">
            <w:pPr>
              <w:jc w:val="center"/>
              <w:rPr>
                <w:rFonts w:ascii="Arial" w:hAnsi="Arial" w:cs="Arial"/>
                <w:color w:val="000000"/>
                <w:sz w:val="20"/>
                <w:szCs w:val="20"/>
              </w:rPr>
            </w:pPr>
          </w:p>
          <w:p w14:paraId="3654B979" w14:textId="77777777" w:rsidR="0087540E" w:rsidRPr="00D07CDC" w:rsidRDefault="0087540E" w:rsidP="00D24CC3">
            <w:pPr>
              <w:jc w:val="center"/>
              <w:rPr>
                <w:rFonts w:ascii="Arial" w:hAnsi="Arial" w:cs="Arial"/>
                <w:color w:val="000000"/>
                <w:sz w:val="20"/>
                <w:szCs w:val="20"/>
              </w:rPr>
            </w:pPr>
          </w:p>
          <w:p w14:paraId="6B5C1991" w14:textId="77777777" w:rsidR="0087540E" w:rsidRPr="00D07CDC" w:rsidRDefault="0087540E" w:rsidP="00D24CC3">
            <w:pPr>
              <w:jc w:val="center"/>
              <w:rPr>
                <w:rFonts w:ascii="Arial" w:hAnsi="Arial" w:cs="Arial"/>
                <w:color w:val="000000"/>
                <w:sz w:val="20"/>
                <w:szCs w:val="20"/>
              </w:rPr>
            </w:pPr>
          </w:p>
          <w:p w14:paraId="474DBBD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385</w:t>
            </w:r>
          </w:p>
        </w:tc>
        <w:tc>
          <w:tcPr>
            <w:tcW w:w="1492" w:type="dxa"/>
            <w:tcBorders>
              <w:top w:val="nil"/>
              <w:left w:val="nil"/>
              <w:bottom w:val="single" w:sz="4" w:space="0" w:color="auto"/>
              <w:right w:val="single" w:sz="4" w:space="0" w:color="auto"/>
            </w:tcBorders>
          </w:tcPr>
          <w:p w14:paraId="0C2D3EF2" w14:textId="77777777" w:rsidR="0087540E" w:rsidRPr="00D07CDC" w:rsidRDefault="0087540E" w:rsidP="00D24CC3">
            <w:pPr>
              <w:jc w:val="center"/>
              <w:rPr>
                <w:rFonts w:ascii="Arial" w:hAnsi="Arial" w:cs="Arial"/>
                <w:sz w:val="20"/>
                <w:szCs w:val="20"/>
              </w:rPr>
            </w:pPr>
          </w:p>
          <w:p w14:paraId="3ED470BA" w14:textId="77777777" w:rsidR="0087540E" w:rsidRPr="00D07CDC" w:rsidRDefault="0087540E" w:rsidP="00D24CC3">
            <w:pPr>
              <w:jc w:val="center"/>
              <w:rPr>
                <w:rFonts w:ascii="Arial" w:hAnsi="Arial" w:cs="Arial"/>
                <w:sz w:val="20"/>
                <w:szCs w:val="20"/>
              </w:rPr>
            </w:pPr>
          </w:p>
          <w:p w14:paraId="76F56CDA" w14:textId="77777777" w:rsidR="0087540E" w:rsidRPr="00D07CDC" w:rsidRDefault="0087540E" w:rsidP="00D24CC3">
            <w:pPr>
              <w:jc w:val="center"/>
              <w:rPr>
                <w:rFonts w:ascii="Arial" w:hAnsi="Arial" w:cs="Arial"/>
                <w:sz w:val="20"/>
                <w:szCs w:val="20"/>
              </w:rPr>
            </w:pPr>
          </w:p>
          <w:p w14:paraId="405DECDE" w14:textId="77777777" w:rsidR="0087540E" w:rsidRPr="00D07CDC" w:rsidRDefault="0087540E" w:rsidP="00D24CC3">
            <w:pPr>
              <w:jc w:val="center"/>
              <w:rPr>
                <w:rFonts w:ascii="Arial" w:hAnsi="Arial" w:cs="Arial"/>
                <w:sz w:val="20"/>
                <w:szCs w:val="20"/>
              </w:rPr>
            </w:pPr>
          </w:p>
          <w:p w14:paraId="6E54DC49" w14:textId="77777777" w:rsidR="0087540E" w:rsidRPr="00D07CDC" w:rsidRDefault="0087540E" w:rsidP="00D24CC3">
            <w:pPr>
              <w:jc w:val="center"/>
              <w:rPr>
                <w:rFonts w:ascii="Arial" w:hAnsi="Arial" w:cs="Arial"/>
                <w:sz w:val="20"/>
                <w:szCs w:val="20"/>
              </w:rPr>
            </w:pPr>
          </w:p>
          <w:p w14:paraId="4893BBFA" w14:textId="77777777" w:rsidR="0087540E" w:rsidRPr="00D07CDC" w:rsidRDefault="0087540E" w:rsidP="00D24CC3">
            <w:pPr>
              <w:jc w:val="center"/>
              <w:rPr>
                <w:rFonts w:ascii="Arial" w:hAnsi="Arial" w:cs="Arial"/>
                <w:sz w:val="20"/>
                <w:szCs w:val="20"/>
              </w:rPr>
            </w:pPr>
          </w:p>
          <w:p w14:paraId="669F4F8B" w14:textId="77777777" w:rsidR="0087540E" w:rsidRPr="00D07CDC" w:rsidRDefault="0087540E" w:rsidP="00D24CC3">
            <w:pPr>
              <w:jc w:val="center"/>
              <w:rPr>
                <w:rFonts w:ascii="Arial" w:hAnsi="Arial" w:cs="Arial"/>
                <w:sz w:val="20"/>
                <w:szCs w:val="20"/>
              </w:rPr>
            </w:pPr>
          </w:p>
          <w:p w14:paraId="08BB6CA7"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R$ 50,98</w:t>
            </w:r>
          </w:p>
        </w:tc>
        <w:tc>
          <w:tcPr>
            <w:tcW w:w="1626" w:type="dxa"/>
            <w:tcBorders>
              <w:top w:val="nil"/>
              <w:left w:val="nil"/>
              <w:bottom w:val="single" w:sz="4" w:space="0" w:color="auto"/>
              <w:right w:val="single" w:sz="4" w:space="0" w:color="auto"/>
            </w:tcBorders>
          </w:tcPr>
          <w:p w14:paraId="1943FE63" w14:textId="77777777" w:rsidR="0087540E" w:rsidRPr="00D07CDC" w:rsidRDefault="0087540E" w:rsidP="00D24CC3">
            <w:pPr>
              <w:jc w:val="center"/>
              <w:rPr>
                <w:rFonts w:ascii="Arial" w:hAnsi="Arial" w:cs="Arial"/>
                <w:color w:val="000000"/>
                <w:sz w:val="20"/>
                <w:szCs w:val="20"/>
              </w:rPr>
            </w:pPr>
          </w:p>
          <w:p w14:paraId="6082ECE3" w14:textId="77777777" w:rsidR="0087540E" w:rsidRPr="00D07CDC" w:rsidRDefault="0087540E" w:rsidP="00D24CC3">
            <w:pPr>
              <w:jc w:val="center"/>
              <w:rPr>
                <w:rFonts w:ascii="Arial" w:hAnsi="Arial" w:cs="Arial"/>
                <w:color w:val="000000"/>
                <w:sz w:val="20"/>
                <w:szCs w:val="20"/>
              </w:rPr>
            </w:pPr>
          </w:p>
          <w:p w14:paraId="19C6A0E6" w14:textId="77777777" w:rsidR="0087540E" w:rsidRPr="00D07CDC" w:rsidRDefault="0087540E" w:rsidP="00D24CC3">
            <w:pPr>
              <w:jc w:val="center"/>
              <w:rPr>
                <w:rFonts w:ascii="Arial" w:hAnsi="Arial" w:cs="Arial"/>
                <w:color w:val="000000"/>
                <w:sz w:val="20"/>
                <w:szCs w:val="20"/>
              </w:rPr>
            </w:pPr>
          </w:p>
          <w:p w14:paraId="741768A0" w14:textId="77777777" w:rsidR="0087540E" w:rsidRPr="00D07CDC" w:rsidRDefault="0087540E" w:rsidP="00D24CC3">
            <w:pPr>
              <w:jc w:val="center"/>
              <w:rPr>
                <w:rFonts w:ascii="Arial" w:hAnsi="Arial" w:cs="Arial"/>
                <w:color w:val="000000"/>
                <w:sz w:val="20"/>
                <w:szCs w:val="20"/>
              </w:rPr>
            </w:pPr>
          </w:p>
          <w:p w14:paraId="4115B07F" w14:textId="77777777" w:rsidR="0087540E" w:rsidRPr="00D07CDC" w:rsidRDefault="0087540E" w:rsidP="00D24CC3">
            <w:pPr>
              <w:jc w:val="center"/>
              <w:rPr>
                <w:rFonts w:ascii="Arial" w:hAnsi="Arial" w:cs="Arial"/>
                <w:color w:val="000000"/>
                <w:sz w:val="20"/>
                <w:szCs w:val="20"/>
              </w:rPr>
            </w:pPr>
          </w:p>
          <w:p w14:paraId="7820C10A" w14:textId="77777777" w:rsidR="0087540E" w:rsidRPr="00D07CDC" w:rsidRDefault="0087540E" w:rsidP="00D24CC3">
            <w:pPr>
              <w:jc w:val="center"/>
              <w:rPr>
                <w:rFonts w:ascii="Arial" w:hAnsi="Arial" w:cs="Arial"/>
                <w:color w:val="000000"/>
                <w:sz w:val="20"/>
                <w:szCs w:val="20"/>
              </w:rPr>
            </w:pPr>
          </w:p>
          <w:p w14:paraId="1B9A92B9" w14:textId="77777777" w:rsidR="0087540E" w:rsidRPr="00D07CDC" w:rsidRDefault="0087540E" w:rsidP="00D24CC3">
            <w:pPr>
              <w:jc w:val="center"/>
              <w:rPr>
                <w:rFonts w:ascii="Arial" w:hAnsi="Arial" w:cs="Arial"/>
                <w:color w:val="000000"/>
                <w:sz w:val="20"/>
                <w:szCs w:val="20"/>
              </w:rPr>
            </w:pPr>
          </w:p>
          <w:p w14:paraId="13FB80E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R$ 19.627,30</w:t>
            </w:r>
          </w:p>
        </w:tc>
      </w:tr>
      <w:tr w:rsidR="0087540E" w:rsidRPr="00D07CDC" w14:paraId="297FA71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9DD306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7596E09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SAPONÁCEO LÍQUIDO: CREMOSO, EM FRASCOS DE NO MÍNIMO 450 ML, COMPOSIÇÃO TENSOATIVOS ANIÔNICOS, ALCALINIZANTES, AGENTE, APLICAÇÃO LIMPEZA DE PISOS, PAREDES E LOUÇAS, CARACTERÍSTICAS ADICIONAIS: BIODEGRADÁVEL. FRAGRÂNCIA NEUTRA, DATA DE FABRICAÇÃO, LOTE E VALIDADE, INFORMAÇÕES E ADVERTÊNCIAS IMPRESSAS NA EMBALAGEM.</w:t>
            </w:r>
          </w:p>
          <w:p w14:paraId="383306C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96E45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FC3C436" w14:textId="77777777" w:rsidR="0087540E" w:rsidRPr="00D07CDC" w:rsidRDefault="0087540E" w:rsidP="00D24CC3">
            <w:pPr>
              <w:jc w:val="center"/>
              <w:rPr>
                <w:rFonts w:ascii="Arial" w:hAnsi="Arial" w:cs="Arial"/>
                <w:color w:val="000000"/>
                <w:sz w:val="20"/>
                <w:szCs w:val="20"/>
              </w:rPr>
            </w:pPr>
          </w:p>
          <w:p w14:paraId="444B3232" w14:textId="77777777" w:rsidR="0087540E" w:rsidRPr="00D07CDC" w:rsidRDefault="0087540E" w:rsidP="00D24CC3">
            <w:pPr>
              <w:jc w:val="center"/>
              <w:rPr>
                <w:rFonts w:ascii="Arial" w:hAnsi="Arial" w:cs="Arial"/>
                <w:color w:val="000000"/>
                <w:sz w:val="20"/>
                <w:szCs w:val="20"/>
              </w:rPr>
            </w:pPr>
          </w:p>
          <w:p w14:paraId="13D17545" w14:textId="77777777" w:rsidR="0087540E" w:rsidRPr="00D07CDC" w:rsidRDefault="0087540E" w:rsidP="00D24CC3">
            <w:pPr>
              <w:jc w:val="center"/>
              <w:rPr>
                <w:rFonts w:ascii="Arial" w:hAnsi="Arial" w:cs="Arial"/>
                <w:color w:val="000000"/>
                <w:sz w:val="20"/>
                <w:szCs w:val="20"/>
              </w:rPr>
            </w:pPr>
          </w:p>
          <w:p w14:paraId="658C8805" w14:textId="77777777" w:rsidR="0087540E" w:rsidRPr="00D07CDC" w:rsidRDefault="0087540E" w:rsidP="00D24CC3">
            <w:pPr>
              <w:jc w:val="center"/>
              <w:rPr>
                <w:rFonts w:ascii="Arial" w:hAnsi="Arial" w:cs="Arial"/>
                <w:color w:val="000000"/>
                <w:sz w:val="20"/>
                <w:szCs w:val="20"/>
              </w:rPr>
            </w:pPr>
          </w:p>
          <w:p w14:paraId="5B4B0B3F" w14:textId="77777777" w:rsidR="0087540E" w:rsidRPr="00D07CDC" w:rsidRDefault="0087540E" w:rsidP="00D24CC3">
            <w:pPr>
              <w:jc w:val="center"/>
              <w:rPr>
                <w:rFonts w:ascii="Arial" w:hAnsi="Arial" w:cs="Arial"/>
                <w:color w:val="000000"/>
                <w:sz w:val="20"/>
                <w:szCs w:val="20"/>
              </w:rPr>
            </w:pPr>
          </w:p>
          <w:p w14:paraId="68FB4B2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1010</w:t>
            </w:r>
          </w:p>
        </w:tc>
        <w:tc>
          <w:tcPr>
            <w:tcW w:w="1492" w:type="dxa"/>
            <w:tcBorders>
              <w:top w:val="nil"/>
              <w:left w:val="nil"/>
              <w:bottom w:val="single" w:sz="4" w:space="0" w:color="auto"/>
              <w:right w:val="single" w:sz="4" w:space="0" w:color="auto"/>
            </w:tcBorders>
          </w:tcPr>
          <w:p w14:paraId="0B7ED3CA" w14:textId="77777777" w:rsidR="0087540E" w:rsidRPr="00D07CDC" w:rsidRDefault="0087540E" w:rsidP="00D24CC3">
            <w:pPr>
              <w:jc w:val="center"/>
              <w:rPr>
                <w:rFonts w:ascii="Arial" w:hAnsi="Arial" w:cs="Arial"/>
                <w:sz w:val="20"/>
                <w:szCs w:val="20"/>
              </w:rPr>
            </w:pPr>
          </w:p>
          <w:p w14:paraId="1B8F9DD7" w14:textId="77777777" w:rsidR="0087540E" w:rsidRPr="00D07CDC" w:rsidRDefault="0087540E" w:rsidP="00D24CC3">
            <w:pPr>
              <w:jc w:val="center"/>
              <w:rPr>
                <w:rFonts w:ascii="Arial" w:hAnsi="Arial" w:cs="Arial"/>
                <w:sz w:val="20"/>
                <w:szCs w:val="20"/>
              </w:rPr>
            </w:pPr>
          </w:p>
          <w:p w14:paraId="6FA6F015" w14:textId="77777777" w:rsidR="0087540E" w:rsidRPr="00D07CDC" w:rsidRDefault="0087540E" w:rsidP="00D24CC3">
            <w:pPr>
              <w:jc w:val="center"/>
              <w:rPr>
                <w:rFonts w:ascii="Arial" w:hAnsi="Arial" w:cs="Arial"/>
                <w:sz w:val="20"/>
                <w:szCs w:val="20"/>
              </w:rPr>
            </w:pPr>
          </w:p>
          <w:p w14:paraId="7255518F" w14:textId="77777777" w:rsidR="0087540E" w:rsidRPr="00D07CDC" w:rsidRDefault="0087540E" w:rsidP="00D24CC3">
            <w:pPr>
              <w:jc w:val="center"/>
              <w:rPr>
                <w:rFonts w:ascii="Arial" w:hAnsi="Arial" w:cs="Arial"/>
                <w:sz w:val="20"/>
                <w:szCs w:val="20"/>
              </w:rPr>
            </w:pPr>
          </w:p>
          <w:p w14:paraId="4E26C592" w14:textId="77777777" w:rsidR="0087540E" w:rsidRPr="00D07CDC" w:rsidRDefault="0087540E" w:rsidP="00D24CC3">
            <w:pPr>
              <w:jc w:val="center"/>
              <w:rPr>
                <w:rFonts w:ascii="Arial" w:hAnsi="Arial" w:cs="Arial"/>
                <w:sz w:val="20"/>
                <w:szCs w:val="20"/>
              </w:rPr>
            </w:pPr>
          </w:p>
          <w:p w14:paraId="40765E29"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R$ 18,13</w:t>
            </w:r>
          </w:p>
        </w:tc>
        <w:tc>
          <w:tcPr>
            <w:tcW w:w="1626" w:type="dxa"/>
            <w:tcBorders>
              <w:top w:val="nil"/>
              <w:left w:val="nil"/>
              <w:bottom w:val="single" w:sz="4" w:space="0" w:color="auto"/>
              <w:right w:val="single" w:sz="4" w:space="0" w:color="auto"/>
            </w:tcBorders>
          </w:tcPr>
          <w:p w14:paraId="180728DB" w14:textId="77777777" w:rsidR="0087540E" w:rsidRPr="00D07CDC" w:rsidRDefault="0087540E" w:rsidP="00D24CC3">
            <w:pPr>
              <w:jc w:val="center"/>
              <w:rPr>
                <w:rFonts w:ascii="Arial" w:hAnsi="Arial" w:cs="Arial"/>
                <w:color w:val="000000"/>
                <w:sz w:val="20"/>
                <w:szCs w:val="20"/>
              </w:rPr>
            </w:pPr>
          </w:p>
          <w:p w14:paraId="65B72ADB" w14:textId="77777777" w:rsidR="0087540E" w:rsidRPr="00D07CDC" w:rsidRDefault="0087540E" w:rsidP="00D24CC3">
            <w:pPr>
              <w:jc w:val="center"/>
              <w:rPr>
                <w:rFonts w:ascii="Arial" w:hAnsi="Arial" w:cs="Arial"/>
                <w:color w:val="000000"/>
                <w:sz w:val="20"/>
                <w:szCs w:val="20"/>
              </w:rPr>
            </w:pPr>
          </w:p>
          <w:p w14:paraId="3EF3F078" w14:textId="77777777" w:rsidR="0087540E" w:rsidRPr="00D07CDC" w:rsidRDefault="0087540E" w:rsidP="00D24CC3">
            <w:pPr>
              <w:jc w:val="center"/>
              <w:rPr>
                <w:rFonts w:ascii="Arial" w:hAnsi="Arial" w:cs="Arial"/>
                <w:color w:val="000000"/>
                <w:sz w:val="20"/>
                <w:szCs w:val="20"/>
              </w:rPr>
            </w:pPr>
          </w:p>
          <w:p w14:paraId="2F5D0E6D" w14:textId="77777777" w:rsidR="0087540E" w:rsidRPr="00D07CDC" w:rsidRDefault="0087540E" w:rsidP="00D24CC3">
            <w:pPr>
              <w:jc w:val="center"/>
              <w:rPr>
                <w:rFonts w:ascii="Arial" w:hAnsi="Arial" w:cs="Arial"/>
                <w:color w:val="000000"/>
                <w:sz w:val="20"/>
                <w:szCs w:val="20"/>
              </w:rPr>
            </w:pPr>
          </w:p>
          <w:p w14:paraId="1FFF357B" w14:textId="77777777" w:rsidR="0087540E" w:rsidRPr="00D07CDC" w:rsidRDefault="0087540E" w:rsidP="00D24CC3">
            <w:pPr>
              <w:jc w:val="center"/>
              <w:rPr>
                <w:rFonts w:ascii="Arial" w:hAnsi="Arial" w:cs="Arial"/>
                <w:color w:val="000000"/>
                <w:sz w:val="20"/>
                <w:szCs w:val="20"/>
              </w:rPr>
            </w:pPr>
          </w:p>
          <w:p w14:paraId="1CB366E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R$ 18.311,30</w:t>
            </w:r>
          </w:p>
        </w:tc>
      </w:tr>
      <w:tr w:rsidR="0087540E" w:rsidRPr="00D07CDC" w14:paraId="46B001D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13A5B9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14</w:t>
            </w:r>
          </w:p>
        </w:tc>
        <w:tc>
          <w:tcPr>
            <w:tcW w:w="4394" w:type="dxa"/>
            <w:tcBorders>
              <w:top w:val="nil"/>
              <w:left w:val="nil"/>
              <w:bottom w:val="single" w:sz="4" w:space="0" w:color="auto"/>
              <w:right w:val="single" w:sz="4" w:space="0" w:color="auto"/>
            </w:tcBorders>
            <w:vAlign w:val="center"/>
          </w:tcPr>
          <w:p w14:paraId="56D8DD8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ÁLCOOL ETÍLICO HIDRATADO: 70º INPM-NBR 5991. USO HOSPITALAR, FRASCO PLÁSTICO, RESISTENTE, TAMPA COM SISTEMA ANTIVASAMENTO E LACRE DE INVIOLABILIDADE, COM ELEMENTOS GRÁFICOS DE INFLAMÁVEL. EMBALAGEM COM 1.000 ML.</w:t>
            </w:r>
          </w:p>
        </w:tc>
        <w:tc>
          <w:tcPr>
            <w:tcW w:w="709" w:type="dxa"/>
            <w:tcBorders>
              <w:top w:val="nil"/>
              <w:left w:val="nil"/>
              <w:bottom w:val="single" w:sz="4" w:space="0" w:color="auto"/>
              <w:right w:val="single" w:sz="4" w:space="0" w:color="auto"/>
            </w:tcBorders>
            <w:noWrap/>
            <w:vAlign w:val="center"/>
          </w:tcPr>
          <w:p w14:paraId="58B7D29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F17EF49" w14:textId="77777777" w:rsidR="0087540E" w:rsidRPr="00D07CDC" w:rsidRDefault="0087540E" w:rsidP="00D24CC3">
            <w:pPr>
              <w:jc w:val="center"/>
              <w:rPr>
                <w:rFonts w:ascii="Arial" w:hAnsi="Arial" w:cs="Arial"/>
                <w:color w:val="000000"/>
                <w:sz w:val="20"/>
                <w:szCs w:val="20"/>
              </w:rPr>
            </w:pPr>
          </w:p>
          <w:p w14:paraId="74438EF8" w14:textId="77777777" w:rsidR="0087540E" w:rsidRPr="00D07CDC" w:rsidRDefault="0087540E" w:rsidP="00D24CC3">
            <w:pPr>
              <w:jc w:val="center"/>
              <w:rPr>
                <w:rFonts w:ascii="Arial" w:hAnsi="Arial" w:cs="Arial"/>
                <w:color w:val="000000"/>
                <w:sz w:val="20"/>
                <w:szCs w:val="20"/>
              </w:rPr>
            </w:pPr>
          </w:p>
          <w:p w14:paraId="5ED0BCEC" w14:textId="77777777" w:rsidR="0087540E" w:rsidRPr="00D07CDC" w:rsidRDefault="0087540E" w:rsidP="00D24CC3">
            <w:pPr>
              <w:jc w:val="center"/>
              <w:rPr>
                <w:rFonts w:ascii="Arial" w:hAnsi="Arial" w:cs="Arial"/>
                <w:color w:val="000000"/>
                <w:sz w:val="20"/>
                <w:szCs w:val="20"/>
              </w:rPr>
            </w:pPr>
          </w:p>
          <w:p w14:paraId="08EC9B4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1500</w:t>
            </w:r>
          </w:p>
        </w:tc>
        <w:tc>
          <w:tcPr>
            <w:tcW w:w="1492" w:type="dxa"/>
            <w:tcBorders>
              <w:top w:val="nil"/>
              <w:left w:val="nil"/>
              <w:bottom w:val="single" w:sz="4" w:space="0" w:color="auto"/>
              <w:right w:val="single" w:sz="4" w:space="0" w:color="auto"/>
            </w:tcBorders>
          </w:tcPr>
          <w:p w14:paraId="780CC734" w14:textId="77777777" w:rsidR="0087540E" w:rsidRPr="00D07CDC" w:rsidRDefault="0087540E" w:rsidP="00D24CC3">
            <w:pPr>
              <w:jc w:val="center"/>
              <w:rPr>
                <w:rFonts w:ascii="Arial" w:hAnsi="Arial" w:cs="Arial"/>
                <w:sz w:val="20"/>
                <w:szCs w:val="20"/>
              </w:rPr>
            </w:pPr>
          </w:p>
          <w:p w14:paraId="1D4317BE" w14:textId="77777777" w:rsidR="0087540E" w:rsidRPr="00D07CDC" w:rsidRDefault="0087540E" w:rsidP="00D24CC3">
            <w:pPr>
              <w:jc w:val="center"/>
              <w:rPr>
                <w:rFonts w:ascii="Arial" w:hAnsi="Arial" w:cs="Arial"/>
                <w:sz w:val="20"/>
                <w:szCs w:val="20"/>
              </w:rPr>
            </w:pPr>
          </w:p>
          <w:p w14:paraId="31F2A59F" w14:textId="77777777" w:rsidR="0087540E" w:rsidRPr="00D07CDC" w:rsidRDefault="0087540E" w:rsidP="00D24CC3">
            <w:pPr>
              <w:jc w:val="center"/>
              <w:rPr>
                <w:rFonts w:ascii="Arial" w:hAnsi="Arial" w:cs="Arial"/>
                <w:sz w:val="20"/>
                <w:szCs w:val="20"/>
              </w:rPr>
            </w:pPr>
          </w:p>
          <w:p w14:paraId="44C8972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R$ 11,92</w:t>
            </w:r>
          </w:p>
        </w:tc>
        <w:tc>
          <w:tcPr>
            <w:tcW w:w="1626" w:type="dxa"/>
            <w:tcBorders>
              <w:top w:val="nil"/>
              <w:left w:val="nil"/>
              <w:bottom w:val="single" w:sz="4" w:space="0" w:color="auto"/>
              <w:right w:val="single" w:sz="4" w:space="0" w:color="auto"/>
            </w:tcBorders>
          </w:tcPr>
          <w:p w14:paraId="5E5CB86B" w14:textId="77777777" w:rsidR="0087540E" w:rsidRPr="00D07CDC" w:rsidRDefault="0087540E" w:rsidP="00D24CC3">
            <w:pPr>
              <w:jc w:val="center"/>
              <w:rPr>
                <w:rFonts w:ascii="Arial" w:hAnsi="Arial" w:cs="Arial"/>
                <w:color w:val="000000"/>
                <w:sz w:val="20"/>
                <w:szCs w:val="20"/>
              </w:rPr>
            </w:pPr>
          </w:p>
          <w:p w14:paraId="261BD29D" w14:textId="77777777" w:rsidR="0087540E" w:rsidRPr="00D07CDC" w:rsidRDefault="0087540E" w:rsidP="00D24CC3">
            <w:pPr>
              <w:jc w:val="center"/>
              <w:rPr>
                <w:rFonts w:ascii="Arial" w:hAnsi="Arial" w:cs="Arial"/>
                <w:color w:val="000000"/>
                <w:sz w:val="20"/>
                <w:szCs w:val="20"/>
              </w:rPr>
            </w:pPr>
          </w:p>
          <w:p w14:paraId="146BA089" w14:textId="77777777" w:rsidR="0087540E" w:rsidRPr="00D07CDC" w:rsidRDefault="0087540E" w:rsidP="00D24CC3">
            <w:pPr>
              <w:jc w:val="center"/>
              <w:rPr>
                <w:rFonts w:ascii="Arial" w:hAnsi="Arial" w:cs="Arial"/>
                <w:color w:val="000000"/>
                <w:sz w:val="20"/>
                <w:szCs w:val="20"/>
              </w:rPr>
            </w:pPr>
          </w:p>
          <w:p w14:paraId="7FFA76E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R$ 17.880,00</w:t>
            </w:r>
          </w:p>
        </w:tc>
      </w:tr>
      <w:tr w:rsidR="0087540E" w:rsidRPr="00D07CDC" w14:paraId="5582973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943561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5749B685"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CERA LÍQUIDA ACABAMENTO ACRÍLICO INCOLOR: ANTIDERRAPANTE COM AGENTES IMPERMEABILIZANTES PARA ACABAMENTO, EMULSÃO DE CERAS NOBRES ASSOCIADAS A POLÍMEROS ACRÍLICOS QUE PROPORCIONE RESISTÊNCIA A RISCOS E AO TRÁFEGO PARA PISOS FRIOS COMO PAVIFLEX, VULCAPISO, GRANILITE, MÁRMORE, MOSAICO. COMPOSIÇÃO: EMULSÃO DE CERAS, EMULSÃO POLÍMEROS, ALCALINIZANTE, EMULSIFICANTE, NIVELANTE, PLASTIFICANTE, MISTURA DE METILISOTIAZOLONA (3CMIT) E ÁGUA. EMBALAGEM DE 5 LITROS.</w:t>
            </w:r>
          </w:p>
          <w:p w14:paraId="41EBFF2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5A97303" w14:textId="77777777" w:rsidR="0087540E" w:rsidRPr="00D07CDC" w:rsidRDefault="0087540E" w:rsidP="00D24CC3">
            <w:pPr>
              <w:jc w:val="center"/>
              <w:rPr>
                <w:rFonts w:ascii="Arial" w:hAnsi="Arial" w:cs="Arial"/>
                <w:color w:val="000000"/>
                <w:sz w:val="20"/>
                <w:szCs w:val="20"/>
              </w:rPr>
            </w:pPr>
          </w:p>
          <w:p w14:paraId="20ADF1C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C209E1B" w14:textId="77777777" w:rsidR="0087540E" w:rsidRPr="00D07CDC" w:rsidRDefault="0087540E" w:rsidP="00D24CC3">
            <w:pPr>
              <w:jc w:val="center"/>
              <w:rPr>
                <w:rFonts w:ascii="Arial" w:hAnsi="Arial" w:cs="Arial"/>
                <w:color w:val="000000"/>
                <w:sz w:val="20"/>
                <w:szCs w:val="20"/>
              </w:rPr>
            </w:pPr>
          </w:p>
          <w:p w14:paraId="1A5E4A9A" w14:textId="77777777" w:rsidR="0087540E" w:rsidRPr="00D07CDC" w:rsidRDefault="0087540E" w:rsidP="00D24CC3">
            <w:pPr>
              <w:jc w:val="center"/>
              <w:rPr>
                <w:rFonts w:ascii="Arial" w:hAnsi="Arial" w:cs="Arial"/>
                <w:color w:val="000000"/>
                <w:sz w:val="20"/>
                <w:szCs w:val="20"/>
              </w:rPr>
            </w:pPr>
          </w:p>
          <w:p w14:paraId="2E60B2CA" w14:textId="77777777" w:rsidR="0087540E" w:rsidRPr="00D07CDC" w:rsidRDefault="0087540E" w:rsidP="00D24CC3">
            <w:pPr>
              <w:jc w:val="center"/>
              <w:rPr>
                <w:rFonts w:ascii="Arial" w:hAnsi="Arial" w:cs="Arial"/>
                <w:color w:val="000000"/>
                <w:sz w:val="20"/>
                <w:szCs w:val="20"/>
              </w:rPr>
            </w:pPr>
          </w:p>
          <w:p w14:paraId="4EB7B5BD" w14:textId="77777777" w:rsidR="0087540E" w:rsidRPr="00D07CDC" w:rsidRDefault="0087540E" w:rsidP="00D24CC3">
            <w:pPr>
              <w:jc w:val="center"/>
              <w:rPr>
                <w:rFonts w:ascii="Arial" w:hAnsi="Arial" w:cs="Arial"/>
                <w:color w:val="000000"/>
                <w:sz w:val="20"/>
                <w:szCs w:val="20"/>
              </w:rPr>
            </w:pPr>
          </w:p>
          <w:p w14:paraId="78C40300" w14:textId="77777777" w:rsidR="0087540E" w:rsidRPr="00D07CDC" w:rsidRDefault="0087540E" w:rsidP="00D24CC3">
            <w:pPr>
              <w:jc w:val="center"/>
              <w:rPr>
                <w:rFonts w:ascii="Arial" w:hAnsi="Arial" w:cs="Arial"/>
                <w:color w:val="000000"/>
                <w:sz w:val="20"/>
                <w:szCs w:val="20"/>
              </w:rPr>
            </w:pPr>
          </w:p>
          <w:p w14:paraId="12B4140F" w14:textId="77777777" w:rsidR="0087540E" w:rsidRPr="00D07CDC" w:rsidRDefault="0087540E" w:rsidP="00D24CC3">
            <w:pPr>
              <w:jc w:val="center"/>
              <w:rPr>
                <w:rFonts w:ascii="Arial" w:hAnsi="Arial" w:cs="Arial"/>
                <w:color w:val="000000"/>
                <w:sz w:val="20"/>
                <w:szCs w:val="20"/>
              </w:rPr>
            </w:pPr>
          </w:p>
          <w:p w14:paraId="21723D12" w14:textId="77777777" w:rsidR="0087540E" w:rsidRPr="00D07CDC" w:rsidRDefault="0087540E" w:rsidP="00D24CC3">
            <w:pPr>
              <w:jc w:val="center"/>
              <w:rPr>
                <w:rFonts w:ascii="Arial" w:hAnsi="Arial" w:cs="Arial"/>
                <w:color w:val="000000"/>
                <w:sz w:val="20"/>
                <w:szCs w:val="20"/>
              </w:rPr>
            </w:pPr>
          </w:p>
          <w:p w14:paraId="369DA92A" w14:textId="77777777" w:rsidR="0087540E" w:rsidRPr="00D07CDC" w:rsidRDefault="0087540E" w:rsidP="00D24CC3">
            <w:pPr>
              <w:jc w:val="center"/>
              <w:rPr>
                <w:rFonts w:ascii="Arial" w:hAnsi="Arial" w:cs="Arial"/>
                <w:color w:val="000000"/>
                <w:sz w:val="20"/>
                <w:szCs w:val="20"/>
              </w:rPr>
            </w:pPr>
          </w:p>
          <w:p w14:paraId="596F90F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210</w:t>
            </w:r>
          </w:p>
        </w:tc>
        <w:tc>
          <w:tcPr>
            <w:tcW w:w="1492" w:type="dxa"/>
            <w:tcBorders>
              <w:top w:val="nil"/>
              <w:left w:val="nil"/>
              <w:bottom w:val="single" w:sz="4" w:space="0" w:color="auto"/>
              <w:right w:val="single" w:sz="4" w:space="0" w:color="auto"/>
            </w:tcBorders>
          </w:tcPr>
          <w:p w14:paraId="281A26DC" w14:textId="77777777" w:rsidR="0087540E" w:rsidRPr="00D07CDC" w:rsidRDefault="0087540E" w:rsidP="00D24CC3">
            <w:pPr>
              <w:jc w:val="center"/>
              <w:rPr>
                <w:rFonts w:ascii="Arial" w:hAnsi="Arial" w:cs="Arial"/>
                <w:sz w:val="20"/>
                <w:szCs w:val="20"/>
              </w:rPr>
            </w:pPr>
          </w:p>
          <w:p w14:paraId="0E517D72" w14:textId="77777777" w:rsidR="0087540E" w:rsidRPr="00D07CDC" w:rsidRDefault="0087540E" w:rsidP="00D24CC3">
            <w:pPr>
              <w:jc w:val="center"/>
              <w:rPr>
                <w:rFonts w:ascii="Arial" w:hAnsi="Arial" w:cs="Arial"/>
                <w:sz w:val="20"/>
                <w:szCs w:val="20"/>
              </w:rPr>
            </w:pPr>
          </w:p>
          <w:p w14:paraId="674648BE" w14:textId="77777777" w:rsidR="0087540E" w:rsidRPr="00D07CDC" w:rsidRDefault="0087540E" w:rsidP="00D24CC3">
            <w:pPr>
              <w:jc w:val="center"/>
              <w:rPr>
                <w:rFonts w:ascii="Arial" w:hAnsi="Arial" w:cs="Arial"/>
                <w:sz w:val="20"/>
                <w:szCs w:val="20"/>
              </w:rPr>
            </w:pPr>
          </w:p>
          <w:p w14:paraId="0E61820F" w14:textId="77777777" w:rsidR="0087540E" w:rsidRPr="00D07CDC" w:rsidRDefault="0087540E" w:rsidP="00D24CC3">
            <w:pPr>
              <w:jc w:val="center"/>
              <w:rPr>
                <w:rFonts w:ascii="Arial" w:hAnsi="Arial" w:cs="Arial"/>
                <w:sz w:val="20"/>
                <w:szCs w:val="20"/>
              </w:rPr>
            </w:pPr>
          </w:p>
          <w:p w14:paraId="4DC7358B" w14:textId="77777777" w:rsidR="0087540E" w:rsidRPr="00D07CDC" w:rsidRDefault="0087540E" w:rsidP="00D24CC3">
            <w:pPr>
              <w:jc w:val="center"/>
              <w:rPr>
                <w:rFonts w:ascii="Arial" w:hAnsi="Arial" w:cs="Arial"/>
                <w:sz w:val="20"/>
                <w:szCs w:val="20"/>
              </w:rPr>
            </w:pPr>
          </w:p>
          <w:p w14:paraId="6E5DE2E5" w14:textId="77777777" w:rsidR="0087540E" w:rsidRPr="00D07CDC" w:rsidRDefault="0087540E" w:rsidP="00D24CC3">
            <w:pPr>
              <w:jc w:val="center"/>
              <w:rPr>
                <w:rFonts w:ascii="Arial" w:hAnsi="Arial" w:cs="Arial"/>
                <w:sz w:val="20"/>
                <w:szCs w:val="20"/>
              </w:rPr>
            </w:pPr>
          </w:p>
          <w:p w14:paraId="22D65D62" w14:textId="77777777" w:rsidR="0087540E" w:rsidRPr="00D07CDC" w:rsidRDefault="0087540E" w:rsidP="00D24CC3">
            <w:pPr>
              <w:jc w:val="center"/>
              <w:rPr>
                <w:rFonts w:ascii="Arial" w:hAnsi="Arial" w:cs="Arial"/>
                <w:sz w:val="20"/>
                <w:szCs w:val="20"/>
              </w:rPr>
            </w:pPr>
          </w:p>
          <w:p w14:paraId="14C94B8D" w14:textId="77777777" w:rsidR="0087540E" w:rsidRPr="00D07CDC" w:rsidRDefault="0087540E" w:rsidP="00D24CC3">
            <w:pPr>
              <w:jc w:val="center"/>
              <w:rPr>
                <w:rFonts w:ascii="Arial" w:hAnsi="Arial" w:cs="Arial"/>
                <w:sz w:val="20"/>
                <w:szCs w:val="20"/>
              </w:rPr>
            </w:pPr>
          </w:p>
          <w:p w14:paraId="096416A0"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R$ 89,64</w:t>
            </w:r>
          </w:p>
        </w:tc>
        <w:tc>
          <w:tcPr>
            <w:tcW w:w="1626" w:type="dxa"/>
            <w:tcBorders>
              <w:top w:val="nil"/>
              <w:left w:val="nil"/>
              <w:bottom w:val="single" w:sz="4" w:space="0" w:color="auto"/>
              <w:right w:val="single" w:sz="4" w:space="0" w:color="auto"/>
            </w:tcBorders>
          </w:tcPr>
          <w:p w14:paraId="5FC4A6A7" w14:textId="77777777" w:rsidR="0087540E" w:rsidRPr="00D07CDC" w:rsidRDefault="0087540E" w:rsidP="00D24CC3">
            <w:pPr>
              <w:jc w:val="center"/>
              <w:rPr>
                <w:rFonts w:ascii="Arial" w:hAnsi="Arial" w:cs="Arial"/>
                <w:color w:val="000000"/>
                <w:sz w:val="20"/>
                <w:szCs w:val="20"/>
              </w:rPr>
            </w:pPr>
          </w:p>
          <w:p w14:paraId="163A4D28" w14:textId="77777777" w:rsidR="0087540E" w:rsidRPr="00D07CDC" w:rsidRDefault="0087540E" w:rsidP="00D24CC3">
            <w:pPr>
              <w:jc w:val="center"/>
              <w:rPr>
                <w:rFonts w:ascii="Arial" w:hAnsi="Arial" w:cs="Arial"/>
                <w:color w:val="000000"/>
                <w:sz w:val="20"/>
                <w:szCs w:val="20"/>
              </w:rPr>
            </w:pPr>
          </w:p>
          <w:p w14:paraId="55AEAE01" w14:textId="77777777" w:rsidR="0087540E" w:rsidRPr="00D07CDC" w:rsidRDefault="0087540E" w:rsidP="00D24CC3">
            <w:pPr>
              <w:jc w:val="center"/>
              <w:rPr>
                <w:rFonts w:ascii="Arial" w:hAnsi="Arial" w:cs="Arial"/>
                <w:color w:val="000000"/>
                <w:sz w:val="20"/>
                <w:szCs w:val="20"/>
              </w:rPr>
            </w:pPr>
          </w:p>
          <w:p w14:paraId="2956383A" w14:textId="77777777" w:rsidR="0087540E" w:rsidRPr="00D07CDC" w:rsidRDefault="0087540E" w:rsidP="00D24CC3">
            <w:pPr>
              <w:jc w:val="center"/>
              <w:rPr>
                <w:rFonts w:ascii="Arial" w:hAnsi="Arial" w:cs="Arial"/>
                <w:color w:val="000000"/>
                <w:sz w:val="20"/>
                <w:szCs w:val="20"/>
              </w:rPr>
            </w:pPr>
          </w:p>
          <w:p w14:paraId="6BB7D711" w14:textId="77777777" w:rsidR="0087540E" w:rsidRPr="00D07CDC" w:rsidRDefault="0087540E" w:rsidP="00D24CC3">
            <w:pPr>
              <w:jc w:val="center"/>
              <w:rPr>
                <w:rFonts w:ascii="Arial" w:hAnsi="Arial" w:cs="Arial"/>
                <w:color w:val="000000"/>
                <w:sz w:val="20"/>
                <w:szCs w:val="20"/>
              </w:rPr>
            </w:pPr>
          </w:p>
          <w:p w14:paraId="06C2AAC1" w14:textId="77777777" w:rsidR="0087540E" w:rsidRPr="00D07CDC" w:rsidRDefault="0087540E" w:rsidP="00D24CC3">
            <w:pPr>
              <w:jc w:val="center"/>
              <w:rPr>
                <w:rFonts w:ascii="Arial" w:hAnsi="Arial" w:cs="Arial"/>
                <w:color w:val="000000"/>
                <w:sz w:val="20"/>
                <w:szCs w:val="20"/>
              </w:rPr>
            </w:pPr>
          </w:p>
          <w:p w14:paraId="751D6016" w14:textId="77777777" w:rsidR="0087540E" w:rsidRPr="00D07CDC" w:rsidRDefault="0087540E" w:rsidP="00D24CC3">
            <w:pPr>
              <w:jc w:val="center"/>
              <w:rPr>
                <w:rFonts w:ascii="Arial" w:hAnsi="Arial" w:cs="Arial"/>
                <w:color w:val="000000"/>
                <w:sz w:val="20"/>
                <w:szCs w:val="20"/>
              </w:rPr>
            </w:pPr>
          </w:p>
          <w:p w14:paraId="02FC321E" w14:textId="77777777" w:rsidR="0087540E" w:rsidRPr="00D07CDC" w:rsidRDefault="0087540E" w:rsidP="00D24CC3">
            <w:pPr>
              <w:jc w:val="center"/>
              <w:rPr>
                <w:rFonts w:ascii="Arial" w:hAnsi="Arial" w:cs="Arial"/>
                <w:color w:val="000000"/>
                <w:sz w:val="20"/>
                <w:szCs w:val="20"/>
              </w:rPr>
            </w:pPr>
          </w:p>
          <w:p w14:paraId="201B61C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R$ 18.824,40</w:t>
            </w:r>
          </w:p>
        </w:tc>
      </w:tr>
      <w:tr w:rsidR="0087540E" w:rsidRPr="00D07CDC" w14:paraId="7F36BD1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DF0D36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6AEA105E" w14:textId="77777777" w:rsidR="0087540E" w:rsidRPr="00D07CDC" w:rsidRDefault="0087540E" w:rsidP="00D24CC3">
            <w:pPr>
              <w:jc w:val="both"/>
              <w:rPr>
                <w:rFonts w:ascii="Arial" w:hAnsi="Arial" w:cs="Arial"/>
                <w:color w:val="000000"/>
                <w:sz w:val="20"/>
                <w:szCs w:val="20"/>
              </w:rPr>
            </w:pPr>
          </w:p>
          <w:p w14:paraId="3082E813"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QUEROSENE PERFUMADA: EMBALAGEM COM NO MÍNIMO 500 ML - NÃO TÓXICA.</w:t>
            </w:r>
          </w:p>
          <w:p w14:paraId="290DF98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2B1EC4" w14:textId="77777777" w:rsidR="0087540E" w:rsidRPr="00D07CDC" w:rsidRDefault="0087540E" w:rsidP="00D24CC3">
            <w:pPr>
              <w:jc w:val="center"/>
              <w:rPr>
                <w:rFonts w:ascii="Arial" w:hAnsi="Arial" w:cs="Arial"/>
                <w:color w:val="000000"/>
                <w:sz w:val="20"/>
                <w:szCs w:val="20"/>
              </w:rPr>
            </w:pPr>
          </w:p>
          <w:p w14:paraId="494813C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D2C8E10" w14:textId="77777777" w:rsidR="0087540E" w:rsidRPr="00D07CDC" w:rsidRDefault="0087540E" w:rsidP="00D24CC3">
            <w:pPr>
              <w:jc w:val="center"/>
              <w:rPr>
                <w:rFonts w:ascii="Arial" w:hAnsi="Arial" w:cs="Arial"/>
                <w:color w:val="000000"/>
                <w:sz w:val="20"/>
                <w:szCs w:val="20"/>
              </w:rPr>
            </w:pPr>
          </w:p>
          <w:p w14:paraId="6152FFE9" w14:textId="77777777" w:rsidR="0087540E" w:rsidRPr="00D07CDC" w:rsidRDefault="0087540E" w:rsidP="00D24CC3">
            <w:pPr>
              <w:jc w:val="center"/>
              <w:rPr>
                <w:rFonts w:ascii="Arial" w:hAnsi="Arial" w:cs="Arial"/>
                <w:color w:val="000000"/>
                <w:sz w:val="20"/>
                <w:szCs w:val="20"/>
              </w:rPr>
            </w:pPr>
          </w:p>
          <w:p w14:paraId="4830707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900</w:t>
            </w:r>
          </w:p>
        </w:tc>
        <w:tc>
          <w:tcPr>
            <w:tcW w:w="1492" w:type="dxa"/>
            <w:tcBorders>
              <w:top w:val="nil"/>
              <w:left w:val="nil"/>
              <w:bottom w:val="single" w:sz="4" w:space="0" w:color="auto"/>
              <w:right w:val="single" w:sz="4" w:space="0" w:color="auto"/>
            </w:tcBorders>
          </w:tcPr>
          <w:p w14:paraId="0557C234" w14:textId="77777777" w:rsidR="0087540E" w:rsidRPr="00D07CDC" w:rsidRDefault="0087540E" w:rsidP="00D24CC3">
            <w:pPr>
              <w:jc w:val="center"/>
              <w:rPr>
                <w:rFonts w:ascii="Arial" w:hAnsi="Arial" w:cs="Arial"/>
                <w:sz w:val="20"/>
                <w:szCs w:val="20"/>
              </w:rPr>
            </w:pPr>
          </w:p>
          <w:p w14:paraId="12C1FC1E" w14:textId="77777777" w:rsidR="0087540E" w:rsidRPr="00D07CDC" w:rsidRDefault="0087540E" w:rsidP="00D24CC3">
            <w:pPr>
              <w:jc w:val="center"/>
              <w:rPr>
                <w:rFonts w:ascii="Arial" w:hAnsi="Arial" w:cs="Arial"/>
                <w:sz w:val="20"/>
                <w:szCs w:val="20"/>
              </w:rPr>
            </w:pPr>
          </w:p>
          <w:p w14:paraId="36F1B95B"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R$ 14,07</w:t>
            </w:r>
          </w:p>
        </w:tc>
        <w:tc>
          <w:tcPr>
            <w:tcW w:w="1626" w:type="dxa"/>
            <w:tcBorders>
              <w:top w:val="nil"/>
              <w:left w:val="nil"/>
              <w:bottom w:val="single" w:sz="4" w:space="0" w:color="auto"/>
              <w:right w:val="single" w:sz="4" w:space="0" w:color="auto"/>
            </w:tcBorders>
          </w:tcPr>
          <w:p w14:paraId="7260A335" w14:textId="77777777" w:rsidR="0087540E" w:rsidRPr="00D07CDC" w:rsidRDefault="0087540E" w:rsidP="00D24CC3">
            <w:pPr>
              <w:jc w:val="center"/>
              <w:rPr>
                <w:rFonts w:ascii="Arial" w:hAnsi="Arial" w:cs="Arial"/>
                <w:color w:val="000000"/>
                <w:sz w:val="20"/>
                <w:szCs w:val="20"/>
              </w:rPr>
            </w:pPr>
          </w:p>
          <w:p w14:paraId="00622F94" w14:textId="77777777" w:rsidR="0087540E" w:rsidRPr="00D07CDC" w:rsidRDefault="0087540E" w:rsidP="00D24CC3">
            <w:pPr>
              <w:jc w:val="center"/>
              <w:rPr>
                <w:rFonts w:ascii="Arial" w:hAnsi="Arial" w:cs="Arial"/>
                <w:color w:val="000000"/>
                <w:sz w:val="20"/>
                <w:szCs w:val="20"/>
              </w:rPr>
            </w:pPr>
          </w:p>
          <w:p w14:paraId="51C7F60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R$ 12.663,00</w:t>
            </w:r>
          </w:p>
        </w:tc>
      </w:tr>
      <w:tr w:rsidR="0087540E" w:rsidRPr="00D07CDC" w14:paraId="44C5C86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201135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17</w:t>
            </w:r>
          </w:p>
        </w:tc>
        <w:tc>
          <w:tcPr>
            <w:tcW w:w="4394" w:type="dxa"/>
            <w:tcBorders>
              <w:top w:val="nil"/>
              <w:left w:val="nil"/>
              <w:bottom w:val="single" w:sz="4" w:space="0" w:color="auto"/>
              <w:right w:val="single" w:sz="4" w:space="0" w:color="auto"/>
            </w:tcBorders>
            <w:vAlign w:val="center"/>
          </w:tcPr>
          <w:p w14:paraId="2E4EDCE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SELADOR À BASE DE POLÍMEROS ACRÍLICOS: PARA APLICAÇÃO EM PISOS POROSOS ANTES DO TRATAMENTO EM PISOS FRIOS COMO PAVIFLEX, VULCAPISOS, EMBORRACHADOS, GRANILITE, MARMORITE, CERÂMICA, MÁRMORE, MOSAICO. COMPOSIÇÃO: SURFACTANTE, RESINA ACRILICA METALIZADA, CERA DE POLIETILENO DE ALTA DENSIDADE, AGENTE FORMADOR DE FILME, ATENUADOR DE ESPUMA PLASTIFICADA, CONSERVANTE E ÁGUA. ASPECTOS FISIOQUÍMICOS: ASPECTO: LÍQUIDO; COR: BRANCA; DENSIDADE: 0,998- 1010G/CM³ (SOL. 1% 25°C), 8,00 - 8,50, ODOR: CARACTERIZADO PELA ESSÊNCIA, TEOR DE NÃO VOLÁTEIS: 16%. EMBALAGEM DE 5 LITROS.</w:t>
            </w:r>
          </w:p>
          <w:p w14:paraId="227E2320"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C1650D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F2886F2" w14:textId="77777777" w:rsidR="0087540E" w:rsidRPr="00D07CDC" w:rsidRDefault="0087540E" w:rsidP="00D24CC3">
            <w:pPr>
              <w:jc w:val="center"/>
              <w:rPr>
                <w:rFonts w:ascii="Arial" w:hAnsi="Arial" w:cs="Arial"/>
                <w:color w:val="000000"/>
                <w:sz w:val="20"/>
                <w:szCs w:val="20"/>
              </w:rPr>
            </w:pPr>
          </w:p>
          <w:p w14:paraId="30CDE442" w14:textId="77777777" w:rsidR="0087540E" w:rsidRPr="00D07CDC" w:rsidRDefault="0087540E" w:rsidP="00D24CC3">
            <w:pPr>
              <w:jc w:val="center"/>
              <w:rPr>
                <w:rFonts w:ascii="Arial" w:hAnsi="Arial" w:cs="Arial"/>
                <w:color w:val="000000"/>
                <w:sz w:val="20"/>
                <w:szCs w:val="20"/>
              </w:rPr>
            </w:pPr>
          </w:p>
          <w:p w14:paraId="65BA727E" w14:textId="77777777" w:rsidR="0087540E" w:rsidRPr="00D07CDC" w:rsidRDefault="0087540E" w:rsidP="00D24CC3">
            <w:pPr>
              <w:jc w:val="center"/>
              <w:rPr>
                <w:rFonts w:ascii="Arial" w:hAnsi="Arial" w:cs="Arial"/>
                <w:color w:val="000000"/>
                <w:sz w:val="20"/>
                <w:szCs w:val="20"/>
              </w:rPr>
            </w:pPr>
          </w:p>
          <w:p w14:paraId="3CC746A8" w14:textId="77777777" w:rsidR="0087540E" w:rsidRPr="00D07CDC" w:rsidRDefault="0087540E" w:rsidP="00D24CC3">
            <w:pPr>
              <w:jc w:val="center"/>
              <w:rPr>
                <w:rFonts w:ascii="Arial" w:hAnsi="Arial" w:cs="Arial"/>
                <w:color w:val="000000"/>
                <w:sz w:val="20"/>
                <w:szCs w:val="20"/>
              </w:rPr>
            </w:pPr>
          </w:p>
          <w:p w14:paraId="43EE70AD" w14:textId="77777777" w:rsidR="0087540E" w:rsidRPr="00D07CDC" w:rsidRDefault="0087540E" w:rsidP="00D24CC3">
            <w:pPr>
              <w:jc w:val="center"/>
              <w:rPr>
                <w:rFonts w:ascii="Arial" w:hAnsi="Arial" w:cs="Arial"/>
                <w:color w:val="000000"/>
                <w:sz w:val="20"/>
                <w:szCs w:val="20"/>
              </w:rPr>
            </w:pPr>
          </w:p>
          <w:p w14:paraId="2D6567ED" w14:textId="77777777" w:rsidR="0087540E" w:rsidRPr="00D07CDC" w:rsidRDefault="0087540E" w:rsidP="00D24CC3">
            <w:pPr>
              <w:jc w:val="center"/>
              <w:rPr>
                <w:rFonts w:ascii="Arial" w:hAnsi="Arial" w:cs="Arial"/>
                <w:color w:val="000000"/>
                <w:sz w:val="20"/>
                <w:szCs w:val="20"/>
              </w:rPr>
            </w:pPr>
          </w:p>
          <w:p w14:paraId="2650C917" w14:textId="77777777" w:rsidR="0087540E" w:rsidRPr="00D07CDC" w:rsidRDefault="0087540E" w:rsidP="00D24CC3">
            <w:pPr>
              <w:jc w:val="center"/>
              <w:rPr>
                <w:rFonts w:ascii="Arial" w:hAnsi="Arial" w:cs="Arial"/>
                <w:color w:val="000000"/>
                <w:sz w:val="20"/>
                <w:szCs w:val="20"/>
              </w:rPr>
            </w:pPr>
          </w:p>
          <w:p w14:paraId="043F309B" w14:textId="77777777" w:rsidR="0087540E" w:rsidRPr="00D07CDC" w:rsidRDefault="0087540E" w:rsidP="00D24CC3">
            <w:pPr>
              <w:jc w:val="center"/>
              <w:rPr>
                <w:rFonts w:ascii="Arial" w:hAnsi="Arial" w:cs="Arial"/>
                <w:color w:val="000000"/>
                <w:sz w:val="20"/>
                <w:szCs w:val="20"/>
              </w:rPr>
            </w:pPr>
          </w:p>
          <w:p w14:paraId="07385519" w14:textId="77777777" w:rsidR="0087540E" w:rsidRPr="00D07CDC" w:rsidRDefault="0087540E" w:rsidP="00D24CC3">
            <w:pPr>
              <w:jc w:val="center"/>
              <w:rPr>
                <w:rFonts w:ascii="Arial" w:hAnsi="Arial" w:cs="Arial"/>
                <w:color w:val="000000"/>
                <w:sz w:val="20"/>
                <w:szCs w:val="20"/>
              </w:rPr>
            </w:pPr>
          </w:p>
          <w:p w14:paraId="172548B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70</w:t>
            </w:r>
          </w:p>
        </w:tc>
        <w:tc>
          <w:tcPr>
            <w:tcW w:w="1492" w:type="dxa"/>
            <w:tcBorders>
              <w:top w:val="nil"/>
              <w:left w:val="nil"/>
              <w:bottom w:val="single" w:sz="4" w:space="0" w:color="auto"/>
              <w:right w:val="single" w:sz="4" w:space="0" w:color="auto"/>
            </w:tcBorders>
          </w:tcPr>
          <w:p w14:paraId="0C629960" w14:textId="77777777" w:rsidR="0087540E" w:rsidRPr="00D07CDC" w:rsidRDefault="0087540E" w:rsidP="00D24CC3">
            <w:pPr>
              <w:jc w:val="center"/>
              <w:rPr>
                <w:rFonts w:ascii="Arial" w:hAnsi="Arial" w:cs="Arial"/>
                <w:sz w:val="20"/>
                <w:szCs w:val="20"/>
              </w:rPr>
            </w:pPr>
          </w:p>
          <w:p w14:paraId="3DA2C101" w14:textId="77777777" w:rsidR="0087540E" w:rsidRPr="00D07CDC" w:rsidRDefault="0087540E" w:rsidP="00D24CC3">
            <w:pPr>
              <w:jc w:val="center"/>
              <w:rPr>
                <w:rFonts w:ascii="Arial" w:hAnsi="Arial" w:cs="Arial"/>
                <w:sz w:val="20"/>
                <w:szCs w:val="20"/>
              </w:rPr>
            </w:pPr>
          </w:p>
          <w:p w14:paraId="27D327FE" w14:textId="77777777" w:rsidR="0087540E" w:rsidRPr="00D07CDC" w:rsidRDefault="0087540E" w:rsidP="00D24CC3">
            <w:pPr>
              <w:jc w:val="center"/>
              <w:rPr>
                <w:rFonts w:ascii="Arial" w:hAnsi="Arial" w:cs="Arial"/>
                <w:sz w:val="20"/>
                <w:szCs w:val="20"/>
              </w:rPr>
            </w:pPr>
          </w:p>
          <w:p w14:paraId="6AB212F0" w14:textId="77777777" w:rsidR="0087540E" w:rsidRPr="00D07CDC" w:rsidRDefault="0087540E" w:rsidP="00D24CC3">
            <w:pPr>
              <w:jc w:val="center"/>
              <w:rPr>
                <w:rFonts w:ascii="Arial" w:hAnsi="Arial" w:cs="Arial"/>
                <w:sz w:val="20"/>
                <w:szCs w:val="20"/>
              </w:rPr>
            </w:pPr>
          </w:p>
          <w:p w14:paraId="4C8D6EF5" w14:textId="77777777" w:rsidR="0087540E" w:rsidRPr="00D07CDC" w:rsidRDefault="0087540E" w:rsidP="00D24CC3">
            <w:pPr>
              <w:jc w:val="center"/>
              <w:rPr>
                <w:rFonts w:ascii="Arial" w:hAnsi="Arial" w:cs="Arial"/>
                <w:sz w:val="20"/>
                <w:szCs w:val="20"/>
              </w:rPr>
            </w:pPr>
          </w:p>
          <w:p w14:paraId="68E68AD0" w14:textId="77777777" w:rsidR="0087540E" w:rsidRPr="00D07CDC" w:rsidRDefault="0087540E" w:rsidP="00D24CC3">
            <w:pPr>
              <w:jc w:val="center"/>
              <w:rPr>
                <w:rFonts w:ascii="Arial" w:hAnsi="Arial" w:cs="Arial"/>
                <w:sz w:val="20"/>
                <w:szCs w:val="20"/>
              </w:rPr>
            </w:pPr>
          </w:p>
          <w:p w14:paraId="6F683749" w14:textId="77777777" w:rsidR="0087540E" w:rsidRPr="00D07CDC" w:rsidRDefault="0087540E" w:rsidP="00D24CC3">
            <w:pPr>
              <w:jc w:val="center"/>
              <w:rPr>
                <w:rFonts w:ascii="Arial" w:hAnsi="Arial" w:cs="Arial"/>
                <w:sz w:val="20"/>
                <w:szCs w:val="20"/>
              </w:rPr>
            </w:pPr>
          </w:p>
          <w:p w14:paraId="0C1DD0AD" w14:textId="77777777" w:rsidR="0087540E" w:rsidRPr="00D07CDC" w:rsidRDefault="0087540E" w:rsidP="00D24CC3">
            <w:pPr>
              <w:jc w:val="center"/>
              <w:rPr>
                <w:rFonts w:ascii="Arial" w:hAnsi="Arial" w:cs="Arial"/>
                <w:sz w:val="20"/>
                <w:szCs w:val="20"/>
              </w:rPr>
            </w:pPr>
          </w:p>
          <w:p w14:paraId="6EDB38B6" w14:textId="77777777" w:rsidR="0087540E" w:rsidRPr="00D07CDC" w:rsidRDefault="0087540E" w:rsidP="00D24CC3">
            <w:pPr>
              <w:jc w:val="center"/>
              <w:rPr>
                <w:rFonts w:ascii="Arial" w:hAnsi="Arial" w:cs="Arial"/>
                <w:sz w:val="20"/>
                <w:szCs w:val="20"/>
              </w:rPr>
            </w:pPr>
          </w:p>
          <w:p w14:paraId="6B1BA35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R$ 102,43</w:t>
            </w:r>
          </w:p>
        </w:tc>
        <w:tc>
          <w:tcPr>
            <w:tcW w:w="1626" w:type="dxa"/>
            <w:tcBorders>
              <w:top w:val="nil"/>
              <w:left w:val="nil"/>
              <w:bottom w:val="single" w:sz="4" w:space="0" w:color="auto"/>
              <w:right w:val="single" w:sz="4" w:space="0" w:color="auto"/>
            </w:tcBorders>
          </w:tcPr>
          <w:p w14:paraId="1E5618F3" w14:textId="77777777" w:rsidR="0087540E" w:rsidRPr="00D07CDC" w:rsidRDefault="0087540E" w:rsidP="00D24CC3">
            <w:pPr>
              <w:jc w:val="center"/>
              <w:rPr>
                <w:rFonts w:ascii="Arial" w:hAnsi="Arial" w:cs="Arial"/>
                <w:color w:val="000000"/>
                <w:sz w:val="20"/>
                <w:szCs w:val="20"/>
              </w:rPr>
            </w:pPr>
          </w:p>
          <w:p w14:paraId="6807DBBF" w14:textId="77777777" w:rsidR="0087540E" w:rsidRPr="00D07CDC" w:rsidRDefault="0087540E" w:rsidP="00D24CC3">
            <w:pPr>
              <w:jc w:val="center"/>
              <w:rPr>
                <w:rFonts w:ascii="Arial" w:hAnsi="Arial" w:cs="Arial"/>
                <w:color w:val="000000"/>
                <w:sz w:val="20"/>
                <w:szCs w:val="20"/>
              </w:rPr>
            </w:pPr>
          </w:p>
          <w:p w14:paraId="10861471" w14:textId="77777777" w:rsidR="0087540E" w:rsidRPr="00D07CDC" w:rsidRDefault="0087540E" w:rsidP="00D24CC3">
            <w:pPr>
              <w:jc w:val="center"/>
              <w:rPr>
                <w:rFonts w:ascii="Arial" w:hAnsi="Arial" w:cs="Arial"/>
                <w:color w:val="000000"/>
                <w:sz w:val="20"/>
                <w:szCs w:val="20"/>
              </w:rPr>
            </w:pPr>
          </w:p>
          <w:p w14:paraId="02CAF5AB" w14:textId="77777777" w:rsidR="0087540E" w:rsidRPr="00D07CDC" w:rsidRDefault="0087540E" w:rsidP="00D24CC3">
            <w:pPr>
              <w:jc w:val="center"/>
              <w:rPr>
                <w:rFonts w:ascii="Arial" w:hAnsi="Arial" w:cs="Arial"/>
                <w:color w:val="000000"/>
                <w:sz w:val="20"/>
                <w:szCs w:val="20"/>
              </w:rPr>
            </w:pPr>
          </w:p>
          <w:p w14:paraId="3F3F4097" w14:textId="77777777" w:rsidR="0087540E" w:rsidRPr="00D07CDC" w:rsidRDefault="0087540E" w:rsidP="00D24CC3">
            <w:pPr>
              <w:jc w:val="center"/>
              <w:rPr>
                <w:rFonts w:ascii="Arial" w:hAnsi="Arial" w:cs="Arial"/>
                <w:color w:val="000000"/>
                <w:sz w:val="20"/>
                <w:szCs w:val="20"/>
              </w:rPr>
            </w:pPr>
          </w:p>
          <w:p w14:paraId="789DC5C8" w14:textId="77777777" w:rsidR="0087540E" w:rsidRPr="00D07CDC" w:rsidRDefault="0087540E" w:rsidP="00D24CC3">
            <w:pPr>
              <w:jc w:val="center"/>
              <w:rPr>
                <w:rFonts w:ascii="Arial" w:hAnsi="Arial" w:cs="Arial"/>
                <w:color w:val="000000"/>
                <w:sz w:val="20"/>
                <w:szCs w:val="20"/>
              </w:rPr>
            </w:pPr>
          </w:p>
          <w:p w14:paraId="57B99433" w14:textId="77777777" w:rsidR="0087540E" w:rsidRPr="00D07CDC" w:rsidRDefault="0087540E" w:rsidP="00D24CC3">
            <w:pPr>
              <w:jc w:val="center"/>
              <w:rPr>
                <w:rFonts w:ascii="Arial" w:hAnsi="Arial" w:cs="Arial"/>
                <w:color w:val="000000"/>
                <w:sz w:val="20"/>
                <w:szCs w:val="20"/>
              </w:rPr>
            </w:pPr>
          </w:p>
          <w:p w14:paraId="05773CD3" w14:textId="77777777" w:rsidR="0087540E" w:rsidRPr="00D07CDC" w:rsidRDefault="0087540E" w:rsidP="00D24CC3">
            <w:pPr>
              <w:jc w:val="center"/>
              <w:rPr>
                <w:rFonts w:ascii="Arial" w:hAnsi="Arial" w:cs="Arial"/>
                <w:color w:val="000000"/>
                <w:sz w:val="20"/>
                <w:szCs w:val="20"/>
              </w:rPr>
            </w:pPr>
          </w:p>
          <w:p w14:paraId="4A652B64" w14:textId="77777777" w:rsidR="0087540E" w:rsidRPr="00D07CDC" w:rsidRDefault="0087540E" w:rsidP="00D24CC3">
            <w:pPr>
              <w:jc w:val="center"/>
              <w:rPr>
                <w:rFonts w:ascii="Arial" w:hAnsi="Arial" w:cs="Arial"/>
                <w:color w:val="000000"/>
                <w:sz w:val="20"/>
                <w:szCs w:val="20"/>
              </w:rPr>
            </w:pPr>
          </w:p>
          <w:p w14:paraId="263E72C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R$ 7.170,10</w:t>
            </w:r>
          </w:p>
        </w:tc>
      </w:tr>
      <w:tr w:rsidR="0087540E" w:rsidRPr="00D07CDC" w14:paraId="3A1187C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2A70E2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18</w:t>
            </w:r>
          </w:p>
        </w:tc>
        <w:tc>
          <w:tcPr>
            <w:tcW w:w="4394" w:type="dxa"/>
            <w:tcBorders>
              <w:top w:val="nil"/>
              <w:left w:val="nil"/>
              <w:bottom w:val="single" w:sz="4" w:space="0" w:color="auto"/>
              <w:right w:val="single" w:sz="4" w:space="0" w:color="auto"/>
            </w:tcBorders>
            <w:vAlign w:val="center"/>
          </w:tcPr>
          <w:p w14:paraId="0DD616F4"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IMPERMEABILIZANTE ACRÍLICO: PH: 8,5, AÇÃO: BASE SELADORA E IMPERMEABILIZANTE; FECHA OS POROS DO PISO; NIVELA A POROSIDADE DA SUPERFÍCIE; ALTA RESISTÊNCIA E ALTO BRILHO; INDICADO PARA ALTO TRÁFEGO, ÁREAS INTERNAS E EXTERNAS; EMBALAGEM DE 5 LITROS.</w:t>
            </w:r>
          </w:p>
          <w:p w14:paraId="693B57F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4ABA4C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DE6480" w14:textId="77777777" w:rsidR="0087540E" w:rsidRPr="00D07CDC" w:rsidRDefault="0087540E" w:rsidP="00D24CC3">
            <w:pPr>
              <w:jc w:val="center"/>
              <w:rPr>
                <w:rFonts w:ascii="Arial" w:hAnsi="Arial" w:cs="Arial"/>
                <w:color w:val="000000"/>
                <w:sz w:val="20"/>
                <w:szCs w:val="20"/>
              </w:rPr>
            </w:pPr>
          </w:p>
          <w:p w14:paraId="59C27165" w14:textId="77777777" w:rsidR="0087540E" w:rsidRPr="00D07CDC" w:rsidRDefault="0087540E" w:rsidP="00D24CC3">
            <w:pPr>
              <w:jc w:val="center"/>
              <w:rPr>
                <w:rFonts w:ascii="Arial" w:hAnsi="Arial" w:cs="Arial"/>
                <w:color w:val="000000"/>
                <w:sz w:val="20"/>
                <w:szCs w:val="20"/>
              </w:rPr>
            </w:pPr>
          </w:p>
          <w:p w14:paraId="138502F1" w14:textId="77777777" w:rsidR="0087540E" w:rsidRPr="00D07CDC" w:rsidRDefault="0087540E" w:rsidP="00D24CC3">
            <w:pPr>
              <w:jc w:val="center"/>
              <w:rPr>
                <w:rFonts w:ascii="Arial" w:hAnsi="Arial" w:cs="Arial"/>
                <w:color w:val="000000"/>
                <w:sz w:val="20"/>
                <w:szCs w:val="20"/>
              </w:rPr>
            </w:pPr>
          </w:p>
          <w:p w14:paraId="70CE8375" w14:textId="77777777" w:rsidR="0087540E" w:rsidRPr="00D07CDC" w:rsidRDefault="0087540E" w:rsidP="00D24CC3">
            <w:pPr>
              <w:jc w:val="center"/>
              <w:rPr>
                <w:rFonts w:ascii="Arial" w:hAnsi="Arial" w:cs="Arial"/>
                <w:color w:val="000000"/>
                <w:sz w:val="20"/>
                <w:szCs w:val="20"/>
              </w:rPr>
            </w:pPr>
          </w:p>
          <w:p w14:paraId="3D960A4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w:t>
            </w:r>
          </w:p>
        </w:tc>
        <w:tc>
          <w:tcPr>
            <w:tcW w:w="1492" w:type="dxa"/>
            <w:tcBorders>
              <w:top w:val="nil"/>
              <w:left w:val="nil"/>
              <w:bottom w:val="single" w:sz="4" w:space="0" w:color="auto"/>
              <w:right w:val="single" w:sz="4" w:space="0" w:color="auto"/>
            </w:tcBorders>
          </w:tcPr>
          <w:p w14:paraId="4015197D" w14:textId="77777777" w:rsidR="0087540E" w:rsidRPr="00D07CDC" w:rsidRDefault="0087540E" w:rsidP="00D24CC3">
            <w:pPr>
              <w:jc w:val="center"/>
              <w:rPr>
                <w:rFonts w:ascii="Arial" w:hAnsi="Arial" w:cs="Arial"/>
                <w:sz w:val="20"/>
                <w:szCs w:val="20"/>
              </w:rPr>
            </w:pPr>
          </w:p>
          <w:p w14:paraId="047FA622" w14:textId="77777777" w:rsidR="0087540E" w:rsidRPr="00D07CDC" w:rsidRDefault="0087540E" w:rsidP="00D24CC3">
            <w:pPr>
              <w:jc w:val="center"/>
              <w:rPr>
                <w:rFonts w:ascii="Arial" w:hAnsi="Arial" w:cs="Arial"/>
                <w:sz w:val="20"/>
                <w:szCs w:val="20"/>
              </w:rPr>
            </w:pPr>
          </w:p>
          <w:p w14:paraId="30151209" w14:textId="77777777" w:rsidR="0087540E" w:rsidRPr="00D07CDC" w:rsidRDefault="0087540E" w:rsidP="00D24CC3">
            <w:pPr>
              <w:jc w:val="center"/>
              <w:rPr>
                <w:rFonts w:ascii="Arial" w:hAnsi="Arial" w:cs="Arial"/>
                <w:sz w:val="20"/>
                <w:szCs w:val="20"/>
              </w:rPr>
            </w:pPr>
          </w:p>
          <w:p w14:paraId="3361B923" w14:textId="77777777" w:rsidR="0087540E" w:rsidRPr="00D07CDC" w:rsidRDefault="0087540E" w:rsidP="00D24CC3">
            <w:pPr>
              <w:jc w:val="center"/>
              <w:rPr>
                <w:rFonts w:ascii="Arial" w:hAnsi="Arial" w:cs="Arial"/>
                <w:sz w:val="20"/>
                <w:szCs w:val="20"/>
              </w:rPr>
            </w:pPr>
          </w:p>
          <w:p w14:paraId="470853B3"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R$ 102,15</w:t>
            </w:r>
          </w:p>
        </w:tc>
        <w:tc>
          <w:tcPr>
            <w:tcW w:w="1626" w:type="dxa"/>
            <w:tcBorders>
              <w:top w:val="nil"/>
              <w:left w:val="nil"/>
              <w:bottom w:val="single" w:sz="4" w:space="0" w:color="auto"/>
              <w:right w:val="single" w:sz="4" w:space="0" w:color="auto"/>
            </w:tcBorders>
          </w:tcPr>
          <w:p w14:paraId="257FC7A8" w14:textId="77777777" w:rsidR="0087540E" w:rsidRPr="00D07CDC" w:rsidRDefault="0087540E" w:rsidP="00D24CC3">
            <w:pPr>
              <w:jc w:val="center"/>
              <w:rPr>
                <w:rFonts w:ascii="Arial" w:hAnsi="Arial" w:cs="Arial"/>
                <w:color w:val="000000"/>
                <w:sz w:val="20"/>
                <w:szCs w:val="20"/>
              </w:rPr>
            </w:pPr>
          </w:p>
          <w:p w14:paraId="321B3267" w14:textId="77777777" w:rsidR="0087540E" w:rsidRPr="00D07CDC" w:rsidRDefault="0087540E" w:rsidP="00D24CC3">
            <w:pPr>
              <w:jc w:val="center"/>
              <w:rPr>
                <w:rFonts w:ascii="Arial" w:hAnsi="Arial" w:cs="Arial"/>
                <w:color w:val="000000"/>
                <w:sz w:val="20"/>
                <w:szCs w:val="20"/>
              </w:rPr>
            </w:pPr>
          </w:p>
          <w:p w14:paraId="58696000" w14:textId="77777777" w:rsidR="0087540E" w:rsidRPr="00D07CDC" w:rsidRDefault="0087540E" w:rsidP="00D24CC3">
            <w:pPr>
              <w:jc w:val="center"/>
              <w:rPr>
                <w:rFonts w:ascii="Arial" w:hAnsi="Arial" w:cs="Arial"/>
                <w:color w:val="000000"/>
                <w:sz w:val="20"/>
                <w:szCs w:val="20"/>
              </w:rPr>
            </w:pPr>
          </w:p>
          <w:p w14:paraId="5D94BDE2" w14:textId="77777777" w:rsidR="0087540E" w:rsidRPr="00D07CDC" w:rsidRDefault="0087540E" w:rsidP="00D24CC3">
            <w:pPr>
              <w:jc w:val="center"/>
              <w:rPr>
                <w:rFonts w:ascii="Arial" w:hAnsi="Arial" w:cs="Arial"/>
                <w:color w:val="000000"/>
                <w:sz w:val="20"/>
                <w:szCs w:val="20"/>
              </w:rPr>
            </w:pPr>
          </w:p>
          <w:p w14:paraId="2E4577C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R$ 1.021,50</w:t>
            </w:r>
          </w:p>
        </w:tc>
      </w:tr>
      <w:tr w:rsidR="0087540E" w:rsidRPr="00D07CDC" w14:paraId="1A72A7C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D92BFC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19</w:t>
            </w:r>
          </w:p>
        </w:tc>
        <w:tc>
          <w:tcPr>
            <w:tcW w:w="4394" w:type="dxa"/>
            <w:tcBorders>
              <w:top w:val="nil"/>
              <w:left w:val="nil"/>
              <w:bottom w:val="single" w:sz="4" w:space="0" w:color="auto"/>
              <w:right w:val="single" w:sz="4" w:space="0" w:color="auto"/>
            </w:tcBorders>
            <w:vAlign w:val="center"/>
          </w:tcPr>
          <w:p w14:paraId="11D2F62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LIXEIRA COM PEDAL E TAMPA: COM CAPACIDADE DE 50L, EM POLIPROPILENO, ARTICULÁVEL, POSSUIR TAMPA ACIONADA POR PEDAL E HASTE NA PARTE EXTERNA DE ACIONAMENTO RESISTENTE. A LIXEIRA DEVERÁ TER ALTA RESISTÊNCIA E DURABILIDADE E DEVERÁ SER LEVE, ATÓXICA E DE FÁCIL LIMPEZA NA COR PRETA.</w:t>
            </w:r>
          </w:p>
          <w:p w14:paraId="653A01F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D6B6694" w14:textId="77777777" w:rsidR="0087540E" w:rsidRPr="00D07CDC" w:rsidRDefault="0087540E" w:rsidP="00D24CC3">
            <w:pPr>
              <w:jc w:val="center"/>
              <w:rPr>
                <w:rFonts w:ascii="Arial" w:hAnsi="Arial" w:cs="Arial"/>
                <w:color w:val="000000"/>
                <w:sz w:val="20"/>
                <w:szCs w:val="20"/>
              </w:rPr>
            </w:pPr>
          </w:p>
          <w:p w14:paraId="1C4B3EE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DB885E0" w14:textId="77777777" w:rsidR="0087540E" w:rsidRPr="00D07CDC" w:rsidRDefault="0087540E" w:rsidP="00D24CC3">
            <w:pPr>
              <w:jc w:val="center"/>
              <w:rPr>
                <w:rFonts w:ascii="Arial" w:hAnsi="Arial" w:cs="Arial"/>
                <w:color w:val="000000"/>
                <w:sz w:val="20"/>
                <w:szCs w:val="20"/>
              </w:rPr>
            </w:pPr>
          </w:p>
          <w:p w14:paraId="7AF49C11" w14:textId="77777777" w:rsidR="0087540E" w:rsidRPr="00D07CDC" w:rsidRDefault="0087540E" w:rsidP="00D24CC3">
            <w:pPr>
              <w:jc w:val="center"/>
              <w:rPr>
                <w:rFonts w:ascii="Arial" w:hAnsi="Arial" w:cs="Arial"/>
                <w:color w:val="000000"/>
                <w:sz w:val="20"/>
                <w:szCs w:val="20"/>
              </w:rPr>
            </w:pPr>
          </w:p>
          <w:p w14:paraId="15143323" w14:textId="77777777" w:rsidR="0087540E" w:rsidRPr="00D07CDC" w:rsidRDefault="0087540E" w:rsidP="00D24CC3">
            <w:pPr>
              <w:jc w:val="center"/>
              <w:rPr>
                <w:rFonts w:ascii="Arial" w:hAnsi="Arial" w:cs="Arial"/>
                <w:color w:val="000000"/>
                <w:sz w:val="20"/>
                <w:szCs w:val="20"/>
              </w:rPr>
            </w:pPr>
          </w:p>
          <w:p w14:paraId="42FA7C0A" w14:textId="77777777" w:rsidR="0087540E" w:rsidRPr="00D07CDC" w:rsidRDefault="0087540E" w:rsidP="00D24CC3">
            <w:pPr>
              <w:jc w:val="center"/>
              <w:rPr>
                <w:rFonts w:ascii="Arial" w:hAnsi="Arial" w:cs="Arial"/>
                <w:color w:val="000000"/>
                <w:sz w:val="20"/>
                <w:szCs w:val="20"/>
              </w:rPr>
            </w:pPr>
          </w:p>
          <w:p w14:paraId="1E755990" w14:textId="77777777" w:rsidR="0087540E" w:rsidRPr="00D07CDC" w:rsidRDefault="0087540E" w:rsidP="00D24CC3">
            <w:pPr>
              <w:jc w:val="center"/>
              <w:rPr>
                <w:rFonts w:ascii="Arial" w:hAnsi="Arial" w:cs="Arial"/>
                <w:color w:val="000000"/>
                <w:sz w:val="20"/>
                <w:szCs w:val="20"/>
              </w:rPr>
            </w:pPr>
          </w:p>
          <w:p w14:paraId="16F9993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216</w:t>
            </w:r>
          </w:p>
        </w:tc>
        <w:tc>
          <w:tcPr>
            <w:tcW w:w="1492" w:type="dxa"/>
            <w:tcBorders>
              <w:top w:val="nil"/>
              <w:left w:val="nil"/>
              <w:bottom w:val="single" w:sz="4" w:space="0" w:color="auto"/>
              <w:right w:val="single" w:sz="4" w:space="0" w:color="auto"/>
            </w:tcBorders>
          </w:tcPr>
          <w:p w14:paraId="0076C944" w14:textId="77777777" w:rsidR="0087540E" w:rsidRPr="00D07CDC" w:rsidRDefault="0087540E" w:rsidP="00D24CC3">
            <w:pPr>
              <w:jc w:val="center"/>
              <w:rPr>
                <w:rFonts w:ascii="Arial" w:hAnsi="Arial" w:cs="Arial"/>
                <w:sz w:val="20"/>
                <w:szCs w:val="20"/>
              </w:rPr>
            </w:pPr>
          </w:p>
          <w:p w14:paraId="6813EEB9" w14:textId="77777777" w:rsidR="0087540E" w:rsidRPr="00D07CDC" w:rsidRDefault="0087540E" w:rsidP="00D24CC3">
            <w:pPr>
              <w:jc w:val="center"/>
              <w:rPr>
                <w:rFonts w:ascii="Arial" w:hAnsi="Arial" w:cs="Arial"/>
                <w:sz w:val="20"/>
                <w:szCs w:val="20"/>
              </w:rPr>
            </w:pPr>
          </w:p>
          <w:p w14:paraId="5FBA11D0" w14:textId="77777777" w:rsidR="0087540E" w:rsidRPr="00D07CDC" w:rsidRDefault="0087540E" w:rsidP="00D24CC3">
            <w:pPr>
              <w:jc w:val="center"/>
              <w:rPr>
                <w:rFonts w:ascii="Arial" w:hAnsi="Arial" w:cs="Arial"/>
                <w:sz w:val="20"/>
                <w:szCs w:val="20"/>
              </w:rPr>
            </w:pPr>
          </w:p>
          <w:p w14:paraId="004A3F5E" w14:textId="77777777" w:rsidR="0087540E" w:rsidRPr="00D07CDC" w:rsidRDefault="0087540E" w:rsidP="00D24CC3">
            <w:pPr>
              <w:jc w:val="center"/>
              <w:rPr>
                <w:rFonts w:ascii="Arial" w:hAnsi="Arial" w:cs="Arial"/>
                <w:sz w:val="20"/>
                <w:szCs w:val="20"/>
              </w:rPr>
            </w:pPr>
          </w:p>
          <w:p w14:paraId="3B6DB4B8" w14:textId="77777777" w:rsidR="0087540E" w:rsidRPr="00D07CDC" w:rsidRDefault="0087540E" w:rsidP="00D24CC3">
            <w:pPr>
              <w:jc w:val="center"/>
              <w:rPr>
                <w:rFonts w:ascii="Arial" w:hAnsi="Arial" w:cs="Arial"/>
                <w:sz w:val="20"/>
                <w:szCs w:val="20"/>
              </w:rPr>
            </w:pPr>
          </w:p>
          <w:p w14:paraId="7ABAB9D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R$ 105,54</w:t>
            </w:r>
          </w:p>
        </w:tc>
        <w:tc>
          <w:tcPr>
            <w:tcW w:w="1626" w:type="dxa"/>
            <w:tcBorders>
              <w:top w:val="nil"/>
              <w:left w:val="nil"/>
              <w:bottom w:val="single" w:sz="4" w:space="0" w:color="auto"/>
              <w:right w:val="single" w:sz="4" w:space="0" w:color="auto"/>
            </w:tcBorders>
          </w:tcPr>
          <w:p w14:paraId="6877F113" w14:textId="77777777" w:rsidR="0087540E" w:rsidRPr="00D07CDC" w:rsidRDefault="0087540E" w:rsidP="00D24CC3">
            <w:pPr>
              <w:jc w:val="center"/>
              <w:rPr>
                <w:rFonts w:ascii="Arial" w:hAnsi="Arial" w:cs="Arial"/>
                <w:color w:val="000000"/>
                <w:sz w:val="20"/>
                <w:szCs w:val="20"/>
              </w:rPr>
            </w:pPr>
          </w:p>
          <w:p w14:paraId="5C6857DE" w14:textId="77777777" w:rsidR="0087540E" w:rsidRPr="00D07CDC" w:rsidRDefault="0087540E" w:rsidP="00D24CC3">
            <w:pPr>
              <w:jc w:val="center"/>
              <w:rPr>
                <w:rFonts w:ascii="Arial" w:hAnsi="Arial" w:cs="Arial"/>
                <w:color w:val="000000"/>
                <w:sz w:val="20"/>
                <w:szCs w:val="20"/>
              </w:rPr>
            </w:pPr>
          </w:p>
          <w:p w14:paraId="29FFC40E" w14:textId="77777777" w:rsidR="0087540E" w:rsidRPr="00D07CDC" w:rsidRDefault="0087540E" w:rsidP="00D24CC3">
            <w:pPr>
              <w:jc w:val="center"/>
              <w:rPr>
                <w:rFonts w:ascii="Arial" w:hAnsi="Arial" w:cs="Arial"/>
                <w:color w:val="000000"/>
                <w:sz w:val="20"/>
                <w:szCs w:val="20"/>
              </w:rPr>
            </w:pPr>
          </w:p>
          <w:p w14:paraId="54110FD9" w14:textId="77777777" w:rsidR="0087540E" w:rsidRPr="00D07CDC" w:rsidRDefault="0087540E" w:rsidP="00D24CC3">
            <w:pPr>
              <w:jc w:val="center"/>
              <w:rPr>
                <w:rFonts w:ascii="Arial" w:hAnsi="Arial" w:cs="Arial"/>
                <w:color w:val="000000"/>
                <w:sz w:val="20"/>
                <w:szCs w:val="20"/>
              </w:rPr>
            </w:pPr>
          </w:p>
          <w:p w14:paraId="2D99CB9A" w14:textId="77777777" w:rsidR="0087540E" w:rsidRPr="00D07CDC" w:rsidRDefault="0087540E" w:rsidP="00D24CC3">
            <w:pPr>
              <w:jc w:val="center"/>
              <w:rPr>
                <w:rFonts w:ascii="Arial" w:hAnsi="Arial" w:cs="Arial"/>
                <w:color w:val="000000"/>
                <w:sz w:val="20"/>
                <w:szCs w:val="20"/>
              </w:rPr>
            </w:pPr>
          </w:p>
          <w:p w14:paraId="0024AFA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R$ 22.796,64</w:t>
            </w:r>
          </w:p>
        </w:tc>
      </w:tr>
      <w:tr w:rsidR="0087540E" w:rsidRPr="00D07CDC" w14:paraId="043FAEF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B9B538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20</w:t>
            </w:r>
          </w:p>
        </w:tc>
        <w:tc>
          <w:tcPr>
            <w:tcW w:w="4394" w:type="dxa"/>
            <w:tcBorders>
              <w:top w:val="nil"/>
              <w:left w:val="nil"/>
              <w:bottom w:val="single" w:sz="4" w:space="0" w:color="auto"/>
              <w:right w:val="single" w:sz="4" w:space="0" w:color="auto"/>
            </w:tcBorders>
            <w:vAlign w:val="center"/>
          </w:tcPr>
          <w:p w14:paraId="50E0999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LIXEIRA COM PEDAL E TAMPA: COM CAPACIDADE DE 15L, EM POLIPROPILENO, ARTICULÁVEL, POSSUIR TAMPA ACIONADA POR PEDAL E HASTE NA PARTE EXTERNA DE ACIONAMENTO RESISTENTE. A LIXEIRA DEVERÁ TER ALTA RESISTÊNCIA E DURABILIDADE E DEVERÁ SER LEVE, ATÓXICA E DE FÁCIL LIMPEZA NA COR PRETA.</w:t>
            </w:r>
          </w:p>
        </w:tc>
        <w:tc>
          <w:tcPr>
            <w:tcW w:w="709" w:type="dxa"/>
            <w:tcBorders>
              <w:top w:val="nil"/>
              <w:left w:val="nil"/>
              <w:bottom w:val="single" w:sz="4" w:space="0" w:color="auto"/>
              <w:right w:val="single" w:sz="4" w:space="0" w:color="auto"/>
            </w:tcBorders>
            <w:noWrap/>
            <w:vAlign w:val="center"/>
          </w:tcPr>
          <w:p w14:paraId="53716509" w14:textId="77777777" w:rsidR="0087540E" w:rsidRPr="00D07CDC" w:rsidRDefault="0087540E" w:rsidP="00D24CC3">
            <w:pPr>
              <w:rPr>
                <w:rFonts w:ascii="Arial" w:hAnsi="Arial" w:cs="Arial"/>
                <w:color w:val="000000"/>
                <w:sz w:val="20"/>
                <w:szCs w:val="20"/>
              </w:rPr>
            </w:pPr>
          </w:p>
          <w:p w14:paraId="403DFE0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476B19" w14:textId="77777777" w:rsidR="0087540E" w:rsidRPr="00D07CDC" w:rsidRDefault="0087540E" w:rsidP="00D24CC3">
            <w:pPr>
              <w:jc w:val="center"/>
              <w:rPr>
                <w:rFonts w:ascii="Arial" w:hAnsi="Arial" w:cs="Arial"/>
                <w:color w:val="000000"/>
                <w:sz w:val="20"/>
                <w:szCs w:val="20"/>
              </w:rPr>
            </w:pPr>
          </w:p>
          <w:p w14:paraId="3FE47107" w14:textId="77777777" w:rsidR="0087540E" w:rsidRPr="00D07CDC" w:rsidRDefault="0087540E" w:rsidP="00D24CC3">
            <w:pPr>
              <w:jc w:val="center"/>
              <w:rPr>
                <w:rFonts w:ascii="Arial" w:hAnsi="Arial" w:cs="Arial"/>
                <w:color w:val="000000"/>
                <w:sz w:val="20"/>
                <w:szCs w:val="20"/>
              </w:rPr>
            </w:pPr>
          </w:p>
          <w:p w14:paraId="39D0F64E" w14:textId="77777777" w:rsidR="0087540E" w:rsidRPr="00D07CDC" w:rsidRDefault="0087540E" w:rsidP="00D24CC3">
            <w:pPr>
              <w:jc w:val="center"/>
              <w:rPr>
                <w:rFonts w:ascii="Arial" w:hAnsi="Arial" w:cs="Arial"/>
                <w:color w:val="000000"/>
                <w:sz w:val="20"/>
                <w:szCs w:val="20"/>
              </w:rPr>
            </w:pPr>
          </w:p>
          <w:p w14:paraId="2085E33B" w14:textId="77777777" w:rsidR="0087540E" w:rsidRPr="00D07CDC" w:rsidRDefault="0087540E" w:rsidP="00D24CC3">
            <w:pPr>
              <w:jc w:val="center"/>
              <w:rPr>
                <w:rFonts w:ascii="Arial" w:hAnsi="Arial" w:cs="Arial"/>
                <w:color w:val="000000"/>
                <w:sz w:val="20"/>
                <w:szCs w:val="20"/>
              </w:rPr>
            </w:pPr>
          </w:p>
          <w:p w14:paraId="4B6B208E" w14:textId="77777777" w:rsidR="0087540E" w:rsidRPr="00D07CDC" w:rsidRDefault="0087540E" w:rsidP="00D24CC3">
            <w:pPr>
              <w:jc w:val="center"/>
              <w:rPr>
                <w:rFonts w:ascii="Arial" w:hAnsi="Arial" w:cs="Arial"/>
                <w:color w:val="000000"/>
                <w:sz w:val="20"/>
                <w:szCs w:val="20"/>
              </w:rPr>
            </w:pPr>
          </w:p>
          <w:p w14:paraId="67CCC46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237</w:t>
            </w:r>
          </w:p>
        </w:tc>
        <w:tc>
          <w:tcPr>
            <w:tcW w:w="1492" w:type="dxa"/>
            <w:tcBorders>
              <w:top w:val="nil"/>
              <w:left w:val="nil"/>
              <w:bottom w:val="single" w:sz="4" w:space="0" w:color="auto"/>
              <w:right w:val="single" w:sz="4" w:space="0" w:color="auto"/>
            </w:tcBorders>
          </w:tcPr>
          <w:p w14:paraId="35983F19" w14:textId="77777777" w:rsidR="0087540E" w:rsidRPr="00D07CDC" w:rsidRDefault="0087540E" w:rsidP="00D24CC3">
            <w:pPr>
              <w:jc w:val="center"/>
              <w:rPr>
                <w:rFonts w:ascii="Arial" w:hAnsi="Arial" w:cs="Arial"/>
                <w:sz w:val="20"/>
                <w:szCs w:val="20"/>
              </w:rPr>
            </w:pPr>
          </w:p>
          <w:p w14:paraId="2CB97015" w14:textId="77777777" w:rsidR="0087540E" w:rsidRPr="00D07CDC" w:rsidRDefault="0087540E" w:rsidP="00D24CC3">
            <w:pPr>
              <w:jc w:val="center"/>
              <w:rPr>
                <w:rFonts w:ascii="Arial" w:hAnsi="Arial" w:cs="Arial"/>
                <w:sz w:val="20"/>
                <w:szCs w:val="20"/>
              </w:rPr>
            </w:pPr>
          </w:p>
          <w:p w14:paraId="610DB2D7" w14:textId="77777777" w:rsidR="0087540E" w:rsidRPr="00D07CDC" w:rsidRDefault="0087540E" w:rsidP="00D24CC3">
            <w:pPr>
              <w:jc w:val="center"/>
              <w:rPr>
                <w:rFonts w:ascii="Arial" w:hAnsi="Arial" w:cs="Arial"/>
                <w:sz w:val="20"/>
                <w:szCs w:val="20"/>
              </w:rPr>
            </w:pPr>
          </w:p>
          <w:p w14:paraId="6592BA72" w14:textId="77777777" w:rsidR="0087540E" w:rsidRPr="00D07CDC" w:rsidRDefault="0087540E" w:rsidP="00D24CC3">
            <w:pPr>
              <w:jc w:val="center"/>
              <w:rPr>
                <w:rFonts w:ascii="Arial" w:hAnsi="Arial" w:cs="Arial"/>
                <w:sz w:val="20"/>
                <w:szCs w:val="20"/>
              </w:rPr>
            </w:pPr>
          </w:p>
          <w:p w14:paraId="4907872C" w14:textId="77777777" w:rsidR="0087540E" w:rsidRPr="00D07CDC" w:rsidRDefault="0087540E" w:rsidP="00D24CC3">
            <w:pPr>
              <w:jc w:val="center"/>
              <w:rPr>
                <w:rFonts w:ascii="Arial" w:hAnsi="Arial" w:cs="Arial"/>
                <w:sz w:val="20"/>
                <w:szCs w:val="20"/>
              </w:rPr>
            </w:pPr>
          </w:p>
          <w:p w14:paraId="40D98212"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R$ 41,64</w:t>
            </w:r>
          </w:p>
          <w:p w14:paraId="735FB345" w14:textId="77777777" w:rsidR="0087540E" w:rsidRPr="00D07CDC" w:rsidRDefault="0087540E" w:rsidP="00D24CC3">
            <w:pPr>
              <w:rPr>
                <w:rFonts w:ascii="Arial" w:hAnsi="Arial" w:cs="Arial"/>
                <w:sz w:val="20"/>
                <w:szCs w:val="20"/>
              </w:rPr>
            </w:pPr>
          </w:p>
          <w:p w14:paraId="396D49E4" w14:textId="77777777" w:rsidR="0087540E" w:rsidRPr="00D07CDC" w:rsidRDefault="0087540E" w:rsidP="00D24CC3">
            <w:pPr>
              <w:rPr>
                <w:rFonts w:ascii="Arial" w:hAnsi="Arial" w:cs="Arial"/>
                <w:sz w:val="20"/>
                <w:szCs w:val="20"/>
              </w:rPr>
            </w:pPr>
          </w:p>
          <w:p w14:paraId="30B871FE" w14:textId="77777777" w:rsidR="0087540E" w:rsidRPr="00D07CDC" w:rsidRDefault="0087540E" w:rsidP="00D24CC3">
            <w:pPr>
              <w:rPr>
                <w:rFonts w:ascii="Arial" w:hAnsi="Arial" w:cs="Arial"/>
                <w:sz w:val="20"/>
                <w:szCs w:val="20"/>
              </w:rPr>
            </w:pPr>
          </w:p>
          <w:p w14:paraId="2EF9DFA9" w14:textId="77777777" w:rsidR="0087540E" w:rsidRPr="00D07CDC" w:rsidRDefault="0087540E" w:rsidP="00D24CC3">
            <w:pPr>
              <w:rPr>
                <w:rFonts w:ascii="Arial" w:hAnsi="Arial" w:cs="Arial"/>
                <w:sz w:val="20"/>
                <w:szCs w:val="20"/>
              </w:rPr>
            </w:pPr>
          </w:p>
          <w:p w14:paraId="43062DB0" w14:textId="77777777" w:rsidR="0087540E" w:rsidRPr="00D07CDC" w:rsidRDefault="0087540E"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5F1383DD" w14:textId="77777777" w:rsidR="0087540E" w:rsidRPr="00D07CDC" w:rsidRDefault="0087540E" w:rsidP="00D24CC3">
            <w:pPr>
              <w:jc w:val="center"/>
              <w:rPr>
                <w:rFonts w:ascii="Arial" w:hAnsi="Arial" w:cs="Arial"/>
                <w:color w:val="000000"/>
                <w:sz w:val="20"/>
                <w:szCs w:val="20"/>
              </w:rPr>
            </w:pPr>
          </w:p>
          <w:p w14:paraId="0AB6A7B4" w14:textId="77777777" w:rsidR="0087540E" w:rsidRPr="00D07CDC" w:rsidRDefault="0087540E" w:rsidP="00D24CC3">
            <w:pPr>
              <w:jc w:val="center"/>
              <w:rPr>
                <w:rFonts w:ascii="Arial" w:hAnsi="Arial" w:cs="Arial"/>
                <w:color w:val="000000"/>
                <w:sz w:val="20"/>
                <w:szCs w:val="20"/>
              </w:rPr>
            </w:pPr>
          </w:p>
          <w:p w14:paraId="1C4C65E1" w14:textId="77777777" w:rsidR="0087540E" w:rsidRPr="00D07CDC" w:rsidRDefault="0087540E" w:rsidP="00D24CC3">
            <w:pPr>
              <w:jc w:val="center"/>
              <w:rPr>
                <w:rFonts w:ascii="Arial" w:hAnsi="Arial" w:cs="Arial"/>
                <w:color w:val="000000"/>
                <w:sz w:val="20"/>
                <w:szCs w:val="20"/>
              </w:rPr>
            </w:pPr>
          </w:p>
          <w:p w14:paraId="39ED3923" w14:textId="77777777" w:rsidR="0087540E" w:rsidRPr="00D07CDC" w:rsidRDefault="0087540E" w:rsidP="00D24CC3">
            <w:pPr>
              <w:jc w:val="center"/>
              <w:rPr>
                <w:rFonts w:ascii="Arial" w:hAnsi="Arial" w:cs="Arial"/>
                <w:color w:val="000000"/>
                <w:sz w:val="20"/>
                <w:szCs w:val="20"/>
              </w:rPr>
            </w:pPr>
          </w:p>
          <w:p w14:paraId="5CB5C9BB" w14:textId="77777777" w:rsidR="0087540E" w:rsidRPr="00D07CDC" w:rsidRDefault="0087540E" w:rsidP="00D24CC3">
            <w:pPr>
              <w:jc w:val="center"/>
              <w:rPr>
                <w:rFonts w:ascii="Arial" w:hAnsi="Arial" w:cs="Arial"/>
                <w:color w:val="000000"/>
                <w:sz w:val="20"/>
                <w:szCs w:val="20"/>
              </w:rPr>
            </w:pPr>
          </w:p>
          <w:p w14:paraId="4508F8D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R$ 9.868,68</w:t>
            </w:r>
          </w:p>
        </w:tc>
      </w:tr>
      <w:tr w:rsidR="0087540E" w:rsidRPr="00D07CDC" w14:paraId="61C1BCE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A27350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21</w:t>
            </w:r>
          </w:p>
        </w:tc>
        <w:tc>
          <w:tcPr>
            <w:tcW w:w="4394" w:type="dxa"/>
            <w:tcBorders>
              <w:top w:val="nil"/>
              <w:left w:val="nil"/>
              <w:bottom w:val="single" w:sz="4" w:space="0" w:color="auto"/>
              <w:right w:val="single" w:sz="4" w:space="0" w:color="auto"/>
            </w:tcBorders>
            <w:vAlign w:val="center"/>
          </w:tcPr>
          <w:p w14:paraId="6D2A59CE"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ÁGUA SANITÁRIA: COMPOSIÇÃO HIPOCLORITO DE SÓDIO, CLORETO, TEOR DE 2,0% A 2,50% CLORO ATIVO E CLASSE CORROSIVO, TENSOATIVO ANIÔNICO, COADJUVANTE, ALCALIZANTE, CORANTE E ÁGUA INDUSTRIAL. EMBALAGEM DE 1 LITRO, COM REGISTRO E AUTORIZAÇÃO DE FUNCIONAMENTO EMITIDO PELO MINISTÉRIO DA SAÚDE.</w:t>
            </w:r>
          </w:p>
          <w:p w14:paraId="0CC4353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E3B334F" w14:textId="77777777" w:rsidR="0087540E" w:rsidRPr="00D07CDC" w:rsidRDefault="0087540E" w:rsidP="00D24CC3">
            <w:pPr>
              <w:jc w:val="center"/>
              <w:rPr>
                <w:rFonts w:ascii="Arial" w:hAnsi="Arial" w:cs="Arial"/>
                <w:color w:val="000000"/>
                <w:sz w:val="20"/>
                <w:szCs w:val="20"/>
              </w:rPr>
            </w:pPr>
          </w:p>
          <w:p w14:paraId="202C48D9" w14:textId="77777777" w:rsidR="0087540E" w:rsidRPr="00D07CDC" w:rsidRDefault="0087540E" w:rsidP="00D24CC3">
            <w:pPr>
              <w:jc w:val="center"/>
              <w:rPr>
                <w:rFonts w:ascii="Arial" w:hAnsi="Arial" w:cs="Arial"/>
                <w:color w:val="000000"/>
                <w:sz w:val="20"/>
                <w:szCs w:val="20"/>
              </w:rPr>
            </w:pPr>
          </w:p>
          <w:p w14:paraId="5DF37CE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0C96F8" w14:textId="77777777" w:rsidR="0087540E" w:rsidRPr="00D07CDC" w:rsidRDefault="0087540E" w:rsidP="00D24CC3">
            <w:pPr>
              <w:jc w:val="center"/>
              <w:rPr>
                <w:rFonts w:ascii="Arial" w:hAnsi="Arial" w:cs="Arial"/>
                <w:color w:val="000000"/>
                <w:sz w:val="20"/>
                <w:szCs w:val="20"/>
              </w:rPr>
            </w:pPr>
          </w:p>
          <w:p w14:paraId="3B088023" w14:textId="77777777" w:rsidR="0087540E" w:rsidRPr="00D07CDC" w:rsidRDefault="0087540E" w:rsidP="00D24CC3">
            <w:pPr>
              <w:jc w:val="center"/>
              <w:rPr>
                <w:rFonts w:ascii="Arial" w:hAnsi="Arial" w:cs="Arial"/>
                <w:color w:val="000000"/>
                <w:sz w:val="20"/>
                <w:szCs w:val="20"/>
              </w:rPr>
            </w:pPr>
          </w:p>
          <w:p w14:paraId="50288299" w14:textId="77777777" w:rsidR="0087540E" w:rsidRPr="00D07CDC" w:rsidRDefault="0087540E" w:rsidP="00D24CC3">
            <w:pPr>
              <w:jc w:val="center"/>
              <w:rPr>
                <w:rFonts w:ascii="Arial" w:hAnsi="Arial" w:cs="Arial"/>
                <w:color w:val="000000"/>
                <w:sz w:val="20"/>
                <w:szCs w:val="20"/>
              </w:rPr>
            </w:pPr>
          </w:p>
          <w:p w14:paraId="3D271727" w14:textId="77777777" w:rsidR="0087540E" w:rsidRPr="00D07CDC" w:rsidRDefault="0087540E" w:rsidP="00D24CC3">
            <w:pPr>
              <w:jc w:val="center"/>
              <w:rPr>
                <w:rFonts w:ascii="Arial" w:hAnsi="Arial" w:cs="Arial"/>
                <w:color w:val="000000"/>
                <w:sz w:val="20"/>
                <w:szCs w:val="20"/>
              </w:rPr>
            </w:pPr>
          </w:p>
          <w:p w14:paraId="1FAFF867" w14:textId="77777777" w:rsidR="0087540E" w:rsidRPr="00D07CDC" w:rsidRDefault="0087540E" w:rsidP="00D24CC3">
            <w:pPr>
              <w:jc w:val="center"/>
              <w:rPr>
                <w:rFonts w:ascii="Arial" w:hAnsi="Arial" w:cs="Arial"/>
                <w:color w:val="000000"/>
                <w:sz w:val="20"/>
                <w:szCs w:val="20"/>
              </w:rPr>
            </w:pPr>
          </w:p>
          <w:p w14:paraId="3CD95AF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w:t>
            </w:r>
          </w:p>
          <w:p w14:paraId="79837D8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6120</w:t>
            </w:r>
          </w:p>
        </w:tc>
        <w:tc>
          <w:tcPr>
            <w:tcW w:w="1492" w:type="dxa"/>
            <w:tcBorders>
              <w:top w:val="nil"/>
              <w:left w:val="nil"/>
              <w:bottom w:val="single" w:sz="4" w:space="0" w:color="auto"/>
              <w:right w:val="single" w:sz="4" w:space="0" w:color="auto"/>
            </w:tcBorders>
          </w:tcPr>
          <w:p w14:paraId="4472E4E1" w14:textId="77777777" w:rsidR="0087540E" w:rsidRPr="00D07CDC" w:rsidRDefault="0087540E" w:rsidP="00D24CC3">
            <w:pPr>
              <w:rPr>
                <w:rFonts w:ascii="Arial" w:hAnsi="Arial" w:cs="Arial"/>
                <w:sz w:val="20"/>
                <w:szCs w:val="20"/>
              </w:rPr>
            </w:pPr>
          </w:p>
          <w:p w14:paraId="06C360F0" w14:textId="77777777" w:rsidR="0087540E" w:rsidRPr="00D07CDC" w:rsidRDefault="0087540E" w:rsidP="00D24CC3">
            <w:pPr>
              <w:rPr>
                <w:rFonts w:ascii="Arial" w:hAnsi="Arial" w:cs="Arial"/>
                <w:sz w:val="20"/>
                <w:szCs w:val="20"/>
              </w:rPr>
            </w:pPr>
          </w:p>
          <w:p w14:paraId="106A7875" w14:textId="77777777" w:rsidR="0087540E" w:rsidRPr="00D07CDC" w:rsidRDefault="0087540E" w:rsidP="00D24CC3">
            <w:pPr>
              <w:jc w:val="center"/>
              <w:rPr>
                <w:rFonts w:ascii="Arial" w:hAnsi="Arial" w:cs="Arial"/>
                <w:sz w:val="20"/>
                <w:szCs w:val="20"/>
              </w:rPr>
            </w:pPr>
          </w:p>
          <w:p w14:paraId="5F9BECDB" w14:textId="77777777" w:rsidR="0087540E" w:rsidRPr="00D07CDC" w:rsidRDefault="0087540E" w:rsidP="00D24CC3">
            <w:pPr>
              <w:jc w:val="center"/>
              <w:rPr>
                <w:rFonts w:ascii="Arial" w:hAnsi="Arial" w:cs="Arial"/>
                <w:sz w:val="20"/>
                <w:szCs w:val="20"/>
              </w:rPr>
            </w:pPr>
          </w:p>
          <w:p w14:paraId="7BDA6AEA" w14:textId="77777777" w:rsidR="0087540E" w:rsidRPr="00D07CDC" w:rsidRDefault="0087540E" w:rsidP="00D24CC3">
            <w:pPr>
              <w:jc w:val="center"/>
              <w:rPr>
                <w:rFonts w:ascii="Arial" w:hAnsi="Arial" w:cs="Arial"/>
                <w:sz w:val="20"/>
                <w:szCs w:val="20"/>
              </w:rPr>
            </w:pPr>
          </w:p>
          <w:p w14:paraId="05449FA7" w14:textId="77777777" w:rsidR="0087540E" w:rsidRPr="00D07CDC" w:rsidRDefault="0087540E" w:rsidP="00D24CC3">
            <w:pPr>
              <w:jc w:val="center"/>
              <w:rPr>
                <w:rFonts w:ascii="Arial" w:hAnsi="Arial" w:cs="Arial"/>
                <w:sz w:val="20"/>
                <w:szCs w:val="20"/>
              </w:rPr>
            </w:pPr>
          </w:p>
          <w:p w14:paraId="34AD7AE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R$ 3,65</w:t>
            </w:r>
          </w:p>
        </w:tc>
        <w:tc>
          <w:tcPr>
            <w:tcW w:w="1626" w:type="dxa"/>
            <w:tcBorders>
              <w:top w:val="nil"/>
              <w:left w:val="nil"/>
              <w:bottom w:val="single" w:sz="4" w:space="0" w:color="auto"/>
              <w:right w:val="single" w:sz="4" w:space="0" w:color="auto"/>
            </w:tcBorders>
          </w:tcPr>
          <w:p w14:paraId="7E5089FD" w14:textId="77777777" w:rsidR="0087540E" w:rsidRPr="00D07CDC" w:rsidRDefault="0087540E" w:rsidP="00D24CC3">
            <w:pPr>
              <w:jc w:val="center"/>
              <w:rPr>
                <w:rFonts w:ascii="Arial" w:hAnsi="Arial" w:cs="Arial"/>
                <w:color w:val="000000"/>
                <w:sz w:val="20"/>
                <w:szCs w:val="20"/>
              </w:rPr>
            </w:pPr>
          </w:p>
          <w:p w14:paraId="72CAB734" w14:textId="77777777" w:rsidR="0087540E" w:rsidRPr="00D07CDC" w:rsidRDefault="0087540E" w:rsidP="00D24CC3">
            <w:pPr>
              <w:jc w:val="center"/>
              <w:rPr>
                <w:rFonts w:ascii="Arial" w:hAnsi="Arial" w:cs="Arial"/>
                <w:color w:val="000000"/>
                <w:sz w:val="20"/>
                <w:szCs w:val="20"/>
              </w:rPr>
            </w:pPr>
          </w:p>
          <w:p w14:paraId="65E32F50" w14:textId="77777777" w:rsidR="0087540E" w:rsidRPr="00D07CDC" w:rsidRDefault="0087540E" w:rsidP="00D24CC3">
            <w:pPr>
              <w:jc w:val="center"/>
              <w:rPr>
                <w:rFonts w:ascii="Arial" w:hAnsi="Arial" w:cs="Arial"/>
                <w:color w:val="000000"/>
                <w:sz w:val="20"/>
                <w:szCs w:val="20"/>
              </w:rPr>
            </w:pPr>
          </w:p>
          <w:p w14:paraId="579AFFC8" w14:textId="77777777" w:rsidR="0087540E" w:rsidRPr="00D07CDC" w:rsidRDefault="0087540E" w:rsidP="00D24CC3">
            <w:pPr>
              <w:jc w:val="center"/>
              <w:rPr>
                <w:rFonts w:ascii="Arial" w:hAnsi="Arial" w:cs="Arial"/>
                <w:color w:val="000000"/>
                <w:sz w:val="20"/>
                <w:szCs w:val="20"/>
              </w:rPr>
            </w:pPr>
          </w:p>
          <w:p w14:paraId="70536ED3" w14:textId="77777777" w:rsidR="0087540E" w:rsidRPr="00D07CDC" w:rsidRDefault="0087540E" w:rsidP="00D24CC3">
            <w:pPr>
              <w:jc w:val="center"/>
              <w:rPr>
                <w:rFonts w:ascii="Arial" w:hAnsi="Arial" w:cs="Arial"/>
                <w:color w:val="000000"/>
                <w:sz w:val="20"/>
                <w:szCs w:val="20"/>
              </w:rPr>
            </w:pPr>
          </w:p>
          <w:p w14:paraId="4BCF8651" w14:textId="77777777" w:rsidR="0087540E" w:rsidRPr="00D07CDC" w:rsidRDefault="0087540E" w:rsidP="00D24CC3">
            <w:pPr>
              <w:jc w:val="center"/>
              <w:rPr>
                <w:rFonts w:ascii="Arial" w:hAnsi="Arial" w:cs="Arial"/>
                <w:color w:val="000000"/>
                <w:sz w:val="20"/>
                <w:szCs w:val="20"/>
              </w:rPr>
            </w:pPr>
          </w:p>
          <w:p w14:paraId="7360C06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R$ 22.338,00</w:t>
            </w:r>
          </w:p>
        </w:tc>
      </w:tr>
      <w:tr w:rsidR="0087540E" w:rsidRPr="00D07CDC" w14:paraId="3A05660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078DE6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22</w:t>
            </w:r>
          </w:p>
        </w:tc>
        <w:tc>
          <w:tcPr>
            <w:tcW w:w="4394" w:type="dxa"/>
            <w:tcBorders>
              <w:top w:val="nil"/>
              <w:left w:val="nil"/>
              <w:bottom w:val="single" w:sz="4" w:space="0" w:color="auto"/>
              <w:right w:val="single" w:sz="4" w:space="0" w:color="auto"/>
            </w:tcBorders>
            <w:vAlign w:val="center"/>
          </w:tcPr>
          <w:p w14:paraId="17FA0D1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AMACIANTE DE ROUPA: EMBALAGEM DE 02 LITROS, COMPOSIÇÃO: TENSOATIVO NÃO IONICO DIALQUILOXIETIL HIDROXIETIL, METIL AMÔNIO, METIL SULFATO, COADJUVANTES, ATENUADOR DE ESPUMA, ESPESSANTE, SEQUESTRANTE, 1,2-BENZOTIAZOLIN-3ONA, FRAGRÂNCIA CATIONICO, CERAMIDAS, DERIVADOS DE ISOTIAZOLINONAS, UMECTANTE, CORANTE, OPACIFICANTE, PERFUME E ÁGUA, COMPONENTE ATIVO: CORETO DE DIALQUIL DIMETIL AMÔNIO.</w:t>
            </w:r>
          </w:p>
          <w:p w14:paraId="6ED5BB45"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7E2694" w14:textId="77777777" w:rsidR="0087540E" w:rsidRPr="00D07CDC" w:rsidRDefault="0087540E" w:rsidP="00D24CC3">
            <w:pPr>
              <w:jc w:val="center"/>
              <w:rPr>
                <w:rFonts w:ascii="Arial" w:hAnsi="Arial" w:cs="Arial"/>
                <w:color w:val="000000"/>
                <w:sz w:val="20"/>
                <w:szCs w:val="20"/>
              </w:rPr>
            </w:pPr>
          </w:p>
          <w:p w14:paraId="3A9AAD7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AFCB24C" w14:textId="77777777" w:rsidR="0087540E" w:rsidRPr="00D07CDC" w:rsidRDefault="0087540E" w:rsidP="00D24CC3">
            <w:pPr>
              <w:jc w:val="center"/>
              <w:rPr>
                <w:rFonts w:ascii="Arial" w:hAnsi="Arial" w:cs="Arial"/>
                <w:color w:val="000000"/>
                <w:sz w:val="20"/>
                <w:szCs w:val="20"/>
              </w:rPr>
            </w:pPr>
          </w:p>
          <w:p w14:paraId="2B50FD2E" w14:textId="77777777" w:rsidR="0087540E" w:rsidRPr="00D07CDC" w:rsidRDefault="0087540E" w:rsidP="00D24CC3">
            <w:pPr>
              <w:jc w:val="center"/>
              <w:rPr>
                <w:rFonts w:ascii="Arial" w:hAnsi="Arial" w:cs="Arial"/>
                <w:color w:val="000000"/>
                <w:sz w:val="20"/>
                <w:szCs w:val="20"/>
              </w:rPr>
            </w:pPr>
          </w:p>
          <w:p w14:paraId="5D0D92F1" w14:textId="77777777" w:rsidR="0087540E" w:rsidRPr="00D07CDC" w:rsidRDefault="0087540E" w:rsidP="00D24CC3">
            <w:pPr>
              <w:jc w:val="center"/>
              <w:rPr>
                <w:rFonts w:ascii="Arial" w:hAnsi="Arial" w:cs="Arial"/>
                <w:color w:val="000000"/>
                <w:sz w:val="20"/>
                <w:szCs w:val="20"/>
              </w:rPr>
            </w:pPr>
          </w:p>
          <w:p w14:paraId="6CCB2175" w14:textId="77777777" w:rsidR="0087540E" w:rsidRPr="00D07CDC" w:rsidRDefault="0087540E" w:rsidP="00D24CC3">
            <w:pPr>
              <w:jc w:val="center"/>
              <w:rPr>
                <w:rFonts w:ascii="Arial" w:hAnsi="Arial" w:cs="Arial"/>
                <w:color w:val="000000"/>
                <w:sz w:val="20"/>
                <w:szCs w:val="20"/>
              </w:rPr>
            </w:pPr>
          </w:p>
          <w:p w14:paraId="47CF73A6" w14:textId="77777777" w:rsidR="0087540E" w:rsidRPr="00D07CDC" w:rsidRDefault="0087540E" w:rsidP="00D24CC3">
            <w:pPr>
              <w:jc w:val="center"/>
              <w:rPr>
                <w:rFonts w:ascii="Arial" w:hAnsi="Arial" w:cs="Arial"/>
                <w:color w:val="000000"/>
                <w:sz w:val="20"/>
                <w:szCs w:val="20"/>
              </w:rPr>
            </w:pPr>
          </w:p>
          <w:p w14:paraId="7C9481BD" w14:textId="77777777" w:rsidR="0087540E" w:rsidRPr="00D07CDC" w:rsidRDefault="0087540E" w:rsidP="00D24CC3">
            <w:pPr>
              <w:jc w:val="center"/>
              <w:rPr>
                <w:rFonts w:ascii="Arial" w:hAnsi="Arial" w:cs="Arial"/>
                <w:color w:val="000000"/>
                <w:sz w:val="20"/>
                <w:szCs w:val="20"/>
              </w:rPr>
            </w:pPr>
          </w:p>
          <w:p w14:paraId="68423914" w14:textId="77777777" w:rsidR="0087540E" w:rsidRPr="00D07CDC" w:rsidRDefault="0087540E" w:rsidP="00D24CC3">
            <w:pPr>
              <w:jc w:val="center"/>
              <w:rPr>
                <w:rFonts w:ascii="Arial" w:hAnsi="Arial" w:cs="Arial"/>
                <w:color w:val="000000"/>
                <w:sz w:val="20"/>
                <w:szCs w:val="20"/>
              </w:rPr>
            </w:pPr>
          </w:p>
          <w:p w14:paraId="4F94933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2395</w:t>
            </w:r>
          </w:p>
        </w:tc>
        <w:tc>
          <w:tcPr>
            <w:tcW w:w="1492" w:type="dxa"/>
            <w:tcBorders>
              <w:top w:val="nil"/>
              <w:left w:val="nil"/>
              <w:bottom w:val="single" w:sz="4" w:space="0" w:color="auto"/>
              <w:right w:val="single" w:sz="4" w:space="0" w:color="auto"/>
            </w:tcBorders>
          </w:tcPr>
          <w:p w14:paraId="11DFEAB0" w14:textId="77777777" w:rsidR="0087540E" w:rsidRPr="00D07CDC" w:rsidRDefault="0087540E" w:rsidP="00D24CC3">
            <w:pPr>
              <w:jc w:val="center"/>
              <w:rPr>
                <w:rFonts w:ascii="Arial" w:hAnsi="Arial" w:cs="Arial"/>
                <w:sz w:val="20"/>
                <w:szCs w:val="20"/>
              </w:rPr>
            </w:pPr>
          </w:p>
          <w:p w14:paraId="563B2FA3" w14:textId="77777777" w:rsidR="0087540E" w:rsidRPr="00D07CDC" w:rsidRDefault="0087540E" w:rsidP="00D24CC3">
            <w:pPr>
              <w:jc w:val="center"/>
              <w:rPr>
                <w:rFonts w:ascii="Arial" w:hAnsi="Arial" w:cs="Arial"/>
                <w:sz w:val="20"/>
                <w:szCs w:val="20"/>
              </w:rPr>
            </w:pPr>
          </w:p>
          <w:p w14:paraId="379F67EB" w14:textId="77777777" w:rsidR="0087540E" w:rsidRPr="00D07CDC" w:rsidRDefault="0087540E" w:rsidP="00D24CC3">
            <w:pPr>
              <w:jc w:val="center"/>
              <w:rPr>
                <w:rFonts w:ascii="Arial" w:hAnsi="Arial" w:cs="Arial"/>
                <w:sz w:val="20"/>
                <w:szCs w:val="20"/>
              </w:rPr>
            </w:pPr>
          </w:p>
          <w:p w14:paraId="796264D4" w14:textId="77777777" w:rsidR="0087540E" w:rsidRPr="00D07CDC" w:rsidRDefault="0087540E" w:rsidP="00D24CC3">
            <w:pPr>
              <w:jc w:val="center"/>
              <w:rPr>
                <w:rFonts w:ascii="Arial" w:hAnsi="Arial" w:cs="Arial"/>
                <w:sz w:val="20"/>
                <w:szCs w:val="20"/>
              </w:rPr>
            </w:pPr>
          </w:p>
          <w:p w14:paraId="4EC31DA3" w14:textId="77777777" w:rsidR="0087540E" w:rsidRPr="00D07CDC" w:rsidRDefault="0087540E" w:rsidP="00D24CC3">
            <w:pPr>
              <w:jc w:val="center"/>
              <w:rPr>
                <w:rFonts w:ascii="Arial" w:hAnsi="Arial" w:cs="Arial"/>
                <w:sz w:val="20"/>
                <w:szCs w:val="20"/>
              </w:rPr>
            </w:pPr>
          </w:p>
          <w:p w14:paraId="2E54E389" w14:textId="77777777" w:rsidR="0087540E" w:rsidRPr="00D07CDC" w:rsidRDefault="0087540E" w:rsidP="00D24CC3">
            <w:pPr>
              <w:jc w:val="center"/>
              <w:rPr>
                <w:rFonts w:ascii="Arial" w:hAnsi="Arial" w:cs="Arial"/>
                <w:sz w:val="20"/>
                <w:szCs w:val="20"/>
              </w:rPr>
            </w:pPr>
          </w:p>
          <w:p w14:paraId="09A9D923" w14:textId="77777777" w:rsidR="0087540E" w:rsidRPr="00D07CDC" w:rsidRDefault="0087540E" w:rsidP="00D24CC3">
            <w:pPr>
              <w:jc w:val="center"/>
              <w:rPr>
                <w:rFonts w:ascii="Arial" w:hAnsi="Arial" w:cs="Arial"/>
                <w:sz w:val="20"/>
                <w:szCs w:val="20"/>
              </w:rPr>
            </w:pPr>
          </w:p>
          <w:p w14:paraId="53FBC970"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R$ 9,56</w:t>
            </w:r>
          </w:p>
        </w:tc>
        <w:tc>
          <w:tcPr>
            <w:tcW w:w="1626" w:type="dxa"/>
            <w:tcBorders>
              <w:top w:val="nil"/>
              <w:left w:val="nil"/>
              <w:bottom w:val="single" w:sz="4" w:space="0" w:color="auto"/>
              <w:right w:val="single" w:sz="4" w:space="0" w:color="auto"/>
            </w:tcBorders>
          </w:tcPr>
          <w:p w14:paraId="7D6BB097" w14:textId="77777777" w:rsidR="0087540E" w:rsidRPr="00D07CDC" w:rsidRDefault="0087540E" w:rsidP="00D24CC3">
            <w:pPr>
              <w:jc w:val="center"/>
              <w:rPr>
                <w:rFonts w:ascii="Arial" w:hAnsi="Arial" w:cs="Arial"/>
                <w:color w:val="000000"/>
                <w:sz w:val="20"/>
                <w:szCs w:val="20"/>
              </w:rPr>
            </w:pPr>
          </w:p>
          <w:p w14:paraId="27628811" w14:textId="77777777" w:rsidR="0087540E" w:rsidRPr="00D07CDC" w:rsidRDefault="0087540E" w:rsidP="00D24CC3">
            <w:pPr>
              <w:jc w:val="center"/>
              <w:rPr>
                <w:rFonts w:ascii="Arial" w:hAnsi="Arial" w:cs="Arial"/>
                <w:color w:val="000000"/>
                <w:sz w:val="20"/>
                <w:szCs w:val="20"/>
              </w:rPr>
            </w:pPr>
          </w:p>
          <w:p w14:paraId="0A0ACDB8" w14:textId="77777777" w:rsidR="0087540E" w:rsidRPr="00D07CDC" w:rsidRDefault="0087540E" w:rsidP="00D24CC3">
            <w:pPr>
              <w:jc w:val="center"/>
              <w:rPr>
                <w:rFonts w:ascii="Arial" w:hAnsi="Arial" w:cs="Arial"/>
                <w:color w:val="000000"/>
                <w:sz w:val="20"/>
                <w:szCs w:val="20"/>
              </w:rPr>
            </w:pPr>
          </w:p>
          <w:p w14:paraId="5B82C1A4" w14:textId="77777777" w:rsidR="0087540E" w:rsidRPr="00D07CDC" w:rsidRDefault="0087540E" w:rsidP="00D24CC3">
            <w:pPr>
              <w:jc w:val="center"/>
              <w:rPr>
                <w:rFonts w:ascii="Arial" w:hAnsi="Arial" w:cs="Arial"/>
                <w:color w:val="000000"/>
                <w:sz w:val="20"/>
                <w:szCs w:val="20"/>
              </w:rPr>
            </w:pPr>
          </w:p>
          <w:p w14:paraId="424B9A74" w14:textId="77777777" w:rsidR="0087540E" w:rsidRPr="00D07CDC" w:rsidRDefault="0087540E" w:rsidP="00D24CC3">
            <w:pPr>
              <w:jc w:val="center"/>
              <w:rPr>
                <w:rFonts w:ascii="Arial" w:hAnsi="Arial" w:cs="Arial"/>
                <w:color w:val="000000"/>
                <w:sz w:val="20"/>
                <w:szCs w:val="20"/>
              </w:rPr>
            </w:pPr>
          </w:p>
          <w:p w14:paraId="697120DD" w14:textId="77777777" w:rsidR="0087540E" w:rsidRPr="00D07CDC" w:rsidRDefault="0087540E" w:rsidP="00D24CC3">
            <w:pPr>
              <w:jc w:val="center"/>
              <w:rPr>
                <w:rFonts w:ascii="Arial" w:hAnsi="Arial" w:cs="Arial"/>
                <w:color w:val="000000"/>
                <w:sz w:val="20"/>
                <w:szCs w:val="20"/>
              </w:rPr>
            </w:pPr>
          </w:p>
          <w:p w14:paraId="3406BE7D" w14:textId="77777777" w:rsidR="0087540E" w:rsidRPr="00D07CDC" w:rsidRDefault="0087540E" w:rsidP="00D24CC3">
            <w:pPr>
              <w:jc w:val="center"/>
              <w:rPr>
                <w:rFonts w:ascii="Arial" w:hAnsi="Arial" w:cs="Arial"/>
                <w:color w:val="000000"/>
                <w:sz w:val="20"/>
                <w:szCs w:val="20"/>
              </w:rPr>
            </w:pPr>
          </w:p>
          <w:p w14:paraId="01C6931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R$ 22.896,20</w:t>
            </w:r>
          </w:p>
        </w:tc>
      </w:tr>
      <w:tr w:rsidR="0087540E" w:rsidRPr="00D07CDC" w14:paraId="027473C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C279C0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23</w:t>
            </w:r>
          </w:p>
        </w:tc>
        <w:tc>
          <w:tcPr>
            <w:tcW w:w="4394" w:type="dxa"/>
            <w:tcBorders>
              <w:top w:val="nil"/>
              <w:left w:val="nil"/>
              <w:bottom w:val="single" w:sz="4" w:space="0" w:color="auto"/>
              <w:right w:val="single" w:sz="4" w:space="0" w:color="auto"/>
            </w:tcBorders>
            <w:vAlign w:val="center"/>
          </w:tcPr>
          <w:p w14:paraId="169A34C1"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BRILHO ALUMÍNIO: ÁCIDO GLICÓLICO, TENSOATIVOS ANIÔMICOS, ADITIVO, TENSOATIVO NÃO IÔNICO, CORANTE E VEÍCULO, PH (100%), DENSIDADE 0,950 A 1,050G/CM, VISCOSIDADE N.D, ÁGUA (100%). FUNÇÃO DAR BRILHO E POLIMENTO NO ALUMÍNIO E NO INOX, EMBALAGEM PLÁSTICA DE 500ML.</w:t>
            </w:r>
          </w:p>
          <w:p w14:paraId="34E6932D"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CA8EEA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7D762B1" w14:textId="77777777" w:rsidR="0087540E" w:rsidRPr="00D07CDC" w:rsidRDefault="0087540E" w:rsidP="00D24CC3">
            <w:pPr>
              <w:jc w:val="center"/>
              <w:rPr>
                <w:rFonts w:ascii="Arial" w:hAnsi="Arial" w:cs="Arial"/>
                <w:color w:val="000000"/>
                <w:sz w:val="20"/>
                <w:szCs w:val="20"/>
              </w:rPr>
            </w:pPr>
          </w:p>
          <w:p w14:paraId="2CF1EFBA" w14:textId="77777777" w:rsidR="0087540E" w:rsidRPr="00D07CDC" w:rsidRDefault="0087540E" w:rsidP="00D24CC3">
            <w:pPr>
              <w:jc w:val="center"/>
              <w:rPr>
                <w:rFonts w:ascii="Arial" w:hAnsi="Arial" w:cs="Arial"/>
                <w:color w:val="000000"/>
                <w:sz w:val="20"/>
                <w:szCs w:val="20"/>
              </w:rPr>
            </w:pPr>
          </w:p>
          <w:p w14:paraId="58867ABA" w14:textId="77777777" w:rsidR="0087540E" w:rsidRPr="00D07CDC" w:rsidRDefault="0087540E" w:rsidP="00D24CC3">
            <w:pPr>
              <w:jc w:val="center"/>
              <w:rPr>
                <w:rFonts w:ascii="Arial" w:hAnsi="Arial" w:cs="Arial"/>
                <w:color w:val="000000"/>
                <w:sz w:val="20"/>
                <w:szCs w:val="20"/>
              </w:rPr>
            </w:pPr>
          </w:p>
          <w:p w14:paraId="3A1F0857" w14:textId="77777777" w:rsidR="0087540E" w:rsidRPr="00D07CDC" w:rsidRDefault="0087540E" w:rsidP="00D24CC3">
            <w:pPr>
              <w:jc w:val="center"/>
              <w:rPr>
                <w:rFonts w:ascii="Arial" w:hAnsi="Arial" w:cs="Arial"/>
                <w:color w:val="000000"/>
                <w:sz w:val="20"/>
                <w:szCs w:val="20"/>
              </w:rPr>
            </w:pPr>
          </w:p>
          <w:p w14:paraId="538FB21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2605</w:t>
            </w:r>
          </w:p>
        </w:tc>
        <w:tc>
          <w:tcPr>
            <w:tcW w:w="1492" w:type="dxa"/>
            <w:tcBorders>
              <w:top w:val="nil"/>
              <w:left w:val="nil"/>
              <w:bottom w:val="single" w:sz="4" w:space="0" w:color="auto"/>
              <w:right w:val="single" w:sz="4" w:space="0" w:color="auto"/>
            </w:tcBorders>
          </w:tcPr>
          <w:p w14:paraId="4AB111CC" w14:textId="77777777" w:rsidR="0087540E" w:rsidRPr="00D07CDC" w:rsidRDefault="0087540E" w:rsidP="00D24CC3">
            <w:pPr>
              <w:jc w:val="center"/>
              <w:rPr>
                <w:rFonts w:ascii="Arial" w:hAnsi="Arial" w:cs="Arial"/>
                <w:sz w:val="20"/>
                <w:szCs w:val="20"/>
              </w:rPr>
            </w:pPr>
          </w:p>
          <w:p w14:paraId="0604A457" w14:textId="77777777" w:rsidR="0087540E" w:rsidRPr="00D07CDC" w:rsidRDefault="0087540E" w:rsidP="00D24CC3">
            <w:pPr>
              <w:jc w:val="center"/>
              <w:rPr>
                <w:rFonts w:ascii="Arial" w:hAnsi="Arial" w:cs="Arial"/>
                <w:sz w:val="20"/>
                <w:szCs w:val="20"/>
              </w:rPr>
            </w:pPr>
          </w:p>
          <w:p w14:paraId="7B21604A" w14:textId="77777777" w:rsidR="0087540E" w:rsidRPr="00D07CDC" w:rsidRDefault="0087540E" w:rsidP="00D24CC3">
            <w:pPr>
              <w:jc w:val="center"/>
              <w:rPr>
                <w:rFonts w:ascii="Arial" w:hAnsi="Arial" w:cs="Arial"/>
                <w:sz w:val="20"/>
                <w:szCs w:val="20"/>
              </w:rPr>
            </w:pPr>
          </w:p>
          <w:p w14:paraId="4A77EA0C" w14:textId="77777777" w:rsidR="0087540E" w:rsidRPr="00D07CDC" w:rsidRDefault="0087540E" w:rsidP="00D24CC3">
            <w:pPr>
              <w:jc w:val="center"/>
              <w:rPr>
                <w:rFonts w:ascii="Arial" w:hAnsi="Arial" w:cs="Arial"/>
                <w:sz w:val="20"/>
                <w:szCs w:val="20"/>
              </w:rPr>
            </w:pPr>
          </w:p>
          <w:p w14:paraId="755AAF3D"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R$ 5,19</w:t>
            </w:r>
          </w:p>
        </w:tc>
        <w:tc>
          <w:tcPr>
            <w:tcW w:w="1626" w:type="dxa"/>
            <w:tcBorders>
              <w:top w:val="nil"/>
              <w:left w:val="nil"/>
              <w:bottom w:val="single" w:sz="4" w:space="0" w:color="auto"/>
              <w:right w:val="single" w:sz="4" w:space="0" w:color="auto"/>
            </w:tcBorders>
          </w:tcPr>
          <w:p w14:paraId="3301B20B" w14:textId="77777777" w:rsidR="0087540E" w:rsidRPr="00D07CDC" w:rsidRDefault="0087540E" w:rsidP="00D24CC3">
            <w:pPr>
              <w:jc w:val="center"/>
              <w:rPr>
                <w:rFonts w:ascii="Arial" w:hAnsi="Arial" w:cs="Arial"/>
                <w:color w:val="000000"/>
                <w:sz w:val="20"/>
                <w:szCs w:val="20"/>
              </w:rPr>
            </w:pPr>
          </w:p>
          <w:p w14:paraId="631825A3" w14:textId="77777777" w:rsidR="0087540E" w:rsidRPr="00D07CDC" w:rsidRDefault="0087540E" w:rsidP="00D24CC3">
            <w:pPr>
              <w:jc w:val="center"/>
              <w:rPr>
                <w:rFonts w:ascii="Arial" w:hAnsi="Arial" w:cs="Arial"/>
                <w:color w:val="000000"/>
                <w:sz w:val="20"/>
                <w:szCs w:val="20"/>
              </w:rPr>
            </w:pPr>
          </w:p>
          <w:p w14:paraId="3068CFA8" w14:textId="77777777" w:rsidR="0087540E" w:rsidRPr="00D07CDC" w:rsidRDefault="0087540E" w:rsidP="00D24CC3">
            <w:pPr>
              <w:jc w:val="center"/>
              <w:rPr>
                <w:rFonts w:ascii="Arial" w:hAnsi="Arial" w:cs="Arial"/>
                <w:color w:val="000000"/>
                <w:sz w:val="20"/>
                <w:szCs w:val="20"/>
              </w:rPr>
            </w:pPr>
          </w:p>
          <w:p w14:paraId="3FF33A05" w14:textId="77777777" w:rsidR="0087540E" w:rsidRPr="00D07CDC" w:rsidRDefault="0087540E" w:rsidP="00D24CC3">
            <w:pPr>
              <w:jc w:val="center"/>
              <w:rPr>
                <w:rFonts w:ascii="Arial" w:hAnsi="Arial" w:cs="Arial"/>
                <w:color w:val="000000"/>
                <w:sz w:val="20"/>
                <w:szCs w:val="20"/>
              </w:rPr>
            </w:pPr>
          </w:p>
          <w:p w14:paraId="7105B16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R$ 13.519,95</w:t>
            </w:r>
          </w:p>
        </w:tc>
      </w:tr>
      <w:tr w:rsidR="0087540E" w:rsidRPr="00D07CDC" w14:paraId="1A2171E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889357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24</w:t>
            </w:r>
          </w:p>
        </w:tc>
        <w:tc>
          <w:tcPr>
            <w:tcW w:w="4394" w:type="dxa"/>
            <w:tcBorders>
              <w:top w:val="nil"/>
              <w:left w:val="nil"/>
              <w:bottom w:val="single" w:sz="4" w:space="0" w:color="auto"/>
              <w:right w:val="single" w:sz="4" w:space="0" w:color="auto"/>
            </w:tcBorders>
            <w:vAlign w:val="center"/>
          </w:tcPr>
          <w:p w14:paraId="52D3D55E"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DESINFETANTE LÍQUIDO: MULTIUSO, AÇÃO BACTERICIDA, COMPOSTO DE ESSÊNCIA DE EUCALIPTO, CLORETO DE ALQUIDIMETIL, BENZIL, AMÔNIO AURELLDO, NONIL, FENOL, ETOXILADO, CORANTE E ÁGUA, EMBALAGEM DE 2 (DOIS) LITROS. FRAGÂNCIAS: LAVANDA E ALECRIM.</w:t>
            </w:r>
          </w:p>
          <w:p w14:paraId="23AD532A"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5C27D5" w14:textId="77777777" w:rsidR="0087540E" w:rsidRPr="00D07CDC" w:rsidRDefault="0087540E" w:rsidP="00D24CC3">
            <w:pPr>
              <w:jc w:val="center"/>
              <w:rPr>
                <w:rFonts w:ascii="Arial" w:hAnsi="Arial" w:cs="Arial"/>
                <w:color w:val="000000"/>
                <w:sz w:val="20"/>
                <w:szCs w:val="20"/>
              </w:rPr>
            </w:pPr>
          </w:p>
          <w:p w14:paraId="2970EB59" w14:textId="77777777" w:rsidR="0087540E" w:rsidRPr="00D07CDC" w:rsidRDefault="0087540E" w:rsidP="00D24CC3">
            <w:pPr>
              <w:jc w:val="center"/>
              <w:rPr>
                <w:rFonts w:ascii="Arial" w:hAnsi="Arial" w:cs="Arial"/>
                <w:color w:val="000000"/>
                <w:sz w:val="20"/>
                <w:szCs w:val="20"/>
              </w:rPr>
            </w:pPr>
          </w:p>
          <w:p w14:paraId="6C018E6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2C19DF4" w14:textId="77777777" w:rsidR="0087540E" w:rsidRPr="00D07CDC" w:rsidRDefault="0087540E" w:rsidP="00D24CC3">
            <w:pPr>
              <w:jc w:val="center"/>
              <w:rPr>
                <w:rFonts w:ascii="Arial" w:hAnsi="Arial" w:cs="Arial"/>
                <w:color w:val="000000"/>
                <w:sz w:val="20"/>
                <w:szCs w:val="20"/>
              </w:rPr>
            </w:pPr>
          </w:p>
          <w:p w14:paraId="28D54F84" w14:textId="77777777" w:rsidR="0087540E" w:rsidRPr="00D07CDC" w:rsidRDefault="0087540E" w:rsidP="00D24CC3">
            <w:pPr>
              <w:jc w:val="center"/>
              <w:rPr>
                <w:rFonts w:ascii="Arial" w:hAnsi="Arial" w:cs="Arial"/>
                <w:color w:val="000000"/>
                <w:sz w:val="20"/>
                <w:szCs w:val="20"/>
              </w:rPr>
            </w:pPr>
          </w:p>
          <w:p w14:paraId="1A58456F" w14:textId="77777777" w:rsidR="0087540E" w:rsidRPr="00D07CDC" w:rsidRDefault="0087540E" w:rsidP="00D24CC3">
            <w:pPr>
              <w:jc w:val="center"/>
              <w:rPr>
                <w:rFonts w:ascii="Arial" w:hAnsi="Arial" w:cs="Arial"/>
                <w:color w:val="000000"/>
                <w:sz w:val="20"/>
                <w:szCs w:val="20"/>
              </w:rPr>
            </w:pPr>
          </w:p>
          <w:p w14:paraId="476C7BEE" w14:textId="77777777" w:rsidR="0087540E" w:rsidRPr="00D07CDC" w:rsidRDefault="0087540E" w:rsidP="00D24CC3">
            <w:pPr>
              <w:jc w:val="center"/>
              <w:rPr>
                <w:rFonts w:ascii="Arial" w:hAnsi="Arial" w:cs="Arial"/>
                <w:color w:val="000000"/>
                <w:sz w:val="20"/>
                <w:szCs w:val="20"/>
              </w:rPr>
            </w:pPr>
          </w:p>
          <w:p w14:paraId="27DB33AD" w14:textId="77777777" w:rsidR="0087540E" w:rsidRPr="00D07CDC" w:rsidRDefault="0087540E" w:rsidP="00D24CC3">
            <w:pPr>
              <w:jc w:val="center"/>
              <w:rPr>
                <w:rFonts w:ascii="Arial" w:hAnsi="Arial" w:cs="Arial"/>
                <w:color w:val="000000"/>
                <w:sz w:val="20"/>
                <w:szCs w:val="20"/>
              </w:rPr>
            </w:pPr>
          </w:p>
          <w:p w14:paraId="1F5A420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5270</w:t>
            </w:r>
          </w:p>
        </w:tc>
        <w:tc>
          <w:tcPr>
            <w:tcW w:w="1492" w:type="dxa"/>
            <w:tcBorders>
              <w:top w:val="nil"/>
              <w:left w:val="nil"/>
              <w:bottom w:val="single" w:sz="4" w:space="0" w:color="auto"/>
              <w:right w:val="single" w:sz="4" w:space="0" w:color="auto"/>
            </w:tcBorders>
          </w:tcPr>
          <w:p w14:paraId="64A2BEC8" w14:textId="77777777" w:rsidR="0087540E" w:rsidRPr="00D07CDC" w:rsidRDefault="0087540E" w:rsidP="00D24CC3">
            <w:pPr>
              <w:jc w:val="center"/>
              <w:rPr>
                <w:rFonts w:ascii="Arial" w:hAnsi="Arial" w:cs="Arial"/>
                <w:sz w:val="20"/>
                <w:szCs w:val="20"/>
              </w:rPr>
            </w:pPr>
          </w:p>
          <w:p w14:paraId="527DF51E" w14:textId="77777777" w:rsidR="0087540E" w:rsidRPr="00D07CDC" w:rsidRDefault="0087540E" w:rsidP="00D24CC3">
            <w:pPr>
              <w:jc w:val="center"/>
              <w:rPr>
                <w:rFonts w:ascii="Arial" w:hAnsi="Arial" w:cs="Arial"/>
                <w:sz w:val="20"/>
                <w:szCs w:val="20"/>
              </w:rPr>
            </w:pPr>
          </w:p>
          <w:p w14:paraId="45316068" w14:textId="77777777" w:rsidR="0087540E" w:rsidRPr="00D07CDC" w:rsidRDefault="0087540E" w:rsidP="00D24CC3">
            <w:pPr>
              <w:jc w:val="center"/>
              <w:rPr>
                <w:rFonts w:ascii="Arial" w:hAnsi="Arial" w:cs="Arial"/>
                <w:sz w:val="20"/>
                <w:szCs w:val="20"/>
              </w:rPr>
            </w:pPr>
          </w:p>
          <w:p w14:paraId="124C4DD3" w14:textId="77777777" w:rsidR="0087540E" w:rsidRPr="00D07CDC" w:rsidRDefault="0087540E" w:rsidP="00D24CC3">
            <w:pPr>
              <w:jc w:val="center"/>
              <w:rPr>
                <w:rFonts w:ascii="Arial" w:hAnsi="Arial" w:cs="Arial"/>
                <w:sz w:val="20"/>
                <w:szCs w:val="20"/>
              </w:rPr>
            </w:pPr>
          </w:p>
          <w:p w14:paraId="14525B8A" w14:textId="77777777" w:rsidR="0087540E" w:rsidRPr="00D07CDC" w:rsidRDefault="0087540E" w:rsidP="00D24CC3">
            <w:pPr>
              <w:jc w:val="center"/>
              <w:rPr>
                <w:rFonts w:ascii="Arial" w:hAnsi="Arial" w:cs="Arial"/>
                <w:sz w:val="20"/>
                <w:szCs w:val="20"/>
              </w:rPr>
            </w:pPr>
          </w:p>
          <w:p w14:paraId="368E8657"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R$ 7,23</w:t>
            </w:r>
          </w:p>
        </w:tc>
        <w:tc>
          <w:tcPr>
            <w:tcW w:w="1626" w:type="dxa"/>
            <w:tcBorders>
              <w:top w:val="nil"/>
              <w:left w:val="nil"/>
              <w:bottom w:val="single" w:sz="4" w:space="0" w:color="auto"/>
              <w:right w:val="single" w:sz="4" w:space="0" w:color="auto"/>
            </w:tcBorders>
          </w:tcPr>
          <w:p w14:paraId="14C47CD8" w14:textId="77777777" w:rsidR="0087540E" w:rsidRPr="00D07CDC" w:rsidRDefault="0087540E" w:rsidP="00D24CC3">
            <w:pPr>
              <w:jc w:val="center"/>
              <w:rPr>
                <w:rFonts w:ascii="Arial" w:hAnsi="Arial" w:cs="Arial"/>
                <w:color w:val="000000"/>
                <w:sz w:val="20"/>
                <w:szCs w:val="20"/>
              </w:rPr>
            </w:pPr>
          </w:p>
          <w:p w14:paraId="50F617A6" w14:textId="77777777" w:rsidR="0087540E" w:rsidRPr="00D07CDC" w:rsidRDefault="0087540E" w:rsidP="00D24CC3">
            <w:pPr>
              <w:jc w:val="center"/>
              <w:rPr>
                <w:rFonts w:ascii="Arial" w:hAnsi="Arial" w:cs="Arial"/>
                <w:color w:val="000000"/>
                <w:sz w:val="20"/>
                <w:szCs w:val="20"/>
              </w:rPr>
            </w:pPr>
          </w:p>
          <w:p w14:paraId="0BF62974" w14:textId="77777777" w:rsidR="0087540E" w:rsidRPr="00D07CDC" w:rsidRDefault="0087540E" w:rsidP="00D24CC3">
            <w:pPr>
              <w:jc w:val="center"/>
              <w:rPr>
                <w:rFonts w:ascii="Arial" w:hAnsi="Arial" w:cs="Arial"/>
                <w:color w:val="000000"/>
                <w:sz w:val="20"/>
                <w:szCs w:val="20"/>
              </w:rPr>
            </w:pPr>
          </w:p>
          <w:p w14:paraId="7DA0FB10" w14:textId="77777777" w:rsidR="0087540E" w:rsidRPr="00D07CDC" w:rsidRDefault="0087540E" w:rsidP="00D24CC3">
            <w:pPr>
              <w:jc w:val="center"/>
              <w:rPr>
                <w:rFonts w:ascii="Arial" w:hAnsi="Arial" w:cs="Arial"/>
                <w:color w:val="000000"/>
                <w:sz w:val="20"/>
                <w:szCs w:val="20"/>
              </w:rPr>
            </w:pPr>
          </w:p>
          <w:p w14:paraId="23CC904C" w14:textId="77777777" w:rsidR="0087540E" w:rsidRPr="00D07CDC" w:rsidRDefault="0087540E" w:rsidP="00D24CC3">
            <w:pPr>
              <w:jc w:val="center"/>
              <w:rPr>
                <w:rFonts w:ascii="Arial" w:hAnsi="Arial" w:cs="Arial"/>
                <w:color w:val="000000"/>
                <w:sz w:val="20"/>
                <w:szCs w:val="20"/>
              </w:rPr>
            </w:pPr>
          </w:p>
          <w:p w14:paraId="79C8744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R$ 38.102,10</w:t>
            </w:r>
          </w:p>
        </w:tc>
      </w:tr>
      <w:tr w:rsidR="0087540E" w:rsidRPr="00D07CDC" w14:paraId="7E6312D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01B880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25</w:t>
            </w:r>
          </w:p>
        </w:tc>
        <w:tc>
          <w:tcPr>
            <w:tcW w:w="4394" w:type="dxa"/>
            <w:tcBorders>
              <w:top w:val="nil"/>
              <w:left w:val="nil"/>
              <w:bottom w:val="single" w:sz="4" w:space="0" w:color="auto"/>
              <w:right w:val="single" w:sz="4" w:space="0" w:color="auto"/>
            </w:tcBorders>
            <w:vAlign w:val="center"/>
          </w:tcPr>
          <w:p w14:paraId="0B3F5276"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DESODORANTE / AROMATIZANTE DE AMBIENTE: TIPO AURELL, SEM CFC, AROMA LAVANDA, BIODEGRADÁVEL, EMBALAGEM EM FRASCO/LATA COM NO MÍNIMO 300 ML.</w:t>
            </w:r>
          </w:p>
        </w:tc>
        <w:tc>
          <w:tcPr>
            <w:tcW w:w="709" w:type="dxa"/>
            <w:tcBorders>
              <w:top w:val="nil"/>
              <w:left w:val="nil"/>
              <w:bottom w:val="single" w:sz="4" w:space="0" w:color="auto"/>
              <w:right w:val="single" w:sz="4" w:space="0" w:color="auto"/>
            </w:tcBorders>
            <w:noWrap/>
            <w:vAlign w:val="center"/>
          </w:tcPr>
          <w:p w14:paraId="174B3663" w14:textId="77777777" w:rsidR="0087540E" w:rsidRPr="00D07CDC" w:rsidRDefault="0087540E" w:rsidP="00D24CC3">
            <w:pPr>
              <w:rPr>
                <w:rFonts w:ascii="Arial" w:hAnsi="Arial" w:cs="Arial"/>
                <w:color w:val="000000"/>
                <w:sz w:val="20"/>
                <w:szCs w:val="20"/>
              </w:rPr>
            </w:pPr>
          </w:p>
          <w:p w14:paraId="3B722C50" w14:textId="77777777" w:rsidR="0087540E" w:rsidRPr="00D07CDC" w:rsidRDefault="0087540E" w:rsidP="00D24CC3">
            <w:pPr>
              <w:jc w:val="center"/>
              <w:rPr>
                <w:rFonts w:ascii="Arial" w:hAnsi="Arial" w:cs="Arial"/>
                <w:color w:val="000000"/>
                <w:sz w:val="20"/>
                <w:szCs w:val="20"/>
              </w:rPr>
            </w:pPr>
          </w:p>
          <w:p w14:paraId="261AC35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BC3D47D" w14:textId="77777777" w:rsidR="0087540E" w:rsidRPr="00D07CDC" w:rsidRDefault="0087540E" w:rsidP="00D24CC3">
            <w:pPr>
              <w:jc w:val="center"/>
              <w:rPr>
                <w:rFonts w:ascii="Arial" w:hAnsi="Arial" w:cs="Arial"/>
                <w:color w:val="000000"/>
                <w:sz w:val="20"/>
                <w:szCs w:val="20"/>
              </w:rPr>
            </w:pPr>
          </w:p>
          <w:p w14:paraId="52BBA5FC" w14:textId="77777777" w:rsidR="0087540E" w:rsidRPr="00D07CDC" w:rsidRDefault="0087540E" w:rsidP="00D24CC3">
            <w:pPr>
              <w:rPr>
                <w:rFonts w:ascii="Arial" w:hAnsi="Arial" w:cs="Arial"/>
                <w:color w:val="000000"/>
                <w:sz w:val="20"/>
                <w:szCs w:val="20"/>
              </w:rPr>
            </w:pPr>
          </w:p>
          <w:p w14:paraId="03DBA804" w14:textId="77777777" w:rsidR="0087540E" w:rsidRPr="00D07CDC" w:rsidRDefault="0087540E" w:rsidP="00D24CC3">
            <w:pPr>
              <w:jc w:val="center"/>
              <w:rPr>
                <w:rFonts w:ascii="Arial" w:hAnsi="Arial" w:cs="Arial"/>
                <w:color w:val="000000"/>
                <w:sz w:val="20"/>
                <w:szCs w:val="20"/>
              </w:rPr>
            </w:pPr>
          </w:p>
          <w:p w14:paraId="1CC9516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3010</w:t>
            </w:r>
          </w:p>
        </w:tc>
        <w:tc>
          <w:tcPr>
            <w:tcW w:w="1492" w:type="dxa"/>
            <w:tcBorders>
              <w:top w:val="nil"/>
              <w:left w:val="nil"/>
              <w:bottom w:val="single" w:sz="4" w:space="0" w:color="auto"/>
              <w:right w:val="single" w:sz="4" w:space="0" w:color="auto"/>
            </w:tcBorders>
          </w:tcPr>
          <w:p w14:paraId="7244E635" w14:textId="77777777" w:rsidR="0087540E" w:rsidRPr="00D07CDC" w:rsidRDefault="0087540E" w:rsidP="00D24CC3">
            <w:pPr>
              <w:jc w:val="center"/>
              <w:rPr>
                <w:rFonts w:ascii="Arial" w:hAnsi="Arial" w:cs="Arial"/>
                <w:sz w:val="20"/>
                <w:szCs w:val="20"/>
              </w:rPr>
            </w:pPr>
          </w:p>
          <w:p w14:paraId="584080E1" w14:textId="77777777" w:rsidR="0087540E" w:rsidRPr="00D07CDC" w:rsidRDefault="0087540E" w:rsidP="00D24CC3">
            <w:pPr>
              <w:jc w:val="center"/>
              <w:rPr>
                <w:rFonts w:ascii="Arial" w:hAnsi="Arial" w:cs="Arial"/>
                <w:sz w:val="20"/>
                <w:szCs w:val="20"/>
              </w:rPr>
            </w:pPr>
          </w:p>
          <w:p w14:paraId="3D9D1ADE" w14:textId="77777777" w:rsidR="0087540E" w:rsidRPr="00D07CDC" w:rsidRDefault="0087540E" w:rsidP="00D24CC3">
            <w:pPr>
              <w:jc w:val="center"/>
              <w:rPr>
                <w:rFonts w:ascii="Arial" w:hAnsi="Arial" w:cs="Arial"/>
                <w:sz w:val="20"/>
                <w:szCs w:val="20"/>
              </w:rPr>
            </w:pPr>
          </w:p>
          <w:p w14:paraId="4F1C9C67"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R$ 14,75</w:t>
            </w:r>
          </w:p>
        </w:tc>
        <w:tc>
          <w:tcPr>
            <w:tcW w:w="1626" w:type="dxa"/>
            <w:tcBorders>
              <w:top w:val="nil"/>
              <w:left w:val="nil"/>
              <w:bottom w:val="single" w:sz="4" w:space="0" w:color="auto"/>
              <w:right w:val="single" w:sz="4" w:space="0" w:color="auto"/>
            </w:tcBorders>
          </w:tcPr>
          <w:p w14:paraId="17A8E886" w14:textId="77777777" w:rsidR="0087540E" w:rsidRPr="00D07CDC" w:rsidRDefault="0087540E" w:rsidP="00D24CC3">
            <w:pPr>
              <w:jc w:val="center"/>
              <w:rPr>
                <w:rFonts w:ascii="Arial" w:hAnsi="Arial" w:cs="Arial"/>
                <w:color w:val="000000"/>
                <w:sz w:val="20"/>
                <w:szCs w:val="20"/>
              </w:rPr>
            </w:pPr>
          </w:p>
          <w:p w14:paraId="45ED0CA2" w14:textId="77777777" w:rsidR="0087540E" w:rsidRPr="00D07CDC" w:rsidRDefault="0087540E" w:rsidP="00D24CC3">
            <w:pPr>
              <w:jc w:val="center"/>
              <w:rPr>
                <w:rFonts w:ascii="Arial" w:hAnsi="Arial" w:cs="Arial"/>
                <w:color w:val="000000"/>
                <w:sz w:val="20"/>
                <w:szCs w:val="20"/>
              </w:rPr>
            </w:pPr>
          </w:p>
          <w:p w14:paraId="320A8648" w14:textId="77777777" w:rsidR="0087540E" w:rsidRPr="00D07CDC" w:rsidRDefault="0087540E" w:rsidP="00D24CC3">
            <w:pPr>
              <w:jc w:val="center"/>
              <w:rPr>
                <w:rFonts w:ascii="Arial" w:hAnsi="Arial" w:cs="Arial"/>
                <w:color w:val="000000"/>
                <w:sz w:val="20"/>
                <w:szCs w:val="20"/>
              </w:rPr>
            </w:pPr>
          </w:p>
          <w:p w14:paraId="58CE536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R$ 44.397,50</w:t>
            </w:r>
          </w:p>
        </w:tc>
      </w:tr>
      <w:tr w:rsidR="0087540E" w:rsidRPr="00D07CDC" w14:paraId="2C023A2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9D70D0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26</w:t>
            </w:r>
          </w:p>
        </w:tc>
        <w:tc>
          <w:tcPr>
            <w:tcW w:w="4394" w:type="dxa"/>
            <w:tcBorders>
              <w:top w:val="nil"/>
              <w:left w:val="nil"/>
              <w:bottom w:val="single" w:sz="4" w:space="0" w:color="auto"/>
              <w:right w:val="single" w:sz="4" w:space="0" w:color="auto"/>
            </w:tcBorders>
            <w:vAlign w:val="center"/>
          </w:tcPr>
          <w:p w14:paraId="0A1B017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INSETICIDA AEROSOL: CAPACIDADE DE NO MÍNIMO 300 ML, INGREDIENTES ATIVOS: IMIPROTRINA 0,020%, PERMETRINA 0,050%, ESBIOTRINA 0,100%. COMPOSIÇÃO: INGREDIENTES ATIVOS, SOLVENTES, ANTIOXIDANTE, EMULSIFICANTES, PROPELENTES E MASCARANTE. FRAGÂNCIA CITRONELA.</w:t>
            </w:r>
          </w:p>
          <w:p w14:paraId="4912D4E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27E194C" w14:textId="77777777" w:rsidR="0087540E" w:rsidRPr="00D07CDC" w:rsidRDefault="0087540E" w:rsidP="00D24CC3">
            <w:pPr>
              <w:jc w:val="center"/>
              <w:rPr>
                <w:rFonts w:ascii="Arial" w:hAnsi="Arial" w:cs="Arial"/>
                <w:color w:val="000000"/>
                <w:sz w:val="20"/>
                <w:szCs w:val="20"/>
              </w:rPr>
            </w:pPr>
          </w:p>
          <w:p w14:paraId="6A9D7D15" w14:textId="77777777" w:rsidR="0087540E" w:rsidRPr="00D07CDC" w:rsidRDefault="0087540E" w:rsidP="00D24CC3">
            <w:pPr>
              <w:jc w:val="center"/>
              <w:rPr>
                <w:rFonts w:ascii="Arial" w:hAnsi="Arial" w:cs="Arial"/>
                <w:color w:val="000000"/>
                <w:sz w:val="20"/>
                <w:szCs w:val="20"/>
              </w:rPr>
            </w:pPr>
          </w:p>
          <w:p w14:paraId="36D46DD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E878BF5" w14:textId="77777777" w:rsidR="0087540E" w:rsidRPr="00D07CDC" w:rsidRDefault="0087540E" w:rsidP="00D24CC3">
            <w:pPr>
              <w:jc w:val="center"/>
              <w:rPr>
                <w:rFonts w:ascii="Arial" w:hAnsi="Arial" w:cs="Arial"/>
                <w:color w:val="000000"/>
                <w:sz w:val="20"/>
                <w:szCs w:val="20"/>
              </w:rPr>
            </w:pPr>
          </w:p>
          <w:p w14:paraId="0110F339" w14:textId="77777777" w:rsidR="0087540E" w:rsidRPr="00D07CDC" w:rsidRDefault="0087540E" w:rsidP="00D24CC3">
            <w:pPr>
              <w:jc w:val="center"/>
              <w:rPr>
                <w:rFonts w:ascii="Arial" w:hAnsi="Arial" w:cs="Arial"/>
                <w:color w:val="000000"/>
                <w:sz w:val="20"/>
                <w:szCs w:val="20"/>
              </w:rPr>
            </w:pPr>
          </w:p>
          <w:p w14:paraId="024F948C" w14:textId="77777777" w:rsidR="0087540E" w:rsidRPr="00D07CDC" w:rsidRDefault="0087540E" w:rsidP="00D24CC3">
            <w:pPr>
              <w:jc w:val="center"/>
              <w:rPr>
                <w:rFonts w:ascii="Arial" w:hAnsi="Arial" w:cs="Arial"/>
                <w:color w:val="000000"/>
                <w:sz w:val="20"/>
                <w:szCs w:val="20"/>
              </w:rPr>
            </w:pPr>
          </w:p>
          <w:p w14:paraId="4202733C" w14:textId="77777777" w:rsidR="0087540E" w:rsidRPr="00D07CDC" w:rsidRDefault="0087540E" w:rsidP="00D24CC3">
            <w:pPr>
              <w:jc w:val="center"/>
              <w:rPr>
                <w:rFonts w:ascii="Arial" w:hAnsi="Arial" w:cs="Arial"/>
                <w:color w:val="000000"/>
                <w:sz w:val="20"/>
                <w:szCs w:val="20"/>
              </w:rPr>
            </w:pPr>
          </w:p>
          <w:p w14:paraId="730BA8DC" w14:textId="77777777" w:rsidR="0087540E" w:rsidRPr="00D07CDC" w:rsidRDefault="0087540E" w:rsidP="00D24CC3">
            <w:pPr>
              <w:jc w:val="center"/>
              <w:rPr>
                <w:rFonts w:ascii="Arial" w:hAnsi="Arial" w:cs="Arial"/>
                <w:color w:val="000000"/>
                <w:sz w:val="20"/>
                <w:szCs w:val="20"/>
              </w:rPr>
            </w:pPr>
          </w:p>
          <w:p w14:paraId="2159EC4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1150</w:t>
            </w:r>
          </w:p>
        </w:tc>
        <w:tc>
          <w:tcPr>
            <w:tcW w:w="1492" w:type="dxa"/>
            <w:tcBorders>
              <w:top w:val="nil"/>
              <w:left w:val="nil"/>
              <w:bottom w:val="single" w:sz="4" w:space="0" w:color="auto"/>
              <w:right w:val="single" w:sz="4" w:space="0" w:color="auto"/>
            </w:tcBorders>
          </w:tcPr>
          <w:p w14:paraId="11C9DFB9" w14:textId="77777777" w:rsidR="0087540E" w:rsidRPr="00D07CDC" w:rsidRDefault="0087540E" w:rsidP="00D24CC3">
            <w:pPr>
              <w:jc w:val="center"/>
              <w:rPr>
                <w:rFonts w:ascii="Arial" w:hAnsi="Arial" w:cs="Arial"/>
                <w:sz w:val="20"/>
                <w:szCs w:val="20"/>
              </w:rPr>
            </w:pPr>
          </w:p>
          <w:p w14:paraId="089868B8" w14:textId="77777777" w:rsidR="0087540E" w:rsidRPr="00D07CDC" w:rsidRDefault="0087540E" w:rsidP="00D24CC3">
            <w:pPr>
              <w:jc w:val="center"/>
              <w:rPr>
                <w:rFonts w:ascii="Arial" w:hAnsi="Arial" w:cs="Arial"/>
                <w:sz w:val="20"/>
                <w:szCs w:val="20"/>
              </w:rPr>
            </w:pPr>
          </w:p>
          <w:p w14:paraId="59F60A46" w14:textId="77777777" w:rsidR="0087540E" w:rsidRPr="00D07CDC" w:rsidRDefault="0087540E" w:rsidP="00D24CC3">
            <w:pPr>
              <w:jc w:val="center"/>
              <w:rPr>
                <w:rFonts w:ascii="Arial" w:hAnsi="Arial" w:cs="Arial"/>
                <w:sz w:val="20"/>
                <w:szCs w:val="20"/>
              </w:rPr>
            </w:pPr>
          </w:p>
          <w:p w14:paraId="4EF4F872" w14:textId="77777777" w:rsidR="0087540E" w:rsidRPr="00D07CDC" w:rsidRDefault="0087540E" w:rsidP="00D24CC3">
            <w:pPr>
              <w:jc w:val="center"/>
              <w:rPr>
                <w:rFonts w:ascii="Arial" w:hAnsi="Arial" w:cs="Arial"/>
                <w:sz w:val="20"/>
                <w:szCs w:val="20"/>
              </w:rPr>
            </w:pPr>
          </w:p>
          <w:p w14:paraId="26EBFF2A" w14:textId="77777777" w:rsidR="0087540E" w:rsidRPr="00D07CDC" w:rsidRDefault="0087540E" w:rsidP="00D24CC3">
            <w:pPr>
              <w:jc w:val="center"/>
              <w:rPr>
                <w:rFonts w:ascii="Arial" w:hAnsi="Arial" w:cs="Arial"/>
                <w:sz w:val="20"/>
                <w:szCs w:val="20"/>
              </w:rPr>
            </w:pPr>
          </w:p>
          <w:p w14:paraId="46A8A84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R$ 14,82</w:t>
            </w:r>
          </w:p>
        </w:tc>
        <w:tc>
          <w:tcPr>
            <w:tcW w:w="1626" w:type="dxa"/>
            <w:tcBorders>
              <w:top w:val="nil"/>
              <w:left w:val="nil"/>
              <w:bottom w:val="single" w:sz="4" w:space="0" w:color="auto"/>
              <w:right w:val="single" w:sz="4" w:space="0" w:color="auto"/>
            </w:tcBorders>
          </w:tcPr>
          <w:p w14:paraId="4F4B8FB7" w14:textId="77777777" w:rsidR="0087540E" w:rsidRPr="00D07CDC" w:rsidRDefault="0087540E" w:rsidP="00D24CC3">
            <w:pPr>
              <w:jc w:val="center"/>
              <w:rPr>
                <w:rFonts w:ascii="Arial" w:hAnsi="Arial" w:cs="Arial"/>
                <w:color w:val="000000"/>
                <w:sz w:val="20"/>
                <w:szCs w:val="20"/>
              </w:rPr>
            </w:pPr>
          </w:p>
          <w:p w14:paraId="20D551F9" w14:textId="77777777" w:rsidR="0087540E" w:rsidRPr="00D07CDC" w:rsidRDefault="0087540E" w:rsidP="00D24CC3">
            <w:pPr>
              <w:jc w:val="center"/>
              <w:rPr>
                <w:rFonts w:ascii="Arial" w:hAnsi="Arial" w:cs="Arial"/>
                <w:color w:val="000000"/>
                <w:sz w:val="20"/>
                <w:szCs w:val="20"/>
              </w:rPr>
            </w:pPr>
          </w:p>
          <w:p w14:paraId="32B685EA" w14:textId="77777777" w:rsidR="0087540E" w:rsidRPr="00D07CDC" w:rsidRDefault="0087540E" w:rsidP="00D24CC3">
            <w:pPr>
              <w:jc w:val="center"/>
              <w:rPr>
                <w:rFonts w:ascii="Arial" w:hAnsi="Arial" w:cs="Arial"/>
                <w:color w:val="000000"/>
                <w:sz w:val="20"/>
                <w:szCs w:val="20"/>
              </w:rPr>
            </w:pPr>
          </w:p>
          <w:p w14:paraId="1F3C2E4A" w14:textId="77777777" w:rsidR="0087540E" w:rsidRPr="00D07CDC" w:rsidRDefault="0087540E" w:rsidP="00D24CC3">
            <w:pPr>
              <w:jc w:val="center"/>
              <w:rPr>
                <w:rFonts w:ascii="Arial" w:hAnsi="Arial" w:cs="Arial"/>
                <w:color w:val="000000"/>
                <w:sz w:val="20"/>
                <w:szCs w:val="20"/>
              </w:rPr>
            </w:pPr>
          </w:p>
          <w:p w14:paraId="62C87CE9" w14:textId="77777777" w:rsidR="0087540E" w:rsidRPr="00D07CDC" w:rsidRDefault="0087540E" w:rsidP="00D24CC3">
            <w:pPr>
              <w:jc w:val="center"/>
              <w:rPr>
                <w:rFonts w:ascii="Arial" w:hAnsi="Arial" w:cs="Arial"/>
                <w:color w:val="000000"/>
                <w:sz w:val="20"/>
                <w:szCs w:val="20"/>
              </w:rPr>
            </w:pPr>
          </w:p>
          <w:p w14:paraId="406CE10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R$ 17.043,00</w:t>
            </w:r>
          </w:p>
        </w:tc>
      </w:tr>
      <w:tr w:rsidR="0087540E" w:rsidRPr="00D07CDC" w14:paraId="56B9F03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C7D341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27</w:t>
            </w:r>
          </w:p>
        </w:tc>
        <w:tc>
          <w:tcPr>
            <w:tcW w:w="4394" w:type="dxa"/>
            <w:tcBorders>
              <w:top w:val="nil"/>
              <w:left w:val="nil"/>
              <w:bottom w:val="single" w:sz="4" w:space="0" w:color="auto"/>
              <w:right w:val="single" w:sz="4" w:space="0" w:color="auto"/>
            </w:tcBorders>
            <w:vAlign w:val="center"/>
          </w:tcPr>
          <w:p w14:paraId="1A436AD6"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LAVA LOUÇAS: SOLUÇÃO AQUOSA DE TENSOATIVOS ANÔNICOS E COADIJUVANTES. (LINEAR AQUIL BENZENO SULFONATO DE SÓDIO. DERIVADOS DE ISOTIAZOLINONA MÁXIMO DE 0,0015%, BROMO -2, NITRO -2, PROPANODIOL MÁXIMO DE 0,10%. ASSOCIAÇÃO DE TENSOATIVOS ANIÔNICOS ENTRE 6 E 10%. PRINCÍPIO ATIVO ANTIBACTERIANO 0,10% TRICLOSAN. EMBALAGEM TRANSPARENTE DE 500 ML. DATA DE FABRICAÇÃO E VALIDADE ESTAMPADO NA EMBALAGEM. ÓTIMA QUALIDADE. COM REGISTRO NO MINISTÉRIO DA SAÚDE.</w:t>
            </w:r>
          </w:p>
          <w:p w14:paraId="2766548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BC6AA00" w14:textId="77777777" w:rsidR="0087540E" w:rsidRPr="00D07CDC" w:rsidRDefault="0087540E" w:rsidP="00D24CC3">
            <w:pPr>
              <w:jc w:val="center"/>
              <w:rPr>
                <w:rFonts w:ascii="Arial" w:hAnsi="Arial" w:cs="Arial"/>
                <w:color w:val="000000"/>
                <w:sz w:val="20"/>
                <w:szCs w:val="20"/>
              </w:rPr>
            </w:pPr>
          </w:p>
          <w:p w14:paraId="2F74706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0823CA" w14:textId="77777777" w:rsidR="0087540E" w:rsidRPr="00D07CDC" w:rsidRDefault="0087540E" w:rsidP="00D24CC3">
            <w:pPr>
              <w:rPr>
                <w:rFonts w:ascii="Arial" w:hAnsi="Arial" w:cs="Arial"/>
                <w:color w:val="000000"/>
                <w:sz w:val="20"/>
                <w:szCs w:val="20"/>
              </w:rPr>
            </w:pPr>
          </w:p>
          <w:p w14:paraId="5051BB19" w14:textId="77777777" w:rsidR="0087540E" w:rsidRPr="00D07CDC" w:rsidRDefault="0087540E" w:rsidP="00D24CC3">
            <w:pPr>
              <w:jc w:val="center"/>
              <w:rPr>
                <w:rFonts w:ascii="Arial" w:hAnsi="Arial" w:cs="Arial"/>
                <w:color w:val="000000"/>
                <w:sz w:val="20"/>
                <w:szCs w:val="20"/>
              </w:rPr>
            </w:pPr>
          </w:p>
          <w:p w14:paraId="6A838931" w14:textId="77777777" w:rsidR="0087540E" w:rsidRPr="00D07CDC" w:rsidRDefault="0087540E" w:rsidP="00D24CC3">
            <w:pPr>
              <w:jc w:val="center"/>
              <w:rPr>
                <w:rFonts w:ascii="Arial" w:hAnsi="Arial" w:cs="Arial"/>
                <w:color w:val="000000"/>
                <w:sz w:val="20"/>
                <w:szCs w:val="20"/>
              </w:rPr>
            </w:pPr>
          </w:p>
          <w:p w14:paraId="53331835" w14:textId="77777777" w:rsidR="0087540E" w:rsidRPr="00D07CDC" w:rsidRDefault="0087540E" w:rsidP="00D24CC3">
            <w:pPr>
              <w:jc w:val="center"/>
              <w:rPr>
                <w:rFonts w:ascii="Arial" w:hAnsi="Arial" w:cs="Arial"/>
                <w:color w:val="000000"/>
                <w:sz w:val="20"/>
                <w:szCs w:val="20"/>
              </w:rPr>
            </w:pPr>
          </w:p>
          <w:p w14:paraId="6A34894F" w14:textId="77777777" w:rsidR="0087540E" w:rsidRPr="00D07CDC" w:rsidRDefault="0087540E" w:rsidP="00D24CC3">
            <w:pPr>
              <w:jc w:val="center"/>
              <w:rPr>
                <w:rFonts w:ascii="Arial" w:hAnsi="Arial" w:cs="Arial"/>
                <w:color w:val="000000"/>
                <w:sz w:val="20"/>
                <w:szCs w:val="20"/>
              </w:rPr>
            </w:pPr>
          </w:p>
          <w:p w14:paraId="7C8496A7" w14:textId="77777777" w:rsidR="0087540E" w:rsidRPr="00D07CDC" w:rsidRDefault="0087540E" w:rsidP="00D24CC3">
            <w:pPr>
              <w:jc w:val="center"/>
              <w:rPr>
                <w:rFonts w:ascii="Arial" w:hAnsi="Arial" w:cs="Arial"/>
                <w:color w:val="000000"/>
                <w:sz w:val="20"/>
                <w:szCs w:val="20"/>
              </w:rPr>
            </w:pPr>
          </w:p>
          <w:p w14:paraId="059487A6" w14:textId="77777777" w:rsidR="0087540E" w:rsidRPr="00D07CDC" w:rsidRDefault="0087540E" w:rsidP="00D24CC3">
            <w:pPr>
              <w:jc w:val="center"/>
              <w:rPr>
                <w:rFonts w:ascii="Arial" w:hAnsi="Arial" w:cs="Arial"/>
                <w:color w:val="000000"/>
                <w:sz w:val="20"/>
                <w:szCs w:val="20"/>
              </w:rPr>
            </w:pPr>
          </w:p>
          <w:p w14:paraId="2E248BE6" w14:textId="77777777" w:rsidR="0087540E" w:rsidRPr="00D07CDC" w:rsidRDefault="0087540E" w:rsidP="00D24CC3">
            <w:pPr>
              <w:jc w:val="center"/>
              <w:rPr>
                <w:rFonts w:ascii="Arial" w:hAnsi="Arial" w:cs="Arial"/>
                <w:color w:val="000000"/>
                <w:sz w:val="20"/>
                <w:szCs w:val="20"/>
              </w:rPr>
            </w:pPr>
          </w:p>
          <w:p w14:paraId="4B17D0E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13780</w:t>
            </w:r>
          </w:p>
        </w:tc>
        <w:tc>
          <w:tcPr>
            <w:tcW w:w="1492" w:type="dxa"/>
            <w:tcBorders>
              <w:top w:val="nil"/>
              <w:left w:val="nil"/>
              <w:bottom w:val="single" w:sz="4" w:space="0" w:color="auto"/>
              <w:right w:val="single" w:sz="4" w:space="0" w:color="auto"/>
            </w:tcBorders>
          </w:tcPr>
          <w:p w14:paraId="6BB6A375" w14:textId="77777777" w:rsidR="0087540E" w:rsidRPr="00D07CDC" w:rsidRDefault="0087540E" w:rsidP="00D24CC3">
            <w:pPr>
              <w:jc w:val="center"/>
              <w:rPr>
                <w:rFonts w:ascii="Arial" w:hAnsi="Arial" w:cs="Arial"/>
                <w:sz w:val="20"/>
                <w:szCs w:val="20"/>
              </w:rPr>
            </w:pPr>
          </w:p>
          <w:p w14:paraId="58A9A268" w14:textId="77777777" w:rsidR="0087540E" w:rsidRPr="00D07CDC" w:rsidRDefault="0087540E" w:rsidP="00D24CC3">
            <w:pPr>
              <w:jc w:val="center"/>
              <w:rPr>
                <w:rFonts w:ascii="Arial" w:hAnsi="Arial" w:cs="Arial"/>
                <w:sz w:val="20"/>
                <w:szCs w:val="20"/>
              </w:rPr>
            </w:pPr>
          </w:p>
          <w:p w14:paraId="7EC866FD" w14:textId="77777777" w:rsidR="0087540E" w:rsidRPr="00D07CDC" w:rsidRDefault="0087540E" w:rsidP="00D24CC3">
            <w:pPr>
              <w:jc w:val="center"/>
              <w:rPr>
                <w:rFonts w:ascii="Arial" w:hAnsi="Arial" w:cs="Arial"/>
                <w:sz w:val="20"/>
                <w:szCs w:val="20"/>
              </w:rPr>
            </w:pPr>
          </w:p>
          <w:p w14:paraId="6923F7BC" w14:textId="77777777" w:rsidR="0087540E" w:rsidRPr="00D07CDC" w:rsidRDefault="0087540E" w:rsidP="00D24CC3">
            <w:pPr>
              <w:jc w:val="center"/>
              <w:rPr>
                <w:rFonts w:ascii="Arial" w:hAnsi="Arial" w:cs="Arial"/>
                <w:sz w:val="20"/>
                <w:szCs w:val="20"/>
              </w:rPr>
            </w:pPr>
          </w:p>
          <w:p w14:paraId="23E3E301" w14:textId="77777777" w:rsidR="0087540E" w:rsidRPr="00D07CDC" w:rsidRDefault="0087540E" w:rsidP="00D24CC3">
            <w:pPr>
              <w:jc w:val="center"/>
              <w:rPr>
                <w:rFonts w:ascii="Arial" w:hAnsi="Arial" w:cs="Arial"/>
                <w:sz w:val="20"/>
                <w:szCs w:val="20"/>
              </w:rPr>
            </w:pPr>
          </w:p>
          <w:p w14:paraId="788872EE" w14:textId="77777777" w:rsidR="0087540E" w:rsidRPr="00D07CDC" w:rsidRDefault="0087540E" w:rsidP="00D24CC3">
            <w:pPr>
              <w:jc w:val="center"/>
              <w:rPr>
                <w:rFonts w:ascii="Arial" w:hAnsi="Arial" w:cs="Arial"/>
                <w:sz w:val="20"/>
                <w:szCs w:val="20"/>
              </w:rPr>
            </w:pPr>
          </w:p>
          <w:p w14:paraId="25ADFEF0" w14:textId="77777777" w:rsidR="0087540E" w:rsidRPr="00D07CDC" w:rsidRDefault="0087540E" w:rsidP="00D24CC3">
            <w:pPr>
              <w:jc w:val="center"/>
              <w:rPr>
                <w:rFonts w:ascii="Arial" w:hAnsi="Arial" w:cs="Arial"/>
                <w:sz w:val="20"/>
                <w:szCs w:val="20"/>
              </w:rPr>
            </w:pPr>
          </w:p>
          <w:p w14:paraId="1F19F503" w14:textId="77777777" w:rsidR="0087540E" w:rsidRPr="00D07CDC" w:rsidRDefault="0087540E" w:rsidP="00D24CC3">
            <w:pPr>
              <w:jc w:val="center"/>
              <w:rPr>
                <w:rFonts w:ascii="Arial" w:hAnsi="Arial" w:cs="Arial"/>
                <w:sz w:val="20"/>
                <w:szCs w:val="20"/>
              </w:rPr>
            </w:pPr>
          </w:p>
          <w:p w14:paraId="41D933E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R$ 2,49</w:t>
            </w:r>
          </w:p>
        </w:tc>
        <w:tc>
          <w:tcPr>
            <w:tcW w:w="1626" w:type="dxa"/>
            <w:tcBorders>
              <w:top w:val="nil"/>
              <w:left w:val="nil"/>
              <w:bottom w:val="single" w:sz="4" w:space="0" w:color="auto"/>
              <w:right w:val="single" w:sz="4" w:space="0" w:color="auto"/>
            </w:tcBorders>
          </w:tcPr>
          <w:p w14:paraId="44AA0202" w14:textId="77777777" w:rsidR="0087540E" w:rsidRPr="00D07CDC" w:rsidRDefault="0087540E" w:rsidP="00D24CC3">
            <w:pPr>
              <w:jc w:val="center"/>
              <w:rPr>
                <w:rFonts w:ascii="Arial" w:hAnsi="Arial" w:cs="Arial"/>
                <w:color w:val="000000"/>
                <w:sz w:val="20"/>
                <w:szCs w:val="20"/>
              </w:rPr>
            </w:pPr>
          </w:p>
          <w:p w14:paraId="491BEAAE" w14:textId="77777777" w:rsidR="0087540E" w:rsidRPr="00D07CDC" w:rsidRDefault="0087540E" w:rsidP="00D24CC3">
            <w:pPr>
              <w:jc w:val="center"/>
              <w:rPr>
                <w:rFonts w:ascii="Arial" w:hAnsi="Arial" w:cs="Arial"/>
                <w:color w:val="000000"/>
                <w:sz w:val="20"/>
                <w:szCs w:val="20"/>
              </w:rPr>
            </w:pPr>
          </w:p>
          <w:p w14:paraId="4F06FAE3" w14:textId="77777777" w:rsidR="0087540E" w:rsidRPr="00D07CDC" w:rsidRDefault="0087540E" w:rsidP="00D24CC3">
            <w:pPr>
              <w:jc w:val="center"/>
              <w:rPr>
                <w:rFonts w:ascii="Arial" w:hAnsi="Arial" w:cs="Arial"/>
                <w:color w:val="000000"/>
                <w:sz w:val="20"/>
                <w:szCs w:val="20"/>
              </w:rPr>
            </w:pPr>
          </w:p>
          <w:p w14:paraId="59D3C2F6" w14:textId="77777777" w:rsidR="0087540E" w:rsidRPr="00D07CDC" w:rsidRDefault="0087540E" w:rsidP="00D24CC3">
            <w:pPr>
              <w:jc w:val="center"/>
              <w:rPr>
                <w:rFonts w:ascii="Arial" w:hAnsi="Arial" w:cs="Arial"/>
                <w:color w:val="000000"/>
                <w:sz w:val="20"/>
                <w:szCs w:val="20"/>
              </w:rPr>
            </w:pPr>
          </w:p>
          <w:p w14:paraId="2BEB31CF" w14:textId="77777777" w:rsidR="0087540E" w:rsidRPr="00D07CDC" w:rsidRDefault="0087540E" w:rsidP="00D24CC3">
            <w:pPr>
              <w:jc w:val="center"/>
              <w:rPr>
                <w:rFonts w:ascii="Arial" w:hAnsi="Arial" w:cs="Arial"/>
                <w:color w:val="000000"/>
                <w:sz w:val="20"/>
                <w:szCs w:val="20"/>
              </w:rPr>
            </w:pPr>
          </w:p>
          <w:p w14:paraId="78E28EE3" w14:textId="77777777" w:rsidR="0087540E" w:rsidRPr="00D07CDC" w:rsidRDefault="0087540E" w:rsidP="00D24CC3">
            <w:pPr>
              <w:jc w:val="center"/>
              <w:rPr>
                <w:rFonts w:ascii="Arial" w:hAnsi="Arial" w:cs="Arial"/>
                <w:color w:val="000000"/>
                <w:sz w:val="20"/>
                <w:szCs w:val="20"/>
              </w:rPr>
            </w:pPr>
          </w:p>
          <w:p w14:paraId="26909F9D" w14:textId="77777777" w:rsidR="0087540E" w:rsidRPr="00D07CDC" w:rsidRDefault="0087540E" w:rsidP="00D24CC3">
            <w:pPr>
              <w:jc w:val="center"/>
              <w:rPr>
                <w:rFonts w:ascii="Arial" w:hAnsi="Arial" w:cs="Arial"/>
                <w:color w:val="000000"/>
                <w:sz w:val="20"/>
                <w:szCs w:val="20"/>
              </w:rPr>
            </w:pPr>
          </w:p>
          <w:p w14:paraId="15481B56" w14:textId="77777777" w:rsidR="0087540E" w:rsidRPr="00D07CDC" w:rsidRDefault="0087540E" w:rsidP="00D24CC3">
            <w:pPr>
              <w:jc w:val="center"/>
              <w:rPr>
                <w:rFonts w:ascii="Arial" w:hAnsi="Arial" w:cs="Arial"/>
                <w:color w:val="000000"/>
                <w:sz w:val="20"/>
                <w:szCs w:val="20"/>
              </w:rPr>
            </w:pPr>
          </w:p>
          <w:p w14:paraId="0A4D68C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R$ 34.312,20</w:t>
            </w:r>
          </w:p>
        </w:tc>
      </w:tr>
      <w:tr w:rsidR="0087540E" w:rsidRPr="00D07CDC" w14:paraId="36D48B4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64137D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28</w:t>
            </w:r>
          </w:p>
        </w:tc>
        <w:tc>
          <w:tcPr>
            <w:tcW w:w="4394" w:type="dxa"/>
            <w:tcBorders>
              <w:top w:val="nil"/>
              <w:left w:val="nil"/>
              <w:bottom w:val="single" w:sz="4" w:space="0" w:color="auto"/>
              <w:right w:val="single" w:sz="4" w:space="0" w:color="auto"/>
            </w:tcBorders>
            <w:vAlign w:val="center"/>
          </w:tcPr>
          <w:p w14:paraId="7F08D081"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LIMPADOR INSTANTÂNEO MULTIUSO: PARA APLICAÇÃO SEM ENXÁGUE, BIODEGRADÁVEL. COMPOSIÇÃO: ÁLCOOL AUREL ETOXILADO EDTA TETRASSÓDICO, ESSÊNCIA E VEÍCULO, AQUIL BEZENO SULFATO DE SÓDIO LINEAR 96%, COADJUVANTES E SEQUESTRANTES, ESSÊNCIA E ÁGUA. ORIGINAL DO FABRICANTE, COM REGISTRO NO MINISTÉRIO DA SAÚDE, QUÍMICO RESPONSÁVEL INDICAÇÃO DE USO, COMPOSIÇÃO, DATA DE FABRICAÇÃO E DE VALIDADE E INFORMAÇÕES DO FABRICANTE ESTAMPADO NA EMBALAGEM. ÓTIMA QUALIDADE. EMBALAGEM DE 500ML.</w:t>
            </w:r>
          </w:p>
          <w:p w14:paraId="1033E00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26F784" w14:textId="77777777" w:rsidR="0087540E" w:rsidRPr="00D07CDC" w:rsidRDefault="0087540E" w:rsidP="00D24CC3">
            <w:pPr>
              <w:jc w:val="center"/>
              <w:rPr>
                <w:rFonts w:ascii="Arial" w:hAnsi="Arial" w:cs="Arial"/>
                <w:color w:val="000000"/>
                <w:sz w:val="20"/>
                <w:szCs w:val="20"/>
              </w:rPr>
            </w:pPr>
          </w:p>
          <w:p w14:paraId="3EF23D8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E2FFF58" w14:textId="77777777" w:rsidR="0087540E" w:rsidRPr="00D07CDC" w:rsidRDefault="0087540E" w:rsidP="00D24CC3">
            <w:pPr>
              <w:jc w:val="center"/>
              <w:rPr>
                <w:rFonts w:ascii="Arial" w:hAnsi="Arial" w:cs="Arial"/>
                <w:color w:val="000000"/>
                <w:sz w:val="20"/>
                <w:szCs w:val="20"/>
              </w:rPr>
            </w:pPr>
          </w:p>
          <w:p w14:paraId="4263CADB" w14:textId="77777777" w:rsidR="0087540E" w:rsidRPr="00D07CDC" w:rsidRDefault="0087540E" w:rsidP="00D24CC3">
            <w:pPr>
              <w:jc w:val="center"/>
              <w:rPr>
                <w:rFonts w:ascii="Arial" w:hAnsi="Arial" w:cs="Arial"/>
                <w:color w:val="000000"/>
                <w:sz w:val="20"/>
                <w:szCs w:val="20"/>
              </w:rPr>
            </w:pPr>
          </w:p>
          <w:p w14:paraId="0969FF04" w14:textId="77777777" w:rsidR="0087540E" w:rsidRPr="00D07CDC" w:rsidRDefault="0087540E" w:rsidP="00D24CC3">
            <w:pPr>
              <w:jc w:val="center"/>
              <w:rPr>
                <w:rFonts w:ascii="Arial" w:hAnsi="Arial" w:cs="Arial"/>
                <w:color w:val="000000"/>
                <w:sz w:val="20"/>
                <w:szCs w:val="20"/>
              </w:rPr>
            </w:pPr>
          </w:p>
          <w:p w14:paraId="4268EC8F" w14:textId="77777777" w:rsidR="0087540E" w:rsidRPr="00D07CDC" w:rsidRDefault="0087540E" w:rsidP="00D24CC3">
            <w:pPr>
              <w:jc w:val="center"/>
              <w:rPr>
                <w:rFonts w:ascii="Arial" w:hAnsi="Arial" w:cs="Arial"/>
                <w:color w:val="000000"/>
                <w:sz w:val="20"/>
                <w:szCs w:val="20"/>
              </w:rPr>
            </w:pPr>
          </w:p>
          <w:p w14:paraId="4E47F4F4" w14:textId="77777777" w:rsidR="0087540E" w:rsidRPr="00D07CDC" w:rsidRDefault="0087540E" w:rsidP="00D24CC3">
            <w:pPr>
              <w:jc w:val="center"/>
              <w:rPr>
                <w:rFonts w:ascii="Arial" w:hAnsi="Arial" w:cs="Arial"/>
                <w:color w:val="000000"/>
                <w:sz w:val="20"/>
                <w:szCs w:val="20"/>
              </w:rPr>
            </w:pPr>
          </w:p>
          <w:p w14:paraId="398D07A9" w14:textId="77777777" w:rsidR="0087540E" w:rsidRPr="00D07CDC" w:rsidRDefault="0087540E" w:rsidP="00D24CC3">
            <w:pPr>
              <w:jc w:val="center"/>
              <w:rPr>
                <w:rFonts w:ascii="Arial" w:hAnsi="Arial" w:cs="Arial"/>
                <w:color w:val="000000"/>
                <w:sz w:val="20"/>
                <w:szCs w:val="20"/>
              </w:rPr>
            </w:pPr>
          </w:p>
          <w:p w14:paraId="726BC21F" w14:textId="77777777" w:rsidR="0087540E" w:rsidRPr="00D07CDC" w:rsidRDefault="0087540E" w:rsidP="00D24CC3">
            <w:pPr>
              <w:jc w:val="center"/>
              <w:rPr>
                <w:rFonts w:ascii="Arial" w:hAnsi="Arial" w:cs="Arial"/>
                <w:color w:val="000000"/>
                <w:sz w:val="20"/>
                <w:szCs w:val="20"/>
              </w:rPr>
            </w:pPr>
          </w:p>
          <w:p w14:paraId="2B031666" w14:textId="77777777" w:rsidR="0087540E" w:rsidRPr="00D07CDC" w:rsidRDefault="0087540E" w:rsidP="00D24CC3">
            <w:pPr>
              <w:jc w:val="center"/>
              <w:rPr>
                <w:rFonts w:ascii="Arial" w:hAnsi="Arial" w:cs="Arial"/>
                <w:color w:val="000000"/>
                <w:sz w:val="20"/>
                <w:szCs w:val="20"/>
              </w:rPr>
            </w:pPr>
          </w:p>
          <w:p w14:paraId="307F19B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3560</w:t>
            </w:r>
          </w:p>
        </w:tc>
        <w:tc>
          <w:tcPr>
            <w:tcW w:w="1492" w:type="dxa"/>
            <w:tcBorders>
              <w:top w:val="nil"/>
              <w:left w:val="nil"/>
              <w:bottom w:val="single" w:sz="4" w:space="0" w:color="auto"/>
              <w:right w:val="single" w:sz="4" w:space="0" w:color="auto"/>
            </w:tcBorders>
          </w:tcPr>
          <w:p w14:paraId="1709CF48" w14:textId="77777777" w:rsidR="0087540E" w:rsidRPr="00D07CDC" w:rsidRDefault="0087540E" w:rsidP="00D24CC3">
            <w:pPr>
              <w:jc w:val="center"/>
              <w:rPr>
                <w:rFonts w:ascii="Arial" w:hAnsi="Arial" w:cs="Arial"/>
                <w:sz w:val="20"/>
                <w:szCs w:val="20"/>
              </w:rPr>
            </w:pPr>
          </w:p>
          <w:p w14:paraId="6E61BC2B" w14:textId="77777777" w:rsidR="0087540E" w:rsidRPr="00D07CDC" w:rsidRDefault="0087540E" w:rsidP="00D24CC3">
            <w:pPr>
              <w:jc w:val="center"/>
              <w:rPr>
                <w:rFonts w:ascii="Arial" w:hAnsi="Arial" w:cs="Arial"/>
                <w:sz w:val="20"/>
                <w:szCs w:val="20"/>
              </w:rPr>
            </w:pPr>
          </w:p>
          <w:p w14:paraId="367CB49C" w14:textId="77777777" w:rsidR="0087540E" w:rsidRPr="00D07CDC" w:rsidRDefault="0087540E" w:rsidP="00D24CC3">
            <w:pPr>
              <w:jc w:val="center"/>
              <w:rPr>
                <w:rFonts w:ascii="Arial" w:hAnsi="Arial" w:cs="Arial"/>
                <w:sz w:val="20"/>
                <w:szCs w:val="20"/>
              </w:rPr>
            </w:pPr>
          </w:p>
          <w:p w14:paraId="6929893B" w14:textId="77777777" w:rsidR="0087540E" w:rsidRPr="00D07CDC" w:rsidRDefault="0087540E" w:rsidP="00D24CC3">
            <w:pPr>
              <w:jc w:val="center"/>
              <w:rPr>
                <w:rFonts w:ascii="Arial" w:hAnsi="Arial" w:cs="Arial"/>
                <w:sz w:val="20"/>
                <w:szCs w:val="20"/>
              </w:rPr>
            </w:pPr>
          </w:p>
          <w:p w14:paraId="79827DFD" w14:textId="77777777" w:rsidR="0087540E" w:rsidRPr="00D07CDC" w:rsidRDefault="0087540E" w:rsidP="00D24CC3">
            <w:pPr>
              <w:jc w:val="center"/>
              <w:rPr>
                <w:rFonts w:ascii="Arial" w:hAnsi="Arial" w:cs="Arial"/>
                <w:sz w:val="20"/>
                <w:szCs w:val="20"/>
              </w:rPr>
            </w:pPr>
          </w:p>
          <w:p w14:paraId="1E283FC9" w14:textId="77777777" w:rsidR="0087540E" w:rsidRPr="00D07CDC" w:rsidRDefault="0087540E" w:rsidP="00D24CC3">
            <w:pPr>
              <w:jc w:val="center"/>
              <w:rPr>
                <w:rFonts w:ascii="Arial" w:hAnsi="Arial" w:cs="Arial"/>
                <w:sz w:val="20"/>
                <w:szCs w:val="20"/>
              </w:rPr>
            </w:pPr>
          </w:p>
          <w:p w14:paraId="0923B2A7" w14:textId="77777777" w:rsidR="0087540E" w:rsidRPr="00D07CDC" w:rsidRDefault="0087540E" w:rsidP="00D24CC3">
            <w:pPr>
              <w:jc w:val="center"/>
              <w:rPr>
                <w:rFonts w:ascii="Arial" w:hAnsi="Arial" w:cs="Arial"/>
                <w:sz w:val="20"/>
                <w:szCs w:val="20"/>
              </w:rPr>
            </w:pPr>
          </w:p>
          <w:p w14:paraId="39895FB9" w14:textId="77777777" w:rsidR="0087540E" w:rsidRPr="00D07CDC" w:rsidRDefault="0087540E" w:rsidP="00D24CC3">
            <w:pPr>
              <w:jc w:val="center"/>
              <w:rPr>
                <w:rFonts w:ascii="Arial" w:hAnsi="Arial" w:cs="Arial"/>
                <w:sz w:val="20"/>
                <w:szCs w:val="20"/>
              </w:rPr>
            </w:pPr>
          </w:p>
          <w:p w14:paraId="662A18B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R$ 5,06</w:t>
            </w:r>
          </w:p>
        </w:tc>
        <w:tc>
          <w:tcPr>
            <w:tcW w:w="1626" w:type="dxa"/>
            <w:tcBorders>
              <w:top w:val="nil"/>
              <w:left w:val="nil"/>
              <w:bottom w:val="single" w:sz="4" w:space="0" w:color="auto"/>
              <w:right w:val="single" w:sz="4" w:space="0" w:color="auto"/>
            </w:tcBorders>
          </w:tcPr>
          <w:p w14:paraId="7804175F" w14:textId="77777777" w:rsidR="0087540E" w:rsidRPr="00D07CDC" w:rsidRDefault="0087540E" w:rsidP="00D24CC3">
            <w:pPr>
              <w:jc w:val="center"/>
              <w:rPr>
                <w:rFonts w:ascii="Arial" w:hAnsi="Arial" w:cs="Arial"/>
                <w:color w:val="000000"/>
                <w:sz w:val="20"/>
                <w:szCs w:val="20"/>
              </w:rPr>
            </w:pPr>
          </w:p>
          <w:p w14:paraId="50019C5C" w14:textId="77777777" w:rsidR="0087540E" w:rsidRPr="00D07CDC" w:rsidRDefault="0087540E" w:rsidP="00D24CC3">
            <w:pPr>
              <w:jc w:val="center"/>
              <w:rPr>
                <w:rFonts w:ascii="Arial" w:hAnsi="Arial" w:cs="Arial"/>
                <w:color w:val="000000"/>
                <w:sz w:val="20"/>
                <w:szCs w:val="20"/>
              </w:rPr>
            </w:pPr>
          </w:p>
          <w:p w14:paraId="68D85135" w14:textId="77777777" w:rsidR="0087540E" w:rsidRPr="00D07CDC" w:rsidRDefault="0087540E" w:rsidP="00D24CC3">
            <w:pPr>
              <w:jc w:val="center"/>
              <w:rPr>
                <w:rFonts w:ascii="Arial" w:hAnsi="Arial" w:cs="Arial"/>
                <w:color w:val="000000"/>
                <w:sz w:val="20"/>
                <w:szCs w:val="20"/>
              </w:rPr>
            </w:pPr>
          </w:p>
          <w:p w14:paraId="4DB04BA6" w14:textId="77777777" w:rsidR="0087540E" w:rsidRPr="00D07CDC" w:rsidRDefault="0087540E" w:rsidP="00D24CC3">
            <w:pPr>
              <w:jc w:val="center"/>
              <w:rPr>
                <w:rFonts w:ascii="Arial" w:hAnsi="Arial" w:cs="Arial"/>
                <w:color w:val="000000"/>
                <w:sz w:val="20"/>
                <w:szCs w:val="20"/>
              </w:rPr>
            </w:pPr>
          </w:p>
          <w:p w14:paraId="7F5300A2" w14:textId="77777777" w:rsidR="0087540E" w:rsidRPr="00D07CDC" w:rsidRDefault="0087540E" w:rsidP="00D24CC3">
            <w:pPr>
              <w:jc w:val="center"/>
              <w:rPr>
                <w:rFonts w:ascii="Arial" w:hAnsi="Arial" w:cs="Arial"/>
                <w:color w:val="000000"/>
                <w:sz w:val="20"/>
                <w:szCs w:val="20"/>
              </w:rPr>
            </w:pPr>
          </w:p>
          <w:p w14:paraId="2E4C452F" w14:textId="77777777" w:rsidR="0087540E" w:rsidRPr="00D07CDC" w:rsidRDefault="0087540E" w:rsidP="00D24CC3">
            <w:pPr>
              <w:jc w:val="center"/>
              <w:rPr>
                <w:rFonts w:ascii="Arial" w:hAnsi="Arial" w:cs="Arial"/>
                <w:color w:val="000000"/>
                <w:sz w:val="20"/>
                <w:szCs w:val="20"/>
              </w:rPr>
            </w:pPr>
          </w:p>
          <w:p w14:paraId="3F06D924" w14:textId="77777777" w:rsidR="0087540E" w:rsidRPr="00D07CDC" w:rsidRDefault="0087540E" w:rsidP="00D24CC3">
            <w:pPr>
              <w:jc w:val="center"/>
              <w:rPr>
                <w:rFonts w:ascii="Arial" w:hAnsi="Arial" w:cs="Arial"/>
                <w:color w:val="000000"/>
                <w:sz w:val="20"/>
                <w:szCs w:val="20"/>
              </w:rPr>
            </w:pPr>
          </w:p>
          <w:p w14:paraId="04C51558" w14:textId="77777777" w:rsidR="0087540E" w:rsidRPr="00D07CDC" w:rsidRDefault="0087540E" w:rsidP="00D24CC3">
            <w:pPr>
              <w:jc w:val="center"/>
              <w:rPr>
                <w:rFonts w:ascii="Arial" w:hAnsi="Arial" w:cs="Arial"/>
                <w:color w:val="000000"/>
                <w:sz w:val="20"/>
                <w:szCs w:val="20"/>
              </w:rPr>
            </w:pPr>
          </w:p>
          <w:p w14:paraId="17D08D9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R$ 18.013,60</w:t>
            </w:r>
          </w:p>
        </w:tc>
      </w:tr>
      <w:tr w:rsidR="0087540E" w:rsidRPr="00D07CDC" w14:paraId="71D679F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2F12B0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29</w:t>
            </w:r>
          </w:p>
        </w:tc>
        <w:tc>
          <w:tcPr>
            <w:tcW w:w="4394" w:type="dxa"/>
            <w:tcBorders>
              <w:top w:val="nil"/>
              <w:left w:val="nil"/>
              <w:bottom w:val="single" w:sz="4" w:space="0" w:color="auto"/>
              <w:right w:val="single" w:sz="4" w:space="0" w:color="auto"/>
            </w:tcBorders>
            <w:vAlign w:val="center"/>
          </w:tcPr>
          <w:p w14:paraId="490D1A9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REMOVEDOR DE CERAS, SELADORES E ACABAMENTOS ACRÍLICOS: DETEGENTE REMOVEDOR DE INCRUSTRAÇÕES OLEOSAS, CERAS E IMPERMEABILIZANTES </w:t>
            </w:r>
            <w:r w:rsidRPr="00D07CDC">
              <w:rPr>
                <w:rFonts w:ascii="Arial" w:hAnsi="Arial" w:cs="Arial"/>
                <w:color w:val="000000"/>
                <w:sz w:val="20"/>
                <w:szCs w:val="20"/>
              </w:rPr>
              <w:lastRenderedPageBreak/>
              <w:t>EM PISOS E SUPERFÍCIES LAVÁVEIS. COMPOSIÇÃO: BUTIGUCOL, ALCALINIZANTE, EMULSIFICANTE, ESPESSANTE, CONSERVANTE E ÁGUA. ASPECTO RISCO FÍSICOQUÍMICO: ASPECTO LÍQUIDO, COR: INCOLOR, DENSIDADE: 1,000 - 1003G/CM³ PH (SOL 1%, 25°C) 11,5 -12,00, ODOR: CARACTERÍSTICO. EMBALAGEM DE 5 LITROS.</w:t>
            </w:r>
          </w:p>
          <w:p w14:paraId="16C0F0CA"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2E22D22" w14:textId="77777777" w:rsidR="0087540E" w:rsidRPr="00D07CDC" w:rsidRDefault="0087540E" w:rsidP="00D24CC3">
            <w:pPr>
              <w:jc w:val="center"/>
              <w:rPr>
                <w:rFonts w:ascii="Arial" w:hAnsi="Arial" w:cs="Arial"/>
                <w:color w:val="000000"/>
                <w:sz w:val="20"/>
                <w:szCs w:val="20"/>
              </w:rPr>
            </w:pPr>
          </w:p>
          <w:p w14:paraId="39EA2A3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62A160" w14:textId="77777777" w:rsidR="0087540E" w:rsidRPr="00D07CDC" w:rsidRDefault="0087540E" w:rsidP="00D24CC3">
            <w:pPr>
              <w:jc w:val="center"/>
              <w:rPr>
                <w:rFonts w:ascii="Arial" w:hAnsi="Arial" w:cs="Arial"/>
                <w:color w:val="000000"/>
                <w:sz w:val="20"/>
                <w:szCs w:val="20"/>
              </w:rPr>
            </w:pPr>
          </w:p>
          <w:p w14:paraId="4DD5DA75" w14:textId="77777777" w:rsidR="0087540E" w:rsidRPr="00D07CDC" w:rsidRDefault="0087540E" w:rsidP="00D24CC3">
            <w:pPr>
              <w:jc w:val="center"/>
              <w:rPr>
                <w:rFonts w:ascii="Arial" w:hAnsi="Arial" w:cs="Arial"/>
                <w:color w:val="000000"/>
                <w:sz w:val="20"/>
                <w:szCs w:val="20"/>
              </w:rPr>
            </w:pPr>
          </w:p>
          <w:p w14:paraId="202A9AA4" w14:textId="77777777" w:rsidR="0087540E" w:rsidRPr="00D07CDC" w:rsidRDefault="0087540E" w:rsidP="00D24CC3">
            <w:pPr>
              <w:jc w:val="center"/>
              <w:rPr>
                <w:rFonts w:ascii="Arial" w:hAnsi="Arial" w:cs="Arial"/>
                <w:color w:val="000000"/>
                <w:sz w:val="20"/>
                <w:szCs w:val="20"/>
              </w:rPr>
            </w:pPr>
          </w:p>
          <w:p w14:paraId="1D7B3AC8" w14:textId="77777777" w:rsidR="0087540E" w:rsidRPr="00D07CDC" w:rsidRDefault="0087540E" w:rsidP="00D24CC3">
            <w:pPr>
              <w:jc w:val="center"/>
              <w:rPr>
                <w:rFonts w:ascii="Arial" w:hAnsi="Arial" w:cs="Arial"/>
                <w:color w:val="000000"/>
                <w:sz w:val="20"/>
                <w:szCs w:val="20"/>
              </w:rPr>
            </w:pPr>
          </w:p>
          <w:p w14:paraId="1B8ABCC9" w14:textId="77777777" w:rsidR="0087540E" w:rsidRPr="00D07CDC" w:rsidRDefault="0087540E" w:rsidP="00D24CC3">
            <w:pPr>
              <w:jc w:val="center"/>
              <w:rPr>
                <w:rFonts w:ascii="Arial" w:hAnsi="Arial" w:cs="Arial"/>
                <w:color w:val="000000"/>
                <w:sz w:val="20"/>
                <w:szCs w:val="20"/>
              </w:rPr>
            </w:pPr>
          </w:p>
          <w:p w14:paraId="3479325A" w14:textId="77777777" w:rsidR="0087540E" w:rsidRPr="00D07CDC" w:rsidRDefault="0087540E" w:rsidP="00D24CC3">
            <w:pPr>
              <w:jc w:val="center"/>
              <w:rPr>
                <w:rFonts w:ascii="Arial" w:hAnsi="Arial" w:cs="Arial"/>
                <w:color w:val="000000"/>
                <w:sz w:val="20"/>
                <w:szCs w:val="20"/>
              </w:rPr>
            </w:pPr>
          </w:p>
          <w:p w14:paraId="288D7D8A" w14:textId="77777777" w:rsidR="0087540E" w:rsidRPr="00D07CDC" w:rsidRDefault="0087540E" w:rsidP="00D24CC3">
            <w:pPr>
              <w:jc w:val="center"/>
              <w:rPr>
                <w:rFonts w:ascii="Arial" w:hAnsi="Arial" w:cs="Arial"/>
                <w:color w:val="000000"/>
                <w:sz w:val="20"/>
                <w:szCs w:val="20"/>
              </w:rPr>
            </w:pPr>
          </w:p>
          <w:p w14:paraId="5715DE9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130</w:t>
            </w:r>
          </w:p>
        </w:tc>
        <w:tc>
          <w:tcPr>
            <w:tcW w:w="1492" w:type="dxa"/>
            <w:tcBorders>
              <w:top w:val="nil"/>
              <w:left w:val="nil"/>
              <w:bottom w:val="single" w:sz="4" w:space="0" w:color="auto"/>
              <w:right w:val="single" w:sz="4" w:space="0" w:color="auto"/>
            </w:tcBorders>
          </w:tcPr>
          <w:p w14:paraId="7D0A11CF" w14:textId="77777777" w:rsidR="0087540E" w:rsidRPr="00D07CDC" w:rsidRDefault="0087540E" w:rsidP="00D24CC3">
            <w:pPr>
              <w:jc w:val="center"/>
              <w:rPr>
                <w:rFonts w:ascii="Arial" w:hAnsi="Arial" w:cs="Arial"/>
                <w:sz w:val="20"/>
                <w:szCs w:val="20"/>
              </w:rPr>
            </w:pPr>
          </w:p>
          <w:p w14:paraId="065A3E2B" w14:textId="77777777" w:rsidR="0087540E" w:rsidRPr="00D07CDC" w:rsidRDefault="0087540E" w:rsidP="00D24CC3">
            <w:pPr>
              <w:jc w:val="center"/>
              <w:rPr>
                <w:rFonts w:ascii="Arial" w:hAnsi="Arial" w:cs="Arial"/>
                <w:sz w:val="20"/>
                <w:szCs w:val="20"/>
              </w:rPr>
            </w:pPr>
          </w:p>
          <w:p w14:paraId="4F0FB6C9" w14:textId="77777777" w:rsidR="0087540E" w:rsidRPr="00D07CDC" w:rsidRDefault="0087540E" w:rsidP="00D24CC3">
            <w:pPr>
              <w:jc w:val="center"/>
              <w:rPr>
                <w:rFonts w:ascii="Arial" w:hAnsi="Arial" w:cs="Arial"/>
                <w:sz w:val="20"/>
                <w:szCs w:val="20"/>
              </w:rPr>
            </w:pPr>
          </w:p>
          <w:p w14:paraId="28E41B95" w14:textId="77777777" w:rsidR="0087540E" w:rsidRPr="00D07CDC" w:rsidRDefault="0087540E" w:rsidP="00D24CC3">
            <w:pPr>
              <w:jc w:val="center"/>
              <w:rPr>
                <w:rFonts w:ascii="Arial" w:hAnsi="Arial" w:cs="Arial"/>
                <w:sz w:val="20"/>
                <w:szCs w:val="20"/>
              </w:rPr>
            </w:pPr>
          </w:p>
          <w:p w14:paraId="5202DF72" w14:textId="77777777" w:rsidR="0087540E" w:rsidRPr="00D07CDC" w:rsidRDefault="0087540E" w:rsidP="00D24CC3">
            <w:pPr>
              <w:jc w:val="center"/>
              <w:rPr>
                <w:rFonts w:ascii="Arial" w:hAnsi="Arial" w:cs="Arial"/>
                <w:sz w:val="20"/>
                <w:szCs w:val="20"/>
              </w:rPr>
            </w:pPr>
          </w:p>
          <w:p w14:paraId="5342FAB8" w14:textId="77777777" w:rsidR="0087540E" w:rsidRPr="00D07CDC" w:rsidRDefault="0087540E" w:rsidP="00D24CC3">
            <w:pPr>
              <w:jc w:val="center"/>
              <w:rPr>
                <w:rFonts w:ascii="Arial" w:hAnsi="Arial" w:cs="Arial"/>
                <w:sz w:val="20"/>
                <w:szCs w:val="20"/>
              </w:rPr>
            </w:pPr>
          </w:p>
          <w:p w14:paraId="4B994AAC" w14:textId="77777777" w:rsidR="0087540E" w:rsidRPr="00D07CDC" w:rsidRDefault="0087540E" w:rsidP="00D24CC3">
            <w:pPr>
              <w:jc w:val="center"/>
              <w:rPr>
                <w:rFonts w:ascii="Arial" w:hAnsi="Arial" w:cs="Arial"/>
                <w:sz w:val="20"/>
                <w:szCs w:val="20"/>
              </w:rPr>
            </w:pPr>
          </w:p>
          <w:p w14:paraId="52D27C8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R$ 55,48</w:t>
            </w:r>
          </w:p>
        </w:tc>
        <w:tc>
          <w:tcPr>
            <w:tcW w:w="1626" w:type="dxa"/>
            <w:tcBorders>
              <w:top w:val="nil"/>
              <w:left w:val="nil"/>
              <w:bottom w:val="single" w:sz="4" w:space="0" w:color="auto"/>
              <w:right w:val="single" w:sz="4" w:space="0" w:color="auto"/>
            </w:tcBorders>
          </w:tcPr>
          <w:p w14:paraId="700125C8" w14:textId="77777777" w:rsidR="0087540E" w:rsidRPr="00D07CDC" w:rsidRDefault="0087540E" w:rsidP="00D24CC3">
            <w:pPr>
              <w:jc w:val="center"/>
              <w:rPr>
                <w:rFonts w:ascii="Arial" w:hAnsi="Arial" w:cs="Arial"/>
                <w:color w:val="000000"/>
                <w:sz w:val="20"/>
                <w:szCs w:val="20"/>
              </w:rPr>
            </w:pPr>
          </w:p>
          <w:p w14:paraId="77134D75" w14:textId="77777777" w:rsidR="0087540E" w:rsidRPr="00D07CDC" w:rsidRDefault="0087540E" w:rsidP="00D24CC3">
            <w:pPr>
              <w:jc w:val="center"/>
              <w:rPr>
                <w:rFonts w:ascii="Arial" w:hAnsi="Arial" w:cs="Arial"/>
                <w:color w:val="000000"/>
                <w:sz w:val="20"/>
                <w:szCs w:val="20"/>
              </w:rPr>
            </w:pPr>
          </w:p>
          <w:p w14:paraId="3A8F7F9C" w14:textId="77777777" w:rsidR="0087540E" w:rsidRPr="00D07CDC" w:rsidRDefault="0087540E" w:rsidP="00D24CC3">
            <w:pPr>
              <w:jc w:val="center"/>
              <w:rPr>
                <w:rFonts w:ascii="Arial" w:hAnsi="Arial" w:cs="Arial"/>
                <w:color w:val="000000"/>
                <w:sz w:val="20"/>
                <w:szCs w:val="20"/>
              </w:rPr>
            </w:pPr>
          </w:p>
          <w:p w14:paraId="2E1F5220" w14:textId="77777777" w:rsidR="0087540E" w:rsidRPr="00D07CDC" w:rsidRDefault="0087540E" w:rsidP="00D24CC3">
            <w:pPr>
              <w:jc w:val="center"/>
              <w:rPr>
                <w:rFonts w:ascii="Arial" w:hAnsi="Arial" w:cs="Arial"/>
                <w:color w:val="000000"/>
                <w:sz w:val="20"/>
                <w:szCs w:val="20"/>
              </w:rPr>
            </w:pPr>
          </w:p>
          <w:p w14:paraId="029E4FEC" w14:textId="77777777" w:rsidR="0087540E" w:rsidRPr="00D07CDC" w:rsidRDefault="0087540E" w:rsidP="00D24CC3">
            <w:pPr>
              <w:jc w:val="center"/>
              <w:rPr>
                <w:rFonts w:ascii="Arial" w:hAnsi="Arial" w:cs="Arial"/>
                <w:color w:val="000000"/>
                <w:sz w:val="20"/>
                <w:szCs w:val="20"/>
              </w:rPr>
            </w:pPr>
          </w:p>
          <w:p w14:paraId="0E6CD05A" w14:textId="77777777" w:rsidR="0087540E" w:rsidRPr="00D07CDC" w:rsidRDefault="0087540E" w:rsidP="00D24CC3">
            <w:pPr>
              <w:jc w:val="center"/>
              <w:rPr>
                <w:rFonts w:ascii="Arial" w:hAnsi="Arial" w:cs="Arial"/>
                <w:color w:val="000000"/>
                <w:sz w:val="20"/>
                <w:szCs w:val="20"/>
              </w:rPr>
            </w:pPr>
          </w:p>
          <w:p w14:paraId="7F81C856" w14:textId="77777777" w:rsidR="0087540E" w:rsidRPr="00D07CDC" w:rsidRDefault="0087540E" w:rsidP="00D24CC3">
            <w:pPr>
              <w:jc w:val="center"/>
              <w:rPr>
                <w:rFonts w:ascii="Arial" w:hAnsi="Arial" w:cs="Arial"/>
                <w:color w:val="000000"/>
                <w:sz w:val="20"/>
                <w:szCs w:val="20"/>
              </w:rPr>
            </w:pPr>
          </w:p>
          <w:p w14:paraId="30EF929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R$ 7.212,40</w:t>
            </w:r>
          </w:p>
        </w:tc>
      </w:tr>
      <w:tr w:rsidR="0087540E" w:rsidRPr="00D07CDC" w14:paraId="4C5C938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C113EB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30</w:t>
            </w:r>
          </w:p>
        </w:tc>
        <w:tc>
          <w:tcPr>
            <w:tcW w:w="4394" w:type="dxa"/>
            <w:tcBorders>
              <w:top w:val="nil"/>
              <w:left w:val="nil"/>
              <w:bottom w:val="single" w:sz="4" w:space="0" w:color="auto"/>
              <w:right w:val="single" w:sz="4" w:space="0" w:color="auto"/>
            </w:tcBorders>
            <w:vAlign w:val="center"/>
          </w:tcPr>
          <w:p w14:paraId="4CA09C05"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REMOVEDOR DE SUJEIRA PESADA: COMPOSIÇÃO: ÁCIDO DODECIL BENZENO SULFÔNICO, ÁCIDO GLICÓLICO, ÁCIDO OXÁLICO, AGENTE CONTROLADOR DE PH, ESPESSANTE, FRAGRÂNCIA, CORANTE E ÁGUA. CONTEM TENSOATIVO BIODEGRADÁVEL. PRODUTO SANEANTE NOTIFICADO NA ANVISA. DATA DE FABRICAÇÃO, VALIDADE E LOTE IMPRESSOS NA EMBALAGEM. EMBALAGEM DE 5 LITROS.</w:t>
            </w:r>
          </w:p>
        </w:tc>
        <w:tc>
          <w:tcPr>
            <w:tcW w:w="709" w:type="dxa"/>
            <w:tcBorders>
              <w:top w:val="nil"/>
              <w:left w:val="nil"/>
              <w:bottom w:val="single" w:sz="4" w:space="0" w:color="auto"/>
              <w:right w:val="single" w:sz="4" w:space="0" w:color="auto"/>
            </w:tcBorders>
            <w:noWrap/>
            <w:vAlign w:val="center"/>
          </w:tcPr>
          <w:p w14:paraId="488E50F8" w14:textId="77777777" w:rsidR="0087540E" w:rsidRPr="00D07CDC" w:rsidRDefault="0087540E" w:rsidP="00D24CC3">
            <w:pPr>
              <w:rPr>
                <w:rFonts w:ascii="Arial" w:hAnsi="Arial" w:cs="Arial"/>
                <w:color w:val="000000"/>
                <w:sz w:val="20"/>
                <w:szCs w:val="20"/>
              </w:rPr>
            </w:pPr>
          </w:p>
          <w:p w14:paraId="16C51C2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2D6BB46" w14:textId="77777777" w:rsidR="0087540E" w:rsidRPr="00D07CDC" w:rsidRDefault="0087540E" w:rsidP="00D24CC3">
            <w:pPr>
              <w:jc w:val="center"/>
              <w:rPr>
                <w:rFonts w:ascii="Arial" w:hAnsi="Arial" w:cs="Arial"/>
                <w:color w:val="000000"/>
                <w:sz w:val="20"/>
                <w:szCs w:val="20"/>
              </w:rPr>
            </w:pPr>
          </w:p>
          <w:p w14:paraId="22DB2680" w14:textId="77777777" w:rsidR="0087540E" w:rsidRPr="00D07CDC" w:rsidRDefault="0087540E" w:rsidP="00D24CC3">
            <w:pPr>
              <w:jc w:val="center"/>
              <w:rPr>
                <w:rFonts w:ascii="Arial" w:hAnsi="Arial" w:cs="Arial"/>
                <w:color w:val="000000"/>
                <w:sz w:val="20"/>
                <w:szCs w:val="20"/>
              </w:rPr>
            </w:pPr>
          </w:p>
          <w:p w14:paraId="4C60CD9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980</w:t>
            </w:r>
          </w:p>
        </w:tc>
        <w:tc>
          <w:tcPr>
            <w:tcW w:w="1492" w:type="dxa"/>
            <w:tcBorders>
              <w:top w:val="nil"/>
              <w:left w:val="nil"/>
              <w:bottom w:val="single" w:sz="4" w:space="0" w:color="auto"/>
              <w:right w:val="single" w:sz="4" w:space="0" w:color="auto"/>
            </w:tcBorders>
          </w:tcPr>
          <w:p w14:paraId="38BB4869" w14:textId="77777777" w:rsidR="0087540E" w:rsidRPr="00D07CDC" w:rsidRDefault="0087540E" w:rsidP="00D24CC3">
            <w:pPr>
              <w:jc w:val="center"/>
              <w:rPr>
                <w:rFonts w:ascii="Arial" w:hAnsi="Arial" w:cs="Arial"/>
                <w:sz w:val="20"/>
                <w:szCs w:val="20"/>
              </w:rPr>
            </w:pPr>
          </w:p>
          <w:p w14:paraId="03D5ACFB" w14:textId="77777777" w:rsidR="0087540E" w:rsidRPr="00D07CDC" w:rsidRDefault="0087540E" w:rsidP="00D24CC3">
            <w:pPr>
              <w:jc w:val="center"/>
              <w:rPr>
                <w:rFonts w:ascii="Arial" w:hAnsi="Arial" w:cs="Arial"/>
                <w:sz w:val="20"/>
                <w:szCs w:val="20"/>
              </w:rPr>
            </w:pPr>
          </w:p>
          <w:p w14:paraId="3759BB9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R$ 54,80</w:t>
            </w:r>
          </w:p>
        </w:tc>
        <w:tc>
          <w:tcPr>
            <w:tcW w:w="1626" w:type="dxa"/>
            <w:tcBorders>
              <w:top w:val="nil"/>
              <w:left w:val="nil"/>
              <w:bottom w:val="single" w:sz="4" w:space="0" w:color="auto"/>
              <w:right w:val="single" w:sz="4" w:space="0" w:color="auto"/>
            </w:tcBorders>
          </w:tcPr>
          <w:p w14:paraId="087DDE8E" w14:textId="77777777" w:rsidR="0087540E" w:rsidRPr="00D07CDC" w:rsidRDefault="0087540E" w:rsidP="00D24CC3">
            <w:pPr>
              <w:jc w:val="center"/>
              <w:rPr>
                <w:rFonts w:ascii="Arial" w:hAnsi="Arial" w:cs="Arial"/>
                <w:color w:val="000000"/>
                <w:sz w:val="20"/>
                <w:szCs w:val="20"/>
              </w:rPr>
            </w:pPr>
          </w:p>
          <w:p w14:paraId="5FCFB37E" w14:textId="77777777" w:rsidR="0087540E" w:rsidRPr="00D07CDC" w:rsidRDefault="0087540E" w:rsidP="00D24CC3">
            <w:pPr>
              <w:rPr>
                <w:rFonts w:ascii="Arial" w:hAnsi="Arial" w:cs="Arial"/>
                <w:color w:val="000000"/>
                <w:sz w:val="20"/>
                <w:szCs w:val="20"/>
              </w:rPr>
            </w:pPr>
          </w:p>
          <w:p w14:paraId="3E25D4A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R$ 53.704,00</w:t>
            </w:r>
          </w:p>
        </w:tc>
      </w:tr>
      <w:tr w:rsidR="0087540E" w:rsidRPr="00D07CDC" w14:paraId="4DD9485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694F2C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31</w:t>
            </w:r>
          </w:p>
        </w:tc>
        <w:tc>
          <w:tcPr>
            <w:tcW w:w="4394" w:type="dxa"/>
            <w:tcBorders>
              <w:top w:val="nil"/>
              <w:left w:val="nil"/>
              <w:bottom w:val="single" w:sz="4" w:space="0" w:color="auto"/>
              <w:right w:val="single" w:sz="4" w:space="0" w:color="auto"/>
            </w:tcBorders>
            <w:vAlign w:val="center"/>
          </w:tcPr>
          <w:p w14:paraId="6B333188"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SABÃO LÍQUIDO: EMBALAGENS DE 5 LITROS. COMPOSIÇÃO: LINEAR AQUIL BENZENO, SULFONATO DE SÓDIO, AJUSTADOR DE PH, AJUSTADORES DE VISCOSIDADE, COADJUVANTES, TAMPONANTE, CORANTES, ENZIMAS, BRANQUEADOR OPTICO, FRAGRÂNCIA, AGENTE ANTI REDEPOSITANTE, 1,2-BENZOTIAZOLIN-3-ONA, 2-METIL, -4-ISOTIAZOLIN-3ONA E ÁGUA. REMOVE MANCHAS DIFÍCEIS COMO ÓLEO DE COZINHA, SUCO DE LARANJA COM APLICAÇÃO DIRETA. PRODUTO SANEANTE NOTIFICADO NA ANVISA. DATA DE FABRICAÇÃO E LOTE DEVEM ESTAR IMPRESSOS NA EMBALAGEM.</w:t>
            </w:r>
          </w:p>
          <w:p w14:paraId="26001BC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D3768C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1BC7ECE" w14:textId="77777777" w:rsidR="0087540E" w:rsidRPr="00D07CDC" w:rsidRDefault="0087540E" w:rsidP="00D24CC3">
            <w:pPr>
              <w:jc w:val="center"/>
              <w:rPr>
                <w:rFonts w:ascii="Arial" w:hAnsi="Arial" w:cs="Arial"/>
                <w:color w:val="000000"/>
                <w:sz w:val="20"/>
                <w:szCs w:val="20"/>
              </w:rPr>
            </w:pPr>
          </w:p>
          <w:p w14:paraId="375961E7" w14:textId="77777777" w:rsidR="0087540E" w:rsidRPr="00D07CDC" w:rsidRDefault="0087540E" w:rsidP="00D24CC3">
            <w:pPr>
              <w:jc w:val="center"/>
              <w:rPr>
                <w:rFonts w:ascii="Arial" w:hAnsi="Arial" w:cs="Arial"/>
                <w:color w:val="000000"/>
                <w:sz w:val="20"/>
                <w:szCs w:val="20"/>
              </w:rPr>
            </w:pPr>
          </w:p>
          <w:p w14:paraId="7B0DB62E" w14:textId="77777777" w:rsidR="0087540E" w:rsidRPr="00D07CDC" w:rsidRDefault="0087540E" w:rsidP="00D24CC3">
            <w:pPr>
              <w:jc w:val="center"/>
              <w:rPr>
                <w:rFonts w:ascii="Arial" w:hAnsi="Arial" w:cs="Arial"/>
                <w:color w:val="000000"/>
                <w:sz w:val="20"/>
                <w:szCs w:val="20"/>
              </w:rPr>
            </w:pPr>
          </w:p>
          <w:p w14:paraId="5812FCB1" w14:textId="77777777" w:rsidR="0087540E" w:rsidRPr="00D07CDC" w:rsidRDefault="0087540E" w:rsidP="00D24CC3">
            <w:pPr>
              <w:jc w:val="center"/>
              <w:rPr>
                <w:rFonts w:ascii="Arial" w:hAnsi="Arial" w:cs="Arial"/>
                <w:color w:val="000000"/>
                <w:sz w:val="20"/>
                <w:szCs w:val="20"/>
              </w:rPr>
            </w:pPr>
          </w:p>
          <w:p w14:paraId="6B750769" w14:textId="77777777" w:rsidR="0087540E" w:rsidRPr="00D07CDC" w:rsidRDefault="0087540E" w:rsidP="00D24CC3">
            <w:pPr>
              <w:jc w:val="center"/>
              <w:rPr>
                <w:rFonts w:ascii="Arial" w:hAnsi="Arial" w:cs="Arial"/>
                <w:color w:val="000000"/>
                <w:sz w:val="20"/>
                <w:szCs w:val="20"/>
              </w:rPr>
            </w:pPr>
          </w:p>
          <w:p w14:paraId="03AA43AE" w14:textId="77777777" w:rsidR="0087540E" w:rsidRPr="00D07CDC" w:rsidRDefault="0087540E" w:rsidP="00D24CC3">
            <w:pPr>
              <w:jc w:val="center"/>
              <w:rPr>
                <w:rFonts w:ascii="Arial" w:hAnsi="Arial" w:cs="Arial"/>
                <w:color w:val="000000"/>
                <w:sz w:val="20"/>
                <w:szCs w:val="20"/>
              </w:rPr>
            </w:pPr>
          </w:p>
          <w:p w14:paraId="35F3197E" w14:textId="77777777" w:rsidR="0087540E" w:rsidRPr="00D07CDC" w:rsidRDefault="0087540E" w:rsidP="00D24CC3">
            <w:pPr>
              <w:jc w:val="center"/>
              <w:rPr>
                <w:rFonts w:ascii="Arial" w:hAnsi="Arial" w:cs="Arial"/>
                <w:color w:val="000000"/>
                <w:sz w:val="20"/>
                <w:szCs w:val="20"/>
              </w:rPr>
            </w:pPr>
          </w:p>
          <w:p w14:paraId="4A25C1DA" w14:textId="77777777" w:rsidR="0087540E" w:rsidRPr="00D07CDC" w:rsidRDefault="0087540E" w:rsidP="00D24CC3">
            <w:pPr>
              <w:jc w:val="center"/>
              <w:rPr>
                <w:rFonts w:ascii="Arial" w:hAnsi="Arial" w:cs="Arial"/>
                <w:color w:val="000000"/>
                <w:sz w:val="20"/>
                <w:szCs w:val="20"/>
              </w:rPr>
            </w:pPr>
          </w:p>
          <w:p w14:paraId="258AA23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1020</w:t>
            </w:r>
          </w:p>
        </w:tc>
        <w:tc>
          <w:tcPr>
            <w:tcW w:w="1492" w:type="dxa"/>
            <w:tcBorders>
              <w:top w:val="nil"/>
              <w:left w:val="nil"/>
              <w:bottom w:val="single" w:sz="4" w:space="0" w:color="auto"/>
              <w:right w:val="single" w:sz="4" w:space="0" w:color="auto"/>
            </w:tcBorders>
          </w:tcPr>
          <w:p w14:paraId="527CC4AF" w14:textId="77777777" w:rsidR="0087540E" w:rsidRPr="00D07CDC" w:rsidRDefault="0087540E" w:rsidP="00D24CC3">
            <w:pPr>
              <w:jc w:val="center"/>
              <w:rPr>
                <w:rFonts w:ascii="Arial" w:hAnsi="Arial" w:cs="Arial"/>
                <w:sz w:val="20"/>
                <w:szCs w:val="20"/>
              </w:rPr>
            </w:pPr>
          </w:p>
          <w:p w14:paraId="17923EB9" w14:textId="77777777" w:rsidR="0087540E" w:rsidRPr="00D07CDC" w:rsidRDefault="0087540E" w:rsidP="00D24CC3">
            <w:pPr>
              <w:jc w:val="center"/>
              <w:rPr>
                <w:rFonts w:ascii="Arial" w:hAnsi="Arial" w:cs="Arial"/>
                <w:sz w:val="20"/>
                <w:szCs w:val="20"/>
              </w:rPr>
            </w:pPr>
          </w:p>
          <w:p w14:paraId="607D0E2E" w14:textId="77777777" w:rsidR="0087540E" w:rsidRPr="00D07CDC" w:rsidRDefault="0087540E" w:rsidP="00D24CC3">
            <w:pPr>
              <w:jc w:val="center"/>
              <w:rPr>
                <w:rFonts w:ascii="Arial" w:hAnsi="Arial" w:cs="Arial"/>
                <w:sz w:val="20"/>
                <w:szCs w:val="20"/>
              </w:rPr>
            </w:pPr>
          </w:p>
          <w:p w14:paraId="3895E5C9" w14:textId="77777777" w:rsidR="0087540E" w:rsidRPr="00D07CDC" w:rsidRDefault="0087540E" w:rsidP="00D24CC3">
            <w:pPr>
              <w:jc w:val="center"/>
              <w:rPr>
                <w:rFonts w:ascii="Arial" w:hAnsi="Arial" w:cs="Arial"/>
                <w:sz w:val="20"/>
                <w:szCs w:val="20"/>
              </w:rPr>
            </w:pPr>
          </w:p>
          <w:p w14:paraId="699D1926" w14:textId="77777777" w:rsidR="0087540E" w:rsidRPr="00D07CDC" w:rsidRDefault="0087540E" w:rsidP="00D24CC3">
            <w:pPr>
              <w:jc w:val="center"/>
              <w:rPr>
                <w:rFonts w:ascii="Arial" w:hAnsi="Arial" w:cs="Arial"/>
                <w:sz w:val="20"/>
                <w:szCs w:val="20"/>
              </w:rPr>
            </w:pPr>
          </w:p>
          <w:p w14:paraId="4ADAAB6F" w14:textId="77777777" w:rsidR="0087540E" w:rsidRPr="00D07CDC" w:rsidRDefault="0087540E" w:rsidP="00D24CC3">
            <w:pPr>
              <w:jc w:val="center"/>
              <w:rPr>
                <w:rFonts w:ascii="Arial" w:hAnsi="Arial" w:cs="Arial"/>
                <w:sz w:val="20"/>
                <w:szCs w:val="20"/>
              </w:rPr>
            </w:pPr>
          </w:p>
          <w:p w14:paraId="41EF98FE" w14:textId="77777777" w:rsidR="0087540E" w:rsidRPr="00D07CDC" w:rsidRDefault="0087540E" w:rsidP="00D24CC3">
            <w:pPr>
              <w:jc w:val="center"/>
              <w:rPr>
                <w:rFonts w:ascii="Arial" w:hAnsi="Arial" w:cs="Arial"/>
                <w:sz w:val="20"/>
                <w:szCs w:val="20"/>
              </w:rPr>
            </w:pPr>
          </w:p>
          <w:p w14:paraId="1FCD0FAF" w14:textId="77777777" w:rsidR="0087540E" w:rsidRPr="00D07CDC" w:rsidRDefault="0087540E" w:rsidP="00D24CC3">
            <w:pPr>
              <w:jc w:val="center"/>
              <w:rPr>
                <w:rFonts w:ascii="Arial" w:hAnsi="Arial" w:cs="Arial"/>
                <w:sz w:val="20"/>
                <w:szCs w:val="20"/>
              </w:rPr>
            </w:pPr>
          </w:p>
          <w:p w14:paraId="18DF640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R$ 38,26</w:t>
            </w:r>
          </w:p>
        </w:tc>
        <w:tc>
          <w:tcPr>
            <w:tcW w:w="1626" w:type="dxa"/>
            <w:tcBorders>
              <w:top w:val="nil"/>
              <w:left w:val="nil"/>
              <w:bottom w:val="single" w:sz="4" w:space="0" w:color="auto"/>
              <w:right w:val="single" w:sz="4" w:space="0" w:color="auto"/>
            </w:tcBorders>
          </w:tcPr>
          <w:p w14:paraId="4D0CFD8A" w14:textId="77777777" w:rsidR="0087540E" w:rsidRPr="00D07CDC" w:rsidRDefault="0087540E" w:rsidP="00D24CC3">
            <w:pPr>
              <w:jc w:val="center"/>
              <w:rPr>
                <w:rFonts w:ascii="Arial" w:hAnsi="Arial" w:cs="Arial"/>
                <w:color w:val="000000"/>
                <w:sz w:val="20"/>
                <w:szCs w:val="20"/>
              </w:rPr>
            </w:pPr>
          </w:p>
          <w:p w14:paraId="06677C4A" w14:textId="77777777" w:rsidR="0087540E" w:rsidRPr="00D07CDC" w:rsidRDefault="0087540E" w:rsidP="00D24CC3">
            <w:pPr>
              <w:jc w:val="center"/>
              <w:rPr>
                <w:rFonts w:ascii="Arial" w:hAnsi="Arial" w:cs="Arial"/>
                <w:color w:val="000000"/>
                <w:sz w:val="20"/>
                <w:szCs w:val="20"/>
              </w:rPr>
            </w:pPr>
          </w:p>
          <w:p w14:paraId="4B17DE9A" w14:textId="77777777" w:rsidR="0087540E" w:rsidRPr="00D07CDC" w:rsidRDefault="0087540E" w:rsidP="00D24CC3">
            <w:pPr>
              <w:jc w:val="center"/>
              <w:rPr>
                <w:rFonts w:ascii="Arial" w:hAnsi="Arial" w:cs="Arial"/>
                <w:color w:val="000000"/>
                <w:sz w:val="20"/>
                <w:szCs w:val="20"/>
              </w:rPr>
            </w:pPr>
          </w:p>
          <w:p w14:paraId="6DC38ADE" w14:textId="77777777" w:rsidR="0087540E" w:rsidRPr="00D07CDC" w:rsidRDefault="0087540E" w:rsidP="00D24CC3">
            <w:pPr>
              <w:jc w:val="center"/>
              <w:rPr>
                <w:rFonts w:ascii="Arial" w:hAnsi="Arial" w:cs="Arial"/>
                <w:color w:val="000000"/>
                <w:sz w:val="20"/>
                <w:szCs w:val="20"/>
              </w:rPr>
            </w:pPr>
          </w:p>
          <w:p w14:paraId="01B34716" w14:textId="77777777" w:rsidR="0087540E" w:rsidRPr="00D07CDC" w:rsidRDefault="0087540E" w:rsidP="00D24CC3">
            <w:pPr>
              <w:jc w:val="center"/>
              <w:rPr>
                <w:rFonts w:ascii="Arial" w:hAnsi="Arial" w:cs="Arial"/>
                <w:color w:val="000000"/>
                <w:sz w:val="20"/>
                <w:szCs w:val="20"/>
              </w:rPr>
            </w:pPr>
          </w:p>
          <w:p w14:paraId="55BAC1C6" w14:textId="77777777" w:rsidR="0087540E" w:rsidRPr="00D07CDC" w:rsidRDefault="0087540E" w:rsidP="00D24CC3">
            <w:pPr>
              <w:jc w:val="center"/>
              <w:rPr>
                <w:rFonts w:ascii="Arial" w:hAnsi="Arial" w:cs="Arial"/>
                <w:color w:val="000000"/>
                <w:sz w:val="20"/>
                <w:szCs w:val="20"/>
              </w:rPr>
            </w:pPr>
          </w:p>
          <w:p w14:paraId="78A8BE44" w14:textId="77777777" w:rsidR="0087540E" w:rsidRPr="00D07CDC" w:rsidRDefault="0087540E" w:rsidP="00D24CC3">
            <w:pPr>
              <w:jc w:val="center"/>
              <w:rPr>
                <w:rFonts w:ascii="Arial" w:hAnsi="Arial" w:cs="Arial"/>
                <w:color w:val="000000"/>
                <w:sz w:val="20"/>
                <w:szCs w:val="20"/>
              </w:rPr>
            </w:pPr>
          </w:p>
          <w:p w14:paraId="7C9838C6" w14:textId="77777777" w:rsidR="0087540E" w:rsidRPr="00D07CDC" w:rsidRDefault="0087540E" w:rsidP="00D24CC3">
            <w:pPr>
              <w:jc w:val="center"/>
              <w:rPr>
                <w:rFonts w:ascii="Arial" w:hAnsi="Arial" w:cs="Arial"/>
                <w:color w:val="000000"/>
                <w:sz w:val="20"/>
                <w:szCs w:val="20"/>
              </w:rPr>
            </w:pPr>
          </w:p>
          <w:p w14:paraId="76C710B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R$ 39.025,20</w:t>
            </w:r>
          </w:p>
        </w:tc>
      </w:tr>
      <w:tr w:rsidR="0087540E" w:rsidRPr="00D07CDC" w14:paraId="3A883E9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3BA432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32</w:t>
            </w:r>
          </w:p>
        </w:tc>
        <w:tc>
          <w:tcPr>
            <w:tcW w:w="4394" w:type="dxa"/>
            <w:tcBorders>
              <w:top w:val="nil"/>
              <w:left w:val="nil"/>
              <w:bottom w:val="single" w:sz="4" w:space="0" w:color="auto"/>
              <w:right w:val="single" w:sz="4" w:space="0" w:color="auto"/>
            </w:tcBorders>
            <w:vAlign w:val="center"/>
          </w:tcPr>
          <w:p w14:paraId="3BAECC1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SABÃO EM PÓ: ACONDICIONADO EM EMBALAGEM CONTENDO 800G, À BASE DE TENSOATIVO ANÔNICO, COADJUVANTES, SINERGISTA, BRANQUEADOR ÓPTICO E ENZIMAS, FRAGRÂNCIAS, ÁGUA E CARGA, AQUIL BENZENO, SULFATO DE SÓDIO E TENSOATIVO, BIODEGRADÁVEL E MULTIAÇÃO. ROTULAGEM COM DIZERES LEGÍVEIS (IMPRESSO EM CORES NÃO QUE PREJUDIQUEM A LEITURA) CONSTANDO O NOME DO PRODUTO, COMPOSIÇÃO, PESO, INSTRUÇÕES DE USO, ADVERTÊNCIAS, PRECAUÇÕES, NOME DO TÉCNICO RESPONSÁVEL E CRQ, NÚMERO DO LOTE, DATA DE FABRICAÇÃO E PRAZO DE VALIDADE, NÚMERO DO CEATOX E ATENDIMENTO AO CONSUMIDOR, REGISTRADO NO MINISTÉRIO DA SAÚDE E </w:t>
            </w:r>
            <w:r w:rsidRPr="00D07CDC">
              <w:rPr>
                <w:rFonts w:ascii="Arial" w:hAnsi="Arial" w:cs="Arial"/>
                <w:color w:val="000000"/>
                <w:sz w:val="20"/>
                <w:szCs w:val="20"/>
              </w:rPr>
              <w:lastRenderedPageBreak/>
              <w:t>NOTIFICADO NA ANVISA, NOME, TELEFONE, ENDEREÇO E CNPJ DO FABRICANTE, CONFORME LEI FEDERAL Nº 6.360 DE 23/09/1976 E ATUALIZAÇÕES.</w:t>
            </w:r>
          </w:p>
          <w:p w14:paraId="3BD86C8A"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8C8D05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4AED43CA" w14:textId="77777777" w:rsidR="0087540E" w:rsidRPr="00D07CDC" w:rsidRDefault="0087540E" w:rsidP="00D24CC3">
            <w:pPr>
              <w:jc w:val="center"/>
              <w:rPr>
                <w:rFonts w:ascii="Arial" w:hAnsi="Arial" w:cs="Arial"/>
                <w:color w:val="000000"/>
                <w:sz w:val="20"/>
                <w:szCs w:val="20"/>
              </w:rPr>
            </w:pPr>
          </w:p>
          <w:p w14:paraId="0B4E806A" w14:textId="77777777" w:rsidR="0087540E" w:rsidRPr="00D07CDC" w:rsidRDefault="0087540E" w:rsidP="00D24CC3">
            <w:pPr>
              <w:jc w:val="center"/>
              <w:rPr>
                <w:rFonts w:ascii="Arial" w:hAnsi="Arial" w:cs="Arial"/>
                <w:color w:val="000000"/>
                <w:sz w:val="20"/>
                <w:szCs w:val="20"/>
              </w:rPr>
            </w:pPr>
          </w:p>
          <w:p w14:paraId="5DA128CA" w14:textId="77777777" w:rsidR="0087540E" w:rsidRPr="00D07CDC" w:rsidRDefault="0087540E" w:rsidP="00D24CC3">
            <w:pPr>
              <w:jc w:val="center"/>
              <w:rPr>
                <w:rFonts w:ascii="Arial" w:hAnsi="Arial" w:cs="Arial"/>
                <w:color w:val="000000"/>
                <w:sz w:val="20"/>
                <w:szCs w:val="20"/>
              </w:rPr>
            </w:pPr>
          </w:p>
          <w:p w14:paraId="0AA6B5C3" w14:textId="77777777" w:rsidR="0087540E" w:rsidRPr="00D07CDC" w:rsidRDefault="0087540E" w:rsidP="00D24CC3">
            <w:pPr>
              <w:jc w:val="center"/>
              <w:rPr>
                <w:rFonts w:ascii="Arial" w:hAnsi="Arial" w:cs="Arial"/>
                <w:color w:val="000000"/>
                <w:sz w:val="20"/>
                <w:szCs w:val="20"/>
              </w:rPr>
            </w:pPr>
          </w:p>
          <w:p w14:paraId="3897AE4A" w14:textId="77777777" w:rsidR="0087540E" w:rsidRPr="00D07CDC" w:rsidRDefault="0087540E" w:rsidP="00D24CC3">
            <w:pPr>
              <w:jc w:val="center"/>
              <w:rPr>
                <w:rFonts w:ascii="Arial" w:hAnsi="Arial" w:cs="Arial"/>
                <w:color w:val="000000"/>
                <w:sz w:val="20"/>
                <w:szCs w:val="20"/>
              </w:rPr>
            </w:pPr>
          </w:p>
          <w:p w14:paraId="2E062C6B" w14:textId="77777777" w:rsidR="0087540E" w:rsidRPr="00D07CDC" w:rsidRDefault="0087540E" w:rsidP="00D24CC3">
            <w:pPr>
              <w:jc w:val="center"/>
              <w:rPr>
                <w:rFonts w:ascii="Arial" w:hAnsi="Arial" w:cs="Arial"/>
                <w:color w:val="000000"/>
                <w:sz w:val="20"/>
                <w:szCs w:val="20"/>
              </w:rPr>
            </w:pPr>
          </w:p>
          <w:p w14:paraId="3DE2CF0D" w14:textId="77777777" w:rsidR="0087540E" w:rsidRPr="00D07CDC" w:rsidRDefault="0087540E" w:rsidP="00D24CC3">
            <w:pPr>
              <w:jc w:val="center"/>
              <w:rPr>
                <w:rFonts w:ascii="Arial" w:hAnsi="Arial" w:cs="Arial"/>
                <w:color w:val="000000"/>
                <w:sz w:val="20"/>
                <w:szCs w:val="20"/>
              </w:rPr>
            </w:pPr>
          </w:p>
          <w:p w14:paraId="412DF8D2" w14:textId="77777777" w:rsidR="0087540E" w:rsidRPr="00D07CDC" w:rsidRDefault="0087540E" w:rsidP="00D24CC3">
            <w:pPr>
              <w:jc w:val="center"/>
              <w:rPr>
                <w:rFonts w:ascii="Arial" w:hAnsi="Arial" w:cs="Arial"/>
                <w:color w:val="000000"/>
                <w:sz w:val="20"/>
                <w:szCs w:val="20"/>
              </w:rPr>
            </w:pPr>
          </w:p>
          <w:p w14:paraId="1BAF54A0" w14:textId="77777777" w:rsidR="0087540E" w:rsidRPr="00D07CDC" w:rsidRDefault="0087540E" w:rsidP="00D24CC3">
            <w:pPr>
              <w:jc w:val="center"/>
              <w:rPr>
                <w:rFonts w:ascii="Arial" w:hAnsi="Arial" w:cs="Arial"/>
                <w:color w:val="000000"/>
                <w:sz w:val="20"/>
                <w:szCs w:val="20"/>
              </w:rPr>
            </w:pPr>
          </w:p>
          <w:p w14:paraId="304E4AC7" w14:textId="77777777" w:rsidR="0087540E" w:rsidRPr="00D07CDC" w:rsidRDefault="0087540E" w:rsidP="00D24CC3">
            <w:pPr>
              <w:jc w:val="center"/>
              <w:rPr>
                <w:rFonts w:ascii="Arial" w:hAnsi="Arial" w:cs="Arial"/>
                <w:color w:val="000000"/>
                <w:sz w:val="20"/>
                <w:szCs w:val="20"/>
              </w:rPr>
            </w:pPr>
          </w:p>
          <w:p w14:paraId="4697872A" w14:textId="77777777" w:rsidR="0087540E" w:rsidRPr="00D07CDC" w:rsidRDefault="0087540E" w:rsidP="00D24CC3">
            <w:pPr>
              <w:jc w:val="center"/>
              <w:rPr>
                <w:rFonts w:ascii="Arial" w:hAnsi="Arial" w:cs="Arial"/>
                <w:color w:val="000000"/>
                <w:sz w:val="20"/>
                <w:szCs w:val="20"/>
              </w:rPr>
            </w:pPr>
          </w:p>
          <w:p w14:paraId="3E292C0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3010</w:t>
            </w:r>
          </w:p>
        </w:tc>
        <w:tc>
          <w:tcPr>
            <w:tcW w:w="1492" w:type="dxa"/>
            <w:tcBorders>
              <w:top w:val="nil"/>
              <w:left w:val="nil"/>
              <w:bottom w:val="single" w:sz="4" w:space="0" w:color="auto"/>
              <w:right w:val="single" w:sz="4" w:space="0" w:color="auto"/>
            </w:tcBorders>
          </w:tcPr>
          <w:p w14:paraId="4C8BC7BD" w14:textId="77777777" w:rsidR="0087540E" w:rsidRPr="00D07CDC" w:rsidRDefault="0087540E" w:rsidP="00D24CC3">
            <w:pPr>
              <w:jc w:val="center"/>
              <w:rPr>
                <w:rFonts w:ascii="Arial" w:hAnsi="Arial" w:cs="Arial"/>
                <w:sz w:val="20"/>
                <w:szCs w:val="20"/>
              </w:rPr>
            </w:pPr>
          </w:p>
          <w:p w14:paraId="297A6F69" w14:textId="77777777" w:rsidR="0087540E" w:rsidRPr="00D07CDC" w:rsidRDefault="0087540E" w:rsidP="00D24CC3">
            <w:pPr>
              <w:jc w:val="center"/>
              <w:rPr>
                <w:rFonts w:ascii="Arial" w:hAnsi="Arial" w:cs="Arial"/>
                <w:sz w:val="20"/>
                <w:szCs w:val="20"/>
              </w:rPr>
            </w:pPr>
          </w:p>
          <w:p w14:paraId="5910C923" w14:textId="77777777" w:rsidR="0087540E" w:rsidRPr="00D07CDC" w:rsidRDefault="0087540E" w:rsidP="00D24CC3">
            <w:pPr>
              <w:jc w:val="center"/>
              <w:rPr>
                <w:rFonts w:ascii="Arial" w:hAnsi="Arial" w:cs="Arial"/>
                <w:sz w:val="20"/>
                <w:szCs w:val="20"/>
              </w:rPr>
            </w:pPr>
          </w:p>
          <w:p w14:paraId="7401342E" w14:textId="77777777" w:rsidR="0087540E" w:rsidRPr="00D07CDC" w:rsidRDefault="0087540E" w:rsidP="00D24CC3">
            <w:pPr>
              <w:jc w:val="center"/>
              <w:rPr>
                <w:rFonts w:ascii="Arial" w:hAnsi="Arial" w:cs="Arial"/>
                <w:sz w:val="20"/>
                <w:szCs w:val="20"/>
              </w:rPr>
            </w:pPr>
          </w:p>
          <w:p w14:paraId="6D3BBB33" w14:textId="77777777" w:rsidR="0087540E" w:rsidRPr="00D07CDC" w:rsidRDefault="0087540E" w:rsidP="00D24CC3">
            <w:pPr>
              <w:jc w:val="center"/>
              <w:rPr>
                <w:rFonts w:ascii="Arial" w:hAnsi="Arial" w:cs="Arial"/>
                <w:sz w:val="20"/>
                <w:szCs w:val="20"/>
              </w:rPr>
            </w:pPr>
          </w:p>
          <w:p w14:paraId="27898259" w14:textId="77777777" w:rsidR="0087540E" w:rsidRPr="00D07CDC" w:rsidRDefault="0087540E" w:rsidP="00D24CC3">
            <w:pPr>
              <w:jc w:val="center"/>
              <w:rPr>
                <w:rFonts w:ascii="Arial" w:hAnsi="Arial" w:cs="Arial"/>
                <w:sz w:val="20"/>
                <w:szCs w:val="20"/>
              </w:rPr>
            </w:pPr>
          </w:p>
          <w:p w14:paraId="615A5CAF" w14:textId="77777777" w:rsidR="0087540E" w:rsidRPr="00D07CDC" w:rsidRDefault="0087540E" w:rsidP="00D24CC3">
            <w:pPr>
              <w:jc w:val="center"/>
              <w:rPr>
                <w:rFonts w:ascii="Arial" w:hAnsi="Arial" w:cs="Arial"/>
                <w:sz w:val="20"/>
                <w:szCs w:val="20"/>
              </w:rPr>
            </w:pPr>
          </w:p>
          <w:p w14:paraId="62A282EF" w14:textId="77777777" w:rsidR="0087540E" w:rsidRPr="00D07CDC" w:rsidRDefault="0087540E" w:rsidP="00D24CC3">
            <w:pPr>
              <w:jc w:val="center"/>
              <w:rPr>
                <w:rFonts w:ascii="Arial" w:hAnsi="Arial" w:cs="Arial"/>
                <w:sz w:val="20"/>
                <w:szCs w:val="20"/>
              </w:rPr>
            </w:pPr>
          </w:p>
          <w:p w14:paraId="0F85F11B" w14:textId="77777777" w:rsidR="0087540E" w:rsidRPr="00D07CDC" w:rsidRDefault="0087540E" w:rsidP="00D24CC3">
            <w:pPr>
              <w:jc w:val="center"/>
              <w:rPr>
                <w:rFonts w:ascii="Arial" w:hAnsi="Arial" w:cs="Arial"/>
                <w:sz w:val="20"/>
                <w:szCs w:val="20"/>
              </w:rPr>
            </w:pPr>
          </w:p>
          <w:p w14:paraId="207F49F7" w14:textId="77777777" w:rsidR="0087540E" w:rsidRPr="00D07CDC" w:rsidRDefault="0087540E" w:rsidP="00D24CC3">
            <w:pPr>
              <w:jc w:val="center"/>
              <w:rPr>
                <w:rFonts w:ascii="Arial" w:hAnsi="Arial" w:cs="Arial"/>
                <w:sz w:val="20"/>
                <w:szCs w:val="20"/>
              </w:rPr>
            </w:pPr>
          </w:p>
          <w:p w14:paraId="4E454233" w14:textId="77777777" w:rsidR="0087540E" w:rsidRPr="00D07CDC" w:rsidRDefault="0087540E" w:rsidP="00D24CC3">
            <w:pPr>
              <w:jc w:val="center"/>
              <w:rPr>
                <w:rFonts w:ascii="Arial" w:hAnsi="Arial" w:cs="Arial"/>
                <w:sz w:val="20"/>
                <w:szCs w:val="20"/>
              </w:rPr>
            </w:pPr>
          </w:p>
          <w:p w14:paraId="5209849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R$ 9,69</w:t>
            </w:r>
          </w:p>
        </w:tc>
        <w:tc>
          <w:tcPr>
            <w:tcW w:w="1626" w:type="dxa"/>
            <w:tcBorders>
              <w:top w:val="nil"/>
              <w:left w:val="nil"/>
              <w:bottom w:val="single" w:sz="4" w:space="0" w:color="auto"/>
              <w:right w:val="single" w:sz="4" w:space="0" w:color="auto"/>
            </w:tcBorders>
          </w:tcPr>
          <w:p w14:paraId="52300ABD" w14:textId="77777777" w:rsidR="0087540E" w:rsidRPr="00D07CDC" w:rsidRDefault="0087540E" w:rsidP="00D24CC3">
            <w:pPr>
              <w:jc w:val="center"/>
              <w:rPr>
                <w:rFonts w:ascii="Arial" w:hAnsi="Arial" w:cs="Arial"/>
                <w:color w:val="000000"/>
                <w:sz w:val="20"/>
                <w:szCs w:val="20"/>
              </w:rPr>
            </w:pPr>
          </w:p>
          <w:p w14:paraId="1818E0DC" w14:textId="77777777" w:rsidR="0087540E" w:rsidRPr="00D07CDC" w:rsidRDefault="0087540E" w:rsidP="00D24CC3">
            <w:pPr>
              <w:jc w:val="center"/>
              <w:rPr>
                <w:rFonts w:ascii="Arial" w:hAnsi="Arial" w:cs="Arial"/>
                <w:color w:val="000000"/>
                <w:sz w:val="20"/>
                <w:szCs w:val="20"/>
              </w:rPr>
            </w:pPr>
          </w:p>
          <w:p w14:paraId="0D77167E" w14:textId="77777777" w:rsidR="0087540E" w:rsidRPr="00D07CDC" w:rsidRDefault="0087540E" w:rsidP="00D24CC3">
            <w:pPr>
              <w:jc w:val="center"/>
              <w:rPr>
                <w:rFonts w:ascii="Arial" w:hAnsi="Arial" w:cs="Arial"/>
                <w:color w:val="000000"/>
                <w:sz w:val="20"/>
                <w:szCs w:val="20"/>
              </w:rPr>
            </w:pPr>
          </w:p>
          <w:p w14:paraId="2CA68696" w14:textId="77777777" w:rsidR="0087540E" w:rsidRPr="00D07CDC" w:rsidRDefault="0087540E" w:rsidP="00D24CC3">
            <w:pPr>
              <w:jc w:val="center"/>
              <w:rPr>
                <w:rFonts w:ascii="Arial" w:hAnsi="Arial" w:cs="Arial"/>
                <w:color w:val="000000"/>
                <w:sz w:val="20"/>
                <w:szCs w:val="20"/>
              </w:rPr>
            </w:pPr>
          </w:p>
          <w:p w14:paraId="0B8605C8" w14:textId="77777777" w:rsidR="0087540E" w:rsidRPr="00D07CDC" w:rsidRDefault="0087540E" w:rsidP="00D24CC3">
            <w:pPr>
              <w:jc w:val="center"/>
              <w:rPr>
                <w:rFonts w:ascii="Arial" w:hAnsi="Arial" w:cs="Arial"/>
                <w:color w:val="000000"/>
                <w:sz w:val="20"/>
                <w:szCs w:val="20"/>
              </w:rPr>
            </w:pPr>
          </w:p>
          <w:p w14:paraId="2F98829A" w14:textId="77777777" w:rsidR="0087540E" w:rsidRPr="00D07CDC" w:rsidRDefault="0087540E" w:rsidP="00D24CC3">
            <w:pPr>
              <w:jc w:val="center"/>
              <w:rPr>
                <w:rFonts w:ascii="Arial" w:hAnsi="Arial" w:cs="Arial"/>
                <w:color w:val="000000"/>
                <w:sz w:val="20"/>
                <w:szCs w:val="20"/>
              </w:rPr>
            </w:pPr>
          </w:p>
          <w:p w14:paraId="08D72996" w14:textId="77777777" w:rsidR="0087540E" w:rsidRPr="00D07CDC" w:rsidRDefault="0087540E" w:rsidP="00D24CC3">
            <w:pPr>
              <w:jc w:val="center"/>
              <w:rPr>
                <w:rFonts w:ascii="Arial" w:hAnsi="Arial" w:cs="Arial"/>
                <w:color w:val="000000"/>
                <w:sz w:val="20"/>
                <w:szCs w:val="20"/>
              </w:rPr>
            </w:pPr>
          </w:p>
          <w:p w14:paraId="41631896" w14:textId="77777777" w:rsidR="0087540E" w:rsidRPr="00D07CDC" w:rsidRDefault="0087540E" w:rsidP="00D24CC3">
            <w:pPr>
              <w:jc w:val="center"/>
              <w:rPr>
                <w:rFonts w:ascii="Arial" w:hAnsi="Arial" w:cs="Arial"/>
                <w:color w:val="000000"/>
                <w:sz w:val="20"/>
                <w:szCs w:val="20"/>
              </w:rPr>
            </w:pPr>
          </w:p>
          <w:p w14:paraId="11B31C12" w14:textId="77777777" w:rsidR="0087540E" w:rsidRPr="00D07CDC" w:rsidRDefault="0087540E" w:rsidP="00D24CC3">
            <w:pPr>
              <w:jc w:val="center"/>
              <w:rPr>
                <w:rFonts w:ascii="Arial" w:hAnsi="Arial" w:cs="Arial"/>
                <w:color w:val="000000"/>
                <w:sz w:val="20"/>
                <w:szCs w:val="20"/>
              </w:rPr>
            </w:pPr>
          </w:p>
          <w:p w14:paraId="1F488F65" w14:textId="77777777" w:rsidR="0087540E" w:rsidRPr="00D07CDC" w:rsidRDefault="0087540E" w:rsidP="00D24CC3">
            <w:pPr>
              <w:jc w:val="center"/>
              <w:rPr>
                <w:rFonts w:ascii="Arial" w:hAnsi="Arial" w:cs="Arial"/>
                <w:color w:val="000000"/>
                <w:sz w:val="20"/>
                <w:szCs w:val="20"/>
              </w:rPr>
            </w:pPr>
          </w:p>
          <w:p w14:paraId="3DB1D9A7" w14:textId="77777777" w:rsidR="0087540E" w:rsidRPr="00D07CDC" w:rsidRDefault="0087540E" w:rsidP="00D24CC3">
            <w:pPr>
              <w:jc w:val="center"/>
              <w:rPr>
                <w:rFonts w:ascii="Arial" w:hAnsi="Arial" w:cs="Arial"/>
                <w:color w:val="000000"/>
                <w:sz w:val="20"/>
                <w:szCs w:val="20"/>
              </w:rPr>
            </w:pPr>
          </w:p>
          <w:p w14:paraId="6AF7ABD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R$ 29.166,90</w:t>
            </w:r>
          </w:p>
        </w:tc>
      </w:tr>
      <w:tr w:rsidR="0087540E" w:rsidRPr="00D07CDC" w14:paraId="4516AD8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7D5AE2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33</w:t>
            </w:r>
          </w:p>
        </w:tc>
        <w:tc>
          <w:tcPr>
            <w:tcW w:w="4394" w:type="dxa"/>
            <w:tcBorders>
              <w:top w:val="nil"/>
              <w:left w:val="nil"/>
              <w:bottom w:val="single" w:sz="4" w:space="0" w:color="auto"/>
              <w:right w:val="single" w:sz="4" w:space="0" w:color="auto"/>
            </w:tcBorders>
            <w:vAlign w:val="center"/>
          </w:tcPr>
          <w:p w14:paraId="7B85CCD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SODA CÁUSTICA EM ESCAMAS: EMBALAGEM PLÁSTICA COM 1 KG, COM TAMPA ROSQUEADA, COMPOSTO DE NAOH (HIDRÓXIDO DE SÓDIO EM ESCAMAS 96/98%). ÓTIMA QUALIDADE.</w:t>
            </w:r>
          </w:p>
          <w:p w14:paraId="5710AF1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61B0FB4" w14:textId="77777777" w:rsidR="0087540E" w:rsidRPr="00D07CDC" w:rsidRDefault="0087540E" w:rsidP="00D24CC3">
            <w:pPr>
              <w:jc w:val="center"/>
              <w:rPr>
                <w:rFonts w:ascii="Arial" w:hAnsi="Arial" w:cs="Arial"/>
                <w:color w:val="000000"/>
                <w:sz w:val="20"/>
                <w:szCs w:val="20"/>
              </w:rPr>
            </w:pPr>
          </w:p>
          <w:p w14:paraId="4736454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80BB8CA" w14:textId="77777777" w:rsidR="0087540E" w:rsidRPr="00D07CDC" w:rsidRDefault="0087540E" w:rsidP="00D24CC3">
            <w:pPr>
              <w:jc w:val="center"/>
              <w:rPr>
                <w:rFonts w:ascii="Arial" w:hAnsi="Arial" w:cs="Arial"/>
                <w:color w:val="000000"/>
                <w:sz w:val="20"/>
                <w:szCs w:val="20"/>
              </w:rPr>
            </w:pPr>
          </w:p>
          <w:p w14:paraId="44BCDF9F" w14:textId="77777777" w:rsidR="0087540E" w:rsidRPr="00D07CDC" w:rsidRDefault="0087540E" w:rsidP="00D24CC3">
            <w:pPr>
              <w:jc w:val="center"/>
              <w:rPr>
                <w:rFonts w:ascii="Arial" w:hAnsi="Arial" w:cs="Arial"/>
                <w:color w:val="000000"/>
                <w:sz w:val="20"/>
                <w:szCs w:val="20"/>
              </w:rPr>
            </w:pPr>
          </w:p>
          <w:p w14:paraId="1CDBA01E" w14:textId="77777777" w:rsidR="0087540E" w:rsidRPr="00D07CDC" w:rsidRDefault="0087540E" w:rsidP="00D24CC3">
            <w:pPr>
              <w:jc w:val="center"/>
              <w:rPr>
                <w:rFonts w:ascii="Arial" w:hAnsi="Arial" w:cs="Arial"/>
                <w:color w:val="000000"/>
                <w:sz w:val="20"/>
                <w:szCs w:val="20"/>
              </w:rPr>
            </w:pPr>
          </w:p>
          <w:p w14:paraId="309A721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114</w:t>
            </w:r>
          </w:p>
        </w:tc>
        <w:tc>
          <w:tcPr>
            <w:tcW w:w="1492" w:type="dxa"/>
            <w:tcBorders>
              <w:top w:val="nil"/>
              <w:left w:val="nil"/>
              <w:bottom w:val="single" w:sz="4" w:space="0" w:color="auto"/>
              <w:right w:val="single" w:sz="4" w:space="0" w:color="auto"/>
            </w:tcBorders>
          </w:tcPr>
          <w:p w14:paraId="3016E7D8" w14:textId="77777777" w:rsidR="0087540E" w:rsidRPr="00D07CDC" w:rsidRDefault="0087540E" w:rsidP="00D24CC3">
            <w:pPr>
              <w:jc w:val="center"/>
              <w:rPr>
                <w:rFonts w:ascii="Arial" w:hAnsi="Arial" w:cs="Arial"/>
                <w:sz w:val="20"/>
                <w:szCs w:val="20"/>
              </w:rPr>
            </w:pPr>
          </w:p>
          <w:p w14:paraId="79C911FF" w14:textId="77777777" w:rsidR="0087540E" w:rsidRPr="00D07CDC" w:rsidRDefault="0087540E" w:rsidP="00D24CC3">
            <w:pPr>
              <w:jc w:val="center"/>
              <w:rPr>
                <w:rFonts w:ascii="Arial" w:hAnsi="Arial" w:cs="Arial"/>
                <w:sz w:val="20"/>
                <w:szCs w:val="20"/>
              </w:rPr>
            </w:pPr>
          </w:p>
          <w:p w14:paraId="31C45D3F" w14:textId="77777777" w:rsidR="0087540E" w:rsidRPr="00D07CDC" w:rsidRDefault="0087540E" w:rsidP="00D24CC3">
            <w:pPr>
              <w:jc w:val="center"/>
              <w:rPr>
                <w:rFonts w:ascii="Arial" w:hAnsi="Arial" w:cs="Arial"/>
                <w:sz w:val="20"/>
                <w:szCs w:val="20"/>
              </w:rPr>
            </w:pPr>
          </w:p>
          <w:p w14:paraId="553A0C3B"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R$ 23,42</w:t>
            </w:r>
          </w:p>
        </w:tc>
        <w:tc>
          <w:tcPr>
            <w:tcW w:w="1626" w:type="dxa"/>
            <w:tcBorders>
              <w:top w:val="nil"/>
              <w:left w:val="nil"/>
              <w:bottom w:val="single" w:sz="4" w:space="0" w:color="auto"/>
              <w:right w:val="single" w:sz="4" w:space="0" w:color="auto"/>
            </w:tcBorders>
          </w:tcPr>
          <w:p w14:paraId="2EF4252D" w14:textId="77777777" w:rsidR="0087540E" w:rsidRPr="00D07CDC" w:rsidRDefault="0087540E" w:rsidP="00D24CC3">
            <w:pPr>
              <w:jc w:val="center"/>
              <w:rPr>
                <w:rFonts w:ascii="Arial" w:hAnsi="Arial" w:cs="Arial"/>
                <w:color w:val="000000"/>
                <w:sz w:val="20"/>
                <w:szCs w:val="20"/>
              </w:rPr>
            </w:pPr>
          </w:p>
          <w:p w14:paraId="6742FED8" w14:textId="77777777" w:rsidR="0087540E" w:rsidRPr="00D07CDC" w:rsidRDefault="0087540E" w:rsidP="00D24CC3">
            <w:pPr>
              <w:jc w:val="center"/>
              <w:rPr>
                <w:rFonts w:ascii="Arial" w:hAnsi="Arial" w:cs="Arial"/>
                <w:color w:val="000000"/>
                <w:sz w:val="20"/>
                <w:szCs w:val="20"/>
              </w:rPr>
            </w:pPr>
          </w:p>
          <w:p w14:paraId="103799F6" w14:textId="77777777" w:rsidR="0087540E" w:rsidRPr="00D07CDC" w:rsidRDefault="0087540E" w:rsidP="00D24CC3">
            <w:pPr>
              <w:jc w:val="center"/>
              <w:rPr>
                <w:rFonts w:ascii="Arial" w:hAnsi="Arial" w:cs="Arial"/>
                <w:color w:val="000000"/>
                <w:sz w:val="20"/>
                <w:szCs w:val="20"/>
              </w:rPr>
            </w:pPr>
          </w:p>
          <w:p w14:paraId="401A1EA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R$ 2.669,88</w:t>
            </w:r>
          </w:p>
        </w:tc>
      </w:tr>
      <w:tr w:rsidR="0087540E" w:rsidRPr="00D07CDC" w14:paraId="1CEC977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20D05F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34</w:t>
            </w:r>
          </w:p>
        </w:tc>
        <w:tc>
          <w:tcPr>
            <w:tcW w:w="4394" w:type="dxa"/>
            <w:tcBorders>
              <w:top w:val="nil"/>
              <w:left w:val="nil"/>
              <w:bottom w:val="single" w:sz="4" w:space="0" w:color="auto"/>
              <w:right w:val="single" w:sz="4" w:space="0" w:color="auto"/>
            </w:tcBorders>
            <w:vAlign w:val="center"/>
          </w:tcPr>
          <w:p w14:paraId="18AAA55B"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DETERGENTE NEUTRO CONCENTRADO DE USO GERAL COM AÇÃO BACTERICIDA. EMBALAGEM DE 5 LITROS.</w:t>
            </w:r>
          </w:p>
          <w:p w14:paraId="6596589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3D286F4" w14:textId="77777777" w:rsidR="0087540E" w:rsidRPr="00D07CDC" w:rsidRDefault="0087540E" w:rsidP="00D24CC3">
            <w:pPr>
              <w:rPr>
                <w:rFonts w:ascii="Arial" w:hAnsi="Arial" w:cs="Arial"/>
                <w:color w:val="000000"/>
                <w:sz w:val="20"/>
                <w:szCs w:val="20"/>
              </w:rPr>
            </w:pPr>
          </w:p>
          <w:p w14:paraId="4E902B8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BE21783" w14:textId="77777777" w:rsidR="0087540E" w:rsidRPr="00D07CDC" w:rsidRDefault="0087540E" w:rsidP="00D24CC3">
            <w:pPr>
              <w:rPr>
                <w:rFonts w:ascii="Arial" w:hAnsi="Arial" w:cs="Arial"/>
                <w:color w:val="000000"/>
                <w:sz w:val="20"/>
                <w:szCs w:val="20"/>
              </w:rPr>
            </w:pPr>
          </w:p>
          <w:p w14:paraId="7BACA4AC" w14:textId="77777777" w:rsidR="0087540E" w:rsidRPr="00D07CDC" w:rsidRDefault="0087540E" w:rsidP="00D24CC3">
            <w:pPr>
              <w:rPr>
                <w:rFonts w:ascii="Arial" w:hAnsi="Arial" w:cs="Arial"/>
                <w:color w:val="000000"/>
                <w:sz w:val="20"/>
                <w:szCs w:val="20"/>
              </w:rPr>
            </w:pPr>
          </w:p>
          <w:p w14:paraId="2936618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510</w:t>
            </w:r>
          </w:p>
        </w:tc>
        <w:tc>
          <w:tcPr>
            <w:tcW w:w="1492" w:type="dxa"/>
            <w:tcBorders>
              <w:top w:val="nil"/>
              <w:left w:val="nil"/>
              <w:bottom w:val="single" w:sz="4" w:space="0" w:color="auto"/>
              <w:right w:val="single" w:sz="4" w:space="0" w:color="auto"/>
            </w:tcBorders>
          </w:tcPr>
          <w:p w14:paraId="264777FE" w14:textId="77777777" w:rsidR="0087540E" w:rsidRPr="00D07CDC" w:rsidRDefault="0087540E" w:rsidP="00D24CC3">
            <w:pPr>
              <w:jc w:val="center"/>
              <w:rPr>
                <w:rFonts w:ascii="Arial" w:hAnsi="Arial" w:cs="Arial"/>
                <w:sz w:val="20"/>
                <w:szCs w:val="20"/>
              </w:rPr>
            </w:pPr>
          </w:p>
          <w:p w14:paraId="1ED314DB" w14:textId="77777777" w:rsidR="0087540E" w:rsidRPr="00D07CDC" w:rsidRDefault="0087540E" w:rsidP="00D24CC3">
            <w:pPr>
              <w:jc w:val="center"/>
              <w:rPr>
                <w:rFonts w:ascii="Arial" w:hAnsi="Arial" w:cs="Arial"/>
                <w:sz w:val="20"/>
                <w:szCs w:val="20"/>
              </w:rPr>
            </w:pPr>
          </w:p>
          <w:p w14:paraId="22D3D74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R$ 30,84</w:t>
            </w:r>
          </w:p>
        </w:tc>
        <w:tc>
          <w:tcPr>
            <w:tcW w:w="1626" w:type="dxa"/>
            <w:tcBorders>
              <w:top w:val="nil"/>
              <w:left w:val="nil"/>
              <w:bottom w:val="single" w:sz="4" w:space="0" w:color="auto"/>
              <w:right w:val="single" w:sz="4" w:space="0" w:color="auto"/>
            </w:tcBorders>
          </w:tcPr>
          <w:p w14:paraId="33F6575F" w14:textId="77777777" w:rsidR="0087540E" w:rsidRPr="00D07CDC" w:rsidRDefault="0087540E" w:rsidP="00D24CC3">
            <w:pPr>
              <w:jc w:val="center"/>
              <w:rPr>
                <w:rFonts w:ascii="Arial" w:hAnsi="Arial" w:cs="Arial"/>
                <w:color w:val="000000"/>
                <w:sz w:val="20"/>
                <w:szCs w:val="20"/>
              </w:rPr>
            </w:pPr>
          </w:p>
          <w:p w14:paraId="0C82A12B" w14:textId="77777777" w:rsidR="0087540E" w:rsidRPr="00D07CDC" w:rsidRDefault="0087540E" w:rsidP="00D24CC3">
            <w:pPr>
              <w:jc w:val="center"/>
              <w:rPr>
                <w:rFonts w:ascii="Arial" w:hAnsi="Arial" w:cs="Arial"/>
                <w:color w:val="000000"/>
                <w:sz w:val="20"/>
                <w:szCs w:val="20"/>
              </w:rPr>
            </w:pPr>
          </w:p>
          <w:p w14:paraId="0A6DB74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R$ 15.728,40</w:t>
            </w:r>
          </w:p>
          <w:p w14:paraId="2E1DE628" w14:textId="77777777" w:rsidR="0087540E" w:rsidRPr="00D07CDC" w:rsidRDefault="0087540E" w:rsidP="00D24CC3">
            <w:pPr>
              <w:rPr>
                <w:rFonts w:ascii="Arial" w:hAnsi="Arial" w:cs="Arial"/>
                <w:color w:val="000000"/>
                <w:sz w:val="20"/>
                <w:szCs w:val="20"/>
              </w:rPr>
            </w:pPr>
          </w:p>
          <w:p w14:paraId="4C13568F" w14:textId="77777777" w:rsidR="0087540E" w:rsidRPr="00D07CDC" w:rsidRDefault="0087540E" w:rsidP="00D24CC3">
            <w:pPr>
              <w:jc w:val="center"/>
              <w:rPr>
                <w:rFonts w:ascii="Arial" w:hAnsi="Arial" w:cs="Arial"/>
                <w:sz w:val="20"/>
                <w:szCs w:val="20"/>
              </w:rPr>
            </w:pPr>
          </w:p>
        </w:tc>
      </w:tr>
      <w:tr w:rsidR="0087540E" w:rsidRPr="00D07CDC" w14:paraId="1FCB1D1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B7BC98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35</w:t>
            </w:r>
          </w:p>
        </w:tc>
        <w:tc>
          <w:tcPr>
            <w:tcW w:w="4394" w:type="dxa"/>
            <w:tcBorders>
              <w:top w:val="nil"/>
              <w:left w:val="nil"/>
              <w:bottom w:val="single" w:sz="4" w:space="0" w:color="auto"/>
              <w:right w:val="single" w:sz="4" w:space="0" w:color="auto"/>
            </w:tcBorders>
            <w:vAlign w:val="center"/>
          </w:tcPr>
          <w:p w14:paraId="16EF58AD"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PANO DE PRATO DE ALGODÃO CRU: COMPRIMENTO MÍNIMO DE 60CM, LARGURA DE 40CM, CORES DIVERSAS (ESTAMPADO), CARACTERÍSTICAS ADICIONAIS: ABSORVENTE, LAVÁVEL, DURÁVEL E COM BAINHA NAS LATERAIS.</w:t>
            </w:r>
          </w:p>
          <w:p w14:paraId="77299865"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1C859B3" w14:textId="77777777" w:rsidR="0087540E" w:rsidRPr="00D07CDC" w:rsidRDefault="0087540E" w:rsidP="00D24CC3">
            <w:pPr>
              <w:jc w:val="center"/>
              <w:rPr>
                <w:rFonts w:ascii="Arial" w:hAnsi="Arial" w:cs="Arial"/>
                <w:color w:val="000000"/>
                <w:sz w:val="20"/>
                <w:szCs w:val="20"/>
              </w:rPr>
            </w:pPr>
          </w:p>
          <w:p w14:paraId="4E25D70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CB63D4C" w14:textId="77777777" w:rsidR="0087540E" w:rsidRPr="00D07CDC" w:rsidRDefault="0087540E" w:rsidP="00D24CC3">
            <w:pPr>
              <w:jc w:val="center"/>
              <w:rPr>
                <w:rFonts w:ascii="Arial" w:hAnsi="Arial" w:cs="Arial"/>
                <w:color w:val="000000"/>
                <w:sz w:val="20"/>
                <w:szCs w:val="20"/>
              </w:rPr>
            </w:pPr>
          </w:p>
          <w:p w14:paraId="165A50B9" w14:textId="77777777" w:rsidR="0087540E" w:rsidRPr="00D07CDC" w:rsidRDefault="0087540E" w:rsidP="00D24CC3">
            <w:pPr>
              <w:jc w:val="center"/>
              <w:rPr>
                <w:rFonts w:ascii="Arial" w:hAnsi="Arial" w:cs="Arial"/>
                <w:color w:val="000000"/>
                <w:sz w:val="20"/>
                <w:szCs w:val="20"/>
              </w:rPr>
            </w:pPr>
          </w:p>
          <w:p w14:paraId="21D780F5" w14:textId="77777777" w:rsidR="0087540E" w:rsidRPr="00D07CDC" w:rsidRDefault="0087540E" w:rsidP="00D24CC3">
            <w:pPr>
              <w:jc w:val="center"/>
              <w:rPr>
                <w:rFonts w:ascii="Arial" w:hAnsi="Arial" w:cs="Arial"/>
                <w:color w:val="000000"/>
                <w:sz w:val="20"/>
                <w:szCs w:val="20"/>
              </w:rPr>
            </w:pPr>
          </w:p>
          <w:p w14:paraId="637AEFD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1290</w:t>
            </w:r>
          </w:p>
        </w:tc>
        <w:tc>
          <w:tcPr>
            <w:tcW w:w="1492" w:type="dxa"/>
            <w:tcBorders>
              <w:top w:val="nil"/>
              <w:left w:val="nil"/>
              <w:bottom w:val="single" w:sz="4" w:space="0" w:color="auto"/>
              <w:right w:val="single" w:sz="4" w:space="0" w:color="auto"/>
            </w:tcBorders>
          </w:tcPr>
          <w:p w14:paraId="7E51390A" w14:textId="77777777" w:rsidR="0087540E" w:rsidRPr="00D07CDC" w:rsidRDefault="0087540E" w:rsidP="00D24CC3">
            <w:pPr>
              <w:jc w:val="center"/>
              <w:rPr>
                <w:rFonts w:ascii="Arial" w:hAnsi="Arial" w:cs="Arial"/>
                <w:sz w:val="20"/>
                <w:szCs w:val="20"/>
              </w:rPr>
            </w:pPr>
          </w:p>
          <w:p w14:paraId="0D063E94" w14:textId="77777777" w:rsidR="0087540E" w:rsidRPr="00D07CDC" w:rsidRDefault="0087540E" w:rsidP="00D24CC3">
            <w:pPr>
              <w:jc w:val="center"/>
              <w:rPr>
                <w:rFonts w:ascii="Arial" w:hAnsi="Arial" w:cs="Arial"/>
                <w:sz w:val="20"/>
                <w:szCs w:val="20"/>
              </w:rPr>
            </w:pPr>
          </w:p>
          <w:p w14:paraId="439B76AD" w14:textId="77777777" w:rsidR="0087540E" w:rsidRPr="00D07CDC" w:rsidRDefault="0087540E" w:rsidP="00D24CC3">
            <w:pPr>
              <w:jc w:val="center"/>
              <w:rPr>
                <w:rFonts w:ascii="Arial" w:hAnsi="Arial" w:cs="Arial"/>
                <w:sz w:val="20"/>
                <w:szCs w:val="20"/>
              </w:rPr>
            </w:pPr>
          </w:p>
          <w:p w14:paraId="3E24AC8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R$ 3,60</w:t>
            </w:r>
          </w:p>
        </w:tc>
        <w:tc>
          <w:tcPr>
            <w:tcW w:w="1626" w:type="dxa"/>
            <w:tcBorders>
              <w:top w:val="nil"/>
              <w:left w:val="nil"/>
              <w:bottom w:val="single" w:sz="4" w:space="0" w:color="auto"/>
              <w:right w:val="single" w:sz="4" w:space="0" w:color="auto"/>
            </w:tcBorders>
          </w:tcPr>
          <w:p w14:paraId="1FFC9808" w14:textId="77777777" w:rsidR="0087540E" w:rsidRPr="00D07CDC" w:rsidRDefault="0087540E" w:rsidP="00D24CC3">
            <w:pPr>
              <w:jc w:val="center"/>
              <w:rPr>
                <w:rFonts w:ascii="Arial" w:hAnsi="Arial" w:cs="Arial"/>
                <w:color w:val="000000"/>
                <w:sz w:val="20"/>
                <w:szCs w:val="20"/>
              </w:rPr>
            </w:pPr>
          </w:p>
          <w:p w14:paraId="38613995" w14:textId="77777777" w:rsidR="0087540E" w:rsidRPr="00D07CDC" w:rsidRDefault="0087540E" w:rsidP="00D24CC3">
            <w:pPr>
              <w:jc w:val="center"/>
              <w:rPr>
                <w:rFonts w:ascii="Arial" w:hAnsi="Arial" w:cs="Arial"/>
                <w:color w:val="000000"/>
                <w:sz w:val="20"/>
                <w:szCs w:val="20"/>
              </w:rPr>
            </w:pPr>
          </w:p>
          <w:p w14:paraId="04EAD855" w14:textId="77777777" w:rsidR="0087540E" w:rsidRPr="00D07CDC" w:rsidRDefault="0087540E" w:rsidP="00D24CC3">
            <w:pPr>
              <w:jc w:val="center"/>
              <w:rPr>
                <w:rFonts w:ascii="Arial" w:hAnsi="Arial" w:cs="Arial"/>
                <w:color w:val="000000"/>
                <w:sz w:val="20"/>
                <w:szCs w:val="20"/>
              </w:rPr>
            </w:pPr>
          </w:p>
          <w:p w14:paraId="4079E82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R$ 4.644,00</w:t>
            </w:r>
          </w:p>
        </w:tc>
      </w:tr>
      <w:tr w:rsidR="0087540E" w:rsidRPr="00D07CDC" w14:paraId="07BC009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E28EDA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36</w:t>
            </w:r>
          </w:p>
        </w:tc>
        <w:tc>
          <w:tcPr>
            <w:tcW w:w="4394" w:type="dxa"/>
            <w:tcBorders>
              <w:top w:val="nil"/>
              <w:left w:val="nil"/>
              <w:bottom w:val="single" w:sz="4" w:space="0" w:color="auto"/>
              <w:right w:val="single" w:sz="4" w:space="0" w:color="auto"/>
            </w:tcBorders>
            <w:vAlign w:val="center"/>
          </w:tcPr>
          <w:p w14:paraId="1331ECC6"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DE BORRACHA DE 40 CM: CABO DE MADEIRA COM NO MÍNIMO 1,20M, SUPORTE PLÁSTICO REFORÇADO COM NO MÍNIMO 40CM, QUANTIDADE DE 2 BORRACHAS POR UNIDADE, TAMANHO PEQUENO.</w:t>
            </w:r>
          </w:p>
          <w:p w14:paraId="7D5517E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4821C88" w14:textId="77777777" w:rsidR="0087540E" w:rsidRPr="00D07CDC" w:rsidRDefault="0087540E" w:rsidP="00D24CC3">
            <w:pPr>
              <w:jc w:val="center"/>
              <w:rPr>
                <w:rFonts w:ascii="Arial" w:hAnsi="Arial" w:cs="Arial"/>
                <w:color w:val="000000"/>
                <w:sz w:val="20"/>
                <w:szCs w:val="20"/>
              </w:rPr>
            </w:pPr>
          </w:p>
          <w:p w14:paraId="4E8D68B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F82AF9" w14:textId="77777777" w:rsidR="0087540E" w:rsidRPr="00D07CDC" w:rsidRDefault="0087540E" w:rsidP="00D24CC3">
            <w:pPr>
              <w:jc w:val="center"/>
              <w:rPr>
                <w:rFonts w:ascii="Arial" w:hAnsi="Arial" w:cs="Arial"/>
                <w:color w:val="000000"/>
                <w:sz w:val="20"/>
                <w:szCs w:val="20"/>
              </w:rPr>
            </w:pPr>
          </w:p>
          <w:p w14:paraId="48956627" w14:textId="77777777" w:rsidR="0087540E" w:rsidRPr="00D07CDC" w:rsidRDefault="0087540E" w:rsidP="00D24CC3">
            <w:pPr>
              <w:jc w:val="center"/>
              <w:rPr>
                <w:rFonts w:ascii="Arial" w:hAnsi="Arial" w:cs="Arial"/>
                <w:color w:val="000000"/>
                <w:sz w:val="20"/>
                <w:szCs w:val="20"/>
              </w:rPr>
            </w:pPr>
          </w:p>
          <w:p w14:paraId="267CBBE3" w14:textId="77777777" w:rsidR="0087540E" w:rsidRPr="00D07CDC" w:rsidRDefault="0087540E" w:rsidP="00D24CC3">
            <w:pPr>
              <w:jc w:val="center"/>
              <w:rPr>
                <w:rFonts w:ascii="Arial" w:hAnsi="Arial" w:cs="Arial"/>
                <w:color w:val="000000"/>
                <w:sz w:val="20"/>
                <w:szCs w:val="20"/>
              </w:rPr>
            </w:pPr>
          </w:p>
          <w:p w14:paraId="1A40C58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338</w:t>
            </w:r>
          </w:p>
        </w:tc>
        <w:tc>
          <w:tcPr>
            <w:tcW w:w="1492" w:type="dxa"/>
            <w:tcBorders>
              <w:top w:val="nil"/>
              <w:left w:val="nil"/>
              <w:bottom w:val="single" w:sz="4" w:space="0" w:color="auto"/>
              <w:right w:val="single" w:sz="4" w:space="0" w:color="auto"/>
            </w:tcBorders>
          </w:tcPr>
          <w:p w14:paraId="41E60875" w14:textId="77777777" w:rsidR="0087540E" w:rsidRPr="00D07CDC" w:rsidRDefault="0087540E" w:rsidP="00D24CC3">
            <w:pPr>
              <w:jc w:val="center"/>
              <w:rPr>
                <w:rFonts w:ascii="Arial" w:hAnsi="Arial" w:cs="Arial"/>
                <w:sz w:val="20"/>
                <w:szCs w:val="20"/>
              </w:rPr>
            </w:pPr>
          </w:p>
          <w:p w14:paraId="30DF507D" w14:textId="77777777" w:rsidR="0087540E" w:rsidRPr="00D07CDC" w:rsidRDefault="0087540E" w:rsidP="00D24CC3">
            <w:pPr>
              <w:jc w:val="center"/>
              <w:rPr>
                <w:rFonts w:ascii="Arial" w:hAnsi="Arial" w:cs="Arial"/>
                <w:sz w:val="20"/>
                <w:szCs w:val="20"/>
              </w:rPr>
            </w:pPr>
          </w:p>
          <w:p w14:paraId="021F990A" w14:textId="77777777" w:rsidR="0087540E" w:rsidRPr="00D07CDC" w:rsidRDefault="0087540E" w:rsidP="00D24CC3">
            <w:pPr>
              <w:jc w:val="center"/>
              <w:rPr>
                <w:rFonts w:ascii="Arial" w:hAnsi="Arial" w:cs="Arial"/>
                <w:sz w:val="20"/>
                <w:szCs w:val="20"/>
              </w:rPr>
            </w:pPr>
          </w:p>
          <w:p w14:paraId="113ECF0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R$ 22,92</w:t>
            </w:r>
          </w:p>
        </w:tc>
        <w:tc>
          <w:tcPr>
            <w:tcW w:w="1626" w:type="dxa"/>
            <w:tcBorders>
              <w:top w:val="nil"/>
              <w:left w:val="nil"/>
              <w:bottom w:val="single" w:sz="4" w:space="0" w:color="auto"/>
              <w:right w:val="single" w:sz="4" w:space="0" w:color="auto"/>
            </w:tcBorders>
          </w:tcPr>
          <w:p w14:paraId="31981FF3" w14:textId="77777777" w:rsidR="0087540E" w:rsidRPr="00D07CDC" w:rsidRDefault="0087540E" w:rsidP="00D24CC3">
            <w:pPr>
              <w:jc w:val="center"/>
              <w:rPr>
                <w:rFonts w:ascii="Arial" w:hAnsi="Arial" w:cs="Arial"/>
                <w:color w:val="000000"/>
                <w:sz w:val="20"/>
                <w:szCs w:val="20"/>
              </w:rPr>
            </w:pPr>
          </w:p>
          <w:p w14:paraId="340E7BCE" w14:textId="77777777" w:rsidR="0087540E" w:rsidRPr="00D07CDC" w:rsidRDefault="0087540E" w:rsidP="00D24CC3">
            <w:pPr>
              <w:jc w:val="center"/>
              <w:rPr>
                <w:rFonts w:ascii="Arial" w:hAnsi="Arial" w:cs="Arial"/>
                <w:color w:val="000000"/>
                <w:sz w:val="20"/>
                <w:szCs w:val="20"/>
              </w:rPr>
            </w:pPr>
          </w:p>
          <w:p w14:paraId="2AB04F1A" w14:textId="77777777" w:rsidR="0087540E" w:rsidRPr="00D07CDC" w:rsidRDefault="0087540E" w:rsidP="00D24CC3">
            <w:pPr>
              <w:jc w:val="center"/>
              <w:rPr>
                <w:rFonts w:ascii="Arial" w:hAnsi="Arial" w:cs="Arial"/>
                <w:color w:val="000000"/>
                <w:sz w:val="20"/>
                <w:szCs w:val="20"/>
              </w:rPr>
            </w:pPr>
          </w:p>
          <w:p w14:paraId="48D753F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R$ 7.746,96</w:t>
            </w:r>
          </w:p>
        </w:tc>
      </w:tr>
      <w:tr w:rsidR="0087540E" w:rsidRPr="00D07CDC" w14:paraId="3F937AB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26EA77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37</w:t>
            </w:r>
          </w:p>
        </w:tc>
        <w:tc>
          <w:tcPr>
            <w:tcW w:w="4394" w:type="dxa"/>
            <w:tcBorders>
              <w:top w:val="nil"/>
              <w:left w:val="nil"/>
              <w:bottom w:val="single" w:sz="4" w:space="0" w:color="auto"/>
              <w:right w:val="single" w:sz="4" w:space="0" w:color="auto"/>
            </w:tcBorders>
            <w:vAlign w:val="center"/>
          </w:tcPr>
          <w:p w14:paraId="7A1B9CE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FÓSFORO LONGO: 5CM, CAIXA COM 240 UNIDADES.</w:t>
            </w:r>
          </w:p>
          <w:p w14:paraId="105F42D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9485A1" w14:textId="77777777" w:rsidR="0087540E" w:rsidRPr="00D07CDC" w:rsidRDefault="0087540E" w:rsidP="00D24CC3">
            <w:pPr>
              <w:jc w:val="center"/>
              <w:rPr>
                <w:rFonts w:ascii="Arial" w:hAnsi="Arial" w:cs="Arial"/>
                <w:color w:val="000000"/>
                <w:sz w:val="20"/>
                <w:szCs w:val="20"/>
              </w:rPr>
            </w:pPr>
          </w:p>
          <w:p w14:paraId="29D7429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2215652" w14:textId="77777777" w:rsidR="0087540E" w:rsidRPr="00D07CDC" w:rsidRDefault="0087540E" w:rsidP="00D24CC3">
            <w:pPr>
              <w:jc w:val="center"/>
              <w:rPr>
                <w:rFonts w:ascii="Arial" w:hAnsi="Arial" w:cs="Arial"/>
                <w:color w:val="000000"/>
                <w:sz w:val="20"/>
                <w:szCs w:val="20"/>
              </w:rPr>
            </w:pPr>
          </w:p>
          <w:p w14:paraId="13F9509F" w14:textId="77777777" w:rsidR="0087540E" w:rsidRPr="00D07CDC" w:rsidRDefault="0087540E" w:rsidP="00D24CC3">
            <w:pPr>
              <w:jc w:val="center"/>
              <w:rPr>
                <w:rFonts w:ascii="Arial" w:hAnsi="Arial" w:cs="Arial"/>
                <w:color w:val="000000"/>
                <w:sz w:val="20"/>
                <w:szCs w:val="20"/>
              </w:rPr>
            </w:pPr>
          </w:p>
          <w:p w14:paraId="5E96AC8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320</w:t>
            </w:r>
          </w:p>
        </w:tc>
        <w:tc>
          <w:tcPr>
            <w:tcW w:w="1492" w:type="dxa"/>
            <w:tcBorders>
              <w:top w:val="nil"/>
              <w:left w:val="nil"/>
              <w:bottom w:val="single" w:sz="4" w:space="0" w:color="auto"/>
              <w:right w:val="single" w:sz="4" w:space="0" w:color="auto"/>
            </w:tcBorders>
          </w:tcPr>
          <w:p w14:paraId="55652C1A" w14:textId="77777777" w:rsidR="0087540E" w:rsidRPr="00D07CDC" w:rsidRDefault="0087540E" w:rsidP="00D24CC3">
            <w:pPr>
              <w:jc w:val="center"/>
              <w:rPr>
                <w:rFonts w:ascii="Arial" w:hAnsi="Arial" w:cs="Arial"/>
                <w:sz w:val="20"/>
                <w:szCs w:val="20"/>
              </w:rPr>
            </w:pPr>
          </w:p>
          <w:p w14:paraId="2559CDB8" w14:textId="77777777" w:rsidR="0087540E" w:rsidRPr="00D07CDC" w:rsidRDefault="0087540E" w:rsidP="00D24CC3">
            <w:pPr>
              <w:jc w:val="center"/>
              <w:rPr>
                <w:rFonts w:ascii="Arial" w:hAnsi="Arial" w:cs="Arial"/>
                <w:sz w:val="20"/>
                <w:szCs w:val="20"/>
              </w:rPr>
            </w:pPr>
          </w:p>
          <w:p w14:paraId="0135D162"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R$ 4,16</w:t>
            </w:r>
          </w:p>
        </w:tc>
        <w:tc>
          <w:tcPr>
            <w:tcW w:w="1626" w:type="dxa"/>
            <w:tcBorders>
              <w:top w:val="nil"/>
              <w:left w:val="nil"/>
              <w:bottom w:val="single" w:sz="4" w:space="0" w:color="auto"/>
              <w:right w:val="single" w:sz="4" w:space="0" w:color="auto"/>
            </w:tcBorders>
          </w:tcPr>
          <w:p w14:paraId="08AE3F4C" w14:textId="77777777" w:rsidR="0087540E" w:rsidRPr="00D07CDC" w:rsidRDefault="0087540E" w:rsidP="00D24CC3">
            <w:pPr>
              <w:jc w:val="center"/>
              <w:rPr>
                <w:rFonts w:ascii="Arial" w:hAnsi="Arial" w:cs="Arial"/>
                <w:color w:val="000000"/>
                <w:sz w:val="20"/>
                <w:szCs w:val="20"/>
              </w:rPr>
            </w:pPr>
          </w:p>
          <w:p w14:paraId="1FBEFDE9" w14:textId="77777777" w:rsidR="0087540E" w:rsidRPr="00D07CDC" w:rsidRDefault="0087540E" w:rsidP="00D24CC3">
            <w:pPr>
              <w:jc w:val="center"/>
              <w:rPr>
                <w:rFonts w:ascii="Arial" w:hAnsi="Arial" w:cs="Arial"/>
                <w:color w:val="000000"/>
                <w:sz w:val="20"/>
                <w:szCs w:val="20"/>
              </w:rPr>
            </w:pPr>
          </w:p>
          <w:p w14:paraId="7D1F949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R$ 1.331,20</w:t>
            </w:r>
          </w:p>
        </w:tc>
      </w:tr>
      <w:tr w:rsidR="0087540E" w:rsidRPr="00D07CDC" w14:paraId="3E13C62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7D7C6A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38</w:t>
            </w:r>
          </w:p>
        </w:tc>
        <w:tc>
          <w:tcPr>
            <w:tcW w:w="4394" w:type="dxa"/>
            <w:tcBorders>
              <w:top w:val="nil"/>
              <w:left w:val="nil"/>
              <w:bottom w:val="single" w:sz="4" w:space="0" w:color="auto"/>
              <w:right w:val="single" w:sz="4" w:space="0" w:color="auto"/>
            </w:tcBorders>
            <w:vAlign w:val="center"/>
          </w:tcPr>
          <w:p w14:paraId="4BEBC38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PARA PISO DE 60 CM: RODO COM BASE EM MATERIAL SINTÉTICO, 2 LÂMINAS DE BORRACHA, CABO DE MADEIRA COM ENCAIXE ROSQUEADO, COMPRIMENTO MÍNIMO 1,50M.</w:t>
            </w:r>
          </w:p>
          <w:p w14:paraId="2EB94FB0"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632E284" w14:textId="77777777" w:rsidR="0087540E" w:rsidRPr="00D07CDC" w:rsidRDefault="0087540E" w:rsidP="00D24CC3">
            <w:pPr>
              <w:jc w:val="center"/>
              <w:rPr>
                <w:rFonts w:ascii="Arial" w:hAnsi="Arial" w:cs="Arial"/>
                <w:color w:val="000000"/>
                <w:sz w:val="20"/>
                <w:szCs w:val="20"/>
              </w:rPr>
            </w:pPr>
          </w:p>
          <w:p w14:paraId="392891A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469B519" w14:textId="77777777" w:rsidR="0087540E" w:rsidRPr="00D07CDC" w:rsidRDefault="0087540E" w:rsidP="00D24CC3">
            <w:pPr>
              <w:jc w:val="center"/>
              <w:rPr>
                <w:rFonts w:ascii="Arial" w:hAnsi="Arial" w:cs="Arial"/>
                <w:color w:val="000000"/>
                <w:sz w:val="20"/>
                <w:szCs w:val="20"/>
              </w:rPr>
            </w:pPr>
          </w:p>
          <w:p w14:paraId="465567B5" w14:textId="77777777" w:rsidR="0087540E" w:rsidRPr="00D07CDC" w:rsidRDefault="0087540E" w:rsidP="00D24CC3">
            <w:pPr>
              <w:jc w:val="center"/>
              <w:rPr>
                <w:rFonts w:ascii="Arial" w:hAnsi="Arial" w:cs="Arial"/>
                <w:color w:val="000000"/>
                <w:sz w:val="20"/>
                <w:szCs w:val="20"/>
              </w:rPr>
            </w:pPr>
          </w:p>
          <w:p w14:paraId="55786C9C" w14:textId="77777777" w:rsidR="0087540E" w:rsidRPr="00D07CDC" w:rsidRDefault="0087540E" w:rsidP="00D24CC3">
            <w:pPr>
              <w:jc w:val="center"/>
              <w:rPr>
                <w:rFonts w:ascii="Arial" w:hAnsi="Arial" w:cs="Arial"/>
                <w:color w:val="000000"/>
                <w:sz w:val="20"/>
                <w:szCs w:val="20"/>
              </w:rPr>
            </w:pPr>
          </w:p>
          <w:p w14:paraId="07EB7F0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380</w:t>
            </w:r>
          </w:p>
        </w:tc>
        <w:tc>
          <w:tcPr>
            <w:tcW w:w="1492" w:type="dxa"/>
            <w:tcBorders>
              <w:top w:val="nil"/>
              <w:left w:val="nil"/>
              <w:bottom w:val="single" w:sz="4" w:space="0" w:color="auto"/>
              <w:right w:val="single" w:sz="4" w:space="0" w:color="auto"/>
            </w:tcBorders>
          </w:tcPr>
          <w:p w14:paraId="70760284" w14:textId="77777777" w:rsidR="0087540E" w:rsidRPr="00D07CDC" w:rsidRDefault="0087540E" w:rsidP="00D24CC3">
            <w:pPr>
              <w:jc w:val="center"/>
              <w:rPr>
                <w:rFonts w:ascii="Arial" w:hAnsi="Arial" w:cs="Arial"/>
                <w:sz w:val="20"/>
                <w:szCs w:val="20"/>
              </w:rPr>
            </w:pPr>
          </w:p>
          <w:p w14:paraId="7A4B7843" w14:textId="77777777" w:rsidR="0087540E" w:rsidRPr="00D07CDC" w:rsidRDefault="0087540E" w:rsidP="00D24CC3">
            <w:pPr>
              <w:jc w:val="center"/>
              <w:rPr>
                <w:rFonts w:ascii="Arial" w:hAnsi="Arial" w:cs="Arial"/>
                <w:sz w:val="20"/>
                <w:szCs w:val="20"/>
              </w:rPr>
            </w:pPr>
          </w:p>
          <w:p w14:paraId="3C519B59" w14:textId="77777777" w:rsidR="0087540E" w:rsidRPr="00D07CDC" w:rsidRDefault="0087540E" w:rsidP="00D24CC3">
            <w:pPr>
              <w:jc w:val="center"/>
              <w:rPr>
                <w:rFonts w:ascii="Arial" w:hAnsi="Arial" w:cs="Arial"/>
                <w:sz w:val="20"/>
                <w:szCs w:val="20"/>
              </w:rPr>
            </w:pPr>
          </w:p>
          <w:p w14:paraId="21C18CA9"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R$ 34,78</w:t>
            </w:r>
          </w:p>
          <w:p w14:paraId="193DF561" w14:textId="77777777" w:rsidR="0087540E" w:rsidRPr="00D07CDC" w:rsidRDefault="0087540E" w:rsidP="00D24CC3">
            <w:pPr>
              <w:rPr>
                <w:rFonts w:ascii="Arial" w:hAnsi="Arial" w:cs="Arial"/>
                <w:sz w:val="20"/>
                <w:szCs w:val="20"/>
              </w:rPr>
            </w:pPr>
          </w:p>
          <w:p w14:paraId="78FB56BD" w14:textId="77777777" w:rsidR="0087540E" w:rsidRPr="00D07CDC" w:rsidRDefault="0087540E"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5D3B7BF5" w14:textId="77777777" w:rsidR="0087540E" w:rsidRPr="00D07CDC" w:rsidRDefault="0087540E" w:rsidP="00D24CC3">
            <w:pPr>
              <w:jc w:val="center"/>
              <w:rPr>
                <w:rFonts w:ascii="Arial" w:hAnsi="Arial" w:cs="Arial"/>
                <w:color w:val="000000"/>
                <w:sz w:val="20"/>
                <w:szCs w:val="20"/>
              </w:rPr>
            </w:pPr>
          </w:p>
          <w:p w14:paraId="4E0F440A" w14:textId="77777777" w:rsidR="0087540E" w:rsidRPr="00D07CDC" w:rsidRDefault="0087540E" w:rsidP="00D24CC3">
            <w:pPr>
              <w:jc w:val="center"/>
              <w:rPr>
                <w:rFonts w:ascii="Arial" w:hAnsi="Arial" w:cs="Arial"/>
                <w:color w:val="000000"/>
                <w:sz w:val="20"/>
                <w:szCs w:val="20"/>
              </w:rPr>
            </w:pPr>
          </w:p>
          <w:p w14:paraId="3AB20BE6" w14:textId="77777777" w:rsidR="0087540E" w:rsidRPr="00D07CDC" w:rsidRDefault="0087540E" w:rsidP="00D24CC3">
            <w:pPr>
              <w:jc w:val="center"/>
              <w:rPr>
                <w:rFonts w:ascii="Arial" w:hAnsi="Arial" w:cs="Arial"/>
                <w:color w:val="000000"/>
                <w:sz w:val="20"/>
                <w:szCs w:val="20"/>
              </w:rPr>
            </w:pPr>
          </w:p>
          <w:p w14:paraId="5B7F4F5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R$ 13.216,40</w:t>
            </w:r>
          </w:p>
        </w:tc>
      </w:tr>
      <w:tr w:rsidR="0087540E" w:rsidRPr="00D07CDC" w14:paraId="4A1E3BA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7A672B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39</w:t>
            </w:r>
          </w:p>
        </w:tc>
        <w:tc>
          <w:tcPr>
            <w:tcW w:w="4394" w:type="dxa"/>
            <w:tcBorders>
              <w:top w:val="nil"/>
              <w:left w:val="nil"/>
              <w:bottom w:val="single" w:sz="4" w:space="0" w:color="auto"/>
              <w:right w:val="single" w:sz="4" w:space="0" w:color="auto"/>
            </w:tcBorders>
            <w:vAlign w:val="center"/>
          </w:tcPr>
          <w:p w14:paraId="678B52BB"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CESTO DE LIXO PARA ESCRITÓRIO: CÔNICO NA COR PRETA SEM TAMP - - CESTO DE LIXO PARA ESCRITÓRIO: CÔNICO NA COR PRETA SEM TAMPA DE 29CM. INJETADO EM PLÁSTICO POLIPROPILENO (PP), POSSUI SUPERFÍCIE POLIDA PARA FACILITAR A HIGIENIZAÇÃO E EVITAR O ACÚMULO DE SUJIDADE.</w:t>
            </w:r>
          </w:p>
          <w:p w14:paraId="66F1CCFD"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551E5D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1EA6FF3" w14:textId="77777777" w:rsidR="0087540E" w:rsidRPr="00D07CDC" w:rsidRDefault="0087540E" w:rsidP="00D24CC3">
            <w:pPr>
              <w:jc w:val="center"/>
              <w:rPr>
                <w:rFonts w:ascii="Arial" w:hAnsi="Arial" w:cs="Arial"/>
                <w:color w:val="000000"/>
                <w:sz w:val="20"/>
                <w:szCs w:val="20"/>
              </w:rPr>
            </w:pPr>
          </w:p>
          <w:p w14:paraId="69D57BC4" w14:textId="77777777" w:rsidR="0087540E" w:rsidRPr="00D07CDC" w:rsidRDefault="0087540E" w:rsidP="00D24CC3">
            <w:pPr>
              <w:jc w:val="center"/>
              <w:rPr>
                <w:rFonts w:ascii="Arial" w:hAnsi="Arial" w:cs="Arial"/>
                <w:color w:val="000000"/>
                <w:sz w:val="20"/>
                <w:szCs w:val="20"/>
              </w:rPr>
            </w:pPr>
          </w:p>
          <w:p w14:paraId="3DF9FAC6" w14:textId="77777777" w:rsidR="0087540E" w:rsidRPr="00D07CDC" w:rsidRDefault="0087540E" w:rsidP="00D24CC3">
            <w:pPr>
              <w:jc w:val="center"/>
              <w:rPr>
                <w:rFonts w:ascii="Arial" w:hAnsi="Arial" w:cs="Arial"/>
                <w:color w:val="000000"/>
                <w:sz w:val="20"/>
                <w:szCs w:val="20"/>
              </w:rPr>
            </w:pPr>
          </w:p>
          <w:p w14:paraId="3A165F56" w14:textId="77777777" w:rsidR="0087540E" w:rsidRPr="00D07CDC" w:rsidRDefault="0087540E" w:rsidP="00D24CC3">
            <w:pPr>
              <w:jc w:val="center"/>
              <w:rPr>
                <w:rFonts w:ascii="Arial" w:hAnsi="Arial" w:cs="Arial"/>
                <w:color w:val="000000"/>
                <w:sz w:val="20"/>
                <w:szCs w:val="20"/>
              </w:rPr>
            </w:pPr>
          </w:p>
          <w:p w14:paraId="0754452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205</w:t>
            </w:r>
          </w:p>
          <w:p w14:paraId="46EEAE82" w14:textId="77777777" w:rsidR="0087540E" w:rsidRPr="00D07CDC" w:rsidRDefault="0087540E"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4DA97EED" w14:textId="77777777" w:rsidR="0087540E" w:rsidRPr="00D07CDC" w:rsidRDefault="0087540E" w:rsidP="00D24CC3">
            <w:pPr>
              <w:jc w:val="center"/>
              <w:rPr>
                <w:rFonts w:ascii="Arial" w:hAnsi="Arial" w:cs="Arial"/>
                <w:sz w:val="20"/>
                <w:szCs w:val="20"/>
              </w:rPr>
            </w:pPr>
          </w:p>
          <w:p w14:paraId="7A7731CC" w14:textId="77777777" w:rsidR="0087540E" w:rsidRPr="00D07CDC" w:rsidRDefault="0087540E" w:rsidP="00D24CC3">
            <w:pPr>
              <w:jc w:val="center"/>
              <w:rPr>
                <w:rFonts w:ascii="Arial" w:hAnsi="Arial" w:cs="Arial"/>
                <w:sz w:val="20"/>
                <w:szCs w:val="20"/>
              </w:rPr>
            </w:pPr>
          </w:p>
          <w:p w14:paraId="49BE47EF" w14:textId="77777777" w:rsidR="0087540E" w:rsidRPr="00D07CDC" w:rsidRDefault="0087540E" w:rsidP="00D24CC3">
            <w:pPr>
              <w:jc w:val="center"/>
              <w:rPr>
                <w:rFonts w:ascii="Arial" w:hAnsi="Arial" w:cs="Arial"/>
                <w:sz w:val="20"/>
                <w:szCs w:val="20"/>
              </w:rPr>
            </w:pPr>
          </w:p>
          <w:p w14:paraId="23DA7A29" w14:textId="77777777" w:rsidR="0087540E" w:rsidRPr="00D07CDC" w:rsidRDefault="0087540E" w:rsidP="00D24CC3">
            <w:pPr>
              <w:jc w:val="center"/>
              <w:rPr>
                <w:rFonts w:ascii="Arial" w:hAnsi="Arial" w:cs="Arial"/>
                <w:sz w:val="20"/>
                <w:szCs w:val="20"/>
              </w:rPr>
            </w:pPr>
          </w:p>
          <w:p w14:paraId="0F8D44AC"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R$ 18,49</w:t>
            </w:r>
          </w:p>
        </w:tc>
        <w:tc>
          <w:tcPr>
            <w:tcW w:w="1626" w:type="dxa"/>
            <w:tcBorders>
              <w:top w:val="nil"/>
              <w:left w:val="nil"/>
              <w:bottom w:val="single" w:sz="4" w:space="0" w:color="auto"/>
              <w:right w:val="single" w:sz="4" w:space="0" w:color="auto"/>
            </w:tcBorders>
          </w:tcPr>
          <w:p w14:paraId="399042CA" w14:textId="77777777" w:rsidR="0087540E" w:rsidRPr="00D07CDC" w:rsidRDefault="0087540E" w:rsidP="00D24CC3">
            <w:pPr>
              <w:jc w:val="center"/>
              <w:rPr>
                <w:rFonts w:ascii="Arial" w:hAnsi="Arial" w:cs="Arial"/>
                <w:color w:val="000000"/>
                <w:sz w:val="20"/>
                <w:szCs w:val="20"/>
              </w:rPr>
            </w:pPr>
          </w:p>
          <w:p w14:paraId="6E5F2415" w14:textId="77777777" w:rsidR="0087540E" w:rsidRPr="00D07CDC" w:rsidRDefault="0087540E" w:rsidP="00D24CC3">
            <w:pPr>
              <w:jc w:val="center"/>
              <w:rPr>
                <w:rFonts w:ascii="Arial" w:hAnsi="Arial" w:cs="Arial"/>
                <w:color w:val="000000"/>
                <w:sz w:val="20"/>
                <w:szCs w:val="20"/>
              </w:rPr>
            </w:pPr>
          </w:p>
          <w:p w14:paraId="52F83EA0" w14:textId="77777777" w:rsidR="0087540E" w:rsidRPr="00D07CDC" w:rsidRDefault="0087540E" w:rsidP="00D24CC3">
            <w:pPr>
              <w:jc w:val="center"/>
              <w:rPr>
                <w:rFonts w:ascii="Arial" w:hAnsi="Arial" w:cs="Arial"/>
                <w:color w:val="000000"/>
                <w:sz w:val="20"/>
                <w:szCs w:val="20"/>
              </w:rPr>
            </w:pPr>
          </w:p>
          <w:p w14:paraId="188769DA" w14:textId="77777777" w:rsidR="0087540E" w:rsidRPr="00D07CDC" w:rsidRDefault="0087540E" w:rsidP="00D24CC3">
            <w:pPr>
              <w:jc w:val="center"/>
              <w:rPr>
                <w:rFonts w:ascii="Arial" w:hAnsi="Arial" w:cs="Arial"/>
                <w:color w:val="000000"/>
                <w:sz w:val="20"/>
                <w:szCs w:val="20"/>
              </w:rPr>
            </w:pPr>
          </w:p>
          <w:p w14:paraId="1DF48EF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R$ 3.790,45</w:t>
            </w:r>
          </w:p>
        </w:tc>
      </w:tr>
      <w:tr w:rsidR="0087540E" w:rsidRPr="00D07CDC" w14:paraId="6E82893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4E2606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40</w:t>
            </w:r>
          </w:p>
        </w:tc>
        <w:tc>
          <w:tcPr>
            <w:tcW w:w="4394" w:type="dxa"/>
            <w:tcBorders>
              <w:top w:val="nil"/>
              <w:left w:val="nil"/>
              <w:bottom w:val="single" w:sz="4" w:space="0" w:color="auto"/>
              <w:right w:val="single" w:sz="4" w:space="0" w:color="auto"/>
            </w:tcBorders>
            <w:vAlign w:val="center"/>
          </w:tcPr>
          <w:p w14:paraId="7B997C93"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DISPENSER PARA COPO DESCARTÁVEL: MATERIAL BASE EM PP DE AL - - DISPENSER PARA COPO DESCARTÁVEL: MATERIAL BASE EM PP DE ALTA QUALIDADE NA COR BRANCA E TUBO EM PVC, USO COPOS DESCARTÁVEIS COM CAPACIDADE DE 50 ML, BOTÃO AUTOMÁTICO, ACIONAMENTO POR PRESSÃO, LIBERA APENAS UM COPO </w:t>
            </w:r>
            <w:r w:rsidRPr="00D07CDC">
              <w:rPr>
                <w:rFonts w:ascii="Arial" w:hAnsi="Arial" w:cs="Arial"/>
                <w:color w:val="000000"/>
                <w:sz w:val="20"/>
                <w:szCs w:val="20"/>
              </w:rPr>
              <w:lastRenderedPageBreak/>
              <w:t>POR CLIQUE, CAPACIDADE MÍNIMA PARA 100 COPOS, CARACTERÍSTICAS ADICIONAIS COM TAMPA REMOVÍVEL E FIXADO NA PAREDE. ACOMPANHADOS DO KIT DE FIXAÇÃO (PARAFUSOS E BUCHAS).</w:t>
            </w:r>
          </w:p>
          <w:p w14:paraId="4A4D0AD6"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A5A244" w14:textId="77777777" w:rsidR="0087540E" w:rsidRPr="00D07CDC" w:rsidRDefault="0087540E" w:rsidP="00D24CC3">
            <w:pPr>
              <w:jc w:val="center"/>
              <w:rPr>
                <w:rFonts w:ascii="Arial" w:hAnsi="Arial" w:cs="Arial"/>
                <w:color w:val="000000"/>
                <w:sz w:val="20"/>
                <w:szCs w:val="20"/>
              </w:rPr>
            </w:pPr>
          </w:p>
          <w:p w14:paraId="554EBB1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86CE1AF" w14:textId="77777777" w:rsidR="0087540E" w:rsidRPr="00D07CDC" w:rsidRDefault="0087540E" w:rsidP="00D24CC3">
            <w:pPr>
              <w:jc w:val="center"/>
              <w:rPr>
                <w:rFonts w:ascii="Arial" w:hAnsi="Arial" w:cs="Arial"/>
                <w:color w:val="000000"/>
                <w:sz w:val="20"/>
                <w:szCs w:val="20"/>
              </w:rPr>
            </w:pPr>
          </w:p>
          <w:p w14:paraId="141ADF7A" w14:textId="77777777" w:rsidR="0087540E" w:rsidRPr="00D07CDC" w:rsidRDefault="0087540E" w:rsidP="00D24CC3">
            <w:pPr>
              <w:jc w:val="center"/>
              <w:rPr>
                <w:rFonts w:ascii="Arial" w:hAnsi="Arial" w:cs="Arial"/>
                <w:color w:val="000000"/>
                <w:sz w:val="20"/>
                <w:szCs w:val="20"/>
              </w:rPr>
            </w:pPr>
          </w:p>
          <w:p w14:paraId="65FC0A2F" w14:textId="77777777" w:rsidR="0087540E" w:rsidRPr="00D07CDC" w:rsidRDefault="0087540E" w:rsidP="00D24CC3">
            <w:pPr>
              <w:jc w:val="center"/>
              <w:rPr>
                <w:rFonts w:ascii="Arial" w:hAnsi="Arial" w:cs="Arial"/>
                <w:color w:val="000000"/>
                <w:sz w:val="20"/>
                <w:szCs w:val="20"/>
              </w:rPr>
            </w:pPr>
          </w:p>
          <w:p w14:paraId="111F9620" w14:textId="77777777" w:rsidR="0087540E" w:rsidRPr="00D07CDC" w:rsidRDefault="0087540E" w:rsidP="00D24CC3">
            <w:pPr>
              <w:jc w:val="center"/>
              <w:rPr>
                <w:rFonts w:ascii="Arial" w:hAnsi="Arial" w:cs="Arial"/>
                <w:color w:val="000000"/>
                <w:sz w:val="20"/>
                <w:szCs w:val="20"/>
              </w:rPr>
            </w:pPr>
          </w:p>
          <w:p w14:paraId="03CF166E" w14:textId="77777777" w:rsidR="0087540E" w:rsidRPr="00D07CDC" w:rsidRDefault="0087540E" w:rsidP="00D24CC3">
            <w:pPr>
              <w:jc w:val="center"/>
              <w:rPr>
                <w:rFonts w:ascii="Arial" w:hAnsi="Arial" w:cs="Arial"/>
                <w:color w:val="000000"/>
                <w:sz w:val="20"/>
                <w:szCs w:val="20"/>
              </w:rPr>
            </w:pPr>
          </w:p>
          <w:p w14:paraId="3A9C3468" w14:textId="77777777" w:rsidR="0087540E" w:rsidRPr="00D07CDC" w:rsidRDefault="0087540E" w:rsidP="00D24CC3">
            <w:pPr>
              <w:jc w:val="center"/>
              <w:rPr>
                <w:rFonts w:ascii="Arial" w:hAnsi="Arial" w:cs="Arial"/>
                <w:color w:val="000000"/>
                <w:sz w:val="20"/>
                <w:szCs w:val="20"/>
              </w:rPr>
            </w:pPr>
          </w:p>
          <w:p w14:paraId="15934756" w14:textId="77777777" w:rsidR="0087540E" w:rsidRPr="00D07CDC" w:rsidRDefault="0087540E" w:rsidP="00D24CC3">
            <w:pPr>
              <w:jc w:val="center"/>
              <w:rPr>
                <w:rFonts w:ascii="Arial" w:hAnsi="Arial" w:cs="Arial"/>
                <w:color w:val="000000"/>
                <w:sz w:val="20"/>
                <w:szCs w:val="20"/>
              </w:rPr>
            </w:pPr>
          </w:p>
          <w:p w14:paraId="4E2461A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108</w:t>
            </w:r>
          </w:p>
        </w:tc>
        <w:tc>
          <w:tcPr>
            <w:tcW w:w="1492" w:type="dxa"/>
            <w:tcBorders>
              <w:top w:val="nil"/>
              <w:left w:val="nil"/>
              <w:bottom w:val="single" w:sz="4" w:space="0" w:color="auto"/>
              <w:right w:val="single" w:sz="4" w:space="0" w:color="auto"/>
            </w:tcBorders>
          </w:tcPr>
          <w:p w14:paraId="64C2C1A5" w14:textId="77777777" w:rsidR="0087540E" w:rsidRPr="00D07CDC" w:rsidRDefault="0087540E" w:rsidP="00D24CC3">
            <w:pPr>
              <w:jc w:val="center"/>
              <w:rPr>
                <w:rFonts w:ascii="Arial" w:hAnsi="Arial" w:cs="Arial"/>
                <w:sz w:val="20"/>
                <w:szCs w:val="20"/>
              </w:rPr>
            </w:pPr>
          </w:p>
          <w:p w14:paraId="1E8BB474" w14:textId="77777777" w:rsidR="0087540E" w:rsidRPr="00D07CDC" w:rsidRDefault="0087540E" w:rsidP="00D24CC3">
            <w:pPr>
              <w:jc w:val="center"/>
              <w:rPr>
                <w:rFonts w:ascii="Arial" w:hAnsi="Arial" w:cs="Arial"/>
                <w:sz w:val="20"/>
                <w:szCs w:val="20"/>
              </w:rPr>
            </w:pPr>
          </w:p>
          <w:p w14:paraId="709693FD" w14:textId="77777777" w:rsidR="0087540E" w:rsidRPr="00D07CDC" w:rsidRDefault="0087540E" w:rsidP="00D24CC3">
            <w:pPr>
              <w:jc w:val="center"/>
              <w:rPr>
                <w:rFonts w:ascii="Arial" w:hAnsi="Arial" w:cs="Arial"/>
                <w:sz w:val="20"/>
                <w:szCs w:val="20"/>
              </w:rPr>
            </w:pPr>
          </w:p>
          <w:p w14:paraId="5BB8468C" w14:textId="77777777" w:rsidR="0087540E" w:rsidRPr="00D07CDC" w:rsidRDefault="0087540E" w:rsidP="00D24CC3">
            <w:pPr>
              <w:jc w:val="center"/>
              <w:rPr>
                <w:rFonts w:ascii="Arial" w:hAnsi="Arial" w:cs="Arial"/>
                <w:sz w:val="20"/>
                <w:szCs w:val="20"/>
              </w:rPr>
            </w:pPr>
          </w:p>
          <w:p w14:paraId="47774997" w14:textId="77777777" w:rsidR="0087540E" w:rsidRPr="00D07CDC" w:rsidRDefault="0087540E" w:rsidP="00D24CC3">
            <w:pPr>
              <w:jc w:val="center"/>
              <w:rPr>
                <w:rFonts w:ascii="Arial" w:hAnsi="Arial" w:cs="Arial"/>
                <w:sz w:val="20"/>
                <w:szCs w:val="20"/>
              </w:rPr>
            </w:pPr>
          </w:p>
          <w:p w14:paraId="464F12CD" w14:textId="77777777" w:rsidR="0087540E" w:rsidRPr="00D07CDC" w:rsidRDefault="0087540E" w:rsidP="00D24CC3">
            <w:pPr>
              <w:jc w:val="center"/>
              <w:rPr>
                <w:rFonts w:ascii="Arial" w:hAnsi="Arial" w:cs="Arial"/>
                <w:sz w:val="20"/>
                <w:szCs w:val="20"/>
              </w:rPr>
            </w:pPr>
          </w:p>
          <w:p w14:paraId="6291205B" w14:textId="77777777" w:rsidR="0087540E" w:rsidRPr="00D07CDC" w:rsidRDefault="0087540E" w:rsidP="00D24CC3">
            <w:pPr>
              <w:jc w:val="center"/>
              <w:rPr>
                <w:rFonts w:ascii="Arial" w:hAnsi="Arial" w:cs="Arial"/>
                <w:sz w:val="20"/>
                <w:szCs w:val="20"/>
              </w:rPr>
            </w:pPr>
          </w:p>
          <w:p w14:paraId="749333B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R$ 33,84</w:t>
            </w:r>
          </w:p>
        </w:tc>
        <w:tc>
          <w:tcPr>
            <w:tcW w:w="1626" w:type="dxa"/>
            <w:tcBorders>
              <w:top w:val="nil"/>
              <w:left w:val="nil"/>
              <w:bottom w:val="single" w:sz="4" w:space="0" w:color="auto"/>
              <w:right w:val="single" w:sz="4" w:space="0" w:color="auto"/>
            </w:tcBorders>
          </w:tcPr>
          <w:p w14:paraId="4E352DC8" w14:textId="77777777" w:rsidR="0087540E" w:rsidRPr="00D07CDC" w:rsidRDefault="0087540E" w:rsidP="00D24CC3">
            <w:pPr>
              <w:jc w:val="center"/>
              <w:rPr>
                <w:rFonts w:ascii="Arial" w:hAnsi="Arial" w:cs="Arial"/>
                <w:color w:val="000000"/>
                <w:sz w:val="20"/>
                <w:szCs w:val="20"/>
              </w:rPr>
            </w:pPr>
          </w:p>
          <w:p w14:paraId="692A342F" w14:textId="77777777" w:rsidR="0087540E" w:rsidRPr="00D07CDC" w:rsidRDefault="0087540E" w:rsidP="00D24CC3">
            <w:pPr>
              <w:jc w:val="center"/>
              <w:rPr>
                <w:rFonts w:ascii="Arial" w:hAnsi="Arial" w:cs="Arial"/>
                <w:color w:val="000000"/>
                <w:sz w:val="20"/>
                <w:szCs w:val="20"/>
              </w:rPr>
            </w:pPr>
          </w:p>
          <w:p w14:paraId="1320E9CF" w14:textId="77777777" w:rsidR="0087540E" w:rsidRPr="00D07CDC" w:rsidRDefault="0087540E" w:rsidP="00D24CC3">
            <w:pPr>
              <w:jc w:val="center"/>
              <w:rPr>
                <w:rFonts w:ascii="Arial" w:hAnsi="Arial" w:cs="Arial"/>
                <w:color w:val="000000"/>
                <w:sz w:val="20"/>
                <w:szCs w:val="20"/>
              </w:rPr>
            </w:pPr>
          </w:p>
          <w:p w14:paraId="70B671E7" w14:textId="77777777" w:rsidR="0087540E" w:rsidRPr="00D07CDC" w:rsidRDefault="0087540E" w:rsidP="00D24CC3">
            <w:pPr>
              <w:jc w:val="center"/>
              <w:rPr>
                <w:rFonts w:ascii="Arial" w:hAnsi="Arial" w:cs="Arial"/>
                <w:color w:val="000000"/>
                <w:sz w:val="20"/>
                <w:szCs w:val="20"/>
              </w:rPr>
            </w:pPr>
          </w:p>
          <w:p w14:paraId="223CA49B" w14:textId="77777777" w:rsidR="0087540E" w:rsidRPr="00D07CDC" w:rsidRDefault="0087540E" w:rsidP="00D24CC3">
            <w:pPr>
              <w:jc w:val="center"/>
              <w:rPr>
                <w:rFonts w:ascii="Arial" w:hAnsi="Arial" w:cs="Arial"/>
                <w:color w:val="000000"/>
                <w:sz w:val="20"/>
                <w:szCs w:val="20"/>
              </w:rPr>
            </w:pPr>
          </w:p>
          <w:p w14:paraId="0B838130" w14:textId="77777777" w:rsidR="0087540E" w:rsidRPr="00D07CDC" w:rsidRDefault="0087540E" w:rsidP="00D24CC3">
            <w:pPr>
              <w:jc w:val="center"/>
              <w:rPr>
                <w:rFonts w:ascii="Arial" w:hAnsi="Arial" w:cs="Arial"/>
                <w:color w:val="000000"/>
                <w:sz w:val="20"/>
                <w:szCs w:val="20"/>
              </w:rPr>
            </w:pPr>
          </w:p>
          <w:p w14:paraId="4EFFCEBA" w14:textId="77777777" w:rsidR="0087540E" w:rsidRPr="00D07CDC" w:rsidRDefault="0087540E" w:rsidP="00D24CC3">
            <w:pPr>
              <w:jc w:val="center"/>
              <w:rPr>
                <w:rFonts w:ascii="Arial" w:hAnsi="Arial" w:cs="Arial"/>
                <w:color w:val="000000"/>
                <w:sz w:val="20"/>
                <w:szCs w:val="20"/>
              </w:rPr>
            </w:pPr>
          </w:p>
          <w:p w14:paraId="46AA899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R$ 3.654,72</w:t>
            </w:r>
          </w:p>
          <w:p w14:paraId="176C4AE8" w14:textId="77777777" w:rsidR="0087540E" w:rsidRPr="00D07CDC" w:rsidRDefault="0087540E" w:rsidP="00D24CC3">
            <w:pPr>
              <w:rPr>
                <w:rFonts w:ascii="Arial" w:hAnsi="Arial" w:cs="Arial"/>
                <w:sz w:val="20"/>
                <w:szCs w:val="20"/>
              </w:rPr>
            </w:pPr>
          </w:p>
          <w:p w14:paraId="308267D8" w14:textId="77777777" w:rsidR="0087540E" w:rsidRPr="00D07CDC" w:rsidRDefault="0087540E" w:rsidP="00D24CC3">
            <w:pPr>
              <w:rPr>
                <w:rFonts w:ascii="Arial" w:hAnsi="Arial" w:cs="Arial"/>
                <w:sz w:val="20"/>
                <w:szCs w:val="20"/>
              </w:rPr>
            </w:pPr>
          </w:p>
          <w:p w14:paraId="15D6A0D7" w14:textId="77777777" w:rsidR="0087540E" w:rsidRPr="00D07CDC" w:rsidRDefault="0087540E" w:rsidP="00D24CC3">
            <w:pPr>
              <w:rPr>
                <w:rFonts w:ascii="Arial" w:hAnsi="Arial" w:cs="Arial"/>
                <w:sz w:val="20"/>
                <w:szCs w:val="20"/>
              </w:rPr>
            </w:pPr>
          </w:p>
          <w:p w14:paraId="65E503A3" w14:textId="77777777" w:rsidR="0087540E" w:rsidRPr="00D07CDC" w:rsidRDefault="0087540E" w:rsidP="00D24CC3">
            <w:pPr>
              <w:rPr>
                <w:rFonts w:ascii="Arial" w:hAnsi="Arial" w:cs="Arial"/>
                <w:sz w:val="20"/>
                <w:szCs w:val="20"/>
              </w:rPr>
            </w:pPr>
          </w:p>
          <w:p w14:paraId="1DC97283" w14:textId="77777777" w:rsidR="0087540E" w:rsidRPr="00D07CDC" w:rsidRDefault="0087540E" w:rsidP="00D24CC3">
            <w:pPr>
              <w:rPr>
                <w:rFonts w:ascii="Arial" w:hAnsi="Arial" w:cs="Arial"/>
                <w:sz w:val="20"/>
                <w:szCs w:val="20"/>
              </w:rPr>
            </w:pPr>
          </w:p>
          <w:p w14:paraId="543ACD73" w14:textId="77777777" w:rsidR="0087540E" w:rsidRPr="00D07CDC" w:rsidRDefault="0087540E" w:rsidP="00D24CC3">
            <w:pPr>
              <w:rPr>
                <w:rFonts w:ascii="Arial" w:hAnsi="Arial" w:cs="Arial"/>
                <w:color w:val="000000"/>
                <w:sz w:val="20"/>
                <w:szCs w:val="20"/>
              </w:rPr>
            </w:pPr>
          </w:p>
          <w:p w14:paraId="6EE8A804" w14:textId="77777777" w:rsidR="0087540E" w:rsidRPr="00D07CDC" w:rsidRDefault="0087540E" w:rsidP="00D24CC3">
            <w:pPr>
              <w:jc w:val="center"/>
              <w:rPr>
                <w:rFonts w:ascii="Arial" w:hAnsi="Arial" w:cs="Arial"/>
                <w:sz w:val="20"/>
                <w:szCs w:val="20"/>
              </w:rPr>
            </w:pPr>
          </w:p>
        </w:tc>
      </w:tr>
      <w:tr w:rsidR="0087540E" w:rsidRPr="00D07CDC" w14:paraId="1DD690D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0D765F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41</w:t>
            </w:r>
          </w:p>
        </w:tc>
        <w:tc>
          <w:tcPr>
            <w:tcW w:w="4394" w:type="dxa"/>
            <w:tcBorders>
              <w:top w:val="nil"/>
              <w:left w:val="nil"/>
              <w:bottom w:val="single" w:sz="4" w:space="0" w:color="auto"/>
              <w:right w:val="single" w:sz="4" w:space="0" w:color="auto"/>
            </w:tcBorders>
            <w:vAlign w:val="center"/>
          </w:tcPr>
          <w:p w14:paraId="026E896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ESPONJA DUPLA FACE: DE FIBRAS SINTÉTICAS, UNIDAS COM RESINA - - ESPONJA DUPLA FACE: DE FIBRAS SINTÉTICAS, UNIDAS COM RESINA A PROVA DÁGUA, COM MINERAL ABRASIVO E ADERIDO A ESPUMA DE POLIURETANO COM BACTERICIDA. COM AMARELA (ESPUMA) E VERDE (FIBRA). MEDIDAS 110MM X 75MM X 22MM, PACOTE COM 3 UNIDADE.</w:t>
            </w:r>
          </w:p>
          <w:p w14:paraId="6598CB8A"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C558A9" w14:textId="77777777" w:rsidR="0087540E" w:rsidRPr="00D07CDC" w:rsidRDefault="0087540E" w:rsidP="00D24CC3">
            <w:pPr>
              <w:jc w:val="center"/>
              <w:rPr>
                <w:rFonts w:ascii="Arial" w:hAnsi="Arial" w:cs="Arial"/>
                <w:color w:val="000000"/>
                <w:sz w:val="20"/>
                <w:szCs w:val="20"/>
              </w:rPr>
            </w:pPr>
          </w:p>
          <w:p w14:paraId="7AE7089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C4231E0" w14:textId="77777777" w:rsidR="0087540E" w:rsidRPr="00D07CDC" w:rsidRDefault="0087540E" w:rsidP="00D24CC3">
            <w:pPr>
              <w:jc w:val="center"/>
              <w:rPr>
                <w:rFonts w:ascii="Arial" w:hAnsi="Arial" w:cs="Arial"/>
                <w:color w:val="000000"/>
                <w:sz w:val="20"/>
                <w:szCs w:val="20"/>
              </w:rPr>
            </w:pPr>
          </w:p>
          <w:p w14:paraId="628012C0" w14:textId="77777777" w:rsidR="0087540E" w:rsidRPr="00D07CDC" w:rsidRDefault="0087540E" w:rsidP="00D24CC3">
            <w:pPr>
              <w:jc w:val="center"/>
              <w:rPr>
                <w:rFonts w:ascii="Arial" w:hAnsi="Arial" w:cs="Arial"/>
                <w:color w:val="000000"/>
                <w:sz w:val="20"/>
                <w:szCs w:val="20"/>
              </w:rPr>
            </w:pPr>
          </w:p>
          <w:p w14:paraId="665C2850" w14:textId="77777777" w:rsidR="0087540E" w:rsidRPr="00D07CDC" w:rsidRDefault="0087540E" w:rsidP="00D24CC3">
            <w:pPr>
              <w:jc w:val="center"/>
              <w:rPr>
                <w:rFonts w:ascii="Arial" w:hAnsi="Arial" w:cs="Arial"/>
                <w:color w:val="000000"/>
                <w:sz w:val="20"/>
                <w:szCs w:val="20"/>
              </w:rPr>
            </w:pPr>
          </w:p>
          <w:p w14:paraId="788379B9" w14:textId="77777777" w:rsidR="0087540E" w:rsidRPr="00D07CDC" w:rsidRDefault="0087540E" w:rsidP="00D24CC3">
            <w:pPr>
              <w:jc w:val="center"/>
              <w:rPr>
                <w:rFonts w:ascii="Arial" w:hAnsi="Arial" w:cs="Arial"/>
                <w:color w:val="000000"/>
                <w:sz w:val="20"/>
                <w:szCs w:val="20"/>
              </w:rPr>
            </w:pPr>
          </w:p>
          <w:p w14:paraId="66E1A74A" w14:textId="77777777" w:rsidR="0087540E" w:rsidRPr="00D07CDC" w:rsidRDefault="0087540E" w:rsidP="00D24CC3">
            <w:pPr>
              <w:jc w:val="center"/>
              <w:rPr>
                <w:rFonts w:ascii="Arial" w:hAnsi="Arial" w:cs="Arial"/>
                <w:color w:val="000000"/>
                <w:sz w:val="20"/>
                <w:szCs w:val="20"/>
              </w:rPr>
            </w:pPr>
          </w:p>
          <w:p w14:paraId="79DBB01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4200</w:t>
            </w:r>
          </w:p>
        </w:tc>
        <w:tc>
          <w:tcPr>
            <w:tcW w:w="1492" w:type="dxa"/>
            <w:tcBorders>
              <w:top w:val="nil"/>
              <w:left w:val="nil"/>
              <w:bottom w:val="single" w:sz="4" w:space="0" w:color="auto"/>
              <w:right w:val="single" w:sz="4" w:space="0" w:color="auto"/>
            </w:tcBorders>
          </w:tcPr>
          <w:p w14:paraId="7BFFB6B3" w14:textId="77777777" w:rsidR="0087540E" w:rsidRPr="00D07CDC" w:rsidRDefault="0087540E" w:rsidP="00D24CC3">
            <w:pPr>
              <w:jc w:val="center"/>
              <w:rPr>
                <w:rFonts w:ascii="Arial" w:hAnsi="Arial" w:cs="Arial"/>
                <w:sz w:val="20"/>
                <w:szCs w:val="20"/>
              </w:rPr>
            </w:pPr>
          </w:p>
          <w:p w14:paraId="1C10E88A" w14:textId="77777777" w:rsidR="0087540E" w:rsidRPr="00D07CDC" w:rsidRDefault="0087540E" w:rsidP="00D24CC3">
            <w:pPr>
              <w:jc w:val="center"/>
              <w:rPr>
                <w:rFonts w:ascii="Arial" w:hAnsi="Arial" w:cs="Arial"/>
                <w:sz w:val="20"/>
                <w:szCs w:val="20"/>
              </w:rPr>
            </w:pPr>
          </w:p>
          <w:p w14:paraId="4FB5C52E" w14:textId="77777777" w:rsidR="0087540E" w:rsidRPr="00D07CDC" w:rsidRDefault="0087540E" w:rsidP="00D24CC3">
            <w:pPr>
              <w:jc w:val="center"/>
              <w:rPr>
                <w:rFonts w:ascii="Arial" w:hAnsi="Arial" w:cs="Arial"/>
                <w:sz w:val="20"/>
                <w:szCs w:val="20"/>
              </w:rPr>
            </w:pPr>
          </w:p>
          <w:p w14:paraId="0B5A67C1" w14:textId="77777777" w:rsidR="0087540E" w:rsidRPr="00D07CDC" w:rsidRDefault="0087540E" w:rsidP="00D24CC3">
            <w:pPr>
              <w:jc w:val="center"/>
              <w:rPr>
                <w:rFonts w:ascii="Arial" w:hAnsi="Arial" w:cs="Arial"/>
                <w:sz w:val="20"/>
                <w:szCs w:val="20"/>
              </w:rPr>
            </w:pPr>
          </w:p>
          <w:p w14:paraId="264B1C20" w14:textId="77777777" w:rsidR="0087540E" w:rsidRPr="00D07CDC" w:rsidRDefault="0087540E" w:rsidP="00D24CC3">
            <w:pPr>
              <w:jc w:val="center"/>
              <w:rPr>
                <w:rFonts w:ascii="Arial" w:hAnsi="Arial" w:cs="Arial"/>
                <w:sz w:val="20"/>
                <w:szCs w:val="20"/>
              </w:rPr>
            </w:pPr>
          </w:p>
          <w:p w14:paraId="2A82B64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R$ 4,13</w:t>
            </w:r>
          </w:p>
        </w:tc>
        <w:tc>
          <w:tcPr>
            <w:tcW w:w="1626" w:type="dxa"/>
            <w:tcBorders>
              <w:top w:val="nil"/>
              <w:left w:val="nil"/>
              <w:bottom w:val="single" w:sz="4" w:space="0" w:color="auto"/>
              <w:right w:val="single" w:sz="4" w:space="0" w:color="auto"/>
            </w:tcBorders>
          </w:tcPr>
          <w:p w14:paraId="739722D8" w14:textId="77777777" w:rsidR="0087540E" w:rsidRPr="00D07CDC" w:rsidRDefault="0087540E" w:rsidP="00D24CC3">
            <w:pPr>
              <w:jc w:val="center"/>
              <w:rPr>
                <w:rFonts w:ascii="Arial" w:hAnsi="Arial" w:cs="Arial"/>
                <w:color w:val="000000"/>
                <w:sz w:val="20"/>
                <w:szCs w:val="20"/>
              </w:rPr>
            </w:pPr>
          </w:p>
          <w:p w14:paraId="0820B800" w14:textId="77777777" w:rsidR="0087540E" w:rsidRPr="00D07CDC" w:rsidRDefault="0087540E" w:rsidP="00D24CC3">
            <w:pPr>
              <w:jc w:val="center"/>
              <w:rPr>
                <w:rFonts w:ascii="Arial" w:hAnsi="Arial" w:cs="Arial"/>
                <w:color w:val="000000"/>
                <w:sz w:val="20"/>
                <w:szCs w:val="20"/>
              </w:rPr>
            </w:pPr>
          </w:p>
          <w:p w14:paraId="6A3F9178" w14:textId="77777777" w:rsidR="0087540E" w:rsidRPr="00D07CDC" w:rsidRDefault="0087540E" w:rsidP="00D24CC3">
            <w:pPr>
              <w:jc w:val="center"/>
              <w:rPr>
                <w:rFonts w:ascii="Arial" w:hAnsi="Arial" w:cs="Arial"/>
                <w:color w:val="000000"/>
                <w:sz w:val="20"/>
                <w:szCs w:val="20"/>
              </w:rPr>
            </w:pPr>
          </w:p>
          <w:p w14:paraId="23BC8EA6" w14:textId="77777777" w:rsidR="0087540E" w:rsidRPr="00D07CDC" w:rsidRDefault="0087540E" w:rsidP="00D24CC3">
            <w:pPr>
              <w:jc w:val="center"/>
              <w:rPr>
                <w:rFonts w:ascii="Arial" w:hAnsi="Arial" w:cs="Arial"/>
                <w:color w:val="000000"/>
                <w:sz w:val="20"/>
                <w:szCs w:val="20"/>
              </w:rPr>
            </w:pPr>
          </w:p>
          <w:p w14:paraId="13B938EB" w14:textId="77777777" w:rsidR="0087540E" w:rsidRPr="00D07CDC" w:rsidRDefault="0087540E" w:rsidP="00D24CC3">
            <w:pPr>
              <w:jc w:val="center"/>
              <w:rPr>
                <w:rFonts w:ascii="Arial" w:hAnsi="Arial" w:cs="Arial"/>
                <w:color w:val="000000"/>
                <w:sz w:val="20"/>
                <w:szCs w:val="20"/>
              </w:rPr>
            </w:pPr>
          </w:p>
          <w:p w14:paraId="43C9553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R$ 17.346,00</w:t>
            </w:r>
          </w:p>
        </w:tc>
      </w:tr>
      <w:tr w:rsidR="0087540E" w:rsidRPr="00D07CDC" w14:paraId="10D7B21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B7E957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42</w:t>
            </w:r>
          </w:p>
        </w:tc>
        <w:tc>
          <w:tcPr>
            <w:tcW w:w="4394" w:type="dxa"/>
            <w:tcBorders>
              <w:top w:val="nil"/>
              <w:left w:val="nil"/>
              <w:bottom w:val="single" w:sz="4" w:space="0" w:color="auto"/>
              <w:right w:val="single" w:sz="4" w:space="0" w:color="auto"/>
            </w:tcBorders>
            <w:vAlign w:val="center"/>
          </w:tcPr>
          <w:p w14:paraId="5238D384"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LUVA DE BORRACHA EM LÁTEX NATURAL TAMANHO MÉDIO: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p w14:paraId="69174E42"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E223BF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263C547" w14:textId="77777777" w:rsidR="0087540E" w:rsidRPr="00D07CDC" w:rsidRDefault="0087540E" w:rsidP="00D24CC3">
            <w:pPr>
              <w:jc w:val="center"/>
              <w:rPr>
                <w:rFonts w:ascii="Arial" w:hAnsi="Arial" w:cs="Arial"/>
                <w:color w:val="000000"/>
                <w:sz w:val="20"/>
                <w:szCs w:val="20"/>
              </w:rPr>
            </w:pPr>
          </w:p>
          <w:p w14:paraId="08941E5F" w14:textId="77777777" w:rsidR="0087540E" w:rsidRPr="00D07CDC" w:rsidRDefault="0087540E" w:rsidP="00D24CC3">
            <w:pPr>
              <w:jc w:val="center"/>
              <w:rPr>
                <w:rFonts w:ascii="Arial" w:hAnsi="Arial" w:cs="Arial"/>
                <w:color w:val="000000"/>
                <w:sz w:val="20"/>
                <w:szCs w:val="20"/>
              </w:rPr>
            </w:pPr>
          </w:p>
          <w:p w14:paraId="355DD35E" w14:textId="77777777" w:rsidR="0087540E" w:rsidRPr="00D07CDC" w:rsidRDefault="0087540E" w:rsidP="00D24CC3">
            <w:pPr>
              <w:jc w:val="center"/>
              <w:rPr>
                <w:rFonts w:ascii="Arial" w:hAnsi="Arial" w:cs="Arial"/>
                <w:color w:val="000000"/>
                <w:sz w:val="20"/>
                <w:szCs w:val="20"/>
              </w:rPr>
            </w:pPr>
          </w:p>
          <w:p w14:paraId="6B82811B" w14:textId="77777777" w:rsidR="0087540E" w:rsidRPr="00D07CDC" w:rsidRDefault="0087540E" w:rsidP="00D24CC3">
            <w:pPr>
              <w:jc w:val="center"/>
              <w:rPr>
                <w:rFonts w:ascii="Arial" w:hAnsi="Arial" w:cs="Arial"/>
                <w:color w:val="000000"/>
                <w:sz w:val="20"/>
                <w:szCs w:val="20"/>
              </w:rPr>
            </w:pPr>
          </w:p>
          <w:p w14:paraId="089FDF59" w14:textId="77777777" w:rsidR="0087540E" w:rsidRPr="00D07CDC" w:rsidRDefault="0087540E" w:rsidP="00D24CC3">
            <w:pPr>
              <w:jc w:val="center"/>
              <w:rPr>
                <w:rFonts w:ascii="Arial" w:hAnsi="Arial" w:cs="Arial"/>
                <w:color w:val="000000"/>
                <w:sz w:val="20"/>
                <w:szCs w:val="20"/>
              </w:rPr>
            </w:pPr>
          </w:p>
          <w:p w14:paraId="78481A97" w14:textId="77777777" w:rsidR="0087540E" w:rsidRPr="00D07CDC" w:rsidRDefault="0087540E" w:rsidP="00D24CC3">
            <w:pPr>
              <w:jc w:val="center"/>
              <w:rPr>
                <w:rFonts w:ascii="Arial" w:hAnsi="Arial" w:cs="Arial"/>
                <w:color w:val="000000"/>
                <w:sz w:val="20"/>
                <w:szCs w:val="20"/>
              </w:rPr>
            </w:pPr>
          </w:p>
          <w:p w14:paraId="01311B14" w14:textId="77777777" w:rsidR="0087540E" w:rsidRPr="00D07CDC" w:rsidRDefault="0087540E" w:rsidP="00D24CC3">
            <w:pPr>
              <w:jc w:val="center"/>
              <w:rPr>
                <w:rFonts w:ascii="Arial" w:hAnsi="Arial" w:cs="Arial"/>
                <w:color w:val="000000"/>
                <w:sz w:val="20"/>
                <w:szCs w:val="20"/>
              </w:rPr>
            </w:pPr>
          </w:p>
          <w:p w14:paraId="53E88A6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1330</w:t>
            </w:r>
          </w:p>
        </w:tc>
        <w:tc>
          <w:tcPr>
            <w:tcW w:w="1492" w:type="dxa"/>
            <w:tcBorders>
              <w:top w:val="nil"/>
              <w:left w:val="nil"/>
              <w:bottom w:val="single" w:sz="4" w:space="0" w:color="auto"/>
              <w:right w:val="single" w:sz="4" w:space="0" w:color="auto"/>
            </w:tcBorders>
          </w:tcPr>
          <w:p w14:paraId="1B1398B2" w14:textId="77777777" w:rsidR="0087540E" w:rsidRPr="00D07CDC" w:rsidRDefault="0087540E" w:rsidP="00D24CC3">
            <w:pPr>
              <w:jc w:val="center"/>
              <w:rPr>
                <w:rFonts w:ascii="Arial" w:hAnsi="Arial" w:cs="Arial"/>
                <w:sz w:val="20"/>
                <w:szCs w:val="20"/>
              </w:rPr>
            </w:pPr>
          </w:p>
          <w:p w14:paraId="59D5B7D5" w14:textId="77777777" w:rsidR="0087540E" w:rsidRPr="00D07CDC" w:rsidRDefault="0087540E" w:rsidP="00D24CC3">
            <w:pPr>
              <w:jc w:val="center"/>
              <w:rPr>
                <w:rFonts w:ascii="Arial" w:hAnsi="Arial" w:cs="Arial"/>
                <w:sz w:val="20"/>
                <w:szCs w:val="20"/>
              </w:rPr>
            </w:pPr>
          </w:p>
          <w:p w14:paraId="76FA580B" w14:textId="77777777" w:rsidR="0087540E" w:rsidRPr="00D07CDC" w:rsidRDefault="0087540E" w:rsidP="00D24CC3">
            <w:pPr>
              <w:jc w:val="center"/>
              <w:rPr>
                <w:rFonts w:ascii="Arial" w:hAnsi="Arial" w:cs="Arial"/>
                <w:sz w:val="20"/>
                <w:szCs w:val="20"/>
              </w:rPr>
            </w:pPr>
          </w:p>
          <w:p w14:paraId="7D108CE3" w14:textId="77777777" w:rsidR="0087540E" w:rsidRPr="00D07CDC" w:rsidRDefault="0087540E" w:rsidP="00D24CC3">
            <w:pPr>
              <w:jc w:val="center"/>
              <w:rPr>
                <w:rFonts w:ascii="Arial" w:hAnsi="Arial" w:cs="Arial"/>
                <w:sz w:val="20"/>
                <w:szCs w:val="20"/>
              </w:rPr>
            </w:pPr>
          </w:p>
          <w:p w14:paraId="7EF9DA12" w14:textId="77777777" w:rsidR="0087540E" w:rsidRPr="00D07CDC" w:rsidRDefault="0087540E" w:rsidP="00D24CC3">
            <w:pPr>
              <w:jc w:val="center"/>
              <w:rPr>
                <w:rFonts w:ascii="Arial" w:hAnsi="Arial" w:cs="Arial"/>
                <w:sz w:val="20"/>
                <w:szCs w:val="20"/>
              </w:rPr>
            </w:pPr>
          </w:p>
          <w:p w14:paraId="522FDD3F" w14:textId="77777777" w:rsidR="0087540E" w:rsidRPr="00D07CDC" w:rsidRDefault="0087540E" w:rsidP="00D24CC3">
            <w:pPr>
              <w:jc w:val="center"/>
              <w:rPr>
                <w:rFonts w:ascii="Arial" w:hAnsi="Arial" w:cs="Arial"/>
                <w:sz w:val="20"/>
                <w:szCs w:val="20"/>
              </w:rPr>
            </w:pPr>
          </w:p>
          <w:p w14:paraId="1147ABB5" w14:textId="77777777" w:rsidR="0087540E" w:rsidRPr="00D07CDC" w:rsidRDefault="0087540E" w:rsidP="00D24CC3">
            <w:pPr>
              <w:jc w:val="center"/>
              <w:rPr>
                <w:rFonts w:ascii="Arial" w:hAnsi="Arial" w:cs="Arial"/>
                <w:sz w:val="20"/>
                <w:szCs w:val="20"/>
              </w:rPr>
            </w:pPr>
          </w:p>
          <w:p w14:paraId="0592EEDD"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R$ 3,95</w:t>
            </w:r>
          </w:p>
        </w:tc>
        <w:tc>
          <w:tcPr>
            <w:tcW w:w="1626" w:type="dxa"/>
            <w:tcBorders>
              <w:top w:val="nil"/>
              <w:left w:val="nil"/>
              <w:bottom w:val="single" w:sz="4" w:space="0" w:color="auto"/>
              <w:right w:val="single" w:sz="4" w:space="0" w:color="auto"/>
            </w:tcBorders>
          </w:tcPr>
          <w:p w14:paraId="70E238EC" w14:textId="77777777" w:rsidR="0087540E" w:rsidRPr="00D07CDC" w:rsidRDefault="0087540E" w:rsidP="00D24CC3">
            <w:pPr>
              <w:jc w:val="center"/>
              <w:rPr>
                <w:rFonts w:ascii="Arial" w:hAnsi="Arial" w:cs="Arial"/>
                <w:color w:val="000000"/>
                <w:sz w:val="20"/>
                <w:szCs w:val="20"/>
              </w:rPr>
            </w:pPr>
          </w:p>
          <w:p w14:paraId="31AEAF1F" w14:textId="77777777" w:rsidR="0087540E" w:rsidRPr="00D07CDC" w:rsidRDefault="0087540E" w:rsidP="00D24CC3">
            <w:pPr>
              <w:jc w:val="center"/>
              <w:rPr>
                <w:rFonts w:ascii="Arial" w:hAnsi="Arial" w:cs="Arial"/>
                <w:color w:val="000000"/>
                <w:sz w:val="20"/>
                <w:szCs w:val="20"/>
              </w:rPr>
            </w:pPr>
          </w:p>
          <w:p w14:paraId="1580F5A2" w14:textId="77777777" w:rsidR="0087540E" w:rsidRPr="00D07CDC" w:rsidRDefault="0087540E" w:rsidP="00D24CC3">
            <w:pPr>
              <w:jc w:val="center"/>
              <w:rPr>
                <w:rFonts w:ascii="Arial" w:hAnsi="Arial" w:cs="Arial"/>
                <w:color w:val="000000"/>
                <w:sz w:val="20"/>
                <w:szCs w:val="20"/>
              </w:rPr>
            </w:pPr>
          </w:p>
          <w:p w14:paraId="0F5BF244" w14:textId="77777777" w:rsidR="0087540E" w:rsidRPr="00D07CDC" w:rsidRDefault="0087540E" w:rsidP="00D24CC3">
            <w:pPr>
              <w:jc w:val="center"/>
              <w:rPr>
                <w:rFonts w:ascii="Arial" w:hAnsi="Arial" w:cs="Arial"/>
                <w:color w:val="000000"/>
                <w:sz w:val="20"/>
                <w:szCs w:val="20"/>
              </w:rPr>
            </w:pPr>
          </w:p>
          <w:p w14:paraId="5569C6D6" w14:textId="77777777" w:rsidR="0087540E" w:rsidRPr="00D07CDC" w:rsidRDefault="0087540E" w:rsidP="00D24CC3">
            <w:pPr>
              <w:jc w:val="center"/>
              <w:rPr>
                <w:rFonts w:ascii="Arial" w:hAnsi="Arial" w:cs="Arial"/>
                <w:color w:val="000000"/>
                <w:sz w:val="20"/>
                <w:szCs w:val="20"/>
              </w:rPr>
            </w:pPr>
          </w:p>
          <w:p w14:paraId="55FDD90E" w14:textId="77777777" w:rsidR="0087540E" w:rsidRPr="00D07CDC" w:rsidRDefault="0087540E" w:rsidP="00D24CC3">
            <w:pPr>
              <w:jc w:val="center"/>
              <w:rPr>
                <w:rFonts w:ascii="Arial" w:hAnsi="Arial" w:cs="Arial"/>
                <w:color w:val="000000"/>
                <w:sz w:val="20"/>
                <w:szCs w:val="20"/>
              </w:rPr>
            </w:pPr>
          </w:p>
          <w:p w14:paraId="067CDBB6" w14:textId="77777777" w:rsidR="0087540E" w:rsidRPr="00D07CDC" w:rsidRDefault="0087540E" w:rsidP="00D24CC3">
            <w:pPr>
              <w:jc w:val="center"/>
              <w:rPr>
                <w:rFonts w:ascii="Arial" w:hAnsi="Arial" w:cs="Arial"/>
                <w:color w:val="000000"/>
                <w:sz w:val="20"/>
                <w:szCs w:val="20"/>
              </w:rPr>
            </w:pPr>
          </w:p>
          <w:p w14:paraId="7F057EA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R$ 5.253,50</w:t>
            </w:r>
          </w:p>
        </w:tc>
      </w:tr>
      <w:tr w:rsidR="0087540E" w:rsidRPr="00D07CDC" w14:paraId="05BEE00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DD800D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43</w:t>
            </w:r>
          </w:p>
        </w:tc>
        <w:tc>
          <w:tcPr>
            <w:tcW w:w="4394" w:type="dxa"/>
            <w:tcBorders>
              <w:top w:val="nil"/>
              <w:left w:val="nil"/>
              <w:bottom w:val="single" w:sz="4" w:space="0" w:color="auto"/>
              <w:right w:val="single" w:sz="4" w:space="0" w:color="auto"/>
            </w:tcBorders>
            <w:vAlign w:val="center"/>
          </w:tcPr>
          <w:p w14:paraId="22A4DB7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LUVA DE BORRACHA EM LÁTEX NATURAL TAMANHO GRANDE: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p w14:paraId="2984809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B46975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E29E1EA" w14:textId="77777777" w:rsidR="0087540E" w:rsidRPr="00D07CDC" w:rsidRDefault="0087540E" w:rsidP="00D24CC3">
            <w:pPr>
              <w:jc w:val="center"/>
              <w:rPr>
                <w:rFonts w:ascii="Arial" w:hAnsi="Arial" w:cs="Arial"/>
                <w:color w:val="000000"/>
                <w:sz w:val="20"/>
                <w:szCs w:val="20"/>
              </w:rPr>
            </w:pPr>
          </w:p>
          <w:p w14:paraId="67CCB602" w14:textId="77777777" w:rsidR="0087540E" w:rsidRPr="00D07CDC" w:rsidRDefault="0087540E" w:rsidP="00D24CC3">
            <w:pPr>
              <w:jc w:val="center"/>
              <w:rPr>
                <w:rFonts w:ascii="Arial" w:hAnsi="Arial" w:cs="Arial"/>
                <w:color w:val="000000"/>
                <w:sz w:val="20"/>
                <w:szCs w:val="20"/>
              </w:rPr>
            </w:pPr>
          </w:p>
          <w:p w14:paraId="336F4910" w14:textId="77777777" w:rsidR="0087540E" w:rsidRPr="00D07CDC" w:rsidRDefault="0087540E" w:rsidP="00D24CC3">
            <w:pPr>
              <w:jc w:val="center"/>
              <w:rPr>
                <w:rFonts w:ascii="Arial" w:hAnsi="Arial" w:cs="Arial"/>
                <w:color w:val="000000"/>
                <w:sz w:val="20"/>
                <w:szCs w:val="20"/>
              </w:rPr>
            </w:pPr>
          </w:p>
          <w:p w14:paraId="4F52B896" w14:textId="77777777" w:rsidR="0087540E" w:rsidRPr="00D07CDC" w:rsidRDefault="0087540E" w:rsidP="00D24CC3">
            <w:pPr>
              <w:jc w:val="center"/>
              <w:rPr>
                <w:rFonts w:ascii="Arial" w:hAnsi="Arial" w:cs="Arial"/>
                <w:color w:val="000000"/>
                <w:sz w:val="20"/>
                <w:szCs w:val="20"/>
              </w:rPr>
            </w:pPr>
          </w:p>
          <w:p w14:paraId="3380412A" w14:textId="77777777" w:rsidR="0087540E" w:rsidRPr="00D07CDC" w:rsidRDefault="0087540E" w:rsidP="00D24CC3">
            <w:pPr>
              <w:jc w:val="center"/>
              <w:rPr>
                <w:rFonts w:ascii="Arial" w:hAnsi="Arial" w:cs="Arial"/>
                <w:color w:val="000000"/>
                <w:sz w:val="20"/>
                <w:szCs w:val="20"/>
              </w:rPr>
            </w:pPr>
          </w:p>
          <w:p w14:paraId="5A50A699" w14:textId="77777777" w:rsidR="0087540E" w:rsidRPr="00D07CDC" w:rsidRDefault="0087540E" w:rsidP="00D24CC3">
            <w:pPr>
              <w:jc w:val="center"/>
              <w:rPr>
                <w:rFonts w:ascii="Arial" w:hAnsi="Arial" w:cs="Arial"/>
                <w:color w:val="000000"/>
                <w:sz w:val="20"/>
                <w:szCs w:val="20"/>
              </w:rPr>
            </w:pPr>
          </w:p>
          <w:p w14:paraId="63141A37" w14:textId="77777777" w:rsidR="0087540E" w:rsidRPr="00D07CDC" w:rsidRDefault="0087540E" w:rsidP="00D24CC3">
            <w:pPr>
              <w:jc w:val="center"/>
              <w:rPr>
                <w:rFonts w:ascii="Arial" w:hAnsi="Arial" w:cs="Arial"/>
                <w:color w:val="000000"/>
                <w:sz w:val="20"/>
                <w:szCs w:val="20"/>
              </w:rPr>
            </w:pPr>
          </w:p>
          <w:p w14:paraId="153E99A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700</w:t>
            </w:r>
          </w:p>
        </w:tc>
        <w:tc>
          <w:tcPr>
            <w:tcW w:w="1492" w:type="dxa"/>
            <w:tcBorders>
              <w:top w:val="nil"/>
              <w:left w:val="nil"/>
              <w:bottom w:val="single" w:sz="4" w:space="0" w:color="auto"/>
              <w:right w:val="single" w:sz="4" w:space="0" w:color="auto"/>
            </w:tcBorders>
          </w:tcPr>
          <w:p w14:paraId="1D9893AD" w14:textId="77777777" w:rsidR="0087540E" w:rsidRPr="00D07CDC" w:rsidRDefault="0087540E" w:rsidP="00D24CC3">
            <w:pPr>
              <w:jc w:val="center"/>
              <w:rPr>
                <w:rFonts w:ascii="Arial" w:hAnsi="Arial" w:cs="Arial"/>
                <w:sz w:val="20"/>
                <w:szCs w:val="20"/>
              </w:rPr>
            </w:pPr>
          </w:p>
          <w:p w14:paraId="016613B1" w14:textId="77777777" w:rsidR="0087540E" w:rsidRPr="00D07CDC" w:rsidRDefault="0087540E" w:rsidP="00D24CC3">
            <w:pPr>
              <w:jc w:val="center"/>
              <w:rPr>
                <w:rFonts w:ascii="Arial" w:hAnsi="Arial" w:cs="Arial"/>
                <w:sz w:val="20"/>
                <w:szCs w:val="20"/>
              </w:rPr>
            </w:pPr>
          </w:p>
          <w:p w14:paraId="440E177C" w14:textId="77777777" w:rsidR="0087540E" w:rsidRPr="00D07CDC" w:rsidRDefault="0087540E" w:rsidP="00D24CC3">
            <w:pPr>
              <w:jc w:val="center"/>
              <w:rPr>
                <w:rFonts w:ascii="Arial" w:hAnsi="Arial" w:cs="Arial"/>
                <w:sz w:val="20"/>
                <w:szCs w:val="20"/>
              </w:rPr>
            </w:pPr>
          </w:p>
          <w:p w14:paraId="6BA7D400" w14:textId="77777777" w:rsidR="0087540E" w:rsidRPr="00D07CDC" w:rsidRDefault="0087540E" w:rsidP="00D24CC3">
            <w:pPr>
              <w:jc w:val="center"/>
              <w:rPr>
                <w:rFonts w:ascii="Arial" w:hAnsi="Arial" w:cs="Arial"/>
                <w:sz w:val="20"/>
                <w:szCs w:val="20"/>
              </w:rPr>
            </w:pPr>
          </w:p>
          <w:p w14:paraId="207CF525" w14:textId="77777777" w:rsidR="0087540E" w:rsidRPr="00D07CDC" w:rsidRDefault="0087540E" w:rsidP="00D24CC3">
            <w:pPr>
              <w:jc w:val="center"/>
              <w:rPr>
                <w:rFonts w:ascii="Arial" w:hAnsi="Arial" w:cs="Arial"/>
                <w:sz w:val="20"/>
                <w:szCs w:val="20"/>
              </w:rPr>
            </w:pPr>
          </w:p>
          <w:p w14:paraId="74D54AB4" w14:textId="77777777" w:rsidR="0087540E" w:rsidRPr="00D07CDC" w:rsidRDefault="0087540E" w:rsidP="00D24CC3">
            <w:pPr>
              <w:jc w:val="center"/>
              <w:rPr>
                <w:rFonts w:ascii="Arial" w:hAnsi="Arial" w:cs="Arial"/>
                <w:sz w:val="20"/>
                <w:szCs w:val="20"/>
              </w:rPr>
            </w:pPr>
          </w:p>
          <w:p w14:paraId="359FD96C" w14:textId="77777777" w:rsidR="0087540E" w:rsidRPr="00D07CDC" w:rsidRDefault="0087540E" w:rsidP="00D24CC3">
            <w:pPr>
              <w:jc w:val="center"/>
              <w:rPr>
                <w:rFonts w:ascii="Arial" w:hAnsi="Arial" w:cs="Arial"/>
                <w:sz w:val="20"/>
                <w:szCs w:val="20"/>
              </w:rPr>
            </w:pPr>
          </w:p>
          <w:p w14:paraId="5064CBCA"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R$ 3,86</w:t>
            </w:r>
          </w:p>
        </w:tc>
        <w:tc>
          <w:tcPr>
            <w:tcW w:w="1626" w:type="dxa"/>
            <w:tcBorders>
              <w:top w:val="nil"/>
              <w:left w:val="nil"/>
              <w:bottom w:val="single" w:sz="4" w:space="0" w:color="auto"/>
              <w:right w:val="single" w:sz="4" w:space="0" w:color="auto"/>
            </w:tcBorders>
          </w:tcPr>
          <w:p w14:paraId="45EAF021" w14:textId="77777777" w:rsidR="0087540E" w:rsidRPr="00D07CDC" w:rsidRDefault="0087540E" w:rsidP="00D24CC3">
            <w:pPr>
              <w:jc w:val="center"/>
              <w:rPr>
                <w:rFonts w:ascii="Arial" w:hAnsi="Arial" w:cs="Arial"/>
                <w:color w:val="000000"/>
                <w:sz w:val="20"/>
                <w:szCs w:val="20"/>
              </w:rPr>
            </w:pPr>
          </w:p>
          <w:p w14:paraId="610B0378" w14:textId="77777777" w:rsidR="0087540E" w:rsidRPr="00D07CDC" w:rsidRDefault="0087540E" w:rsidP="00D24CC3">
            <w:pPr>
              <w:jc w:val="center"/>
              <w:rPr>
                <w:rFonts w:ascii="Arial" w:hAnsi="Arial" w:cs="Arial"/>
                <w:color w:val="000000"/>
                <w:sz w:val="20"/>
                <w:szCs w:val="20"/>
              </w:rPr>
            </w:pPr>
          </w:p>
          <w:p w14:paraId="7E90F87E" w14:textId="77777777" w:rsidR="0087540E" w:rsidRPr="00D07CDC" w:rsidRDefault="0087540E" w:rsidP="00D24CC3">
            <w:pPr>
              <w:jc w:val="center"/>
              <w:rPr>
                <w:rFonts w:ascii="Arial" w:hAnsi="Arial" w:cs="Arial"/>
                <w:color w:val="000000"/>
                <w:sz w:val="20"/>
                <w:szCs w:val="20"/>
              </w:rPr>
            </w:pPr>
          </w:p>
          <w:p w14:paraId="1A99FB2D" w14:textId="77777777" w:rsidR="0087540E" w:rsidRPr="00D07CDC" w:rsidRDefault="0087540E" w:rsidP="00D24CC3">
            <w:pPr>
              <w:jc w:val="center"/>
              <w:rPr>
                <w:rFonts w:ascii="Arial" w:hAnsi="Arial" w:cs="Arial"/>
                <w:color w:val="000000"/>
                <w:sz w:val="20"/>
                <w:szCs w:val="20"/>
              </w:rPr>
            </w:pPr>
          </w:p>
          <w:p w14:paraId="2045BB80" w14:textId="77777777" w:rsidR="0087540E" w:rsidRPr="00D07CDC" w:rsidRDefault="0087540E" w:rsidP="00D24CC3">
            <w:pPr>
              <w:jc w:val="center"/>
              <w:rPr>
                <w:rFonts w:ascii="Arial" w:hAnsi="Arial" w:cs="Arial"/>
                <w:color w:val="000000"/>
                <w:sz w:val="20"/>
                <w:szCs w:val="20"/>
              </w:rPr>
            </w:pPr>
          </w:p>
          <w:p w14:paraId="2E36E249" w14:textId="77777777" w:rsidR="0087540E" w:rsidRPr="00D07CDC" w:rsidRDefault="0087540E" w:rsidP="00D24CC3">
            <w:pPr>
              <w:jc w:val="center"/>
              <w:rPr>
                <w:rFonts w:ascii="Arial" w:hAnsi="Arial" w:cs="Arial"/>
                <w:color w:val="000000"/>
                <w:sz w:val="20"/>
                <w:szCs w:val="20"/>
              </w:rPr>
            </w:pPr>
          </w:p>
          <w:p w14:paraId="0A93DA9F" w14:textId="77777777" w:rsidR="0087540E" w:rsidRPr="00D07CDC" w:rsidRDefault="0087540E" w:rsidP="00D24CC3">
            <w:pPr>
              <w:jc w:val="center"/>
              <w:rPr>
                <w:rFonts w:ascii="Arial" w:hAnsi="Arial" w:cs="Arial"/>
                <w:color w:val="000000"/>
                <w:sz w:val="20"/>
                <w:szCs w:val="20"/>
              </w:rPr>
            </w:pPr>
          </w:p>
          <w:p w14:paraId="6536BFE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R$ 2.702,00</w:t>
            </w:r>
          </w:p>
          <w:p w14:paraId="006CFF54" w14:textId="77777777" w:rsidR="0087540E" w:rsidRPr="00D07CDC" w:rsidRDefault="0087540E" w:rsidP="00D24CC3">
            <w:pPr>
              <w:rPr>
                <w:rFonts w:ascii="Arial" w:hAnsi="Arial" w:cs="Arial"/>
                <w:sz w:val="20"/>
                <w:szCs w:val="20"/>
              </w:rPr>
            </w:pPr>
          </w:p>
          <w:p w14:paraId="708BD709" w14:textId="77777777" w:rsidR="0087540E" w:rsidRPr="00D07CDC" w:rsidRDefault="0087540E" w:rsidP="00D24CC3">
            <w:pPr>
              <w:rPr>
                <w:rFonts w:ascii="Arial" w:hAnsi="Arial" w:cs="Arial"/>
                <w:sz w:val="20"/>
                <w:szCs w:val="20"/>
              </w:rPr>
            </w:pPr>
          </w:p>
          <w:p w14:paraId="3FC563D7" w14:textId="77777777" w:rsidR="0087540E" w:rsidRPr="00D07CDC" w:rsidRDefault="0087540E" w:rsidP="00D24CC3">
            <w:pPr>
              <w:rPr>
                <w:rFonts w:ascii="Arial" w:hAnsi="Arial" w:cs="Arial"/>
                <w:sz w:val="20"/>
                <w:szCs w:val="20"/>
              </w:rPr>
            </w:pPr>
          </w:p>
          <w:p w14:paraId="1293FFF5" w14:textId="77777777" w:rsidR="0087540E" w:rsidRPr="00D07CDC" w:rsidRDefault="0087540E" w:rsidP="00D24CC3">
            <w:pPr>
              <w:rPr>
                <w:rFonts w:ascii="Arial" w:hAnsi="Arial" w:cs="Arial"/>
                <w:sz w:val="20"/>
                <w:szCs w:val="20"/>
              </w:rPr>
            </w:pPr>
          </w:p>
          <w:p w14:paraId="52CF0D1B" w14:textId="77777777" w:rsidR="0087540E" w:rsidRPr="00D07CDC" w:rsidRDefault="0087540E" w:rsidP="00D24CC3">
            <w:pPr>
              <w:rPr>
                <w:rFonts w:ascii="Arial" w:hAnsi="Arial" w:cs="Arial"/>
                <w:color w:val="000000"/>
                <w:sz w:val="20"/>
                <w:szCs w:val="20"/>
              </w:rPr>
            </w:pPr>
          </w:p>
          <w:p w14:paraId="6C369A00" w14:textId="77777777" w:rsidR="0087540E" w:rsidRPr="00D07CDC" w:rsidRDefault="0087540E" w:rsidP="00D24CC3">
            <w:pPr>
              <w:jc w:val="center"/>
              <w:rPr>
                <w:rFonts w:ascii="Arial" w:hAnsi="Arial" w:cs="Arial"/>
                <w:sz w:val="20"/>
                <w:szCs w:val="20"/>
              </w:rPr>
            </w:pPr>
          </w:p>
        </w:tc>
      </w:tr>
      <w:tr w:rsidR="0087540E" w:rsidRPr="00D07CDC" w14:paraId="0C343FD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6A405F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44</w:t>
            </w:r>
          </w:p>
        </w:tc>
        <w:tc>
          <w:tcPr>
            <w:tcW w:w="4394" w:type="dxa"/>
            <w:tcBorders>
              <w:top w:val="nil"/>
              <w:left w:val="nil"/>
              <w:bottom w:val="single" w:sz="4" w:space="0" w:color="auto"/>
              <w:right w:val="single" w:sz="4" w:space="0" w:color="auto"/>
            </w:tcBorders>
            <w:vAlign w:val="center"/>
          </w:tcPr>
          <w:p w14:paraId="5D869845"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VASSOURA DE CERDA DE NYLON COM LARGURA ENTRE 19 E 25CM COM CABO ROSQUEÁVEL. </w:t>
            </w:r>
          </w:p>
          <w:p w14:paraId="0F8C7559"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A7E887D" w14:textId="77777777" w:rsidR="0087540E" w:rsidRPr="00D07CDC" w:rsidRDefault="0087540E" w:rsidP="00D24CC3">
            <w:pPr>
              <w:jc w:val="center"/>
              <w:rPr>
                <w:rFonts w:ascii="Arial" w:hAnsi="Arial" w:cs="Arial"/>
                <w:color w:val="000000"/>
                <w:sz w:val="20"/>
                <w:szCs w:val="20"/>
              </w:rPr>
            </w:pPr>
          </w:p>
          <w:p w14:paraId="0346DCE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09489CA" w14:textId="77777777" w:rsidR="0087540E" w:rsidRPr="00D07CDC" w:rsidRDefault="0087540E" w:rsidP="00D24CC3">
            <w:pPr>
              <w:jc w:val="center"/>
              <w:rPr>
                <w:rFonts w:ascii="Arial" w:hAnsi="Arial" w:cs="Arial"/>
                <w:color w:val="000000"/>
                <w:sz w:val="20"/>
                <w:szCs w:val="20"/>
              </w:rPr>
            </w:pPr>
          </w:p>
          <w:p w14:paraId="6D76F35B" w14:textId="77777777" w:rsidR="0087540E" w:rsidRPr="00D07CDC" w:rsidRDefault="0087540E" w:rsidP="00D24CC3">
            <w:pPr>
              <w:jc w:val="center"/>
              <w:rPr>
                <w:rFonts w:ascii="Arial" w:hAnsi="Arial" w:cs="Arial"/>
                <w:color w:val="000000"/>
                <w:sz w:val="20"/>
                <w:szCs w:val="20"/>
              </w:rPr>
            </w:pPr>
          </w:p>
          <w:p w14:paraId="0762ED4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710</w:t>
            </w:r>
          </w:p>
        </w:tc>
        <w:tc>
          <w:tcPr>
            <w:tcW w:w="1492" w:type="dxa"/>
            <w:tcBorders>
              <w:top w:val="nil"/>
              <w:left w:val="nil"/>
              <w:bottom w:val="single" w:sz="4" w:space="0" w:color="auto"/>
              <w:right w:val="single" w:sz="4" w:space="0" w:color="auto"/>
            </w:tcBorders>
          </w:tcPr>
          <w:p w14:paraId="7934D8E9" w14:textId="77777777" w:rsidR="0087540E" w:rsidRPr="00D07CDC" w:rsidRDefault="0087540E" w:rsidP="00D24CC3">
            <w:pPr>
              <w:jc w:val="center"/>
              <w:rPr>
                <w:rFonts w:ascii="Arial" w:hAnsi="Arial" w:cs="Arial"/>
                <w:sz w:val="20"/>
                <w:szCs w:val="20"/>
              </w:rPr>
            </w:pPr>
          </w:p>
          <w:p w14:paraId="7B725DF9" w14:textId="77777777" w:rsidR="0087540E" w:rsidRPr="00D07CDC" w:rsidRDefault="0087540E" w:rsidP="00D24CC3">
            <w:pPr>
              <w:jc w:val="center"/>
              <w:rPr>
                <w:rFonts w:ascii="Arial" w:hAnsi="Arial" w:cs="Arial"/>
                <w:sz w:val="20"/>
                <w:szCs w:val="20"/>
              </w:rPr>
            </w:pPr>
          </w:p>
          <w:p w14:paraId="6D8C190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R$ 17,73</w:t>
            </w:r>
          </w:p>
        </w:tc>
        <w:tc>
          <w:tcPr>
            <w:tcW w:w="1626" w:type="dxa"/>
            <w:tcBorders>
              <w:top w:val="nil"/>
              <w:left w:val="nil"/>
              <w:bottom w:val="single" w:sz="4" w:space="0" w:color="auto"/>
              <w:right w:val="single" w:sz="4" w:space="0" w:color="auto"/>
            </w:tcBorders>
          </w:tcPr>
          <w:p w14:paraId="32AA3B2D" w14:textId="77777777" w:rsidR="0087540E" w:rsidRPr="00D07CDC" w:rsidRDefault="0087540E" w:rsidP="00D24CC3">
            <w:pPr>
              <w:jc w:val="center"/>
              <w:rPr>
                <w:rFonts w:ascii="Arial" w:hAnsi="Arial" w:cs="Arial"/>
                <w:color w:val="000000"/>
                <w:sz w:val="20"/>
                <w:szCs w:val="20"/>
              </w:rPr>
            </w:pPr>
          </w:p>
          <w:p w14:paraId="47AD0863" w14:textId="77777777" w:rsidR="0087540E" w:rsidRPr="00D07CDC" w:rsidRDefault="0087540E" w:rsidP="00D24CC3">
            <w:pPr>
              <w:jc w:val="center"/>
              <w:rPr>
                <w:rFonts w:ascii="Arial" w:hAnsi="Arial" w:cs="Arial"/>
                <w:color w:val="000000"/>
                <w:sz w:val="20"/>
                <w:szCs w:val="20"/>
              </w:rPr>
            </w:pPr>
          </w:p>
          <w:p w14:paraId="54278C0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R$ 12.588,30</w:t>
            </w:r>
          </w:p>
        </w:tc>
      </w:tr>
      <w:tr w:rsidR="0087540E" w:rsidRPr="00D07CDC" w14:paraId="1B95398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B80E2C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45</w:t>
            </w:r>
          </w:p>
        </w:tc>
        <w:tc>
          <w:tcPr>
            <w:tcW w:w="4394" w:type="dxa"/>
            <w:tcBorders>
              <w:top w:val="nil"/>
              <w:left w:val="nil"/>
              <w:bottom w:val="single" w:sz="4" w:space="0" w:color="auto"/>
              <w:right w:val="single" w:sz="4" w:space="0" w:color="auto"/>
            </w:tcBorders>
            <w:vAlign w:val="center"/>
          </w:tcPr>
          <w:p w14:paraId="2A88F2C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VASSOURÃO DE CERDA DE NYLON DE 40CM: BASE RETANGULAR, LARGURA DE 40CM, CABO ROSQUEÁVEL COM COMPRIMENTO DE 1,10M, VARIAÇÃO </w:t>
            </w:r>
            <w:r w:rsidRPr="00D07CDC">
              <w:rPr>
                <w:rFonts w:ascii="Arial" w:hAnsi="Arial" w:cs="Arial"/>
                <w:color w:val="000000"/>
                <w:sz w:val="20"/>
                <w:szCs w:val="20"/>
              </w:rPr>
              <w:lastRenderedPageBreak/>
              <w:t>DIMENSIONAL DE + OU - 5%, COM PONTEIRA PLÁSTICA.</w:t>
            </w:r>
          </w:p>
          <w:p w14:paraId="62D70AF2"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ECBBE6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1954631E" w14:textId="77777777" w:rsidR="0087540E" w:rsidRPr="00D07CDC" w:rsidRDefault="0087540E" w:rsidP="00D24CC3">
            <w:pPr>
              <w:jc w:val="center"/>
              <w:rPr>
                <w:rFonts w:ascii="Arial" w:hAnsi="Arial" w:cs="Arial"/>
                <w:color w:val="000000"/>
                <w:sz w:val="20"/>
                <w:szCs w:val="20"/>
              </w:rPr>
            </w:pPr>
          </w:p>
          <w:p w14:paraId="556B2660" w14:textId="77777777" w:rsidR="0087540E" w:rsidRPr="00D07CDC" w:rsidRDefault="0087540E" w:rsidP="00D24CC3">
            <w:pPr>
              <w:jc w:val="center"/>
              <w:rPr>
                <w:rFonts w:ascii="Arial" w:hAnsi="Arial" w:cs="Arial"/>
                <w:color w:val="000000"/>
                <w:sz w:val="20"/>
                <w:szCs w:val="20"/>
              </w:rPr>
            </w:pPr>
          </w:p>
          <w:p w14:paraId="0AAC1EB9" w14:textId="77777777" w:rsidR="0087540E" w:rsidRPr="00D07CDC" w:rsidRDefault="0087540E" w:rsidP="00D24CC3">
            <w:pPr>
              <w:jc w:val="center"/>
              <w:rPr>
                <w:rFonts w:ascii="Arial" w:hAnsi="Arial" w:cs="Arial"/>
                <w:color w:val="000000"/>
                <w:sz w:val="20"/>
                <w:szCs w:val="20"/>
              </w:rPr>
            </w:pPr>
          </w:p>
          <w:p w14:paraId="08235DA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120</w:t>
            </w:r>
          </w:p>
        </w:tc>
        <w:tc>
          <w:tcPr>
            <w:tcW w:w="1492" w:type="dxa"/>
            <w:tcBorders>
              <w:top w:val="nil"/>
              <w:left w:val="nil"/>
              <w:bottom w:val="single" w:sz="4" w:space="0" w:color="auto"/>
              <w:right w:val="single" w:sz="4" w:space="0" w:color="auto"/>
            </w:tcBorders>
          </w:tcPr>
          <w:p w14:paraId="4FCB825D" w14:textId="77777777" w:rsidR="0087540E" w:rsidRPr="00D07CDC" w:rsidRDefault="0087540E" w:rsidP="00D24CC3">
            <w:pPr>
              <w:jc w:val="center"/>
              <w:rPr>
                <w:rFonts w:ascii="Arial" w:hAnsi="Arial" w:cs="Arial"/>
                <w:sz w:val="20"/>
                <w:szCs w:val="20"/>
              </w:rPr>
            </w:pPr>
          </w:p>
          <w:p w14:paraId="4D550F50" w14:textId="77777777" w:rsidR="0087540E" w:rsidRPr="00D07CDC" w:rsidRDefault="0087540E" w:rsidP="00D24CC3">
            <w:pPr>
              <w:jc w:val="center"/>
              <w:rPr>
                <w:rFonts w:ascii="Arial" w:hAnsi="Arial" w:cs="Arial"/>
                <w:sz w:val="20"/>
                <w:szCs w:val="20"/>
              </w:rPr>
            </w:pPr>
          </w:p>
          <w:p w14:paraId="53394E9F" w14:textId="77777777" w:rsidR="0087540E" w:rsidRPr="00D07CDC" w:rsidRDefault="0087540E" w:rsidP="00D24CC3">
            <w:pPr>
              <w:jc w:val="center"/>
              <w:rPr>
                <w:rFonts w:ascii="Arial" w:hAnsi="Arial" w:cs="Arial"/>
                <w:sz w:val="20"/>
                <w:szCs w:val="20"/>
              </w:rPr>
            </w:pPr>
          </w:p>
          <w:p w14:paraId="588A0C7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R$ 44,17</w:t>
            </w:r>
          </w:p>
        </w:tc>
        <w:tc>
          <w:tcPr>
            <w:tcW w:w="1626" w:type="dxa"/>
            <w:tcBorders>
              <w:top w:val="nil"/>
              <w:left w:val="nil"/>
              <w:bottom w:val="single" w:sz="4" w:space="0" w:color="auto"/>
              <w:right w:val="single" w:sz="4" w:space="0" w:color="auto"/>
            </w:tcBorders>
          </w:tcPr>
          <w:p w14:paraId="430C2D5B" w14:textId="77777777" w:rsidR="0087540E" w:rsidRPr="00D07CDC" w:rsidRDefault="0087540E" w:rsidP="00D24CC3">
            <w:pPr>
              <w:jc w:val="center"/>
              <w:rPr>
                <w:rFonts w:ascii="Arial" w:hAnsi="Arial" w:cs="Arial"/>
                <w:color w:val="000000"/>
                <w:sz w:val="20"/>
                <w:szCs w:val="20"/>
              </w:rPr>
            </w:pPr>
          </w:p>
          <w:p w14:paraId="4534E1E3" w14:textId="77777777" w:rsidR="0087540E" w:rsidRPr="00D07CDC" w:rsidRDefault="0087540E" w:rsidP="00D24CC3">
            <w:pPr>
              <w:jc w:val="center"/>
              <w:rPr>
                <w:rFonts w:ascii="Arial" w:hAnsi="Arial" w:cs="Arial"/>
                <w:color w:val="000000"/>
                <w:sz w:val="20"/>
                <w:szCs w:val="20"/>
              </w:rPr>
            </w:pPr>
          </w:p>
          <w:p w14:paraId="18CA9589" w14:textId="77777777" w:rsidR="0087540E" w:rsidRPr="00D07CDC" w:rsidRDefault="0087540E" w:rsidP="00D24CC3">
            <w:pPr>
              <w:jc w:val="center"/>
              <w:rPr>
                <w:rFonts w:ascii="Arial" w:hAnsi="Arial" w:cs="Arial"/>
                <w:color w:val="000000"/>
                <w:sz w:val="20"/>
                <w:szCs w:val="20"/>
              </w:rPr>
            </w:pPr>
          </w:p>
          <w:p w14:paraId="2ED77AF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R$ 5.300,40</w:t>
            </w:r>
          </w:p>
        </w:tc>
      </w:tr>
      <w:tr w:rsidR="0087540E" w:rsidRPr="00D07CDC" w14:paraId="022A68D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6CD148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46</w:t>
            </w:r>
          </w:p>
        </w:tc>
        <w:tc>
          <w:tcPr>
            <w:tcW w:w="4394" w:type="dxa"/>
            <w:tcBorders>
              <w:top w:val="nil"/>
              <w:left w:val="nil"/>
              <w:bottom w:val="single" w:sz="4" w:space="0" w:color="auto"/>
              <w:right w:val="single" w:sz="4" w:space="0" w:color="auto"/>
            </w:tcBorders>
            <w:vAlign w:val="center"/>
          </w:tcPr>
          <w:p w14:paraId="4498B3F7"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BALDE PLÁSTICO DE 12 LITROS: ALTA DENSIDADE COM ALÇA ZINCADO, E RESISTÊNCIA A IMPACTOS, PAREDES, FUNDO E ENCAIXE DE ALÇA REFORÇADO, COM DADOS DE IDENTIFICAÇÃO DO PRODUTO E MARCA DO FABRICANTE. COMPOSIÇÃO: PLÁSTICO DE 100% POLIPROPILENO, BASE DE LÁTEX ANTIDERRAPANTE.</w:t>
            </w:r>
          </w:p>
          <w:p w14:paraId="313CE46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13C6F9" w14:textId="77777777" w:rsidR="0087540E" w:rsidRPr="00D07CDC" w:rsidRDefault="0087540E" w:rsidP="00D24CC3">
            <w:pPr>
              <w:jc w:val="center"/>
              <w:rPr>
                <w:rFonts w:ascii="Arial" w:hAnsi="Arial" w:cs="Arial"/>
                <w:color w:val="000000"/>
                <w:sz w:val="20"/>
                <w:szCs w:val="20"/>
              </w:rPr>
            </w:pPr>
          </w:p>
          <w:p w14:paraId="79C4F9B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4AD220D" w14:textId="77777777" w:rsidR="0087540E" w:rsidRPr="00D07CDC" w:rsidRDefault="0087540E" w:rsidP="00D24CC3">
            <w:pPr>
              <w:jc w:val="center"/>
              <w:rPr>
                <w:rFonts w:ascii="Arial" w:hAnsi="Arial" w:cs="Arial"/>
                <w:color w:val="000000"/>
                <w:sz w:val="20"/>
                <w:szCs w:val="20"/>
              </w:rPr>
            </w:pPr>
          </w:p>
          <w:p w14:paraId="50FFF94E" w14:textId="77777777" w:rsidR="0087540E" w:rsidRPr="00D07CDC" w:rsidRDefault="0087540E" w:rsidP="00D24CC3">
            <w:pPr>
              <w:jc w:val="center"/>
              <w:rPr>
                <w:rFonts w:ascii="Arial" w:hAnsi="Arial" w:cs="Arial"/>
                <w:color w:val="000000"/>
                <w:sz w:val="20"/>
                <w:szCs w:val="20"/>
              </w:rPr>
            </w:pPr>
          </w:p>
          <w:p w14:paraId="070C021A" w14:textId="77777777" w:rsidR="0087540E" w:rsidRPr="00D07CDC" w:rsidRDefault="0087540E" w:rsidP="00D24CC3">
            <w:pPr>
              <w:jc w:val="center"/>
              <w:rPr>
                <w:rFonts w:ascii="Arial" w:hAnsi="Arial" w:cs="Arial"/>
                <w:color w:val="000000"/>
                <w:sz w:val="20"/>
                <w:szCs w:val="20"/>
              </w:rPr>
            </w:pPr>
          </w:p>
          <w:p w14:paraId="72B94DF9" w14:textId="77777777" w:rsidR="0087540E" w:rsidRPr="00D07CDC" w:rsidRDefault="0087540E" w:rsidP="00D24CC3">
            <w:pPr>
              <w:jc w:val="center"/>
              <w:rPr>
                <w:rFonts w:ascii="Arial" w:hAnsi="Arial" w:cs="Arial"/>
                <w:color w:val="000000"/>
                <w:sz w:val="20"/>
                <w:szCs w:val="20"/>
              </w:rPr>
            </w:pPr>
          </w:p>
          <w:p w14:paraId="49F141F1" w14:textId="77777777" w:rsidR="0087540E" w:rsidRPr="00D07CDC" w:rsidRDefault="0087540E" w:rsidP="00D24CC3">
            <w:pPr>
              <w:jc w:val="center"/>
              <w:rPr>
                <w:rFonts w:ascii="Arial" w:hAnsi="Arial" w:cs="Arial"/>
                <w:color w:val="000000"/>
                <w:sz w:val="20"/>
                <w:szCs w:val="20"/>
              </w:rPr>
            </w:pPr>
          </w:p>
          <w:p w14:paraId="477B976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350</w:t>
            </w:r>
          </w:p>
        </w:tc>
        <w:tc>
          <w:tcPr>
            <w:tcW w:w="1492" w:type="dxa"/>
            <w:tcBorders>
              <w:top w:val="nil"/>
              <w:left w:val="nil"/>
              <w:bottom w:val="single" w:sz="4" w:space="0" w:color="auto"/>
              <w:right w:val="single" w:sz="4" w:space="0" w:color="auto"/>
            </w:tcBorders>
          </w:tcPr>
          <w:p w14:paraId="6B6B8CD3" w14:textId="77777777" w:rsidR="0087540E" w:rsidRPr="00D07CDC" w:rsidRDefault="0087540E" w:rsidP="00D24CC3">
            <w:pPr>
              <w:jc w:val="center"/>
              <w:rPr>
                <w:rFonts w:ascii="Arial" w:hAnsi="Arial" w:cs="Arial"/>
                <w:sz w:val="20"/>
                <w:szCs w:val="20"/>
              </w:rPr>
            </w:pPr>
          </w:p>
          <w:p w14:paraId="18066F05" w14:textId="77777777" w:rsidR="0087540E" w:rsidRPr="00D07CDC" w:rsidRDefault="0087540E" w:rsidP="00D24CC3">
            <w:pPr>
              <w:jc w:val="center"/>
              <w:rPr>
                <w:rFonts w:ascii="Arial" w:hAnsi="Arial" w:cs="Arial"/>
                <w:sz w:val="20"/>
                <w:szCs w:val="20"/>
              </w:rPr>
            </w:pPr>
          </w:p>
          <w:p w14:paraId="49DDC9BD" w14:textId="77777777" w:rsidR="0087540E" w:rsidRPr="00D07CDC" w:rsidRDefault="0087540E" w:rsidP="00D24CC3">
            <w:pPr>
              <w:jc w:val="center"/>
              <w:rPr>
                <w:rFonts w:ascii="Arial" w:hAnsi="Arial" w:cs="Arial"/>
                <w:sz w:val="20"/>
                <w:szCs w:val="20"/>
              </w:rPr>
            </w:pPr>
          </w:p>
          <w:p w14:paraId="5C9136F8" w14:textId="77777777" w:rsidR="0087540E" w:rsidRPr="00D07CDC" w:rsidRDefault="0087540E" w:rsidP="00D24CC3">
            <w:pPr>
              <w:jc w:val="center"/>
              <w:rPr>
                <w:rFonts w:ascii="Arial" w:hAnsi="Arial" w:cs="Arial"/>
                <w:sz w:val="20"/>
                <w:szCs w:val="20"/>
              </w:rPr>
            </w:pPr>
          </w:p>
          <w:p w14:paraId="49F6A3BB" w14:textId="77777777" w:rsidR="0087540E" w:rsidRPr="00D07CDC" w:rsidRDefault="0087540E" w:rsidP="00D24CC3">
            <w:pPr>
              <w:jc w:val="center"/>
              <w:rPr>
                <w:rFonts w:ascii="Arial" w:hAnsi="Arial" w:cs="Arial"/>
                <w:sz w:val="20"/>
                <w:szCs w:val="20"/>
              </w:rPr>
            </w:pPr>
          </w:p>
          <w:p w14:paraId="15F41C65"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R$ 18,29</w:t>
            </w:r>
          </w:p>
        </w:tc>
        <w:tc>
          <w:tcPr>
            <w:tcW w:w="1626" w:type="dxa"/>
            <w:tcBorders>
              <w:top w:val="nil"/>
              <w:left w:val="nil"/>
              <w:bottom w:val="single" w:sz="4" w:space="0" w:color="auto"/>
              <w:right w:val="single" w:sz="4" w:space="0" w:color="auto"/>
            </w:tcBorders>
          </w:tcPr>
          <w:p w14:paraId="50F211E7" w14:textId="77777777" w:rsidR="0087540E" w:rsidRPr="00D07CDC" w:rsidRDefault="0087540E" w:rsidP="00D24CC3">
            <w:pPr>
              <w:jc w:val="center"/>
              <w:rPr>
                <w:rFonts w:ascii="Arial" w:hAnsi="Arial" w:cs="Arial"/>
                <w:color w:val="000000"/>
                <w:sz w:val="20"/>
                <w:szCs w:val="20"/>
              </w:rPr>
            </w:pPr>
          </w:p>
          <w:p w14:paraId="71A5A222" w14:textId="77777777" w:rsidR="0087540E" w:rsidRPr="00D07CDC" w:rsidRDefault="0087540E" w:rsidP="00D24CC3">
            <w:pPr>
              <w:jc w:val="center"/>
              <w:rPr>
                <w:rFonts w:ascii="Arial" w:hAnsi="Arial" w:cs="Arial"/>
                <w:color w:val="000000"/>
                <w:sz w:val="20"/>
                <w:szCs w:val="20"/>
              </w:rPr>
            </w:pPr>
          </w:p>
          <w:p w14:paraId="7A49DCAC" w14:textId="77777777" w:rsidR="0087540E" w:rsidRPr="00D07CDC" w:rsidRDefault="0087540E" w:rsidP="00D24CC3">
            <w:pPr>
              <w:jc w:val="center"/>
              <w:rPr>
                <w:rFonts w:ascii="Arial" w:hAnsi="Arial" w:cs="Arial"/>
                <w:color w:val="000000"/>
                <w:sz w:val="20"/>
                <w:szCs w:val="20"/>
              </w:rPr>
            </w:pPr>
          </w:p>
          <w:p w14:paraId="7EA3A918" w14:textId="77777777" w:rsidR="0087540E" w:rsidRPr="00D07CDC" w:rsidRDefault="0087540E" w:rsidP="00D24CC3">
            <w:pPr>
              <w:jc w:val="center"/>
              <w:rPr>
                <w:rFonts w:ascii="Arial" w:hAnsi="Arial" w:cs="Arial"/>
                <w:color w:val="000000"/>
                <w:sz w:val="20"/>
                <w:szCs w:val="20"/>
              </w:rPr>
            </w:pPr>
          </w:p>
          <w:p w14:paraId="679AEC3C" w14:textId="77777777" w:rsidR="0087540E" w:rsidRPr="00D07CDC" w:rsidRDefault="0087540E" w:rsidP="00D24CC3">
            <w:pPr>
              <w:jc w:val="center"/>
              <w:rPr>
                <w:rFonts w:ascii="Arial" w:hAnsi="Arial" w:cs="Arial"/>
                <w:color w:val="000000"/>
                <w:sz w:val="20"/>
                <w:szCs w:val="20"/>
              </w:rPr>
            </w:pPr>
          </w:p>
          <w:p w14:paraId="3D65B70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R$ 6.401,50</w:t>
            </w:r>
          </w:p>
        </w:tc>
      </w:tr>
      <w:tr w:rsidR="0087540E" w:rsidRPr="00D07CDC" w14:paraId="103E635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0050B4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47</w:t>
            </w:r>
          </w:p>
        </w:tc>
        <w:tc>
          <w:tcPr>
            <w:tcW w:w="4394" w:type="dxa"/>
            <w:tcBorders>
              <w:top w:val="nil"/>
              <w:left w:val="nil"/>
              <w:bottom w:val="single" w:sz="4" w:space="0" w:color="auto"/>
              <w:right w:val="single" w:sz="4" w:space="0" w:color="auto"/>
            </w:tcBorders>
            <w:vAlign w:val="center"/>
          </w:tcPr>
          <w:p w14:paraId="4C8D557E"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BALDE PLÁSTICO DE 18 LITROS: ALTA DENSIDADE COM ALÇA ZINCADO, E RESISTÊNCIA A IMPACTOS, PAREDES, FUNDO E ENCAIXE DE ALÇA REFORÇADO, MEDINDO 320 X 340MM, COM DADOS DE IDENTIFICAÇÃO DO PRODUTO E MARCA DO FABRICANTE. COMPOSIÇÃO: PLÁSTICO DE 100% POLIPROPILENO, BASE DE LÁTEX ANTIDERRAPANTE.</w:t>
            </w:r>
          </w:p>
          <w:p w14:paraId="651598F0"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992B0C" w14:textId="77777777" w:rsidR="0087540E" w:rsidRPr="00D07CDC" w:rsidRDefault="0087540E" w:rsidP="00D24CC3">
            <w:pPr>
              <w:jc w:val="center"/>
              <w:rPr>
                <w:rFonts w:ascii="Arial" w:hAnsi="Arial" w:cs="Arial"/>
                <w:color w:val="000000"/>
                <w:sz w:val="20"/>
                <w:szCs w:val="20"/>
              </w:rPr>
            </w:pPr>
          </w:p>
          <w:p w14:paraId="7715287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1BF98BC" w14:textId="77777777" w:rsidR="0087540E" w:rsidRPr="00D07CDC" w:rsidRDefault="0087540E" w:rsidP="00D24CC3">
            <w:pPr>
              <w:jc w:val="center"/>
              <w:rPr>
                <w:rFonts w:ascii="Arial" w:hAnsi="Arial" w:cs="Arial"/>
                <w:color w:val="000000"/>
                <w:sz w:val="20"/>
                <w:szCs w:val="20"/>
              </w:rPr>
            </w:pPr>
          </w:p>
          <w:p w14:paraId="2E531CDF" w14:textId="77777777" w:rsidR="0087540E" w:rsidRPr="00D07CDC" w:rsidRDefault="0087540E" w:rsidP="00D24CC3">
            <w:pPr>
              <w:jc w:val="center"/>
              <w:rPr>
                <w:rFonts w:ascii="Arial" w:hAnsi="Arial" w:cs="Arial"/>
                <w:color w:val="000000"/>
                <w:sz w:val="20"/>
                <w:szCs w:val="20"/>
              </w:rPr>
            </w:pPr>
          </w:p>
          <w:p w14:paraId="45874FCF" w14:textId="77777777" w:rsidR="0087540E" w:rsidRPr="00D07CDC" w:rsidRDefault="0087540E" w:rsidP="00D24CC3">
            <w:pPr>
              <w:jc w:val="center"/>
              <w:rPr>
                <w:rFonts w:ascii="Arial" w:hAnsi="Arial" w:cs="Arial"/>
                <w:color w:val="000000"/>
                <w:sz w:val="20"/>
                <w:szCs w:val="20"/>
              </w:rPr>
            </w:pPr>
          </w:p>
          <w:p w14:paraId="730D9CE6" w14:textId="77777777" w:rsidR="0087540E" w:rsidRPr="00D07CDC" w:rsidRDefault="0087540E" w:rsidP="00D24CC3">
            <w:pPr>
              <w:jc w:val="center"/>
              <w:rPr>
                <w:rFonts w:ascii="Arial" w:hAnsi="Arial" w:cs="Arial"/>
                <w:color w:val="000000"/>
                <w:sz w:val="20"/>
                <w:szCs w:val="20"/>
              </w:rPr>
            </w:pPr>
          </w:p>
          <w:p w14:paraId="6C49288D" w14:textId="77777777" w:rsidR="0087540E" w:rsidRPr="00D07CDC" w:rsidRDefault="0087540E" w:rsidP="00D24CC3">
            <w:pPr>
              <w:jc w:val="center"/>
              <w:rPr>
                <w:rFonts w:ascii="Arial" w:hAnsi="Arial" w:cs="Arial"/>
                <w:color w:val="000000"/>
                <w:sz w:val="20"/>
                <w:szCs w:val="20"/>
              </w:rPr>
            </w:pPr>
          </w:p>
          <w:p w14:paraId="4DA592F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190</w:t>
            </w:r>
          </w:p>
        </w:tc>
        <w:tc>
          <w:tcPr>
            <w:tcW w:w="1492" w:type="dxa"/>
            <w:tcBorders>
              <w:top w:val="nil"/>
              <w:left w:val="nil"/>
              <w:bottom w:val="single" w:sz="4" w:space="0" w:color="auto"/>
              <w:right w:val="single" w:sz="4" w:space="0" w:color="auto"/>
            </w:tcBorders>
          </w:tcPr>
          <w:p w14:paraId="64033324" w14:textId="77777777" w:rsidR="0087540E" w:rsidRPr="00D07CDC" w:rsidRDefault="0087540E" w:rsidP="00D24CC3">
            <w:pPr>
              <w:jc w:val="center"/>
              <w:rPr>
                <w:rFonts w:ascii="Arial" w:hAnsi="Arial" w:cs="Arial"/>
                <w:sz w:val="20"/>
                <w:szCs w:val="20"/>
              </w:rPr>
            </w:pPr>
          </w:p>
          <w:p w14:paraId="69CDD520" w14:textId="77777777" w:rsidR="0087540E" w:rsidRPr="00D07CDC" w:rsidRDefault="0087540E" w:rsidP="00D24CC3">
            <w:pPr>
              <w:jc w:val="center"/>
              <w:rPr>
                <w:rFonts w:ascii="Arial" w:hAnsi="Arial" w:cs="Arial"/>
                <w:sz w:val="20"/>
                <w:szCs w:val="20"/>
              </w:rPr>
            </w:pPr>
          </w:p>
          <w:p w14:paraId="18761FCB" w14:textId="77777777" w:rsidR="0087540E" w:rsidRPr="00D07CDC" w:rsidRDefault="0087540E" w:rsidP="00D24CC3">
            <w:pPr>
              <w:jc w:val="center"/>
              <w:rPr>
                <w:rFonts w:ascii="Arial" w:hAnsi="Arial" w:cs="Arial"/>
                <w:sz w:val="20"/>
                <w:szCs w:val="20"/>
              </w:rPr>
            </w:pPr>
          </w:p>
          <w:p w14:paraId="06AE6932" w14:textId="77777777" w:rsidR="0087540E" w:rsidRPr="00D07CDC" w:rsidRDefault="0087540E" w:rsidP="00D24CC3">
            <w:pPr>
              <w:jc w:val="center"/>
              <w:rPr>
                <w:rFonts w:ascii="Arial" w:hAnsi="Arial" w:cs="Arial"/>
                <w:sz w:val="20"/>
                <w:szCs w:val="20"/>
              </w:rPr>
            </w:pPr>
          </w:p>
          <w:p w14:paraId="6C064A59" w14:textId="77777777" w:rsidR="0087540E" w:rsidRPr="00D07CDC" w:rsidRDefault="0087540E" w:rsidP="00D24CC3">
            <w:pPr>
              <w:jc w:val="center"/>
              <w:rPr>
                <w:rFonts w:ascii="Arial" w:hAnsi="Arial" w:cs="Arial"/>
                <w:sz w:val="20"/>
                <w:szCs w:val="20"/>
              </w:rPr>
            </w:pPr>
          </w:p>
          <w:p w14:paraId="485F387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R$ 25,34</w:t>
            </w:r>
          </w:p>
        </w:tc>
        <w:tc>
          <w:tcPr>
            <w:tcW w:w="1626" w:type="dxa"/>
            <w:tcBorders>
              <w:top w:val="nil"/>
              <w:left w:val="nil"/>
              <w:bottom w:val="single" w:sz="4" w:space="0" w:color="auto"/>
              <w:right w:val="single" w:sz="4" w:space="0" w:color="auto"/>
            </w:tcBorders>
          </w:tcPr>
          <w:p w14:paraId="0805D1B9" w14:textId="77777777" w:rsidR="0087540E" w:rsidRPr="00D07CDC" w:rsidRDefault="0087540E" w:rsidP="00D24CC3">
            <w:pPr>
              <w:jc w:val="center"/>
              <w:rPr>
                <w:rFonts w:ascii="Arial" w:hAnsi="Arial" w:cs="Arial"/>
                <w:color w:val="000000"/>
                <w:sz w:val="20"/>
                <w:szCs w:val="20"/>
              </w:rPr>
            </w:pPr>
          </w:p>
          <w:p w14:paraId="624B6B4A" w14:textId="77777777" w:rsidR="0087540E" w:rsidRPr="00D07CDC" w:rsidRDefault="0087540E" w:rsidP="00D24CC3">
            <w:pPr>
              <w:jc w:val="center"/>
              <w:rPr>
                <w:rFonts w:ascii="Arial" w:hAnsi="Arial" w:cs="Arial"/>
                <w:color w:val="000000"/>
                <w:sz w:val="20"/>
                <w:szCs w:val="20"/>
              </w:rPr>
            </w:pPr>
          </w:p>
          <w:p w14:paraId="025FE1DC" w14:textId="77777777" w:rsidR="0087540E" w:rsidRPr="00D07CDC" w:rsidRDefault="0087540E" w:rsidP="00D24CC3">
            <w:pPr>
              <w:jc w:val="center"/>
              <w:rPr>
                <w:rFonts w:ascii="Arial" w:hAnsi="Arial" w:cs="Arial"/>
                <w:color w:val="000000"/>
                <w:sz w:val="20"/>
                <w:szCs w:val="20"/>
              </w:rPr>
            </w:pPr>
          </w:p>
          <w:p w14:paraId="33685E95" w14:textId="77777777" w:rsidR="0087540E" w:rsidRPr="00D07CDC" w:rsidRDefault="0087540E" w:rsidP="00D24CC3">
            <w:pPr>
              <w:jc w:val="center"/>
              <w:rPr>
                <w:rFonts w:ascii="Arial" w:hAnsi="Arial" w:cs="Arial"/>
                <w:color w:val="000000"/>
                <w:sz w:val="20"/>
                <w:szCs w:val="20"/>
              </w:rPr>
            </w:pPr>
          </w:p>
          <w:p w14:paraId="460153AC" w14:textId="77777777" w:rsidR="0087540E" w:rsidRPr="00D07CDC" w:rsidRDefault="0087540E" w:rsidP="00D24CC3">
            <w:pPr>
              <w:jc w:val="center"/>
              <w:rPr>
                <w:rFonts w:ascii="Arial" w:hAnsi="Arial" w:cs="Arial"/>
                <w:color w:val="000000"/>
                <w:sz w:val="20"/>
                <w:szCs w:val="20"/>
              </w:rPr>
            </w:pPr>
          </w:p>
          <w:p w14:paraId="3BF3BA4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R$ 4.814,60</w:t>
            </w:r>
          </w:p>
        </w:tc>
      </w:tr>
      <w:tr w:rsidR="0087540E" w:rsidRPr="00D07CDC" w14:paraId="7320290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4755B1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48</w:t>
            </w:r>
          </w:p>
        </w:tc>
        <w:tc>
          <w:tcPr>
            <w:tcW w:w="4394" w:type="dxa"/>
            <w:tcBorders>
              <w:top w:val="nil"/>
              <w:left w:val="nil"/>
              <w:bottom w:val="single" w:sz="4" w:space="0" w:color="auto"/>
              <w:right w:val="single" w:sz="4" w:space="0" w:color="auto"/>
            </w:tcBorders>
            <w:vAlign w:val="center"/>
          </w:tcPr>
          <w:p w14:paraId="653374F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ESCOVA SANITÁRIA: CERDAS DE NYLON ONDULADO, COM DEPÓSITO, CABO EM MATERIAL PLÁSTICO RESISTENTE, MEDINDO ENTRE 18 A 20 CM.</w:t>
            </w:r>
          </w:p>
          <w:p w14:paraId="021A0C42"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C54F72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299547B" w14:textId="77777777" w:rsidR="0087540E" w:rsidRPr="00D07CDC" w:rsidRDefault="0087540E" w:rsidP="00D24CC3">
            <w:pPr>
              <w:jc w:val="center"/>
              <w:rPr>
                <w:rFonts w:ascii="Arial" w:hAnsi="Arial" w:cs="Arial"/>
                <w:color w:val="000000"/>
                <w:sz w:val="20"/>
                <w:szCs w:val="20"/>
              </w:rPr>
            </w:pPr>
          </w:p>
          <w:p w14:paraId="6F4AB298" w14:textId="77777777" w:rsidR="0087540E" w:rsidRPr="00D07CDC" w:rsidRDefault="0087540E" w:rsidP="00D24CC3">
            <w:pPr>
              <w:jc w:val="center"/>
              <w:rPr>
                <w:rFonts w:ascii="Arial" w:hAnsi="Arial" w:cs="Arial"/>
                <w:color w:val="000000"/>
                <w:sz w:val="20"/>
                <w:szCs w:val="20"/>
              </w:rPr>
            </w:pPr>
          </w:p>
          <w:p w14:paraId="1FB26F1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265</w:t>
            </w:r>
          </w:p>
        </w:tc>
        <w:tc>
          <w:tcPr>
            <w:tcW w:w="1492" w:type="dxa"/>
            <w:tcBorders>
              <w:top w:val="nil"/>
              <w:left w:val="nil"/>
              <w:bottom w:val="single" w:sz="4" w:space="0" w:color="auto"/>
              <w:right w:val="single" w:sz="4" w:space="0" w:color="auto"/>
            </w:tcBorders>
          </w:tcPr>
          <w:p w14:paraId="1B5CF1EB" w14:textId="77777777" w:rsidR="0087540E" w:rsidRPr="00D07CDC" w:rsidRDefault="0087540E" w:rsidP="00D24CC3">
            <w:pPr>
              <w:jc w:val="center"/>
              <w:rPr>
                <w:rFonts w:ascii="Arial" w:hAnsi="Arial" w:cs="Arial"/>
                <w:sz w:val="20"/>
                <w:szCs w:val="20"/>
              </w:rPr>
            </w:pPr>
          </w:p>
          <w:p w14:paraId="57B9840F" w14:textId="77777777" w:rsidR="0087540E" w:rsidRPr="00D07CDC" w:rsidRDefault="0087540E" w:rsidP="00D24CC3">
            <w:pPr>
              <w:jc w:val="center"/>
              <w:rPr>
                <w:rFonts w:ascii="Arial" w:hAnsi="Arial" w:cs="Arial"/>
                <w:sz w:val="20"/>
                <w:szCs w:val="20"/>
              </w:rPr>
            </w:pPr>
          </w:p>
          <w:p w14:paraId="030C1C6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R$ 12,70</w:t>
            </w:r>
          </w:p>
        </w:tc>
        <w:tc>
          <w:tcPr>
            <w:tcW w:w="1626" w:type="dxa"/>
            <w:tcBorders>
              <w:top w:val="nil"/>
              <w:left w:val="nil"/>
              <w:bottom w:val="single" w:sz="4" w:space="0" w:color="auto"/>
              <w:right w:val="single" w:sz="4" w:space="0" w:color="auto"/>
            </w:tcBorders>
          </w:tcPr>
          <w:p w14:paraId="02AB476F" w14:textId="77777777" w:rsidR="0087540E" w:rsidRPr="00D07CDC" w:rsidRDefault="0087540E" w:rsidP="00D24CC3">
            <w:pPr>
              <w:jc w:val="center"/>
              <w:rPr>
                <w:rFonts w:ascii="Arial" w:hAnsi="Arial" w:cs="Arial"/>
                <w:color w:val="000000"/>
                <w:sz w:val="20"/>
                <w:szCs w:val="20"/>
              </w:rPr>
            </w:pPr>
          </w:p>
          <w:p w14:paraId="7FE02BE3" w14:textId="77777777" w:rsidR="0087540E" w:rsidRPr="00D07CDC" w:rsidRDefault="0087540E" w:rsidP="00D24CC3">
            <w:pPr>
              <w:jc w:val="center"/>
              <w:rPr>
                <w:rFonts w:ascii="Arial" w:hAnsi="Arial" w:cs="Arial"/>
                <w:color w:val="000000"/>
                <w:sz w:val="20"/>
                <w:szCs w:val="20"/>
              </w:rPr>
            </w:pPr>
          </w:p>
          <w:p w14:paraId="5600AE0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R$ 3.365,50</w:t>
            </w:r>
          </w:p>
        </w:tc>
      </w:tr>
      <w:tr w:rsidR="0087540E" w:rsidRPr="00D07CDC" w14:paraId="59C1BF9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3D2515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49</w:t>
            </w:r>
          </w:p>
        </w:tc>
        <w:tc>
          <w:tcPr>
            <w:tcW w:w="4394" w:type="dxa"/>
            <w:tcBorders>
              <w:top w:val="nil"/>
              <w:left w:val="nil"/>
              <w:bottom w:val="single" w:sz="4" w:space="0" w:color="auto"/>
              <w:right w:val="single" w:sz="4" w:space="0" w:color="auto"/>
            </w:tcBorders>
            <w:vAlign w:val="center"/>
          </w:tcPr>
          <w:p w14:paraId="2686B31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ESCOVA, TIPO DE LAVAR ROUPA: PARA LIMPEZA, MATERIAL CORPO PLÁSTICO RESISTENTE, CERDAS DE MATERIAL SINTÉTICO. DIMENSÕES 11,6X6,6X4 CM, PRODUTO MULTIUSO EM FORMATO ANATÔMICO. IDEAL PARA LIMPEZAS PESADAS.</w:t>
            </w:r>
          </w:p>
          <w:p w14:paraId="189186A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1E83DFE" w14:textId="77777777" w:rsidR="0087540E" w:rsidRPr="00D07CDC" w:rsidRDefault="0087540E" w:rsidP="00D24CC3">
            <w:pPr>
              <w:jc w:val="center"/>
              <w:rPr>
                <w:rFonts w:ascii="Arial" w:hAnsi="Arial" w:cs="Arial"/>
                <w:color w:val="000000"/>
                <w:sz w:val="20"/>
                <w:szCs w:val="20"/>
              </w:rPr>
            </w:pPr>
          </w:p>
          <w:p w14:paraId="659EF40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0426E1" w14:textId="77777777" w:rsidR="0087540E" w:rsidRPr="00D07CDC" w:rsidRDefault="0087540E" w:rsidP="00D24CC3">
            <w:pPr>
              <w:jc w:val="center"/>
              <w:rPr>
                <w:rFonts w:ascii="Arial" w:hAnsi="Arial" w:cs="Arial"/>
                <w:color w:val="000000"/>
                <w:sz w:val="20"/>
                <w:szCs w:val="20"/>
              </w:rPr>
            </w:pPr>
          </w:p>
          <w:p w14:paraId="20544F05" w14:textId="77777777" w:rsidR="0087540E" w:rsidRPr="00D07CDC" w:rsidRDefault="0087540E" w:rsidP="00D24CC3">
            <w:pPr>
              <w:jc w:val="center"/>
              <w:rPr>
                <w:rFonts w:ascii="Arial" w:hAnsi="Arial" w:cs="Arial"/>
                <w:color w:val="000000"/>
                <w:sz w:val="20"/>
                <w:szCs w:val="20"/>
              </w:rPr>
            </w:pPr>
          </w:p>
          <w:p w14:paraId="5D683F04" w14:textId="77777777" w:rsidR="0087540E" w:rsidRPr="00D07CDC" w:rsidRDefault="0087540E" w:rsidP="00D24CC3">
            <w:pPr>
              <w:jc w:val="center"/>
              <w:rPr>
                <w:rFonts w:ascii="Arial" w:hAnsi="Arial" w:cs="Arial"/>
                <w:color w:val="000000"/>
                <w:sz w:val="20"/>
                <w:szCs w:val="20"/>
              </w:rPr>
            </w:pPr>
          </w:p>
          <w:p w14:paraId="0346723F" w14:textId="77777777" w:rsidR="0087540E" w:rsidRPr="00D07CDC" w:rsidRDefault="0087540E" w:rsidP="00D24CC3">
            <w:pPr>
              <w:jc w:val="center"/>
              <w:rPr>
                <w:rFonts w:ascii="Arial" w:hAnsi="Arial" w:cs="Arial"/>
                <w:color w:val="000000"/>
                <w:sz w:val="20"/>
                <w:szCs w:val="20"/>
              </w:rPr>
            </w:pPr>
          </w:p>
          <w:p w14:paraId="40997CA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310</w:t>
            </w:r>
          </w:p>
        </w:tc>
        <w:tc>
          <w:tcPr>
            <w:tcW w:w="1492" w:type="dxa"/>
            <w:tcBorders>
              <w:top w:val="nil"/>
              <w:left w:val="nil"/>
              <w:bottom w:val="single" w:sz="4" w:space="0" w:color="auto"/>
              <w:right w:val="single" w:sz="4" w:space="0" w:color="auto"/>
            </w:tcBorders>
          </w:tcPr>
          <w:p w14:paraId="5B50F5FB" w14:textId="77777777" w:rsidR="0087540E" w:rsidRPr="00D07CDC" w:rsidRDefault="0087540E" w:rsidP="00D24CC3">
            <w:pPr>
              <w:jc w:val="center"/>
              <w:rPr>
                <w:rFonts w:ascii="Arial" w:hAnsi="Arial" w:cs="Arial"/>
                <w:sz w:val="20"/>
                <w:szCs w:val="20"/>
              </w:rPr>
            </w:pPr>
          </w:p>
          <w:p w14:paraId="4BF975B3" w14:textId="77777777" w:rsidR="0087540E" w:rsidRPr="00D07CDC" w:rsidRDefault="0087540E" w:rsidP="00D24CC3">
            <w:pPr>
              <w:jc w:val="center"/>
              <w:rPr>
                <w:rFonts w:ascii="Arial" w:hAnsi="Arial" w:cs="Arial"/>
                <w:sz w:val="20"/>
                <w:szCs w:val="20"/>
              </w:rPr>
            </w:pPr>
          </w:p>
          <w:p w14:paraId="3C2533DC" w14:textId="77777777" w:rsidR="0087540E" w:rsidRPr="00D07CDC" w:rsidRDefault="0087540E" w:rsidP="00D24CC3">
            <w:pPr>
              <w:jc w:val="center"/>
              <w:rPr>
                <w:rFonts w:ascii="Arial" w:hAnsi="Arial" w:cs="Arial"/>
                <w:sz w:val="20"/>
                <w:szCs w:val="20"/>
              </w:rPr>
            </w:pPr>
          </w:p>
          <w:p w14:paraId="7A4364F9" w14:textId="77777777" w:rsidR="0087540E" w:rsidRPr="00D07CDC" w:rsidRDefault="0087540E" w:rsidP="00D24CC3">
            <w:pPr>
              <w:jc w:val="center"/>
              <w:rPr>
                <w:rFonts w:ascii="Arial" w:hAnsi="Arial" w:cs="Arial"/>
                <w:sz w:val="20"/>
                <w:szCs w:val="20"/>
              </w:rPr>
            </w:pPr>
          </w:p>
          <w:p w14:paraId="06858D6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R$ 8,23</w:t>
            </w:r>
          </w:p>
        </w:tc>
        <w:tc>
          <w:tcPr>
            <w:tcW w:w="1626" w:type="dxa"/>
            <w:tcBorders>
              <w:top w:val="nil"/>
              <w:left w:val="nil"/>
              <w:bottom w:val="single" w:sz="4" w:space="0" w:color="auto"/>
              <w:right w:val="single" w:sz="4" w:space="0" w:color="auto"/>
            </w:tcBorders>
          </w:tcPr>
          <w:p w14:paraId="4C8FA13B" w14:textId="77777777" w:rsidR="0087540E" w:rsidRPr="00D07CDC" w:rsidRDefault="0087540E" w:rsidP="00D24CC3">
            <w:pPr>
              <w:jc w:val="center"/>
              <w:rPr>
                <w:rFonts w:ascii="Arial" w:hAnsi="Arial" w:cs="Arial"/>
                <w:color w:val="000000"/>
                <w:sz w:val="20"/>
                <w:szCs w:val="20"/>
              </w:rPr>
            </w:pPr>
          </w:p>
          <w:p w14:paraId="3D294055" w14:textId="77777777" w:rsidR="0087540E" w:rsidRPr="00D07CDC" w:rsidRDefault="0087540E" w:rsidP="00D24CC3">
            <w:pPr>
              <w:jc w:val="center"/>
              <w:rPr>
                <w:rFonts w:ascii="Arial" w:hAnsi="Arial" w:cs="Arial"/>
                <w:color w:val="000000"/>
                <w:sz w:val="20"/>
                <w:szCs w:val="20"/>
              </w:rPr>
            </w:pPr>
          </w:p>
          <w:p w14:paraId="7295C5EE" w14:textId="77777777" w:rsidR="0087540E" w:rsidRPr="00D07CDC" w:rsidRDefault="0087540E" w:rsidP="00D24CC3">
            <w:pPr>
              <w:jc w:val="center"/>
              <w:rPr>
                <w:rFonts w:ascii="Arial" w:hAnsi="Arial" w:cs="Arial"/>
                <w:color w:val="000000"/>
                <w:sz w:val="20"/>
                <w:szCs w:val="20"/>
              </w:rPr>
            </w:pPr>
          </w:p>
          <w:p w14:paraId="76D73F7B" w14:textId="77777777" w:rsidR="0087540E" w:rsidRPr="00D07CDC" w:rsidRDefault="0087540E" w:rsidP="00D24CC3">
            <w:pPr>
              <w:jc w:val="center"/>
              <w:rPr>
                <w:rFonts w:ascii="Arial" w:hAnsi="Arial" w:cs="Arial"/>
                <w:color w:val="000000"/>
                <w:sz w:val="20"/>
                <w:szCs w:val="20"/>
              </w:rPr>
            </w:pPr>
          </w:p>
          <w:p w14:paraId="3AAB53F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R$ 2.551,30</w:t>
            </w:r>
          </w:p>
        </w:tc>
      </w:tr>
      <w:tr w:rsidR="0087540E" w:rsidRPr="00D07CDC" w14:paraId="2F23FF6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8DFE3E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50</w:t>
            </w:r>
          </w:p>
        </w:tc>
        <w:tc>
          <w:tcPr>
            <w:tcW w:w="4394" w:type="dxa"/>
            <w:tcBorders>
              <w:top w:val="nil"/>
              <w:left w:val="nil"/>
              <w:bottom w:val="single" w:sz="4" w:space="0" w:color="auto"/>
              <w:right w:val="single" w:sz="4" w:space="0" w:color="auto"/>
            </w:tcBorders>
            <w:vAlign w:val="center"/>
          </w:tcPr>
          <w:p w14:paraId="40375C9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ESPONJA DE LÃ DE AÇO: COMPOSIÇÃO DE AÇO CARBONO, VALIDADE DE PELO MENOS 3 ANOS E ESPECIFICAÇÃO NO PRODUTO. PACOTES COM NO MÍNIMO 8 UNIDADES - 60G.</w:t>
            </w:r>
          </w:p>
        </w:tc>
        <w:tc>
          <w:tcPr>
            <w:tcW w:w="709" w:type="dxa"/>
            <w:tcBorders>
              <w:top w:val="nil"/>
              <w:left w:val="nil"/>
              <w:bottom w:val="single" w:sz="4" w:space="0" w:color="auto"/>
              <w:right w:val="single" w:sz="4" w:space="0" w:color="auto"/>
            </w:tcBorders>
            <w:noWrap/>
            <w:vAlign w:val="center"/>
          </w:tcPr>
          <w:p w14:paraId="26E85CA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B3680C7" w14:textId="77777777" w:rsidR="0087540E" w:rsidRPr="00D07CDC" w:rsidRDefault="0087540E" w:rsidP="00D24CC3">
            <w:pPr>
              <w:jc w:val="center"/>
              <w:rPr>
                <w:rFonts w:ascii="Arial" w:hAnsi="Arial" w:cs="Arial"/>
                <w:color w:val="000000"/>
                <w:sz w:val="20"/>
                <w:szCs w:val="20"/>
              </w:rPr>
            </w:pPr>
          </w:p>
          <w:p w14:paraId="34F72889" w14:textId="77777777" w:rsidR="0087540E" w:rsidRPr="00D07CDC" w:rsidRDefault="0087540E" w:rsidP="00D24CC3">
            <w:pPr>
              <w:jc w:val="center"/>
              <w:rPr>
                <w:rFonts w:ascii="Arial" w:hAnsi="Arial" w:cs="Arial"/>
                <w:color w:val="000000"/>
                <w:sz w:val="20"/>
                <w:szCs w:val="20"/>
              </w:rPr>
            </w:pPr>
          </w:p>
          <w:p w14:paraId="08DAEC3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1310</w:t>
            </w:r>
          </w:p>
        </w:tc>
        <w:tc>
          <w:tcPr>
            <w:tcW w:w="1492" w:type="dxa"/>
            <w:tcBorders>
              <w:top w:val="nil"/>
              <w:left w:val="nil"/>
              <w:bottom w:val="single" w:sz="4" w:space="0" w:color="auto"/>
              <w:right w:val="single" w:sz="4" w:space="0" w:color="auto"/>
            </w:tcBorders>
          </w:tcPr>
          <w:p w14:paraId="51A572D1" w14:textId="77777777" w:rsidR="0087540E" w:rsidRPr="00D07CDC" w:rsidRDefault="0087540E" w:rsidP="00D24CC3">
            <w:pPr>
              <w:jc w:val="center"/>
              <w:rPr>
                <w:rFonts w:ascii="Arial" w:hAnsi="Arial" w:cs="Arial"/>
                <w:sz w:val="20"/>
                <w:szCs w:val="20"/>
              </w:rPr>
            </w:pPr>
          </w:p>
          <w:p w14:paraId="53329E88" w14:textId="77777777" w:rsidR="0087540E" w:rsidRPr="00D07CDC" w:rsidRDefault="0087540E" w:rsidP="00D24CC3">
            <w:pPr>
              <w:jc w:val="center"/>
              <w:rPr>
                <w:rFonts w:ascii="Arial" w:hAnsi="Arial" w:cs="Arial"/>
                <w:sz w:val="20"/>
                <w:szCs w:val="20"/>
              </w:rPr>
            </w:pPr>
          </w:p>
          <w:p w14:paraId="57F8A2B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R$ 6,00</w:t>
            </w:r>
          </w:p>
        </w:tc>
        <w:tc>
          <w:tcPr>
            <w:tcW w:w="1626" w:type="dxa"/>
            <w:tcBorders>
              <w:top w:val="nil"/>
              <w:left w:val="nil"/>
              <w:bottom w:val="single" w:sz="4" w:space="0" w:color="auto"/>
              <w:right w:val="single" w:sz="4" w:space="0" w:color="auto"/>
            </w:tcBorders>
          </w:tcPr>
          <w:p w14:paraId="78883CF8" w14:textId="77777777" w:rsidR="0087540E" w:rsidRPr="00D07CDC" w:rsidRDefault="0087540E" w:rsidP="00D24CC3">
            <w:pPr>
              <w:jc w:val="center"/>
              <w:rPr>
                <w:rFonts w:ascii="Arial" w:hAnsi="Arial" w:cs="Arial"/>
                <w:color w:val="000000"/>
                <w:sz w:val="20"/>
                <w:szCs w:val="20"/>
              </w:rPr>
            </w:pPr>
          </w:p>
          <w:p w14:paraId="1D97F028" w14:textId="77777777" w:rsidR="0087540E" w:rsidRPr="00D07CDC" w:rsidRDefault="0087540E" w:rsidP="00D24CC3">
            <w:pPr>
              <w:jc w:val="center"/>
              <w:rPr>
                <w:rFonts w:ascii="Arial" w:hAnsi="Arial" w:cs="Arial"/>
                <w:color w:val="000000"/>
                <w:sz w:val="20"/>
                <w:szCs w:val="20"/>
              </w:rPr>
            </w:pPr>
          </w:p>
          <w:p w14:paraId="68E4DDF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R$ 7.860,00</w:t>
            </w:r>
          </w:p>
        </w:tc>
      </w:tr>
      <w:tr w:rsidR="0087540E" w:rsidRPr="00D07CDC" w14:paraId="33D6CED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309245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51</w:t>
            </w:r>
          </w:p>
        </w:tc>
        <w:tc>
          <w:tcPr>
            <w:tcW w:w="4394" w:type="dxa"/>
            <w:tcBorders>
              <w:top w:val="nil"/>
              <w:left w:val="nil"/>
              <w:bottom w:val="single" w:sz="4" w:space="0" w:color="auto"/>
              <w:right w:val="single" w:sz="4" w:space="0" w:color="auto"/>
            </w:tcBorders>
            <w:vAlign w:val="center"/>
          </w:tcPr>
          <w:p w14:paraId="60C44AB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FILTRO DE PAPEL ORIGINAL: COM MICRO FUROS E DUPLA COSTURA LATERAL, TAMANHO MÉDIO 103. CAIXAS COM 30 FILTROS.</w:t>
            </w:r>
          </w:p>
        </w:tc>
        <w:tc>
          <w:tcPr>
            <w:tcW w:w="709" w:type="dxa"/>
            <w:tcBorders>
              <w:top w:val="nil"/>
              <w:left w:val="nil"/>
              <w:bottom w:val="single" w:sz="4" w:space="0" w:color="auto"/>
              <w:right w:val="single" w:sz="4" w:space="0" w:color="auto"/>
            </w:tcBorders>
            <w:noWrap/>
            <w:vAlign w:val="center"/>
          </w:tcPr>
          <w:p w14:paraId="65723267" w14:textId="77777777" w:rsidR="0087540E" w:rsidRPr="00D07CDC" w:rsidRDefault="0087540E" w:rsidP="00D24CC3">
            <w:pPr>
              <w:jc w:val="center"/>
              <w:rPr>
                <w:rFonts w:ascii="Arial" w:hAnsi="Arial" w:cs="Arial"/>
                <w:color w:val="000000"/>
                <w:sz w:val="20"/>
                <w:szCs w:val="20"/>
              </w:rPr>
            </w:pPr>
          </w:p>
          <w:p w14:paraId="69048BE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E783219" w14:textId="77777777" w:rsidR="0087540E" w:rsidRPr="00D07CDC" w:rsidRDefault="0087540E" w:rsidP="00D24CC3">
            <w:pPr>
              <w:jc w:val="center"/>
              <w:rPr>
                <w:rFonts w:ascii="Arial" w:hAnsi="Arial" w:cs="Arial"/>
                <w:color w:val="000000"/>
                <w:sz w:val="20"/>
                <w:szCs w:val="20"/>
              </w:rPr>
            </w:pPr>
          </w:p>
          <w:p w14:paraId="1426DBBA" w14:textId="77777777" w:rsidR="0087540E" w:rsidRPr="00D07CDC" w:rsidRDefault="0087540E" w:rsidP="00D24CC3">
            <w:pPr>
              <w:jc w:val="center"/>
              <w:rPr>
                <w:rFonts w:ascii="Arial" w:hAnsi="Arial" w:cs="Arial"/>
                <w:color w:val="000000"/>
                <w:sz w:val="20"/>
                <w:szCs w:val="20"/>
              </w:rPr>
            </w:pPr>
          </w:p>
          <w:p w14:paraId="31C81EC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1160</w:t>
            </w:r>
          </w:p>
        </w:tc>
        <w:tc>
          <w:tcPr>
            <w:tcW w:w="1492" w:type="dxa"/>
            <w:tcBorders>
              <w:top w:val="nil"/>
              <w:left w:val="nil"/>
              <w:bottom w:val="single" w:sz="4" w:space="0" w:color="auto"/>
              <w:right w:val="single" w:sz="4" w:space="0" w:color="auto"/>
            </w:tcBorders>
          </w:tcPr>
          <w:p w14:paraId="65507DB8" w14:textId="77777777" w:rsidR="0087540E" w:rsidRPr="00D07CDC" w:rsidRDefault="0087540E" w:rsidP="00D24CC3">
            <w:pPr>
              <w:jc w:val="center"/>
              <w:rPr>
                <w:rFonts w:ascii="Arial" w:hAnsi="Arial" w:cs="Arial"/>
                <w:sz w:val="20"/>
                <w:szCs w:val="20"/>
              </w:rPr>
            </w:pPr>
          </w:p>
          <w:p w14:paraId="5BF3F11B" w14:textId="77777777" w:rsidR="0087540E" w:rsidRPr="00D07CDC" w:rsidRDefault="0087540E" w:rsidP="00D24CC3">
            <w:pPr>
              <w:jc w:val="center"/>
              <w:rPr>
                <w:rFonts w:ascii="Arial" w:hAnsi="Arial" w:cs="Arial"/>
                <w:sz w:val="20"/>
                <w:szCs w:val="20"/>
              </w:rPr>
            </w:pPr>
          </w:p>
          <w:p w14:paraId="38757CEA"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R$ 4,76</w:t>
            </w:r>
          </w:p>
          <w:p w14:paraId="0E45EA43" w14:textId="77777777" w:rsidR="0087540E" w:rsidRPr="00D07CDC" w:rsidRDefault="0087540E"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2B38CA3B" w14:textId="77777777" w:rsidR="0087540E" w:rsidRPr="00D07CDC" w:rsidRDefault="0087540E" w:rsidP="00D24CC3">
            <w:pPr>
              <w:jc w:val="center"/>
              <w:rPr>
                <w:rFonts w:ascii="Arial" w:hAnsi="Arial" w:cs="Arial"/>
                <w:color w:val="000000"/>
                <w:sz w:val="20"/>
                <w:szCs w:val="20"/>
              </w:rPr>
            </w:pPr>
          </w:p>
          <w:p w14:paraId="3CB3149F" w14:textId="77777777" w:rsidR="0087540E" w:rsidRPr="00D07CDC" w:rsidRDefault="0087540E" w:rsidP="00D24CC3">
            <w:pPr>
              <w:jc w:val="center"/>
              <w:rPr>
                <w:rFonts w:ascii="Arial" w:hAnsi="Arial" w:cs="Arial"/>
                <w:color w:val="000000"/>
                <w:sz w:val="20"/>
                <w:szCs w:val="20"/>
              </w:rPr>
            </w:pPr>
          </w:p>
          <w:p w14:paraId="3D2AF3C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R$ 5.521,60</w:t>
            </w:r>
          </w:p>
        </w:tc>
      </w:tr>
      <w:tr w:rsidR="0087540E" w:rsidRPr="00D07CDC" w14:paraId="390BEE4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2CAEF9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52</w:t>
            </w:r>
          </w:p>
        </w:tc>
        <w:tc>
          <w:tcPr>
            <w:tcW w:w="4394" w:type="dxa"/>
            <w:tcBorders>
              <w:top w:val="nil"/>
              <w:left w:val="nil"/>
              <w:bottom w:val="single" w:sz="4" w:space="0" w:color="auto"/>
              <w:right w:val="single" w:sz="4" w:space="0" w:color="auto"/>
            </w:tcBorders>
            <w:vAlign w:val="center"/>
          </w:tcPr>
          <w:p w14:paraId="4E57597D"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DE BUCHA DUPLA FACE DE 40 CM: PARA LIMPEZA DE PISOS E AZULEJOS, COM CABO PLASTIFICADO, BASE PLÁSTICA, COM ESPONJA DUPLA FACE DE FIBRAS SINTÉTICAS, UNIDAS COM RESINA A PROVA D´ÁGUA, COM MINERAL ABRASIVO E ADERIDO A ESPUMA DE POLIURETANO COM BACTERICIDA. COM AMARELA (ESPUMA) E VERDE (FIBRA).</w:t>
            </w:r>
          </w:p>
          <w:p w14:paraId="0810E92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BCC4CDE" w14:textId="77777777" w:rsidR="0087540E" w:rsidRPr="00D07CDC" w:rsidRDefault="0087540E" w:rsidP="00D24CC3">
            <w:pPr>
              <w:jc w:val="center"/>
              <w:rPr>
                <w:rFonts w:ascii="Arial" w:hAnsi="Arial" w:cs="Arial"/>
                <w:color w:val="000000"/>
                <w:sz w:val="20"/>
                <w:szCs w:val="20"/>
              </w:rPr>
            </w:pPr>
          </w:p>
          <w:p w14:paraId="37AD84C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6CB1BD0" w14:textId="77777777" w:rsidR="0087540E" w:rsidRPr="00D07CDC" w:rsidRDefault="0087540E" w:rsidP="00D24CC3">
            <w:pPr>
              <w:jc w:val="center"/>
              <w:rPr>
                <w:rFonts w:ascii="Arial" w:hAnsi="Arial" w:cs="Arial"/>
                <w:color w:val="000000"/>
                <w:sz w:val="20"/>
                <w:szCs w:val="20"/>
              </w:rPr>
            </w:pPr>
          </w:p>
          <w:p w14:paraId="08F6AE6B" w14:textId="77777777" w:rsidR="0087540E" w:rsidRPr="00D07CDC" w:rsidRDefault="0087540E" w:rsidP="00D24CC3">
            <w:pPr>
              <w:jc w:val="center"/>
              <w:rPr>
                <w:rFonts w:ascii="Arial" w:hAnsi="Arial" w:cs="Arial"/>
                <w:color w:val="000000"/>
                <w:sz w:val="20"/>
                <w:szCs w:val="20"/>
              </w:rPr>
            </w:pPr>
          </w:p>
          <w:p w14:paraId="7A8DE6A8" w14:textId="77777777" w:rsidR="0087540E" w:rsidRPr="00D07CDC" w:rsidRDefault="0087540E" w:rsidP="00D24CC3">
            <w:pPr>
              <w:jc w:val="center"/>
              <w:rPr>
                <w:rFonts w:ascii="Arial" w:hAnsi="Arial" w:cs="Arial"/>
                <w:color w:val="000000"/>
                <w:sz w:val="20"/>
                <w:szCs w:val="20"/>
              </w:rPr>
            </w:pPr>
          </w:p>
          <w:p w14:paraId="30D6A62E" w14:textId="77777777" w:rsidR="0087540E" w:rsidRPr="00D07CDC" w:rsidRDefault="0087540E" w:rsidP="00D24CC3">
            <w:pPr>
              <w:jc w:val="center"/>
              <w:rPr>
                <w:rFonts w:ascii="Arial" w:hAnsi="Arial" w:cs="Arial"/>
                <w:color w:val="000000"/>
                <w:sz w:val="20"/>
                <w:szCs w:val="20"/>
              </w:rPr>
            </w:pPr>
          </w:p>
          <w:p w14:paraId="35B202F6" w14:textId="77777777" w:rsidR="0087540E" w:rsidRPr="00D07CDC" w:rsidRDefault="0087540E" w:rsidP="00D24CC3">
            <w:pPr>
              <w:jc w:val="center"/>
              <w:rPr>
                <w:rFonts w:ascii="Arial" w:hAnsi="Arial" w:cs="Arial"/>
                <w:color w:val="000000"/>
                <w:sz w:val="20"/>
                <w:szCs w:val="20"/>
              </w:rPr>
            </w:pPr>
          </w:p>
          <w:p w14:paraId="09285F7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510</w:t>
            </w:r>
          </w:p>
        </w:tc>
        <w:tc>
          <w:tcPr>
            <w:tcW w:w="1492" w:type="dxa"/>
            <w:tcBorders>
              <w:top w:val="nil"/>
              <w:left w:val="nil"/>
              <w:bottom w:val="single" w:sz="4" w:space="0" w:color="auto"/>
              <w:right w:val="single" w:sz="4" w:space="0" w:color="auto"/>
            </w:tcBorders>
          </w:tcPr>
          <w:p w14:paraId="6CE28E93" w14:textId="77777777" w:rsidR="0087540E" w:rsidRPr="00D07CDC" w:rsidRDefault="0087540E" w:rsidP="00D24CC3">
            <w:pPr>
              <w:jc w:val="center"/>
              <w:rPr>
                <w:rFonts w:ascii="Arial" w:hAnsi="Arial" w:cs="Arial"/>
                <w:sz w:val="20"/>
                <w:szCs w:val="20"/>
              </w:rPr>
            </w:pPr>
          </w:p>
          <w:p w14:paraId="4A848866" w14:textId="77777777" w:rsidR="0087540E" w:rsidRPr="00D07CDC" w:rsidRDefault="0087540E" w:rsidP="00D24CC3">
            <w:pPr>
              <w:jc w:val="center"/>
              <w:rPr>
                <w:rFonts w:ascii="Arial" w:hAnsi="Arial" w:cs="Arial"/>
                <w:sz w:val="20"/>
                <w:szCs w:val="20"/>
              </w:rPr>
            </w:pPr>
          </w:p>
          <w:p w14:paraId="59719994" w14:textId="77777777" w:rsidR="0087540E" w:rsidRPr="00D07CDC" w:rsidRDefault="0087540E" w:rsidP="00D24CC3">
            <w:pPr>
              <w:jc w:val="center"/>
              <w:rPr>
                <w:rFonts w:ascii="Arial" w:hAnsi="Arial" w:cs="Arial"/>
                <w:sz w:val="20"/>
                <w:szCs w:val="20"/>
              </w:rPr>
            </w:pPr>
          </w:p>
          <w:p w14:paraId="761DAB83" w14:textId="77777777" w:rsidR="0087540E" w:rsidRPr="00D07CDC" w:rsidRDefault="0087540E" w:rsidP="00D24CC3">
            <w:pPr>
              <w:jc w:val="center"/>
              <w:rPr>
                <w:rFonts w:ascii="Arial" w:hAnsi="Arial" w:cs="Arial"/>
                <w:sz w:val="20"/>
                <w:szCs w:val="20"/>
              </w:rPr>
            </w:pPr>
          </w:p>
          <w:p w14:paraId="6B49BE3E" w14:textId="77777777" w:rsidR="0087540E" w:rsidRPr="00D07CDC" w:rsidRDefault="0087540E" w:rsidP="00D24CC3">
            <w:pPr>
              <w:jc w:val="center"/>
              <w:rPr>
                <w:rFonts w:ascii="Arial" w:hAnsi="Arial" w:cs="Arial"/>
                <w:sz w:val="20"/>
                <w:szCs w:val="20"/>
              </w:rPr>
            </w:pPr>
          </w:p>
          <w:p w14:paraId="071441E5"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R$ 19,22</w:t>
            </w:r>
          </w:p>
        </w:tc>
        <w:tc>
          <w:tcPr>
            <w:tcW w:w="1626" w:type="dxa"/>
            <w:tcBorders>
              <w:top w:val="nil"/>
              <w:left w:val="nil"/>
              <w:bottom w:val="single" w:sz="4" w:space="0" w:color="auto"/>
              <w:right w:val="single" w:sz="4" w:space="0" w:color="auto"/>
            </w:tcBorders>
          </w:tcPr>
          <w:p w14:paraId="2F309AED" w14:textId="77777777" w:rsidR="0087540E" w:rsidRPr="00D07CDC" w:rsidRDefault="0087540E" w:rsidP="00D24CC3">
            <w:pPr>
              <w:jc w:val="center"/>
              <w:rPr>
                <w:rFonts w:ascii="Arial" w:hAnsi="Arial" w:cs="Arial"/>
                <w:color w:val="000000"/>
                <w:sz w:val="20"/>
                <w:szCs w:val="20"/>
              </w:rPr>
            </w:pPr>
          </w:p>
          <w:p w14:paraId="76B43A6E" w14:textId="77777777" w:rsidR="0087540E" w:rsidRPr="00D07CDC" w:rsidRDefault="0087540E" w:rsidP="00D24CC3">
            <w:pPr>
              <w:jc w:val="center"/>
              <w:rPr>
                <w:rFonts w:ascii="Arial" w:hAnsi="Arial" w:cs="Arial"/>
                <w:color w:val="000000"/>
                <w:sz w:val="20"/>
                <w:szCs w:val="20"/>
              </w:rPr>
            </w:pPr>
          </w:p>
          <w:p w14:paraId="7B3280F9" w14:textId="77777777" w:rsidR="0087540E" w:rsidRPr="00D07CDC" w:rsidRDefault="0087540E" w:rsidP="00D24CC3">
            <w:pPr>
              <w:jc w:val="center"/>
              <w:rPr>
                <w:rFonts w:ascii="Arial" w:hAnsi="Arial" w:cs="Arial"/>
                <w:color w:val="000000"/>
                <w:sz w:val="20"/>
                <w:szCs w:val="20"/>
              </w:rPr>
            </w:pPr>
          </w:p>
          <w:p w14:paraId="5B8AC9C4" w14:textId="77777777" w:rsidR="0087540E" w:rsidRPr="00D07CDC" w:rsidRDefault="0087540E" w:rsidP="00D24CC3">
            <w:pPr>
              <w:jc w:val="center"/>
              <w:rPr>
                <w:rFonts w:ascii="Arial" w:hAnsi="Arial" w:cs="Arial"/>
                <w:color w:val="000000"/>
                <w:sz w:val="20"/>
                <w:szCs w:val="20"/>
              </w:rPr>
            </w:pPr>
          </w:p>
          <w:p w14:paraId="766B4109" w14:textId="77777777" w:rsidR="0087540E" w:rsidRPr="00D07CDC" w:rsidRDefault="0087540E" w:rsidP="00D24CC3">
            <w:pPr>
              <w:jc w:val="center"/>
              <w:rPr>
                <w:rFonts w:ascii="Arial" w:hAnsi="Arial" w:cs="Arial"/>
                <w:color w:val="000000"/>
                <w:sz w:val="20"/>
                <w:szCs w:val="20"/>
              </w:rPr>
            </w:pPr>
          </w:p>
          <w:p w14:paraId="0BAAF88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R$ 9.802,20</w:t>
            </w:r>
          </w:p>
        </w:tc>
      </w:tr>
      <w:tr w:rsidR="0087540E" w:rsidRPr="00D07CDC" w14:paraId="0A33CB2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9C151A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53</w:t>
            </w:r>
          </w:p>
        </w:tc>
        <w:tc>
          <w:tcPr>
            <w:tcW w:w="4394" w:type="dxa"/>
            <w:tcBorders>
              <w:top w:val="nil"/>
              <w:left w:val="nil"/>
              <w:bottom w:val="single" w:sz="4" w:space="0" w:color="auto"/>
              <w:right w:val="single" w:sz="4" w:space="0" w:color="auto"/>
            </w:tcBorders>
            <w:vAlign w:val="center"/>
          </w:tcPr>
          <w:p w14:paraId="2866DD3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VASSOURA CAIPIRA DE PALHA: CONFECCIONADA COM PALHA DE 1ª QUALIDADE, COM NO MÍNIMO 05 AMARRAÇÕES, COM LARGURA MÍNIMA DE 10CM E PROFUNDIDADE DE 40CM, COM CABO DE MADEIRA DE 1,50M.</w:t>
            </w:r>
          </w:p>
          <w:p w14:paraId="0D418DD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6EBBC3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CA1340C" w14:textId="77777777" w:rsidR="0087540E" w:rsidRPr="00D07CDC" w:rsidRDefault="0087540E" w:rsidP="00D24CC3">
            <w:pPr>
              <w:jc w:val="center"/>
              <w:rPr>
                <w:rFonts w:ascii="Arial" w:hAnsi="Arial" w:cs="Arial"/>
                <w:color w:val="000000"/>
                <w:sz w:val="20"/>
                <w:szCs w:val="20"/>
              </w:rPr>
            </w:pPr>
          </w:p>
          <w:p w14:paraId="0F567991" w14:textId="77777777" w:rsidR="0087540E" w:rsidRPr="00D07CDC" w:rsidRDefault="0087540E" w:rsidP="00D24CC3">
            <w:pPr>
              <w:jc w:val="center"/>
              <w:rPr>
                <w:rFonts w:ascii="Arial" w:hAnsi="Arial" w:cs="Arial"/>
                <w:color w:val="000000"/>
                <w:sz w:val="20"/>
                <w:szCs w:val="20"/>
              </w:rPr>
            </w:pPr>
          </w:p>
          <w:p w14:paraId="038274EA" w14:textId="77777777" w:rsidR="0087540E" w:rsidRPr="00D07CDC" w:rsidRDefault="0087540E" w:rsidP="00D24CC3">
            <w:pPr>
              <w:jc w:val="center"/>
              <w:rPr>
                <w:rFonts w:ascii="Arial" w:hAnsi="Arial" w:cs="Arial"/>
                <w:color w:val="000000"/>
                <w:sz w:val="20"/>
                <w:szCs w:val="20"/>
              </w:rPr>
            </w:pPr>
          </w:p>
          <w:p w14:paraId="3ECBE23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905</w:t>
            </w:r>
          </w:p>
        </w:tc>
        <w:tc>
          <w:tcPr>
            <w:tcW w:w="1492" w:type="dxa"/>
            <w:tcBorders>
              <w:top w:val="nil"/>
              <w:left w:val="nil"/>
              <w:bottom w:val="single" w:sz="4" w:space="0" w:color="auto"/>
              <w:right w:val="single" w:sz="4" w:space="0" w:color="auto"/>
            </w:tcBorders>
          </w:tcPr>
          <w:p w14:paraId="2EB13995" w14:textId="77777777" w:rsidR="0087540E" w:rsidRPr="00D07CDC" w:rsidRDefault="0087540E" w:rsidP="00D24CC3">
            <w:pPr>
              <w:jc w:val="center"/>
              <w:rPr>
                <w:rFonts w:ascii="Arial" w:hAnsi="Arial" w:cs="Arial"/>
                <w:sz w:val="20"/>
                <w:szCs w:val="20"/>
              </w:rPr>
            </w:pPr>
          </w:p>
          <w:p w14:paraId="5FFAE36A" w14:textId="77777777" w:rsidR="0087540E" w:rsidRPr="00D07CDC" w:rsidRDefault="0087540E" w:rsidP="00D24CC3">
            <w:pPr>
              <w:jc w:val="center"/>
              <w:rPr>
                <w:rFonts w:ascii="Arial" w:hAnsi="Arial" w:cs="Arial"/>
                <w:sz w:val="20"/>
                <w:szCs w:val="20"/>
              </w:rPr>
            </w:pPr>
          </w:p>
          <w:p w14:paraId="36F354FE" w14:textId="77777777" w:rsidR="0087540E" w:rsidRPr="00D07CDC" w:rsidRDefault="0087540E" w:rsidP="00D24CC3">
            <w:pPr>
              <w:jc w:val="center"/>
              <w:rPr>
                <w:rFonts w:ascii="Arial" w:hAnsi="Arial" w:cs="Arial"/>
                <w:sz w:val="20"/>
                <w:szCs w:val="20"/>
              </w:rPr>
            </w:pPr>
          </w:p>
          <w:p w14:paraId="301054F0"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R$ 35,45</w:t>
            </w:r>
          </w:p>
        </w:tc>
        <w:tc>
          <w:tcPr>
            <w:tcW w:w="1626" w:type="dxa"/>
            <w:tcBorders>
              <w:top w:val="nil"/>
              <w:left w:val="nil"/>
              <w:bottom w:val="single" w:sz="4" w:space="0" w:color="auto"/>
              <w:right w:val="single" w:sz="4" w:space="0" w:color="auto"/>
            </w:tcBorders>
          </w:tcPr>
          <w:p w14:paraId="7D974BA8" w14:textId="77777777" w:rsidR="0087540E" w:rsidRPr="00D07CDC" w:rsidRDefault="0087540E" w:rsidP="00D24CC3">
            <w:pPr>
              <w:jc w:val="center"/>
              <w:rPr>
                <w:rFonts w:ascii="Arial" w:hAnsi="Arial" w:cs="Arial"/>
                <w:color w:val="000000"/>
                <w:sz w:val="20"/>
                <w:szCs w:val="20"/>
              </w:rPr>
            </w:pPr>
          </w:p>
          <w:p w14:paraId="303E6F62" w14:textId="77777777" w:rsidR="0087540E" w:rsidRPr="00D07CDC" w:rsidRDefault="0087540E" w:rsidP="00D24CC3">
            <w:pPr>
              <w:jc w:val="center"/>
              <w:rPr>
                <w:rFonts w:ascii="Arial" w:hAnsi="Arial" w:cs="Arial"/>
                <w:color w:val="000000"/>
                <w:sz w:val="20"/>
                <w:szCs w:val="20"/>
              </w:rPr>
            </w:pPr>
          </w:p>
          <w:p w14:paraId="6643C61C" w14:textId="77777777" w:rsidR="0087540E" w:rsidRPr="00D07CDC" w:rsidRDefault="0087540E" w:rsidP="00D24CC3">
            <w:pPr>
              <w:jc w:val="center"/>
              <w:rPr>
                <w:rFonts w:ascii="Arial" w:hAnsi="Arial" w:cs="Arial"/>
                <w:color w:val="000000"/>
                <w:sz w:val="20"/>
                <w:szCs w:val="20"/>
              </w:rPr>
            </w:pPr>
          </w:p>
          <w:p w14:paraId="5114134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R$ 32.082,25</w:t>
            </w:r>
          </w:p>
        </w:tc>
      </w:tr>
      <w:tr w:rsidR="0087540E" w:rsidRPr="00D07CDC" w14:paraId="1008636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006756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54</w:t>
            </w:r>
          </w:p>
        </w:tc>
        <w:tc>
          <w:tcPr>
            <w:tcW w:w="4394" w:type="dxa"/>
            <w:tcBorders>
              <w:top w:val="nil"/>
              <w:left w:val="nil"/>
              <w:bottom w:val="single" w:sz="4" w:space="0" w:color="auto"/>
              <w:right w:val="single" w:sz="4" w:space="0" w:color="auto"/>
            </w:tcBorders>
            <w:vAlign w:val="center"/>
          </w:tcPr>
          <w:p w14:paraId="12D209FE"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PÁ DE LIXO EM METAL: COM CABO DE MADEIRA DE NO MÍNIMO 75 CM.</w:t>
            </w:r>
          </w:p>
          <w:p w14:paraId="1ED6238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1CBEE9" w14:textId="77777777" w:rsidR="0087540E" w:rsidRPr="00D07CDC" w:rsidRDefault="0087540E" w:rsidP="00D24CC3">
            <w:pPr>
              <w:jc w:val="center"/>
              <w:rPr>
                <w:rFonts w:ascii="Arial" w:hAnsi="Arial" w:cs="Arial"/>
                <w:color w:val="000000"/>
                <w:sz w:val="20"/>
                <w:szCs w:val="20"/>
              </w:rPr>
            </w:pPr>
          </w:p>
          <w:p w14:paraId="21D4B70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87D6A57" w14:textId="77777777" w:rsidR="0087540E" w:rsidRPr="00D07CDC" w:rsidRDefault="0087540E" w:rsidP="00D24CC3">
            <w:pPr>
              <w:jc w:val="center"/>
              <w:rPr>
                <w:rFonts w:ascii="Arial" w:hAnsi="Arial" w:cs="Arial"/>
                <w:color w:val="000000"/>
                <w:sz w:val="20"/>
                <w:szCs w:val="20"/>
              </w:rPr>
            </w:pPr>
          </w:p>
          <w:p w14:paraId="7E6588A8" w14:textId="77777777" w:rsidR="0087540E" w:rsidRPr="00D07CDC" w:rsidRDefault="0087540E" w:rsidP="00D24CC3">
            <w:pPr>
              <w:jc w:val="center"/>
              <w:rPr>
                <w:rFonts w:ascii="Arial" w:hAnsi="Arial" w:cs="Arial"/>
                <w:color w:val="000000"/>
                <w:sz w:val="20"/>
                <w:szCs w:val="20"/>
              </w:rPr>
            </w:pPr>
          </w:p>
          <w:p w14:paraId="18389B6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205</w:t>
            </w:r>
          </w:p>
        </w:tc>
        <w:tc>
          <w:tcPr>
            <w:tcW w:w="1492" w:type="dxa"/>
            <w:tcBorders>
              <w:top w:val="nil"/>
              <w:left w:val="nil"/>
              <w:bottom w:val="single" w:sz="4" w:space="0" w:color="auto"/>
              <w:right w:val="single" w:sz="4" w:space="0" w:color="auto"/>
            </w:tcBorders>
          </w:tcPr>
          <w:p w14:paraId="4EADA5F0" w14:textId="77777777" w:rsidR="0087540E" w:rsidRPr="00D07CDC" w:rsidRDefault="0087540E" w:rsidP="00D24CC3">
            <w:pPr>
              <w:jc w:val="center"/>
              <w:rPr>
                <w:rFonts w:ascii="Arial" w:hAnsi="Arial" w:cs="Arial"/>
                <w:sz w:val="20"/>
                <w:szCs w:val="20"/>
              </w:rPr>
            </w:pPr>
          </w:p>
          <w:p w14:paraId="76C3CFE3" w14:textId="77777777" w:rsidR="0087540E" w:rsidRPr="00D07CDC" w:rsidRDefault="0087540E" w:rsidP="00D24CC3">
            <w:pPr>
              <w:jc w:val="center"/>
              <w:rPr>
                <w:rFonts w:ascii="Arial" w:hAnsi="Arial" w:cs="Arial"/>
                <w:sz w:val="20"/>
                <w:szCs w:val="20"/>
              </w:rPr>
            </w:pPr>
          </w:p>
          <w:p w14:paraId="510B204A"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R$ 15,96</w:t>
            </w:r>
          </w:p>
        </w:tc>
        <w:tc>
          <w:tcPr>
            <w:tcW w:w="1626" w:type="dxa"/>
            <w:tcBorders>
              <w:top w:val="nil"/>
              <w:left w:val="nil"/>
              <w:bottom w:val="single" w:sz="4" w:space="0" w:color="auto"/>
              <w:right w:val="single" w:sz="4" w:space="0" w:color="auto"/>
            </w:tcBorders>
          </w:tcPr>
          <w:p w14:paraId="32E29538" w14:textId="77777777" w:rsidR="0087540E" w:rsidRPr="00D07CDC" w:rsidRDefault="0087540E" w:rsidP="00D24CC3">
            <w:pPr>
              <w:jc w:val="center"/>
              <w:rPr>
                <w:rFonts w:ascii="Arial" w:hAnsi="Arial" w:cs="Arial"/>
                <w:color w:val="000000"/>
                <w:sz w:val="20"/>
                <w:szCs w:val="20"/>
              </w:rPr>
            </w:pPr>
          </w:p>
          <w:p w14:paraId="3983531F" w14:textId="77777777" w:rsidR="0087540E" w:rsidRPr="00D07CDC" w:rsidRDefault="0087540E" w:rsidP="00D24CC3">
            <w:pPr>
              <w:jc w:val="center"/>
              <w:rPr>
                <w:rFonts w:ascii="Arial" w:hAnsi="Arial" w:cs="Arial"/>
                <w:color w:val="000000"/>
                <w:sz w:val="20"/>
                <w:szCs w:val="20"/>
              </w:rPr>
            </w:pPr>
          </w:p>
          <w:p w14:paraId="7E18949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R$ 3.271,80</w:t>
            </w:r>
          </w:p>
        </w:tc>
      </w:tr>
      <w:tr w:rsidR="0087540E" w:rsidRPr="00D07CDC" w14:paraId="65758A4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CD95EE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55</w:t>
            </w:r>
          </w:p>
        </w:tc>
        <w:tc>
          <w:tcPr>
            <w:tcW w:w="4394" w:type="dxa"/>
            <w:tcBorders>
              <w:top w:val="nil"/>
              <w:left w:val="nil"/>
              <w:bottom w:val="single" w:sz="4" w:space="0" w:color="auto"/>
              <w:right w:val="single" w:sz="4" w:space="0" w:color="auto"/>
            </w:tcBorders>
            <w:vAlign w:val="center"/>
          </w:tcPr>
          <w:p w14:paraId="2A197AA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PANO DE LIMPEZA DE CHÃO ATOALHADO: MEDIDA MÍNIMA 60X84,9CM, 100% ALGODÃO.</w:t>
            </w:r>
          </w:p>
          <w:p w14:paraId="2E838395"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65BAAF9" w14:textId="77777777" w:rsidR="0087540E" w:rsidRPr="00D07CDC" w:rsidRDefault="0087540E" w:rsidP="00D24CC3">
            <w:pPr>
              <w:jc w:val="center"/>
              <w:rPr>
                <w:rFonts w:ascii="Arial" w:hAnsi="Arial" w:cs="Arial"/>
                <w:color w:val="000000"/>
                <w:sz w:val="20"/>
                <w:szCs w:val="20"/>
              </w:rPr>
            </w:pPr>
          </w:p>
          <w:p w14:paraId="05BABCA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E3C388" w14:textId="77777777" w:rsidR="0087540E" w:rsidRPr="00D07CDC" w:rsidRDefault="0087540E" w:rsidP="00D24CC3">
            <w:pPr>
              <w:jc w:val="center"/>
              <w:rPr>
                <w:rFonts w:ascii="Arial" w:hAnsi="Arial" w:cs="Arial"/>
                <w:color w:val="000000"/>
                <w:sz w:val="20"/>
                <w:szCs w:val="20"/>
              </w:rPr>
            </w:pPr>
          </w:p>
          <w:p w14:paraId="27D11E16" w14:textId="77777777" w:rsidR="0087540E" w:rsidRPr="00D07CDC" w:rsidRDefault="0087540E" w:rsidP="00D24CC3">
            <w:pPr>
              <w:jc w:val="center"/>
              <w:rPr>
                <w:rFonts w:ascii="Arial" w:hAnsi="Arial" w:cs="Arial"/>
                <w:color w:val="000000"/>
                <w:sz w:val="20"/>
                <w:szCs w:val="20"/>
              </w:rPr>
            </w:pPr>
          </w:p>
          <w:p w14:paraId="1C7BF82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2500</w:t>
            </w:r>
          </w:p>
        </w:tc>
        <w:tc>
          <w:tcPr>
            <w:tcW w:w="1492" w:type="dxa"/>
            <w:tcBorders>
              <w:top w:val="nil"/>
              <w:left w:val="nil"/>
              <w:bottom w:val="single" w:sz="4" w:space="0" w:color="auto"/>
              <w:right w:val="single" w:sz="4" w:space="0" w:color="auto"/>
            </w:tcBorders>
          </w:tcPr>
          <w:p w14:paraId="5AEABE10" w14:textId="77777777" w:rsidR="0087540E" w:rsidRPr="00D07CDC" w:rsidRDefault="0087540E" w:rsidP="00D24CC3">
            <w:pPr>
              <w:jc w:val="center"/>
              <w:rPr>
                <w:rFonts w:ascii="Arial" w:hAnsi="Arial" w:cs="Arial"/>
                <w:sz w:val="20"/>
                <w:szCs w:val="20"/>
              </w:rPr>
            </w:pPr>
          </w:p>
          <w:p w14:paraId="7A8A4EDD" w14:textId="77777777" w:rsidR="0087540E" w:rsidRPr="00D07CDC" w:rsidRDefault="0087540E" w:rsidP="00D24CC3">
            <w:pPr>
              <w:jc w:val="center"/>
              <w:rPr>
                <w:rFonts w:ascii="Arial" w:hAnsi="Arial" w:cs="Arial"/>
                <w:sz w:val="20"/>
                <w:szCs w:val="20"/>
              </w:rPr>
            </w:pPr>
          </w:p>
          <w:p w14:paraId="2700796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R$ 8,27</w:t>
            </w:r>
          </w:p>
        </w:tc>
        <w:tc>
          <w:tcPr>
            <w:tcW w:w="1626" w:type="dxa"/>
            <w:tcBorders>
              <w:top w:val="nil"/>
              <w:left w:val="nil"/>
              <w:bottom w:val="single" w:sz="4" w:space="0" w:color="auto"/>
              <w:right w:val="single" w:sz="4" w:space="0" w:color="auto"/>
            </w:tcBorders>
          </w:tcPr>
          <w:p w14:paraId="583F689F" w14:textId="77777777" w:rsidR="0087540E" w:rsidRPr="00D07CDC" w:rsidRDefault="0087540E" w:rsidP="00D24CC3">
            <w:pPr>
              <w:jc w:val="center"/>
              <w:rPr>
                <w:rFonts w:ascii="Arial" w:hAnsi="Arial" w:cs="Arial"/>
                <w:color w:val="000000"/>
                <w:sz w:val="20"/>
                <w:szCs w:val="20"/>
              </w:rPr>
            </w:pPr>
          </w:p>
          <w:p w14:paraId="139D78AD" w14:textId="77777777" w:rsidR="0087540E" w:rsidRPr="00D07CDC" w:rsidRDefault="0087540E" w:rsidP="00D24CC3">
            <w:pPr>
              <w:jc w:val="center"/>
              <w:rPr>
                <w:rFonts w:ascii="Arial" w:hAnsi="Arial" w:cs="Arial"/>
                <w:color w:val="000000"/>
                <w:sz w:val="20"/>
                <w:szCs w:val="20"/>
              </w:rPr>
            </w:pPr>
          </w:p>
          <w:p w14:paraId="1B2B415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R$ 20.675,00</w:t>
            </w:r>
          </w:p>
        </w:tc>
      </w:tr>
      <w:tr w:rsidR="0087540E" w:rsidRPr="00D07CDC" w14:paraId="39AB48B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947AFE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56</w:t>
            </w:r>
          </w:p>
        </w:tc>
        <w:tc>
          <w:tcPr>
            <w:tcW w:w="4394" w:type="dxa"/>
            <w:tcBorders>
              <w:top w:val="nil"/>
              <w:left w:val="nil"/>
              <w:bottom w:val="single" w:sz="4" w:space="0" w:color="auto"/>
              <w:right w:val="single" w:sz="4" w:space="0" w:color="auto"/>
            </w:tcBorders>
            <w:vAlign w:val="center"/>
          </w:tcPr>
          <w:p w14:paraId="7E34C58D"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PANOS PARA CHÃO ALVEJADO: EM ALGODÃO LISO, 100% ALGODÃO, NA COR BRANCA. MEDIDAS APROXIMADAS: 48 X 70 CM. MARGEM DE VARIAÇÃO 10%, PESANDO O MÍNIMO DE 120G POR UNIDADE.</w:t>
            </w:r>
          </w:p>
          <w:p w14:paraId="498BA3BD"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D156AB2" w14:textId="77777777" w:rsidR="0087540E" w:rsidRPr="00D07CDC" w:rsidRDefault="0087540E" w:rsidP="00D24CC3">
            <w:pPr>
              <w:jc w:val="center"/>
              <w:rPr>
                <w:rFonts w:ascii="Arial" w:hAnsi="Arial" w:cs="Arial"/>
                <w:color w:val="000000"/>
                <w:sz w:val="20"/>
                <w:szCs w:val="20"/>
              </w:rPr>
            </w:pPr>
          </w:p>
          <w:p w14:paraId="09AAEAC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CFCE1E0" w14:textId="77777777" w:rsidR="0087540E" w:rsidRPr="00D07CDC" w:rsidRDefault="0087540E" w:rsidP="00D24CC3">
            <w:pPr>
              <w:jc w:val="center"/>
              <w:rPr>
                <w:rFonts w:ascii="Arial" w:hAnsi="Arial" w:cs="Arial"/>
                <w:color w:val="000000"/>
                <w:sz w:val="20"/>
                <w:szCs w:val="20"/>
              </w:rPr>
            </w:pPr>
          </w:p>
          <w:p w14:paraId="0C724092" w14:textId="77777777" w:rsidR="0087540E" w:rsidRPr="00D07CDC" w:rsidRDefault="0087540E" w:rsidP="00D24CC3">
            <w:pPr>
              <w:jc w:val="center"/>
              <w:rPr>
                <w:rFonts w:ascii="Arial" w:hAnsi="Arial" w:cs="Arial"/>
                <w:color w:val="000000"/>
                <w:sz w:val="20"/>
                <w:szCs w:val="20"/>
              </w:rPr>
            </w:pPr>
          </w:p>
          <w:p w14:paraId="1623CDA0" w14:textId="77777777" w:rsidR="0087540E" w:rsidRPr="00D07CDC" w:rsidRDefault="0087540E" w:rsidP="00D24CC3">
            <w:pPr>
              <w:jc w:val="center"/>
              <w:rPr>
                <w:rFonts w:ascii="Arial" w:hAnsi="Arial" w:cs="Arial"/>
                <w:color w:val="000000"/>
                <w:sz w:val="20"/>
                <w:szCs w:val="20"/>
              </w:rPr>
            </w:pPr>
          </w:p>
          <w:p w14:paraId="7694298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2550</w:t>
            </w:r>
          </w:p>
        </w:tc>
        <w:tc>
          <w:tcPr>
            <w:tcW w:w="1492" w:type="dxa"/>
            <w:tcBorders>
              <w:top w:val="nil"/>
              <w:left w:val="nil"/>
              <w:bottom w:val="single" w:sz="4" w:space="0" w:color="auto"/>
              <w:right w:val="single" w:sz="4" w:space="0" w:color="auto"/>
            </w:tcBorders>
          </w:tcPr>
          <w:p w14:paraId="2D09CE93" w14:textId="77777777" w:rsidR="0087540E" w:rsidRPr="00D07CDC" w:rsidRDefault="0087540E" w:rsidP="00D24CC3">
            <w:pPr>
              <w:jc w:val="center"/>
              <w:rPr>
                <w:rFonts w:ascii="Arial" w:hAnsi="Arial" w:cs="Arial"/>
                <w:sz w:val="20"/>
                <w:szCs w:val="20"/>
              </w:rPr>
            </w:pPr>
          </w:p>
          <w:p w14:paraId="6C46AF99" w14:textId="77777777" w:rsidR="0087540E" w:rsidRPr="00D07CDC" w:rsidRDefault="0087540E" w:rsidP="00D24CC3">
            <w:pPr>
              <w:jc w:val="center"/>
              <w:rPr>
                <w:rFonts w:ascii="Arial" w:hAnsi="Arial" w:cs="Arial"/>
                <w:sz w:val="20"/>
                <w:szCs w:val="20"/>
              </w:rPr>
            </w:pPr>
          </w:p>
          <w:p w14:paraId="6ECB6462" w14:textId="77777777" w:rsidR="0087540E" w:rsidRPr="00D07CDC" w:rsidRDefault="0087540E" w:rsidP="00D24CC3">
            <w:pPr>
              <w:jc w:val="center"/>
              <w:rPr>
                <w:rFonts w:ascii="Arial" w:hAnsi="Arial" w:cs="Arial"/>
                <w:sz w:val="20"/>
                <w:szCs w:val="20"/>
              </w:rPr>
            </w:pPr>
          </w:p>
          <w:p w14:paraId="0BD701B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R$ 7,18</w:t>
            </w:r>
          </w:p>
        </w:tc>
        <w:tc>
          <w:tcPr>
            <w:tcW w:w="1626" w:type="dxa"/>
            <w:tcBorders>
              <w:top w:val="nil"/>
              <w:left w:val="nil"/>
              <w:bottom w:val="single" w:sz="4" w:space="0" w:color="auto"/>
              <w:right w:val="single" w:sz="4" w:space="0" w:color="auto"/>
            </w:tcBorders>
          </w:tcPr>
          <w:p w14:paraId="52694B34" w14:textId="77777777" w:rsidR="0087540E" w:rsidRPr="00D07CDC" w:rsidRDefault="0087540E" w:rsidP="00D24CC3">
            <w:pPr>
              <w:jc w:val="center"/>
              <w:rPr>
                <w:rFonts w:ascii="Arial" w:hAnsi="Arial" w:cs="Arial"/>
                <w:color w:val="000000"/>
                <w:sz w:val="20"/>
                <w:szCs w:val="20"/>
              </w:rPr>
            </w:pPr>
          </w:p>
          <w:p w14:paraId="2C76EA8D" w14:textId="77777777" w:rsidR="0087540E" w:rsidRPr="00D07CDC" w:rsidRDefault="0087540E" w:rsidP="00D24CC3">
            <w:pPr>
              <w:jc w:val="center"/>
              <w:rPr>
                <w:rFonts w:ascii="Arial" w:hAnsi="Arial" w:cs="Arial"/>
                <w:color w:val="000000"/>
                <w:sz w:val="20"/>
                <w:szCs w:val="20"/>
              </w:rPr>
            </w:pPr>
          </w:p>
          <w:p w14:paraId="6910E2D6" w14:textId="77777777" w:rsidR="0087540E" w:rsidRPr="00D07CDC" w:rsidRDefault="0087540E" w:rsidP="00D24CC3">
            <w:pPr>
              <w:jc w:val="center"/>
              <w:rPr>
                <w:rFonts w:ascii="Arial" w:hAnsi="Arial" w:cs="Arial"/>
                <w:color w:val="000000"/>
                <w:sz w:val="20"/>
                <w:szCs w:val="20"/>
              </w:rPr>
            </w:pPr>
          </w:p>
          <w:p w14:paraId="47DB0DC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R$ 18.309,00</w:t>
            </w:r>
          </w:p>
        </w:tc>
      </w:tr>
      <w:tr w:rsidR="0087540E" w:rsidRPr="00D07CDC" w14:paraId="6DF2A8C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B1105F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57</w:t>
            </w:r>
          </w:p>
        </w:tc>
        <w:tc>
          <w:tcPr>
            <w:tcW w:w="4394" w:type="dxa"/>
            <w:tcBorders>
              <w:top w:val="nil"/>
              <w:left w:val="nil"/>
              <w:bottom w:val="single" w:sz="4" w:space="0" w:color="auto"/>
              <w:right w:val="single" w:sz="4" w:space="0" w:color="auto"/>
            </w:tcBorders>
            <w:vAlign w:val="center"/>
          </w:tcPr>
          <w:p w14:paraId="571DE59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DE ALUMÍNIO 60CM: COM CABO CORPO DE ALUMÍNIO COM REFORÇO NA DOBRA, QUE PROPORCIONA UMA GRANDE DURABILIDADE. ENCAIXE DO CABO COM PARAFUSO GALVANIZADO. BORRACHA FEITA COM ESTRUTURA DE AÇO.</w:t>
            </w:r>
          </w:p>
          <w:p w14:paraId="30FE83A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F0CE89F" w14:textId="77777777" w:rsidR="0087540E" w:rsidRPr="00D07CDC" w:rsidRDefault="0087540E" w:rsidP="00D24CC3">
            <w:pPr>
              <w:jc w:val="center"/>
              <w:rPr>
                <w:rFonts w:ascii="Arial" w:hAnsi="Arial" w:cs="Arial"/>
                <w:color w:val="000000"/>
                <w:sz w:val="20"/>
                <w:szCs w:val="20"/>
              </w:rPr>
            </w:pPr>
          </w:p>
          <w:p w14:paraId="1D44DE8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6198E72" w14:textId="77777777" w:rsidR="0087540E" w:rsidRPr="00D07CDC" w:rsidRDefault="0087540E" w:rsidP="00D24CC3">
            <w:pPr>
              <w:jc w:val="center"/>
              <w:rPr>
                <w:rFonts w:ascii="Arial" w:hAnsi="Arial" w:cs="Arial"/>
                <w:color w:val="000000"/>
                <w:sz w:val="20"/>
                <w:szCs w:val="20"/>
              </w:rPr>
            </w:pPr>
          </w:p>
          <w:p w14:paraId="4D7AAE77" w14:textId="77777777" w:rsidR="0087540E" w:rsidRPr="00D07CDC" w:rsidRDefault="0087540E" w:rsidP="00D24CC3">
            <w:pPr>
              <w:jc w:val="center"/>
              <w:rPr>
                <w:rFonts w:ascii="Arial" w:hAnsi="Arial" w:cs="Arial"/>
                <w:color w:val="000000"/>
                <w:sz w:val="20"/>
                <w:szCs w:val="20"/>
              </w:rPr>
            </w:pPr>
          </w:p>
          <w:p w14:paraId="7683D93A" w14:textId="77777777" w:rsidR="0087540E" w:rsidRPr="00D07CDC" w:rsidRDefault="0087540E" w:rsidP="00D24CC3">
            <w:pPr>
              <w:jc w:val="center"/>
              <w:rPr>
                <w:rFonts w:ascii="Arial" w:hAnsi="Arial" w:cs="Arial"/>
                <w:color w:val="000000"/>
                <w:sz w:val="20"/>
                <w:szCs w:val="20"/>
              </w:rPr>
            </w:pPr>
          </w:p>
          <w:p w14:paraId="3B3189A5" w14:textId="77777777" w:rsidR="0087540E" w:rsidRPr="00D07CDC" w:rsidRDefault="0087540E" w:rsidP="00D24CC3">
            <w:pPr>
              <w:jc w:val="center"/>
              <w:rPr>
                <w:rFonts w:ascii="Arial" w:hAnsi="Arial" w:cs="Arial"/>
                <w:color w:val="000000"/>
                <w:sz w:val="20"/>
                <w:szCs w:val="20"/>
              </w:rPr>
            </w:pPr>
          </w:p>
          <w:p w14:paraId="767A574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265</w:t>
            </w:r>
          </w:p>
        </w:tc>
        <w:tc>
          <w:tcPr>
            <w:tcW w:w="1492" w:type="dxa"/>
            <w:tcBorders>
              <w:top w:val="nil"/>
              <w:left w:val="nil"/>
              <w:bottom w:val="single" w:sz="4" w:space="0" w:color="auto"/>
              <w:right w:val="single" w:sz="4" w:space="0" w:color="auto"/>
            </w:tcBorders>
          </w:tcPr>
          <w:p w14:paraId="4E7344EA" w14:textId="77777777" w:rsidR="0087540E" w:rsidRPr="00D07CDC" w:rsidRDefault="0087540E" w:rsidP="00D24CC3">
            <w:pPr>
              <w:jc w:val="center"/>
              <w:rPr>
                <w:rFonts w:ascii="Arial" w:hAnsi="Arial" w:cs="Arial"/>
                <w:sz w:val="20"/>
                <w:szCs w:val="20"/>
              </w:rPr>
            </w:pPr>
          </w:p>
          <w:p w14:paraId="3727A43E" w14:textId="77777777" w:rsidR="0087540E" w:rsidRPr="00D07CDC" w:rsidRDefault="0087540E" w:rsidP="00D24CC3">
            <w:pPr>
              <w:jc w:val="center"/>
              <w:rPr>
                <w:rFonts w:ascii="Arial" w:hAnsi="Arial" w:cs="Arial"/>
                <w:sz w:val="20"/>
                <w:szCs w:val="20"/>
              </w:rPr>
            </w:pPr>
          </w:p>
          <w:p w14:paraId="06D4B332" w14:textId="77777777" w:rsidR="0087540E" w:rsidRPr="00D07CDC" w:rsidRDefault="0087540E" w:rsidP="00D24CC3">
            <w:pPr>
              <w:jc w:val="center"/>
              <w:rPr>
                <w:rFonts w:ascii="Arial" w:hAnsi="Arial" w:cs="Arial"/>
                <w:sz w:val="20"/>
                <w:szCs w:val="20"/>
              </w:rPr>
            </w:pPr>
          </w:p>
          <w:p w14:paraId="28EB4262" w14:textId="77777777" w:rsidR="0087540E" w:rsidRPr="00D07CDC" w:rsidRDefault="0087540E" w:rsidP="00D24CC3">
            <w:pPr>
              <w:jc w:val="center"/>
              <w:rPr>
                <w:rFonts w:ascii="Arial" w:hAnsi="Arial" w:cs="Arial"/>
                <w:sz w:val="20"/>
                <w:szCs w:val="20"/>
              </w:rPr>
            </w:pPr>
          </w:p>
          <w:p w14:paraId="645E6C70"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R$ 51,94</w:t>
            </w:r>
          </w:p>
        </w:tc>
        <w:tc>
          <w:tcPr>
            <w:tcW w:w="1626" w:type="dxa"/>
            <w:tcBorders>
              <w:top w:val="nil"/>
              <w:left w:val="nil"/>
              <w:bottom w:val="single" w:sz="4" w:space="0" w:color="auto"/>
              <w:right w:val="single" w:sz="4" w:space="0" w:color="auto"/>
            </w:tcBorders>
          </w:tcPr>
          <w:p w14:paraId="1572DF6E" w14:textId="77777777" w:rsidR="0087540E" w:rsidRPr="00D07CDC" w:rsidRDefault="0087540E" w:rsidP="00D24CC3">
            <w:pPr>
              <w:jc w:val="center"/>
              <w:rPr>
                <w:rFonts w:ascii="Arial" w:hAnsi="Arial" w:cs="Arial"/>
                <w:color w:val="000000"/>
                <w:sz w:val="20"/>
                <w:szCs w:val="20"/>
              </w:rPr>
            </w:pPr>
          </w:p>
          <w:p w14:paraId="72F23129" w14:textId="77777777" w:rsidR="0087540E" w:rsidRPr="00D07CDC" w:rsidRDefault="0087540E" w:rsidP="00D24CC3">
            <w:pPr>
              <w:jc w:val="center"/>
              <w:rPr>
                <w:rFonts w:ascii="Arial" w:hAnsi="Arial" w:cs="Arial"/>
                <w:color w:val="000000"/>
                <w:sz w:val="20"/>
                <w:szCs w:val="20"/>
              </w:rPr>
            </w:pPr>
          </w:p>
          <w:p w14:paraId="5054E68F" w14:textId="77777777" w:rsidR="0087540E" w:rsidRPr="00D07CDC" w:rsidRDefault="0087540E" w:rsidP="00D24CC3">
            <w:pPr>
              <w:jc w:val="center"/>
              <w:rPr>
                <w:rFonts w:ascii="Arial" w:hAnsi="Arial" w:cs="Arial"/>
                <w:color w:val="000000"/>
                <w:sz w:val="20"/>
                <w:szCs w:val="20"/>
              </w:rPr>
            </w:pPr>
          </w:p>
          <w:p w14:paraId="641DCEBE" w14:textId="77777777" w:rsidR="0087540E" w:rsidRPr="00D07CDC" w:rsidRDefault="0087540E" w:rsidP="00D24CC3">
            <w:pPr>
              <w:jc w:val="center"/>
              <w:rPr>
                <w:rFonts w:ascii="Arial" w:hAnsi="Arial" w:cs="Arial"/>
                <w:color w:val="000000"/>
                <w:sz w:val="20"/>
                <w:szCs w:val="20"/>
              </w:rPr>
            </w:pPr>
          </w:p>
          <w:p w14:paraId="6691443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R$ 13.764,10</w:t>
            </w:r>
          </w:p>
        </w:tc>
      </w:tr>
      <w:tr w:rsidR="0087540E" w:rsidRPr="00D07CDC" w14:paraId="0919FF1D" w14:textId="77777777" w:rsidTr="00D24CC3">
        <w:trPr>
          <w:trHeight w:val="479"/>
        </w:trPr>
        <w:tc>
          <w:tcPr>
            <w:tcW w:w="426" w:type="dxa"/>
            <w:tcBorders>
              <w:top w:val="nil"/>
              <w:left w:val="single" w:sz="4" w:space="0" w:color="auto"/>
              <w:bottom w:val="single" w:sz="4" w:space="0" w:color="auto"/>
              <w:right w:val="single" w:sz="4" w:space="0" w:color="auto"/>
            </w:tcBorders>
            <w:noWrap/>
            <w:vAlign w:val="center"/>
          </w:tcPr>
          <w:p w14:paraId="1140C57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58</w:t>
            </w:r>
          </w:p>
        </w:tc>
        <w:tc>
          <w:tcPr>
            <w:tcW w:w="4394" w:type="dxa"/>
            <w:tcBorders>
              <w:top w:val="nil"/>
              <w:left w:val="nil"/>
              <w:bottom w:val="single" w:sz="4" w:space="0" w:color="auto"/>
              <w:right w:val="single" w:sz="4" w:space="0" w:color="auto"/>
            </w:tcBorders>
            <w:vAlign w:val="center"/>
          </w:tcPr>
          <w:p w14:paraId="7CE50A13"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DE ESPUMA: BASE COM 35 X 5 CM PARA CERA COM CABO.</w:t>
            </w:r>
          </w:p>
          <w:p w14:paraId="79C0678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5514E6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B38EE6C" w14:textId="77777777" w:rsidR="0087540E" w:rsidRPr="00D07CDC" w:rsidRDefault="0087540E" w:rsidP="00D24CC3">
            <w:pPr>
              <w:jc w:val="center"/>
              <w:rPr>
                <w:rFonts w:ascii="Arial" w:hAnsi="Arial" w:cs="Arial"/>
                <w:color w:val="000000"/>
                <w:sz w:val="20"/>
                <w:szCs w:val="20"/>
              </w:rPr>
            </w:pPr>
          </w:p>
          <w:p w14:paraId="521FA9D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285</w:t>
            </w:r>
          </w:p>
        </w:tc>
        <w:tc>
          <w:tcPr>
            <w:tcW w:w="1492" w:type="dxa"/>
            <w:tcBorders>
              <w:top w:val="nil"/>
              <w:left w:val="nil"/>
              <w:bottom w:val="single" w:sz="4" w:space="0" w:color="auto"/>
              <w:right w:val="single" w:sz="4" w:space="0" w:color="auto"/>
            </w:tcBorders>
          </w:tcPr>
          <w:p w14:paraId="23C423E2" w14:textId="77777777" w:rsidR="0087540E" w:rsidRPr="00D07CDC" w:rsidRDefault="0087540E" w:rsidP="00D24CC3">
            <w:pPr>
              <w:jc w:val="center"/>
              <w:rPr>
                <w:rFonts w:ascii="Arial" w:hAnsi="Arial" w:cs="Arial"/>
                <w:sz w:val="20"/>
                <w:szCs w:val="20"/>
              </w:rPr>
            </w:pPr>
          </w:p>
          <w:p w14:paraId="36A1491A"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R$ 22,58</w:t>
            </w:r>
          </w:p>
        </w:tc>
        <w:tc>
          <w:tcPr>
            <w:tcW w:w="1626" w:type="dxa"/>
            <w:tcBorders>
              <w:top w:val="nil"/>
              <w:left w:val="nil"/>
              <w:bottom w:val="single" w:sz="4" w:space="0" w:color="auto"/>
              <w:right w:val="single" w:sz="4" w:space="0" w:color="auto"/>
            </w:tcBorders>
          </w:tcPr>
          <w:p w14:paraId="647E4688" w14:textId="77777777" w:rsidR="0087540E" w:rsidRPr="00D07CDC" w:rsidRDefault="0087540E" w:rsidP="00D24CC3">
            <w:pPr>
              <w:jc w:val="center"/>
              <w:rPr>
                <w:rFonts w:ascii="Arial" w:hAnsi="Arial" w:cs="Arial"/>
                <w:color w:val="000000"/>
                <w:sz w:val="20"/>
                <w:szCs w:val="20"/>
              </w:rPr>
            </w:pPr>
          </w:p>
          <w:p w14:paraId="5B64B24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R$ 6.435,30</w:t>
            </w:r>
          </w:p>
          <w:p w14:paraId="411977E9" w14:textId="77777777" w:rsidR="0087540E" w:rsidRPr="00D07CDC" w:rsidRDefault="0087540E" w:rsidP="00D24CC3">
            <w:pPr>
              <w:jc w:val="center"/>
              <w:rPr>
                <w:rFonts w:ascii="Arial" w:hAnsi="Arial" w:cs="Arial"/>
                <w:sz w:val="20"/>
                <w:szCs w:val="20"/>
              </w:rPr>
            </w:pPr>
          </w:p>
        </w:tc>
      </w:tr>
      <w:tr w:rsidR="0087540E" w:rsidRPr="00D07CDC" w14:paraId="5E582E0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55CAA5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59</w:t>
            </w:r>
          </w:p>
        </w:tc>
        <w:tc>
          <w:tcPr>
            <w:tcW w:w="4394" w:type="dxa"/>
            <w:tcBorders>
              <w:top w:val="nil"/>
              <w:left w:val="nil"/>
              <w:bottom w:val="single" w:sz="4" w:space="0" w:color="auto"/>
              <w:right w:val="single" w:sz="4" w:space="0" w:color="auto"/>
            </w:tcBorders>
            <w:vAlign w:val="center"/>
          </w:tcPr>
          <w:p w14:paraId="0F009FC8"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SACO PLÁSTICO PARA LIXO CAPACIDADE PARA 30 LITROS: MEDIDAS APROXIMADAS 59 X 62 CM X 8 MICRAS DE ESPESSURA, REFORÇADO, INDICADO PARA USO DOMÉSTICO PESADO. COM SOLDA CONTÍNUA, HOMOGÊNEA E UNIFORME. A EMBALAGEM DEVERÁ CONTER A INFORMAÇÃO DE QUANTIDADE, DIMENSÃO, CAPACIDADE NOMINAL DE LITROS. COMPOSIÇÃO: 98% POLIETILENO, 2% PIGMENTO, COR PRETA. EMBALAGEM COM 100 UNIDADES.</w:t>
            </w:r>
          </w:p>
          <w:p w14:paraId="25FE8803"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0B4921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A553C46" w14:textId="77777777" w:rsidR="0087540E" w:rsidRPr="00D07CDC" w:rsidRDefault="0087540E" w:rsidP="00D24CC3">
            <w:pPr>
              <w:jc w:val="center"/>
              <w:rPr>
                <w:rFonts w:ascii="Arial" w:hAnsi="Arial" w:cs="Arial"/>
                <w:color w:val="000000"/>
                <w:sz w:val="20"/>
                <w:szCs w:val="20"/>
              </w:rPr>
            </w:pPr>
          </w:p>
          <w:p w14:paraId="52F5FA95" w14:textId="77777777" w:rsidR="0087540E" w:rsidRPr="00D07CDC" w:rsidRDefault="0087540E" w:rsidP="00D24CC3">
            <w:pPr>
              <w:jc w:val="center"/>
              <w:rPr>
                <w:rFonts w:ascii="Arial" w:hAnsi="Arial" w:cs="Arial"/>
                <w:color w:val="000000"/>
                <w:sz w:val="20"/>
                <w:szCs w:val="20"/>
              </w:rPr>
            </w:pPr>
          </w:p>
          <w:p w14:paraId="419B05F6" w14:textId="77777777" w:rsidR="0087540E" w:rsidRPr="00D07CDC" w:rsidRDefault="0087540E" w:rsidP="00D24CC3">
            <w:pPr>
              <w:jc w:val="center"/>
              <w:rPr>
                <w:rFonts w:ascii="Arial" w:hAnsi="Arial" w:cs="Arial"/>
                <w:color w:val="000000"/>
                <w:sz w:val="20"/>
                <w:szCs w:val="20"/>
              </w:rPr>
            </w:pPr>
          </w:p>
          <w:p w14:paraId="7340946B" w14:textId="77777777" w:rsidR="0087540E" w:rsidRPr="00D07CDC" w:rsidRDefault="0087540E" w:rsidP="00D24CC3">
            <w:pPr>
              <w:jc w:val="center"/>
              <w:rPr>
                <w:rFonts w:ascii="Arial" w:hAnsi="Arial" w:cs="Arial"/>
                <w:color w:val="000000"/>
                <w:sz w:val="20"/>
                <w:szCs w:val="20"/>
              </w:rPr>
            </w:pPr>
          </w:p>
          <w:p w14:paraId="0F8AB5D9" w14:textId="77777777" w:rsidR="0087540E" w:rsidRPr="00D07CDC" w:rsidRDefault="0087540E" w:rsidP="00D24CC3">
            <w:pPr>
              <w:jc w:val="center"/>
              <w:rPr>
                <w:rFonts w:ascii="Arial" w:hAnsi="Arial" w:cs="Arial"/>
                <w:color w:val="000000"/>
                <w:sz w:val="20"/>
                <w:szCs w:val="20"/>
              </w:rPr>
            </w:pPr>
          </w:p>
          <w:p w14:paraId="576F0BBD" w14:textId="77777777" w:rsidR="0087540E" w:rsidRPr="00D07CDC" w:rsidRDefault="0087540E" w:rsidP="00D24CC3">
            <w:pPr>
              <w:jc w:val="center"/>
              <w:rPr>
                <w:rFonts w:ascii="Arial" w:hAnsi="Arial" w:cs="Arial"/>
                <w:color w:val="000000"/>
                <w:sz w:val="20"/>
                <w:szCs w:val="20"/>
              </w:rPr>
            </w:pPr>
          </w:p>
          <w:p w14:paraId="5A223D8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1130</w:t>
            </w:r>
          </w:p>
        </w:tc>
        <w:tc>
          <w:tcPr>
            <w:tcW w:w="1492" w:type="dxa"/>
            <w:tcBorders>
              <w:top w:val="nil"/>
              <w:left w:val="nil"/>
              <w:bottom w:val="single" w:sz="4" w:space="0" w:color="auto"/>
              <w:right w:val="single" w:sz="4" w:space="0" w:color="auto"/>
            </w:tcBorders>
          </w:tcPr>
          <w:p w14:paraId="6EA06000" w14:textId="77777777" w:rsidR="0087540E" w:rsidRPr="00D07CDC" w:rsidRDefault="0087540E" w:rsidP="00D24CC3">
            <w:pPr>
              <w:jc w:val="center"/>
              <w:rPr>
                <w:rFonts w:ascii="Arial" w:hAnsi="Arial" w:cs="Arial"/>
                <w:sz w:val="20"/>
                <w:szCs w:val="20"/>
              </w:rPr>
            </w:pPr>
          </w:p>
          <w:p w14:paraId="198FE407" w14:textId="77777777" w:rsidR="0087540E" w:rsidRPr="00D07CDC" w:rsidRDefault="0087540E" w:rsidP="00D24CC3">
            <w:pPr>
              <w:jc w:val="center"/>
              <w:rPr>
                <w:rFonts w:ascii="Arial" w:hAnsi="Arial" w:cs="Arial"/>
                <w:sz w:val="20"/>
                <w:szCs w:val="20"/>
              </w:rPr>
            </w:pPr>
          </w:p>
          <w:p w14:paraId="402B961E" w14:textId="77777777" w:rsidR="0087540E" w:rsidRPr="00D07CDC" w:rsidRDefault="0087540E" w:rsidP="00D24CC3">
            <w:pPr>
              <w:jc w:val="center"/>
              <w:rPr>
                <w:rFonts w:ascii="Arial" w:hAnsi="Arial" w:cs="Arial"/>
                <w:sz w:val="20"/>
                <w:szCs w:val="20"/>
              </w:rPr>
            </w:pPr>
          </w:p>
          <w:p w14:paraId="632AD1DE" w14:textId="77777777" w:rsidR="0087540E" w:rsidRPr="00D07CDC" w:rsidRDefault="0087540E" w:rsidP="00D24CC3">
            <w:pPr>
              <w:jc w:val="center"/>
              <w:rPr>
                <w:rFonts w:ascii="Arial" w:hAnsi="Arial" w:cs="Arial"/>
                <w:sz w:val="20"/>
                <w:szCs w:val="20"/>
              </w:rPr>
            </w:pPr>
          </w:p>
          <w:p w14:paraId="7CC20ABC" w14:textId="77777777" w:rsidR="0087540E" w:rsidRPr="00D07CDC" w:rsidRDefault="0087540E" w:rsidP="00D24CC3">
            <w:pPr>
              <w:jc w:val="center"/>
              <w:rPr>
                <w:rFonts w:ascii="Arial" w:hAnsi="Arial" w:cs="Arial"/>
                <w:sz w:val="20"/>
                <w:szCs w:val="20"/>
              </w:rPr>
            </w:pPr>
          </w:p>
          <w:p w14:paraId="3B22CD60" w14:textId="77777777" w:rsidR="0087540E" w:rsidRPr="00D07CDC" w:rsidRDefault="0087540E" w:rsidP="00D24CC3">
            <w:pPr>
              <w:jc w:val="center"/>
              <w:rPr>
                <w:rFonts w:ascii="Arial" w:hAnsi="Arial" w:cs="Arial"/>
                <w:sz w:val="20"/>
                <w:szCs w:val="20"/>
              </w:rPr>
            </w:pPr>
          </w:p>
          <w:p w14:paraId="412DB81D"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R$ 20,76</w:t>
            </w:r>
          </w:p>
        </w:tc>
        <w:tc>
          <w:tcPr>
            <w:tcW w:w="1626" w:type="dxa"/>
            <w:tcBorders>
              <w:top w:val="nil"/>
              <w:left w:val="nil"/>
              <w:bottom w:val="single" w:sz="4" w:space="0" w:color="auto"/>
              <w:right w:val="single" w:sz="4" w:space="0" w:color="auto"/>
            </w:tcBorders>
          </w:tcPr>
          <w:p w14:paraId="11FCFB04" w14:textId="77777777" w:rsidR="0087540E" w:rsidRPr="00D07CDC" w:rsidRDefault="0087540E" w:rsidP="00D24CC3">
            <w:pPr>
              <w:jc w:val="center"/>
              <w:rPr>
                <w:rFonts w:ascii="Arial" w:hAnsi="Arial" w:cs="Arial"/>
                <w:color w:val="000000"/>
                <w:sz w:val="20"/>
                <w:szCs w:val="20"/>
              </w:rPr>
            </w:pPr>
          </w:p>
          <w:p w14:paraId="3136910F" w14:textId="77777777" w:rsidR="0087540E" w:rsidRPr="00D07CDC" w:rsidRDefault="0087540E" w:rsidP="00D24CC3">
            <w:pPr>
              <w:jc w:val="center"/>
              <w:rPr>
                <w:rFonts w:ascii="Arial" w:hAnsi="Arial" w:cs="Arial"/>
                <w:color w:val="000000"/>
                <w:sz w:val="20"/>
                <w:szCs w:val="20"/>
              </w:rPr>
            </w:pPr>
          </w:p>
          <w:p w14:paraId="1567C6AA" w14:textId="77777777" w:rsidR="0087540E" w:rsidRPr="00D07CDC" w:rsidRDefault="0087540E" w:rsidP="00D24CC3">
            <w:pPr>
              <w:jc w:val="center"/>
              <w:rPr>
                <w:rFonts w:ascii="Arial" w:hAnsi="Arial" w:cs="Arial"/>
                <w:color w:val="000000"/>
                <w:sz w:val="20"/>
                <w:szCs w:val="20"/>
              </w:rPr>
            </w:pPr>
          </w:p>
          <w:p w14:paraId="493D35E8" w14:textId="77777777" w:rsidR="0087540E" w:rsidRPr="00D07CDC" w:rsidRDefault="0087540E" w:rsidP="00D24CC3">
            <w:pPr>
              <w:jc w:val="center"/>
              <w:rPr>
                <w:rFonts w:ascii="Arial" w:hAnsi="Arial" w:cs="Arial"/>
                <w:color w:val="000000"/>
                <w:sz w:val="20"/>
                <w:szCs w:val="20"/>
              </w:rPr>
            </w:pPr>
          </w:p>
          <w:p w14:paraId="4C49F06E" w14:textId="77777777" w:rsidR="0087540E" w:rsidRPr="00D07CDC" w:rsidRDefault="0087540E" w:rsidP="00D24CC3">
            <w:pPr>
              <w:jc w:val="center"/>
              <w:rPr>
                <w:rFonts w:ascii="Arial" w:hAnsi="Arial" w:cs="Arial"/>
                <w:color w:val="000000"/>
                <w:sz w:val="20"/>
                <w:szCs w:val="20"/>
              </w:rPr>
            </w:pPr>
          </w:p>
          <w:p w14:paraId="4B997C0F" w14:textId="77777777" w:rsidR="0087540E" w:rsidRPr="00D07CDC" w:rsidRDefault="0087540E" w:rsidP="00D24CC3">
            <w:pPr>
              <w:jc w:val="center"/>
              <w:rPr>
                <w:rFonts w:ascii="Arial" w:hAnsi="Arial" w:cs="Arial"/>
                <w:color w:val="000000"/>
                <w:sz w:val="20"/>
                <w:szCs w:val="20"/>
              </w:rPr>
            </w:pPr>
          </w:p>
          <w:p w14:paraId="5A392BF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R$ 23.458,80</w:t>
            </w:r>
          </w:p>
        </w:tc>
      </w:tr>
      <w:tr w:rsidR="0087540E" w:rsidRPr="00D07CDC" w14:paraId="00D01C9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7EB463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60</w:t>
            </w:r>
          </w:p>
        </w:tc>
        <w:tc>
          <w:tcPr>
            <w:tcW w:w="4394" w:type="dxa"/>
            <w:tcBorders>
              <w:top w:val="nil"/>
              <w:left w:val="nil"/>
              <w:bottom w:val="single" w:sz="4" w:space="0" w:color="auto"/>
              <w:right w:val="single" w:sz="4" w:space="0" w:color="auto"/>
            </w:tcBorders>
            <w:vAlign w:val="center"/>
          </w:tcPr>
          <w:p w14:paraId="17F2A818"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SACO PLÁSTICO PARA LIXO, CAPACIDADE PARA 50 LITROS: PRETO. MEDIDAS APROXIMADAS 63 X 80 CM X 8 MICRAS DE ESPESSURA, REFORÇADO, INDICADO PARA USO DOMÉSTICO PESADO, PESO MÍNIMO POR EMBALAGEM DE 2,26 KG. COM SOLDA CONTÍNUA, HOMOGÊNEA E UNIFORME. A EMBALAGEM DEVERÁ CONTER A INFORMAÇÃO DE QUANTIDADE, DIMENSÃO, CAPACIDADE NOMINAL DE LITROS E QUILOGRAMAS. COMPOSIÇÃO: 98% </w:t>
            </w:r>
            <w:r w:rsidRPr="00D07CDC">
              <w:rPr>
                <w:rFonts w:ascii="Arial" w:hAnsi="Arial" w:cs="Arial"/>
                <w:color w:val="000000"/>
                <w:sz w:val="20"/>
                <w:szCs w:val="20"/>
              </w:rPr>
              <w:lastRenderedPageBreak/>
              <w:t>POLIETILENO, 2% PIGMENTO, COR PRETA. EMBALAGEM COM 100 UNIDADES.</w:t>
            </w:r>
          </w:p>
          <w:p w14:paraId="53276607"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981F50F" w14:textId="77777777" w:rsidR="0087540E" w:rsidRPr="00D07CDC" w:rsidRDefault="0087540E" w:rsidP="00D24CC3">
            <w:pPr>
              <w:jc w:val="center"/>
              <w:rPr>
                <w:rFonts w:ascii="Arial" w:hAnsi="Arial" w:cs="Arial"/>
                <w:color w:val="000000"/>
                <w:sz w:val="20"/>
                <w:szCs w:val="20"/>
              </w:rPr>
            </w:pPr>
          </w:p>
          <w:p w14:paraId="79A3041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DE180D5" w14:textId="77777777" w:rsidR="0087540E" w:rsidRPr="00D07CDC" w:rsidRDefault="0087540E" w:rsidP="00D24CC3">
            <w:pPr>
              <w:jc w:val="center"/>
              <w:rPr>
                <w:rFonts w:ascii="Arial" w:hAnsi="Arial" w:cs="Arial"/>
                <w:color w:val="000000"/>
                <w:sz w:val="20"/>
                <w:szCs w:val="20"/>
              </w:rPr>
            </w:pPr>
          </w:p>
          <w:p w14:paraId="4F18637D" w14:textId="77777777" w:rsidR="0087540E" w:rsidRPr="00D07CDC" w:rsidRDefault="0087540E" w:rsidP="00D24CC3">
            <w:pPr>
              <w:jc w:val="center"/>
              <w:rPr>
                <w:rFonts w:ascii="Arial" w:hAnsi="Arial" w:cs="Arial"/>
                <w:color w:val="000000"/>
                <w:sz w:val="20"/>
                <w:szCs w:val="20"/>
              </w:rPr>
            </w:pPr>
          </w:p>
          <w:p w14:paraId="75AD92D7" w14:textId="77777777" w:rsidR="0087540E" w:rsidRPr="00D07CDC" w:rsidRDefault="0087540E" w:rsidP="00D24CC3">
            <w:pPr>
              <w:jc w:val="center"/>
              <w:rPr>
                <w:rFonts w:ascii="Arial" w:hAnsi="Arial" w:cs="Arial"/>
                <w:color w:val="000000"/>
                <w:sz w:val="20"/>
                <w:szCs w:val="20"/>
              </w:rPr>
            </w:pPr>
          </w:p>
          <w:p w14:paraId="1EE7398B" w14:textId="77777777" w:rsidR="0087540E" w:rsidRPr="00D07CDC" w:rsidRDefault="0087540E" w:rsidP="00D24CC3">
            <w:pPr>
              <w:jc w:val="center"/>
              <w:rPr>
                <w:rFonts w:ascii="Arial" w:hAnsi="Arial" w:cs="Arial"/>
                <w:color w:val="000000"/>
                <w:sz w:val="20"/>
                <w:szCs w:val="20"/>
              </w:rPr>
            </w:pPr>
          </w:p>
          <w:p w14:paraId="279751A7" w14:textId="77777777" w:rsidR="0087540E" w:rsidRPr="00D07CDC" w:rsidRDefault="0087540E" w:rsidP="00D24CC3">
            <w:pPr>
              <w:jc w:val="center"/>
              <w:rPr>
                <w:rFonts w:ascii="Arial" w:hAnsi="Arial" w:cs="Arial"/>
                <w:color w:val="000000"/>
                <w:sz w:val="20"/>
                <w:szCs w:val="20"/>
              </w:rPr>
            </w:pPr>
          </w:p>
          <w:p w14:paraId="73244A6F" w14:textId="77777777" w:rsidR="0087540E" w:rsidRPr="00D07CDC" w:rsidRDefault="0087540E" w:rsidP="00D24CC3">
            <w:pPr>
              <w:jc w:val="center"/>
              <w:rPr>
                <w:rFonts w:ascii="Arial" w:hAnsi="Arial" w:cs="Arial"/>
                <w:color w:val="000000"/>
                <w:sz w:val="20"/>
                <w:szCs w:val="20"/>
              </w:rPr>
            </w:pPr>
          </w:p>
          <w:p w14:paraId="52486B33" w14:textId="77777777" w:rsidR="0087540E" w:rsidRPr="00D07CDC" w:rsidRDefault="0087540E" w:rsidP="00D24CC3">
            <w:pPr>
              <w:jc w:val="center"/>
              <w:rPr>
                <w:rFonts w:ascii="Arial" w:hAnsi="Arial" w:cs="Arial"/>
                <w:color w:val="000000"/>
                <w:sz w:val="20"/>
                <w:szCs w:val="20"/>
              </w:rPr>
            </w:pPr>
          </w:p>
          <w:p w14:paraId="3F456C8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1185</w:t>
            </w:r>
          </w:p>
        </w:tc>
        <w:tc>
          <w:tcPr>
            <w:tcW w:w="1492" w:type="dxa"/>
            <w:tcBorders>
              <w:top w:val="nil"/>
              <w:left w:val="nil"/>
              <w:bottom w:val="single" w:sz="4" w:space="0" w:color="auto"/>
              <w:right w:val="single" w:sz="4" w:space="0" w:color="auto"/>
            </w:tcBorders>
          </w:tcPr>
          <w:p w14:paraId="656056B2" w14:textId="77777777" w:rsidR="0087540E" w:rsidRPr="00D07CDC" w:rsidRDefault="0087540E" w:rsidP="00D24CC3">
            <w:pPr>
              <w:jc w:val="center"/>
              <w:rPr>
                <w:rFonts w:ascii="Arial" w:hAnsi="Arial" w:cs="Arial"/>
                <w:sz w:val="20"/>
                <w:szCs w:val="20"/>
              </w:rPr>
            </w:pPr>
          </w:p>
          <w:p w14:paraId="3BEACF98" w14:textId="77777777" w:rsidR="0087540E" w:rsidRPr="00D07CDC" w:rsidRDefault="0087540E" w:rsidP="00D24CC3">
            <w:pPr>
              <w:jc w:val="center"/>
              <w:rPr>
                <w:rFonts w:ascii="Arial" w:hAnsi="Arial" w:cs="Arial"/>
                <w:sz w:val="20"/>
                <w:szCs w:val="20"/>
              </w:rPr>
            </w:pPr>
          </w:p>
          <w:p w14:paraId="3A2AC765" w14:textId="77777777" w:rsidR="0087540E" w:rsidRPr="00D07CDC" w:rsidRDefault="0087540E" w:rsidP="00D24CC3">
            <w:pPr>
              <w:jc w:val="center"/>
              <w:rPr>
                <w:rFonts w:ascii="Arial" w:hAnsi="Arial" w:cs="Arial"/>
                <w:sz w:val="20"/>
                <w:szCs w:val="20"/>
              </w:rPr>
            </w:pPr>
          </w:p>
          <w:p w14:paraId="16304AFB" w14:textId="77777777" w:rsidR="0087540E" w:rsidRPr="00D07CDC" w:rsidRDefault="0087540E" w:rsidP="00D24CC3">
            <w:pPr>
              <w:jc w:val="center"/>
              <w:rPr>
                <w:rFonts w:ascii="Arial" w:hAnsi="Arial" w:cs="Arial"/>
                <w:sz w:val="20"/>
                <w:szCs w:val="20"/>
              </w:rPr>
            </w:pPr>
          </w:p>
          <w:p w14:paraId="55B93821" w14:textId="77777777" w:rsidR="0087540E" w:rsidRPr="00D07CDC" w:rsidRDefault="0087540E" w:rsidP="00D24CC3">
            <w:pPr>
              <w:jc w:val="center"/>
              <w:rPr>
                <w:rFonts w:ascii="Arial" w:hAnsi="Arial" w:cs="Arial"/>
                <w:sz w:val="20"/>
                <w:szCs w:val="20"/>
              </w:rPr>
            </w:pPr>
          </w:p>
          <w:p w14:paraId="3DAB25A0" w14:textId="77777777" w:rsidR="0087540E" w:rsidRPr="00D07CDC" w:rsidRDefault="0087540E" w:rsidP="00D24CC3">
            <w:pPr>
              <w:jc w:val="center"/>
              <w:rPr>
                <w:rFonts w:ascii="Arial" w:hAnsi="Arial" w:cs="Arial"/>
                <w:sz w:val="20"/>
                <w:szCs w:val="20"/>
              </w:rPr>
            </w:pPr>
          </w:p>
          <w:p w14:paraId="69CF4A95" w14:textId="77777777" w:rsidR="0087540E" w:rsidRPr="00D07CDC" w:rsidRDefault="0087540E" w:rsidP="00D24CC3">
            <w:pPr>
              <w:jc w:val="center"/>
              <w:rPr>
                <w:rFonts w:ascii="Arial" w:hAnsi="Arial" w:cs="Arial"/>
                <w:sz w:val="20"/>
                <w:szCs w:val="20"/>
              </w:rPr>
            </w:pPr>
          </w:p>
          <w:p w14:paraId="506D1FB4"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R$ 29,27</w:t>
            </w:r>
          </w:p>
        </w:tc>
        <w:tc>
          <w:tcPr>
            <w:tcW w:w="1626" w:type="dxa"/>
            <w:tcBorders>
              <w:top w:val="nil"/>
              <w:left w:val="nil"/>
              <w:bottom w:val="single" w:sz="4" w:space="0" w:color="auto"/>
              <w:right w:val="single" w:sz="4" w:space="0" w:color="auto"/>
            </w:tcBorders>
          </w:tcPr>
          <w:p w14:paraId="0566139C" w14:textId="77777777" w:rsidR="0087540E" w:rsidRPr="00D07CDC" w:rsidRDefault="0087540E" w:rsidP="00D24CC3">
            <w:pPr>
              <w:jc w:val="center"/>
              <w:rPr>
                <w:rFonts w:ascii="Arial" w:hAnsi="Arial" w:cs="Arial"/>
                <w:color w:val="000000"/>
                <w:sz w:val="20"/>
                <w:szCs w:val="20"/>
              </w:rPr>
            </w:pPr>
          </w:p>
          <w:p w14:paraId="380B0BA2" w14:textId="77777777" w:rsidR="0087540E" w:rsidRPr="00D07CDC" w:rsidRDefault="0087540E" w:rsidP="00D24CC3">
            <w:pPr>
              <w:jc w:val="center"/>
              <w:rPr>
                <w:rFonts w:ascii="Arial" w:hAnsi="Arial" w:cs="Arial"/>
                <w:color w:val="000000"/>
                <w:sz w:val="20"/>
                <w:szCs w:val="20"/>
              </w:rPr>
            </w:pPr>
          </w:p>
          <w:p w14:paraId="1ACA1607" w14:textId="77777777" w:rsidR="0087540E" w:rsidRPr="00D07CDC" w:rsidRDefault="0087540E" w:rsidP="00D24CC3">
            <w:pPr>
              <w:jc w:val="center"/>
              <w:rPr>
                <w:rFonts w:ascii="Arial" w:hAnsi="Arial" w:cs="Arial"/>
                <w:color w:val="000000"/>
                <w:sz w:val="20"/>
                <w:szCs w:val="20"/>
              </w:rPr>
            </w:pPr>
          </w:p>
          <w:p w14:paraId="55BBCBA8" w14:textId="77777777" w:rsidR="0087540E" w:rsidRPr="00D07CDC" w:rsidRDefault="0087540E" w:rsidP="00D24CC3">
            <w:pPr>
              <w:jc w:val="center"/>
              <w:rPr>
                <w:rFonts w:ascii="Arial" w:hAnsi="Arial" w:cs="Arial"/>
                <w:color w:val="000000"/>
                <w:sz w:val="20"/>
                <w:szCs w:val="20"/>
              </w:rPr>
            </w:pPr>
          </w:p>
          <w:p w14:paraId="2080BFF4" w14:textId="77777777" w:rsidR="0087540E" w:rsidRPr="00D07CDC" w:rsidRDefault="0087540E" w:rsidP="00D24CC3">
            <w:pPr>
              <w:jc w:val="center"/>
              <w:rPr>
                <w:rFonts w:ascii="Arial" w:hAnsi="Arial" w:cs="Arial"/>
                <w:color w:val="000000"/>
                <w:sz w:val="20"/>
                <w:szCs w:val="20"/>
              </w:rPr>
            </w:pPr>
          </w:p>
          <w:p w14:paraId="0650B7E7" w14:textId="77777777" w:rsidR="0087540E" w:rsidRPr="00D07CDC" w:rsidRDefault="0087540E" w:rsidP="00D24CC3">
            <w:pPr>
              <w:jc w:val="center"/>
              <w:rPr>
                <w:rFonts w:ascii="Arial" w:hAnsi="Arial" w:cs="Arial"/>
                <w:color w:val="000000"/>
                <w:sz w:val="20"/>
                <w:szCs w:val="20"/>
              </w:rPr>
            </w:pPr>
          </w:p>
          <w:p w14:paraId="61ABDE99" w14:textId="77777777" w:rsidR="0087540E" w:rsidRPr="00D07CDC" w:rsidRDefault="0087540E" w:rsidP="00D24CC3">
            <w:pPr>
              <w:jc w:val="center"/>
              <w:rPr>
                <w:rFonts w:ascii="Arial" w:hAnsi="Arial" w:cs="Arial"/>
                <w:color w:val="000000"/>
                <w:sz w:val="20"/>
                <w:szCs w:val="20"/>
              </w:rPr>
            </w:pPr>
          </w:p>
          <w:p w14:paraId="198790F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R$ 34.684,95</w:t>
            </w:r>
          </w:p>
        </w:tc>
      </w:tr>
      <w:tr w:rsidR="0087540E" w:rsidRPr="00D07CDC" w14:paraId="4716CA2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AE642D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61</w:t>
            </w:r>
          </w:p>
        </w:tc>
        <w:tc>
          <w:tcPr>
            <w:tcW w:w="4394" w:type="dxa"/>
            <w:tcBorders>
              <w:top w:val="nil"/>
              <w:left w:val="nil"/>
              <w:bottom w:val="single" w:sz="4" w:space="0" w:color="auto"/>
              <w:right w:val="single" w:sz="4" w:space="0" w:color="auto"/>
            </w:tcBorders>
            <w:vAlign w:val="center"/>
          </w:tcPr>
          <w:p w14:paraId="7E9F3ED2"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3E39E83D"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E8F400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974A04" w14:textId="77777777" w:rsidR="0087540E" w:rsidRPr="00D07CDC" w:rsidRDefault="0087540E" w:rsidP="00D24CC3">
            <w:pPr>
              <w:jc w:val="center"/>
              <w:rPr>
                <w:rFonts w:ascii="Arial" w:hAnsi="Arial" w:cs="Arial"/>
                <w:color w:val="000000"/>
                <w:sz w:val="20"/>
                <w:szCs w:val="20"/>
              </w:rPr>
            </w:pPr>
          </w:p>
          <w:p w14:paraId="0EFF6BA0" w14:textId="77777777" w:rsidR="0087540E" w:rsidRPr="00D07CDC" w:rsidRDefault="0087540E" w:rsidP="00D24CC3">
            <w:pPr>
              <w:jc w:val="center"/>
              <w:rPr>
                <w:rFonts w:ascii="Arial" w:hAnsi="Arial" w:cs="Arial"/>
                <w:color w:val="000000"/>
                <w:sz w:val="20"/>
                <w:szCs w:val="20"/>
              </w:rPr>
            </w:pPr>
          </w:p>
          <w:p w14:paraId="77D08960" w14:textId="77777777" w:rsidR="0087540E" w:rsidRPr="00D07CDC" w:rsidRDefault="0087540E" w:rsidP="00D24CC3">
            <w:pPr>
              <w:jc w:val="center"/>
              <w:rPr>
                <w:rFonts w:ascii="Arial" w:hAnsi="Arial" w:cs="Arial"/>
                <w:color w:val="000000"/>
                <w:sz w:val="20"/>
                <w:szCs w:val="20"/>
              </w:rPr>
            </w:pPr>
          </w:p>
          <w:p w14:paraId="1633272E" w14:textId="77777777" w:rsidR="0087540E" w:rsidRPr="00D07CDC" w:rsidRDefault="0087540E" w:rsidP="00D24CC3">
            <w:pPr>
              <w:jc w:val="center"/>
              <w:rPr>
                <w:rFonts w:ascii="Arial" w:hAnsi="Arial" w:cs="Arial"/>
                <w:color w:val="000000"/>
                <w:sz w:val="20"/>
                <w:szCs w:val="20"/>
              </w:rPr>
            </w:pPr>
          </w:p>
          <w:p w14:paraId="4372DA90" w14:textId="77777777" w:rsidR="0087540E" w:rsidRPr="00D07CDC" w:rsidRDefault="0087540E" w:rsidP="00D24CC3">
            <w:pPr>
              <w:jc w:val="center"/>
              <w:rPr>
                <w:rFonts w:ascii="Arial" w:hAnsi="Arial" w:cs="Arial"/>
                <w:color w:val="000000"/>
                <w:sz w:val="20"/>
                <w:szCs w:val="20"/>
              </w:rPr>
            </w:pPr>
          </w:p>
          <w:p w14:paraId="2837B1C3" w14:textId="77777777" w:rsidR="0087540E" w:rsidRPr="00D07CDC" w:rsidRDefault="0087540E" w:rsidP="00D24CC3">
            <w:pPr>
              <w:jc w:val="center"/>
              <w:rPr>
                <w:rFonts w:ascii="Arial" w:hAnsi="Arial" w:cs="Arial"/>
                <w:color w:val="000000"/>
                <w:sz w:val="20"/>
                <w:szCs w:val="20"/>
              </w:rPr>
            </w:pPr>
          </w:p>
          <w:p w14:paraId="7BAB4B7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1197</w:t>
            </w:r>
          </w:p>
        </w:tc>
        <w:tc>
          <w:tcPr>
            <w:tcW w:w="1492" w:type="dxa"/>
            <w:tcBorders>
              <w:top w:val="nil"/>
              <w:left w:val="nil"/>
              <w:bottom w:val="single" w:sz="4" w:space="0" w:color="auto"/>
              <w:right w:val="single" w:sz="4" w:space="0" w:color="auto"/>
            </w:tcBorders>
          </w:tcPr>
          <w:p w14:paraId="757A4ACC" w14:textId="77777777" w:rsidR="0087540E" w:rsidRPr="00D07CDC" w:rsidRDefault="0087540E" w:rsidP="00D24CC3">
            <w:pPr>
              <w:jc w:val="center"/>
              <w:rPr>
                <w:rFonts w:ascii="Arial" w:hAnsi="Arial" w:cs="Arial"/>
                <w:sz w:val="20"/>
                <w:szCs w:val="20"/>
              </w:rPr>
            </w:pPr>
          </w:p>
          <w:p w14:paraId="6F947402" w14:textId="77777777" w:rsidR="0087540E" w:rsidRPr="00D07CDC" w:rsidRDefault="0087540E" w:rsidP="00D24CC3">
            <w:pPr>
              <w:jc w:val="center"/>
              <w:rPr>
                <w:rFonts w:ascii="Arial" w:hAnsi="Arial" w:cs="Arial"/>
                <w:sz w:val="20"/>
                <w:szCs w:val="20"/>
              </w:rPr>
            </w:pPr>
          </w:p>
          <w:p w14:paraId="2D337354" w14:textId="77777777" w:rsidR="0087540E" w:rsidRPr="00D07CDC" w:rsidRDefault="0087540E" w:rsidP="00D24CC3">
            <w:pPr>
              <w:jc w:val="center"/>
              <w:rPr>
                <w:rFonts w:ascii="Arial" w:hAnsi="Arial" w:cs="Arial"/>
                <w:sz w:val="20"/>
                <w:szCs w:val="20"/>
              </w:rPr>
            </w:pPr>
          </w:p>
          <w:p w14:paraId="29DC2812" w14:textId="77777777" w:rsidR="0087540E" w:rsidRPr="00D07CDC" w:rsidRDefault="0087540E" w:rsidP="00D24CC3">
            <w:pPr>
              <w:jc w:val="center"/>
              <w:rPr>
                <w:rFonts w:ascii="Arial" w:hAnsi="Arial" w:cs="Arial"/>
                <w:sz w:val="20"/>
                <w:szCs w:val="20"/>
              </w:rPr>
            </w:pPr>
          </w:p>
          <w:p w14:paraId="7DFA0A1C" w14:textId="77777777" w:rsidR="0087540E" w:rsidRPr="00D07CDC" w:rsidRDefault="0087540E" w:rsidP="00D24CC3">
            <w:pPr>
              <w:jc w:val="center"/>
              <w:rPr>
                <w:rFonts w:ascii="Arial" w:hAnsi="Arial" w:cs="Arial"/>
                <w:sz w:val="20"/>
                <w:szCs w:val="20"/>
              </w:rPr>
            </w:pPr>
          </w:p>
          <w:p w14:paraId="7C62D0A0" w14:textId="77777777" w:rsidR="0087540E" w:rsidRPr="00D07CDC" w:rsidRDefault="0087540E" w:rsidP="00D24CC3">
            <w:pPr>
              <w:jc w:val="center"/>
              <w:rPr>
                <w:rFonts w:ascii="Arial" w:hAnsi="Arial" w:cs="Arial"/>
                <w:sz w:val="20"/>
                <w:szCs w:val="20"/>
              </w:rPr>
            </w:pPr>
          </w:p>
          <w:p w14:paraId="75EA7F1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R$ 48,27</w:t>
            </w:r>
          </w:p>
        </w:tc>
        <w:tc>
          <w:tcPr>
            <w:tcW w:w="1626" w:type="dxa"/>
            <w:tcBorders>
              <w:top w:val="nil"/>
              <w:left w:val="nil"/>
              <w:bottom w:val="single" w:sz="4" w:space="0" w:color="auto"/>
              <w:right w:val="single" w:sz="4" w:space="0" w:color="auto"/>
            </w:tcBorders>
          </w:tcPr>
          <w:p w14:paraId="401A5DA9" w14:textId="77777777" w:rsidR="0087540E" w:rsidRPr="00D07CDC" w:rsidRDefault="0087540E" w:rsidP="00D24CC3">
            <w:pPr>
              <w:jc w:val="center"/>
              <w:rPr>
                <w:rFonts w:ascii="Arial" w:hAnsi="Arial" w:cs="Arial"/>
                <w:color w:val="000000"/>
                <w:sz w:val="20"/>
                <w:szCs w:val="20"/>
              </w:rPr>
            </w:pPr>
          </w:p>
          <w:p w14:paraId="4E88012C" w14:textId="77777777" w:rsidR="0087540E" w:rsidRPr="00D07CDC" w:rsidRDefault="0087540E" w:rsidP="00D24CC3">
            <w:pPr>
              <w:jc w:val="center"/>
              <w:rPr>
                <w:rFonts w:ascii="Arial" w:hAnsi="Arial" w:cs="Arial"/>
                <w:color w:val="000000"/>
                <w:sz w:val="20"/>
                <w:szCs w:val="20"/>
              </w:rPr>
            </w:pPr>
          </w:p>
          <w:p w14:paraId="52A1DA96" w14:textId="77777777" w:rsidR="0087540E" w:rsidRPr="00D07CDC" w:rsidRDefault="0087540E" w:rsidP="00D24CC3">
            <w:pPr>
              <w:jc w:val="center"/>
              <w:rPr>
                <w:rFonts w:ascii="Arial" w:hAnsi="Arial" w:cs="Arial"/>
                <w:color w:val="000000"/>
                <w:sz w:val="20"/>
                <w:szCs w:val="20"/>
              </w:rPr>
            </w:pPr>
          </w:p>
          <w:p w14:paraId="264B9206" w14:textId="77777777" w:rsidR="0087540E" w:rsidRPr="00D07CDC" w:rsidRDefault="0087540E" w:rsidP="00D24CC3">
            <w:pPr>
              <w:jc w:val="center"/>
              <w:rPr>
                <w:rFonts w:ascii="Arial" w:hAnsi="Arial" w:cs="Arial"/>
                <w:color w:val="000000"/>
                <w:sz w:val="20"/>
                <w:szCs w:val="20"/>
              </w:rPr>
            </w:pPr>
          </w:p>
          <w:p w14:paraId="3C2DA860" w14:textId="77777777" w:rsidR="0087540E" w:rsidRPr="00D07CDC" w:rsidRDefault="0087540E" w:rsidP="00D24CC3">
            <w:pPr>
              <w:jc w:val="center"/>
              <w:rPr>
                <w:rFonts w:ascii="Arial" w:hAnsi="Arial" w:cs="Arial"/>
                <w:color w:val="000000"/>
                <w:sz w:val="20"/>
                <w:szCs w:val="20"/>
              </w:rPr>
            </w:pPr>
          </w:p>
          <w:p w14:paraId="3EA14D8E" w14:textId="77777777" w:rsidR="0087540E" w:rsidRPr="00D07CDC" w:rsidRDefault="0087540E" w:rsidP="00D24CC3">
            <w:pPr>
              <w:jc w:val="center"/>
              <w:rPr>
                <w:rFonts w:ascii="Arial" w:hAnsi="Arial" w:cs="Arial"/>
                <w:color w:val="000000"/>
                <w:sz w:val="20"/>
                <w:szCs w:val="20"/>
              </w:rPr>
            </w:pPr>
          </w:p>
          <w:p w14:paraId="4D2922E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R$ 57.779,19</w:t>
            </w:r>
          </w:p>
          <w:p w14:paraId="3E2C6AA8" w14:textId="77777777" w:rsidR="0087540E" w:rsidRPr="00D07CDC" w:rsidRDefault="0087540E" w:rsidP="00D24CC3">
            <w:pPr>
              <w:rPr>
                <w:rFonts w:ascii="Arial" w:hAnsi="Arial" w:cs="Arial"/>
                <w:sz w:val="20"/>
                <w:szCs w:val="20"/>
              </w:rPr>
            </w:pPr>
          </w:p>
          <w:p w14:paraId="4904831A" w14:textId="77777777" w:rsidR="0087540E" w:rsidRPr="00D07CDC" w:rsidRDefault="0087540E" w:rsidP="00D24CC3">
            <w:pPr>
              <w:rPr>
                <w:rFonts w:ascii="Arial" w:hAnsi="Arial" w:cs="Arial"/>
                <w:sz w:val="20"/>
                <w:szCs w:val="20"/>
              </w:rPr>
            </w:pPr>
          </w:p>
          <w:p w14:paraId="4D264EA4" w14:textId="77777777" w:rsidR="0087540E" w:rsidRPr="00D07CDC" w:rsidRDefault="0087540E" w:rsidP="00D24CC3">
            <w:pPr>
              <w:rPr>
                <w:rFonts w:ascii="Arial" w:hAnsi="Arial" w:cs="Arial"/>
                <w:sz w:val="20"/>
                <w:szCs w:val="20"/>
              </w:rPr>
            </w:pPr>
          </w:p>
          <w:p w14:paraId="51A3CD62" w14:textId="77777777" w:rsidR="0087540E" w:rsidRPr="00D07CDC" w:rsidRDefault="0087540E" w:rsidP="00D24CC3">
            <w:pPr>
              <w:rPr>
                <w:rFonts w:ascii="Arial" w:hAnsi="Arial" w:cs="Arial"/>
                <w:sz w:val="20"/>
                <w:szCs w:val="20"/>
              </w:rPr>
            </w:pPr>
          </w:p>
          <w:p w14:paraId="140B0058" w14:textId="77777777" w:rsidR="0087540E" w:rsidRPr="00D07CDC" w:rsidRDefault="0087540E" w:rsidP="00D24CC3">
            <w:pPr>
              <w:rPr>
                <w:rFonts w:ascii="Arial" w:hAnsi="Arial" w:cs="Arial"/>
                <w:color w:val="000000"/>
                <w:sz w:val="20"/>
                <w:szCs w:val="20"/>
              </w:rPr>
            </w:pPr>
          </w:p>
          <w:p w14:paraId="0518FE59" w14:textId="77777777" w:rsidR="0087540E" w:rsidRPr="00D07CDC" w:rsidRDefault="0087540E" w:rsidP="00D24CC3">
            <w:pPr>
              <w:rPr>
                <w:rFonts w:ascii="Arial" w:hAnsi="Arial" w:cs="Arial"/>
                <w:color w:val="000000"/>
                <w:sz w:val="20"/>
                <w:szCs w:val="20"/>
              </w:rPr>
            </w:pPr>
          </w:p>
          <w:p w14:paraId="2AE24FA9" w14:textId="77777777" w:rsidR="0087540E" w:rsidRPr="00D07CDC" w:rsidRDefault="0087540E" w:rsidP="00D24CC3">
            <w:pPr>
              <w:jc w:val="center"/>
              <w:rPr>
                <w:rFonts w:ascii="Arial" w:hAnsi="Arial" w:cs="Arial"/>
                <w:sz w:val="20"/>
                <w:szCs w:val="20"/>
              </w:rPr>
            </w:pPr>
          </w:p>
        </w:tc>
      </w:tr>
      <w:tr w:rsidR="0087540E" w:rsidRPr="00D07CDC" w14:paraId="5157DC0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055359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62</w:t>
            </w:r>
          </w:p>
        </w:tc>
        <w:tc>
          <w:tcPr>
            <w:tcW w:w="4394" w:type="dxa"/>
            <w:tcBorders>
              <w:top w:val="nil"/>
              <w:left w:val="nil"/>
              <w:bottom w:val="single" w:sz="4" w:space="0" w:color="auto"/>
              <w:right w:val="single" w:sz="4" w:space="0" w:color="auto"/>
            </w:tcBorders>
            <w:vAlign w:val="center"/>
          </w:tcPr>
          <w:p w14:paraId="6FF6E23C"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DISPENSER PARA PAPEL TOALHA: CONFECCIONADO EM PLÁSTICO ABS, BAIXA DENSIDADE E ALTA RESISTÊNCIA, NA COR BRANCA, COM BASE NA COR BRANCA, CINZA OU BEGE. USO UNIVERSAL PARA PAPÉIS TOALHA INTER FOLHA 2 OU 3 DOBRAS, SISTEMA QUE PERMITE SAIR APENAS UMA FOLHA POR VEZ. ABERTURA DA SAÍDA DO PAPEL COM NO MÍNIMO DE 23 CM; DEVERÁ POSSUIR VISOR PARA VISUALIZAÇÃO DO NÍVEL DO PAPEL; DOTADO DE FECHAMENTO COM TRAVAS, ACIONADAS POR PRESSÃO; DIMENSÕES APROXIMADAS: 320MMX260MMX130MM (ALTURA, LARGURA, PROFUNDIDADE); ACOMPANHADOS DO KIT PARA FIXAÇÃO (PARAFUSOS E BUCHAS).</w:t>
            </w:r>
          </w:p>
          <w:p w14:paraId="6D5210F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06155E8" w14:textId="77777777" w:rsidR="0087540E" w:rsidRPr="00D07CDC" w:rsidRDefault="0087540E" w:rsidP="00D24CC3">
            <w:pPr>
              <w:jc w:val="center"/>
              <w:rPr>
                <w:rFonts w:ascii="Arial" w:hAnsi="Arial" w:cs="Arial"/>
                <w:color w:val="000000"/>
                <w:sz w:val="20"/>
                <w:szCs w:val="20"/>
              </w:rPr>
            </w:pPr>
          </w:p>
          <w:p w14:paraId="3129631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BCB8A4E" w14:textId="77777777" w:rsidR="0087540E" w:rsidRPr="00D07CDC" w:rsidRDefault="0087540E" w:rsidP="00D24CC3">
            <w:pPr>
              <w:jc w:val="center"/>
              <w:rPr>
                <w:rFonts w:ascii="Arial" w:hAnsi="Arial" w:cs="Arial"/>
                <w:color w:val="000000"/>
                <w:sz w:val="20"/>
                <w:szCs w:val="20"/>
              </w:rPr>
            </w:pPr>
          </w:p>
          <w:p w14:paraId="6A859A7D" w14:textId="77777777" w:rsidR="0087540E" w:rsidRPr="00D07CDC" w:rsidRDefault="0087540E" w:rsidP="00D24CC3">
            <w:pPr>
              <w:jc w:val="center"/>
              <w:rPr>
                <w:rFonts w:ascii="Arial" w:hAnsi="Arial" w:cs="Arial"/>
                <w:color w:val="000000"/>
                <w:sz w:val="20"/>
                <w:szCs w:val="20"/>
              </w:rPr>
            </w:pPr>
          </w:p>
          <w:p w14:paraId="2284AA8B" w14:textId="77777777" w:rsidR="0087540E" w:rsidRPr="00D07CDC" w:rsidRDefault="0087540E" w:rsidP="00D24CC3">
            <w:pPr>
              <w:rPr>
                <w:rFonts w:ascii="Arial" w:hAnsi="Arial" w:cs="Arial"/>
                <w:color w:val="000000"/>
                <w:sz w:val="20"/>
                <w:szCs w:val="20"/>
              </w:rPr>
            </w:pPr>
          </w:p>
          <w:p w14:paraId="568F570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360</w:t>
            </w:r>
          </w:p>
        </w:tc>
        <w:tc>
          <w:tcPr>
            <w:tcW w:w="1492" w:type="dxa"/>
            <w:tcBorders>
              <w:top w:val="nil"/>
              <w:left w:val="nil"/>
              <w:bottom w:val="single" w:sz="4" w:space="0" w:color="auto"/>
              <w:right w:val="single" w:sz="4" w:space="0" w:color="auto"/>
            </w:tcBorders>
          </w:tcPr>
          <w:p w14:paraId="5409D0A0" w14:textId="77777777" w:rsidR="0087540E" w:rsidRPr="00D07CDC" w:rsidRDefault="0087540E" w:rsidP="00D24CC3">
            <w:pPr>
              <w:jc w:val="center"/>
              <w:rPr>
                <w:rFonts w:ascii="Arial" w:hAnsi="Arial" w:cs="Arial"/>
                <w:sz w:val="20"/>
                <w:szCs w:val="20"/>
              </w:rPr>
            </w:pPr>
          </w:p>
          <w:p w14:paraId="17956F5B" w14:textId="77777777" w:rsidR="0087540E" w:rsidRPr="00D07CDC" w:rsidRDefault="0087540E" w:rsidP="00D24CC3">
            <w:pPr>
              <w:jc w:val="center"/>
              <w:rPr>
                <w:rFonts w:ascii="Arial" w:hAnsi="Arial" w:cs="Arial"/>
                <w:sz w:val="20"/>
                <w:szCs w:val="20"/>
              </w:rPr>
            </w:pPr>
          </w:p>
          <w:p w14:paraId="5ADDB8BE" w14:textId="77777777" w:rsidR="0087540E" w:rsidRPr="00D07CDC" w:rsidRDefault="0087540E" w:rsidP="00D24CC3">
            <w:pPr>
              <w:jc w:val="center"/>
              <w:rPr>
                <w:rFonts w:ascii="Arial" w:hAnsi="Arial" w:cs="Arial"/>
                <w:sz w:val="20"/>
                <w:szCs w:val="20"/>
              </w:rPr>
            </w:pPr>
          </w:p>
          <w:p w14:paraId="0705443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R$ 37,43</w:t>
            </w:r>
          </w:p>
          <w:p w14:paraId="7015C63E" w14:textId="77777777" w:rsidR="0087540E" w:rsidRPr="00D07CDC" w:rsidRDefault="0087540E" w:rsidP="00D24CC3">
            <w:pPr>
              <w:rPr>
                <w:rFonts w:ascii="Arial" w:hAnsi="Arial" w:cs="Arial"/>
                <w:sz w:val="20"/>
                <w:szCs w:val="20"/>
              </w:rPr>
            </w:pPr>
          </w:p>
          <w:p w14:paraId="0E632C71" w14:textId="77777777" w:rsidR="0087540E" w:rsidRPr="00D07CDC" w:rsidRDefault="0087540E" w:rsidP="00D24CC3">
            <w:pPr>
              <w:rPr>
                <w:rFonts w:ascii="Arial" w:hAnsi="Arial" w:cs="Arial"/>
                <w:sz w:val="20"/>
                <w:szCs w:val="20"/>
              </w:rPr>
            </w:pPr>
          </w:p>
          <w:p w14:paraId="0DAC9E88" w14:textId="77777777" w:rsidR="0087540E" w:rsidRPr="00D07CDC" w:rsidRDefault="0087540E"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324A72B7" w14:textId="77777777" w:rsidR="0087540E" w:rsidRPr="00D07CDC" w:rsidRDefault="0087540E" w:rsidP="00D24CC3">
            <w:pPr>
              <w:jc w:val="center"/>
              <w:rPr>
                <w:rFonts w:ascii="Arial" w:hAnsi="Arial" w:cs="Arial"/>
                <w:color w:val="000000"/>
                <w:sz w:val="20"/>
                <w:szCs w:val="20"/>
              </w:rPr>
            </w:pPr>
          </w:p>
          <w:p w14:paraId="6D1FAFDE" w14:textId="77777777" w:rsidR="0087540E" w:rsidRPr="00D07CDC" w:rsidRDefault="0087540E" w:rsidP="00D24CC3">
            <w:pPr>
              <w:jc w:val="center"/>
              <w:rPr>
                <w:rFonts w:ascii="Arial" w:hAnsi="Arial" w:cs="Arial"/>
                <w:color w:val="000000"/>
                <w:sz w:val="20"/>
                <w:szCs w:val="20"/>
              </w:rPr>
            </w:pPr>
          </w:p>
          <w:p w14:paraId="73AACC3C" w14:textId="77777777" w:rsidR="0087540E" w:rsidRPr="00D07CDC" w:rsidRDefault="0087540E" w:rsidP="00D24CC3">
            <w:pPr>
              <w:jc w:val="center"/>
              <w:rPr>
                <w:rFonts w:ascii="Arial" w:hAnsi="Arial" w:cs="Arial"/>
                <w:color w:val="000000"/>
                <w:sz w:val="20"/>
                <w:szCs w:val="20"/>
              </w:rPr>
            </w:pPr>
          </w:p>
          <w:p w14:paraId="7A6A0BE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R$ 13.474,80</w:t>
            </w:r>
          </w:p>
        </w:tc>
      </w:tr>
      <w:tr w:rsidR="0087540E" w:rsidRPr="00D07CDC" w14:paraId="486381B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2A2136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63</w:t>
            </w:r>
          </w:p>
        </w:tc>
        <w:tc>
          <w:tcPr>
            <w:tcW w:w="4394" w:type="dxa"/>
            <w:tcBorders>
              <w:top w:val="nil"/>
              <w:left w:val="nil"/>
              <w:bottom w:val="single" w:sz="4" w:space="0" w:color="auto"/>
              <w:right w:val="single" w:sz="4" w:space="0" w:color="auto"/>
            </w:tcBorders>
            <w:vAlign w:val="center"/>
          </w:tcPr>
          <w:p w14:paraId="0ECE213F"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DISPENSER PARA SABONETE LÍQUIDO: CONFECCIONADO EM PLÁSTICO ABS, BAIXA DENSIDADE E ALTA RESISTÊNCIA, NA COR BRANCA, COM BASE E ACIONADOR NA COR BRANCA CINZA OU BEGE. COM RESERVATÓRIO COM CAPACIDADE MÍNIMA DE 800 ML. DEVERÁ POSSUIR VISOR PARA VISUALIZAÇÃO DO NÍVEL DO LÍQUIDO, DOTADO DE FECHAMENTO COM TRAVAS, ACIONAMENTO POR PRESSÃO. DIMENSÕES APROXIMADAS: 210MM X 90MM X 90MM (ALTURA, LARGURA, PROFUNDIDADE); ACOMPANHADOS DO KIT PARA FIXAÇÃO (PARAFUSOS E BUCHAS, COM MANUSEIO PRÁTICO E FÁCIL DE SER INSTALADO) COM SISTEMA DE FECHAMENTO COM TRAVA DE SEGURANÇA.</w:t>
            </w:r>
          </w:p>
          <w:p w14:paraId="14DE196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7820C2B" w14:textId="77777777" w:rsidR="0087540E" w:rsidRPr="00D07CDC" w:rsidRDefault="0087540E" w:rsidP="00D24CC3">
            <w:pPr>
              <w:jc w:val="center"/>
              <w:rPr>
                <w:rFonts w:ascii="Arial" w:hAnsi="Arial" w:cs="Arial"/>
                <w:color w:val="000000"/>
                <w:sz w:val="20"/>
                <w:szCs w:val="20"/>
              </w:rPr>
            </w:pPr>
          </w:p>
          <w:p w14:paraId="43198F7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6A254EC" w14:textId="77777777" w:rsidR="0087540E" w:rsidRPr="00D07CDC" w:rsidRDefault="0087540E" w:rsidP="00D24CC3">
            <w:pPr>
              <w:jc w:val="center"/>
              <w:rPr>
                <w:rFonts w:ascii="Arial" w:hAnsi="Arial" w:cs="Arial"/>
                <w:color w:val="000000"/>
                <w:sz w:val="20"/>
                <w:szCs w:val="20"/>
              </w:rPr>
            </w:pPr>
          </w:p>
          <w:p w14:paraId="5CA0C982" w14:textId="77777777" w:rsidR="0087540E" w:rsidRPr="00D07CDC" w:rsidRDefault="0087540E" w:rsidP="00D24CC3">
            <w:pPr>
              <w:jc w:val="center"/>
              <w:rPr>
                <w:rFonts w:ascii="Arial" w:hAnsi="Arial" w:cs="Arial"/>
                <w:color w:val="000000"/>
                <w:sz w:val="20"/>
                <w:szCs w:val="20"/>
              </w:rPr>
            </w:pPr>
          </w:p>
          <w:p w14:paraId="1F5F7006" w14:textId="77777777" w:rsidR="0087540E" w:rsidRPr="00D07CDC" w:rsidRDefault="0087540E" w:rsidP="00D24CC3">
            <w:pPr>
              <w:jc w:val="center"/>
              <w:rPr>
                <w:rFonts w:ascii="Arial" w:hAnsi="Arial" w:cs="Arial"/>
                <w:color w:val="000000"/>
                <w:sz w:val="20"/>
                <w:szCs w:val="20"/>
              </w:rPr>
            </w:pPr>
          </w:p>
          <w:p w14:paraId="2B5949F5" w14:textId="77777777" w:rsidR="0087540E" w:rsidRPr="00D07CDC" w:rsidRDefault="0087540E" w:rsidP="00D24CC3">
            <w:pPr>
              <w:jc w:val="center"/>
              <w:rPr>
                <w:rFonts w:ascii="Arial" w:hAnsi="Arial" w:cs="Arial"/>
                <w:color w:val="000000"/>
                <w:sz w:val="20"/>
                <w:szCs w:val="20"/>
              </w:rPr>
            </w:pPr>
          </w:p>
          <w:p w14:paraId="1B770330" w14:textId="77777777" w:rsidR="0087540E" w:rsidRPr="00D07CDC" w:rsidRDefault="0087540E" w:rsidP="00D24CC3">
            <w:pPr>
              <w:jc w:val="center"/>
              <w:rPr>
                <w:rFonts w:ascii="Arial" w:hAnsi="Arial" w:cs="Arial"/>
                <w:color w:val="000000"/>
                <w:sz w:val="20"/>
                <w:szCs w:val="20"/>
              </w:rPr>
            </w:pPr>
          </w:p>
          <w:p w14:paraId="3FC21158" w14:textId="77777777" w:rsidR="0087540E" w:rsidRPr="00D07CDC" w:rsidRDefault="0087540E" w:rsidP="00D24CC3">
            <w:pPr>
              <w:jc w:val="center"/>
              <w:rPr>
                <w:rFonts w:ascii="Arial" w:hAnsi="Arial" w:cs="Arial"/>
                <w:color w:val="000000"/>
                <w:sz w:val="20"/>
                <w:szCs w:val="20"/>
              </w:rPr>
            </w:pPr>
          </w:p>
          <w:p w14:paraId="13202CB2" w14:textId="77777777" w:rsidR="0087540E" w:rsidRPr="00D07CDC" w:rsidRDefault="0087540E" w:rsidP="00D24CC3">
            <w:pPr>
              <w:jc w:val="center"/>
              <w:rPr>
                <w:rFonts w:ascii="Arial" w:hAnsi="Arial" w:cs="Arial"/>
                <w:color w:val="000000"/>
                <w:sz w:val="20"/>
                <w:szCs w:val="20"/>
              </w:rPr>
            </w:pPr>
          </w:p>
          <w:p w14:paraId="545F6654" w14:textId="77777777" w:rsidR="0087540E" w:rsidRPr="00D07CDC" w:rsidRDefault="0087540E" w:rsidP="00D24CC3">
            <w:pPr>
              <w:jc w:val="center"/>
              <w:rPr>
                <w:rFonts w:ascii="Arial" w:hAnsi="Arial" w:cs="Arial"/>
                <w:color w:val="000000"/>
                <w:sz w:val="20"/>
                <w:szCs w:val="20"/>
              </w:rPr>
            </w:pPr>
          </w:p>
          <w:p w14:paraId="6AE59129" w14:textId="77777777" w:rsidR="0087540E" w:rsidRPr="00D07CDC" w:rsidRDefault="0087540E" w:rsidP="00D24CC3">
            <w:pPr>
              <w:jc w:val="center"/>
              <w:rPr>
                <w:rFonts w:ascii="Arial" w:hAnsi="Arial" w:cs="Arial"/>
                <w:color w:val="000000"/>
                <w:sz w:val="20"/>
                <w:szCs w:val="20"/>
              </w:rPr>
            </w:pPr>
          </w:p>
          <w:p w14:paraId="03FEBA46" w14:textId="77777777" w:rsidR="0087540E" w:rsidRPr="00D07CDC" w:rsidRDefault="0087540E" w:rsidP="00D24CC3">
            <w:pPr>
              <w:jc w:val="center"/>
              <w:rPr>
                <w:rFonts w:ascii="Arial" w:hAnsi="Arial" w:cs="Arial"/>
                <w:color w:val="000000"/>
                <w:sz w:val="20"/>
                <w:szCs w:val="20"/>
              </w:rPr>
            </w:pPr>
          </w:p>
          <w:p w14:paraId="5E3CC3F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290</w:t>
            </w:r>
          </w:p>
        </w:tc>
        <w:tc>
          <w:tcPr>
            <w:tcW w:w="1492" w:type="dxa"/>
            <w:tcBorders>
              <w:top w:val="nil"/>
              <w:left w:val="nil"/>
              <w:bottom w:val="single" w:sz="4" w:space="0" w:color="auto"/>
              <w:right w:val="single" w:sz="4" w:space="0" w:color="auto"/>
            </w:tcBorders>
          </w:tcPr>
          <w:p w14:paraId="5C364E24" w14:textId="77777777" w:rsidR="0087540E" w:rsidRPr="00D07CDC" w:rsidRDefault="0087540E" w:rsidP="00D24CC3">
            <w:pPr>
              <w:jc w:val="center"/>
              <w:rPr>
                <w:rFonts w:ascii="Arial" w:hAnsi="Arial" w:cs="Arial"/>
                <w:sz w:val="20"/>
                <w:szCs w:val="20"/>
              </w:rPr>
            </w:pPr>
          </w:p>
          <w:p w14:paraId="2A60A780" w14:textId="77777777" w:rsidR="0087540E" w:rsidRPr="00D07CDC" w:rsidRDefault="0087540E" w:rsidP="00D24CC3">
            <w:pPr>
              <w:jc w:val="center"/>
              <w:rPr>
                <w:rFonts w:ascii="Arial" w:hAnsi="Arial" w:cs="Arial"/>
                <w:sz w:val="20"/>
                <w:szCs w:val="20"/>
              </w:rPr>
            </w:pPr>
          </w:p>
          <w:p w14:paraId="5906ACF8" w14:textId="77777777" w:rsidR="0087540E" w:rsidRPr="00D07CDC" w:rsidRDefault="0087540E" w:rsidP="00D24CC3">
            <w:pPr>
              <w:jc w:val="center"/>
              <w:rPr>
                <w:rFonts w:ascii="Arial" w:hAnsi="Arial" w:cs="Arial"/>
                <w:sz w:val="20"/>
                <w:szCs w:val="20"/>
              </w:rPr>
            </w:pPr>
          </w:p>
          <w:p w14:paraId="70268D44" w14:textId="77777777" w:rsidR="0087540E" w:rsidRPr="00D07CDC" w:rsidRDefault="0087540E" w:rsidP="00D24CC3">
            <w:pPr>
              <w:jc w:val="center"/>
              <w:rPr>
                <w:rFonts w:ascii="Arial" w:hAnsi="Arial" w:cs="Arial"/>
                <w:sz w:val="20"/>
                <w:szCs w:val="20"/>
              </w:rPr>
            </w:pPr>
          </w:p>
          <w:p w14:paraId="12066E7B" w14:textId="77777777" w:rsidR="0087540E" w:rsidRPr="00D07CDC" w:rsidRDefault="0087540E" w:rsidP="00D24CC3">
            <w:pPr>
              <w:jc w:val="center"/>
              <w:rPr>
                <w:rFonts w:ascii="Arial" w:hAnsi="Arial" w:cs="Arial"/>
                <w:sz w:val="20"/>
                <w:szCs w:val="20"/>
              </w:rPr>
            </w:pPr>
          </w:p>
          <w:p w14:paraId="1BC91311" w14:textId="77777777" w:rsidR="0087540E" w:rsidRPr="00D07CDC" w:rsidRDefault="0087540E" w:rsidP="00D24CC3">
            <w:pPr>
              <w:jc w:val="center"/>
              <w:rPr>
                <w:rFonts w:ascii="Arial" w:hAnsi="Arial" w:cs="Arial"/>
                <w:sz w:val="20"/>
                <w:szCs w:val="20"/>
              </w:rPr>
            </w:pPr>
          </w:p>
          <w:p w14:paraId="0BED375D" w14:textId="77777777" w:rsidR="0087540E" w:rsidRPr="00D07CDC" w:rsidRDefault="0087540E" w:rsidP="00D24CC3">
            <w:pPr>
              <w:jc w:val="center"/>
              <w:rPr>
                <w:rFonts w:ascii="Arial" w:hAnsi="Arial" w:cs="Arial"/>
                <w:sz w:val="20"/>
                <w:szCs w:val="20"/>
              </w:rPr>
            </w:pPr>
          </w:p>
          <w:p w14:paraId="2671A981" w14:textId="77777777" w:rsidR="0087540E" w:rsidRPr="00D07CDC" w:rsidRDefault="0087540E" w:rsidP="00D24CC3">
            <w:pPr>
              <w:jc w:val="center"/>
              <w:rPr>
                <w:rFonts w:ascii="Arial" w:hAnsi="Arial" w:cs="Arial"/>
                <w:sz w:val="20"/>
                <w:szCs w:val="20"/>
              </w:rPr>
            </w:pPr>
          </w:p>
          <w:p w14:paraId="71806E9C" w14:textId="77777777" w:rsidR="0087540E" w:rsidRPr="00D07CDC" w:rsidRDefault="0087540E" w:rsidP="00D24CC3">
            <w:pPr>
              <w:jc w:val="center"/>
              <w:rPr>
                <w:rFonts w:ascii="Arial" w:hAnsi="Arial" w:cs="Arial"/>
                <w:sz w:val="20"/>
                <w:szCs w:val="20"/>
              </w:rPr>
            </w:pPr>
          </w:p>
          <w:p w14:paraId="67205214" w14:textId="77777777" w:rsidR="0087540E" w:rsidRPr="00D07CDC" w:rsidRDefault="0087540E" w:rsidP="00D24CC3">
            <w:pPr>
              <w:jc w:val="center"/>
              <w:rPr>
                <w:rFonts w:ascii="Arial" w:hAnsi="Arial" w:cs="Arial"/>
                <w:sz w:val="20"/>
                <w:szCs w:val="20"/>
              </w:rPr>
            </w:pPr>
          </w:p>
          <w:p w14:paraId="5DF9A96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R$ 32,09</w:t>
            </w:r>
          </w:p>
        </w:tc>
        <w:tc>
          <w:tcPr>
            <w:tcW w:w="1626" w:type="dxa"/>
            <w:tcBorders>
              <w:top w:val="nil"/>
              <w:left w:val="nil"/>
              <w:bottom w:val="single" w:sz="4" w:space="0" w:color="auto"/>
              <w:right w:val="single" w:sz="4" w:space="0" w:color="auto"/>
            </w:tcBorders>
          </w:tcPr>
          <w:p w14:paraId="4DE4899E" w14:textId="77777777" w:rsidR="0087540E" w:rsidRPr="00D07CDC" w:rsidRDefault="0087540E" w:rsidP="00D24CC3">
            <w:pPr>
              <w:jc w:val="center"/>
              <w:rPr>
                <w:rFonts w:ascii="Arial" w:hAnsi="Arial" w:cs="Arial"/>
                <w:color w:val="000000"/>
                <w:sz w:val="20"/>
                <w:szCs w:val="20"/>
              </w:rPr>
            </w:pPr>
          </w:p>
          <w:p w14:paraId="53804AE3" w14:textId="77777777" w:rsidR="0087540E" w:rsidRPr="00D07CDC" w:rsidRDefault="0087540E" w:rsidP="00D24CC3">
            <w:pPr>
              <w:jc w:val="center"/>
              <w:rPr>
                <w:rFonts w:ascii="Arial" w:hAnsi="Arial" w:cs="Arial"/>
                <w:color w:val="000000"/>
                <w:sz w:val="20"/>
                <w:szCs w:val="20"/>
              </w:rPr>
            </w:pPr>
          </w:p>
          <w:p w14:paraId="7BC5D428" w14:textId="77777777" w:rsidR="0087540E" w:rsidRPr="00D07CDC" w:rsidRDefault="0087540E" w:rsidP="00D24CC3">
            <w:pPr>
              <w:jc w:val="center"/>
              <w:rPr>
                <w:rFonts w:ascii="Arial" w:hAnsi="Arial" w:cs="Arial"/>
                <w:color w:val="000000"/>
                <w:sz w:val="20"/>
                <w:szCs w:val="20"/>
              </w:rPr>
            </w:pPr>
          </w:p>
          <w:p w14:paraId="6F68FFBC" w14:textId="77777777" w:rsidR="0087540E" w:rsidRPr="00D07CDC" w:rsidRDefault="0087540E" w:rsidP="00D24CC3">
            <w:pPr>
              <w:jc w:val="center"/>
              <w:rPr>
                <w:rFonts w:ascii="Arial" w:hAnsi="Arial" w:cs="Arial"/>
                <w:color w:val="000000"/>
                <w:sz w:val="20"/>
                <w:szCs w:val="20"/>
              </w:rPr>
            </w:pPr>
          </w:p>
          <w:p w14:paraId="2A27BD38" w14:textId="77777777" w:rsidR="0087540E" w:rsidRPr="00D07CDC" w:rsidRDefault="0087540E" w:rsidP="00D24CC3">
            <w:pPr>
              <w:jc w:val="center"/>
              <w:rPr>
                <w:rFonts w:ascii="Arial" w:hAnsi="Arial" w:cs="Arial"/>
                <w:color w:val="000000"/>
                <w:sz w:val="20"/>
                <w:szCs w:val="20"/>
              </w:rPr>
            </w:pPr>
          </w:p>
          <w:p w14:paraId="5192D2CD" w14:textId="77777777" w:rsidR="0087540E" w:rsidRPr="00D07CDC" w:rsidRDefault="0087540E" w:rsidP="00D24CC3">
            <w:pPr>
              <w:jc w:val="center"/>
              <w:rPr>
                <w:rFonts w:ascii="Arial" w:hAnsi="Arial" w:cs="Arial"/>
                <w:color w:val="000000"/>
                <w:sz w:val="20"/>
                <w:szCs w:val="20"/>
              </w:rPr>
            </w:pPr>
          </w:p>
          <w:p w14:paraId="08ADEAED" w14:textId="77777777" w:rsidR="0087540E" w:rsidRPr="00D07CDC" w:rsidRDefault="0087540E" w:rsidP="00D24CC3">
            <w:pPr>
              <w:jc w:val="center"/>
              <w:rPr>
                <w:rFonts w:ascii="Arial" w:hAnsi="Arial" w:cs="Arial"/>
                <w:color w:val="000000"/>
                <w:sz w:val="20"/>
                <w:szCs w:val="20"/>
              </w:rPr>
            </w:pPr>
          </w:p>
          <w:p w14:paraId="131A4185" w14:textId="77777777" w:rsidR="0087540E" w:rsidRPr="00D07CDC" w:rsidRDefault="0087540E" w:rsidP="00D24CC3">
            <w:pPr>
              <w:jc w:val="center"/>
              <w:rPr>
                <w:rFonts w:ascii="Arial" w:hAnsi="Arial" w:cs="Arial"/>
                <w:color w:val="000000"/>
                <w:sz w:val="20"/>
                <w:szCs w:val="20"/>
              </w:rPr>
            </w:pPr>
          </w:p>
          <w:p w14:paraId="7150405D" w14:textId="77777777" w:rsidR="0087540E" w:rsidRPr="00D07CDC" w:rsidRDefault="0087540E" w:rsidP="00D24CC3">
            <w:pPr>
              <w:jc w:val="center"/>
              <w:rPr>
                <w:rFonts w:ascii="Arial" w:hAnsi="Arial" w:cs="Arial"/>
                <w:color w:val="000000"/>
                <w:sz w:val="20"/>
                <w:szCs w:val="20"/>
              </w:rPr>
            </w:pPr>
          </w:p>
          <w:p w14:paraId="2EC220B4" w14:textId="77777777" w:rsidR="0087540E" w:rsidRPr="00D07CDC" w:rsidRDefault="0087540E" w:rsidP="00D24CC3">
            <w:pPr>
              <w:jc w:val="center"/>
              <w:rPr>
                <w:rFonts w:ascii="Arial" w:hAnsi="Arial" w:cs="Arial"/>
                <w:color w:val="000000"/>
                <w:sz w:val="20"/>
                <w:szCs w:val="20"/>
              </w:rPr>
            </w:pPr>
          </w:p>
          <w:p w14:paraId="686D690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R$ 9.306,10</w:t>
            </w:r>
          </w:p>
        </w:tc>
      </w:tr>
      <w:tr w:rsidR="0087540E" w:rsidRPr="00D07CDC" w14:paraId="0D3A462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C73541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64</w:t>
            </w:r>
          </w:p>
        </w:tc>
        <w:tc>
          <w:tcPr>
            <w:tcW w:w="4394" w:type="dxa"/>
            <w:tcBorders>
              <w:top w:val="nil"/>
              <w:left w:val="nil"/>
              <w:bottom w:val="single" w:sz="4" w:space="0" w:color="auto"/>
              <w:right w:val="single" w:sz="4" w:space="0" w:color="auto"/>
            </w:tcBorders>
            <w:vAlign w:val="center"/>
          </w:tcPr>
          <w:p w14:paraId="5F6CF82D"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PANO PARA LIMPEZA, TIPO MULTIUSO: COM AGENTE BACTERICIDA, 100% FIBRA DE VISCOSE E RESINA ACRÍLICA, MEDINDO NO MÍNIMO 50X33CM, PACOTE COM NO MÍNIMO 05 UNIDADES.</w:t>
            </w:r>
          </w:p>
          <w:p w14:paraId="7279B4AE"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2156B5A" w14:textId="77777777" w:rsidR="0087540E" w:rsidRPr="00D07CDC" w:rsidRDefault="0087540E" w:rsidP="00D24CC3">
            <w:pPr>
              <w:jc w:val="center"/>
              <w:rPr>
                <w:rFonts w:ascii="Arial" w:hAnsi="Arial" w:cs="Arial"/>
                <w:color w:val="000000"/>
                <w:sz w:val="20"/>
                <w:szCs w:val="20"/>
              </w:rPr>
            </w:pPr>
          </w:p>
          <w:p w14:paraId="4AC4242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ABB871" w14:textId="77777777" w:rsidR="0087540E" w:rsidRPr="00D07CDC" w:rsidRDefault="0087540E" w:rsidP="00D24CC3">
            <w:pPr>
              <w:jc w:val="center"/>
              <w:rPr>
                <w:rFonts w:ascii="Arial" w:hAnsi="Arial" w:cs="Arial"/>
                <w:color w:val="000000"/>
                <w:sz w:val="20"/>
                <w:szCs w:val="20"/>
              </w:rPr>
            </w:pPr>
          </w:p>
          <w:p w14:paraId="13CFC3CF" w14:textId="77777777" w:rsidR="0087540E" w:rsidRPr="00D07CDC" w:rsidRDefault="0087540E" w:rsidP="00D24CC3">
            <w:pPr>
              <w:jc w:val="center"/>
              <w:rPr>
                <w:rFonts w:ascii="Arial" w:hAnsi="Arial" w:cs="Arial"/>
                <w:color w:val="000000"/>
                <w:sz w:val="20"/>
                <w:szCs w:val="20"/>
              </w:rPr>
            </w:pPr>
          </w:p>
          <w:p w14:paraId="2497A03C" w14:textId="77777777" w:rsidR="0087540E" w:rsidRPr="00D07CDC" w:rsidRDefault="0087540E" w:rsidP="00D24CC3">
            <w:pPr>
              <w:jc w:val="center"/>
              <w:rPr>
                <w:rFonts w:ascii="Arial" w:hAnsi="Arial" w:cs="Arial"/>
                <w:color w:val="000000"/>
                <w:sz w:val="20"/>
                <w:szCs w:val="20"/>
              </w:rPr>
            </w:pPr>
          </w:p>
          <w:p w14:paraId="67EAF4F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2260</w:t>
            </w:r>
          </w:p>
        </w:tc>
        <w:tc>
          <w:tcPr>
            <w:tcW w:w="1492" w:type="dxa"/>
            <w:tcBorders>
              <w:top w:val="nil"/>
              <w:left w:val="nil"/>
              <w:bottom w:val="single" w:sz="4" w:space="0" w:color="auto"/>
              <w:right w:val="single" w:sz="4" w:space="0" w:color="auto"/>
            </w:tcBorders>
          </w:tcPr>
          <w:p w14:paraId="3BC37E8B" w14:textId="77777777" w:rsidR="0087540E" w:rsidRPr="00D07CDC" w:rsidRDefault="0087540E" w:rsidP="00D24CC3">
            <w:pPr>
              <w:jc w:val="center"/>
              <w:rPr>
                <w:rFonts w:ascii="Arial" w:hAnsi="Arial" w:cs="Arial"/>
                <w:sz w:val="20"/>
                <w:szCs w:val="20"/>
              </w:rPr>
            </w:pPr>
          </w:p>
          <w:p w14:paraId="55DA6ECA" w14:textId="77777777" w:rsidR="0087540E" w:rsidRPr="00D07CDC" w:rsidRDefault="0087540E" w:rsidP="00D24CC3">
            <w:pPr>
              <w:jc w:val="center"/>
              <w:rPr>
                <w:rFonts w:ascii="Arial" w:hAnsi="Arial" w:cs="Arial"/>
                <w:sz w:val="20"/>
                <w:szCs w:val="20"/>
              </w:rPr>
            </w:pPr>
          </w:p>
          <w:p w14:paraId="37D9227C" w14:textId="77777777" w:rsidR="0087540E" w:rsidRPr="00D07CDC" w:rsidRDefault="0087540E" w:rsidP="00D24CC3">
            <w:pPr>
              <w:jc w:val="center"/>
              <w:rPr>
                <w:rFonts w:ascii="Arial" w:hAnsi="Arial" w:cs="Arial"/>
                <w:sz w:val="20"/>
                <w:szCs w:val="20"/>
              </w:rPr>
            </w:pPr>
          </w:p>
          <w:p w14:paraId="200CC67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R$ 5,29</w:t>
            </w:r>
          </w:p>
        </w:tc>
        <w:tc>
          <w:tcPr>
            <w:tcW w:w="1626" w:type="dxa"/>
            <w:tcBorders>
              <w:top w:val="nil"/>
              <w:left w:val="nil"/>
              <w:bottom w:val="single" w:sz="4" w:space="0" w:color="auto"/>
              <w:right w:val="single" w:sz="4" w:space="0" w:color="auto"/>
            </w:tcBorders>
          </w:tcPr>
          <w:p w14:paraId="25278247" w14:textId="77777777" w:rsidR="0087540E" w:rsidRPr="00D07CDC" w:rsidRDefault="0087540E" w:rsidP="00D24CC3">
            <w:pPr>
              <w:jc w:val="center"/>
              <w:rPr>
                <w:rFonts w:ascii="Arial" w:hAnsi="Arial" w:cs="Arial"/>
                <w:color w:val="000000"/>
                <w:sz w:val="20"/>
                <w:szCs w:val="20"/>
              </w:rPr>
            </w:pPr>
          </w:p>
          <w:p w14:paraId="77BDA19A" w14:textId="77777777" w:rsidR="0087540E" w:rsidRPr="00D07CDC" w:rsidRDefault="0087540E" w:rsidP="00D24CC3">
            <w:pPr>
              <w:jc w:val="center"/>
              <w:rPr>
                <w:rFonts w:ascii="Arial" w:hAnsi="Arial" w:cs="Arial"/>
                <w:color w:val="000000"/>
                <w:sz w:val="20"/>
                <w:szCs w:val="20"/>
              </w:rPr>
            </w:pPr>
          </w:p>
          <w:p w14:paraId="40ED798C" w14:textId="77777777" w:rsidR="0087540E" w:rsidRPr="00D07CDC" w:rsidRDefault="0087540E" w:rsidP="00D24CC3">
            <w:pPr>
              <w:jc w:val="center"/>
              <w:rPr>
                <w:rFonts w:ascii="Arial" w:hAnsi="Arial" w:cs="Arial"/>
                <w:color w:val="000000"/>
                <w:sz w:val="20"/>
                <w:szCs w:val="20"/>
              </w:rPr>
            </w:pPr>
          </w:p>
          <w:p w14:paraId="715CB93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R$ 11.955,40</w:t>
            </w:r>
          </w:p>
        </w:tc>
      </w:tr>
      <w:tr w:rsidR="0087540E" w:rsidRPr="00D07CDC" w14:paraId="245D191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A211A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65</w:t>
            </w:r>
          </w:p>
        </w:tc>
        <w:tc>
          <w:tcPr>
            <w:tcW w:w="4394" w:type="dxa"/>
            <w:tcBorders>
              <w:top w:val="nil"/>
              <w:left w:val="nil"/>
              <w:bottom w:val="single" w:sz="4" w:space="0" w:color="auto"/>
              <w:right w:val="single" w:sz="4" w:space="0" w:color="auto"/>
            </w:tcBorders>
            <w:vAlign w:val="center"/>
          </w:tcPr>
          <w:p w14:paraId="578AD73A"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DISPENSER PARA DESCARTE DE COPO DE ÁGUA E CAFÉ: DOIS COMPARTIMENTOS TUBULARES DE PLÁSTICO PVC PARA O DESCARTE DE COPOS DE ÁGUA E CAFÉ FIXADOS EM UMA ÚNICA BASE PLÁSTICA RESISTENTE E ESTÁVEL, CAPACIDADE MÍNIMA DE 150 COPOS DE ÁGUA E 250 COPOS DE CAFÉ.</w:t>
            </w:r>
          </w:p>
          <w:p w14:paraId="046FBD71"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DC344B5"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72FB77B" w14:textId="77777777" w:rsidR="0087540E" w:rsidRPr="00D07CDC" w:rsidRDefault="0087540E" w:rsidP="00D24CC3">
            <w:pPr>
              <w:jc w:val="center"/>
              <w:rPr>
                <w:rFonts w:ascii="Arial" w:hAnsi="Arial" w:cs="Arial"/>
                <w:color w:val="000000"/>
                <w:sz w:val="20"/>
                <w:szCs w:val="20"/>
              </w:rPr>
            </w:pPr>
          </w:p>
          <w:p w14:paraId="5C9EE0D1" w14:textId="77777777" w:rsidR="0087540E" w:rsidRPr="00D07CDC" w:rsidRDefault="0087540E" w:rsidP="00D24CC3">
            <w:pPr>
              <w:jc w:val="center"/>
              <w:rPr>
                <w:rFonts w:ascii="Arial" w:hAnsi="Arial" w:cs="Arial"/>
                <w:color w:val="000000"/>
                <w:sz w:val="20"/>
                <w:szCs w:val="20"/>
              </w:rPr>
            </w:pPr>
          </w:p>
          <w:p w14:paraId="5623AAC9" w14:textId="77777777" w:rsidR="0087540E" w:rsidRPr="00D07CDC" w:rsidRDefault="0087540E" w:rsidP="00D24CC3">
            <w:pPr>
              <w:jc w:val="center"/>
              <w:rPr>
                <w:rFonts w:ascii="Arial" w:hAnsi="Arial" w:cs="Arial"/>
                <w:color w:val="000000"/>
                <w:sz w:val="20"/>
                <w:szCs w:val="20"/>
              </w:rPr>
            </w:pPr>
          </w:p>
          <w:p w14:paraId="315BBA56" w14:textId="77777777" w:rsidR="0087540E" w:rsidRPr="00D07CDC" w:rsidRDefault="0087540E" w:rsidP="00D24CC3">
            <w:pPr>
              <w:jc w:val="center"/>
              <w:rPr>
                <w:rFonts w:ascii="Arial" w:hAnsi="Arial" w:cs="Arial"/>
                <w:color w:val="000000"/>
                <w:sz w:val="20"/>
                <w:szCs w:val="20"/>
              </w:rPr>
            </w:pPr>
          </w:p>
          <w:p w14:paraId="27083C8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220</w:t>
            </w:r>
          </w:p>
        </w:tc>
        <w:tc>
          <w:tcPr>
            <w:tcW w:w="1492" w:type="dxa"/>
            <w:tcBorders>
              <w:top w:val="nil"/>
              <w:left w:val="nil"/>
              <w:bottom w:val="single" w:sz="4" w:space="0" w:color="auto"/>
              <w:right w:val="single" w:sz="4" w:space="0" w:color="auto"/>
            </w:tcBorders>
          </w:tcPr>
          <w:p w14:paraId="0205CA61" w14:textId="77777777" w:rsidR="0087540E" w:rsidRPr="00D07CDC" w:rsidRDefault="0087540E" w:rsidP="00D24CC3">
            <w:pPr>
              <w:jc w:val="center"/>
              <w:rPr>
                <w:rFonts w:ascii="Arial" w:hAnsi="Arial" w:cs="Arial"/>
                <w:sz w:val="20"/>
                <w:szCs w:val="20"/>
              </w:rPr>
            </w:pPr>
          </w:p>
          <w:p w14:paraId="3331907B" w14:textId="77777777" w:rsidR="0087540E" w:rsidRPr="00D07CDC" w:rsidRDefault="0087540E" w:rsidP="00D24CC3">
            <w:pPr>
              <w:jc w:val="center"/>
              <w:rPr>
                <w:rFonts w:ascii="Arial" w:hAnsi="Arial" w:cs="Arial"/>
                <w:sz w:val="20"/>
                <w:szCs w:val="20"/>
              </w:rPr>
            </w:pPr>
          </w:p>
          <w:p w14:paraId="0F807CBB" w14:textId="77777777" w:rsidR="0087540E" w:rsidRPr="00D07CDC" w:rsidRDefault="0087540E" w:rsidP="00D24CC3">
            <w:pPr>
              <w:jc w:val="center"/>
              <w:rPr>
                <w:rFonts w:ascii="Arial" w:hAnsi="Arial" w:cs="Arial"/>
                <w:sz w:val="20"/>
                <w:szCs w:val="20"/>
              </w:rPr>
            </w:pPr>
          </w:p>
          <w:p w14:paraId="4F3DC555" w14:textId="77777777" w:rsidR="0087540E" w:rsidRPr="00D07CDC" w:rsidRDefault="0087540E" w:rsidP="00D24CC3">
            <w:pPr>
              <w:jc w:val="center"/>
              <w:rPr>
                <w:rFonts w:ascii="Arial" w:hAnsi="Arial" w:cs="Arial"/>
                <w:sz w:val="20"/>
                <w:szCs w:val="20"/>
              </w:rPr>
            </w:pPr>
          </w:p>
          <w:p w14:paraId="0FC83EF3"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R$ 51,75</w:t>
            </w:r>
          </w:p>
        </w:tc>
        <w:tc>
          <w:tcPr>
            <w:tcW w:w="1626" w:type="dxa"/>
            <w:tcBorders>
              <w:top w:val="nil"/>
              <w:left w:val="nil"/>
              <w:bottom w:val="single" w:sz="4" w:space="0" w:color="auto"/>
              <w:right w:val="single" w:sz="4" w:space="0" w:color="auto"/>
            </w:tcBorders>
          </w:tcPr>
          <w:p w14:paraId="1023A76E" w14:textId="77777777" w:rsidR="0087540E" w:rsidRPr="00D07CDC" w:rsidRDefault="0087540E" w:rsidP="00D24CC3">
            <w:pPr>
              <w:jc w:val="center"/>
              <w:rPr>
                <w:rFonts w:ascii="Arial" w:hAnsi="Arial" w:cs="Arial"/>
                <w:color w:val="000000"/>
                <w:sz w:val="20"/>
                <w:szCs w:val="20"/>
              </w:rPr>
            </w:pPr>
          </w:p>
          <w:p w14:paraId="42DACE73" w14:textId="77777777" w:rsidR="0087540E" w:rsidRPr="00D07CDC" w:rsidRDefault="0087540E" w:rsidP="00D24CC3">
            <w:pPr>
              <w:jc w:val="center"/>
              <w:rPr>
                <w:rFonts w:ascii="Arial" w:hAnsi="Arial" w:cs="Arial"/>
                <w:color w:val="000000"/>
                <w:sz w:val="20"/>
                <w:szCs w:val="20"/>
              </w:rPr>
            </w:pPr>
          </w:p>
          <w:p w14:paraId="5F2EE10D" w14:textId="77777777" w:rsidR="0087540E" w:rsidRPr="00D07CDC" w:rsidRDefault="0087540E" w:rsidP="00D24CC3">
            <w:pPr>
              <w:jc w:val="center"/>
              <w:rPr>
                <w:rFonts w:ascii="Arial" w:hAnsi="Arial" w:cs="Arial"/>
                <w:color w:val="000000"/>
                <w:sz w:val="20"/>
                <w:szCs w:val="20"/>
              </w:rPr>
            </w:pPr>
          </w:p>
          <w:p w14:paraId="247C904F" w14:textId="77777777" w:rsidR="0087540E" w:rsidRPr="00D07CDC" w:rsidRDefault="0087540E" w:rsidP="00D24CC3">
            <w:pPr>
              <w:jc w:val="center"/>
              <w:rPr>
                <w:rFonts w:ascii="Arial" w:hAnsi="Arial" w:cs="Arial"/>
                <w:color w:val="000000"/>
                <w:sz w:val="20"/>
                <w:szCs w:val="20"/>
              </w:rPr>
            </w:pPr>
          </w:p>
          <w:p w14:paraId="59B8DF5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R$ 11.385,00</w:t>
            </w:r>
          </w:p>
        </w:tc>
      </w:tr>
      <w:tr w:rsidR="0087540E" w:rsidRPr="00D07CDC" w14:paraId="4E291FB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2989DA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66</w:t>
            </w:r>
          </w:p>
        </w:tc>
        <w:tc>
          <w:tcPr>
            <w:tcW w:w="4394" w:type="dxa"/>
            <w:tcBorders>
              <w:top w:val="nil"/>
              <w:left w:val="nil"/>
              <w:bottom w:val="single" w:sz="4" w:space="0" w:color="auto"/>
              <w:right w:val="single" w:sz="4" w:space="0" w:color="auto"/>
            </w:tcBorders>
            <w:vAlign w:val="center"/>
          </w:tcPr>
          <w:p w14:paraId="53E54478"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GUARDANAPO DE PAPEL: COM FOLHAS SIMPLES E BRANCAS, TAMANHO 24X22 CM, EMBALAGEM COM 50 UNIDADES.</w:t>
            </w:r>
          </w:p>
          <w:p w14:paraId="1D8094E6"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8DD0535" w14:textId="77777777" w:rsidR="0087540E" w:rsidRPr="00D07CDC" w:rsidRDefault="0087540E" w:rsidP="00D24CC3">
            <w:pPr>
              <w:jc w:val="center"/>
              <w:rPr>
                <w:rFonts w:ascii="Arial" w:hAnsi="Arial" w:cs="Arial"/>
                <w:color w:val="000000"/>
                <w:sz w:val="20"/>
                <w:szCs w:val="20"/>
              </w:rPr>
            </w:pPr>
          </w:p>
          <w:p w14:paraId="021DB14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82791CB" w14:textId="77777777" w:rsidR="0087540E" w:rsidRPr="00D07CDC" w:rsidRDefault="0087540E" w:rsidP="00D24CC3">
            <w:pPr>
              <w:jc w:val="center"/>
              <w:rPr>
                <w:rFonts w:ascii="Arial" w:hAnsi="Arial" w:cs="Arial"/>
                <w:color w:val="000000"/>
                <w:sz w:val="20"/>
                <w:szCs w:val="20"/>
              </w:rPr>
            </w:pPr>
          </w:p>
          <w:p w14:paraId="3110E2C7" w14:textId="77777777" w:rsidR="0087540E" w:rsidRPr="00D07CDC" w:rsidRDefault="0087540E" w:rsidP="00D24CC3">
            <w:pPr>
              <w:jc w:val="center"/>
              <w:rPr>
                <w:rFonts w:ascii="Arial" w:hAnsi="Arial" w:cs="Arial"/>
                <w:color w:val="000000"/>
                <w:sz w:val="20"/>
                <w:szCs w:val="20"/>
              </w:rPr>
            </w:pPr>
          </w:p>
          <w:p w14:paraId="6FD8C87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1070</w:t>
            </w:r>
          </w:p>
        </w:tc>
        <w:tc>
          <w:tcPr>
            <w:tcW w:w="1492" w:type="dxa"/>
            <w:tcBorders>
              <w:top w:val="nil"/>
              <w:left w:val="nil"/>
              <w:bottom w:val="single" w:sz="4" w:space="0" w:color="auto"/>
              <w:right w:val="single" w:sz="4" w:space="0" w:color="auto"/>
            </w:tcBorders>
          </w:tcPr>
          <w:p w14:paraId="6A8EF403" w14:textId="77777777" w:rsidR="0087540E" w:rsidRPr="00D07CDC" w:rsidRDefault="0087540E" w:rsidP="00D24CC3">
            <w:pPr>
              <w:jc w:val="center"/>
              <w:rPr>
                <w:rFonts w:ascii="Arial" w:hAnsi="Arial" w:cs="Arial"/>
                <w:sz w:val="20"/>
                <w:szCs w:val="20"/>
              </w:rPr>
            </w:pPr>
          </w:p>
          <w:p w14:paraId="09340A42" w14:textId="77777777" w:rsidR="0087540E" w:rsidRPr="00D07CDC" w:rsidRDefault="0087540E" w:rsidP="00D24CC3">
            <w:pPr>
              <w:jc w:val="center"/>
              <w:rPr>
                <w:rFonts w:ascii="Arial" w:hAnsi="Arial" w:cs="Arial"/>
                <w:sz w:val="20"/>
                <w:szCs w:val="20"/>
              </w:rPr>
            </w:pPr>
          </w:p>
          <w:p w14:paraId="2C7A406C"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R$ 2,86</w:t>
            </w:r>
          </w:p>
        </w:tc>
        <w:tc>
          <w:tcPr>
            <w:tcW w:w="1626" w:type="dxa"/>
            <w:tcBorders>
              <w:top w:val="nil"/>
              <w:left w:val="nil"/>
              <w:bottom w:val="single" w:sz="4" w:space="0" w:color="auto"/>
              <w:right w:val="single" w:sz="4" w:space="0" w:color="auto"/>
            </w:tcBorders>
          </w:tcPr>
          <w:p w14:paraId="69063CC8" w14:textId="77777777" w:rsidR="0087540E" w:rsidRPr="00D07CDC" w:rsidRDefault="0087540E" w:rsidP="00D24CC3">
            <w:pPr>
              <w:jc w:val="center"/>
              <w:rPr>
                <w:rFonts w:ascii="Arial" w:hAnsi="Arial" w:cs="Arial"/>
                <w:color w:val="000000"/>
                <w:sz w:val="20"/>
                <w:szCs w:val="20"/>
              </w:rPr>
            </w:pPr>
          </w:p>
          <w:p w14:paraId="2F56C4C9" w14:textId="77777777" w:rsidR="0087540E" w:rsidRPr="00D07CDC" w:rsidRDefault="0087540E" w:rsidP="00D24CC3">
            <w:pPr>
              <w:jc w:val="center"/>
              <w:rPr>
                <w:rFonts w:ascii="Arial" w:hAnsi="Arial" w:cs="Arial"/>
                <w:color w:val="000000"/>
                <w:sz w:val="20"/>
                <w:szCs w:val="20"/>
              </w:rPr>
            </w:pPr>
          </w:p>
          <w:p w14:paraId="2EC81DB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R$ 3.060,20</w:t>
            </w:r>
          </w:p>
        </w:tc>
      </w:tr>
      <w:tr w:rsidR="0087540E" w:rsidRPr="00D07CDC" w14:paraId="294EF14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AB2A3B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67</w:t>
            </w:r>
          </w:p>
        </w:tc>
        <w:tc>
          <w:tcPr>
            <w:tcW w:w="4394" w:type="dxa"/>
            <w:tcBorders>
              <w:top w:val="nil"/>
              <w:left w:val="nil"/>
              <w:bottom w:val="single" w:sz="4" w:space="0" w:color="auto"/>
              <w:right w:val="single" w:sz="4" w:space="0" w:color="auto"/>
            </w:tcBorders>
            <w:vAlign w:val="center"/>
          </w:tcPr>
          <w:p w14:paraId="523EB2F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PRENDEDOR PARA ROUPA: EM MADEIRA, PACOTES COM NO MÍNIMO 12 UNIDADES.</w:t>
            </w:r>
          </w:p>
          <w:p w14:paraId="4A6381C5"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6764193" w14:textId="77777777" w:rsidR="0087540E" w:rsidRPr="00D07CDC" w:rsidRDefault="0087540E" w:rsidP="00D24CC3">
            <w:pPr>
              <w:jc w:val="center"/>
              <w:rPr>
                <w:rFonts w:ascii="Arial" w:hAnsi="Arial" w:cs="Arial"/>
                <w:color w:val="000000"/>
                <w:sz w:val="20"/>
                <w:szCs w:val="20"/>
              </w:rPr>
            </w:pPr>
          </w:p>
          <w:p w14:paraId="61BE8A8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5D54CFC" w14:textId="77777777" w:rsidR="0087540E" w:rsidRPr="00D07CDC" w:rsidRDefault="0087540E" w:rsidP="00D24CC3">
            <w:pPr>
              <w:jc w:val="center"/>
              <w:rPr>
                <w:rFonts w:ascii="Arial" w:hAnsi="Arial" w:cs="Arial"/>
                <w:color w:val="000000"/>
                <w:sz w:val="20"/>
                <w:szCs w:val="20"/>
              </w:rPr>
            </w:pPr>
          </w:p>
          <w:p w14:paraId="42F7479F" w14:textId="77777777" w:rsidR="0087540E" w:rsidRPr="00D07CDC" w:rsidRDefault="0087540E" w:rsidP="00D24CC3">
            <w:pPr>
              <w:jc w:val="center"/>
              <w:rPr>
                <w:rFonts w:ascii="Arial" w:hAnsi="Arial" w:cs="Arial"/>
                <w:color w:val="000000"/>
                <w:sz w:val="20"/>
                <w:szCs w:val="20"/>
              </w:rPr>
            </w:pPr>
          </w:p>
          <w:p w14:paraId="2383841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315</w:t>
            </w:r>
          </w:p>
        </w:tc>
        <w:tc>
          <w:tcPr>
            <w:tcW w:w="1492" w:type="dxa"/>
            <w:tcBorders>
              <w:top w:val="nil"/>
              <w:left w:val="nil"/>
              <w:bottom w:val="single" w:sz="4" w:space="0" w:color="auto"/>
              <w:right w:val="single" w:sz="4" w:space="0" w:color="auto"/>
            </w:tcBorders>
          </w:tcPr>
          <w:p w14:paraId="076E49D6" w14:textId="77777777" w:rsidR="0087540E" w:rsidRPr="00D07CDC" w:rsidRDefault="0087540E" w:rsidP="00D24CC3">
            <w:pPr>
              <w:jc w:val="center"/>
              <w:rPr>
                <w:rFonts w:ascii="Arial" w:hAnsi="Arial" w:cs="Arial"/>
                <w:sz w:val="20"/>
                <w:szCs w:val="20"/>
              </w:rPr>
            </w:pPr>
          </w:p>
          <w:p w14:paraId="2D133910" w14:textId="77777777" w:rsidR="0087540E" w:rsidRPr="00D07CDC" w:rsidRDefault="0087540E" w:rsidP="00D24CC3">
            <w:pPr>
              <w:jc w:val="center"/>
              <w:rPr>
                <w:rFonts w:ascii="Arial" w:hAnsi="Arial" w:cs="Arial"/>
                <w:sz w:val="20"/>
                <w:szCs w:val="20"/>
              </w:rPr>
            </w:pPr>
          </w:p>
          <w:p w14:paraId="5580D5A1"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R$ 6,49</w:t>
            </w:r>
          </w:p>
        </w:tc>
        <w:tc>
          <w:tcPr>
            <w:tcW w:w="1626" w:type="dxa"/>
            <w:tcBorders>
              <w:top w:val="nil"/>
              <w:left w:val="nil"/>
              <w:bottom w:val="single" w:sz="4" w:space="0" w:color="auto"/>
              <w:right w:val="single" w:sz="4" w:space="0" w:color="auto"/>
            </w:tcBorders>
          </w:tcPr>
          <w:p w14:paraId="4A9071E1" w14:textId="77777777" w:rsidR="0087540E" w:rsidRPr="00D07CDC" w:rsidRDefault="0087540E" w:rsidP="00D24CC3">
            <w:pPr>
              <w:jc w:val="center"/>
              <w:rPr>
                <w:rFonts w:ascii="Arial" w:hAnsi="Arial" w:cs="Arial"/>
                <w:color w:val="000000"/>
                <w:sz w:val="20"/>
                <w:szCs w:val="20"/>
              </w:rPr>
            </w:pPr>
          </w:p>
          <w:p w14:paraId="226DB043" w14:textId="77777777" w:rsidR="0087540E" w:rsidRPr="00D07CDC" w:rsidRDefault="0087540E" w:rsidP="00D24CC3">
            <w:pPr>
              <w:jc w:val="center"/>
              <w:rPr>
                <w:rFonts w:ascii="Arial" w:hAnsi="Arial" w:cs="Arial"/>
                <w:color w:val="000000"/>
                <w:sz w:val="20"/>
                <w:szCs w:val="20"/>
              </w:rPr>
            </w:pPr>
          </w:p>
          <w:p w14:paraId="650FC6E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R$ 2.044,35</w:t>
            </w:r>
          </w:p>
        </w:tc>
      </w:tr>
      <w:tr w:rsidR="0087540E" w:rsidRPr="00D07CDC" w14:paraId="7DDF711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48AE45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68</w:t>
            </w:r>
          </w:p>
        </w:tc>
        <w:tc>
          <w:tcPr>
            <w:tcW w:w="4394" w:type="dxa"/>
            <w:tcBorders>
              <w:top w:val="nil"/>
              <w:left w:val="nil"/>
              <w:bottom w:val="single" w:sz="4" w:space="0" w:color="auto"/>
              <w:right w:val="single" w:sz="4" w:space="0" w:color="auto"/>
            </w:tcBorders>
            <w:vAlign w:val="center"/>
          </w:tcPr>
          <w:p w14:paraId="6F66DC9B"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HIPOCLORITO DE SÓDIO 1% – GALÃO 5 LITROS. PRODUTO LÍQUIDO, DE AÇÃO BACTERICIDA, ACONDICIONADO EM GALÃO RESISTENTE CONTENDO 5 LITROS, DEVIDAMENTE LACRADO, COM RÓTULO CONTENDO IDENTIFICAÇÃO DO FABRICANTE, COMPOSIÇÃO, MODO DE USO, DATA DE FABRICAÇÃO, PRAZO DE VALIDADE, LOTE E REGISTRO/NOTIFICAÇÃO JUNTO AOS ÓRGÃOS COMPETENTES, CONFORME LEGISLAÇÃO VIGENTE. O PRODUTO DEVERÁ ATENDER ÀS NORMAS DA ANVISA E DEMAIS REGULAMENTAÇÕES APLICÁVEIS.</w:t>
            </w:r>
          </w:p>
          <w:p w14:paraId="582A21F0"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364E94C" w14:textId="77777777" w:rsidR="0087540E" w:rsidRPr="00D07CDC" w:rsidRDefault="0087540E" w:rsidP="00D24CC3">
            <w:pPr>
              <w:jc w:val="center"/>
              <w:rPr>
                <w:rFonts w:ascii="Arial" w:hAnsi="Arial" w:cs="Arial"/>
                <w:color w:val="000000"/>
                <w:sz w:val="20"/>
                <w:szCs w:val="20"/>
              </w:rPr>
            </w:pPr>
          </w:p>
          <w:p w14:paraId="3157052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26D0B92" w14:textId="77777777" w:rsidR="0087540E" w:rsidRPr="00D07CDC" w:rsidRDefault="0087540E" w:rsidP="00D24CC3">
            <w:pPr>
              <w:jc w:val="center"/>
              <w:rPr>
                <w:rFonts w:ascii="Arial" w:hAnsi="Arial" w:cs="Arial"/>
                <w:color w:val="000000"/>
                <w:sz w:val="20"/>
                <w:szCs w:val="20"/>
              </w:rPr>
            </w:pPr>
          </w:p>
          <w:p w14:paraId="5C61C38B" w14:textId="77777777" w:rsidR="0087540E" w:rsidRPr="00D07CDC" w:rsidRDefault="0087540E" w:rsidP="00D24CC3">
            <w:pPr>
              <w:rPr>
                <w:rFonts w:ascii="Arial" w:hAnsi="Arial" w:cs="Arial"/>
                <w:color w:val="000000"/>
                <w:sz w:val="20"/>
                <w:szCs w:val="20"/>
              </w:rPr>
            </w:pPr>
          </w:p>
          <w:p w14:paraId="2D978DBB" w14:textId="77777777" w:rsidR="0087540E" w:rsidRPr="00D07CDC" w:rsidRDefault="0087540E" w:rsidP="00D24CC3">
            <w:pPr>
              <w:jc w:val="center"/>
              <w:rPr>
                <w:rFonts w:ascii="Arial" w:hAnsi="Arial" w:cs="Arial"/>
                <w:color w:val="000000"/>
                <w:sz w:val="20"/>
                <w:szCs w:val="20"/>
              </w:rPr>
            </w:pPr>
          </w:p>
          <w:p w14:paraId="2A24F76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100</w:t>
            </w:r>
          </w:p>
        </w:tc>
        <w:tc>
          <w:tcPr>
            <w:tcW w:w="1492" w:type="dxa"/>
            <w:tcBorders>
              <w:top w:val="nil"/>
              <w:left w:val="nil"/>
              <w:bottom w:val="single" w:sz="4" w:space="0" w:color="auto"/>
              <w:right w:val="single" w:sz="4" w:space="0" w:color="auto"/>
            </w:tcBorders>
          </w:tcPr>
          <w:p w14:paraId="67350F26" w14:textId="77777777" w:rsidR="0087540E" w:rsidRPr="00D07CDC" w:rsidRDefault="0087540E" w:rsidP="00D24CC3">
            <w:pPr>
              <w:jc w:val="center"/>
              <w:rPr>
                <w:rFonts w:ascii="Arial" w:hAnsi="Arial" w:cs="Arial"/>
                <w:sz w:val="20"/>
                <w:szCs w:val="20"/>
              </w:rPr>
            </w:pPr>
          </w:p>
          <w:p w14:paraId="79931CFD" w14:textId="77777777" w:rsidR="0087540E" w:rsidRPr="00D07CDC" w:rsidRDefault="0087540E" w:rsidP="00D24CC3">
            <w:pPr>
              <w:jc w:val="center"/>
              <w:rPr>
                <w:rFonts w:ascii="Arial" w:hAnsi="Arial" w:cs="Arial"/>
                <w:sz w:val="20"/>
                <w:szCs w:val="20"/>
              </w:rPr>
            </w:pPr>
          </w:p>
          <w:p w14:paraId="1BCBFD3D" w14:textId="77777777" w:rsidR="0087540E" w:rsidRPr="00D07CDC" w:rsidRDefault="0087540E" w:rsidP="00D24CC3">
            <w:pPr>
              <w:jc w:val="center"/>
              <w:rPr>
                <w:rFonts w:ascii="Arial" w:hAnsi="Arial" w:cs="Arial"/>
                <w:sz w:val="20"/>
                <w:szCs w:val="20"/>
              </w:rPr>
            </w:pPr>
          </w:p>
          <w:p w14:paraId="7BBED337"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R$ 17,51</w:t>
            </w:r>
          </w:p>
        </w:tc>
        <w:tc>
          <w:tcPr>
            <w:tcW w:w="1626" w:type="dxa"/>
            <w:tcBorders>
              <w:top w:val="nil"/>
              <w:left w:val="nil"/>
              <w:bottom w:val="single" w:sz="4" w:space="0" w:color="auto"/>
              <w:right w:val="single" w:sz="4" w:space="0" w:color="auto"/>
            </w:tcBorders>
          </w:tcPr>
          <w:p w14:paraId="62B9DED0" w14:textId="77777777" w:rsidR="0087540E" w:rsidRPr="00D07CDC" w:rsidRDefault="0087540E" w:rsidP="00D24CC3">
            <w:pPr>
              <w:jc w:val="center"/>
              <w:rPr>
                <w:rFonts w:ascii="Arial" w:hAnsi="Arial" w:cs="Arial"/>
                <w:color w:val="000000"/>
                <w:sz w:val="20"/>
                <w:szCs w:val="20"/>
              </w:rPr>
            </w:pPr>
          </w:p>
          <w:p w14:paraId="0FA5B8E4" w14:textId="77777777" w:rsidR="0087540E" w:rsidRPr="00D07CDC" w:rsidRDefault="0087540E" w:rsidP="00D24CC3">
            <w:pPr>
              <w:jc w:val="center"/>
              <w:rPr>
                <w:rFonts w:ascii="Arial" w:hAnsi="Arial" w:cs="Arial"/>
                <w:color w:val="000000"/>
                <w:sz w:val="20"/>
                <w:szCs w:val="20"/>
              </w:rPr>
            </w:pPr>
          </w:p>
          <w:p w14:paraId="63B2C8CF" w14:textId="77777777" w:rsidR="0087540E" w:rsidRPr="00D07CDC" w:rsidRDefault="0087540E" w:rsidP="00D24CC3">
            <w:pPr>
              <w:jc w:val="center"/>
              <w:rPr>
                <w:rFonts w:ascii="Arial" w:hAnsi="Arial" w:cs="Arial"/>
                <w:color w:val="000000"/>
                <w:sz w:val="20"/>
                <w:szCs w:val="20"/>
              </w:rPr>
            </w:pPr>
          </w:p>
          <w:p w14:paraId="5CCEA01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R$ 1.751,00</w:t>
            </w:r>
          </w:p>
        </w:tc>
      </w:tr>
      <w:tr w:rsidR="0087540E" w:rsidRPr="00D07CDC" w14:paraId="744F24B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0031D3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69</w:t>
            </w:r>
          </w:p>
        </w:tc>
        <w:tc>
          <w:tcPr>
            <w:tcW w:w="4394" w:type="dxa"/>
            <w:tcBorders>
              <w:top w:val="nil"/>
              <w:left w:val="nil"/>
              <w:bottom w:val="single" w:sz="4" w:space="0" w:color="auto"/>
              <w:right w:val="single" w:sz="4" w:space="0" w:color="auto"/>
            </w:tcBorders>
            <w:vAlign w:val="center"/>
          </w:tcPr>
          <w:p w14:paraId="12845299"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100 LITROS, MEDINDO APROXIMADAMENTE 75 CM X 105 CM, FABRICADO EM MATERIAL RESISTENTE, COM SOLDA REFORÇADA E ALTA RESISTÊNCIA À RUPTURA E VAZAMENTO. ACONDICIONADO EM PACOTE CONTENDO 100 UNIDADES. O PRODUTO DEVERÁ ATENDER ÀS NORMAS DA ABNT, ANVISA E DEMAIS LEGISLAÇÕES APLICÁVEIS.</w:t>
            </w:r>
          </w:p>
          <w:p w14:paraId="796170FA"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A3813BB" w14:textId="77777777" w:rsidR="0087540E" w:rsidRPr="00D07CDC" w:rsidRDefault="0087540E" w:rsidP="00D24CC3">
            <w:pPr>
              <w:jc w:val="center"/>
              <w:rPr>
                <w:rFonts w:ascii="Arial" w:hAnsi="Arial" w:cs="Arial"/>
                <w:color w:val="000000"/>
                <w:sz w:val="20"/>
                <w:szCs w:val="20"/>
              </w:rPr>
            </w:pPr>
          </w:p>
          <w:p w14:paraId="4459B431"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40628BAD" w14:textId="77777777" w:rsidR="0087540E" w:rsidRPr="00D07CDC" w:rsidRDefault="0087540E" w:rsidP="00D24CC3">
            <w:pPr>
              <w:jc w:val="center"/>
              <w:rPr>
                <w:rFonts w:ascii="Arial" w:hAnsi="Arial" w:cs="Arial"/>
                <w:color w:val="000000"/>
                <w:sz w:val="20"/>
                <w:szCs w:val="20"/>
              </w:rPr>
            </w:pPr>
          </w:p>
          <w:p w14:paraId="1F953774" w14:textId="77777777" w:rsidR="0087540E" w:rsidRPr="00D07CDC" w:rsidRDefault="0087540E" w:rsidP="00D24CC3">
            <w:pPr>
              <w:jc w:val="center"/>
              <w:rPr>
                <w:rFonts w:ascii="Arial" w:hAnsi="Arial" w:cs="Arial"/>
                <w:color w:val="000000"/>
                <w:sz w:val="20"/>
                <w:szCs w:val="20"/>
              </w:rPr>
            </w:pPr>
          </w:p>
          <w:p w14:paraId="3A7D1B2F" w14:textId="77777777" w:rsidR="0087540E" w:rsidRPr="00D07CDC" w:rsidRDefault="0087540E" w:rsidP="00D24CC3">
            <w:pPr>
              <w:jc w:val="center"/>
              <w:rPr>
                <w:rFonts w:ascii="Arial" w:hAnsi="Arial" w:cs="Arial"/>
                <w:color w:val="000000"/>
                <w:sz w:val="20"/>
                <w:szCs w:val="20"/>
              </w:rPr>
            </w:pPr>
          </w:p>
          <w:p w14:paraId="6C889CD5" w14:textId="77777777" w:rsidR="0087540E" w:rsidRPr="00D07CDC" w:rsidRDefault="0087540E" w:rsidP="00D24CC3">
            <w:pPr>
              <w:jc w:val="center"/>
              <w:rPr>
                <w:rFonts w:ascii="Arial" w:hAnsi="Arial" w:cs="Arial"/>
                <w:color w:val="000000"/>
                <w:sz w:val="20"/>
                <w:szCs w:val="20"/>
              </w:rPr>
            </w:pPr>
          </w:p>
          <w:p w14:paraId="4FF59183" w14:textId="77777777" w:rsidR="0087540E" w:rsidRPr="00D07CDC" w:rsidRDefault="0087540E" w:rsidP="00D24CC3">
            <w:pPr>
              <w:jc w:val="center"/>
              <w:rPr>
                <w:rFonts w:ascii="Arial" w:hAnsi="Arial" w:cs="Arial"/>
                <w:color w:val="000000"/>
                <w:sz w:val="20"/>
                <w:szCs w:val="20"/>
              </w:rPr>
            </w:pPr>
          </w:p>
          <w:p w14:paraId="1ADC2B6E" w14:textId="77777777" w:rsidR="0087540E" w:rsidRPr="00D07CDC" w:rsidRDefault="0087540E" w:rsidP="00D24CC3">
            <w:pPr>
              <w:jc w:val="center"/>
              <w:rPr>
                <w:rFonts w:ascii="Arial" w:hAnsi="Arial" w:cs="Arial"/>
                <w:color w:val="000000"/>
                <w:sz w:val="20"/>
                <w:szCs w:val="20"/>
              </w:rPr>
            </w:pPr>
          </w:p>
          <w:p w14:paraId="0B7AD077" w14:textId="77777777" w:rsidR="0087540E" w:rsidRPr="00D07CDC" w:rsidRDefault="0087540E" w:rsidP="00D24CC3">
            <w:pPr>
              <w:jc w:val="center"/>
              <w:rPr>
                <w:rFonts w:ascii="Arial" w:hAnsi="Arial" w:cs="Arial"/>
                <w:color w:val="000000"/>
                <w:sz w:val="20"/>
                <w:szCs w:val="20"/>
              </w:rPr>
            </w:pPr>
          </w:p>
          <w:p w14:paraId="019C0CDF" w14:textId="77777777" w:rsidR="0087540E" w:rsidRPr="00D07CDC" w:rsidRDefault="0087540E" w:rsidP="00D24CC3">
            <w:pPr>
              <w:jc w:val="center"/>
              <w:rPr>
                <w:rFonts w:ascii="Arial" w:hAnsi="Arial" w:cs="Arial"/>
                <w:color w:val="000000"/>
                <w:sz w:val="20"/>
                <w:szCs w:val="20"/>
              </w:rPr>
            </w:pPr>
          </w:p>
          <w:p w14:paraId="5AA67DDC" w14:textId="77777777" w:rsidR="0087540E" w:rsidRPr="00D07CDC" w:rsidRDefault="0087540E" w:rsidP="00D24CC3">
            <w:pPr>
              <w:jc w:val="center"/>
              <w:rPr>
                <w:rFonts w:ascii="Arial" w:hAnsi="Arial" w:cs="Arial"/>
                <w:color w:val="000000"/>
                <w:sz w:val="20"/>
                <w:szCs w:val="20"/>
              </w:rPr>
            </w:pPr>
          </w:p>
          <w:p w14:paraId="40373944"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400</w:t>
            </w:r>
          </w:p>
        </w:tc>
        <w:tc>
          <w:tcPr>
            <w:tcW w:w="1492" w:type="dxa"/>
            <w:tcBorders>
              <w:top w:val="nil"/>
              <w:left w:val="nil"/>
              <w:bottom w:val="single" w:sz="4" w:space="0" w:color="auto"/>
              <w:right w:val="single" w:sz="4" w:space="0" w:color="auto"/>
            </w:tcBorders>
          </w:tcPr>
          <w:p w14:paraId="219CAA90" w14:textId="77777777" w:rsidR="0087540E" w:rsidRPr="00D07CDC" w:rsidRDefault="0087540E" w:rsidP="00D24CC3">
            <w:pPr>
              <w:jc w:val="center"/>
              <w:rPr>
                <w:rFonts w:ascii="Arial" w:hAnsi="Arial" w:cs="Arial"/>
                <w:sz w:val="20"/>
                <w:szCs w:val="20"/>
              </w:rPr>
            </w:pPr>
          </w:p>
          <w:p w14:paraId="12482D62" w14:textId="77777777" w:rsidR="0087540E" w:rsidRPr="00D07CDC" w:rsidRDefault="0087540E" w:rsidP="00D24CC3">
            <w:pPr>
              <w:jc w:val="center"/>
              <w:rPr>
                <w:rFonts w:ascii="Arial" w:hAnsi="Arial" w:cs="Arial"/>
                <w:sz w:val="20"/>
                <w:szCs w:val="20"/>
              </w:rPr>
            </w:pPr>
          </w:p>
          <w:p w14:paraId="7601BE9F" w14:textId="77777777" w:rsidR="0087540E" w:rsidRPr="00D07CDC" w:rsidRDefault="0087540E" w:rsidP="00D24CC3">
            <w:pPr>
              <w:jc w:val="center"/>
              <w:rPr>
                <w:rFonts w:ascii="Arial" w:hAnsi="Arial" w:cs="Arial"/>
                <w:sz w:val="20"/>
                <w:szCs w:val="20"/>
              </w:rPr>
            </w:pPr>
          </w:p>
          <w:p w14:paraId="3BFAD88A" w14:textId="77777777" w:rsidR="0087540E" w:rsidRPr="00D07CDC" w:rsidRDefault="0087540E" w:rsidP="00D24CC3">
            <w:pPr>
              <w:jc w:val="center"/>
              <w:rPr>
                <w:rFonts w:ascii="Arial" w:hAnsi="Arial" w:cs="Arial"/>
                <w:sz w:val="20"/>
                <w:szCs w:val="20"/>
              </w:rPr>
            </w:pPr>
          </w:p>
          <w:p w14:paraId="21520CDD" w14:textId="77777777" w:rsidR="0087540E" w:rsidRPr="00D07CDC" w:rsidRDefault="0087540E" w:rsidP="00D24CC3">
            <w:pPr>
              <w:jc w:val="center"/>
              <w:rPr>
                <w:rFonts w:ascii="Arial" w:hAnsi="Arial" w:cs="Arial"/>
                <w:sz w:val="20"/>
                <w:szCs w:val="20"/>
              </w:rPr>
            </w:pPr>
          </w:p>
          <w:p w14:paraId="63C42EE2" w14:textId="77777777" w:rsidR="0087540E" w:rsidRPr="00D07CDC" w:rsidRDefault="0087540E" w:rsidP="00D24CC3">
            <w:pPr>
              <w:jc w:val="center"/>
              <w:rPr>
                <w:rFonts w:ascii="Arial" w:hAnsi="Arial" w:cs="Arial"/>
                <w:sz w:val="20"/>
                <w:szCs w:val="20"/>
              </w:rPr>
            </w:pPr>
          </w:p>
          <w:p w14:paraId="78478192" w14:textId="77777777" w:rsidR="0087540E" w:rsidRPr="00D07CDC" w:rsidRDefault="0087540E" w:rsidP="00D24CC3">
            <w:pPr>
              <w:jc w:val="center"/>
              <w:rPr>
                <w:rFonts w:ascii="Arial" w:hAnsi="Arial" w:cs="Arial"/>
                <w:sz w:val="20"/>
                <w:szCs w:val="20"/>
              </w:rPr>
            </w:pPr>
          </w:p>
          <w:p w14:paraId="6A42A656" w14:textId="77777777" w:rsidR="0087540E" w:rsidRPr="00D07CDC" w:rsidRDefault="0087540E" w:rsidP="00D24CC3">
            <w:pPr>
              <w:jc w:val="center"/>
              <w:rPr>
                <w:rFonts w:ascii="Arial" w:hAnsi="Arial" w:cs="Arial"/>
                <w:sz w:val="20"/>
                <w:szCs w:val="20"/>
              </w:rPr>
            </w:pPr>
          </w:p>
          <w:p w14:paraId="19F42B74" w14:textId="77777777" w:rsidR="0087540E" w:rsidRPr="00D07CDC" w:rsidRDefault="0087540E" w:rsidP="00D24CC3">
            <w:pPr>
              <w:jc w:val="center"/>
              <w:rPr>
                <w:rFonts w:ascii="Arial" w:hAnsi="Arial" w:cs="Arial"/>
                <w:sz w:val="20"/>
                <w:szCs w:val="20"/>
              </w:rPr>
            </w:pPr>
          </w:p>
          <w:p w14:paraId="4733BE6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R$ 45,75</w:t>
            </w:r>
          </w:p>
        </w:tc>
        <w:tc>
          <w:tcPr>
            <w:tcW w:w="1626" w:type="dxa"/>
            <w:tcBorders>
              <w:top w:val="nil"/>
              <w:left w:val="nil"/>
              <w:bottom w:val="single" w:sz="4" w:space="0" w:color="auto"/>
              <w:right w:val="single" w:sz="4" w:space="0" w:color="auto"/>
            </w:tcBorders>
          </w:tcPr>
          <w:p w14:paraId="271D7221" w14:textId="77777777" w:rsidR="0087540E" w:rsidRPr="00D07CDC" w:rsidRDefault="0087540E" w:rsidP="00D24CC3">
            <w:pPr>
              <w:jc w:val="center"/>
              <w:rPr>
                <w:rFonts w:ascii="Arial" w:hAnsi="Arial" w:cs="Arial"/>
                <w:color w:val="000000"/>
                <w:sz w:val="20"/>
                <w:szCs w:val="20"/>
              </w:rPr>
            </w:pPr>
          </w:p>
          <w:p w14:paraId="2FB0329B" w14:textId="77777777" w:rsidR="0087540E" w:rsidRPr="00D07CDC" w:rsidRDefault="0087540E" w:rsidP="00D24CC3">
            <w:pPr>
              <w:jc w:val="center"/>
              <w:rPr>
                <w:rFonts w:ascii="Arial" w:hAnsi="Arial" w:cs="Arial"/>
                <w:color w:val="000000"/>
                <w:sz w:val="20"/>
                <w:szCs w:val="20"/>
              </w:rPr>
            </w:pPr>
          </w:p>
          <w:p w14:paraId="15923D40" w14:textId="77777777" w:rsidR="0087540E" w:rsidRPr="00D07CDC" w:rsidRDefault="0087540E" w:rsidP="00D24CC3">
            <w:pPr>
              <w:jc w:val="center"/>
              <w:rPr>
                <w:rFonts w:ascii="Arial" w:hAnsi="Arial" w:cs="Arial"/>
                <w:color w:val="000000"/>
                <w:sz w:val="20"/>
                <w:szCs w:val="20"/>
              </w:rPr>
            </w:pPr>
          </w:p>
          <w:p w14:paraId="26448B08" w14:textId="77777777" w:rsidR="0087540E" w:rsidRPr="00D07CDC" w:rsidRDefault="0087540E" w:rsidP="00D24CC3">
            <w:pPr>
              <w:jc w:val="center"/>
              <w:rPr>
                <w:rFonts w:ascii="Arial" w:hAnsi="Arial" w:cs="Arial"/>
                <w:color w:val="000000"/>
                <w:sz w:val="20"/>
                <w:szCs w:val="20"/>
              </w:rPr>
            </w:pPr>
          </w:p>
          <w:p w14:paraId="2E967006" w14:textId="77777777" w:rsidR="0087540E" w:rsidRPr="00D07CDC" w:rsidRDefault="0087540E" w:rsidP="00D24CC3">
            <w:pPr>
              <w:jc w:val="center"/>
              <w:rPr>
                <w:rFonts w:ascii="Arial" w:hAnsi="Arial" w:cs="Arial"/>
                <w:color w:val="000000"/>
                <w:sz w:val="20"/>
                <w:szCs w:val="20"/>
              </w:rPr>
            </w:pPr>
          </w:p>
          <w:p w14:paraId="5C545FE8" w14:textId="77777777" w:rsidR="0087540E" w:rsidRPr="00D07CDC" w:rsidRDefault="0087540E" w:rsidP="00D24CC3">
            <w:pPr>
              <w:jc w:val="center"/>
              <w:rPr>
                <w:rFonts w:ascii="Arial" w:hAnsi="Arial" w:cs="Arial"/>
                <w:color w:val="000000"/>
                <w:sz w:val="20"/>
                <w:szCs w:val="20"/>
              </w:rPr>
            </w:pPr>
          </w:p>
          <w:p w14:paraId="2BF03D4B" w14:textId="77777777" w:rsidR="0087540E" w:rsidRPr="00D07CDC" w:rsidRDefault="0087540E" w:rsidP="00D24CC3">
            <w:pPr>
              <w:jc w:val="center"/>
              <w:rPr>
                <w:rFonts w:ascii="Arial" w:hAnsi="Arial" w:cs="Arial"/>
                <w:color w:val="000000"/>
                <w:sz w:val="20"/>
                <w:szCs w:val="20"/>
              </w:rPr>
            </w:pPr>
          </w:p>
          <w:p w14:paraId="3A6C434F" w14:textId="77777777" w:rsidR="0087540E" w:rsidRPr="00D07CDC" w:rsidRDefault="0087540E" w:rsidP="00D24CC3">
            <w:pPr>
              <w:jc w:val="center"/>
              <w:rPr>
                <w:rFonts w:ascii="Arial" w:hAnsi="Arial" w:cs="Arial"/>
                <w:color w:val="000000"/>
                <w:sz w:val="20"/>
                <w:szCs w:val="20"/>
              </w:rPr>
            </w:pPr>
          </w:p>
          <w:p w14:paraId="665EF81A" w14:textId="77777777" w:rsidR="0087540E" w:rsidRPr="00D07CDC" w:rsidRDefault="0087540E" w:rsidP="00D24CC3">
            <w:pPr>
              <w:jc w:val="center"/>
              <w:rPr>
                <w:rFonts w:ascii="Arial" w:hAnsi="Arial" w:cs="Arial"/>
                <w:color w:val="000000"/>
                <w:sz w:val="20"/>
                <w:szCs w:val="20"/>
              </w:rPr>
            </w:pPr>
          </w:p>
          <w:p w14:paraId="6460E57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R$ 18.300,00</w:t>
            </w:r>
          </w:p>
        </w:tc>
      </w:tr>
      <w:tr w:rsidR="0087540E" w:rsidRPr="00D07CDC" w14:paraId="3FC0FA0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B41A787"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lastRenderedPageBreak/>
              <w:t>70</w:t>
            </w:r>
          </w:p>
        </w:tc>
        <w:tc>
          <w:tcPr>
            <w:tcW w:w="4394" w:type="dxa"/>
            <w:tcBorders>
              <w:top w:val="nil"/>
              <w:left w:val="nil"/>
              <w:bottom w:val="single" w:sz="4" w:space="0" w:color="auto"/>
              <w:right w:val="single" w:sz="4" w:space="0" w:color="auto"/>
            </w:tcBorders>
            <w:vAlign w:val="center"/>
          </w:tcPr>
          <w:p w14:paraId="40C4AE8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50 LITROS, MEDINDO APROXIMADAMENTE 63 CM X 80 CM, FABRICADO EM MATERIAL RESISTENTE, COM SOLDA REFORÇADA E ALTA RESISTÊNCIA À RUPTURA E VAZAMENTO. ACONDICIONADO EM PACOTE CONTENDO 100 UNIDADES. O PRODUTO DEVERÁ ATENDER ÀS NORMAS DA ABNT, ANVISA E DEMAIS LEGISLAÇÕES APLICÁVEIS.</w:t>
            </w:r>
          </w:p>
          <w:p w14:paraId="546730C7"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5C718B0" w14:textId="77777777" w:rsidR="0087540E" w:rsidRPr="00D07CDC" w:rsidRDefault="0087540E" w:rsidP="00D24CC3">
            <w:pPr>
              <w:jc w:val="center"/>
              <w:rPr>
                <w:rFonts w:ascii="Arial" w:hAnsi="Arial" w:cs="Arial"/>
                <w:color w:val="000000"/>
                <w:sz w:val="20"/>
                <w:szCs w:val="20"/>
              </w:rPr>
            </w:pPr>
          </w:p>
          <w:p w14:paraId="120ADBFA"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45A5B699" w14:textId="77777777" w:rsidR="0087540E" w:rsidRPr="00D07CDC" w:rsidRDefault="0087540E" w:rsidP="00D24CC3">
            <w:pPr>
              <w:jc w:val="center"/>
              <w:rPr>
                <w:rFonts w:ascii="Arial" w:hAnsi="Arial" w:cs="Arial"/>
                <w:color w:val="000000"/>
                <w:sz w:val="20"/>
                <w:szCs w:val="20"/>
              </w:rPr>
            </w:pPr>
          </w:p>
          <w:p w14:paraId="015AEEF1" w14:textId="77777777" w:rsidR="0087540E" w:rsidRPr="00D07CDC" w:rsidRDefault="0087540E" w:rsidP="00D24CC3">
            <w:pPr>
              <w:jc w:val="center"/>
              <w:rPr>
                <w:rFonts w:ascii="Arial" w:hAnsi="Arial" w:cs="Arial"/>
                <w:color w:val="000000"/>
                <w:sz w:val="20"/>
                <w:szCs w:val="20"/>
              </w:rPr>
            </w:pPr>
          </w:p>
          <w:p w14:paraId="188D417C" w14:textId="77777777" w:rsidR="0087540E" w:rsidRPr="00D07CDC" w:rsidRDefault="0087540E" w:rsidP="00D24CC3">
            <w:pPr>
              <w:jc w:val="center"/>
              <w:rPr>
                <w:rFonts w:ascii="Arial" w:hAnsi="Arial" w:cs="Arial"/>
                <w:color w:val="000000"/>
                <w:sz w:val="20"/>
                <w:szCs w:val="20"/>
              </w:rPr>
            </w:pPr>
          </w:p>
          <w:p w14:paraId="7E15F2C8" w14:textId="77777777" w:rsidR="0087540E" w:rsidRPr="00D07CDC" w:rsidRDefault="0087540E" w:rsidP="00D24CC3">
            <w:pPr>
              <w:jc w:val="center"/>
              <w:rPr>
                <w:rFonts w:ascii="Arial" w:hAnsi="Arial" w:cs="Arial"/>
                <w:color w:val="000000"/>
                <w:sz w:val="20"/>
                <w:szCs w:val="20"/>
              </w:rPr>
            </w:pPr>
          </w:p>
          <w:p w14:paraId="2B0FEBF7" w14:textId="77777777" w:rsidR="0087540E" w:rsidRPr="00D07CDC" w:rsidRDefault="0087540E" w:rsidP="00D24CC3">
            <w:pPr>
              <w:jc w:val="center"/>
              <w:rPr>
                <w:rFonts w:ascii="Arial" w:hAnsi="Arial" w:cs="Arial"/>
                <w:color w:val="000000"/>
                <w:sz w:val="20"/>
                <w:szCs w:val="20"/>
              </w:rPr>
            </w:pPr>
          </w:p>
          <w:p w14:paraId="1CDC23FF" w14:textId="77777777" w:rsidR="0087540E" w:rsidRPr="00D07CDC" w:rsidRDefault="0087540E" w:rsidP="00D24CC3">
            <w:pPr>
              <w:jc w:val="center"/>
              <w:rPr>
                <w:rFonts w:ascii="Arial" w:hAnsi="Arial" w:cs="Arial"/>
                <w:color w:val="000000"/>
                <w:sz w:val="20"/>
                <w:szCs w:val="20"/>
              </w:rPr>
            </w:pPr>
          </w:p>
          <w:p w14:paraId="445DA921" w14:textId="77777777" w:rsidR="0087540E" w:rsidRPr="00D07CDC" w:rsidRDefault="0087540E" w:rsidP="00D24CC3">
            <w:pPr>
              <w:jc w:val="center"/>
              <w:rPr>
                <w:rFonts w:ascii="Arial" w:hAnsi="Arial" w:cs="Arial"/>
                <w:color w:val="000000"/>
                <w:sz w:val="20"/>
                <w:szCs w:val="20"/>
              </w:rPr>
            </w:pPr>
          </w:p>
          <w:p w14:paraId="582E395E" w14:textId="77777777" w:rsidR="0087540E" w:rsidRPr="00D07CDC" w:rsidRDefault="0087540E" w:rsidP="00D24CC3">
            <w:pPr>
              <w:jc w:val="center"/>
              <w:rPr>
                <w:rFonts w:ascii="Arial" w:hAnsi="Arial" w:cs="Arial"/>
                <w:color w:val="000000"/>
                <w:sz w:val="20"/>
                <w:szCs w:val="20"/>
              </w:rPr>
            </w:pPr>
          </w:p>
          <w:p w14:paraId="005BB7F3" w14:textId="77777777" w:rsidR="0087540E" w:rsidRPr="00D07CDC" w:rsidRDefault="0087540E" w:rsidP="00D24CC3">
            <w:pPr>
              <w:jc w:val="center"/>
              <w:rPr>
                <w:rFonts w:ascii="Arial" w:hAnsi="Arial" w:cs="Arial"/>
                <w:color w:val="000000"/>
                <w:sz w:val="20"/>
                <w:szCs w:val="20"/>
              </w:rPr>
            </w:pPr>
          </w:p>
          <w:p w14:paraId="59AC8ED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300</w:t>
            </w:r>
          </w:p>
        </w:tc>
        <w:tc>
          <w:tcPr>
            <w:tcW w:w="1492" w:type="dxa"/>
            <w:tcBorders>
              <w:top w:val="nil"/>
              <w:left w:val="nil"/>
              <w:bottom w:val="single" w:sz="4" w:space="0" w:color="auto"/>
              <w:right w:val="single" w:sz="4" w:space="0" w:color="auto"/>
            </w:tcBorders>
          </w:tcPr>
          <w:p w14:paraId="4BF186DB" w14:textId="77777777" w:rsidR="0087540E" w:rsidRPr="00D07CDC" w:rsidRDefault="0087540E" w:rsidP="00D24CC3">
            <w:pPr>
              <w:jc w:val="center"/>
              <w:rPr>
                <w:rFonts w:ascii="Arial" w:hAnsi="Arial" w:cs="Arial"/>
                <w:sz w:val="20"/>
                <w:szCs w:val="20"/>
              </w:rPr>
            </w:pPr>
          </w:p>
          <w:p w14:paraId="0BCF6E3B" w14:textId="77777777" w:rsidR="0087540E" w:rsidRPr="00D07CDC" w:rsidRDefault="0087540E" w:rsidP="00D24CC3">
            <w:pPr>
              <w:jc w:val="center"/>
              <w:rPr>
                <w:rFonts w:ascii="Arial" w:hAnsi="Arial" w:cs="Arial"/>
                <w:sz w:val="20"/>
                <w:szCs w:val="20"/>
              </w:rPr>
            </w:pPr>
          </w:p>
          <w:p w14:paraId="2FC48BC6" w14:textId="77777777" w:rsidR="0087540E" w:rsidRPr="00D07CDC" w:rsidRDefault="0087540E" w:rsidP="00D24CC3">
            <w:pPr>
              <w:jc w:val="center"/>
              <w:rPr>
                <w:rFonts w:ascii="Arial" w:hAnsi="Arial" w:cs="Arial"/>
                <w:sz w:val="20"/>
                <w:szCs w:val="20"/>
              </w:rPr>
            </w:pPr>
          </w:p>
          <w:p w14:paraId="22330991" w14:textId="77777777" w:rsidR="0087540E" w:rsidRPr="00D07CDC" w:rsidRDefault="0087540E" w:rsidP="00D24CC3">
            <w:pPr>
              <w:jc w:val="center"/>
              <w:rPr>
                <w:rFonts w:ascii="Arial" w:hAnsi="Arial" w:cs="Arial"/>
                <w:sz w:val="20"/>
                <w:szCs w:val="20"/>
              </w:rPr>
            </w:pPr>
          </w:p>
          <w:p w14:paraId="1B02C2F7" w14:textId="77777777" w:rsidR="0087540E" w:rsidRPr="00D07CDC" w:rsidRDefault="0087540E" w:rsidP="00D24CC3">
            <w:pPr>
              <w:jc w:val="center"/>
              <w:rPr>
                <w:rFonts w:ascii="Arial" w:hAnsi="Arial" w:cs="Arial"/>
                <w:sz w:val="20"/>
                <w:szCs w:val="20"/>
              </w:rPr>
            </w:pPr>
          </w:p>
          <w:p w14:paraId="53FE358D" w14:textId="77777777" w:rsidR="0087540E" w:rsidRPr="00D07CDC" w:rsidRDefault="0087540E" w:rsidP="00D24CC3">
            <w:pPr>
              <w:jc w:val="center"/>
              <w:rPr>
                <w:rFonts w:ascii="Arial" w:hAnsi="Arial" w:cs="Arial"/>
                <w:sz w:val="20"/>
                <w:szCs w:val="20"/>
              </w:rPr>
            </w:pPr>
          </w:p>
          <w:p w14:paraId="5A59486C" w14:textId="77777777" w:rsidR="0087540E" w:rsidRPr="00D07CDC" w:rsidRDefault="0087540E" w:rsidP="00D24CC3">
            <w:pPr>
              <w:jc w:val="center"/>
              <w:rPr>
                <w:rFonts w:ascii="Arial" w:hAnsi="Arial" w:cs="Arial"/>
                <w:sz w:val="20"/>
                <w:szCs w:val="20"/>
              </w:rPr>
            </w:pPr>
          </w:p>
          <w:p w14:paraId="2E3C4E26" w14:textId="77777777" w:rsidR="0087540E" w:rsidRPr="00D07CDC" w:rsidRDefault="0087540E" w:rsidP="00D24CC3">
            <w:pPr>
              <w:jc w:val="center"/>
              <w:rPr>
                <w:rFonts w:ascii="Arial" w:hAnsi="Arial" w:cs="Arial"/>
                <w:sz w:val="20"/>
                <w:szCs w:val="20"/>
              </w:rPr>
            </w:pPr>
          </w:p>
          <w:p w14:paraId="5A8EC565" w14:textId="77777777" w:rsidR="0087540E" w:rsidRPr="00D07CDC" w:rsidRDefault="0087540E" w:rsidP="00D24CC3">
            <w:pPr>
              <w:jc w:val="center"/>
              <w:rPr>
                <w:rFonts w:ascii="Arial" w:hAnsi="Arial" w:cs="Arial"/>
                <w:sz w:val="20"/>
                <w:szCs w:val="20"/>
              </w:rPr>
            </w:pPr>
          </w:p>
          <w:p w14:paraId="3237995F"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R$ 31,23</w:t>
            </w:r>
          </w:p>
        </w:tc>
        <w:tc>
          <w:tcPr>
            <w:tcW w:w="1626" w:type="dxa"/>
            <w:tcBorders>
              <w:top w:val="nil"/>
              <w:left w:val="nil"/>
              <w:bottom w:val="single" w:sz="4" w:space="0" w:color="auto"/>
              <w:right w:val="single" w:sz="4" w:space="0" w:color="auto"/>
            </w:tcBorders>
          </w:tcPr>
          <w:p w14:paraId="1A0397A6" w14:textId="77777777" w:rsidR="0087540E" w:rsidRPr="00D07CDC" w:rsidRDefault="0087540E" w:rsidP="00D24CC3">
            <w:pPr>
              <w:jc w:val="center"/>
              <w:rPr>
                <w:rFonts w:ascii="Arial" w:hAnsi="Arial" w:cs="Arial"/>
                <w:color w:val="000000"/>
                <w:sz w:val="20"/>
                <w:szCs w:val="20"/>
              </w:rPr>
            </w:pPr>
          </w:p>
          <w:p w14:paraId="16DD6F62" w14:textId="77777777" w:rsidR="0087540E" w:rsidRPr="00D07CDC" w:rsidRDefault="0087540E" w:rsidP="00D24CC3">
            <w:pPr>
              <w:jc w:val="center"/>
              <w:rPr>
                <w:rFonts w:ascii="Arial" w:hAnsi="Arial" w:cs="Arial"/>
                <w:color w:val="000000"/>
                <w:sz w:val="20"/>
                <w:szCs w:val="20"/>
              </w:rPr>
            </w:pPr>
          </w:p>
          <w:p w14:paraId="4806BF4B" w14:textId="77777777" w:rsidR="0087540E" w:rsidRPr="00D07CDC" w:rsidRDefault="0087540E" w:rsidP="00D24CC3">
            <w:pPr>
              <w:jc w:val="center"/>
              <w:rPr>
                <w:rFonts w:ascii="Arial" w:hAnsi="Arial" w:cs="Arial"/>
                <w:color w:val="000000"/>
                <w:sz w:val="20"/>
                <w:szCs w:val="20"/>
              </w:rPr>
            </w:pPr>
          </w:p>
          <w:p w14:paraId="45E57F08" w14:textId="77777777" w:rsidR="0087540E" w:rsidRPr="00D07CDC" w:rsidRDefault="0087540E" w:rsidP="00D24CC3">
            <w:pPr>
              <w:jc w:val="center"/>
              <w:rPr>
                <w:rFonts w:ascii="Arial" w:hAnsi="Arial" w:cs="Arial"/>
                <w:color w:val="000000"/>
                <w:sz w:val="20"/>
                <w:szCs w:val="20"/>
              </w:rPr>
            </w:pPr>
          </w:p>
          <w:p w14:paraId="10472722" w14:textId="77777777" w:rsidR="0087540E" w:rsidRPr="00D07CDC" w:rsidRDefault="0087540E" w:rsidP="00D24CC3">
            <w:pPr>
              <w:jc w:val="center"/>
              <w:rPr>
                <w:rFonts w:ascii="Arial" w:hAnsi="Arial" w:cs="Arial"/>
                <w:color w:val="000000"/>
                <w:sz w:val="20"/>
                <w:szCs w:val="20"/>
              </w:rPr>
            </w:pPr>
          </w:p>
          <w:p w14:paraId="14B4F2EF" w14:textId="77777777" w:rsidR="0087540E" w:rsidRPr="00D07CDC" w:rsidRDefault="0087540E" w:rsidP="00D24CC3">
            <w:pPr>
              <w:jc w:val="center"/>
              <w:rPr>
                <w:rFonts w:ascii="Arial" w:hAnsi="Arial" w:cs="Arial"/>
                <w:color w:val="000000"/>
                <w:sz w:val="20"/>
                <w:szCs w:val="20"/>
              </w:rPr>
            </w:pPr>
          </w:p>
          <w:p w14:paraId="7CD87B69" w14:textId="77777777" w:rsidR="0087540E" w:rsidRPr="00D07CDC" w:rsidRDefault="0087540E" w:rsidP="00D24CC3">
            <w:pPr>
              <w:jc w:val="center"/>
              <w:rPr>
                <w:rFonts w:ascii="Arial" w:hAnsi="Arial" w:cs="Arial"/>
                <w:color w:val="000000"/>
                <w:sz w:val="20"/>
                <w:szCs w:val="20"/>
              </w:rPr>
            </w:pPr>
          </w:p>
          <w:p w14:paraId="18035B04" w14:textId="77777777" w:rsidR="0087540E" w:rsidRPr="00D07CDC" w:rsidRDefault="0087540E" w:rsidP="00D24CC3">
            <w:pPr>
              <w:jc w:val="center"/>
              <w:rPr>
                <w:rFonts w:ascii="Arial" w:hAnsi="Arial" w:cs="Arial"/>
                <w:color w:val="000000"/>
                <w:sz w:val="20"/>
                <w:szCs w:val="20"/>
              </w:rPr>
            </w:pPr>
          </w:p>
          <w:p w14:paraId="53C76345" w14:textId="77777777" w:rsidR="0087540E" w:rsidRPr="00D07CDC" w:rsidRDefault="0087540E" w:rsidP="00D24CC3">
            <w:pPr>
              <w:jc w:val="center"/>
              <w:rPr>
                <w:rFonts w:ascii="Arial" w:hAnsi="Arial" w:cs="Arial"/>
                <w:color w:val="000000"/>
                <w:sz w:val="20"/>
                <w:szCs w:val="20"/>
              </w:rPr>
            </w:pPr>
          </w:p>
          <w:p w14:paraId="23383E7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R$ 9.369,00</w:t>
            </w:r>
          </w:p>
        </w:tc>
      </w:tr>
      <w:tr w:rsidR="0087540E" w:rsidRPr="00D07CDC" w14:paraId="16EA742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944AB1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71</w:t>
            </w:r>
          </w:p>
        </w:tc>
        <w:tc>
          <w:tcPr>
            <w:tcW w:w="4394" w:type="dxa"/>
            <w:tcBorders>
              <w:top w:val="nil"/>
              <w:left w:val="nil"/>
              <w:bottom w:val="single" w:sz="4" w:space="0" w:color="auto"/>
              <w:right w:val="single" w:sz="4" w:space="0" w:color="auto"/>
            </w:tcBorders>
            <w:vAlign w:val="center"/>
          </w:tcPr>
          <w:p w14:paraId="0A65902B"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CORANTE LÍQUIDO PRETO: CORANTE LÍQUIDO NA COR PRETA, INDICADO PARA PIGMENTAÇÃO E TINGIMENTO DE TINTAS À BASE DE ÁGUA, COMO TINTAS LÁTEX, PVA E ACRÍLICAS. ACONDICIONADO EM BISNAGA RESISTENTE CONTENDO 50 ML, DE FÁCIL APLICAÇÃO E DOSAGEM, COM ALTO PODER DE TINGIMENTO, BOA HOMOGENEIZAÇÃO E ESTABILIDADE DA COR. O PRODUTO DEVERÁ CONTER IDENTIFICAÇÃO DO FABRICANTE, DATA DE FABRICAÇÃO, PRAZO DE VALIDADE E LOTE, ATENDENDO ÀS NORMAS E REGULAMENTAÇÕES VIGENTES.</w:t>
            </w:r>
          </w:p>
          <w:p w14:paraId="7558752B"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D93F1A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FA95C79" w14:textId="77777777" w:rsidR="0087540E" w:rsidRPr="00D07CDC" w:rsidRDefault="0087540E" w:rsidP="00D24CC3">
            <w:pPr>
              <w:jc w:val="center"/>
              <w:rPr>
                <w:rFonts w:ascii="Arial" w:hAnsi="Arial" w:cs="Arial"/>
                <w:color w:val="000000"/>
                <w:sz w:val="20"/>
                <w:szCs w:val="20"/>
              </w:rPr>
            </w:pPr>
          </w:p>
          <w:p w14:paraId="6F4D3D29" w14:textId="77777777" w:rsidR="0087540E" w:rsidRPr="00D07CDC" w:rsidRDefault="0087540E" w:rsidP="00D24CC3">
            <w:pPr>
              <w:rPr>
                <w:rFonts w:ascii="Arial" w:hAnsi="Arial" w:cs="Arial"/>
                <w:color w:val="000000"/>
                <w:sz w:val="20"/>
                <w:szCs w:val="20"/>
              </w:rPr>
            </w:pPr>
          </w:p>
          <w:p w14:paraId="0130385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100</w:t>
            </w:r>
          </w:p>
        </w:tc>
        <w:tc>
          <w:tcPr>
            <w:tcW w:w="1492" w:type="dxa"/>
            <w:tcBorders>
              <w:top w:val="nil"/>
              <w:left w:val="nil"/>
              <w:bottom w:val="single" w:sz="4" w:space="0" w:color="auto"/>
              <w:right w:val="single" w:sz="4" w:space="0" w:color="auto"/>
            </w:tcBorders>
          </w:tcPr>
          <w:p w14:paraId="31EF4C56" w14:textId="77777777" w:rsidR="0087540E" w:rsidRPr="00D07CDC" w:rsidRDefault="0087540E" w:rsidP="00D24CC3">
            <w:pPr>
              <w:jc w:val="center"/>
              <w:rPr>
                <w:rFonts w:ascii="Arial" w:hAnsi="Arial" w:cs="Arial"/>
                <w:sz w:val="20"/>
                <w:szCs w:val="20"/>
              </w:rPr>
            </w:pPr>
          </w:p>
          <w:p w14:paraId="44503F15" w14:textId="77777777" w:rsidR="0087540E" w:rsidRPr="00D07CDC" w:rsidRDefault="0087540E" w:rsidP="00D24CC3">
            <w:pPr>
              <w:jc w:val="center"/>
              <w:rPr>
                <w:rFonts w:ascii="Arial" w:hAnsi="Arial" w:cs="Arial"/>
                <w:sz w:val="20"/>
                <w:szCs w:val="20"/>
              </w:rPr>
            </w:pPr>
          </w:p>
          <w:p w14:paraId="5590E4AD"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R$ 6,18</w:t>
            </w:r>
          </w:p>
        </w:tc>
        <w:tc>
          <w:tcPr>
            <w:tcW w:w="1626" w:type="dxa"/>
            <w:tcBorders>
              <w:top w:val="nil"/>
              <w:left w:val="nil"/>
              <w:bottom w:val="single" w:sz="4" w:space="0" w:color="auto"/>
              <w:right w:val="single" w:sz="4" w:space="0" w:color="auto"/>
            </w:tcBorders>
          </w:tcPr>
          <w:p w14:paraId="32A1B37D" w14:textId="77777777" w:rsidR="0087540E" w:rsidRPr="00D07CDC" w:rsidRDefault="0087540E" w:rsidP="00D24CC3">
            <w:pPr>
              <w:jc w:val="center"/>
              <w:rPr>
                <w:rFonts w:ascii="Arial" w:hAnsi="Arial" w:cs="Arial"/>
                <w:color w:val="000000"/>
                <w:sz w:val="20"/>
                <w:szCs w:val="20"/>
              </w:rPr>
            </w:pPr>
          </w:p>
          <w:p w14:paraId="006F98CF" w14:textId="77777777" w:rsidR="0087540E" w:rsidRPr="00D07CDC" w:rsidRDefault="0087540E" w:rsidP="00D24CC3">
            <w:pPr>
              <w:jc w:val="center"/>
              <w:rPr>
                <w:rFonts w:ascii="Arial" w:hAnsi="Arial" w:cs="Arial"/>
                <w:color w:val="000000"/>
                <w:sz w:val="20"/>
                <w:szCs w:val="20"/>
              </w:rPr>
            </w:pPr>
          </w:p>
          <w:p w14:paraId="5445DAD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R$ 618,00</w:t>
            </w:r>
          </w:p>
        </w:tc>
      </w:tr>
      <w:tr w:rsidR="0087540E" w:rsidRPr="00D07CDC" w14:paraId="35FD6B1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B76EAF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72</w:t>
            </w:r>
          </w:p>
        </w:tc>
        <w:tc>
          <w:tcPr>
            <w:tcW w:w="4394" w:type="dxa"/>
            <w:tcBorders>
              <w:top w:val="nil"/>
              <w:left w:val="nil"/>
              <w:bottom w:val="single" w:sz="4" w:space="0" w:color="auto"/>
              <w:right w:val="single" w:sz="4" w:space="0" w:color="auto"/>
            </w:tcBorders>
            <w:vAlign w:val="center"/>
          </w:tcPr>
          <w:p w14:paraId="5C21B83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RODO DE ALUMÍNIO 100CM: COM CABO CORPO DE ALUMÍNIO COM REFORÇO NA DOBRA, QUE PROPORCIONA UMA GRANDE DURABILIDADE. ENCAIXE DO CABO COM PARAFUSO GALVANIZADO. BORRACHA FEITA COM ESTRUTURA DE AÇO.</w:t>
            </w:r>
          </w:p>
          <w:p w14:paraId="14A3DFD5"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DCEB269"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D9F63A7" w14:textId="77777777" w:rsidR="0087540E" w:rsidRPr="00D07CDC" w:rsidRDefault="0087540E" w:rsidP="00D24CC3">
            <w:pPr>
              <w:jc w:val="center"/>
              <w:rPr>
                <w:rFonts w:ascii="Arial" w:hAnsi="Arial" w:cs="Arial"/>
                <w:color w:val="000000"/>
                <w:sz w:val="20"/>
                <w:szCs w:val="20"/>
              </w:rPr>
            </w:pPr>
          </w:p>
          <w:p w14:paraId="56BEBABC" w14:textId="77777777" w:rsidR="0087540E" w:rsidRPr="00D07CDC" w:rsidRDefault="0087540E" w:rsidP="00D24CC3">
            <w:pPr>
              <w:jc w:val="center"/>
              <w:rPr>
                <w:rFonts w:ascii="Arial" w:hAnsi="Arial" w:cs="Arial"/>
                <w:color w:val="000000"/>
                <w:sz w:val="20"/>
                <w:szCs w:val="20"/>
              </w:rPr>
            </w:pPr>
          </w:p>
          <w:p w14:paraId="6E0E998F" w14:textId="77777777" w:rsidR="0087540E" w:rsidRPr="00D07CDC" w:rsidRDefault="0087540E" w:rsidP="00D24CC3">
            <w:pPr>
              <w:jc w:val="center"/>
              <w:rPr>
                <w:rFonts w:ascii="Arial" w:hAnsi="Arial" w:cs="Arial"/>
                <w:color w:val="000000"/>
                <w:sz w:val="20"/>
                <w:szCs w:val="20"/>
              </w:rPr>
            </w:pPr>
          </w:p>
          <w:p w14:paraId="4125E5E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50</w:t>
            </w:r>
          </w:p>
        </w:tc>
        <w:tc>
          <w:tcPr>
            <w:tcW w:w="1492" w:type="dxa"/>
            <w:tcBorders>
              <w:top w:val="nil"/>
              <w:left w:val="nil"/>
              <w:bottom w:val="single" w:sz="4" w:space="0" w:color="auto"/>
              <w:right w:val="single" w:sz="4" w:space="0" w:color="auto"/>
            </w:tcBorders>
          </w:tcPr>
          <w:p w14:paraId="65F2B35A" w14:textId="77777777" w:rsidR="0087540E" w:rsidRPr="00D07CDC" w:rsidRDefault="0087540E" w:rsidP="00D24CC3">
            <w:pPr>
              <w:jc w:val="center"/>
              <w:rPr>
                <w:rFonts w:ascii="Arial" w:hAnsi="Arial" w:cs="Arial"/>
                <w:sz w:val="20"/>
                <w:szCs w:val="20"/>
              </w:rPr>
            </w:pPr>
          </w:p>
          <w:p w14:paraId="2AD76002" w14:textId="77777777" w:rsidR="0087540E" w:rsidRPr="00D07CDC" w:rsidRDefault="0087540E" w:rsidP="00D24CC3">
            <w:pPr>
              <w:jc w:val="center"/>
              <w:rPr>
                <w:rFonts w:ascii="Arial" w:hAnsi="Arial" w:cs="Arial"/>
                <w:sz w:val="20"/>
                <w:szCs w:val="20"/>
              </w:rPr>
            </w:pPr>
          </w:p>
          <w:p w14:paraId="238AFE2D" w14:textId="77777777" w:rsidR="0087540E" w:rsidRPr="00D07CDC" w:rsidRDefault="0087540E" w:rsidP="00D24CC3">
            <w:pPr>
              <w:jc w:val="center"/>
              <w:rPr>
                <w:rFonts w:ascii="Arial" w:hAnsi="Arial" w:cs="Arial"/>
                <w:sz w:val="20"/>
                <w:szCs w:val="20"/>
              </w:rPr>
            </w:pPr>
          </w:p>
          <w:p w14:paraId="2645C8D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R$ 64,40</w:t>
            </w:r>
          </w:p>
        </w:tc>
        <w:tc>
          <w:tcPr>
            <w:tcW w:w="1626" w:type="dxa"/>
            <w:tcBorders>
              <w:top w:val="nil"/>
              <w:left w:val="nil"/>
              <w:bottom w:val="single" w:sz="4" w:space="0" w:color="auto"/>
              <w:right w:val="single" w:sz="4" w:space="0" w:color="auto"/>
            </w:tcBorders>
          </w:tcPr>
          <w:p w14:paraId="5E366DF7" w14:textId="77777777" w:rsidR="0087540E" w:rsidRPr="00D07CDC" w:rsidRDefault="0087540E" w:rsidP="00D24CC3">
            <w:pPr>
              <w:jc w:val="center"/>
              <w:rPr>
                <w:rFonts w:ascii="Arial" w:hAnsi="Arial" w:cs="Arial"/>
                <w:color w:val="000000"/>
                <w:sz w:val="20"/>
                <w:szCs w:val="20"/>
              </w:rPr>
            </w:pPr>
          </w:p>
          <w:p w14:paraId="69258DB8" w14:textId="77777777" w:rsidR="0087540E" w:rsidRPr="00D07CDC" w:rsidRDefault="0087540E" w:rsidP="00D24CC3">
            <w:pPr>
              <w:jc w:val="center"/>
              <w:rPr>
                <w:rFonts w:ascii="Arial" w:hAnsi="Arial" w:cs="Arial"/>
                <w:color w:val="000000"/>
                <w:sz w:val="20"/>
                <w:szCs w:val="20"/>
              </w:rPr>
            </w:pPr>
          </w:p>
          <w:p w14:paraId="60BAC8BF" w14:textId="77777777" w:rsidR="0087540E" w:rsidRPr="00D07CDC" w:rsidRDefault="0087540E" w:rsidP="00D24CC3">
            <w:pPr>
              <w:jc w:val="center"/>
              <w:rPr>
                <w:rFonts w:ascii="Arial" w:hAnsi="Arial" w:cs="Arial"/>
                <w:color w:val="000000"/>
                <w:sz w:val="20"/>
                <w:szCs w:val="20"/>
              </w:rPr>
            </w:pPr>
          </w:p>
          <w:p w14:paraId="78B43FB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R$ 3.220,00</w:t>
            </w:r>
          </w:p>
        </w:tc>
      </w:tr>
      <w:tr w:rsidR="0087540E" w:rsidRPr="00D07CDC" w14:paraId="448975A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602CEF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73</w:t>
            </w:r>
          </w:p>
        </w:tc>
        <w:tc>
          <w:tcPr>
            <w:tcW w:w="4394" w:type="dxa"/>
            <w:tcBorders>
              <w:top w:val="nil"/>
              <w:left w:val="nil"/>
              <w:bottom w:val="single" w:sz="4" w:space="0" w:color="auto"/>
              <w:right w:val="single" w:sz="4" w:space="0" w:color="auto"/>
            </w:tcBorders>
            <w:vAlign w:val="center"/>
          </w:tcPr>
          <w:p w14:paraId="44CB9421"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COADOR DE PANO PARA CAFETEIRA INDUSTRIAL.</w:t>
            </w:r>
          </w:p>
          <w:p w14:paraId="50FE961F"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1D1FED3" w14:textId="77777777" w:rsidR="0087540E" w:rsidRPr="00D07CDC" w:rsidRDefault="0087540E" w:rsidP="00D24CC3">
            <w:pPr>
              <w:jc w:val="center"/>
              <w:rPr>
                <w:rFonts w:ascii="Arial" w:hAnsi="Arial" w:cs="Arial"/>
                <w:color w:val="000000"/>
                <w:sz w:val="20"/>
                <w:szCs w:val="20"/>
              </w:rPr>
            </w:pPr>
          </w:p>
          <w:p w14:paraId="0029BD2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C49FBC6" w14:textId="77777777" w:rsidR="0087540E" w:rsidRPr="00D07CDC" w:rsidRDefault="0087540E" w:rsidP="00D24CC3">
            <w:pPr>
              <w:jc w:val="center"/>
              <w:rPr>
                <w:rFonts w:ascii="Arial" w:hAnsi="Arial" w:cs="Arial"/>
                <w:color w:val="000000"/>
                <w:sz w:val="20"/>
                <w:szCs w:val="20"/>
              </w:rPr>
            </w:pPr>
          </w:p>
          <w:p w14:paraId="1D4CB1C7" w14:textId="77777777" w:rsidR="0087540E" w:rsidRPr="00D07CDC" w:rsidRDefault="0087540E" w:rsidP="00D24CC3">
            <w:pPr>
              <w:jc w:val="center"/>
              <w:rPr>
                <w:rFonts w:ascii="Arial" w:hAnsi="Arial" w:cs="Arial"/>
                <w:color w:val="000000"/>
                <w:sz w:val="20"/>
                <w:szCs w:val="20"/>
              </w:rPr>
            </w:pPr>
          </w:p>
          <w:p w14:paraId="224CCECD"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30</w:t>
            </w:r>
          </w:p>
        </w:tc>
        <w:tc>
          <w:tcPr>
            <w:tcW w:w="1492" w:type="dxa"/>
            <w:tcBorders>
              <w:top w:val="nil"/>
              <w:left w:val="nil"/>
              <w:bottom w:val="single" w:sz="4" w:space="0" w:color="auto"/>
              <w:right w:val="single" w:sz="4" w:space="0" w:color="auto"/>
            </w:tcBorders>
          </w:tcPr>
          <w:p w14:paraId="77A64817" w14:textId="77777777" w:rsidR="0087540E" w:rsidRPr="00D07CDC" w:rsidRDefault="0087540E" w:rsidP="00D24CC3">
            <w:pPr>
              <w:jc w:val="center"/>
              <w:rPr>
                <w:rFonts w:ascii="Arial" w:hAnsi="Arial" w:cs="Arial"/>
                <w:sz w:val="20"/>
                <w:szCs w:val="20"/>
              </w:rPr>
            </w:pPr>
          </w:p>
          <w:p w14:paraId="41288E58" w14:textId="77777777" w:rsidR="0087540E" w:rsidRPr="00D07CDC" w:rsidRDefault="0087540E" w:rsidP="00D24CC3">
            <w:pPr>
              <w:jc w:val="center"/>
              <w:rPr>
                <w:rFonts w:ascii="Arial" w:hAnsi="Arial" w:cs="Arial"/>
                <w:sz w:val="20"/>
                <w:szCs w:val="20"/>
              </w:rPr>
            </w:pPr>
          </w:p>
          <w:p w14:paraId="4BE9A6B3"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R$ 20,67</w:t>
            </w:r>
          </w:p>
        </w:tc>
        <w:tc>
          <w:tcPr>
            <w:tcW w:w="1626" w:type="dxa"/>
            <w:tcBorders>
              <w:top w:val="nil"/>
              <w:left w:val="nil"/>
              <w:bottom w:val="single" w:sz="4" w:space="0" w:color="auto"/>
              <w:right w:val="single" w:sz="4" w:space="0" w:color="auto"/>
            </w:tcBorders>
          </w:tcPr>
          <w:p w14:paraId="5DAD0DF9" w14:textId="77777777" w:rsidR="0087540E" w:rsidRPr="00D07CDC" w:rsidRDefault="0087540E" w:rsidP="00D24CC3">
            <w:pPr>
              <w:jc w:val="center"/>
              <w:rPr>
                <w:rFonts w:ascii="Arial" w:hAnsi="Arial" w:cs="Arial"/>
                <w:color w:val="000000"/>
                <w:sz w:val="20"/>
                <w:szCs w:val="20"/>
              </w:rPr>
            </w:pPr>
          </w:p>
          <w:p w14:paraId="52FDE757" w14:textId="77777777" w:rsidR="0087540E" w:rsidRPr="00D07CDC" w:rsidRDefault="0087540E" w:rsidP="00D24CC3">
            <w:pPr>
              <w:jc w:val="center"/>
              <w:rPr>
                <w:rFonts w:ascii="Arial" w:hAnsi="Arial" w:cs="Arial"/>
                <w:color w:val="000000"/>
                <w:sz w:val="20"/>
                <w:szCs w:val="20"/>
              </w:rPr>
            </w:pPr>
          </w:p>
          <w:p w14:paraId="71A0E54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R$ 620,10</w:t>
            </w:r>
          </w:p>
        </w:tc>
      </w:tr>
      <w:tr w:rsidR="0087540E" w:rsidRPr="00D07CDC" w14:paraId="3A4D5D7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872F71B"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74</w:t>
            </w:r>
          </w:p>
        </w:tc>
        <w:tc>
          <w:tcPr>
            <w:tcW w:w="4394" w:type="dxa"/>
            <w:tcBorders>
              <w:top w:val="nil"/>
              <w:left w:val="nil"/>
              <w:bottom w:val="single" w:sz="4" w:space="0" w:color="auto"/>
              <w:right w:val="single" w:sz="4" w:space="0" w:color="auto"/>
            </w:tcBorders>
            <w:vAlign w:val="center"/>
          </w:tcPr>
          <w:p w14:paraId="1D7EC18B"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 xml:space="preserve">ITEM PARA AMPLA: 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PARA RECICLAGEM E O ATENDIMENTO ÀS NORMAS ABNT N.NBR-14865:2012, SELO PP, CARACTERÍSTICAS ADICIONAIS: ATÓXICO, </w:t>
            </w:r>
            <w:r w:rsidRPr="00D07CDC">
              <w:rPr>
                <w:rFonts w:ascii="Arial" w:hAnsi="Arial" w:cs="Arial"/>
                <w:color w:val="000000"/>
                <w:sz w:val="20"/>
                <w:szCs w:val="20"/>
              </w:rPr>
              <w:lastRenderedPageBreak/>
              <w:t>ISENTO DE SUJIDADES, MATERIAIS ESTRANHOS, BOLHAS, RACHADURAS, FUROS, DEFORMAÇÕES, BORDAS AFIADAS OU REBARBAS. CAIXA COM 5.000 UNIDADES.</w:t>
            </w:r>
          </w:p>
          <w:p w14:paraId="22D3B934"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F74D336" w14:textId="77777777" w:rsidR="0087540E" w:rsidRPr="00D07CDC" w:rsidRDefault="0087540E" w:rsidP="00D24CC3">
            <w:pPr>
              <w:jc w:val="center"/>
              <w:rPr>
                <w:rFonts w:ascii="Arial" w:hAnsi="Arial" w:cs="Arial"/>
                <w:color w:val="000000"/>
                <w:sz w:val="20"/>
                <w:szCs w:val="20"/>
              </w:rPr>
            </w:pPr>
          </w:p>
          <w:p w14:paraId="2FD797DC"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7CE99335" w14:textId="77777777" w:rsidR="0087540E" w:rsidRPr="00D07CDC" w:rsidRDefault="0087540E" w:rsidP="00D24CC3">
            <w:pPr>
              <w:jc w:val="center"/>
              <w:rPr>
                <w:rFonts w:ascii="Arial" w:hAnsi="Arial" w:cs="Arial"/>
                <w:color w:val="000000"/>
                <w:sz w:val="20"/>
                <w:szCs w:val="20"/>
              </w:rPr>
            </w:pPr>
          </w:p>
          <w:p w14:paraId="27C1529D" w14:textId="77777777" w:rsidR="0087540E" w:rsidRPr="00D07CDC" w:rsidRDefault="0087540E" w:rsidP="00D24CC3">
            <w:pPr>
              <w:jc w:val="center"/>
              <w:rPr>
                <w:rFonts w:ascii="Arial" w:hAnsi="Arial" w:cs="Arial"/>
                <w:color w:val="000000"/>
                <w:sz w:val="20"/>
                <w:szCs w:val="20"/>
              </w:rPr>
            </w:pPr>
          </w:p>
          <w:p w14:paraId="3E8B1C57" w14:textId="77777777" w:rsidR="0087540E" w:rsidRPr="00D07CDC" w:rsidRDefault="0087540E" w:rsidP="00D24CC3">
            <w:pPr>
              <w:jc w:val="center"/>
              <w:rPr>
                <w:rFonts w:ascii="Arial" w:hAnsi="Arial" w:cs="Arial"/>
                <w:color w:val="000000"/>
                <w:sz w:val="20"/>
                <w:szCs w:val="20"/>
              </w:rPr>
            </w:pPr>
          </w:p>
          <w:p w14:paraId="79CAFE22" w14:textId="77777777" w:rsidR="0087540E" w:rsidRPr="00D07CDC" w:rsidRDefault="0087540E" w:rsidP="00D24CC3">
            <w:pPr>
              <w:jc w:val="center"/>
              <w:rPr>
                <w:rFonts w:ascii="Arial" w:hAnsi="Arial" w:cs="Arial"/>
                <w:color w:val="000000"/>
                <w:sz w:val="20"/>
                <w:szCs w:val="20"/>
              </w:rPr>
            </w:pPr>
          </w:p>
          <w:p w14:paraId="7B8457F5" w14:textId="77777777" w:rsidR="0087540E" w:rsidRPr="00D07CDC" w:rsidRDefault="0087540E" w:rsidP="00D24CC3">
            <w:pPr>
              <w:jc w:val="center"/>
              <w:rPr>
                <w:rFonts w:ascii="Arial" w:hAnsi="Arial" w:cs="Arial"/>
                <w:color w:val="000000"/>
                <w:sz w:val="20"/>
                <w:szCs w:val="20"/>
              </w:rPr>
            </w:pPr>
          </w:p>
          <w:p w14:paraId="1F2F4AB7" w14:textId="77777777" w:rsidR="0087540E" w:rsidRPr="00D07CDC" w:rsidRDefault="0087540E" w:rsidP="00D24CC3">
            <w:pPr>
              <w:jc w:val="center"/>
              <w:rPr>
                <w:rFonts w:ascii="Arial" w:hAnsi="Arial" w:cs="Arial"/>
                <w:color w:val="000000"/>
                <w:sz w:val="20"/>
                <w:szCs w:val="20"/>
              </w:rPr>
            </w:pPr>
          </w:p>
          <w:p w14:paraId="745219EE" w14:textId="77777777" w:rsidR="0087540E" w:rsidRPr="00D07CDC" w:rsidRDefault="0087540E" w:rsidP="00D24CC3">
            <w:pPr>
              <w:jc w:val="center"/>
              <w:rPr>
                <w:rFonts w:ascii="Arial" w:hAnsi="Arial" w:cs="Arial"/>
                <w:color w:val="000000"/>
                <w:sz w:val="20"/>
                <w:szCs w:val="20"/>
              </w:rPr>
            </w:pPr>
          </w:p>
          <w:p w14:paraId="0CB9BC4C" w14:textId="77777777" w:rsidR="0087540E" w:rsidRPr="00D07CDC" w:rsidRDefault="0087540E" w:rsidP="00D24CC3">
            <w:pPr>
              <w:jc w:val="center"/>
              <w:rPr>
                <w:rFonts w:ascii="Arial" w:hAnsi="Arial" w:cs="Arial"/>
                <w:color w:val="000000"/>
                <w:sz w:val="20"/>
                <w:szCs w:val="20"/>
              </w:rPr>
            </w:pPr>
          </w:p>
          <w:p w14:paraId="4C795466" w14:textId="77777777" w:rsidR="0087540E" w:rsidRPr="00D07CDC" w:rsidRDefault="0087540E" w:rsidP="00D24CC3">
            <w:pPr>
              <w:jc w:val="center"/>
              <w:rPr>
                <w:rFonts w:ascii="Arial" w:hAnsi="Arial" w:cs="Arial"/>
                <w:color w:val="000000"/>
                <w:sz w:val="20"/>
                <w:szCs w:val="20"/>
              </w:rPr>
            </w:pPr>
          </w:p>
          <w:p w14:paraId="65A7AE03"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537</w:t>
            </w:r>
          </w:p>
        </w:tc>
        <w:tc>
          <w:tcPr>
            <w:tcW w:w="1492" w:type="dxa"/>
            <w:tcBorders>
              <w:top w:val="nil"/>
              <w:left w:val="nil"/>
              <w:bottom w:val="single" w:sz="4" w:space="0" w:color="auto"/>
              <w:right w:val="single" w:sz="4" w:space="0" w:color="auto"/>
            </w:tcBorders>
          </w:tcPr>
          <w:p w14:paraId="6CCB8493" w14:textId="77777777" w:rsidR="0087540E" w:rsidRPr="00D07CDC" w:rsidRDefault="0087540E" w:rsidP="00D24CC3">
            <w:pPr>
              <w:jc w:val="center"/>
              <w:rPr>
                <w:rFonts w:ascii="Arial" w:hAnsi="Arial" w:cs="Arial"/>
                <w:sz w:val="20"/>
                <w:szCs w:val="20"/>
              </w:rPr>
            </w:pPr>
          </w:p>
          <w:p w14:paraId="56A9F349" w14:textId="77777777" w:rsidR="0087540E" w:rsidRPr="00D07CDC" w:rsidRDefault="0087540E" w:rsidP="00D24CC3">
            <w:pPr>
              <w:jc w:val="center"/>
              <w:rPr>
                <w:rFonts w:ascii="Arial" w:hAnsi="Arial" w:cs="Arial"/>
                <w:sz w:val="20"/>
                <w:szCs w:val="20"/>
              </w:rPr>
            </w:pPr>
          </w:p>
          <w:p w14:paraId="50E72956" w14:textId="77777777" w:rsidR="0087540E" w:rsidRPr="00D07CDC" w:rsidRDefault="0087540E" w:rsidP="00D24CC3">
            <w:pPr>
              <w:jc w:val="center"/>
              <w:rPr>
                <w:rFonts w:ascii="Arial" w:hAnsi="Arial" w:cs="Arial"/>
                <w:sz w:val="20"/>
                <w:szCs w:val="20"/>
              </w:rPr>
            </w:pPr>
          </w:p>
          <w:p w14:paraId="4F299EB5" w14:textId="77777777" w:rsidR="0087540E" w:rsidRPr="00D07CDC" w:rsidRDefault="0087540E" w:rsidP="00D24CC3">
            <w:pPr>
              <w:jc w:val="center"/>
              <w:rPr>
                <w:rFonts w:ascii="Arial" w:hAnsi="Arial" w:cs="Arial"/>
                <w:sz w:val="20"/>
                <w:szCs w:val="20"/>
              </w:rPr>
            </w:pPr>
          </w:p>
          <w:p w14:paraId="0ABA7720" w14:textId="77777777" w:rsidR="0087540E" w:rsidRPr="00D07CDC" w:rsidRDefault="0087540E" w:rsidP="00D24CC3">
            <w:pPr>
              <w:jc w:val="center"/>
              <w:rPr>
                <w:rFonts w:ascii="Arial" w:hAnsi="Arial" w:cs="Arial"/>
                <w:sz w:val="20"/>
                <w:szCs w:val="20"/>
              </w:rPr>
            </w:pPr>
          </w:p>
          <w:p w14:paraId="2E78B349" w14:textId="77777777" w:rsidR="0087540E" w:rsidRPr="00D07CDC" w:rsidRDefault="0087540E" w:rsidP="00D24CC3">
            <w:pPr>
              <w:jc w:val="center"/>
              <w:rPr>
                <w:rFonts w:ascii="Arial" w:hAnsi="Arial" w:cs="Arial"/>
                <w:sz w:val="20"/>
                <w:szCs w:val="20"/>
              </w:rPr>
            </w:pPr>
          </w:p>
          <w:p w14:paraId="6782B4E2" w14:textId="77777777" w:rsidR="0087540E" w:rsidRPr="00D07CDC" w:rsidRDefault="0087540E" w:rsidP="00D24CC3">
            <w:pPr>
              <w:jc w:val="center"/>
              <w:rPr>
                <w:rFonts w:ascii="Arial" w:hAnsi="Arial" w:cs="Arial"/>
                <w:sz w:val="20"/>
                <w:szCs w:val="20"/>
              </w:rPr>
            </w:pPr>
          </w:p>
          <w:p w14:paraId="1C62393D" w14:textId="77777777" w:rsidR="0087540E" w:rsidRPr="00D07CDC" w:rsidRDefault="0087540E" w:rsidP="00D24CC3">
            <w:pPr>
              <w:jc w:val="center"/>
              <w:rPr>
                <w:rFonts w:ascii="Arial" w:hAnsi="Arial" w:cs="Arial"/>
                <w:sz w:val="20"/>
                <w:szCs w:val="20"/>
              </w:rPr>
            </w:pPr>
          </w:p>
          <w:p w14:paraId="7F3AABA7" w14:textId="77777777" w:rsidR="0087540E" w:rsidRPr="00D07CDC" w:rsidRDefault="0087540E" w:rsidP="00D24CC3">
            <w:pPr>
              <w:jc w:val="center"/>
              <w:rPr>
                <w:rFonts w:ascii="Arial" w:hAnsi="Arial" w:cs="Arial"/>
                <w:sz w:val="20"/>
                <w:szCs w:val="20"/>
              </w:rPr>
            </w:pPr>
          </w:p>
          <w:p w14:paraId="08D82559"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R$ 128,89</w:t>
            </w:r>
          </w:p>
        </w:tc>
        <w:tc>
          <w:tcPr>
            <w:tcW w:w="1626" w:type="dxa"/>
            <w:tcBorders>
              <w:top w:val="nil"/>
              <w:left w:val="nil"/>
              <w:bottom w:val="single" w:sz="4" w:space="0" w:color="auto"/>
              <w:right w:val="single" w:sz="4" w:space="0" w:color="auto"/>
            </w:tcBorders>
          </w:tcPr>
          <w:p w14:paraId="671D8E96" w14:textId="77777777" w:rsidR="0087540E" w:rsidRPr="00D07CDC" w:rsidRDefault="0087540E" w:rsidP="00D24CC3">
            <w:pPr>
              <w:jc w:val="center"/>
              <w:rPr>
                <w:rFonts w:ascii="Arial" w:hAnsi="Arial" w:cs="Arial"/>
                <w:color w:val="000000"/>
                <w:sz w:val="20"/>
                <w:szCs w:val="20"/>
              </w:rPr>
            </w:pPr>
          </w:p>
          <w:p w14:paraId="73F406BA" w14:textId="77777777" w:rsidR="0087540E" w:rsidRPr="00D07CDC" w:rsidRDefault="0087540E" w:rsidP="00D24CC3">
            <w:pPr>
              <w:jc w:val="center"/>
              <w:rPr>
                <w:rFonts w:ascii="Arial" w:hAnsi="Arial" w:cs="Arial"/>
                <w:color w:val="000000"/>
                <w:sz w:val="20"/>
                <w:szCs w:val="20"/>
              </w:rPr>
            </w:pPr>
          </w:p>
          <w:p w14:paraId="73B2FF89" w14:textId="77777777" w:rsidR="0087540E" w:rsidRPr="00D07CDC" w:rsidRDefault="0087540E" w:rsidP="00D24CC3">
            <w:pPr>
              <w:jc w:val="center"/>
              <w:rPr>
                <w:rFonts w:ascii="Arial" w:hAnsi="Arial" w:cs="Arial"/>
                <w:color w:val="000000"/>
                <w:sz w:val="20"/>
                <w:szCs w:val="20"/>
              </w:rPr>
            </w:pPr>
          </w:p>
          <w:p w14:paraId="35020F40" w14:textId="77777777" w:rsidR="0087540E" w:rsidRPr="00D07CDC" w:rsidRDefault="0087540E" w:rsidP="00D24CC3">
            <w:pPr>
              <w:jc w:val="center"/>
              <w:rPr>
                <w:rFonts w:ascii="Arial" w:hAnsi="Arial" w:cs="Arial"/>
                <w:color w:val="000000"/>
                <w:sz w:val="20"/>
                <w:szCs w:val="20"/>
              </w:rPr>
            </w:pPr>
          </w:p>
          <w:p w14:paraId="2B0FD40E" w14:textId="77777777" w:rsidR="0087540E" w:rsidRPr="00D07CDC" w:rsidRDefault="0087540E" w:rsidP="00D24CC3">
            <w:pPr>
              <w:jc w:val="center"/>
              <w:rPr>
                <w:rFonts w:ascii="Arial" w:hAnsi="Arial" w:cs="Arial"/>
                <w:color w:val="000000"/>
                <w:sz w:val="20"/>
                <w:szCs w:val="20"/>
              </w:rPr>
            </w:pPr>
          </w:p>
          <w:p w14:paraId="1946F3B5" w14:textId="77777777" w:rsidR="0087540E" w:rsidRPr="00D07CDC" w:rsidRDefault="0087540E" w:rsidP="00D24CC3">
            <w:pPr>
              <w:jc w:val="center"/>
              <w:rPr>
                <w:rFonts w:ascii="Arial" w:hAnsi="Arial" w:cs="Arial"/>
                <w:color w:val="000000"/>
                <w:sz w:val="20"/>
                <w:szCs w:val="20"/>
              </w:rPr>
            </w:pPr>
          </w:p>
          <w:p w14:paraId="52001954" w14:textId="77777777" w:rsidR="0087540E" w:rsidRPr="00D07CDC" w:rsidRDefault="0087540E" w:rsidP="00D24CC3">
            <w:pPr>
              <w:jc w:val="center"/>
              <w:rPr>
                <w:rFonts w:ascii="Arial" w:hAnsi="Arial" w:cs="Arial"/>
                <w:color w:val="000000"/>
                <w:sz w:val="20"/>
                <w:szCs w:val="20"/>
              </w:rPr>
            </w:pPr>
          </w:p>
          <w:p w14:paraId="68D89CA8" w14:textId="77777777" w:rsidR="0087540E" w:rsidRPr="00D07CDC" w:rsidRDefault="0087540E" w:rsidP="00D24CC3">
            <w:pPr>
              <w:jc w:val="center"/>
              <w:rPr>
                <w:rFonts w:ascii="Arial" w:hAnsi="Arial" w:cs="Arial"/>
                <w:color w:val="000000"/>
                <w:sz w:val="20"/>
                <w:szCs w:val="20"/>
              </w:rPr>
            </w:pPr>
          </w:p>
          <w:p w14:paraId="58FEBD82" w14:textId="77777777" w:rsidR="0087540E" w:rsidRPr="00D07CDC" w:rsidRDefault="0087540E" w:rsidP="00D24CC3">
            <w:pPr>
              <w:jc w:val="center"/>
              <w:rPr>
                <w:rFonts w:ascii="Arial" w:hAnsi="Arial" w:cs="Arial"/>
                <w:color w:val="000000"/>
                <w:sz w:val="20"/>
                <w:szCs w:val="20"/>
              </w:rPr>
            </w:pPr>
          </w:p>
          <w:p w14:paraId="3FB91452"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R$ 69.215,93</w:t>
            </w:r>
          </w:p>
        </w:tc>
      </w:tr>
      <w:tr w:rsidR="0087540E" w:rsidRPr="00D07CDC" w14:paraId="50C48A1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5066EC0"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75</w:t>
            </w:r>
          </w:p>
        </w:tc>
        <w:tc>
          <w:tcPr>
            <w:tcW w:w="4394" w:type="dxa"/>
            <w:tcBorders>
              <w:top w:val="nil"/>
              <w:left w:val="nil"/>
              <w:bottom w:val="single" w:sz="4" w:space="0" w:color="auto"/>
              <w:right w:val="single" w:sz="4" w:space="0" w:color="auto"/>
            </w:tcBorders>
            <w:vAlign w:val="center"/>
          </w:tcPr>
          <w:p w14:paraId="22D38628"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ITEM PARA AMPLA: 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BORDAS AFIADAS OU REBARBAS. CAIXA COM 2500 UNIDADES.</w:t>
            </w:r>
          </w:p>
          <w:p w14:paraId="27CE6E2C"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56545F5" w14:textId="77777777" w:rsidR="0087540E" w:rsidRPr="00D07CDC" w:rsidRDefault="0087540E" w:rsidP="00D24CC3">
            <w:pPr>
              <w:jc w:val="center"/>
              <w:rPr>
                <w:rFonts w:ascii="Arial" w:hAnsi="Arial" w:cs="Arial"/>
                <w:color w:val="000000"/>
                <w:sz w:val="20"/>
                <w:szCs w:val="20"/>
              </w:rPr>
            </w:pPr>
          </w:p>
          <w:p w14:paraId="093995C8"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p w14:paraId="0133E1F7" w14:textId="77777777" w:rsidR="0087540E" w:rsidRPr="00D07CDC" w:rsidRDefault="0087540E" w:rsidP="00D24CC3">
            <w:pPr>
              <w:rPr>
                <w:rFonts w:ascii="Arial" w:hAnsi="Arial" w:cs="Arial"/>
                <w:sz w:val="20"/>
                <w:szCs w:val="20"/>
              </w:rPr>
            </w:pPr>
          </w:p>
        </w:tc>
        <w:tc>
          <w:tcPr>
            <w:tcW w:w="992" w:type="dxa"/>
            <w:tcBorders>
              <w:top w:val="nil"/>
              <w:left w:val="nil"/>
              <w:bottom w:val="single" w:sz="4" w:space="0" w:color="auto"/>
              <w:right w:val="single" w:sz="4" w:space="0" w:color="auto"/>
            </w:tcBorders>
          </w:tcPr>
          <w:p w14:paraId="3E707F12" w14:textId="77777777" w:rsidR="0087540E" w:rsidRPr="00D07CDC" w:rsidRDefault="0087540E" w:rsidP="00D24CC3">
            <w:pPr>
              <w:jc w:val="center"/>
              <w:rPr>
                <w:rFonts w:ascii="Arial" w:hAnsi="Arial" w:cs="Arial"/>
                <w:color w:val="000000"/>
                <w:sz w:val="20"/>
                <w:szCs w:val="20"/>
              </w:rPr>
            </w:pPr>
          </w:p>
          <w:p w14:paraId="7CC7B42C" w14:textId="77777777" w:rsidR="0087540E" w:rsidRPr="00D07CDC" w:rsidRDefault="0087540E" w:rsidP="00D24CC3">
            <w:pPr>
              <w:jc w:val="center"/>
              <w:rPr>
                <w:rFonts w:ascii="Arial" w:hAnsi="Arial" w:cs="Arial"/>
                <w:color w:val="000000"/>
                <w:sz w:val="20"/>
                <w:szCs w:val="20"/>
              </w:rPr>
            </w:pPr>
          </w:p>
          <w:p w14:paraId="1457F11A" w14:textId="77777777" w:rsidR="0087540E" w:rsidRPr="00D07CDC" w:rsidRDefault="0087540E" w:rsidP="00D24CC3">
            <w:pPr>
              <w:jc w:val="center"/>
              <w:rPr>
                <w:rFonts w:ascii="Arial" w:hAnsi="Arial" w:cs="Arial"/>
                <w:color w:val="000000"/>
                <w:sz w:val="20"/>
                <w:szCs w:val="20"/>
              </w:rPr>
            </w:pPr>
          </w:p>
          <w:p w14:paraId="0CC92254" w14:textId="77777777" w:rsidR="0087540E" w:rsidRPr="00D07CDC" w:rsidRDefault="0087540E" w:rsidP="00D24CC3">
            <w:pPr>
              <w:jc w:val="center"/>
              <w:rPr>
                <w:rFonts w:ascii="Arial" w:hAnsi="Arial" w:cs="Arial"/>
                <w:color w:val="000000"/>
                <w:sz w:val="20"/>
                <w:szCs w:val="20"/>
              </w:rPr>
            </w:pPr>
          </w:p>
          <w:p w14:paraId="1B36A69E" w14:textId="77777777" w:rsidR="0087540E" w:rsidRPr="00D07CDC" w:rsidRDefault="0087540E" w:rsidP="00D24CC3">
            <w:pPr>
              <w:jc w:val="center"/>
              <w:rPr>
                <w:rFonts w:ascii="Arial" w:hAnsi="Arial" w:cs="Arial"/>
                <w:color w:val="000000"/>
                <w:sz w:val="20"/>
                <w:szCs w:val="20"/>
              </w:rPr>
            </w:pPr>
          </w:p>
          <w:p w14:paraId="1AA2B46C" w14:textId="77777777" w:rsidR="0087540E" w:rsidRPr="00D07CDC" w:rsidRDefault="0087540E" w:rsidP="00D24CC3">
            <w:pPr>
              <w:rPr>
                <w:rFonts w:ascii="Arial" w:hAnsi="Arial" w:cs="Arial"/>
                <w:color w:val="000000"/>
                <w:sz w:val="20"/>
                <w:szCs w:val="20"/>
              </w:rPr>
            </w:pPr>
          </w:p>
          <w:p w14:paraId="6EF04F79" w14:textId="77777777" w:rsidR="0087540E" w:rsidRPr="00D07CDC" w:rsidRDefault="0087540E" w:rsidP="00D24CC3">
            <w:pPr>
              <w:jc w:val="center"/>
              <w:rPr>
                <w:rFonts w:ascii="Arial" w:hAnsi="Arial" w:cs="Arial"/>
                <w:color w:val="000000"/>
                <w:sz w:val="20"/>
                <w:szCs w:val="20"/>
              </w:rPr>
            </w:pPr>
          </w:p>
          <w:p w14:paraId="1425D6A9" w14:textId="77777777" w:rsidR="0087540E" w:rsidRPr="00D07CDC" w:rsidRDefault="0087540E" w:rsidP="00D24CC3">
            <w:pPr>
              <w:jc w:val="center"/>
              <w:rPr>
                <w:rFonts w:ascii="Arial" w:hAnsi="Arial" w:cs="Arial"/>
                <w:color w:val="000000"/>
                <w:sz w:val="20"/>
                <w:szCs w:val="20"/>
              </w:rPr>
            </w:pPr>
          </w:p>
          <w:p w14:paraId="0AA8D50F"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795</w:t>
            </w:r>
          </w:p>
          <w:p w14:paraId="0A0254C1" w14:textId="77777777" w:rsidR="0087540E" w:rsidRPr="00D07CDC" w:rsidRDefault="0087540E" w:rsidP="00D24CC3">
            <w:pPr>
              <w:jc w:val="center"/>
              <w:rPr>
                <w:rFonts w:ascii="Arial" w:hAnsi="Arial" w:cs="Arial"/>
                <w:color w:val="000000"/>
                <w:sz w:val="20"/>
                <w:szCs w:val="20"/>
              </w:rPr>
            </w:pPr>
          </w:p>
          <w:p w14:paraId="167A1B5A" w14:textId="77777777" w:rsidR="0087540E" w:rsidRPr="00D07CDC" w:rsidRDefault="0087540E" w:rsidP="00D24CC3">
            <w:pPr>
              <w:jc w:val="center"/>
              <w:rPr>
                <w:rFonts w:ascii="Arial" w:hAnsi="Arial" w:cs="Arial"/>
                <w:color w:val="000000"/>
                <w:sz w:val="20"/>
                <w:szCs w:val="20"/>
              </w:rPr>
            </w:pPr>
          </w:p>
          <w:p w14:paraId="6577F7C0" w14:textId="77777777" w:rsidR="0087540E" w:rsidRPr="00D07CDC" w:rsidRDefault="0087540E" w:rsidP="00D24CC3">
            <w:pPr>
              <w:jc w:val="center"/>
              <w:rPr>
                <w:rFonts w:ascii="Arial" w:hAnsi="Arial" w:cs="Arial"/>
                <w:color w:val="000000"/>
                <w:sz w:val="20"/>
                <w:szCs w:val="20"/>
              </w:rPr>
            </w:pPr>
          </w:p>
          <w:p w14:paraId="46687976" w14:textId="77777777" w:rsidR="0087540E" w:rsidRPr="00D07CDC" w:rsidRDefault="0087540E" w:rsidP="00D24CC3">
            <w:pPr>
              <w:jc w:val="center"/>
              <w:rPr>
                <w:rFonts w:ascii="Arial" w:hAnsi="Arial" w:cs="Arial"/>
                <w:color w:val="000000"/>
                <w:sz w:val="20"/>
                <w:szCs w:val="20"/>
              </w:rPr>
            </w:pPr>
          </w:p>
          <w:p w14:paraId="31086F3F" w14:textId="77777777" w:rsidR="0087540E" w:rsidRPr="00D07CDC" w:rsidRDefault="0087540E"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2BA09363" w14:textId="77777777" w:rsidR="0087540E" w:rsidRPr="00D07CDC" w:rsidRDefault="0087540E" w:rsidP="00D24CC3">
            <w:pPr>
              <w:jc w:val="center"/>
              <w:rPr>
                <w:rFonts w:ascii="Arial" w:hAnsi="Arial" w:cs="Arial"/>
                <w:sz w:val="20"/>
                <w:szCs w:val="20"/>
              </w:rPr>
            </w:pPr>
          </w:p>
          <w:p w14:paraId="4A430C17" w14:textId="77777777" w:rsidR="0087540E" w:rsidRPr="00D07CDC" w:rsidRDefault="0087540E" w:rsidP="00D24CC3">
            <w:pPr>
              <w:jc w:val="center"/>
              <w:rPr>
                <w:rFonts w:ascii="Arial" w:hAnsi="Arial" w:cs="Arial"/>
                <w:sz w:val="20"/>
                <w:szCs w:val="20"/>
              </w:rPr>
            </w:pPr>
          </w:p>
          <w:p w14:paraId="0933A101" w14:textId="77777777" w:rsidR="0087540E" w:rsidRPr="00D07CDC" w:rsidRDefault="0087540E" w:rsidP="00D24CC3">
            <w:pPr>
              <w:jc w:val="center"/>
              <w:rPr>
                <w:rFonts w:ascii="Arial" w:hAnsi="Arial" w:cs="Arial"/>
                <w:sz w:val="20"/>
                <w:szCs w:val="20"/>
              </w:rPr>
            </w:pPr>
          </w:p>
          <w:p w14:paraId="1CB46441" w14:textId="77777777" w:rsidR="0087540E" w:rsidRPr="00D07CDC" w:rsidRDefault="0087540E" w:rsidP="00D24CC3">
            <w:pPr>
              <w:jc w:val="center"/>
              <w:rPr>
                <w:rFonts w:ascii="Arial" w:hAnsi="Arial" w:cs="Arial"/>
                <w:sz w:val="20"/>
                <w:szCs w:val="20"/>
              </w:rPr>
            </w:pPr>
          </w:p>
          <w:p w14:paraId="4F76D0A1" w14:textId="77777777" w:rsidR="0087540E" w:rsidRPr="00D07CDC" w:rsidRDefault="0087540E" w:rsidP="00D24CC3">
            <w:pPr>
              <w:jc w:val="center"/>
              <w:rPr>
                <w:rFonts w:ascii="Arial" w:hAnsi="Arial" w:cs="Arial"/>
                <w:sz w:val="20"/>
                <w:szCs w:val="20"/>
              </w:rPr>
            </w:pPr>
          </w:p>
          <w:p w14:paraId="1C2E811D" w14:textId="77777777" w:rsidR="0087540E" w:rsidRPr="00D07CDC" w:rsidRDefault="0087540E" w:rsidP="00D24CC3">
            <w:pPr>
              <w:jc w:val="center"/>
              <w:rPr>
                <w:rFonts w:ascii="Arial" w:hAnsi="Arial" w:cs="Arial"/>
                <w:sz w:val="20"/>
                <w:szCs w:val="20"/>
              </w:rPr>
            </w:pPr>
          </w:p>
          <w:p w14:paraId="3F1BFA18" w14:textId="77777777" w:rsidR="0087540E" w:rsidRPr="00D07CDC" w:rsidRDefault="0087540E" w:rsidP="00D24CC3">
            <w:pPr>
              <w:jc w:val="center"/>
              <w:rPr>
                <w:rFonts w:ascii="Arial" w:hAnsi="Arial" w:cs="Arial"/>
                <w:sz w:val="20"/>
                <w:szCs w:val="20"/>
              </w:rPr>
            </w:pPr>
          </w:p>
          <w:p w14:paraId="2F564C47" w14:textId="77777777" w:rsidR="0087540E" w:rsidRPr="00D07CDC" w:rsidRDefault="0087540E" w:rsidP="00D24CC3">
            <w:pPr>
              <w:jc w:val="center"/>
              <w:rPr>
                <w:rFonts w:ascii="Arial" w:hAnsi="Arial" w:cs="Arial"/>
                <w:sz w:val="20"/>
                <w:szCs w:val="20"/>
              </w:rPr>
            </w:pPr>
          </w:p>
          <w:p w14:paraId="1CB9064E"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R$ 156,32</w:t>
            </w:r>
          </w:p>
        </w:tc>
        <w:tc>
          <w:tcPr>
            <w:tcW w:w="1626" w:type="dxa"/>
            <w:tcBorders>
              <w:top w:val="nil"/>
              <w:left w:val="nil"/>
              <w:bottom w:val="single" w:sz="4" w:space="0" w:color="auto"/>
              <w:right w:val="single" w:sz="4" w:space="0" w:color="auto"/>
            </w:tcBorders>
          </w:tcPr>
          <w:p w14:paraId="01338EE5" w14:textId="77777777" w:rsidR="0087540E" w:rsidRPr="00D07CDC" w:rsidRDefault="0087540E" w:rsidP="00D24CC3">
            <w:pPr>
              <w:jc w:val="center"/>
              <w:rPr>
                <w:rFonts w:ascii="Arial" w:hAnsi="Arial" w:cs="Arial"/>
                <w:sz w:val="20"/>
                <w:szCs w:val="20"/>
              </w:rPr>
            </w:pPr>
          </w:p>
          <w:p w14:paraId="31FD8F47" w14:textId="77777777" w:rsidR="0087540E" w:rsidRPr="00D07CDC" w:rsidRDefault="0087540E" w:rsidP="00D24CC3">
            <w:pPr>
              <w:jc w:val="center"/>
              <w:rPr>
                <w:rFonts w:ascii="Arial" w:hAnsi="Arial" w:cs="Arial"/>
                <w:sz w:val="20"/>
                <w:szCs w:val="20"/>
              </w:rPr>
            </w:pPr>
          </w:p>
          <w:p w14:paraId="676E7773" w14:textId="77777777" w:rsidR="0087540E" w:rsidRPr="00D07CDC" w:rsidRDefault="0087540E" w:rsidP="00D24CC3">
            <w:pPr>
              <w:jc w:val="center"/>
              <w:rPr>
                <w:rFonts w:ascii="Arial" w:hAnsi="Arial" w:cs="Arial"/>
                <w:sz w:val="20"/>
                <w:szCs w:val="20"/>
              </w:rPr>
            </w:pPr>
          </w:p>
          <w:p w14:paraId="13E96842" w14:textId="77777777" w:rsidR="0087540E" w:rsidRPr="00D07CDC" w:rsidRDefault="0087540E" w:rsidP="00D24CC3">
            <w:pPr>
              <w:jc w:val="center"/>
              <w:rPr>
                <w:rFonts w:ascii="Arial" w:hAnsi="Arial" w:cs="Arial"/>
                <w:sz w:val="20"/>
                <w:szCs w:val="20"/>
              </w:rPr>
            </w:pPr>
          </w:p>
          <w:p w14:paraId="7C51764D" w14:textId="77777777" w:rsidR="0087540E" w:rsidRPr="00D07CDC" w:rsidRDefault="0087540E" w:rsidP="00D24CC3">
            <w:pPr>
              <w:jc w:val="center"/>
              <w:rPr>
                <w:rFonts w:ascii="Arial" w:hAnsi="Arial" w:cs="Arial"/>
                <w:sz w:val="20"/>
                <w:szCs w:val="20"/>
              </w:rPr>
            </w:pPr>
          </w:p>
          <w:p w14:paraId="5C346F5E" w14:textId="77777777" w:rsidR="0087540E" w:rsidRPr="00D07CDC" w:rsidRDefault="0087540E" w:rsidP="00D24CC3">
            <w:pPr>
              <w:jc w:val="center"/>
              <w:rPr>
                <w:rFonts w:ascii="Arial" w:hAnsi="Arial" w:cs="Arial"/>
                <w:sz w:val="20"/>
                <w:szCs w:val="20"/>
              </w:rPr>
            </w:pPr>
          </w:p>
          <w:p w14:paraId="62A14BAD" w14:textId="77777777" w:rsidR="0087540E" w:rsidRPr="00D07CDC" w:rsidRDefault="0087540E" w:rsidP="00D24CC3">
            <w:pPr>
              <w:jc w:val="center"/>
              <w:rPr>
                <w:rFonts w:ascii="Arial" w:hAnsi="Arial" w:cs="Arial"/>
                <w:sz w:val="20"/>
                <w:szCs w:val="20"/>
              </w:rPr>
            </w:pPr>
          </w:p>
          <w:p w14:paraId="60E12694" w14:textId="77777777" w:rsidR="0087540E" w:rsidRPr="00D07CDC" w:rsidRDefault="0087540E" w:rsidP="00D24CC3">
            <w:pPr>
              <w:jc w:val="center"/>
              <w:rPr>
                <w:rFonts w:ascii="Arial" w:hAnsi="Arial" w:cs="Arial"/>
                <w:sz w:val="20"/>
                <w:szCs w:val="20"/>
              </w:rPr>
            </w:pPr>
          </w:p>
          <w:p w14:paraId="3891E9D6" w14:textId="77777777" w:rsidR="0087540E" w:rsidRPr="00D07CDC" w:rsidRDefault="0087540E" w:rsidP="00D24CC3">
            <w:pPr>
              <w:jc w:val="center"/>
              <w:rPr>
                <w:rFonts w:ascii="Arial" w:hAnsi="Arial" w:cs="Arial"/>
                <w:color w:val="000000"/>
                <w:sz w:val="20"/>
                <w:szCs w:val="20"/>
              </w:rPr>
            </w:pPr>
            <w:r w:rsidRPr="00D07CDC">
              <w:rPr>
                <w:rFonts w:ascii="Arial" w:hAnsi="Arial" w:cs="Arial"/>
                <w:sz w:val="20"/>
                <w:szCs w:val="20"/>
              </w:rPr>
              <w:t>R$ 124.274,40</w:t>
            </w:r>
          </w:p>
        </w:tc>
      </w:tr>
      <w:tr w:rsidR="0087540E" w:rsidRPr="00D07CDC" w14:paraId="04CF01B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EF1610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76</w:t>
            </w:r>
          </w:p>
        </w:tc>
        <w:tc>
          <w:tcPr>
            <w:tcW w:w="4394" w:type="dxa"/>
            <w:tcBorders>
              <w:top w:val="nil"/>
              <w:left w:val="nil"/>
              <w:bottom w:val="single" w:sz="4" w:space="0" w:color="auto"/>
              <w:right w:val="single" w:sz="4" w:space="0" w:color="auto"/>
            </w:tcBorders>
            <w:vAlign w:val="center"/>
          </w:tcPr>
          <w:p w14:paraId="2D251660" w14:textId="77777777" w:rsidR="0087540E" w:rsidRPr="00D07CDC" w:rsidRDefault="0087540E" w:rsidP="00D24CC3">
            <w:pPr>
              <w:jc w:val="both"/>
              <w:rPr>
                <w:rFonts w:ascii="Arial" w:hAnsi="Arial" w:cs="Arial"/>
                <w:color w:val="000000"/>
                <w:sz w:val="20"/>
                <w:szCs w:val="20"/>
              </w:rPr>
            </w:pPr>
            <w:r w:rsidRPr="00D07CDC">
              <w:rPr>
                <w:rFonts w:ascii="Arial" w:hAnsi="Arial" w:cs="Arial"/>
                <w:color w:val="000000"/>
                <w:sz w:val="20"/>
                <w:szCs w:val="20"/>
              </w:rPr>
              <w:t>ITEM PARA AMPLA: 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02D834E0" w14:textId="77777777" w:rsidR="0087540E" w:rsidRPr="00D07CDC" w:rsidRDefault="0087540E"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B711A3E"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7D087E16" w14:textId="77777777" w:rsidR="0087540E" w:rsidRPr="00D07CDC" w:rsidRDefault="0087540E" w:rsidP="00D24CC3">
            <w:pPr>
              <w:jc w:val="center"/>
              <w:rPr>
                <w:rFonts w:ascii="Arial" w:hAnsi="Arial" w:cs="Arial"/>
                <w:color w:val="000000"/>
                <w:sz w:val="20"/>
                <w:szCs w:val="20"/>
              </w:rPr>
            </w:pPr>
          </w:p>
          <w:p w14:paraId="49DA005C" w14:textId="77777777" w:rsidR="0087540E" w:rsidRPr="00D07CDC" w:rsidRDefault="0087540E" w:rsidP="00D24CC3">
            <w:pPr>
              <w:jc w:val="center"/>
              <w:rPr>
                <w:rFonts w:ascii="Arial" w:hAnsi="Arial" w:cs="Arial"/>
                <w:color w:val="000000"/>
                <w:sz w:val="20"/>
                <w:szCs w:val="20"/>
              </w:rPr>
            </w:pPr>
          </w:p>
          <w:p w14:paraId="4B4CB8B1" w14:textId="77777777" w:rsidR="0087540E" w:rsidRPr="00D07CDC" w:rsidRDefault="0087540E" w:rsidP="00D24CC3">
            <w:pPr>
              <w:rPr>
                <w:rFonts w:ascii="Arial" w:hAnsi="Arial" w:cs="Arial"/>
                <w:color w:val="000000"/>
                <w:sz w:val="20"/>
                <w:szCs w:val="20"/>
              </w:rPr>
            </w:pPr>
          </w:p>
          <w:p w14:paraId="59562E06" w14:textId="77777777" w:rsidR="0087540E" w:rsidRPr="00D07CDC" w:rsidRDefault="0087540E" w:rsidP="00D24CC3">
            <w:pPr>
              <w:jc w:val="center"/>
              <w:rPr>
                <w:rFonts w:ascii="Arial" w:hAnsi="Arial" w:cs="Arial"/>
                <w:color w:val="000000"/>
                <w:sz w:val="20"/>
                <w:szCs w:val="20"/>
              </w:rPr>
            </w:pPr>
            <w:r w:rsidRPr="00D07CDC">
              <w:rPr>
                <w:rFonts w:ascii="Arial" w:hAnsi="Arial" w:cs="Arial"/>
                <w:color w:val="000000"/>
                <w:sz w:val="20"/>
                <w:szCs w:val="20"/>
              </w:rPr>
              <w:t>3593</w:t>
            </w:r>
          </w:p>
        </w:tc>
        <w:tc>
          <w:tcPr>
            <w:tcW w:w="1492" w:type="dxa"/>
            <w:tcBorders>
              <w:top w:val="nil"/>
              <w:left w:val="nil"/>
              <w:bottom w:val="single" w:sz="4" w:space="0" w:color="auto"/>
              <w:right w:val="single" w:sz="4" w:space="0" w:color="auto"/>
            </w:tcBorders>
          </w:tcPr>
          <w:p w14:paraId="5A308035" w14:textId="77777777" w:rsidR="0087540E" w:rsidRPr="00D07CDC" w:rsidRDefault="0087540E" w:rsidP="00D24CC3">
            <w:pPr>
              <w:jc w:val="center"/>
              <w:rPr>
                <w:rFonts w:ascii="Arial" w:hAnsi="Arial" w:cs="Arial"/>
                <w:sz w:val="20"/>
                <w:szCs w:val="20"/>
              </w:rPr>
            </w:pPr>
          </w:p>
          <w:p w14:paraId="11B35DE7" w14:textId="77777777" w:rsidR="0087540E" w:rsidRPr="00D07CDC" w:rsidRDefault="0087540E" w:rsidP="00D24CC3">
            <w:pPr>
              <w:jc w:val="center"/>
              <w:rPr>
                <w:rFonts w:ascii="Arial" w:hAnsi="Arial" w:cs="Arial"/>
                <w:sz w:val="20"/>
                <w:szCs w:val="20"/>
              </w:rPr>
            </w:pPr>
          </w:p>
          <w:p w14:paraId="292628EE" w14:textId="77777777" w:rsidR="0087540E" w:rsidRPr="00D07CDC" w:rsidRDefault="0087540E" w:rsidP="00D24CC3">
            <w:pPr>
              <w:jc w:val="center"/>
              <w:rPr>
                <w:rFonts w:ascii="Arial" w:hAnsi="Arial" w:cs="Arial"/>
                <w:sz w:val="20"/>
                <w:szCs w:val="20"/>
              </w:rPr>
            </w:pPr>
          </w:p>
          <w:p w14:paraId="37FD0D46" w14:textId="77777777" w:rsidR="0087540E" w:rsidRPr="00D07CDC" w:rsidRDefault="0087540E" w:rsidP="00D24CC3">
            <w:pPr>
              <w:jc w:val="center"/>
              <w:rPr>
                <w:rFonts w:ascii="Arial" w:hAnsi="Arial" w:cs="Arial"/>
                <w:sz w:val="20"/>
                <w:szCs w:val="20"/>
              </w:rPr>
            </w:pPr>
            <w:r w:rsidRPr="00D07CDC">
              <w:rPr>
                <w:rFonts w:ascii="Arial" w:hAnsi="Arial" w:cs="Arial"/>
                <w:sz w:val="20"/>
                <w:szCs w:val="20"/>
              </w:rPr>
              <w:t>R$ 48,27</w:t>
            </w:r>
          </w:p>
        </w:tc>
        <w:tc>
          <w:tcPr>
            <w:tcW w:w="1626" w:type="dxa"/>
            <w:tcBorders>
              <w:top w:val="nil"/>
              <w:left w:val="nil"/>
              <w:bottom w:val="single" w:sz="4" w:space="0" w:color="auto"/>
              <w:right w:val="single" w:sz="4" w:space="0" w:color="auto"/>
            </w:tcBorders>
          </w:tcPr>
          <w:p w14:paraId="01F315F8" w14:textId="77777777" w:rsidR="0087540E" w:rsidRPr="00D07CDC" w:rsidRDefault="0087540E" w:rsidP="00D24CC3">
            <w:pPr>
              <w:jc w:val="center"/>
              <w:rPr>
                <w:rFonts w:ascii="Arial" w:hAnsi="Arial" w:cs="Arial"/>
                <w:color w:val="000000"/>
                <w:sz w:val="20"/>
                <w:szCs w:val="20"/>
              </w:rPr>
            </w:pPr>
          </w:p>
          <w:p w14:paraId="659E6EE8" w14:textId="77777777" w:rsidR="0087540E" w:rsidRPr="00D07CDC" w:rsidRDefault="0087540E" w:rsidP="00D24CC3">
            <w:pPr>
              <w:jc w:val="center"/>
              <w:rPr>
                <w:rFonts w:ascii="Arial" w:hAnsi="Arial" w:cs="Arial"/>
                <w:color w:val="000000"/>
                <w:sz w:val="20"/>
                <w:szCs w:val="20"/>
              </w:rPr>
            </w:pPr>
          </w:p>
          <w:p w14:paraId="0A11B3BF" w14:textId="77777777" w:rsidR="0087540E" w:rsidRPr="00D07CDC" w:rsidRDefault="0087540E" w:rsidP="00D24CC3">
            <w:pPr>
              <w:jc w:val="center"/>
              <w:rPr>
                <w:rFonts w:ascii="Arial" w:hAnsi="Arial" w:cs="Arial"/>
                <w:color w:val="000000"/>
                <w:sz w:val="20"/>
                <w:szCs w:val="20"/>
              </w:rPr>
            </w:pPr>
          </w:p>
          <w:p w14:paraId="64295B5C" w14:textId="77777777" w:rsidR="0087540E" w:rsidRPr="00D07CDC" w:rsidRDefault="0087540E" w:rsidP="00D24CC3">
            <w:pPr>
              <w:rPr>
                <w:rFonts w:ascii="Arial" w:hAnsi="Arial" w:cs="Arial"/>
                <w:sz w:val="20"/>
                <w:szCs w:val="20"/>
              </w:rPr>
            </w:pPr>
            <w:r w:rsidRPr="00D07CDC">
              <w:rPr>
                <w:rFonts w:ascii="Arial" w:hAnsi="Arial" w:cs="Arial"/>
                <w:color w:val="000000"/>
                <w:sz w:val="20"/>
                <w:szCs w:val="20"/>
              </w:rPr>
              <w:t>R$ 173.434,11</w:t>
            </w:r>
          </w:p>
          <w:p w14:paraId="21A2C25F" w14:textId="77777777" w:rsidR="0087540E" w:rsidRPr="00D07CDC" w:rsidRDefault="0087540E" w:rsidP="00D24CC3">
            <w:pPr>
              <w:rPr>
                <w:rFonts w:ascii="Arial" w:hAnsi="Arial" w:cs="Arial"/>
                <w:sz w:val="20"/>
                <w:szCs w:val="20"/>
              </w:rPr>
            </w:pPr>
          </w:p>
          <w:p w14:paraId="7C078A34" w14:textId="77777777" w:rsidR="0087540E" w:rsidRPr="00D07CDC" w:rsidRDefault="0087540E" w:rsidP="00D24CC3">
            <w:pPr>
              <w:rPr>
                <w:rFonts w:ascii="Arial" w:hAnsi="Arial" w:cs="Arial"/>
                <w:sz w:val="20"/>
                <w:szCs w:val="20"/>
              </w:rPr>
            </w:pPr>
          </w:p>
          <w:p w14:paraId="484DE8F9" w14:textId="77777777" w:rsidR="0087540E" w:rsidRPr="00D07CDC" w:rsidRDefault="0087540E" w:rsidP="00D24CC3">
            <w:pPr>
              <w:rPr>
                <w:rFonts w:ascii="Arial" w:hAnsi="Arial" w:cs="Arial"/>
                <w:sz w:val="20"/>
                <w:szCs w:val="20"/>
              </w:rPr>
            </w:pPr>
          </w:p>
          <w:p w14:paraId="6FEF6A80" w14:textId="77777777" w:rsidR="0087540E" w:rsidRPr="00D07CDC" w:rsidRDefault="0087540E" w:rsidP="00D24CC3">
            <w:pPr>
              <w:rPr>
                <w:rFonts w:ascii="Arial" w:hAnsi="Arial" w:cs="Arial"/>
                <w:color w:val="000000"/>
                <w:sz w:val="20"/>
                <w:szCs w:val="20"/>
              </w:rPr>
            </w:pPr>
          </w:p>
          <w:p w14:paraId="4ED5ACBB" w14:textId="77777777" w:rsidR="0087540E" w:rsidRPr="00D07CDC" w:rsidRDefault="0087540E" w:rsidP="00D24CC3">
            <w:pPr>
              <w:rPr>
                <w:rFonts w:ascii="Arial" w:hAnsi="Arial" w:cs="Arial"/>
                <w:color w:val="000000"/>
                <w:sz w:val="20"/>
                <w:szCs w:val="20"/>
              </w:rPr>
            </w:pPr>
          </w:p>
          <w:p w14:paraId="76506210" w14:textId="77777777" w:rsidR="0087540E" w:rsidRPr="00D07CDC" w:rsidRDefault="0087540E" w:rsidP="00D24CC3">
            <w:pPr>
              <w:jc w:val="center"/>
              <w:rPr>
                <w:rFonts w:ascii="Arial" w:hAnsi="Arial" w:cs="Arial"/>
                <w:color w:val="000000"/>
                <w:sz w:val="20"/>
                <w:szCs w:val="20"/>
              </w:rPr>
            </w:pPr>
          </w:p>
        </w:tc>
      </w:tr>
      <w:tr w:rsidR="0087540E" w:rsidRPr="00D07CDC" w14:paraId="01EF6421" w14:textId="77777777" w:rsidTr="00D24CC3">
        <w:trPr>
          <w:trHeight w:val="292"/>
        </w:trPr>
        <w:tc>
          <w:tcPr>
            <w:tcW w:w="8013"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1482884E" w14:textId="77777777" w:rsidR="0087540E" w:rsidRPr="00D07CDC" w:rsidRDefault="0087540E" w:rsidP="00D24CC3">
            <w:pPr>
              <w:jc w:val="center"/>
              <w:rPr>
                <w:rFonts w:ascii="Arial" w:hAnsi="Arial" w:cs="Arial"/>
                <w:b/>
                <w:bCs/>
                <w:color w:val="000000"/>
                <w:sz w:val="20"/>
                <w:szCs w:val="20"/>
              </w:rPr>
            </w:pPr>
            <w:r w:rsidRPr="00D07CDC">
              <w:rPr>
                <w:rFonts w:ascii="Arial" w:hAnsi="Arial" w:cs="Arial"/>
                <w:b/>
                <w:bCs/>
                <w:color w:val="000000"/>
                <w:sz w:val="20"/>
                <w:szCs w:val="20"/>
              </w:rPr>
              <w:t>TOTAL</w:t>
            </w:r>
          </w:p>
        </w:tc>
        <w:tc>
          <w:tcPr>
            <w:tcW w:w="1626" w:type="dxa"/>
            <w:tcBorders>
              <w:top w:val="single" w:sz="4" w:space="0" w:color="auto"/>
              <w:left w:val="nil"/>
              <w:bottom w:val="single" w:sz="4" w:space="0" w:color="auto"/>
              <w:right w:val="single" w:sz="4" w:space="0" w:color="auto"/>
            </w:tcBorders>
            <w:shd w:val="clear" w:color="auto" w:fill="D9D9D9"/>
          </w:tcPr>
          <w:p w14:paraId="6EB3C73D" w14:textId="77777777" w:rsidR="0087540E" w:rsidRPr="00D07CDC" w:rsidRDefault="0087540E" w:rsidP="00D24CC3">
            <w:pPr>
              <w:tabs>
                <w:tab w:val="center" w:pos="780"/>
                <w:tab w:val="left" w:pos="1440"/>
              </w:tabs>
              <w:rPr>
                <w:rFonts w:ascii="Arial" w:hAnsi="Arial" w:cs="Arial"/>
                <w:b/>
                <w:bCs/>
                <w:color w:val="000000"/>
                <w:sz w:val="20"/>
                <w:szCs w:val="20"/>
              </w:rPr>
            </w:pPr>
            <w:r w:rsidRPr="00D07CDC">
              <w:rPr>
                <w:rFonts w:ascii="Arial" w:hAnsi="Arial" w:cs="Arial"/>
                <w:b/>
                <w:bCs/>
                <w:sz w:val="20"/>
                <w:szCs w:val="20"/>
              </w:rPr>
              <w:t>R$ 1.495.519,87</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38D7AF24" w14:textId="77777777" w:rsidR="0087540E" w:rsidRDefault="0087540E" w:rsidP="00D62524">
      <w:pPr>
        <w:pStyle w:val="WW-Corpodetexto3"/>
        <w:tabs>
          <w:tab w:val="num" w:pos="576"/>
          <w:tab w:val="left" w:pos="9923"/>
        </w:tabs>
        <w:ind w:right="606"/>
        <w:rPr>
          <w:rFonts w:ascii="Arial" w:hAnsi="Arial" w:cs="Arial"/>
          <w:sz w:val="20"/>
        </w:rPr>
      </w:pP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87540E" w:rsidRPr="00D07CDC" w14:paraId="0BD55A10" w14:textId="77777777" w:rsidTr="00D24CC3">
        <w:trPr>
          <w:trHeight w:val="307"/>
        </w:trPr>
        <w:tc>
          <w:tcPr>
            <w:tcW w:w="1301" w:type="dxa"/>
            <w:tcBorders>
              <w:top w:val="nil"/>
              <w:left w:val="nil"/>
              <w:bottom w:val="nil"/>
              <w:right w:val="nil"/>
            </w:tcBorders>
            <w:shd w:val="clear" w:color="auto" w:fill="000000"/>
          </w:tcPr>
          <w:p w14:paraId="17D47F35" w14:textId="77777777" w:rsidR="0087540E" w:rsidRPr="00D07CDC" w:rsidRDefault="0087540E" w:rsidP="00D24CC3">
            <w:pPr>
              <w:pStyle w:val="TableParagraph"/>
              <w:spacing w:before="9"/>
              <w:ind w:left="5"/>
              <w:rPr>
                <w:b/>
                <w:sz w:val="20"/>
                <w:szCs w:val="20"/>
              </w:rPr>
            </w:pPr>
            <w:r w:rsidRPr="00D07CDC">
              <w:rPr>
                <w:b/>
                <w:color w:val="FFFFFF"/>
                <w:spacing w:val="-2"/>
                <w:sz w:val="20"/>
                <w:szCs w:val="20"/>
              </w:rPr>
              <w:t>DESPESA</w:t>
            </w:r>
          </w:p>
        </w:tc>
        <w:tc>
          <w:tcPr>
            <w:tcW w:w="1383" w:type="dxa"/>
            <w:tcBorders>
              <w:top w:val="nil"/>
              <w:left w:val="nil"/>
              <w:bottom w:val="nil"/>
              <w:right w:val="nil"/>
            </w:tcBorders>
            <w:shd w:val="clear" w:color="auto" w:fill="000000"/>
          </w:tcPr>
          <w:p w14:paraId="4E20C22F" w14:textId="77777777" w:rsidR="0087540E" w:rsidRPr="00D07CDC" w:rsidRDefault="0087540E" w:rsidP="00D24CC3">
            <w:pPr>
              <w:pStyle w:val="TableParagraph"/>
              <w:spacing w:before="9"/>
              <w:ind w:left="9"/>
              <w:rPr>
                <w:b/>
                <w:sz w:val="20"/>
                <w:szCs w:val="20"/>
              </w:rPr>
            </w:pPr>
            <w:r w:rsidRPr="00D07CDC">
              <w:rPr>
                <w:b/>
                <w:color w:val="FFFFFF"/>
                <w:spacing w:val="-2"/>
                <w:sz w:val="20"/>
                <w:szCs w:val="20"/>
              </w:rPr>
              <w:t>ELEMENTO</w:t>
            </w:r>
          </w:p>
        </w:tc>
        <w:tc>
          <w:tcPr>
            <w:tcW w:w="913" w:type="dxa"/>
            <w:tcBorders>
              <w:top w:val="nil"/>
              <w:left w:val="nil"/>
              <w:bottom w:val="nil"/>
              <w:right w:val="nil"/>
            </w:tcBorders>
            <w:shd w:val="clear" w:color="auto" w:fill="000000"/>
          </w:tcPr>
          <w:p w14:paraId="59C66C2D" w14:textId="77777777" w:rsidR="0087540E" w:rsidRPr="00D07CDC" w:rsidRDefault="0087540E" w:rsidP="00D24CC3">
            <w:pPr>
              <w:pStyle w:val="TableParagraph"/>
              <w:spacing w:before="9"/>
              <w:ind w:left="7"/>
              <w:rPr>
                <w:b/>
                <w:sz w:val="20"/>
                <w:szCs w:val="20"/>
              </w:rPr>
            </w:pPr>
            <w:r w:rsidRPr="00D07CDC">
              <w:rPr>
                <w:b/>
                <w:color w:val="FFFFFF"/>
                <w:spacing w:val="-2"/>
                <w:sz w:val="20"/>
                <w:szCs w:val="20"/>
              </w:rPr>
              <w:t>FONTE</w:t>
            </w:r>
          </w:p>
        </w:tc>
        <w:tc>
          <w:tcPr>
            <w:tcW w:w="3025" w:type="dxa"/>
            <w:tcBorders>
              <w:top w:val="nil"/>
              <w:left w:val="nil"/>
              <w:bottom w:val="nil"/>
              <w:right w:val="nil"/>
            </w:tcBorders>
            <w:shd w:val="clear" w:color="auto" w:fill="000000"/>
          </w:tcPr>
          <w:p w14:paraId="2C30D1CA" w14:textId="77777777" w:rsidR="0087540E" w:rsidRPr="00D07CDC" w:rsidRDefault="0087540E" w:rsidP="00D24CC3">
            <w:pPr>
              <w:pStyle w:val="TableParagraph"/>
              <w:spacing w:before="9"/>
              <w:ind w:left="914"/>
              <w:rPr>
                <w:b/>
                <w:sz w:val="20"/>
                <w:szCs w:val="20"/>
              </w:rPr>
            </w:pPr>
            <w:r w:rsidRPr="00D07CDC">
              <w:rPr>
                <w:b/>
                <w:color w:val="FFFFFF"/>
                <w:spacing w:val="-2"/>
                <w:sz w:val="20"/>
                <w:szCs w:val="20"/>
              </w:rPr>
              <w:t>DESCRIÇÃO</w:t>
            </w:r>
          </w:p>
        </w:tc>
        <w:tc>
          <w:tcPr>
            <w:tcW w:w="2876" w:type="dxa"/>
            <w:tcBorders>
              <w:top w:val="nil"/>
              <w:left w:val="nil"/>
              <w:bottom w:val="nil"/>
            </w:tcBorders>
            <w:shd w:val="clear" w:color="auto" w:fill="000000"/>
          </w:tcPr>
          <w:p w14:paraId="67ED0B3F" w14:textId="77777777" w:rsidR="0087540E" w:rsidRPr="00D07CDC" w:rsidRDefault="0087540E" w:rsidP="00D24CC3">
            <w:pPr>
              <w:pStyle w:val="TableParagraph"/>
              <w:spacing w:before="9"/>
              <w:ind w:left="1132"/>
              <w:rPr>
                <w:b/>
                <w:sz w:val="20"/>
                <w:szCs w:val="20"/>
              </w:rPr>
            </w:pPr>
            <w:r w:rsidRPr="00D07CDC">
              <w:rPr>
                <w:b/>
                <w:color w:val="FFFFFF"/>
                <w:spacing w:val="-2"/>
                <w:sz w:val="20"/>
                <w:szCs w:val="20"/>
              </w:rPr>
              <w:t>SECRETARIA</w:t>
            </w:r>
          </w:p>
        </w:tc>
      </w:tr>
      <w:tr w:rsidR="0087540E" w:rsidRPr="00D07CDC" w14:paraId="278E78C2" w14:textId="77777777" w:rsidTr="00D24CC3">
        <w:trPr>
          <w:trHeight w:val="282"/>
        </w:trPr>
        <w:tc>
          <w:tcPr>
            <w:tcW w:w="1301" w:type="dxa"/>
            <w:tcBorders>
              <w:top w:val="nil"/>
              <w:left w:val="single" w:sz="6" w:space="0" w:color="000000"/>
              <w:bottom w:val="single" w:sz="6" w:space="0" w:color="000000"/>
              <w:right w:val="single" w:sz="6" w:space="0" w:color="000000"/>
            </w:tcBorders>
          </w:tcPr>
          <w:p w14:paraId="12ECDA0D" w14:textId="77777777" w:rsidR="0087540E" w:rsidRPr="00D07CDC" w:rsidRDefault="0087540E" w:rsidP="00D24CC3">
            <w:pPr>
              <w:pStyle w:val="TableParagraph"/>
              <w:rPr>
                <w:sz w:val="20"/>
                <w:szCs w:val="20"/>
              </w:rPr>
            </w:pPr>
          </w:p>
          <w:p w14:paraId="2375EE14" w14:textId="77777777" w:rsidR="0087540E" w:rsidRPr="00D07CDC" w:rsidRDefault="0087540E" w:rsidP="00D24CC3">
            <w:pPr>
              <w:pStyle w:val="TableParagraph"/>
              <w:spacing w:line="263" w:lineRule="exact"/>
              <w:rPr>
                <w:sz w:val="20"/>
                <w:szCs w:val="20"/>
              </w:rPr>
            </w:pPr>
            <w:r w:rsidRPr="00D07CDC">
              <w:rPr>
                <w:noProof/>
                <w:position w:val="-2"/>
                <w:sz w:val="20"/>
                <w:szCs w:val="20"/>
              </w:rPr>
              <w:drawing>
                <wp:inline distT="0" distB="0" distL="0" distR="0" wp14:anchorId="69EA5270" wp14:editId="5D697584">
                  <wp:extent cx="135255" cy="104775"/>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135255" cy="104775"/>
                          </a:xfrm>
                          <a:prstGeom prst="rect">
                            <a:avLst/>
                          </a:prstGeom>
                        </pic:spPr>
                      </pic:pic>
                    </a:graphicData>
                  </a:graphic>
                </wp:inline>
              </w:drawing>
            </w:r>
            <w:r w:rsidRPr="00D07CDC">
              <w:rPr>
                <w:spacing w:val="6"/>
                <w:position w:val="-2"/>
                <w:sz w:val="20"/>
                <w:szCs w:val="20"/>
              </w:rPr>
              <w:t xml:space="preserve"> </w:t>
            </w:r>
            <w:r w:rsidRPr="00D07CDC">
              <w:rPr>
                <w:noProof/>
                <w:spacing w:val="6"/>
                <w:position w:val="-2"/>
                <w:sz w:val="20"/>
                <w:szCs w:val="20"/>
              </w:rPr>
              <mc:AlternateContent>
                <mc:Choice Requires="wpg">
                  <w:drawing>
                    <wp:inline distT="0" distB="0" distL="0" distR="0" wp14:anchorId="31CE3932" wp14:editId="4F7510C0">
                      <wp:extent cx="40005" cy="104139"/>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49" name="Graphic 49"/>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55ADF7" id="Group 48"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">
                      <v:shape id="Graphic 49"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nil"/>
              <w:left w:val="single" w:sz="6" w:space="0" w:color="000000"/>
              <w:bottom w:val="single" w:sz="6" w:space="0" w:color="000000"/>
              <w:right w:val="single" w:sz="6" w:space="0" w:color="000000"/>
            </w:tcBorders>
          </w:tcPr>
          <w:p w14:paraId="7E3B486F" w14:textId="77777777" w:rsidR="0087540E" w:rsidRPr="00D07CDC" w:rsidRDefault="0087540E" w:rsidP="00D24CC3">
            <w:pPr>
              <w:pStyle w:val="TableParagraph"/>
              <w:rPr>
                <w:sz w:val="20"/>
                <w:szCs w:val="20"/>
              </w:rPr>
            </w:pPr>
          </w:p>
          <w:p w14:paraId="4356BBFE" w14:textId="77777777" w:rsidR="0087540E" w:rsidRPr="00D07CDC" w:rsidRDefault="0087540E" w:rsidP="00D24CC3">
            <w:pPr>
              <w:pStyle w:val="TableParagraph"/>
              <w:spacing w:line="263" w:lineRule="exact"/>
              <w:ind w:left="15"/>
              <w:rPr>
                <w:sz w:val="20"/>
                <w:szCs w:val="20"/>
              </w:rPr>
            </w:pPr>
            <w:r w:rsidRPr="00D07CDC">
              <w:rPr>
                <w:noProof/>
                <w:position w:val="-2"/>
                <w:sz w:val="20"/>
                <w:szCs w:val="20"/>
              </w:rPr>
              <w:drawing>
                <wp:inline distT="0" distB="0" distL="0" distR="0" wp14:anchorId="59106A91" wp14:editId="65D52E31">
                  <wp:extent cx="557629" cy="104775"/>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2" cstate="print"/>
                          <a:stretch>
                            <a:fillRect/>
                          </a:stretch>
                        </pic:blipFill>
                        <pic:spPr>
                          <a:xfrm>
                            <a:off x="0" y="0"/>
                            <a:ext cx="557629" cy="104775"/>
                          </a:xfrm>
                          <a:prstGeom prst="rect">
                            <a:avLst/>
                          </a:prstGeom>
                        </pic:spPr>
                      </pic:pic>
                    </a:graphicData>
                  </a:graphic>
                </wp:inline>
              </w:drawing>
            </w:r>
          </w:p>
        </w:tc>
        <w:tc>
          <w:tcPr>
            <w:tcW w:w="913" w:type="dxa"/>
            <w:tcBorders>
              <w:top w:val="nil"/>
              <w:left w:val="single" w:sz="6" w:space="0" w:color="000000"/>
              <w:bottom w:val="single" w:sz="6" w:space="0" w:color="000000"/>
              <w:right w:val="single" w:sz="6" w:space="0" w:color="000000"/>
            </w:tcBorders>
          </w:tcPr>
          <w:p w14:paraId="7176C7E0" w14:textId="77777777" w:rsidR="0087540E" w:rsidRPr="00D07CDC" w:rsidRDefault="0087540E" w:rsidP="00D24CC3">
            <w:pPr>
              <w:pStyle w:val="TableParagraph"/>
              <w:rPr>
                <w:sz w:val="20"/>
                <w:szCs w:val="20"/>
              </w:rPr>
            </w:pPr>
          </w:p>
          <w:p w14:paraId="74DEDCF3" w14:textId="77777777" w:rsidR="0087540E" w:rsidRPr="00D07CDC" w:rsidRDefault="0087540E" w:rsidP="00D24CC3">
            <w:pPr>
              <w:pStyle w:val="TableParagraph"/>
              <w:spacing w:line="263" w:lineRule="exact"/>
              <w:ind w:left="11"/>
              <w:rPr>
                <w:sz w:val="20"/>
                <w:szCs w:val="20"/>
              </w:rPr>
            </w:pPr>
            <w:r w:rsidRPr="00D07CDC">
              <w:rPr>
                <w:noProof/>
                <w:position w:val="-2"/>
                <w:sz w:val="20"/>
                <w:szCs w:val="20"/>
              </w:rPr>
              <w:drawing>
                <wp:inline distT="0" distB="0" distL="0" distR="0" wp14:anchorId="3E59EEC2" wp14:editId="1B2963F7">
                  <wp:extent cx="291612" cy="104775"/>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nil"/>
              <w:left w:val="single" w:sz="6" w:space="0" w:color="000000"/>
              <w:bottom w:val="single" w:sz="6" w:space="0" w:color="000000"/>
              <w:right w:val="single" w:sz="6" w:space="0" w:color="000000"/>
            </w:tcBorders>
          </w:tcPr>
          <w:p w14:paraId="24CF4ACB" w14:textId="77777777" w:rsidR="0087540E" w:rsidRPr="00D07CDC" w:rsidRDefault="0087540E" w:rsidP="00D24CC3">
            <w:pPr>
              <w:pStyle w:val="TableParagraph"/>
              <w:spacing w:before="7"/>
              <w:rPr>
                <w:sz w:val="20"/>
                <w:szCs w:val="20"/>
              </w:rPr>
            </w:pPr>
          </w:p>
          <w:p w14:paraId="3F75129B" w14:textId="77777777" w:rsidR="0087540E" w:rsidRPr="00D07CDC" w:rsidRDefault="0087540E" w:rsidP="00D24CC3">
            <w:pPr>
              <w:pStyle w:val="TableParagraph"/>
              <w:spacing w:line="263" w:lineRule="exact"/>
              <w:ind w:left="105"/>
              <w:rPr>
                <w:sz w:val="20"/>
                <w:szCs w:val="20"/>
              </w:rPr>
            </w:pPr>
            <w:r w:rsidRPr="00D07CDC">
              <w:rPr>
                <w:noProof/>
                <w:position w:val="-2"/>
                <w:sz w:val="20"/>
                <w:szCs w:val="20"/>
              </w:rPr>
              <w:drawing>
                <wp:inline distT="0" distB="0" distL="0" distR="0" wp14:anchorId="1DECCC41" wp14:editId="2064A511">
                  <wp:extent cx="984429" cy="108966"/>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4" cstate="print"/>
                          <a:stretch>
                            <a:fillRect/>
                          </a:stretch>
                        </pic:blipFill>
                        <pic:spPr>
                          <a:xfrm>
                            <a:off x="0" y="0"/>
                            <a:ext cx="984429" cy="108966"/>
                          </a:xfrm>
                          <a:prstGeom prst="rect">
                            <a:avLst/>
                          </a:prstGeom>
                        </pic:spPr>
                      </pic:pic>
                    </a:graphicData>
                  </a:graphic>
                </wp:inline>
              </w:drawing>
            </w:r>
          </w:p>
        </w:tc>
        <w:tc>
          <w:tcPr>
            <w:tcW w:w="2876" w:type="dxa"/>
            <w:tcBorders>
              <w:top w:val="nil"/>
              <w:left w:val="single" w:sz="6" w:space="0" w:color="000000"/>
              <w:bottom w:val="single" w:sz="6" w:space="0" w:color="000000"/>
            </w:tcBorders>
          </w:tcPr>
          <w:p w14:paraId="09579B61" w14:textId="77777777" w:rsidR="0087540E" w:rsidRPr="00D07CDC" w:rsidRDefault="0087540E" w:rsidP="00D24CC3">
            <w:pPr>
              <w:pStyle w:val="TableParagraph"/>
              <w:spacing w:before="7"/>
              <w:rPr>
                <w:sz w:val="20"/>
                <w:szCs w:val="20"/>
              </w:rPr>
            </w:pPr>
          </w:p>
          <w:p w14:paraId="00F08E44" w14:textId="77777777" w:rsidR="0087540E" w:rsidRPr="00D07CDC" w:rsidRDefault="0087540E" w:rsidP="00D24CC3">
            <w:pPr>
              <w:pStyle w:val="TableParagraph"/>
              <w:spacing w:line="263" w:lineRule="exact"/>
              <w:ind w:left="103"/>
              <w:rPr>
                <w:sz w:val="20"/>
                <w:szCs w:val="20"/>
              </w:rPr>
            </w:pPr>
            <w:r w:rsidRPr="00D07CDC">
              <w:rPr>
                <w:noProof/>
                <w:position w:val="-3"/>
                <w:sz w:val="20"/>
                <w:szCs w:val="20"/>
              </w:rPr>
              <w:drawing>
                <wp:inline distT="0" distB="0" distL="0" distR="0" wp14:anchorId="501D53A4" wp14:editId="101EABF3">
                  <wp:extent cx="891697" cy="136017"/>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891697" cy="136017"/>
                          </a:xfrm>
                          <a:prstGeom prst="rect">
                            <a:avLst/>
                          </a:prstGeom>
                        </pic:spPr>
                      </pic:pic>
                    </a:graphicData>
                  </a:graphic>
                </wp:inline>
              </w:drawing>
            </w:r>
          </w:p>
        </w:tc>
      </w:tr>
      <w:tr w:rsidR="0087540E" w:rsidRPr="00D07CDC" w14:paraId="36EDDB55"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1FBB6AD8" w14:textId="77777777" w:rsidR="0087540E" w:rsidRPr="00D07CDC" w:rsidRDefault="0087540E" w:rsidP="00D24CC3">
            <w:pPr>
              <w:pStyle w:val="TableParagraph"/>
              <w:spacing w:before="2"/>
              <w:rPr>
                <w:sz w:val="20"/>
                <w:szCs w:val="20"/>
              </w:rPr>
            </w:pPr>
          </w:p>
          <w:p w14:paraId="73FEA091" w14:textId="77777777" w:rsidR="0087540E" w:rsidRPr="00D07CDC" w:rsidRDefault="0087540E" w:rsidP="00D24CC3">
            <w:pPr>
              <w:pStyle w:val="TableParagraph"/>
              <w:spacing w:line="263" w:lineRule="exact"/>
              <w:rPr>
                <w:sz w:val="20"/>
                <w:szCs w:val="20"/>
              </w:rPr>
            </w:pPr>
            <w:r w:rsidRPr="00D07CDC">
              <w:rPr>
                <w:noProof/>
                <w:position w:val="-2"/>
                <w:sz w:val="20"/>
                <w:szCs w:val="20"/>
              </w:rPr>
              <w:drawing>
                <wp:inline distT="0" distB="0" distL="0" distR="0" wp14:anchorId="03B735F0" wp14:editId="269CF58E">
                  <wp:extent cx="215561" cy="104775"/>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6" cstate="print"/>
                          <a:stretch>
                            <a:fillRect/>
                          </a:stretch>
                        </pic:blipFill>
                        <pic:spPr>
                          <a:xfrm>
                            <a:off x="0" y="0"/>
                            <a:ext cx="215561"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0A62D6CC" w14:textId="77777777" w:rsidR="0087540E" w:rsidRPr="00D07CDC" w:rsidRDefault="0087540E" w:rsidP="00D24CC3">
            <w:pPr>
              <w:pStyle w:val="TableParagraph"/>
              <w:spacing w:before="2"/>
              <w:rPr>
                <w:sz w:val="20"/>
                <w:szCs w:val="20"/>
              </w:rPr>
            </w:pPr>
          </w:p>
          <w:p w14:paraId="0CD71293" w14:textId="77777777" w:rsidR="0087540E" w:rsidRPr="00D07CDC" w:rsidRDefault="0087540E" w:rsidP="00D24CC3">
            <w:pPr>
              <w:pStyle w:val="TableParagraph"/>
              <w:spacing w:line="263" w:lineRule="exact"/>
              <w:ind w:left="15"/>
              <w:rPr>
                <w:sz w:val="20"/>
                <w:szCs w:val="20"/>
              </w:rPr>
            </w:pPr>
            <w:r w:rsidRPr="00D07CDC">
              <w:rPr>
                <w:noProof/>
                <w:position w:val="-2"/>
                <w:sz w:val="20"/>
                <w:szCs w:val="20"/>
              </w:rPr>
              <w:drawing>
                <wp:inline distT="0" distB="0" distL="0" distR="0" wp14:anchorId="6E85195B" wp14:editId="032AB0EC">
                  <wp:extent cx="557126" cy="104775"/>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31F0494D" w14:textId="77777777" w:rsidR="0087540E" w:rsidRPr="00D07CDC" w:rsidRDefault="0087540E" w:rsidP="00D24CC3">
            <w:pPr>
              <w:pStyle w:val="TableParagraph"/>
              <w:spacing w:before="2"/>
              <w:rPr>
                <w:sz w:val="20"/>
                <w:szCs w:val="20"/>
              </w:rPr>
            </w:pPr>
          </w:p>
          <w:p w14:paraId="6A38D5C7" w14:textId="77777777" w:rsidR="0087540E" w:rsidRPr="00D07CDC" w:rsidRDefault="0087540E" w:rsidP="00D24CC3">
            <w:pPr>
              <w:pStyle w:val="TableParagraph"/>
              <w:spacing w:line="263" w:lineRule="exact"/>
              <w:ind w:left="11"/>
              <w:rPr>
                <w:sz w:val="20"/>
                <w:szCs w:val="20"/>
              </w:rPr>
            </w:pPr>
            <w:r w:rsidRPr="00D07CDC">
              <w:rPr>
                <w:noProof/>
                <w:position w:val="-2"/>
                <w:sz w:val="20"/>
                <w:szCs w:val="20"/>
              </w:rPr>
              <w:drawing>
                <wp:inline distT="0" distB="0" distL="0" distR="0" wp14:anchorId="17D200C3" wp14:editId="6E740711">
                  <wp:extent cx="291612" cy="104775"/>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8"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216E2616" w14:textId="77777777" w:rsidR="0087540E" w:rsidRPr="00D07CDC" w:rsidRDefault="0087540E" w:rsidP="00D24CC3">
            <w:pPr>
              <w:pStyle w:val="TableParagraph"/>
              <w:spacing w:before="9"/>
              <w:rPr>
                <w:sz w:val="20"/>
                <w:szCs w:val="20"/>
              </w:rPr>
            </w:pPr>
          </w:p>
          <w:p w14:paraId="19B7D7F6" w14:textId="77777777" w:rsidR="0087540E" w:rsidRPr="00D07CDC" w:rsidRDefault="0087540E" w:rsidP="00D24CC3">
            <w:pPr>
              <w:pStyle w:val="TableParagraph"/>
              <w:spacing w:line="263" w:lineRule="exact"/>
              <w:ind w:left="105"/>
              <w:rPr>
                <w:sz w:val="20"/>
                <w:szCs w:val="20"/>
              </w:rPr>
            </w:pPr>
            <w:r w:rsidRPr="00D07CDC">
              <w:rPr>
                <w:noProof/>
                <w:position w:val="-2"/>
                <w:sz w:val="20"/>
                <w:szCs w:val="20"/>
              </w:rPr>
              <w:drawing>
                <wp:inline distT="0" distB="0" distL="0" distR="0" wp14:anchorId="743FF9EE" wp14:editId="556408E2">
                  <wp:extent cx="969802" cy="107346"/>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9" cstate="print"/>
                          <a:stretch>
                            <a:fillRect/>
                          </a:stretch>
                        </pic:blipFill>
                        <pic:spPr>
                          <a:xfrm>
                            <a:off x="0" y="0"/>
                            <a:ext cx="969802"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3CE4B429" w14:textId="77777777" w:rsidR="0087540E" w:rsidRPr="00D07CDC" w:rsidRDefault="0087540E" w:rsidP="00D24CC3">
            <w:pPr>
              <w:pStyle w:val="TableParagraph"/>
              <w:spacing w:before="9"/>
              <w:rPr>
                <w:sz w:val="20"/>
                <w:szCs w:val="20"/>
              </w:rPr>
            </w:pPr>
          </w:p>
          <w:p w14:paraId="2CE060C9" w14:textId="77777777" w:rsidR="0087540E" w:rsidRPr="00D07CDC" w:rsidRDefault="0087540E" w:rsidP="00D24CC3">
            <w:pPr>
              <w:pStyle w:val="TableParagraph"/>
              <w:spacing w:line="263" w:lineRule="exact"/>
              <w:ind w:left="103"/>
              <w:rPr>
                <w:sz w:val="20"/>
                <w:szCs w:val="20"/>
              </w:rPr>
            </w:pPr>
            <w:r w:rsidRPr="00D07CDC">
              <w:rPr>
                <w:noProof/>
                <w:position w:val="-2"/>
                <w:sz w:val="20"/>
                <w:szCs w:val="20"/>
              </w:rPr>
              <w:drawing>
                <wp:inline distT="0" distB="0" distL="0" distR="0" wp14:anchorId="79B5B5D1" wp14:editId="4B0D0C76">
                  <wp:extent cx="499252" cy="107346"/>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0" cstate="print"/>
                          <a:stretch>
                            <a:fillRect/>
                          </a:stretch>
                        </pic:blipFill>
                        <pic:spPr>
                          <a:xfrm>
                            <a:off x="0" y="0"/>
                            <a:ext cx="499252" cy="107346"/>
                          </a:xfrm>
                          <a:prstGeom prst="rect">
                            <a:avLst/>
                          </a:prstGeom>
                        </pic:spPr>
                      </pic:pic>
                    </a:graphicData>
                  </a:graphic>
                </wp:inline>
              </w:drawing>
            </w:r>
          </w:p>
        </w:tc>
      </w:tr>
      <w:tr w:rsidR="0087540E" w:rsidRPr="00D07CDC" w14:paraId="302F295B"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5E041D53" w14:textId="77777777" w:rsidR="0087540E" w:rsidRPr="00D07CDC" w:rsidRDefault="0087540E" w:rsidP="00D24CC3">
            <w:pPr>
              <w:pStyle w:val="TableParagraph"/>
              <w:spacing w:before="3"/>
              <w:rPr>
                <w:sz w:val="20"/>
                <w:szCs w:val="20"/>
              </w:rPr>
            </w:pPr>
          </w:p>
          <w:p w14:paraId="5EE5E400" w14:textId="77777777" w:rsidR="0087540E" w:rsidRPr="00D07CDC" w:rsidRDefault="0087540E"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4EA3D652" wp14:editId="7E61DE41">
                      <wp:extent cx="40005" cy="104139"/>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0" name="Graphic 60"/>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5B0F4C" id="Group 59"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">
                      <v:shape id="Graphic 60"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0B9854FC" wp14:editId="6E00F447">
                  <wp:extent cx="63857" cy="104775"/>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1" cstate="print"/>
                          <a:stretch>
                            <a:fillRect/>
                          </a:stretch>
                        </pic:blipFill>
                        <pic:spPr>
                          <a:xfrm>
                            <a:off x="0" y="0"/>
                            <a:ext cx="63857" cy="104775"/>
                          </a:xfrm>
                          <a:prstGeom prst="rect">
                            <a:avLst/>
                          </a:prstGeom>
                        </pic:spPr>
                      </pic:pic>
                    </a:graphicData>
                  </a:graphic>
                </wp:inline>
              </w:drawing>
            </w:r>
            <w:r w:rsidRPr="00D07CDC">
              <w:rPr>
                <w:spacing w:val="-2"/>
                <w:position w:val="-2"/>
                <w:sz w:val="20"/>
                <w:szCs w:val="20"/>
              </w:rPr>
              <w:t xml:space="preserve"> </w:t>
            </w:r>
            <w:r w:rsidRPr="00D07CDC">
              <w:rPr>
                <w:noProof/>
                <w:spacing w:val="-2"/>
                <w:position w:val="-2"/>
                <w:sz w:val="20"/>
                <w:szCs w:val="20"/>
              </w:rPr>
              <mc:AlternateContent>
                <mc:Choice Requires="wpg">
                  <w:drawing>
                    <wp:inline distT="0" distB="0" distL="0" distR="0" wp14:anchorId="35A8327E" wp14:editId="10A5D86E">
                      <wp:extent cx="40005" cy="104139"/>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3" name="Graphic 6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820B05" id="Group 6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">
                      <v:shape id="Graphic 6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3468AE97" w14:textId="77777777" w:rsidR="0087540E" w:rsidRPr="00D07CDC" w:rsidRDefault="0087540E" w:rsidP="00D24CC3">
            <w:pPr>
              <w:pStyle w:val="TableParagraph"/>
              <w:spacing w:before="3"/>
              <w:rPr>
                <w:sz w:val="20"/>
                <w:szCs w:val="20"/>
              </w:rPr>
            </w:pPr>
          </w:p>
          <w:p w14:paraId="2EFEA17C" w14:textId="77777777" w:rsidR="0087540E" w:rsidRPr="00D07CDC" w:rsidRDefault="0087540E" w:rsidP="00D24CC3">
            <w:pPr>
              <w:pStyle w:val="TableParagraph"/>
              <w:spacing w:line="269" w:lineRule="exact"/>
              <w:ind w:left="15"/>
              <w:rPr>
                <w:sz w:val="20"/>
                <w:szCs w:val="20"/>
              </w:rPr>
            </w:pPr>
            <w:r w:rsidRPr="00D07CDC">
              <w:rPr>
                <w:noProof/>
                <w:position w:val="-2"/>
                <w:sz w:val="20"/>
                <w:szCs w:val="20"/>
              </w:rPr>
              <w:drawing>
                <wp:inline distT="0" distB="0" distL="0" distR="0" wp14:anchorId="456CA078" wp14:editId="7354F162">
                  <wp:extent cx="557126" cy="104775"/>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2"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7985E896" w14:textId="77777777" w:rsidR="0087540E" w:rsidRPr="00D07CDC" w:rsidRDefault="0087540E" w:rsidP="00D24CC3">
            <w:pPr>
              <w:pStyle w:val="TableParagraph"/>
              <w:spacing w:before="3"/>
              <w:rPr>
                <w:sz w:val="20"/>
                <w:szCs w:val="20"/>
              </w:rPr>
            </w:pPr>
          </w:p>
          <w:p w14:paraId="2138BAD4" w14:textId="77777777" w:rsidR="0087540E" w:rsidRPr="00D07CDC" w:rsidRDefault="0087540E" w:rsidP="00D24CC3">
            <w:pPr>
              <w:pStyle w:val="TableParagraph"/>
              <w:spacing w:line="269" w:lineRule="exact"/>
              <w:ind w:left="11"/>
              <w:rPr>
                <w:sz w:val="20"/>
                <w:szCs w:val="20"/>
              </w:rPr>
            </w:pPr>
            <w:r w:rsidRPr="00D07CDC">
              <w:rPr>
                <w:noProof/>
                <w:position w:val="-2"/>
                <w:sz w:val="20"/>
                <w:szCs w:val="20"/>
              </w:rPr>
              <w:drawing>
                <wp:inline distT="0" distB="0" distL="0" distR="0" wp14:anchorId="1CBD3BFB" wp14:editId="22B2DDEF">
                  <wp:extent cx="291612" cy="104775"/>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18642611" w14:textId="77777777" w:rsidR="0087540E" w:rsidRPr="00D07CDC" w:rsidRDefault="0087540E" w:rsidP="00D24CC3">
            <w:pPr>
              <w:pStyle w:val="TableParagraph"/>
              <w:spacing w:before="9"/>
              <w:rPr>
                <w:sz w:val="20"/>
                <w:szCs w:val="20"/>
              </w:rPr>
            </w:pPr>
          </w:p>
          <w:p w14:paraId="551525DA" w14:textId="77777777" w:rsidR="0087540E" w:rsidRPr="00D07CDC" w:rsidRDefault="0087540E" w:rsidP="00D24CC3">
            <w:pPr>
              <w:pStyle w:val="TableParagraph"/>
              <w:spacing w:line="269" w:lineRule="exact"/>
              <w:ind w:left="105"/>
              <w:rPr>
                <w:sz w:val="20"/>
                <w:szCs w:val="20"/>
              </w:rPr>
            </w:pPr>
            <w:r w:rsidRPr="00D07CDC">
              <w:rPr>
                <w:noProof/>
                <w:position w:val="-2"/>
                <w:sz w:val="20"/>
                <w:szCs w:val="20"/>
              </w:rPr>
              <w:drawing>
                <wp:inline distT="0" distB="0" distL="0" distR="0" wp14:anchorId="42F8D3D2" wp14:editId="5EE2E964">
                  <wp:extent cx="968949" cy="107346"/>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3"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275A0792" w14:textId="77777777" w:rsidR="0087540E" w:rsidRPr="00D07CDC" w:rsidRDefault="0087540E" w:rsidP="00D24CC3">
            <w:pPr>
              <w:pStyle w:val="TableParagraph"/>
              <w:spacing w:before="9"/>
              <w:rPr>
                <w:sz w:val="20"/>
                <w:szCs w:val="20"/>
              </w:rPr>
            </w:pPr>
          </w:p>
          <w:p w14:paraId="43E12AAE" w14:textId="77777777" w:rsidR="0087540E" w:rsidRPr="00D07CDC" w:rsidRDefault="0087540E" w:rsidP="00D24CC3">
            <w:pPr>
              <w:pStyle w:val="TableParagraph"/>
              <w:spacing w:line="269" w:lineRule="exact"/>
              <w:ind w:left="103"/>
              <w:rPr>
                <w:sz w:val="20"/>
                <w:szCs w:val="20"/>
              </w:rPr>
            </w:pPr>
            <w:r w:rsidRPr="00D07CDC">
              <w:rPr>
                <w:noProof/>
                <w:position w:val="-2"/>
                <w:sz w:val="20"/>
                <w:szCs w:val="20"/>
              </w:rPr>
              <w:drawing>
                <wp:inline distT="0" distB="0" distL="0" distR="0" wp14:anchorId="422093D2" wp14:editId="76D3A7BE">
                  <wp:extent cx="992460" cy="107346"/>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4" cstate="print"/>
                          <a:stretch>
                            <a:fillRect/>
                          </a:stretch>
                        </pic:blipFill>
                        <pic:spPr>
                          <a:xfrm>
                            <a:off x="0" y="0"/>
                            <a:ext cx="992460" cy="107346"/>
                          </a:xfrm>
                          <a:prstGeom prst="rect">
                            <a:avLst/>
                          </a:prstGeom>
                        </pic:spPr>
                      </pic:pic>
                    </a:graphicData>
                  </a:graphic>
                </wp:inline>
              </w:drawing>
            </w:r>
          </w:p>
        </w:tc>
      </w:tr>
      <w:tr w:rsidR="0087540E" w:rsidRPr="00D07CDC" w14:paraId="571CA31E"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1C52613A" w14:textId="77777777" w:rsidR="0087540E" w:rsidRPr="00D07CDC" w:rsidRDefault="0087540E" w:rsidP="00D24CC3">
            <w:pPr>
              <w:pStyle w:val="TableParagraph"/>
              <w:spacing w:before="7"/>
              <w:rPr>
                <w:sz w:val="20"/>
                <w:szCs w:val="20"/>
              </w:rPr>
            </w:pPr>
          </w:p>
          <w:p w14:paraId="1F68A765" w14:textId="77777777" w:rsidR="0087540E" w:rsidRPr="00D07CDC" w:rsidRDefault="0087540E" w:rsidP="00D24CC3">
            <w:pPr>
              <w:pStyle w:val="TableParagraph"/>
              <w:spacing w:before="9" w:line="270" w:lineRule="exact"/>
              <w:rPr>
                <w:sz w:val="20"/>
                <w:szCs w:val="20"/>
              </w:rPr>
            </w:pPr>
            <w:r w:rsidRPr="00D07CDC">
              <w:rPr>
                <w:noProof/>
                <w:position w:val="-2"/>
                <w:sz w:val="20"/>
                <w:szCs w:val="20"/>
              </w:rPr>
              <mc:AlternateContent>
                <mc:Choice Requires="wpg">
                  <w:drawing>
                    <wp:inline distT="0" distB="0" distL="0" distR="0" wp14:anchorId="30D716AA" wp14:editId="468D4E4D">
                      <wp:extent cx="116205" cy="104139"/>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4139"/>
                                <a:chOff x="0" y="0"/>
                                <a:chExt cx="116205" cy="104139"/>
                              </a:xfrm>
                            </wpg:grpSpPr>
                            <wps:wsp>
                              <wps:cNvPr id="69" name="Graphic 69"/>
                              <wps:cNvSpPr/>
                              <wps:spPr>
                                <a:xfrm>
                                  <a:off x="0" y="6"/>
                                  <a:ext cx="116205" cy="104139"/>
                                </a:xfrm>
                                <a:custGeom>
                                  <a:avLst/>
                                  <a:gdLst/>
                                  <a:ahLst/>
                                  <a:cxnLst/>
                                  <a:rect l="l" t="t" r="r" b="b"/>
                                  <a:pathLst>
                                    <a:path w="116205" h="104139">
                                      <a:moveTo>
                                        <a:pt x="39712" y="100672"/>
                                      </a:moveTo>
                                      <a:lnTo>
                                        <a:pt x="32092" y="100672"/>
                                      </a:lnTo>
                                      <a:lnTo>
                                        <a:pt x="30568" y="99148"/>
                                      </a:lnTo>
                                      <a:lnTo>
                                        <a:pt x="29044" y="99148"/>
                                      </a:lnTo>
                                      <a:lnTo>
                                        <a:pt x="27520" y="97624"/>
                                      </a:lnTo>
                                      <a:lnTo>
                                        <a:pt x="27520" y="94576"/>
                                      </a:lnTo>
                                      <a:lnTo>
                                        <a:pt x="25996" y="91528"/>
                                      </a:lnTo>
                                      <a:lnTo>
                                        <a:pt x="25996" y="12192"/>
                                      </a:lnTo>
                                      <a:lnTo>
                                        <a:pt x="25996" y="0"/>
                                      </a:lnTo>
                                      <a:lnTo>
                                        <a:pt x="24472" y="0"/>
                                      </a:lnTo>
                                      <a:lnTo>
                                        <a:pt x="0" y="12192"/>
                                      </a:lnTo>
                                      <a:lnTo>
                                        <a:pt x="0" y="15240"/>
                                      </a:lnTo>
                                      <a:lnTo>
                                        <a:pt x="4572" y="13716"/>
                                      </a:lnTo>
                                      <a:lnTo>
                                        <a:pt x="6096" y="12192"/>
                                      </a:lnTo>
                                      <a:lnTo>
                                        <a:pt x="10668" y="12192"/>
                                      </a:lnTo>
                                      <a:lnTo>
                                        <a:pt x="13716" y="15240"/>
                                      </a:lnTo>
                                      <a:lnTo>
                                        <a:pt x="13716" y="96100"/>
                                      </a:lnTo>
                                      <a:lnTo>
                                        <a:pt x="12192" y="97624"/>
                                      </a:lnTo>
                                      <a:lnTo>
                                        <a:pt x="12192" y="99148"/>
                                      </a:lnTo>
                                      <a:lnTo>
                                        <a:pt x="10668" y="99148"/>
                                      </a:lnTo>
                                      <a:lnTo>
                                        <a:pt x="9144" y="100672"/>
                                      </a:lnTo>
                                      <a:lnTo>
                                        <a:pt x="1524" y="100672"/>
                                      </a:lnTo>
                                      <a:lnTo>
                                        <a:pt x="1524" y="103720"/>
                                      </a:lnTo>
                                      <a:lnTo>
                                        <a:pt x="39712" y="103720"/>
                                      </a:lnTo>
                                      <a:lnTo>
                                        <a:pt x="39712" y="100672"/>
                                      </a:lnTo>
                                      <a:close/>
                                    </a:path>
                                    <a:path w="116205" h="104139">
                                      <a:moveTo>
                                        <a:pt x="116001" y="100672"/>
                                      </a:moveTo>
                                      <a:lnTo>
                                        <a:pt x="108381" y="100672"/>
                                      </a:lnTo>
                                      <a:lnTo>
                                        <a:pt x="106857" y="99148"/>
                                      </a:lnTo>
                                      <a:lnTo>
                                        <a:pt x="105333" y="99148"/>
                                      </a:lnTo>
                                      <a:lnTo>
                                        <a:pt x="103809" y="97624"/>
                                      </a:lnTo>
                                      <a:lnTo>
                                        <a:pt x="103809" y="94576"/>
                                      </a:lnTo>
                                      <a:lnTo>
                                        <a:pt x="102285" y="91528"/>
                                      </a:lnTo>
                                      <a:lnTo>
                                        <a:pt x="102285" y="12192"/>
                                      </a:lnTo>
                                      <a:lnTo>
                                        <a:pt x="102285" y="0"/>
                                      </a:lnTo>
                                      <a:lnTo>
                                        <a:pt x="100761" y="0"/>
                                      </a:lnTo>
                                      <a:lnTo>
                                        <a:pt x="76288" y="12192"/>
                                      </a:lnTo>
                                      <a:lnTo>
                                        <a:pt x="76288" y="15240"/>
                                      </a:lnTo>
                                      <a:lnTo>
                                        <a:pt x="80860" y="13716"/>
                                      </a:lnTo>
                                      <a:lnTo>
                                        <a:pt x="82384" y="12192"/>
                                      </a:lnTo>
                                      <a:lnTo>
                                        <a:pt x="86956" y="12192"/>
                                      </a:lnTo>
                                      <a:lnTo>
                                        <a:pt x="90004" y="15240"/>
                                      </a:lnTo>
                                      <a:lnTo>
                                        <a:pt x="90004" y="96100"/>
                                      </a:lnTo>
                                      <a:lnTo>
                                        <a:pt x="88480" y="97624"/>
                                      </a:lnTo>
                                      <a:lnTo>
                                        <a:pt x="88480" y="99148"/>
                                      </a:lnTo>
                                      <a:lnTo>
                                        <a:pt x="86956" y="99148"/>
                                      </a:lnTo>
                                      <a:lnTo>
                                        <a:pt x="85432" y="100672"/>
                                      </a:lnTo>
                                      <a:lnTo>
                                        <a:pt x="77812" y="100672"/>
                                      </a:lnTo>
                                      <a:lnTo>
                                        <a:pt x="77812" y="103720"/>
                                      </a:lnTo>
                                      <a:lnTo>
                                        <a:pt x="116001" y="103720"/>
                                      </a:lnTo>
                                      <a:lnTo>
                                        <a:pt x="116001" y="1006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237F8C" id="Group 68" o:spid="_x0000_s1026" style="width:9.15pt;height:8.2pt;mso-position-horizontal-relative:char;mso-position-vertical-relative:line" coordsize="1162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">
                      <v:shape id="Graphic 69" o:spid="_x0000_s1027" style="position:absolute;top:6;width:116205;height:104139;visibility:visible;mso-wrap-style:square;v-text-anchor:top" coordsize="1162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" path="m39712,100672r-7620,l30568,99148r-1524,l27520,97624r,-3048l25996,91528r,-79336l25996,,24472,,,12192r,3048l4572,13716,6096,12192r4572,l13716,15240r,80860l12192,97624r,1524l10668,99148r-1524,1524l1524,100672r,3048l39712,103720r,-3048xem116001,100672r-7620,l106857,99148r-1524,l103809,97624r,-3048l102285,91528r,-79336l102285,r-1524,l76288,12192r,3048l80860,13716r1524,-1524l86956,12192r3048,3048l90004,96100r-1524,1524l88480,99148r-1524,l85432,100672r-7620,l77812,103720r38189,l116001,100672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3601B1F2" wp14:editId="7A145FCF">
                  <wp:extent cx="63813" cy="104775"/>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5" cstate="print"/>
                          <a:stretch>
                            <a:fillRect/>
                          </a:stretch>
                        </pic:blipFill>
                        <pic:spPr>
                          <a:xfrm>
                            <a:off x="0" y="0"/>
                            <a:ext cx="63813"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0CEA7F72" w14:textId="77777777" w:rsidR="0087540E" w:rsidRPr="00D07CDC" w:rsidRDefault="0087540E" w:rsidP="00D24CC3">
            <w:pPr>
              <w:pStyle w:val="TableParagraph"/>
              <w:spacing w:before="7"/>
              <w:rPr>
                <w:sz w:val="20"/>
                <w:szCs w:val="20"/>
              </w:rPr>
            </w:pPr>
          </w:p>
          <w:p w14:paraId="1B280345" w14:textId="77777777" w:rsidR="0087540E" w:rsidRPr="00D07CDC" w:rsidRDefault="0087540E" w:rsidP="00D24CC3">
            <w:pPr>
              <w:pStyle w:val="TableParagraph"/>
              <w:spacing w:before="9" w:line="270" w:lineRule="exact"/>
              <w:ind w:left="15"/>
              <w:rPr>
                <w:sz w:val="20"/>
                <w:szCs w:val="20"/>
              </w:rPr>
            </w:pPr>
            <w:r w:rsidRPr="00D07CDC">
              <w:rPr>
                <w:noProof/>
                <w:position w:val="-2"/>
                <w:sz w:val="20"/>
                <w:szCs w:val="20"/>
              </w:rPr>
              <w:drawing>
                <wp:inline distT="0" distB="0" distL="0" distR="0" wp14:anchorId="7AAC92AA" wp14:editId="4983775F">
                  <wp:extent cx="557629" cy="104775"/>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6" cstate="print"/>
                          <a:stretch>
                            <a:fillRect/>
                          </a:stretch>
                        </pic:blipFill>
                        <pic:spPr>
                          <a:xfrm>
                            <a:off x="0" y="0"/>
                            <a:ext cx="557629"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69123326" w14:textId="77777777" w:rsidR="0087540E" w:rsidRPr="00D07CDC" w:rsidRDefault="0087540E" w:rsidP="00D24CC3">
            <w:pPr>
              <w:pStyle w:val="TableParagraph"/>
              <w:spacing w:before="7"/>
              <w:rPr>
                <w:sz w:val="20"/>
                <w:szCs w:val="20"/>
              </w:rPr>
            </w:pPr>
          </w:p>
          <w:p w14:paraId="7A4124C6" w14:textId="77777777" w:rsidR="0087540E" w:rsidRPr="00D07CDC" w:rsidRDefault="0087540E" w:rsidP="00D24CC3">
            <w:pPr>
              <w:pStyle w:val="TableParagraph"/>
              <w:spacing w:before="9" w:line="270" w:lineRule="exact"/>
              <w:ind w:left="11" w:right="2"/>
              <w:rPr>
                <w:sz w:val="20"/>
                <w:szCs w:val="20"/>
              </w:rPr>
            </w:pPr>
            <w:r w:rsidRPr="00D07CDC">
              <w:rPr>
                <w:noProof/>
                <w:position w:val="-2"/>
                <w:sz w:val="20"/>
                <w:szCs w:val="20"/>
              </w:rPr>
              <w:drawing>
                <wp:inline distT="0" distB="0" distL="0" distR="0" wp14:anchorId="53875BD7" wp14:editId="0ADB2944">
                  <wp:extent cx="323566" cy="104775"/>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7" cstate="print"/>
                          <a:stretch>
                            <a:fillRect/>
                          </a:stretch>
                        </pic:blipFill>
                        <pic:spPr>
                          <a:xfrm>
                            <a:off x="0" y="0"/>
                            <a:ext cx="323566"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02CB651" w14:textId="77777777" w:rsidR="0087540E" w:rsidRPr="00D07CDC" w:rsidRDefault="0087540E" w:rsidP="00D24CC3">
            <w:pPr>
              <w:pStyle w:val="TableParagraph"/>
              <w:spacing w:before="2"/>
              <w:rPr>
                <w:sz w:val="20"/>
                <w:szCs w:val="20"/>
              </w:rPr>
            </w:pPr>
          </w:p>
          <w:p w14:paraId="3E5B1AF7" w14:textId="77777777" w:rsidR="0087540E" w:rsidRPr="00D07CDC" w:rsidRDefault="0087540E" w:rsidP="00D24CC3">
            <w:pPr>
              <w:pStyle w:val="TableParagraph"/>
              <w:spacing w:before="9" w:line="270" w:lineRule="exact"/>
              <w:ind w:left="105"/>
              <w:rPr>
                <w:sz w:val="20"/>
                <w:szCs w:val="20"/>
              </w:rPr>
            </w:pPr>
            <w:r w:rsidRPr="00D07CDC">
              <w:rPr>
                <w:noProof/>
                <w:position w:val="-3"/>
                <w:sz w:val="20"/>
                <w:szCs w:val="20"/>
              </w:rPr>
              <w:drawing>
                <wp:inline distT="0" distB="0" distL="0" distR="0" wp14:anchorId="14CAC73C" wp14:editId="4249FEBF">
                  <wp:extent cx="1212989" cy="112014"/>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8" cstate="print"/>
                          <a:stretch>
                            <a:fillRect/>
                          </a:stretch>
                        </pic:blipFill>
                        <pic:spPr>
                          <a:xfrm>
                            <a:off x="0" y="0"/>
                            <a:ext cx="1212989" cy="112014"/>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82651E4" w14:textId="77777777" w:rsidR="0087540E" w:rsidRPr="00D07CDC" w:rsidRDefault="0087540E" w:rsidP="00D24CC3">
            <w:pPr>
              <w:pStyle w:val="TableParagraph"/>
              <w:spacing w:before="2"/>
              <w:rPr>
                <w:sz w:val="20"/>
                <w:szCs w:val="20"/>
              </w:rPr>
            </w:pPr>
          </w:p>
          <w:p w14:paraId="012081B5" w14:textId="77777777" w:rsidR="0087540E" w:rsidRPr="00D07CDC" w:rsidRDefault="0087540E" w:rsidP="00D24CC3">
            <w:pPr>
              <w:pStyle w:val="TableParagraph"/>
              <w:spacing w:before="9" w:line="270" w:lineRule="exact"/>
              <w:ind w:left="102"/>
              <w:rPr>
                <w:sz w:val="20"/>
                <w:szCs w:val="20"/>
              </w:rPr>
            </w:pPr>
            <w:r w:rsidRPr="00D07CDC">
              <w:rPr>
                <w:noProof/>
                <w:position w:val="-2"/>
                <w:sz w:val="20"/>
                <w:szCs w:val="20"/>
              </w:rPr>
              <w:drawing>
                <wp:inline distT="0" distB="0" distL="0" distR="0" wp14:anchorId="2BBEB6D6" wp14:editId="4E78F43A">
                  <wp:extent cx="355556" cy="107346"/>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9" cstate="print"/>
                          <a:stretch>
                            <a:fillRect/>
                          </a:stretch>
                        </pic:blipFill>
                        <pic:spPr>
                          <a:xfrm>
                            <a:off x="0" y="0"/>
                            <a:ext cx="355556" cy="107346"/>
                          </a:xfrm>
                          <a:prstGeom prst="rect">
                            <a:avLst/>
                          </a:prstGeom>
                        </pic:spPr>
                      </pic:pic>
                    </a:graphicData>
                  </a:graphic>
                </wp:inline>
              </w:drawing>
            </w:r>
          </w:p>
        </w:tc>
      </w:tr>
      <w:tr w:rsidR="0087540E" w:rsidRPr="00D07CDC" w14:paraId="52269402"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00AA8FBE" w14:textId="77777777" w:rsidR="0087540E" w:rsidRPr="00D07CDC" w:rsidRDefault="0087540E" w:rsidP="00D24CC3">
            <w:pPr>
              <w:pStyle w:val="TableParagraph"/>
              <w:spacing w:before="3"/>
              <w:rPr>
                <w:sz w:val="20"/>
                <w:szCs w:val="20"/>
              </w:rPr>
            </w:pPr>
          </w:p>
          <w:p w14:paraId="2A5922CC" w14:textId="77777777" w:rsidR="0087540E" w:rsidRPr="00D07CDC" w:rsidRDefault="0087540E" w:rsidP="00D24CC3">
            <w:pPr>
              <w:pStyle w:val="TableParagraph"/>
              <w:spacing w:line="263" w:lineRule="exact"/>
              <w:rPr>
                <w:sz w:val="20"/>
                <w:szCs w:val="20"/>
              </w:rPr>
            </w:pPr>
            <w:r w:rsidRPr="00D07CDC">
              <w:rPr>
                <w:noProof/>
                <w:position w:val="-2"/>
                <w:sz w:val="20"/>
                <w:szCs w:val="20"/>
              </w:rPr>
              <w:lastRenderedPageBreak/>
              <mc:AlternateContent>
                <mc:Choice Requires="wpg">
                  <w:drawing>
                    <wp:inline distT="0" distB="0" distL="0" distR="0" wp14:anchorId="113E2FA9" wp14:editId="19B73107">
                      <wp:extent cx="40005" cy="104139"/>
                      <wp:effectExtent l="0" t="0" r="0" b="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76" name="Graphic 76"/>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CEB9AA" id="Group 75"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">
                      <v:shape id="Graphic 76"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5"/>
                <w:position w:val="-2"/>
                <w:sz w:val="20"/>
                <w:szCs w:val="20"/>
              </w:rPr>
              <w:t xml:space="preserve"> </w:t>
            </w:r>
            <w:r w:rsidRPr="00D07CDC">
              <w:rPr>
                <w:noProof/>
                <w:spacing w:val="-25"/>
                <w:position w:val="-2"/>
                <w:sz w:val="20"/>
                <w:szCs w:val="20"/>
              </w:rPr>
              <w:drawing>
                <wp:inline distT="0" distB="0" distL="0" distR="0" wp14:anchorId="23E089B9" wp14:editId="7810502D">
                  <wp:extent cx="139763" cy="104775"/>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30" cstate="print"/>
                          <a:stretch>
                            <a:fillRect/>
                          </a:stretch>
                        </pic:blipFill>
                        <pic:spPr>
                          <a:xfrm>
                            <a:off x="0" y="0"/>
                            <a:ext cx="139763"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3898BD7C" w14:textId="77777777" w:rsidR="0087540E" w:rsidRPr="00D07CDC" w:rsidRDefault="0087540E" w:rsidP="00D24CC3">
            <w:pPr>
              <w:pStyle w:val="TableParagraph"/>
              <w:spacing w:before="3"/>
              <w:rPr>
                <w:sz w:val="20"/>
                <w:szCs w:val="20"/>
              </w:rPr>
            </w:pPr>
          </w:p>
          <w:p w14:paraId="56AA0710" w14:textId="77777777" w:rsidR="0087540E" w:rsidRPr="00D07CDC" w:rsidRDefault="0087540E" w:rsidP="00D24CC3">
            <w:pPr>
              <w:pStyle w:val="TableParagraph"/>
              <w:spacing w:line="263" w:lineRule="exact"/>
              <w:ind w:left="15"/>
              <w:rPr>
                <w:sz w:val="20"/>
                <w:szCs w:val="20"/>
              </w:rPr>
            </w:pPr>
            <w:r w:rsidRPr="00D07CDC">
              <w:rPr>
                <w:noProof/>
                <w:position w:val="-2"/>
                <w:sz w:val="20"/>
                <w:szCs w:val="20"/>
              </w:rPr>
              <w:lastRenderedPageBreak/>
              <w:drawing>
                <wp:inline distT="0" distB="0" distL="0" distR="0" wp14:anchorId="24E0C39D" wp14:editId="5DBD1BD9">
                  <wp:extent cx="557630" cy="104775"/>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557630"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53DDDE35" w14:textId="77777777" w:rsidR="0087540E" w:rsidRPr="00D07CDC" w:rsidRDefault="0087540E" w:rsidP="00D24CC3">
            <w:pPr>
              <w:pStyle w:val="TableParagraph"/>
              <w:spacing w:before="3"/>
              <w:rPr>
                <w:sz w:val="20"/>
                <w:szCs w:val="20"/>
              </w:rPr>
            </w:pPr>
          </w:p>
          <w:p w14:paraId="01A27897" w14:textId="77777777" w:rsidR="0087540E" w:rsidRPr="00D07CDC" w:rsidRDefault="0087540E" w:rsidP="00D24CC3">
            <w:pPr>
              <w:pStyle w:val="TableParagraph"/>
              <w:spacing w:line="263" w:lineRule="exact"/>
              <w:ind w:left="11" w:right="2"/>
              <w:rPr>
                <w:sz w:val="20"/>
                <w:szCs w:val="20"/>
              </w:rPr>
            </w:pPr>
            <w:r w:rsidRPr="00D07CDC">
              <w:rPr>
                <w:noProof/>
                <w:position w:val="-2"/>
                <w:sz w:val="20"/>
                <w:szCs w:val="20"/>
              </w:rPr>
              <w:lastRenderedPageBreak/>
              <w:drawing>
                <wp:inline distT="0" distB="0" distL="0" distR="0" wp14:anchorId="3AE24E6A" wp14:editId="16E718A5">
                  <wp:extent cx="323566" cy="104775"/>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32" cstate="print"/>
                          <a:stretch>
                            <a:fillRect/>
                          </a:stretch>
                        </pic:blipFill>
                        <pic:spPr>
                          <a:xfrm>
                            <a:off x="0" y="0"/>
                            <a:ext cx="323566"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50F8EA75" w14:textId="77777777" w:rsidR="0087540E" w:rsidRPr="00D07CDC" w:rsidRDefault="0087540E" w:rsidP="00D24CC3">
            <w:pPr>
              <w:pStyle w:val="TableParagraph"/>
              <w:spacing w:before="10"/>
              <w:rPr>
                <w:sz w:val="20"/>
                <w:szCs w:val="20"/>
              </w:rPr>
            </w:pPr>
          </w:p>
          <w:p w14:paraId="78476DC8" w14:textId="77777777" w:rsidR="0087540E" w:rsidRPr="00D07CDC" w:rsidRDefault="0087540E" w:rsidP="00D24CC3">
            <w:pPr>
              <w:pStyle w:val="TableParagraph"/>
              <w:spacing w:line="263" w:lineRule="exact"/>
              <w:ind w:left="105"/>
              <w:rPr>
                <w:sz w:val="20"/>
                <w:szCs w:val="20"/>
              </w:rPr>
            </w:pPr>
            <w:r w:rsidRPr="00D07CDC">
              <w:rPr>
                <w:noProof/>
                <w:position w:val="-3"/>
                <w:sz w:val="20"/>
                <w:szCs w:val="20"/>
              </w:rPr>
              <w:lastRenderedPageBreak/>
              <w:drawing>
                <wp:inline distT="0" distB="0" distL="0" distR="0" wp14:anchorId="3AA92724" wp14:editId="064F6893">
                  <wp:extent cx="1209897" cy="111728"/>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3" cstate="print"/>
                          <a:stretch>
                            <a:fillRect/>
                          </a:stretch>
                        </pic:blipFill>
                        <pic:spPr>
                          <a:xfrm>
                            <a:off x="0" y="0"/>
                            <a:ext cx="1209897" cy="111728"/>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674B90CF" w14:textId="77777777" w:rsidR="0087540E" w:rsidRPr="00D07CDC" w:rsidRDefault="0087540E" w:rsidP="00D24CC3">
            <w:pPr>
              <w:pStyle w:val="TableParagraph"/>
              <w:spacing w:before="10"/>
              <w:rPr>
                <w:sz w:val="20"/>
                <w:szCs w:val="20"/>
              </w:rPr>
            </w:pPr>
          </w:p>
          <w:p w14:paraId="58FF387A" w14:textId="77777777" w:rsidR="0087540E" w:rsidRPr="00D07CDC" w:rsidRDefault="0087540E" w:rsidP="00D24CC3">
            <w:pPr>
              <w:pStyle w:val="TableParagraph"/>
              <w:spacing w:line="263" w:lineRule="exact"/>
              <w:ind w:left="102"/>
              <w:rPr>
                <w:sz w:val="20"/>
                <w:szCs w:val="20"/>
              </w:rPr>
            </w:pPr>
            <w:r w:rsidRPr="00D07CDC">
              <w:rPr>
                <w:noProof/>
                <w:position w:val="-2"/>
                <w:sz w:val="20"/>
                <w:szCs w:val="20"/>
              </w:rPr>
              <w:lastRenderedPageBreak/>
              <w:drawing>
                <wp:inline distT="0" distB="0" distL="0" distR="0" wp14:anchorId="2F6B705F" wp14:editId="47C2C35A">
                  <wp:extent cx="355556" cy="107346"/>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4" cstate="print"/>
                          <a:stretch>
                            <a:fillRect/>
                          </a:stretch>
                        </pic:blipFill>
                        <pic:spPr>
                          <a:xfrm>
                            <a:off x="0" y="0"/>
                            <a:ext cx="355556" cy="107346"/>
                          </a:xfrm>
                          <a:prstGeom prst="rect">
                            <a:avLst/>
                          </a:prstGeom>
                        </pic:spPr>
                      </pic:pic>
                    </a:graphicData>
                  </a:graphic>
                </wp:inline>
              </w:drawing>
            </w:r>
          </w:p>
        </w:tc>
      </w:tr>
      <w:tr w:rsidR="0087540E" w:rsidRPr="00D07CDC" w14:paraId="42E01D03"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2D08FBF3" w14:textId="77777777" w:rsidR="0087540E" w:rsidRPr="00D07CDC" w:rsidRDefault="0087540E" w:rsidP="00D24CC3">
            <w:pPr>
              <w:pStyle w:val="TableParagraph"/>
              <w:spacing w:before="1"/>
              <w:rPr>
                <w:sz w:val="20"/>
                <w:szCs w:val="20"/>
              </w:rPr>
            </w:pPr>
          </w:p>
          <w:p w14:paraId="4CB67058" w14:textId="77777777" w:rsidR="0087540E" w:rsidRPr="00D07CDC" w:rsidRDefault="0087540E"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15CD418B" wp14:editId="7E582FE8">
                      <wp:extent cx="40005" cy="104139"/>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83" name="Graphic 8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0BA365" id="Group 8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">
                      <v:shape id="Graphic 8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0"/>
                <w:position w:val="-2"/>
                <w:sz w:val="20"/>
                <w:szCs w:val="20"/>
              </w:rPr>
              <w:t xml:space="preserve"> </w:t>
            </w:r>
            <w:r w:rsidRPr="00D07CDC">
              <w:rPr>
                <w:noProof/>
                <w:spacing w:val="-20"/>
                <w:position w:val="-2"/>
                <w:sz w:val="20"/>
                <w:szCs w:val="20"/>
              </w:rPr>
              <w:drawing>
                <wp:inline distT="0" distB="0" distL="0" distR="0" wp14:anchorId="1832E340" wp14:editId="7344CD69">
                  <wp:extent cx="136729" cy="104775"/>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35" cstate="print"/>
                          <a:stretch>
                            <a:fillRect/>
                          </a:stretch>
                        </pic:blipFill>
                        <pic:spPr>
                          <a:xfrm>
                            <a:off x="0" y="0"/>
                            <a:ext cx="136729"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0E00BC5C" w14:textId="77777777" w:rsidR="0087540E" w:rsidRPr="00D07CDC" w:rsidRDefault="0087540E" w:rsidP="00D24CC3">
            <w:pPr>
              <w:pStyle w:val="TableParagraph"/>
              <w:spacing w:before="1"/>
              <w:rPr>
                <w:sz w:val="20"/>
                <w:szCs w:val="20"/>
              </w:rPr>
            </w:pPr>
          </w:p>
          <w:p w14:paraId="4D46C779" w14:textId="77777777" w:rsidR="0087540E" w:rsidRPr="00D07CDC" w:rsidRDefault="0087540E" w:rsidP="00D24CC3">
            <w:pPr>
              <w:pStyle w:val="TableParagraph"/>
              <w:spacing w:line="269" w:lineRule="exact"/>
              <w:ind w:left="15"/>
              <w:rPr>
                <w:sz w:val="20"/>
                <w:szCs w:val="20"/>
              </w:rPr>
            </w:pPr>
            <w:r w:rsidRPr="00D07CDC">
              <w:rPr>
                <w:noProof/>
                <w:position w:val="-2"/>
                <w:sz w:val="20"/>
                <w:szCs w:val="20"/>
              </w:rPr>
              <w:drawing>
                <wp:inline distT="0" distB="0" distL="0" distR="0" wp14:anchorId="31893A12" wp14:editId="78858101">
                  <wp:extent cx="557629" cy="104775"/>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36" cstate="print"/>
                          <a:stretch>
                            <a:fillRect/>
                          </a:stretch>
                        </pic:blipFill>
                        <pic:spPr>
                          <a:xfrm>
                            <a:off x="0" y="0"/>
                            <a:ext cx="557629"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2F5F53AF" w14:textId="77777777" w:rsidR="0087540E" w:rsidRPr="00D07CDC" w:rsidRDefault="0087540E" w:rsidP="00D24CC3">
            <w:pPr>
              <w:pStyle w:val="TableParagraph"/>
              <w:spacing w:before="1"/>
              <w:rPr>
                <w:sz w:val="20"/>
                <w:szCs w:val="20"/>
              </w:rPr>
            </w:pPr>
          </w:p>
          <w:p w14:paraId="771A3B89" w14:textId="77777777" w:rsidR="0087540E" w:rsidRPr="00D07CDC" w:rsidRDefault="0087540E" w:rsidP="00D24CC3">
            <w:pPr>
              <w:pStyle w:val="TableParagraph"/>
              <w:spacing w:line="269" w:lineRule="exact"/>
              <w:ind w:left="11" w:right="2"/>
              <w:rPr>
                <w:sz w:val="20"/>
                <w:szCs w:val="20"/>
              </w:rPr>
            </w:pPr>
            <w:r w:rsidRPr="00D07CDC">
              <w:rPr>
                <w:noProof/>
                <w:position w:val="-2"/>
                <w:sz w:val="20"/>
                <w:szCs w:val="20"/>
              </w:rPr>
              <w:drawing>
                <wp:inline distT="0" distB="0" distL="0" distR="0" wp14:anchorId="34B2F39B" wp14:editId="50385F0B">
                  <wp:extent cx="323565" cy="104775"/>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7" cstate="print"/>
                          <a:stretch>
                            <a:fillRect/>
                          </a:stretch>
                        </pic:blipFill>
                        <pic:spPr>
                          <a:xfrm>
                            <a:off x="0" y="0"/>
                            <a:ext cx="323565"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446AE43D" w14:textId="77777777" w:rsidR="0087540E" w:rsidRPr="00D07CDC" w:rsidRDefault="0087540E" w:rsidP="00D24CC3">
            <w:pPr>
              <w:pStyle w:val="TableParagraph"/>
              <w:spacing w:before="8"/>
              <w:rPr>
                <w:sz w:val="20"/>
                <w:szCs w:val="20"/>
              </w:rPr>
            </w:pPr>
          </w:p>
          <w:p w14:paraId="53C2E089" w14:textId="77777777" w:rsidR="0087540E" w:rsidRPr="00D07CDC" w:rsidRDefault="0087540E" w:rsidP="00D24CC3">
            <w:pPr>
              <w:pStyle w:val="TableParagraph"/>
              <w:spacing w:line="269" w:lineRule="exact"/>
              <w:ind w:left="105"/>
              <w:rPr>
                <w:sz w:val="20"/>
                <w:szCs w:val="20"/>
              </w:rPr>
            </w:pPr>
            <w:r w:rsidRPr="00D07CDC">
              <w:rPr>
                <w:noProof/>
                <w:position w:val="-3"/>
                <w:sz w:val="20"/>
                <w:szCs w:val="20"/>
              </w:rPr>
              <w:drawing>
                <wp:inline distT="0" distB="0" distL="0" distR="0" wp14:anchorId="1DA30BC1" wp14:editId="1306AE07">
                  <wp:extent cx="1209894" cy="111728"/>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38" cstate="print"/>
                          <a:stretch>
                            <a:fillRect/>
                          </a:stretch>
                        </pic:blipFill>
                        <pic:spPr>
                          <a:xfrm>
                            <a:off x="0" y="0"/>
                            <a:ext cx="1209894" cy="111728"/>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762CC294" w14:textId="77777777" w:rsidR="0087540E" w:rsidRPr="00D07CDC" w:rsidRDefault="0087540E" w:rsidP="00D24CC3">
            <w:pPr>
              <w:pStyle w:val="TableParagraph"/>
              <w:spacing w:before="8"/>
              <w:rPr>
                <w:sz w:val="20"/>
                <w:szCs w:val="20"/>
              </w:rPr>
            </w:pPr>
          </w:p>
          <w:p w14:paraId="2E31ADAA" w14:textId="77777777" w:rsidR="0087540E" w:rsidRPr="00D07CDC" w:rsidRDefault="0087540E" w:rsidP="00D24CC3">
            <w:pPr>
              <w:pStyle w:val="TableParagraph"/>
              <w:spacing w:line="269" w:lineRule="exact"/>
              <w:ind w:left="102"/>
              <w:rPr>
                <w:sz w:val="20"/>
                <w:szCs w:val="20"/>
              </w:rPr>
            </w:pPr>
            <w:r w:rsidRPr="00D07CDC">
              <w:rPr>
                <w:noProof/>
                <w:position w:val="-2"/>
                <w:sz w:val="20"/>
                <w:szCs w:val="20"/>
              </w:rPr>
              <w:drawing>
                <wp:inline distT="0" distB="0" distL="0" distR="0" wp14:anchorId="024EFDE4" wp14:editId="2B6EC1E9">
                  <wp:extent cx="360602" cy="108966"/>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9" cstate="print"/>
                          <a:stretch>
                            <a:fillRect/>
                          </a:stretch>
                        </pic:blipFill>
                        <pic:spPr>
                          <a:xfrm>
                            <a:off x="0" y="0"/>
                            <a:ext cx="360602" cy="108966"/>
                          </a:xfrm>
                          <a:prstGeom prst="rect">
                            <a:avLst/>
                          </a:prstGeom>
                        </pic:spPr>
                      </pic:pic>
                    </a:graphicData>
                  </a:graphic>
                </wp:inline>
              </w:drawing>
            </w:r>
          </w:p>
        </w:tc>
      </w:tr>
      <w:tr w:rsidR="0087540E" w:rsidRPr="00D07CDC" w14:paraId="2168CCFC"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2AC5D628" w14:textId="77777777" w:rsidR="0087540E" w:rsidRPr="00D07CDC" w:rsidRDefault="0087540E" w:rsidP="00D24CC3">
            <w:pPr>
              <w:pStyle w:val="TableParagraph"/>
              <w:spacing w:before="5"/>
              <w:rPr>
                <w:sz w:val="20"/>
                <w:szCs w:val="20"/>
              </w:rPr>
            </w:pPr>
          </w:p>
          <w:p w14:paraId="02B57CC0" w14:textId="77777777" w:rsidR="0087540E" w:rsidRPr="00D07CDC" w:rsidRDefault="0087540E" w:rsidP="00D24CC3">
            <w:pPr>
              <w:pStyle w:val="TableParagraph"/>
              <w:spacing w:before="9" w:line="270" w:lineRule="exact"/>
              <w:rPr>
                <w:sz w:val="20"/>
                <w:szCs w:val="20"/>
              </w:rPr>
            </w:pPr>
            <w:r w:rsidRPr="00D07CDC">
              <w:rPr>
                <w:noProof/>
                <w:position w:val="-2"/>
                <w:sz w:val="20"/>
                <w:szCs w:val="20"/>
              </w:rPr>
              <w:drawing>
                <wp:inline distT="0" distB="0" distL="0" distR="0" wp14:anchorId="5311D652" wp14:editId="6E57EDFD">
                  <wp:extent cx="215807" cy="104775"/>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40" cstate="print"/>
                          <a:stretch>
                            <a:fillRect/>
                          </a:stretch>
                        </pic:blipFill>
                        <pic:spPr>
                          <a:xfrm>
                            <a:off x="0" y="0"/>
                            <a:ext cx="215807"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077F786B" w14:textId="77777777" w:rsidR="0087540E" w:rsidRPr="00D07CDC" w:rsidRDefault="0087540E" w:rsidP="00D24CC3">
            <w:pPr>
              <w:pStyle w:val="TableParagraph"/>
              <w:spacing w:before="5"/>
              <w:rPr>
                <w:sz w:val="20"/>
                <w:szCs w:val="20"/>
              </w:rPr>
            </w:pPr>
          </w:p>
          <w:p w14:paraId="403B49DC" w14:textId="77777777" w:rsidR="0087540E" w:rsidRPr="00D07CDC" w:rsidRDefault="0087540E" w:rsidP="00D24CC3">
            <w:pPr>
              <w:pStyle w:val="TableParagraph"/>
              <w:spacing w:before="9" w:line="270" w:lineRule="exact"/>
              <w:ind w:left="15"/>
              <w:rPr>
                <w:sz w:val="20"/>
                <w:szCs w:val="20"/>
              </w:rPr>
            </w:pPr>
            <w:r w:rsidRPr="00D07CDC">
              <w:rPr>
                <w:noProof/>
                <w:position w:val="-2"/>
                <w:sz w:val="20"/>
                <w:szCs w:val="20"/>
              </w:rPr>
              <w:drawing>
                <wp:inline distT="0" distB="0" distL="0" distR="0" wp14:anchorId="3E51F9D2" wp14:editId="69E9D151">
                  <wp:extent cx="557125" cy="104775"/>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4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3D8D551B" w14:textId="77777777" w:rsidR="0087540E" w:rsidRPr="00D07CDC" w:rsidRDefault="0087540E" w:rsidP="00D24CC3">
            <w:pPr>
              <w:pStyle w:val="TableParagraph"/>
              <w:spacing w:before="5"/>
              <w:rPr>
                <w:sz w:val="20"/>
                <w:szCs w:val="20"/>
              </w:rPr>
            </w:pPr>
          </w:p>
          <w:p w14:paraId="7206AF58" w14:textId="77777777" w:rsidR="0087540E" w:rsidRPr="00D07CDC" w:rsidRDefault="0087540E" w:rsidP="00D24CC3">
            <w:pPr>
              <w:pStyle w:val="TableParagraph"/>
              <w:spacing w:before="9" w:line="270" w:lineRule="exact"/>
              <w:ind w:left="11"/>
              <w:rPr>
                <w:sz w:val="20"/>
                <w:szCs w:val="20"/>
              </w:rPr>
            </w:pPr>
            <w:r w:rsidRPr="00D07CDC">
              <w:rPr>
                <w:noProof/>
                <w:position w:val="-2"/>
                <w:sz w:val="20"/>
                <w:szCs w:val="20"/>
              </w:rPr>
              <w:drawing>
                <wp:inline distT="0" distB="0" distL="0" distR="0" wp14:anchorId="4A0FFD12" wp14:editId="626C83EA">
                  <wp:extent cx="291612" cy="104775"/>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42"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0581A833" w14:textId="77777777" w:rsidR="0087540E" w:rsidRPr="00D07CDC" w:rsidRDefault="0087540E" w:rsidP="00D24CC3">
            <w:pPr>
              <w:pStyle w:val="TableParagraph"/>
              <w:rPr>
                <w:sz w:val="20"/>
                <w:szCs w:val="20"/>
              </w:rPr>
            </w:pPr>
          </w:p>
          <w:p w14:paraId="5A1E6F4A" w14:textId="77777777" w:rsidR="0087540E" w:rsidRPr="00D07CDC" w:rsidRDefault="0087540E"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780D82D1" wp14:editId="396091D3">
                  <wp:extent cx="969801" cy="107346"/>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43" cstate="print"/>
                          <a:stretch>
                            <a:fillRect/>
                          </a:stretch>
                        </pic:blipFill>
                        <pic:spPr>
                          <a:xfrm>
                            <a:off x="0" y="0"/>
                            <a:ext cx="969801"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CA03DA7" w14:textId="77777777" w:rsidR="0087540E" w:rsidRPr="00D07CDC" w:rsidRDefault="0087540E" w:rsidP="00D24CC3">
            <w:pPr>
              <w:pStyle w:val="TableParagraph"/>
              <w:rPr>
                <w:sz w:val="20"/>
                <w:szCs w:val="20"/>
              </w:rPr>
            </w:pPr>
          </w:p>
          <w:p w14:paraId="0A6A0C5C" w14:textId="77777777" w:rsidR="0087540E" w:rsidRPr="00D07CDC" w:rsidRDefault="0087540E" w:rsidP="00D24CC3">
            <w:pPr>
              <w:pStyle w:val="TableParagraph"/>
              <w:spacing w:before="9" w:line="270" w:lineRule="exact"/>
              <w:ind w:left="103"/>
              <w:rPr>
                <w:sz w:val="20"/>
                <w:szCs w:val="20"/>
              </w:rPr>
            </w:pPr>
            <w:r w:rsidRPr="00D07CDC">
              <w:rPr>
                <w:noProof/>
                <w:position w:val="-2"/>
                <w:sz w:val="20"/>
                <w:szCs w:val="20"/>
              </w:rPr>
              <w:drawing>
                <wp:inline distT="0" distB="0" distL="0" distR="0" wp14:anchorId="48C715E8" wp14:editId="18A03F59">
                  <wp:extent cx="366130" cy="107346"/>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44" cstate="print"/>
                          <a:stretch>
                            <a:fillRect/>
                          </a:stretch>
                        </pic:blipFill>
                        <pic:spPr>
                          <a:xfrm>
                            <a:off x="0" y="0"/>
                            <a:ext cx="366130" cy="107346"/>
                          </a:xfrm>
                          <a:prstGeom prst="rect">
                            <a:avLst/>
                          </a:prstGeom>
                        </pic:spPr>
                      </pic:pic>
                    </a:graphicData>
                  </a:graphic>
                </wp:inline>
              </w:drawing>
            </w:r>
          </w:p>
        </w:tc>
      </w:tr>
      <w:tr w:rsidR="0087540E" w:rsidRPr="00D07CDC" w14:paraId="547B9D25"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4C8CB5CA" w14:textId="77777777" w:rsidR="0087540E" w:rsidRPr="00D07CDC" w:rsidRDefault="0087540E" w:rsidP="00D24CC3">
            <w:pPr>
              <w:pStyle w:val="TableParagraph"/>
              <w:spacing w:before="4"/>
              <w:rPr>
                <w:sz w:val="20"/>
                <w:szCs w:val="20"/>
              </w:rPr>
            </w:pPr>
          </w:p>
          <w:p w14:paraId="4D26E2D8" w14:textId="77777777" w:rsidR="0087540E" w:rsidRPr="00D07CDC" w:rsidRDefault="0087540E" w:rsidP="00D24CC3">
            <w:pPr>
              <w:pStyle w:val="TableParagraph"/>
              <w:spacing w:line="269" w:lineRule="exact"/>
              <w:rPr>
                <w:sz w:val="20"/>
                <w:szCs w:val="20"/>
              </w:rPr>
            </w:pPr>
            <w:r w:rsidRPr="00D07CDC">
              <w:rPr>
                <w:noProof/>
                <w:position w:val="-2"/>
                <w:sz w:val="20"/>
                <w:szCs w:val="20"/>
              </w:rPr>
              <w:drawing>
                <wp:inline distT="0" distB="0" distL="0" distR="0" wp14:anchorId="56AAF98B" wp14:editId="78343CE2">
                  <wp:extent cx="218842" cy="104775"/>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45" cstate="print"/>
                          <a:stretch>
                            <a:fillRect/>
                          </a:stretch>
                        </pic:blipFill>
                        <pic:spPr>
                          <a:xfrm>
                            <a:off x="0" y="0"/>
                            <a:ext cx="218842"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67D957DA" w14:textId="77777777" w:rsidR="0087540E" w:rsidRPr="00D07CDC" w:rsidRDefault="0087540E" w:rsidP="00D24CC3">
            <w:pPr>
              <w:pStyle w:val="TableParagraph"/>
              <w:spacing w:before="4"/>
              <w:rPr>
                <w:sz w:val="20"/>
                <w:szCs w:val="20"/>
              </w:rPr>
            </w:pPr>
          </w:p>
          <w:p w14:paraId="180C28CE" w14:textId="77777777" w:rsidR="0087540E" w:rsidRPr="00D07CDC" w:rsidRDefault="0087540E" w:rsidP="00D24CC3">
            <w:pPr>
              <w:pStyle w:val="TableParagraph"/>
              <w:spacing w:line="269" w:lineRule="exact"/>
              <w:ind w:left="15"/>
              <w:rPr>
                <w:sz w:val="20"/>
                <w:szCs w:val="20"/>
              </w:rPr>
            </w:pPr>
            <w:r w:rsidRPr="00D07CDC">
              <w:rPr>
                <w:noProof/>
                <w:position w:val="-2"/>
                <w:sz w:val="20"/>
                <w:szCs w:val="20"/>
              </w:rPr>
              <w:drawing>
                <wp:inline distT="0" distB="0" distL="0" distR="0" wp14:anchorId="07109FD1" wp14:editId="23CFD631">
                  <wp:extent cx="557126" cy="104775"/>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41"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25861BD0" w14:textId="77777777" w:rsidR="0087540E" w:rsidRPr="00D07CDC" w:rsidRDefault="0087540E" w:rsidP="00D24CC3">
            <w:pPr>
              <w:pStyle w:val="TableParagraph"/>
              <w:spacing w:before="4"/>
              <w:rPr>
                <w:sz w:val="20"/>
                <w:szCs w:val="20"/>
              </w:rPr>
            </w:pPr>
          </w:p>
          <w:p w14:paraId="24E5BE26" w14:textId="77777777" w:rsidR="0087540E" w:rsidRPr="00D07CDC" w:rsidRDefault="0087540E" w:rsidP="00D24CC3">
            <w:pPr>
              <w:pStyle w:val="TableParagraph"/>
              <w:spacing w:line="269" w:lineRule="exact"/>
              <w:ind w:left="11"/>
              <w:rPr>
                <w:sz w:val="20"/>
                <w:szCs w:val="20"/>
              </w:rPr>
            </w:pPr>
            <w:r w:rsidRPr="00D07CDC">
              <w:rPr>
                <w:noProof/>
                <w:position w:val="-2"/>
                <w:sz w:val="20"/>
                <w:szCs w:val="20"/>
              </w:rPr>
              <w:drawing>
                <wp:inline distT="0" distB="0" distL="0" distR="0" wp14:anchorId="7758D14A" wp14:editId="25620CA1">
                  <wp:extent cx="291612" cy="104775"/>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46"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1CBC8B81" w14:textId="77777777" w:rsidR="0087540E" w:rsidRPr="00D07CDC" w:rsidRDefault="0087540E" w:rsidP="00D24CC3">
            <w:pPr>
              <w:pStyle w:val="TableParagraph"/>
              <w:rPr>
                <w:sz w:val="20"/>
                <w:szCs w:val="20"/>
              </w:rPr>
            </w:pPr>
          </w:p>
          <w:p w14:paraId="08408339" w14:textId="77777777" w:rsidR="0087540E" w:rsidRPr="00D07CDC" w:rsidRDefault="0087540E" w:rsidP="00D24CC3">
            <w:pPr>
              <w:pStyle w:val="TableParagraph"/>
              <w:spacing w:line="269" w:lineRule="exact"/>
              <w:ind w:left="105"/>
              <w:rPr>
                <w:sz w:val="20"/>
                <w:szCs w:val="20"/>
              </w:rPr>
            </w:pPr>
            <w:r w:rsidRPr="00D07CDC">
              <w:rPr>
                <w:noProof/>
                <w:position w:val="-2"/>
                <w:sz w:val="20"/>
                <w:szCs w:val="20"/>
              </w:rPr>
              <w:drawing>
                <wp:inline distT="0" distB="0" distL="0" distR="0" wp14:anchorId="3D8B42FF" wp14:editId="2296078E">
                  <wp:extent cx="968952" cy="107346"/>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47" cstate="print"/>
                          <a:stretch>
                            <a:fillRect/>
                          </a:stretch>
                        </pic:blipFill>
                        <pic:spPr>
                          <a:xfrm>
                            <a:off x="0" y="0"/>
                            <a:ext cx="968952"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2DF6CD64" w14:textId="77777777" w:rsidR="0087540E" w:rsidRPr="00D07CDC" w:rsidRDefault="0087540E" w:rsidP="00D24CC3">
            <w:pPr>
              <w:pStyle w:val="TableParagraph"/>
              <w:rPr>
                <w:sz w:val="20"/>
                <w:szCs w:val="20"/>
              </w:rPr>
            </w:pPr>
          </w:p>
          <w:p w14:paraId="70324B31" w14:textId="77777777" w:rsidR="0087540E" w:rsidRPr="00D07CDC" w:rsidRDefault="0087540E" w:rsidP="00D24CC3">
            <w:pPr>
              <w:pStyle w:val="TableParagraph"/>
              <w:spacing w:line="269" w:lineRule="exact"/>
              <w:ind w:left="103"/>
              <w:rPr>
                <w:sz w:val="20"/>
                <w:szCs w:val="20"/>
              </w:rPr>
            </w:pPr>
            <w:r w:rsidRPr="00D07CDC">
              <w:rPr>
                <w:noProof/>
                <w:position w:val="-2"/>
                <w:sz w:val="20"/>
                <w:szCs w:val="20"/>
              </w:rPr>
              <w:drawing>
                <wp:inline distT="0" distB="0" distL="0" distR="0" wp14:anchorId="70ACA109" wp14:editId="29AAB6EE">
                  <wp:extent cx="365809" cy="107346"/>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48" cstate="print"/>
                          <a:stretch>
                            <a:fillRect/>
                          </a:stretch>
                        </pic:blipFill>
                        <pic:spPr>
                          <a:xfrm>
                            <a:off x="0" y="0"/>
                            <a:ext cx="365809" cy="107346"/>
                          </a:xfrm>
                          <a:prstGeom prst="rect">
                            <a:avLst/>
                          </a:prstGeom>
                        </pic:spPr>
                      </pic:pic>
                    </a:graphicData>
                  </a:graphic>
                </wp:inline>
              </w:drawing>
            </w:r>
          </w:p>
        </w:tc>
      </w:tr>
      <w:tr w:rsidR="0087540E" w:rsidRPr="00D07CDC" w14:paraId="420488AA" w14:textId="77777777" w:rsidTr="00D24CC3">
        <w:trPr>
          <w:trHeight w:val="297"/>
        </w:trPr>
        <w:tc>
          <w:tcPr>
            <w:tcW w:w="1301" w:type="dxa"/>
            <w:tcBorders>
              <w:top w:val="double" w:sz="6" w:space="0" w:color="000000"/>
              <w:left w:val="single" w:sz="6" w:space="0" w:color="000000"/>
              <w:bottom w:val="single" w:sz="6" w:space="0" w:color="000000"/>
              <w:right w:val="single" w:sz="6" w:space="0" w:color="000000"/>
            </w:tcBorders>
          </w:tcPr>
          <w:p w14:paraId="25488882" w14:textId="77777777" w:rsidR="0087540E" w:rsidRPr="00D07CDC" w:rsidRDefault="0087540E" w:rsidP="00D24CC3">
            <w:pPr>
              <w:pStyle w:val="TableParagraph"/>
              <w:spacing w:before="6"/>
              <w:rPr>
                <w:color w:val="0D0D0D" w:themeColor="text1" w:themeTint="F2"/>
                <w:sz w:val="20"/>
                <w:szCs w:val="20"/>
              </w:rPr>
            </w:pPr>
          </w:p>
          <w:p w14:paraId="6AA9A490" w14:textId="77777777" w:rsidR="0087540E" w:rsidRPr="00D07CDC" w:rsidRDefault="0087540E" w:rsidP="00D24CC3">
            <w:pPr>
              <w:pStyle w:val="TableParagraph"/>
              <w:spacing w:before="10" w:line="267"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1538883A" wp14:editId="34CEE2A7">
                  <wp:extent cx="215808" cy="104775"/>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49" cstate="print"/>
                          <a:stretch>
                            <a:fillRect/>
                          </a:stretch>
                        </pic:blipFill>
                        <pic:spPr>
                          <a:xfrm>
                            <a:off x="0" y="0"/>
                            <a:ext cx="215808"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091B1124" w14:textId="77777777" w:rsidR="0087540E" w:rsidRPr="00D07CDC" w:rsidRDefault="0087540E" w:rsidP="00D24CC3">
            <w:pPr>
              <w:pStyle w:val="TableParagraph"/>
              <w:spacing w:before="6"/>
              <w:rPr>
                <w:color w:val="0D0D0D" w:themeColor="text1" w:themeTint="F2"/>
                <w:sz w:val="20"/>
                <w:szCs w:val="20"/>
              </w:rPr>
            </w:pPr>
          </w:p>
          <w:p w14:paraId="6E6D49F9" w14:textId="77777777" w:rsidR="0087540E" w:rsidRPr="00D07CDC" w:rsidRDefault="0087540E" w:rsidP="00D24CC3">
            <w:pPr>
              <w:pStyle w:val="TableParagraph"/>
              <w:spacing w:before="10" w:line="267"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7FD9E260" wp14:editId="64CE888A">
                  <wp:extent cx="557125" cy="104775"/>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5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71BBC2A0" w14:textId="77777777" w:rsidR="0087540E" w:rsidRPr="00D07CDC" w:rsidRDefault="0087540E" w:rsidP="00D24CC3">
            <w:pPr>
              <w:pStyle w:val="TableParagraph"/>
              <w:spacing w:before="6"/>
              <w:rPr>
                <w:color w:val="0D0D0D" w:themeColor="text1" w:themeTint="F2"/>
                <w:sz w:val="20"/>
                <w:szCs w:val="20"/>
              </w:rPr>
            </w:pPr>
          </w:p>
          <w:p w14:paraId="4B2666FD" w14:textId="77777777" w:rsidR="0087540E" w:rsidRPr="00D07CDC" w:rsidRDefault="0087540E" w:rsidP="00D24CC3">
            <w:pPr>
              <w:pStyle w:val="TableParagraph"/>
              <w:spacing w:before="10" w:line="267"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62590626" wp14:editId="0C4DCEDA">
                  <wp:extent cx="63762" cy="104775"/>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1"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20053C04" wp14:editId="03DC2F7C">
                      <wp:extent cx="40005" cy="104139"/>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03" name="Graphic 10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E0E786" id="Group 10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">
                      <v:shape id="Graphic 10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31166D35" wp14:editId="446856D5">
                  <wp:extent cx="139712" cy="104775"/>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52" cstate="print"/>
                          <a:stretch>
                            <a:fillRect/>
                          </a:stretch>
                        </pic:blipFill>
                        <pic:spPr>
                          <a:xfrm>
                            <a:off x="0" y="0"/>
                            <a:ext cx="1397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1B49E349" w14:textId="77777777" w:rsidR="0087540E" w:rsidRPr="00D07CDC" w:rsidRDefault="0087540E" w:rsidP="00D24CC3">
            <w:pPr>
              <w:pStyle w:val="TableParagraph"/>
              <w:spacing w:before="1"/>
              <w:rPr>
                <w:sz w:val="20"/>
                <w:szCs w:val="20"/>
              </w:rPr>
            </w:pPr>
          </w:p>
          <w:p w14:paraId="7CA12628" w14:textId="77777777" w:rsidR="0087540E" w:rsidRPr="00D07CDC" w:rsidRDefault="0087540E" w:rsidP="00D24CC3">
            <w:pPr>
              <w:pStyle w:val="TableParagraph"/>
              <w:spacing w:before="10" w:line="267" w:lineRule="exact"/>
              <w:ind w:left="105"/>
              <w:rPr>
                <w:sz w:val="20"/>
                <w:szCs w:val="20"/>
              </w:rPr>
            </w:pPr>
            <w:r w:rsidRPr="00D07CDC">
              <w:rPr>
                <w:noProof/>
                <w:position w:val="-3"/>
                <w:sz w:val="20"/>
                <w:szCs w:val="20"/>
              </w:rPr>
              <w:drawing>
                <wp:inline distT="0" distB="0" distL="0" distR="0" wp14:anchorId="71D7F547" wp14:editId="04E9A513">
                  <wp:extent cx="770778" cy="112013"/>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3" cstate="print"/>
                          <a:stretch>
                            <a:fillRect/>
                          </a:stretch>
                        </pic:blipFill>
                        <pic:spPr>
                          <a:xfrm>
                            <a:off x="0" y="0"/>
                            <a:ext cx="770778" cy="112013"/>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D41C70A" w14:textId="77777777" w:rsidR="0087540E" w:rsidRPr="00D07CDC" w:rsidRDefault="0087540E" w:rsidP="00D24CC3">
            <w:pPr>
              <w:pStyle w:val="TableParagraph"/>
              <w:spacing w:before="1"/>
              <w:rPr>
                <w:sz w:val="20"/>
                <w:szCs w:val="20"/>
              </w:rPr>
            </w:pPr>
          </w:p>
          <w:p w14:paraId="6F7DA3DF" w14:textId="77777777" w:rsidR="0087540E" w:rsidRPr="00D07CDC" w:rsidRDefault="0087540E" w:rsidP="00D24CC3">
            <w:pPr>
              <w:pStyle w:val="TableParagraph"/>
              <w:spacing w:before="10" w:line="267" w:lineRule="exact"/>
              <w:ind w:left="103"/>
              <w:rPr>
                <w:sz w:val="20"/>
                <w:szCs w:val="20"/>
              </w:rPr>
            </w:pPr>
            <w:r w:rsidRPr="00D07CDC">
              <w:rPr>
                <w:noProof/>
                <w:position w:val="-3"/>
                <w:sz w:val="20"/>
                <w:szCs w:val="20"/>
              </w:rPr>
              <w:drawing>
                <wp:inline distT="0" distB="0" distL="0" distR="0" wp14:anchorId="126E7C2F" wp14:editId="339EC5FB">
                  <wp:extent cx="582908" cy="135350"/>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54" cstate="print"/>
                          <a:stretch>
                            <a:fillRect/>
                          </a:stretch>
                        </pic:blipFill>
                        <pic:spPr>
                          <a:xfrm>
                            <a:off x="0" y="0"/>
                            <a:ext cx="582908" cy="135350"/>
                          </a:xfrm>
                          <a:prstGeom prst="rect">
                            <a:avLst/>
                          </a:prstGeom>
                        </pic:spPr>
                      </pic:pic>
                    </a:graphicData>
                  </a:graphic>
                </wp:inline>
              </w:drawing>
            </w:r>
          </w:p>
        </w:tc>
      </w:tr>
      <w:tr w:rsidR="0087540E" w:rsidRPr="00D07CDC" w14:paraId="678F0B45" w14:textId="77777777" w:rsidTr="00D24CC3">
        <w:trPr>
          <w:trHeight w:val="285"/>
        </w:trPr>
        <w:tc>
          <w:tcPr>
            <w:tcW w:w="1301" w:type="dxa"/>
            <w:tcBorders>
              <w:top w:val="single" w:sz="6" w:space="0" w:color="000000"/>
              <w:left w:val="single" w:sz="6" w:space="0" w:color="000000"/>
              <w:bottom w:val="single" w:sz="6" w:space="0" w:color="000000"/>
              <w:right w:val="single" w:sz="6" w:space="0" w:color="000000"/>
            </w:tcBorders>
          </w:tcPr>
          <w:p w14:paraId="42FBB5E7" w14:textId="77777777" w:rsidR="0087540E" w:rsidRPr="00D07CDC" w:rsidRDefault="0087540E" w:rsidP="00D24CC3">
            <w:pPr>
              <w:pStyle w:val="TableParagraph"/>
              <w:spacing w:before="3"/>
              <w:rPr>
                <w:color w:val="0D0D0D" w:themeColor="text1" w:themeTint="F2"/>
                <w:sz w:val="20"/>
                <w:szCs w:val="20"/>
              </w:rPr>
            </w:pPr>
          </w:p>
          <w:p w14:paraId="4D7E3815" w14:textId="77777777" w:rsidR="0087540E" w:rsidRPr="00D07CDC" w:rsidRDefault="0087540E" w:rsidP="00D24CC3">
            <w:pPr>
              <w:pStyle w:val="TableParagraph"/>
              <w:spacing w:line="265"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6D1DFCC8" wp14:editId="32777340">
                      <wp:extent cx="217170" cy="105410"/>
                      <wp:effectExtent l="0" t="0" r="0" b="8889"/>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108" name="Graphic 108"/>
                              <wps:cNvSpPr/>
                              <wps:spPr>
                                <a:xfrm>
                                  <a:off x="0" y="0"/>
                                  <a:ext cx="58419" cy="105410"/>
                                </a:xfrm>
                                <a:custGeom>
                                  <a:avLst/>
                                  <a:gdLst/>
                                  <a:ahLst/>
                                  <a:cxnLst/>
                                  <a:rect l="l" t="t" r="r" b="b"/>
                                  <a:pathLst>
                                    <a:path w="58419" h="105410">
                                      <a:moveTo>
                                        <a:pt x="18383" y="105251"/>
                                      </a:moveTo>
                                      <a:lnTo>
                                        <a:pt x="10763" y="105251"/>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00"/>
                                      </a:lnTo>
                                      <a:lnTo>
                                        <a:pt x="39719" y="35052"/>
                                      </a:lnTo>
                                      <a:lnTo>
                                        <a:pt x="39719" y="22860"/>
                                      </a:lnTo>
                                      <a:lnTo>
                                        <a:pt x="38195" y="18288"/>
                                      </a:lnTo>
                                      <a:lnTo>
                                        <a:pt x="32099" y="12192"/>
                                      </a:lnTo>
                                      <a:lnTo>
                                        <a:pt x="27527" y="10668"/>
                                      </a:lnTo>
                                      <a:lnTo>
                                        <a:pt x="15335" y="10668"/>
                                      </a:lnTo>
                                      <a:lnTo>
                                        <a:pt x="9239" y="15240"/>
                                      </a:lnTo>
                                      <a:lnTo>
                                        <a:pt x="4667" y="22860"/>
                                      </a:lnTo>
                                      <a:lnTo>
                                        <a:pt x="1524" y="21336"/>
                                      </a:lnTo>
                                      <a:lnTo>
                                        <a:pt x="7715" y="9144"/>
                                      </a:lnTo>
                                      <a:lnTo>
                                        <a:pt x="12287" y="6096"/>
                                      </a:lnTo>
                                      <a:lnTo>
                                        <a:pt x="16859" y="1524"/>
                                      </a:lnTo>
                                      <a:lnTo>
                                        <a:pt x="22955" y="0"/>
                                      </a:lnTo>
                                      <a:lnTo>
                                        <a:pt x="36671" y="0"/>
                                      </a:lnTo>
                                      <a:lnTo>
                                        <a:pt x="42767" y="3048"/>
                                      </a:lnTo>
                                      <a:lnTo>
                                        <a:pt x="47339" y="7620"/>
                                      </a:lnTo>
                                      <a:lnTo>
                                        <a:pt x="50387" y="12192"/>
                                      </a:lnTo>
                                      <a:lnTo>
                                        <a:pt x="51911" y="16764"/>
                                      </a:lnTo>
                                      <a:lnTo>
                                        <a:pt x="51911" y="21336"/>
                                      </a:lnTo>
                                      <a:lnTo>
                                        <a:pt x="51054" y="26838"/>
                                      </a:lnTo>
                                      <a:lnTo>
                                        <a:pt x="48482" y="32206"/>
                                      </a:lnTo>
                                      <a:lnTo>
                                        <a:pt x="44196" y="37878"/>
                                      </a:lnTo>
                                      <a:lnTo>
                                        <a:pt x="38195" y="44291"/>
                                      </a:lnTo>
                                      <a:lnTo>
                                        <a:pt x="44291" y="45815"/>
                                      </a:lnTo>
                                      <a:lnTo>
                                        <a:pt x="48863" y="48863"/>
                                      </a:lnTo>
                                      <a:lnTo>
                                        <a:pt x="53435" y="53435"/>
                                      </a:lnTo>
                                      <a:lnTo>
                                        <a:pt x="56483" y="58007"/>
                                      </a:lnTo>
                                      <a:lnTo>
                                        <a:pt x="58007" y="64103"/>
                                      </a:lnTo>
                                      <a:lnTo>
                                        <a:pt x="58007" y="79343"/>
                                      </a:lnTo>
                                      <a:lnTo>
                                        <a:pt x="27860" y="104417"/>
                                      </a:lnTo>
                                      <a:lnTo>
                                        <a:pt x="18383" y="10525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9" name="Image 109"/>
                                <pic:cNvPicPr/>
                              </pic:nvPicPr>
                              <pic:blipFill>
                                <a:blip r:embed="rId55" cstate="print"/>
                                <a:stretch>
                                  <a:fillRect/>
                                </a:stretch>
                              </pic:blipFill>
                              <pic:spPr>
                                <a:xfrm>
                                  <a:off x="77914" y="3048"/>
                                  <a:ext cx="138874" cy="102203"/>
                                </a:xfrm>
                                <a:prstGeom prst="rect">
                                  <a:avLst/>
                                </a:prstGeom>
                              </pic:spPr>
                            </pic:pic>
                          </wpg:wgp>
                        </a:graphicData>
                      </a:graphic>
                    </wp:inline>
                  </w:drawing>
                </mc:Choice>
                <mc:Fallback>
                  <w:pict>
                    <v:group w14:anchorId="10800022" id="Group 10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">
                      <v:shape id="Graphic 10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" path="m18383,105251r-7620,l6191,103727,3143,102203,,99155,,94583,1524,93059r1619,l4667,91535r4572,l9239,93059r3048,l18383,96107r1524,1524l21431,97631r1524,1524l32099,99155r9144,-6096l44291,88487r1524,-4572l45815,71723,30575,56483,27527,54959,22955,53435r-6096,l16859,51911r4572,-1524l24479,48863r4572,-1524l38195,38100r1524,-3048l39719,22860,38195,18288,32099,12192,27527,10668r-12192,l9239,15240,4667,22860,1524,21336,7715,9144,12287,6096,16859,1524,22955,,36671,r6096,3048l47339,7620r3048,4572l51911,16764r,4572l51054,26838r-2572,5368l44196,37878r-6001,6413l44291,45815r4572,3048l53435,53435r3048,4572l58007,64103r,15240l27860,104417r-9477,83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">
                        <v:imagedata r:id="rId56" o:title=""/>
                      </v:shape>
                      <w10:anchorlock/>
                    </v:group>
                  </w:pict>
                </mc:Fallback>
              </mc:AlternateContent>
            </w:r>
          </w:p>
        </w:tc>
        <w:tc>
          <w:tcPr>
            <w:tcW w:w="1383" w:type="dxa"/>
            <w:tcBorders>
              <w:top w:val="single" w:sz="6" w:space="0" w:color="000000"/>
              <w:left w:val="single" w:sz="6" w:space="0" w:color="000000"/>
              <w:bottom w:val="single" w:sz="6" w:space="0" w:color="000000"/>
              <w:right w:val="single" w:sz="6" w:space="0" w:color="000000"/>
            </w:tcBorders>
          </w:tcPr>
          <w:p w14:paraId="7E3A5D4F" w14:textId="77777777" w:rsidR="0087540E" w:rsidRPr="00D07CDC" w:rsidRDefault="0087540E" w:rsidP="00D24CC3">
            <w:pPr>
              <w:pStyle w:val="TableParagraph"/>
              <w:spacing w:before="3"/>
              <w:rPr>
                <w:color w:val="0D0D0D" w:themeColor="text1" w:themeTint="F2"/>
                <w:sz w:val="20"/>
                <w:szCs w:val="20"/>
              </w:rPr>
            </w:pPr>
          </w:p>
          <w:p w14:paraId="201A9E2E" w14:textId="77777777" w:rsidR="0087540E" w:rsidRPr="00D07CDC" w:rsidRDefault="0087540E" w:rsidP="00D24CC3">
            <w:pPr>
              <w:pStyle w:val="TableParagraph"/>
              <w:spacing w:line="265"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2B8D3BFD" wp14:editId="6443154D">
                  <wp:extent cx="559658" cy="105155"/>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57" cstate="print"/>
                          <a:stretch>
                            <a:fillRect/>
                          </a:stretch>
                        </pic:blipFill>
                        <pic:spPr>
                          <a:xfrm>
                            <a:off x="0" y="0"/>
                            <a:ext cx="559658" cy="10515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38331591" w14:textId="77777777" w:rsidR="0087540E" w:rsidRPr="00D07CDC" w:rsidRDefault="0087540E" w:rsidP="00D24CC3">
            <w:pPr>
              <w:pStyle w:val="TableParagraph"/>
              <w:spacing w:before="3"/>
              <w:rPr>
                <w:color w:val="0D0D0D" w:themeColor="text1" w:themeTint="F2"/>
                <w:sz w:val="20"/>
                <w:szCs w:val="20"/>
              </w:rPr>
            </w:pPr>
          </w:p>
          <w:p w14:paraId="1ACF20C3" w14:textId="77777777" w:rsidR="0087540E" w:rsidRPr="00D07CDC" w:rsidRDefault="0087540E" w:rsidP="00D24CC3">
            <w:pPr>
              <w:pStyle w:val="TableParagraph"/>
              <w:spacing w:line="265"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C95143E" wp14:editId="7E369697">
                  <wp:extent cx="63994" cy="105155"/>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58" cstate="print"/>
                          <a:stretch>
                            <a:fillRect/>
                          </a:stretch>
                        </pic:blipFill>
                        <pic:spPr>
                          <a:xfrm>
                            <a:off x="0" y="0"/>
                            <a:ext cx="63994" cy="10515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0F3C19AB" wp14:editId="0FB15D83">
                      <wp:extent cx="40005" cy="104139"/>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13" name="Graphic 11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3D8D72" id="Group 11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">
                      <v:shape id="Graphic 11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225D1A65" wp14:editId="68CA6A2F">
                  <wp:extent cx="134130" cy="105155"/>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59" cstate="print"/>
                          <a:stretch>
                            <a:fillRect/>
                          </a:stretch>
                        </pic:blipFill>
                        <pic:spPr>
                          <a:xfrm>
                            <a:off x="0" y="0"/>
                            <a:ext cx="134130" cy="10515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7289E73" w14:textId="77777777" w:rsidR="0087540E" w:rsidRPr="00D07CDC" w:rsidRDefault="0087540E" w:rsidP="00D24CC3">
            <w:pPr>
              <w:pStyle w:val="TableParagraph"/>
              <w:spacing w:before="9"/>
              <w:rPr>
                <w:sz w:val="20"/>
                <w:szCs w:val="20"/>
              </w:rPr>
            </w:pPr>
          </w:p>
          <w:p w14:paraId="0C5371CE" w14:textId="77777777" w:rsidR="0087540E" w:rsidRPr="00D07CDC" w:rsidRDefault="0087540E" w:rsidP="00D24CC3">
            <w:pPr>
              <w:pStyle w:val="TableParagraph"/>
              <w:spacing w:line="265" w:lineRule="exact"/>
              <w:ind w:left="105"/>
              <w:rPr>
                <w:sz w:val="20"/>
                <w:szCs w:val="20"/>
              </w:rPr>
            </w:pPr>
            <w:r w:rsidRPr="00D07CDC">
              <w:rPr>
                <w:noProof/>
                <w:position w:val="-3"/>
                <w:sz w:val="20"/>
                <w:szCs w:val="20"/>
              </w:rPr>
              <w:drawing>
                <wp:inline distT="0" distB="0" distL="0" distR="0" wp14:anchorId="38587094" wp14:editId="33E3BFFF">
                  <wp:extent cx="825356" cy="136016"/>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60" cstate="print"/>
                          <a:stretch>
                            <a:fillRect/>
                          </a:stretch>
                        </pic:blipFill>
                        <pic:spPr>
                          <a:xfrm>
                            <a:off x="0" y="0"/>
                            <a:ext cx="825356" cy="13601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78419F02" w14:textId="77777777" w:rsidR="0087540E" w:rsidRPr="00D07CDC" w:rsidRDefault="0087540E" w:rsidP="00D24CC3">
            <w:pPr>
              <w:pStyle w:val="TableParagraph"/>
              <w:spacing w:before="9"/>
              <w:rPr>
                <w:sz w:val="20"/>
                <w:szCs w:val="20"/>
              </w:rPr>
            </w:pPr>
          </w:p>
          <w:p w14:paraId="087E1241" w14:textId="77777777" w:rsidR="0087540E" w:rsidRPr="00D07CDC" w:rsidRDefault="0087540E" w:rsidP="00D24CC3">
            <w:pPr>
              <w:pStyle w:val="TableParagraph"/>
              <w:spacing w:line="265" w:lineRule="exact"/>
              <w:ind w:left="101"/>
              <w:rPr>
                <w:sz w:val="20"/>
                <w:szCs w:val="20"/>
              </w:rPr>
            </w:pPr>
            <w:r w:rsidRPr="00D07CDC">
              <w:rPr>
                <w:noProof/>
                <w:position w:val="-3"/>
                <w:sz w:val="20"/>
                <w:szCs w:val="20"/>
              </w:rPr>
              <w:drawing>
                <wp:inline distT="0" distB="0" distL="0" distR="0" wp14:anchorId="4349787F" wp14:editId="74A07853">
                  <wp:extent cx="585370" cy="136016"/>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61" cstate="print"/>
                          <a:stretch>
                            <a:fillRect/>
                          </a:stretch>
                        </pic:blipFill>
                        <pic:spPr>
                          <a:xfrm>
                            <a:off x="0" y="0"/>
                            <a:ext cx="585370" cy="136016"/>
                          </a:xfrm>
                          <a:prstGeom prst="rect">
                            <a:avLst/>
                          </a:prstGeom>
                        </pic:spPr>
                      </pic:pic>
                    </a:graphicData>
                  </a:graphic>
                </wp:inline>
              </w:drawing>
            </w:r>
          </w:p>
        </w:tc>
      </w:tr>
      <w:tr w:rsidR="0087540E" w:rsidRPr="00D07CDC" w14:paraId="5763E500"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75B05717" w14:textId="77777777" w:rsidR="0087540E" w:rsidRPr="00D07CDC" w:rsidRDefault="0087540E" w:rsidP="00D24CC3">
            <w:pPr>
              <w:pStyle w:val="TableParagraph"/>
              <w:spacing w:before="1"/>
              <w:rPr>
                <w:color w:val="0D0D0D" w:themeColor="text1" w:themeTint="F2"/>
                <w:sz w:val="20"/>
                <w:szCs w:val="20"/>
              </w:rPr>
            </w:pPr>
          </w:p>
          <w:p w14:paraId="090A0552" w14:textId="77777777" w:rsidR="0087540E" w:rsidRPr="00D07CDC" w:rsidRDefault="0087540E"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4B350056" wp14:editId="4B5ACA91">
                      <wp:extent cx="217170" cy="105410"/>
                      <wp:effectExtent l="0" t="0" r="0" b="8889"/>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118" name="Graphic 118"/>
                              <wps:cNvSpPr/>
                              <wps:spPr>
                                <a:xfrm>
                                  <a:off x="0" y="0"/>
                                  <a:ext cx="58419" cy="105410"/>
                                </a:xfrm>
                                <a:custGeom>
                                  <a:avLst/>
                                  <a:gdLst/>
                                  <a:ahLst/>
                                  <a:cxnLst/>
                                  <a:rect l="l" t="t" r="r" b="b"/>
                                  <a:pathLst>
                                    <a:path w="58419" h="105410">
                                      <a:moveTo>
                                        <a:pt x="18383" y="105346"/>
                                      </a:moveTo>
                                      <a:lnTo>
                                        <a:pt x="10763" y="105346"/>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95"/>
                                      </a:lnTo>
                                      <a:lnTo>
                                        <a:pt x="39719" y="35147"/>
                                      </a:lnTo>
                                      <a:lnTo>
                                        <a:pt x="39719" y="22955"/>
                                      </a:lnTo>
                                      <a:lnTo>
                                        <a:pt x="38195" y="18288"/>
                                      </a:lnTo>
                                      <a:lnTo>
                                        <a:pt x="32099" y="12192"/>
                                      </a:lnTo>
                                      <a:lnTo>
                                        <a:pt x="27527" y="10668"/>
                                      </a:lnTo>
                                      <a:lnTo>
                                        <a:pt x="15335" y="10668"/>
                                      </a:lnTo>
                                      <a:lnTo>
                                        <a:pt x="9239" y="15240"/>
                                      </a:lnTo>
                                      <a:lnTo>
                                        <a:pt x="4667" y="22955"/>
                                      </a:lnTo>
                                      <a:lnTo>
                                        <a:pt x="1524" y="21431"/>
                                      </a:lnTo>
                                      <a:lnTo>
                                        <a:pt x="7715" y="9144"/>
                                      </a:lnTo>
                                      <a:lnTo>
                                        <a:pt x="12287" y="6096"/>
                                      </a:lnTo>
                                      <a:lnTo>
                                        <a:pt x="16859" y="1524"/>
                                      </a:lnTo>
                                      <a:lnTo>
                                        <a:pt x="22955" y="0"/>
                                      </a:lnTo>
                                      <a:lnTo>
                                        <a:pt x="36671" y="0"/>
                                      </a:lnTo>
                                      <a:lnTo>
                                        <a:pt x="42767" y="3047"/>
                                      </a:lnTo>
                                      <a:lnTo>
                                        <a:pt x="47339" y="7620"/>
                                      </a:lnTo>
                                      <a:lnTo>
                                        <a:pt x="50387" y="12192"/>
                                      </a:lnTo>
                                      <a:lnTo>
                                        <a:pt x="51911" y="16764"/>
                                      </a:lnTo>
                                      <a:lnTo>
                                        <a:pt x="51911" y="21431"/>
                                      </a:lnTo>
                                      <a:lnTo>
                                        <a:pt x="51054" y="26288"/>
                                      </a:lnTo>
                                      <a:lnTo>
                                        <a:pt x="48482" y="31718"/>
                                      </a:lnTo>
                                      <a:lnTo>
                                        <a:pt x="44196" y="37719"/>
                                      </a:lnTo>
                                      <a:lnTo>
                                        <a:pt x="38195" y="44291"/>
                                      </a:lnTo>
                                      <a:lnTo>
                                        <a:pt x="44291" y="45815"/>
                                      </a:lnTo>
                                      <a:lnTo>
                                        <a:pt x="48863" y="48863"/>
                                      </a:lnTo>
                                      <a:lnTo>
                                        <a:pt x="53435" y="53435"/>
                                      </a:lnTo>
                                      <a:lnTo>
                                        <a:pt x="56483" y="58007"/>
                                      </a:lnTo>
                                      <a:lnTo>
                                        <a:pt x="58007" y="64103"/>
                                      </a:lnTo>
                                      <a:lnTo>
                                        <a:pt x="58007" y="79343"/>
                                      </a:lnTo>
                                      <a:lnTo>
                                        <a:pt x="27860" y="104498"/>
                                      </a:lnTo>
                                      <a:lnTo>
                                        <a:pt x="18383" y="10534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9" name="Image 119"/>
                                <pic:cNvPicPr/>
                              </pic:nvPicPr>
                              <pic:blipFill>
                                <a:blip r:embed="rId62" cstate="print"/>
                                <a:stretch>
                                  <a:fillRect/>
                                </a:stretch>
                              </pic:blipFill>
                              <pic:spPr>
                                <a:xfrm>
                                  <a:off x="77914" y="3048"/>
                                  <a:ext cx="138874" cy="102203"/>
                                </a:xfrm>
                                <a:prstGeom prst="rect">
                                  <a:avLst/>
                                </a:prstGeom>
                              </pic:spPr>
                            </pic:pic>
                          </wpg:wgp>
                        </a:graphicData>
                      </a:graphic>
                    </wp:inline>
                  </w:drawing>
                </mc:Choice>
                <mc:Fallback>
                  <w:pict>
                    <v:group w14:anchorId="5236738D" id="Group 11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">
                      <v:shape id="Graphic 11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" path="m18383,105346r-7620,l6191,103727,3143,102203,,99155,,94583,1524,93059r1619,l4667,91535r4572,l9239,93059r3048,l18383,96107r1524,1524l21431,97631r1524,1524l32099,99155r9144,-6096l44291,88487r1524,-4572l45815,71723,30575,56483,27527,54959,22955,53435r-6096,l16859,51911r4572,-1524l24479,48863r4572,-1524l38195,38195r1524,-3048l39719,22955,38195,18288,32099,12192,27527,10668r-12192,l9239,15240,4667,22955,1524,21431,7715,9144,12287,6096,16859,1524,22955,,36671,r6096,3047l47339,7620r3048,4572l51911,16764r,4667l51054,26288r-2572,5430l44196,37719r-6001,6572l44291,45815r4572,3048l53435,53435r3048,4572l58007,64103r,15240l27860,104498r-9477,848xe" fillcolor="black" stroked="f">
                        <v:path arrowok="t"/>
                      </v:shape>
                      <v:shape id="Image 11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">
                        <v:imagedata r:id="rId63" o:title=""/>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607AC6EC" w14:textId="77777777" w:rsidR="0087540E" w:rsidRPr="00D07CDC" w:rsidRDefault="0087540E" w:rsidP="00D24CC3">
            <w:pPr>
              <w:pStyle w:val="TableParagraph"/>
              <w:spacing w:before="1"/>
              <w:rPr>
                <w:color w:val="0D0D0D" w:themeColor="text1" w:themeTint="F2"/>
                <w:sz w:val="20"/>
                <w:szCs w:val="20"/>
              </w:rPr>
            </w:pPr>
          </w:p>
          <w:p w14:paraId="612E250C" w14:textId="77777777" w:rsidR="0087540E" w:rsidRPr="00D07CDC" w:rsidRDefault="0087540E"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751A0905" wp14:editId="02D8F7AF">
                  <wp:extent cx="557126" cy="104775"/>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64"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42502AFB" w14:textId="77777777" w:rsidR="0087540E" w:rsidRPr="00D07CDC" w:rsidRDefault="0087540E" w:rsidP="00D24CC3">
            <w:pPr>
              <w:pStyle w:val="TableParagraph"/>
              <w:spacing w:before="1"/>
              <w:rPr>
                <w:color w:val="0D0D0D" w:themeColor="text1" w:themeTint="F2"/>
                <w:sz w:val="20"/>
                <w:szCs w:val="20"/>
              </w:rPr>
            </w:pPr>
          </w:p>
          <w:p w14:paraId="188DAF0F" w14:textId="77777777" w:rsidR="0087540E" w:rsidRPr="00D07CDC" w:rsidRDefault="0087540E"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58A2B995" wp14:editId="75B66E22">
                  <wp:extent cx="63762" cy="104775"/>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65"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72ABF97F" wp14:editId="4A8F73BF">
                      <wp:extent cx="40005" cy="104139"/>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23" name="Graphic 12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10DC44" id="Group 12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">
                      <v:shape id="Graphic 12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7C5854E7" wp14:editId="63BE1F0C">
                  <wp:extent cx="138070" cy="104775"/>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66" cstate="print"/>
                          <a:stretch>
                            <a:fillRect/>
                          </a:stretch>
                        </pic:blipFill>
                        <pic:spPr>
                          <a:xfrm>
                            <a:off x="0" y="0"/>
                            <a:ext cx="138070"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0E819E0E" w14:textId="77777777" w:rsidR="0087540E" w:rsidRPr="00D07CDC" w:rsidRDefault="0087540E" w:rsidP="00D24CC3">
            <w:pPr>
              <w:pStyle w:val="TableParagraph"/>
              <w:spacing w:before="7"/>
              <w:rPr>
                <w:sz w:val="20"/>
                <w:szCs w:val="20"/>
              </w:rPr>
            </w:pPr>
          </w:p>
          <w:p w14:paraId="1D993D21" w14:textId="77777777" w:rsidR="0087540E" w:rsidRPr="00D07CDC" w:rsidRDefault="0087540E" w:rsidP="00D24CC3">
            <w:pPr>
              <w:pStyle w:val="TableParagraph"/>
              <w:spacing w:line="269" w:lineRule="exact"/>
              <w:ind w:left="105"/>
              <w:rPr>
                <w:sz w:val="20"/>
                <w:szCs w:val="20"/>
              </w:rPr>
            </w:pPr>
            <w:r w:rsidRPr="00D07CDC">
              <w:rPr>
                <w:noProof/>
                <w:position w:val="-3"/>
                <w:sz w:val="20"/>
                <w:szCs w:val="20"/>
              </w:rPr>
              <w:drawing>
                <wp:inline distT="0" distB="0" distL="0" distR="0" wp14:anchorId="0FB9F664" wp14:editId="6C2E046F">
                  <wp:extent cx="1048547" cy="136016"/>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67" cstate="print"/>
                          <a:stretch>
                            <a:fillRect/>
                          </a:stretch>
                        </pic:blipFill>
                        <pic:spPr>
                          <a:xfrm>
                            <a:off x="0" y="0"/>
                            <a:ext cx="1048547" cy="13601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1ACADDC1" w14:textId="77777777" w:rsidR="0087540E" w:rsidRPr="00D07CDC" w:rsidRDefault="0087540E" w:rsidP="00D24CC3">
            <w:pPr>
              <w:pStyle w:val="TableParagraph"/>
              <w:spacing w:before="7"/>
              <w:rPr>
                <w:sz w:val="20"/>
                <w:szCs w:val="20"/>
              </w:rPr>
            </w:pPr>
          </w:p>
          <w:p w14:paraId="73A9E284" w14:textId="77777777" w:rsidR="0087540E" w:rsidRPr="00D07CDC" w:rsidRDefault="0087540E" w:rsidP="00D24CC3">
            <w:pPr>
              <w:pStyle w:val="TableParagraph"/>
              <w:spacing w:line="269" w:lineRule="exact"/>
              <w:ind w:left="101"/>
              <w:rPr>
                <w:sz w:val="20"/>
                <w:szCs w:val="20"/>
              </w:rPr>
            </w:pPr>
            <w:r w:rsidRPr="00D07CDC">
              <w:rPr>
                <w:noProof/>
                <w:position w:val="-3"/>
                <w:sz w:val="20"/>
                <w:szCs w:val="20"/>
              </w:rPr>
              <w:drawing>
                <wp:inline distT="0" distB="0" distL="0" distR="0" wp14:anchorId="3C6D19AD" wp14:editId="407EC55C">
                  <wp:extent cx="586894" cy="136016"/>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68" cstate="print"/>
                          <a:stretch>
                            <a:fillRect/>
                          </a:stretch>
                        </pic:blipFill>
                        <pic:spPr>
                          <a:xfrm>
                            <a:off x="0" y="0"/>
                            <a:ext cx="586894" cy="136016"/>
                          </a:xfrm>
                          <a:prstGeom prst="rect">
                            <a:avLst/>
                          </a:prstGeom>
                        </pic:spPr>
                      </pic:pic>
                    </a:graphicData>
                  </a:graphic>
                </wp:inline>
              </w:drawing>
            </w:r>
          </w:p>
        </w:tc>
      </w:tr>
      <w:tr w:rsidR="0087540E" w:rsidRPr="00D07CDC" w14:paraId="4904B9FA"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2E55255D" w14:textId="77777777" w:rsidR="0087540E" w:rsidRPr="00D07CDC" w:rsidRDefault="0087540E" w:rsidP="00D24CC3">
            <w:pPr>
              <w:pStyle w:val="TableParagraph"/>
              <w:spacing w:before="6"/>
              <w:rPr>
                <w:color w:val="0D0D0D" w:themeColor="text1" w:themeTint="F2"/>
                <w:sz w:val="20"/>
                <w:szCs w:val="20"/>
              </w:rPr>
            </w:pPr>
          </w:p>
          <w:p w14:paraId="13873E00" w14:textId="77777777" w:rsidR="0087540E" w:rsidRPr="00D07CDC" w:rsidRDefault="0087540E"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5A662726" wp14:editId="1BF8B6A5">
                  <wp:extent cx="212581" cy="104775"/>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69" cstate="print"/>
                          <a:stretch>
                            <a:fillRect/>
                          </a:stretch>
                        </pic:blipFill>
                        <pic:spPr>
                          <a:xfrm>
                            <a:off x="0" y="0"/>
                            <a:ext cx="212581"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466237FA" w14:textId="77777777" w:rsidR="0087540E" w:rsidRPr="00D07CDC" w:rsidRDefault="0087540E" w:rsidP="00D24CC3">
            <w:pPr>
              <w:pStyle w:val="TableParagraph"/>
              <w:spacing w:before="6"/>
              <w:rPr>
                <w:color w:val="0D0D0D" w:themeColor="text1" w:themeTint="F2"/>
                <w:sz w:val="20"/>
                <w:szCs w:val="20"/>
              </w:rPr>
            </w:pPr>
          </w:p>
          <w:p w14:paraId="410A5194" w14:textId="77777777" w:rsidR="0087540E" w:rsidRPr="00D07CDC" w:rsidRDefault="0087540E"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2F83A99D" wp14:editId="690EC56C">
                  <wp:extent cx="557126" cy="104775"/>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70"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43E879DA" w14:textId="77777777" w:rsidR="0087540E" w:rsidRPr="00D07CDC" w:rsidRDefault="0087540E" w:rsidP="00D24CC3">
            <w:pPr>
              <w:pStyle w:val="TableParagraph"/>
              <w:spacing w:before="6"/>
              <w:rPr>
                <w:color w:val="0D0D0D" w:themeColor="text1" w:themeTint="F2"/>
                <w:sz w:val="20"/>
                <w:szCs w:val="20"/>
              </w:rPr>
            </w:pPr>
          </w:p>
          <w:p w14:paraId="489766ED" w14:textId="77777777" w:rsidR="0087540E" w:rsidRPr="00D07CDC" w:rsidRDefault="0087540E"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6B8B4D2" wp14:editId="26FDCE68">
                  <wp:extent cx="291612" cy="104775"/>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73547DEB" w14:textId="77777777" w:rsidR="0087540E" w:rsidRPr="00D07CDC" w:rsidRDefault="0087540E" w:rsidP="00D24CC3">
            <w:pPr>
              <w:pStyle w:val="TableParagraph"/>
              <w:spacing w:before="1"/>
              <w:rPr>
                <w:sz w:val="20"/>
                <w:szCs w:val="20"/>
              </w:rPr>
            </w:pPr>
          </w:p>
          <w:p w14:paraId="0B6F88D3" w14:textId="77777777" w:rsidR="0087540E" w:rsidRPr="00D07CDC" w:rsidRDefault="0087540E" w:rsidP="00D24CC3">
            <w:pPr>
              <w:pStyle w:val="TableParagraph"/>
              <w:spacing w:before="8"/>
              <w:ind w:left="105"/>
              <w:rPr>
                <w:sz w:val="20"/>
                <w:szCs w:val="20"/>
              </w:rPr>
            </w:pPr>
            <w:r w:rsidRPr="00D07CDC">
              <w:rPr>
                <w:noProof/>
                <w:position w:val="-2"/>
                <w:sz w:val="20"/>
                <w:szCs w:val="20"/>
              </w:rPr>
              <w:drawing>
                <wp:inline distT="0" distB="0" distL="0" distR="0" wp14:anchorId="71E437D5" wp14:editId="5B3ECE3A">
                  <wp:extent cx="984431" cy="108965"/>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72" cstate="print"/>
                          <a:stretch>
                            <a:fillRect/>
                          </a:stretch>
                        </pic:blipFill>
                        <pic:spPr>
                          <a:xfrm>
                            <a:off x="0" y="0"/>
                            <a:ext cx="984431"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50E0C238" w14:textId="77777777" w:rsidR="0087540E" w:rsidRPr="00D07CDC" w:rsidRDefault="0087540E" w:rsidP="00D24CC3">
            <w:pPr>
              <w:pStyle w:val="TableParagraph"/>
              <w:spacing w:before="1"/>
              <w:rPr>
                <w:sz w:val="20"/>
                <w:szCs w:val="20"/>
              </w:rPr>
            </w:pPr>
          </w:p>
          <w:p w14:paraId="5987C7B1" w14:textId="77777777" w:rsidR="0087540E" w:rsidRPr="00D07CDC" w:rsidRDefault="0087540E" w:rsidP="00D24CC3">
            <w:pPr>
              <w:pStyle w:val="TableParagraph"/>
              <w:spacing w:before="8"/>
              <w:ind w:left="103"/>
              <w:rPr>
                <w:sz w:val="20"/>
                <w:szCs w:val="20"/>
              </w:rPr>
            </w:pPr>
            <w:r w:rsidRPr="00D07CDC">
              <w:rPr>
                <w:noProof/>
                <w:position w:val="-3"/>
                <w:sz w:val="20"/>
                <w:szCs w:val="20"/>
              </w:rPr>
              <w:drawing>
                <wp:inline distT="0" distB="0" distL="0" distR="0" wp14:anchorId="137A7DFC" wp14:editId="5D3FEA23">
                  <wp:extent cx="583842" cy="136016"/>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73" cstate="print"/>
                          <a:stretch>
                            <a:fillRect/>
                          </a:stretch>
                        </pic:blipFill>
                        <pic:spPr>
                          <a:xfrm>
                            <a:off x="0" y="0"/>
                            <a:ext cx="583842" cy="136016"/>
                          </a:xfrm>
                          <a:prstGeom prst="rect">
                            <a:avLst/>
                          </a:prstGeom>
                        </pic:spPr>
                      </pic:pic>
                    </a:graphicData>
                  </a:graphic>
                </wp:inline>
              </w:drawing>
            </w:r>
          </w:p>
        </w:tc>
      </w:tr>
      <w:tr w:rsidR="0087540E" w:rsidRPr="00D07CDC" w14:paraId="458F605F"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555F7C24" w14:textId="77777777" w:rsidR="0087540E" w:rsidRPr="00D07CDC" w:rsidRDefault="0087540E" w:rsidP="00D24CC3">
            <w:pPr>
              <w:pStyle w:val="TableParagraph"/>
              <w:spacing w:before="7"/>
              <w:rPr>
                <w:color w:val="0D0D0D" w:themeColor="text1" w:themeTint="F2"/>
                <w:sz w:val="20"/>
                <w:szCs w:val="20"/>
              </w:rPr>
            </w:pPr>
          </w:p>
          <w:p w14:paraId="4B2A667E" w14:textId="77777777" w:rsidR="0087540E" w:rsidRPr="00D07CDC" w:rsidRDefault="0087540E" w:rsidP="00D24CC3">
            <w:pPr>
              <w:pStyle w:val="TableParagraph"/>
              <w:spacing w:before="9"/>
              <w:rPr>
                <w:color w:val="0D0D0D" w:themeColor="text1" w:themeTint="F2"/>
                <w:sz w:val="20"/>
                <w:szCs w:val="20"/>
              </w:rPr>
            </w:pPr>
            <w:r w:rsidRPr="00D07CDC">
              <w:rPr>
                <w:noProof/>
                <w:color w:val="0D0D0D" w:themeColor="text1" w:themeTint="F2"/>
                <w:position w:val="-2"/>
                <w:sz w:val="20"/>
                <w:szCs w:val="20"/>
              </w:rPr>
              <w:drawing>
                <wp:inline distT="0" distB="0" distL="0" distR="0" wp14:anchorId="78062664" wp14:editId="1EFBB6D4">
                  <wp:extent cx="214002" cy="104775"/>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4" cstate="print"/>
                          <a:stretch>
                            <a:fillRect/>
                          </a:stretch>
                        </pic:blipFill>
                        <pic:spPr>
                          <a:xfrm>
                            <a:off x="0" y="0"/>
                            <a:ext cx="214002"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34AABB74" w14:textId="77777777" w:rsidR="0087540E" w:rsidRPr="00D07CDC" w:rsidRDefault="0087540E" w:rsidP="00D24CC3">
            <w:pPr>
              <w:pStyle w:val="TableParagraph"/>
              <w:spacing w:before="7"/>
              <w:rPr>
                <w:color w:val="0D0D0D" w:themeColor="text1" w:themeTint="F2"/>
                <w:sz w:val="20"/>
                <w:szCs w:val="20"/>
              </w:rPr>
            </w:pPr>
          </w:p>
          <w:p w14:paraId="14E61627" w14:textId="77777777" w:rsidR="0087540E" w:rsidRPr="00D07CDC" w:rsidRDefault="0087540E" w:rsidP="00D24CC3">
            <w:pPr>
              <w:pStyle w:val="TableParagraph"/>
              <w:spacing w:before="9"/>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39A19717" wp14:editId="072E306A">
                  <wp:extent cx="557125" cy="104775"/>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7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59EC94CF" w14:textId="77777777" w:rsidR="0087540E" w:rsidRPr="00D07CDC" w:rsidRDefault="0087540E" w:rsidP="00D24CC3">
            <w:pPr>
              <w:pStyle w:val="TableParagraph"/>
              <w:spacing w:before="7"/>
              <w:rPr>
                <w:color w:val="0D0D0D" w:themeColor="text1" w:themeTint="F2"/>
                <w:sz w:val="20"/>
                <w:szCs w:val="20"/>
              </w:rPr>
            </w:pPr>
          </w:p>
          <w:p w14:paraId="64159D58" w14:textId="77777777" w:rsidR="0087540E" w:rsidRPr="00D07CDC" w:rsidRDefault="0087540E" w:rsidP="00D24CC3">
            <w:pPr>
              <w:pStyle w:val="TableParagraph"/>
              <w:spacing w:before="9"/>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12040AEF" wp14:editId="40241DAF">
                  <wp:extent cx="291612" cy="104775"/>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2C421223" w14:textId="77777777" w:rsidR="0087540E" w:rsidRPr="00D07CDC" w:rsidRDefault="0087540E" w:rsidP="00D24CC3">
            <w:pPr>
              <w:pStyle w:val="TableParagraph"/>
              <w:spacing w:before="3"/>
              <w:rPr>
                <w:sz w:val="20"/>
                <w:szCs w:val="20"/>
              </w:rPr>
            </w:pPr>
          </w:p>
          <w:p w14:paraId="7DBE8208" w14:textId="77777777" w:rsidR="0087540E" w:rsidRPr="00D07CDC" w:rsidRDefault="0087540E" w:rsidP="00D24CC3">
            <w:pPr>
              <w:pStyle w:val="TableParagraph"/>
              <w:spacing w:before="9"/>
              <w:ind w:left="105"/>
              <w:rPr>
                <w:sz w:val="20"/>
                <w:szCs w:val="20"/>
              </w:rPr>
            </w:pPr>
            <w:r w:rsidRPr="00D07CDC">
              <w:rPr>
                <w:noProof/>
                <w:position w:val="-2"/>
                <w:sz w:val="20"/>
                <w:szCs w:val="20"/>
              </w:rPr>
              <w:drawing>
                <wp:inline distT="0" distB="0" distL="0" distR="0" wp14:anchorId="44939884" wp14:editId="6D4EE6E7">
                  <wp:extent cx="984427" cy="108965"/>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77" cstate="print"/>
                          <a:stretch>
                            <a:fillRect/>
                          </a:stretch>
                        </pic:blipFill>
                        <pic:spPr>
                          <a:xfrm>
                            <a:off x="0" y="0"/>
                            <a:ext cx="984427"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108F6B63" w14:textId="77777777" w:rsidR="0087540E" w:rsidRPr="00D07CDC" w:rsidRDefault="0087540E" w:rsidP="00D24CC3">
            <w:pPr>
              <w:pStyle w:val="TableParagraph"/>
              <w:spacing w:before="1"/>
              <w:rPr>
                <w:sz w:val="20"/>
                <w:szCs w:val="20"/>
              </w:rPr>
            </w:pPr>
          </w:p>
          <w:p w14:paraId="69177FD1" w14:textId="77777777" w:rsidR="0087540E" w:rsidRPr="00D07CDC" w:rsidRDefault="0087540E" w:rsidP="00D24CC3">
            <w:pPr>
              <w:pStyle w:val="TableParagraph"/>
              <w:spacing w:before="9"/>
              <w:ind w:left="103"/>
              <w:rPr>
                <w:sz w:val="20"/>
                <w:szCs w:val="20"/>
              </w:rPr>
            </w:pPr>
            <w:r w:rsidRPr="00D07CDC">
              <w:rPr>
                <w:noProof/>
                <w:position w:val="-3"/>
                <w:sz w:val="20"/>
                <w:szCs w:val="20"/>
              </w:rPr>
              <w:drawing>
                <wp:inline distT="0" distB="0" distL="0" distR="0" wp14:anchorId="06FD1BCA" wp14:editId="371FCF34">
                  <wp:extent cx="460167" cy="133350"/>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78" cstate="print"/>
                          <a:stretch>
                            <a:fillRect/>
                          </a:stretch>
                        </pic:blipFill>
                        <pic:spPr>
                          <a:xfrm>
                            <a:off x="0" y="0"/>
                            <a:ext cx="460167" cy="133350"/>
                          </a:xfrm>
                          <a:prstGeom prst="rect">
                            <a:avLst/>
                          </a:prstGeom>
                        </pic:spPr>
                      </pic:pic>
                    </a:graphicData>
                  </a:graphic>
                </wp:inline>
              </w:drawing>
            </w:r>
          </w:p>
        </w:tc>
      </w:tr>
      <w:tr w:rsidR="0087540E" w:rsidRPr="00D07CDC" w14:paraId="485CA155"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2871087C" w14:textId="77777777" w:rsidR="0087540E" w:rsidRPr="00D07CDC" w:rsidRDefault="0087540E" w:rsidP="00D24CC3">
            <w:pPr>
              <w:pStyle w:val="TableParagraph"/>
              <w:spacing w:before="5"/>
              <w:rPr>
                <w:color w:val="0D0D0D" w:themeColor="text1" w:themeTint="F2"/>
                <w:sz w:val="20"/>
                <w:szCs w:val="20"/>
              </w:rPr>
            </w:pPr>
          </w:p>
          <w:p w14:paraId="135F4D13" w14:textId="77777777" w:rsidR="0087540E" w:rsidRPr="00D07CDC" w:rsidRDefault="0087540E" w:rsidP="00D24CC3">
            <w:pPr>
              <w:pStyle w:val="TableParagraph"/>
              <w:spacing w:before="10"/>
              <w:rPr>
                <w:color w:val="0D0D0D" w:themeColor="text1" w:themeTint="F2"/>
                <w:sz w:val="20"/>
                <w:szCs w:val="20"/>
              </w:rPr>
            </w:pPr>
            <w:r w:rsidRPr="00D07CDC">
              <w:rPr>
                <w:noProof/>
                <w:color w:val="0D0D0D" w:themeColor="text1" w:themeTint="F2"/>
                <w:position w:val="-2"/>
                <w:sz w:val="20"/>
                <w:szCs w:val="20"/>
              </w:rPr>
              <w:drawing>
                <wp:inline distT="0" distB="0" distL="0" distR="0" wp14:anchorId="5A5CC7EB" wp14:editId="346E6DE5">
                  <wp:extent cx="218548" cy="104775"/>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79" cstate="print"/>
                          <a:stretch>
                            <a:fillRect/>
                          </a:stretch>
                        </pic:blipFill>
                        <pic:spPr>
                          <a:xfrm>
                            <a:off x="0" y="0"/>
                            <a:ext cx="218548"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4A1C8514" w14:textId="77777777" w:rsidR="0087540E" w:rsidRPr="00D07CDC" w:rsidRDefault="0087540E" w:rsidP="00D24CC3">
            <w:pPr>
              <w:pStyle w:val="TableParagraph"/>
              <w:spacing w:before="5"/>
              <w:rPr>
                <w:color w:val="0D0D0D" w:themeColor="text1" w:themeTint="F2"/>
                <w:sz w:val="20"/>
                <w:szCs w:val="20"/>
              </w:rPr>
            </w:pPr>
          </w:p>
          <w:p w14:paraId="432A2C6D" w14:textId="77777777" w:rsidR="0087540E" w:rsidRPr="00D07CDC" w:rsidRDefault="0087540E" w:rsidP="00D24CC3">
            <w:pPr>
              <w:pStyle w:val="TableParagraph"/>
              <w:spacing w:before="10"/>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0B7AB6C6" wp14:editId="7DC26F77">
                  <wp:extent cx="557125" cy="104775"/>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8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43F73B79" w14:textId="77777777" w:rsidR="0087540E" w:rsidRPr="00D07CDC" w:rsidRDefault="0087540E" w:rsidP="00D24CC3">
            <w:pPr>
              <w:pStyle w:val="TableParagraph"/>
              <w:spacing w:before="5"/>
              <w:rPr>
                <w:color w:val="0D0D0D" w:themeColor="text1" w:themeTint="F2"/>
                <w:sz w:val="20"/>
                <w:szCs w:val="20"/>
              </w:rPr>
            </w:pPr>
          </w:p>
          <w:p w14:paraId="7EB15DAE" w14:textId="77777777" w:rsidR="0087540E" w:rsidRPr="00D07CDC" w:rsidRDefault="0087540E" w:rsidP="00D24CC3">
            <w:pPr>
              <w:pStyle w:val="TableParagraph"/>
              <w:spacing w:before="10"/>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273B2882" wp14:editId="238DDBDE">
                  <wp:extent cx="291612" cy="104775"/>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7563DC69" w14:textId="77777777" w:rsidR="0087540E" w:rsidRPr="00D07CDC" w:rsidRDefault="0087540E" w:rsidP="00D24CC3">
            <w:pPr>
              <w:pStyle w:val="TableParagraph"/>
              <w:spacing w:before="1"/>
              <w:rPr>
                <w:sz w:val="20"/>
                <w:szCs w:val="20"/>
              </w:rPr>
            </w:pPr>
          </w:p>
          <w:p w14:paraId="130BA042" w14:textId="77777777" w:rsidR="0087540E" w:rsidRPr="00D07CDC" w:rsidRDefault="0087540E" w:rsidP="00D24CC3">
            <w:pPr>
              <w:pStyle w:val="TableParagraph"/>
              <w:spacing w:before="10"/>
              <w:ind w:left="105"/>
              <w:rPr>
                <w:sz w:val="20"/>
                <w:szCs w:val="20"/>
              </w:rPr>
            </w:pPr>
            <w:r w:rsidRPr="00D07CDC">
              <w:rPr>
                <w:noProof/>
                <w:position w:val="-2"/>
                <w:sz w:val="20"/>
                <w:szCs w:val="20"/>
              </w:rPr>
              <w:drawing>
                <wp:inline distT="0" distB="0" distL="0" distR="0" wp14:anchorId="1438A8EB" wp14:editId="5CB50DF8">
                  <wp:extent cx="968949" cy="107346"/>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81" cstate="print"/>
                          <a:stretch>
                            <a:fillRect/>
                          </a:stretch>
                        </pic:blipFill>
                        <pic:spPr>
                          <a:xfrm>
                            <a:off x="0" y="0"/>
                            <a:ext cx="96894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400FBE0C" w14:textId="77777777" w:rsidR="0087540E" w:rsidRPr="00D07CDC" w:rsidRDefault="0087540E" w:rsidP="00D24CC3">
            <w:pPr>
              <w:pStyle w:val="TableParagraph"/>
              <w:spacing w:before="1"/>
              <w:rPr>
                <w:sz w:val="20"/>
                <w:szCs w:val="20"/>
              </w:rPr>
            </w:pPr>
          </w:p>
          <w:p w14:paraId="36FAA36F" w14:textId="77777777" w:rsidR="0087540E" w:rsidRPr="00D07CDC" w:rsidRDefault="0087540E" w:rsidP="00D24CC3">
            <w:pPr>
              <w:pStyle w:val="TableParagraph"/>
              <w:spacing w:before="10"/>
              <w:ind w:left="103"/>
              <w:rPr>
                <w:sz w:val="20"/>
                <w:szCs w:val="20"/>
              </w:rPr>
            </w:pPr>
            <w:r w:rsidRPr="00D07CDC">
              <w:rPr>
                <w:noProof/>
                <w:position w:val="-2"/>
                <w:sz w:val="20"/>
                <w:szCs w:val="20"/>
              </w:rPr>
              <w:drawing>
                <wp:inline distT="0" distB="0" distL="0" distR="0" wp14:anchorId="28E5D1B1" wp14:editId="13AA2AAD">
                  <wp:extent cx="1511622" cy="107346"/>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82" cstate="print"/>
                          <a:stretch>
                            <a:fillRect/>
                          </a:stretch>
                        </pic:blipFill>
                        <pic:spPr>
                          <a:xfrm>
                            <a:off x="0" y="0"/>
                            <a:ext cx="1511622" cy="107346"/>
                          </a:xfrm>
                          <a:prstGeom prst="rect">
                            <a:avLst/>
                          </a:prstGeom>
                        </pic:spPr>
                      </pic:pic>
                    </a:graphicData>
                  </a:graphic>
                </wp:inline>
              </w:drawing>
            </w:r>
          </w:p>
        </w:tc>
      </w:tr>
      <w:tr w:rsidR="0087540E" w:rsidRPr="00D07CDC" w14:paraId="727786CD"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24A602B6" w14:textId="77777777" w:rsidR="0087540E" w:rsidRPr="00D07CDC" w:rsidRDefault="0087540E" w:rsidP="00D24CC3">
            <w:pPr>
              <w:pStyle w:val="TableParagraph"/>
              <w:spacing w:before="7"/>
              <w:rPr>
                <w:color w:val="0D0D0D" w:themeColor="text1" w:themeTint="F2"/>
                <w:sz w:val="20"/>
                <w:szCs w:val="20"/>
              </w:rPr>
            </w:pPr>
          </w:p>
          <w:p w14:paraId="0FC2C8E0" w14:textId="77777777" w:rsidR="0087540E" w:rsidRPr="00D07CDC" w:rsidRDefault="0087540E"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0233EB3E" wp14:editId="1CD46C70">
                  <wp:extent cx="212486" cy="104775"/>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3" cstate="print"/>
                          <a:stretch>
                            <a:fillRect/>
                          </a:stretch>
                        </pic:blipFill>
                        <pic:spPr>
                          <a:xfrm>
                            <a:off x="0" y="0"/>
                            <a:ext cx="212486"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3EA0FB2A" w14:textId="77777777" w:rsidR="0087540E" w:rsidRPr="00D07CDC" w:rsidRDefault="0087540E" w:rsidP="00D24CC3">
            <w:pPr>
              <w:pStyle w:val="TableParagraph"/>
              <w:spacing w:before="7"/>
              <w:rPr>
                <w:color w:val="0D0D0D" w:themeColor="text1" w:themeTint="F2"/>
                <w:sz w:val="20"/>
                <w:szCs w:val="20"/>
              </w:rPr>
            </w:pPr>
          </w:p>
          <w:p w14:paraId="40D0402B" w14:textId="77777777" w:rsidR="0087540E" w:rsidRPr="00D07CDC" w:rsidRDefault="0087540E"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1C50C009" wp14:editId="60E3DE5A">
                  <wp:extent cx="557126" cy="104775"/>
                  <wp:effectExtent l="0" t="0" r="0" b="0"/>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84"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103A7728" w14:textId="77777777" w:rsidR="0087540E" w:rsidRPr="00D07CDC" w:rsidRDefault="0087540E" w:rsidP="00D24CC3">
            <w:pPr>
              <w:pStyle w:val="TableParagraph"/>
              <w:spacing w:before="7"/>
              <w:rPr>
                <w:color w:val="0D0D0D" w:themeColor="text1" w:themeTint="F2"/>
                <w:sz w:val="20"/>
                <w:szCs w:val="20"/>
              </w:rPr>
            </w:pPr>
          </w:p>
          <w:p w14:paraId="2DFA0296" w14:textId="77777777" w:rsidR="0087540E" w:rsidRPr="00D07CDC" w:rsidRDefault="0087540E"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20D60EAB" wp14:editId="4EFD8625">
                  <wp:extent cx="291612" cy="104775"/>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6B421226" w14:textId="77777777" w:rsidR="0087540E" w:rsidRPr="00D07CDC" w:rsidRDefault="0087540E" w:rsidP="00D24CC3">
            <w:pPr>
              <w:pStyle w:val="TableParagraph"/>
              <w:spacing w:before="2"/>
              <w:rPr>
                <w:sz w:val="20"/>
                <w:szCs w:val="20"/>
              </w:rPr>
            </w:pPr>
          </w:p>
          <w:p w14:paraId="60BF3DF4" w14:textId="77777777" w:rsidR="0087540E" w:rsidRPr="00D07CDC" w:rsidRDefault="0087540E" w:rsidP="00D24CC3">
            <w:pPr>
              <w:pStyle w:val="TableParagraph"/>
              <w:spacing w:before="8"/>
              <w:ind w:left="105"/>
              <w:rPr>
                <w:sz w:val="20"/>
                <w:szCs w:val="20"/>
              </w:rPr>
            </w:pPr>
            <w:r w:rsidRPr="00D07CDC">
              <w:rPr>
                <w:noProof/>
                <w:position w:val="-2"/>
                <w:sz w:val="20"/>
                <w:szCs w:val="20"/>
              </w:rPr>
              <w:drawing>
                <wp:inline distT="0" distB="0" distL="0" distR="0" wp14:anchorId="6F1012FA" wp14:editId="56B50358">
                  <wp:extent cx="969799" cy="107346"/>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86" cstate="print"/>
                          <a:stretch>
                            <a:fillRect/>
                          </a:stretch>
                        </pic:blipFill>
                        <pic:spPr>
                          <a:xfrm>
                            <a:off x="0" y="0"/>
                            <a:ext cx="96979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23B8A71D" w14:textId="77777777" w:rsidR="0087540E" w:rsidRPr="00D07CDC" w:rsidRDefault="0087540E" w:rsidP="00D24CC3">
            <w:pPr>
              <w:pStyle w:val="TableParagraph"/>
              <w:spacing w:before="2"/>
              <w:rPr>
                <w:sz w:val="20"/>
                <w:szCs w:val="20"/>
              </w:rPr>
            </w:pPr>
          </w:p>
          <w:p w14:paraId="7DEFC578" w14:textId="77777777" w:rsidR="0087540E" w:rsidRPr="00D07CDC" w:rsidRDefault="0087540E" w:rsidP="00D24CC3">
            <w:pPr>
              <w:pStyle w:val="TableParagraph"/>
              <w:spacing w:before="8"/>
              <w:ind w:left="103"/>
              <w:rPr>
                <w:sz w:val="20"/>
                <w:szCs w:val="20"/>
              </w:rPr>
            </w:pPr>
            <w:r w:rsidRPr="00D07CDC">
              <w:rPr>
                <w:noProof/>
                <w:position w:val="-2"/>
                <w:sz w:val="20"/>
                <w:szCs w:val="20"/>
              </w:rPr>
              <w:drawing>
                <wp:inline distT="0" distB="0" distL="0" distR="0" wp14:anchorId="794E30FD" wp14:editId="47BA5AF0">
                  <wp:extent cx="947046" cy="107346"/>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87" cstate="print"/>
                          <a:stretch>
                            <a:fillRect/>
                          </a:stretch>
                        </pic:blipFill>
                        <pic:spPr>
                          <a:xfrm>
                            <a:off x="0" y="0"/>
                            <a:ext cx="947046" cy="107346"/>
                          </a:xfrm>
                          <a:prstGeom prst="rect">
                            <a:avLst/>
                          </a:prstGeom>
                        </pic:spPr>
                      </pic:pic>
                    </a:graphicData>
                  </a:graphic>
                </wp:inline>
              </w:drawing>
            </w:r>
          </w:p>
        </w:tc>
      </w:tr>
      <w:tr w:rsidR="0087540E" w:rsidRPr="00D07CDC" w14:paraId="00DA61C9"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6E7B4A33" w14:textId="77777777" w:rsidR="0087540E" w:rsidRPr="00D07CDC" w:rsidRDefault="0087540E" w:rsidP="00D24CC3">
            <w:pPr>
              <w:pStyle w:val="TableParagraph"/>
              <w:spacing w:before="6"/>
              <w:rPr>
                <w:color w:val="0D0D0D" w:themeColor="text1" w:themeTint="F2"/>
                <w:sz w:val="20"/>
                <w:szCs w:val="20"/>
              </w:rPr>
            </w:pPr>
          </w:p>
          <w:p w14:paraId="0ADA7DBE" w14:textId="77777777" w:rsidR="0087540E" w:rsidRPr="00D07CDC" w:rsidRDefault="0087540E" w:rsidP="00D24CC3">
            <w:pPr>
              <w:pStyle w:val="TableParagraph"/>
              <w:spacing w:before="9" w:line="270"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533F7AEF" wp14:editId="455C032F">
                  <wp:extent cx="218549" cy="104775"/>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88" cstate="print"/>
                          <a:stretch>
                            <a:fillRect/>
                          </a:stretch>
                        </pic:blipFill>
                        <pic:spPr>
                          <a:xfrm>
                            <a:off x="0" y="0"/>
                            <a:ext cx="218549"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7B169532" w14:textId="77777777" w:rsidR="0087540E" w:rsidRPr="00D07CDC" w:rsidRDefault="0087540E" w:rsidP="00D24CC3">
            <w:pPr>
              <w:pStyle w:val="TableParagraph"/>
              <w:spacing w:before="6"/>
              <w:rPr>
                <w:color w:val="0D0D0D" w:themeColor="text1" w:themeTint="F2"/>
                <w:sz w:val="20"/>
                <w:szCs w:val="20"/>
              </w:rPr>
            </w:pPr>
          </w:p>
          <w:p w14:paraId="2C66A1B1" w14:textId="77777777" w:rsidR="0087540E" w:rsidRPr="00D07CDC" w:rsidRDefault="0087540E" w:rsidP="00D24CC3">
            <w:pPr>
              <w:pStyle w:val="TableParagraph"/>
              <w:spacing w:before="9" w:line="270"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75F2EC2D" wp14:editId="035B6CD8">
                  <wp:extent cx="557123" cy="104775"/>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9" cstate="print"/>
                          <a:stretch>
                            <a:fillRect/>
                          </a:stretch>
                        </pic:blipFill>
                        <pic:spPr>
                          <a:xfrm>
                            <a:off x="0" y="0"/>
                            <a:ext cx="557123"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7855C6F5" w14:textId="77777777" w:rsidR="0087540E" w:rsidRPr="00D07CDC" w:rsidRDefault="0087540E" w:rsidP="00D24CC3">
            <w:pPr>
              <w:pStyle w:val="TableParagraph"/>
              <w:spacing w:before="6"/>
              <w:rPr>
                <w:color w:val="0D0D0D" w:themeColor="text1" w:themeTint="F2"/>
                <w:sz w:val="20"/>
                <w:szCs w:val="20"/>
              </w:rPr>
            </w:pPr>
          </w:p>
          <w:p w14:paraId="0DBEA609" w14:textId="77777777" w:rsidR="0087540E" w:rsidRPr="00D07CDC" w:rsidRDefault="0087540E" w:rsidP="00D24CC3">
            <w:pPr>
              <w:pStyle w:val="TableParagraph"/>
              <w:spacing w:before="9" w:line="270"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656B3C8F" wp14:editId="5DFF2C97">
                  <wp:extent cx="291612" cy="104775"/>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65F452A7" w14:textId="77777777" w:rsidR="0087540E" w:rsidRPr="00D07CDC" w:rsidRDefault="0087540E" w:rsidP="00D24CC3">
            <w:pPr>
              <w:pStyle w:val="TableParagraph"/>
              <w:spacing w:before="1"/>
              <w:rPr>
                <w:sz w:val="20"/>
                <w:szCs w:val="20"/>
              </w:rPr>
            </w:pPr>
          </w:p>
          <w:p w14:paraId="6913B106" w14:textId="77777777" w:rsidR="0087540E" w:rsidRPr="00D07CDC" w:rsidRDefault="0087540E"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215E7340" wp14:editId="3F782249">
                  <wp:extent cx="969800" cy="107346"/>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90" cstate="print"/>
                          <a:stretch>
                            <a:fillRect/>
                          </a:stretch>
                        </pic:blipFill>
                        <pic:spPr>
                          <a:xfrm>
                            <a:off x="0" y="0"/>
                            <a:ext cx="969800"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337B23A6" w14:textId="77777777" w:rsidR="0087540E" w:rsidRPr="00D07CDC" w:rsidRDefault="0087540E" w:rsidP="00D24CC3">
            <w:pPr>
              <w:pStyle w:val="TableParagraph"/>
              <w:spacing w:before="1"/>
              <w:rPr>
                <w:sz w:val="20"/>
                <w:szCs w:val="20"/>
              </w:rPr>
            </w:pPr>
          </w:p>
          <w:p w14:paraId="1613636F" w14:textId="77777777" w:rsidR="0087540E" w:rsidRPr="00D07CDC" w:rsidRDefault="0087540E" w:rsidP="00D24CC3">
            <w:pPr>
              <w:pStyle w:val="TableParagraph"/>
              <w:spacing w:before="9" w:line="270" w:lineRule="exact"/>
              <w:ind w:left="103"/>
              <w:rPr>
                <w:sz w:val="20"/>
                <w:szCs w:val="20"/>
              </w:rPr>
            </w:pPr>
            <w:r w:rsidRPr="00D07CDC">
              <w:rPr>
                <w:noProof/>
                <w:position w:val="-3"/>
                <w:sz w:val="20"/>
                <w:szCs w:val="20"/>
              </w:rPr>
              <w:drawing>
                <wp:inline distT="0" distB="0" distL="0" distR="0" wp14:anchorId="7EC821A8" wp14:editId="5EC033BF">
                  <wp:extent cx="1073019" cy="135350"/>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91" cstate="print"/>
                          <a:stretch>
                            <a:fillRect/>
                          </a:stretch>
                        </pic:blipFill>
                        <pic:spPr>
                          <a:xfrm>
                            <a:off x="0" y="0"/>
                            <a:ext cx="1073019" cy="135350"/>
                          </a:xfrm>
                          <a:prstGeom prst="rect">
                            <a:avLst/>
                          </a:prstGeom>
                        </pic:spPr>
                      </pic:pic>
                    </a:graphicData>
                  </a:graphic>
                </wp:inline>
              </w:drawing>
            </w:r>
          </w:p>
        </w:tc>
      </w:tr>
      <w:tr w:rsidR="0087540E" w:rsidRPr="00D07CDC" w14:paraId="67A0EC15"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54E601EF" w14:textId="77777777" w:rsidR="0087540E" w:rsidRPr="00D07CDC" w:rsidRDefault="0087540E" w:rsidP="00D24CC3">
            <w:pPr>
              <w:pStyle w:val="TableParagraph"/>
              <w:spacing w:before="5"/>
              <w:rPr>
                <w:color w:val="0D0D0D" w:themeColor="text1" w:themeTint="F2"/>
                <w:sz w:val="20"/>
                <w:szCs w:val="20"/>
              </w:rPr>
            </w:pPr>
          </w:p>
          <w:p w14:paraId="16E50438" w14:textId="77777777" w:rsidR="0087540E" w:rsidRPr="00D07CDC" w:rsidRDefault="0087540E" w:rsidP="00D24CC3">
            <w:pPr>
              <w:pStyle w:val="TableParagraph"/>
              <w:spacing w:line="263"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0E8E2133" wp14:editId="7D9C49D6">
                  <wp:extent cx="208034" cy="104775"/>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92" cstate="print"/>
                          <a:stretch>
                            <a:fillRect/>
                          </a:stretch>
                        </pic:blipFill>
                        <pic:spPr>
                          <a:xfrm>
                            <a:off x="0" y="0"/>
                            <a:ext cx="208034"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6ADFA7D7" w14:textId="77777777" w:rsidR="0087540E" w:rsidRPr="00D07CDC" w:rsidRDefault="0087540E" w:rsidP="00D24CC3">
            <w:pPr>
              <w:pStyle w:val="TableParagraph"/>
              <w:spacing w:before="5"/>
              <w:rPr>
                <w:color w:val="0D0D0D" w:themeColor="text1" w:themeTint="F2"/>
                <w:sz w:val="20"/>
                <w:szCs w:val="20"/>
              </w:rPr>
            </w:pPr>
          </w:p>
          <w:p w14:paraId="2136D898" w14:textId="77777777" w:rsidR="0087540E" w:rsidRPr="00D07CDC" w:rsidRDefault="0087540E" w:rsidP="00D24CC3">
            <w:pPr>
              <w:pStyle w:val="TableParagraph"/>
              <w:spacing w:line="263"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FC98C4D" wp14:editId="22186607">
                  <wp:extent cx="557125" cy="104775"/>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93" cstate="print"/>
                          <a:stretch>
                            <a:fillRect/>
                          </a:stretch>
                        </pic:blipFill>
                        <pic:spPr>
                          <a:xfrm>
                            <a:off x="0" y="0"/>
                            <a:ext cx="557125"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502011DD" w14:textId="77777777" w:rsidR="0087540E" w:rsidRPr="00D07CDC" w:rsidRDefault="0087540E" w:rsidP="00D24CC3">
            <w:pPr>
              <w:pStyle w:val="TableParagraph"/>
              <w:spacing w:before="5"/>
              <w:rPr>
                <w:color w:val="0D0D0D" w:themeColor="text1" w:themeTint="F2"/>
                <w:sz w:val="20"/>
                <w:szCs w:val="20"/>
              </w:rPr>
            </w:pPr>
          </w:p>
          <w:p w14:paraId="795A3288" w14:textId="77777777" w:rsidR="0087540E" w:rsidRPr="00D07CDC" w:rsidRDefault="0087540E" w:rsidP="00D24CC3">
            <w:pPr>
              <w:pStyle w:val="TableParagraph"/>
              <w:spacing w:line="263"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1D0EDE5B" wp14:editId="5E750B4B">
                  <wp:extent cx="291612" cy="104775"/>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4519727" w14:textId="77777777" w:rsidR="0087540E" w:rsidRPr="00D07CDC" w:rsidRDefault="0087540E" w:rsidP="00D24CC3">
            <w:pPr>
              <w:pStyle w:val="TableParagraph"/>
              <w:spacing w:before="1"/>
              <w:rPr>
                <w:sz w:val="20"/>
                <w:szCs w:val="20"/>
              </w:rPr>
            </w:pPr>
          </w:p>
          <w:p w14:paraId="19205D81" w14:textId="77777777" w:rsidR="0087540E" w:rsidRPr="00D07CDC" w:rsidRDefault="0087540E" w:rsidP="00D24CC3">
            <w:pPr>
              <w:pStyle w:val="TableParagraph"/>
              <w:spacing w:line="263" w:lineRule="exact"/>
              <w:ind w:left="105"/>
              <w:rPr>
                <w:sz w:val="20"/>
                <w:szCs w:val="20"/>
              </w:rPr>
            </w:pPr>
            <w:r w:rsidRPr="00D07CDC">
              <w:rPr>
                <w:noProof/>
                <w:position w:val="-2"/>
                <w:sz w:val="20"/>
                <w:szCs w:val="20"/>
              </w:rPr>
              <w:drawing>
                <wp:inline distT="0" distB="0" distL="0" distR="0" wp14:anchorId="4B3F2BF7" wp14:editId="518675E6">
                  <wp:extent cx="968949" cy="107346"/>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94"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09AFE965" w14:textId="77777777" w:rsidR="0087540E" w:rsidRPr="00D07CDC" w:rsidRDefault="0087540E" w:rsidP="00D24CC3">
            <w:pPr>
              <w:pStyle w:val="TableParagraph"/>
              <w:spacing w:before="1"/>
              <w:rPr>
                <w:sz w:val="20"/>
                <w:szCs w:val="20"/>
              </w:rPr>
            </w:pPr>
          </w:p>
          <w:p w14:paraId="3C997EC4" w14:textId="77777777" w:rsidR="0087540E" w:rsidRPr="00D07CDC" w:rsidRDefault="0087540E" w:rsidP="00D24CC3">
            <w:pPr>
              <w:pStyle w:val="TableParagraph"/>
              <w:spacing w:line="263" w:lineRule="exact"/>
              <w:ind w:left="101"/>
              <w:rPr>
                <w:sz w:val="20"/>
                <w:szCs w:val="20"/>
              </w:rPr>
            </w:pPr>
            <w:r w:rsidRPr="00D07CDC">
              <w:rPr>
                <w:noProof/>
                <w:position w:val="-3"/>
                <w:sz w:val="20"/>
                <w:szCs w:val="20"/>
              </w:rPr>
              <w:drawing>
                <wp:inline distT="0" distB="0" distL="0" distR="0" wp14:anchorId="2E65EA39" wp14:editId="16D7553E">
                  <wp:extent cx="1949107" cy="138112"/>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95" cstate="print"/>
                          <a:stretch>
                            <a:fillRect/>
                          </a:stretch>
                        </pic:blipFill>
                        <pic:spPr>
                          <a:xfrm>
                            <a:off x="0" y="0"/>
                            <a:ext cx="1949107" cy="138112"/>
                          </a:xfrm>
                          <a:prstGeom prst="rect">
                            <a:avLst/>
                          </a:prstGeom>
                        </pic:spPr>
                      </pic:pic>
                    </a:graphicData>
                  </a:graphic>
                </wp:inline>
              </w:drawing>
            </w:r>
          </w:p>
        </w:tc>
      </w:tr>
      <w:tr w:rsidR="0087540E" w:rsidRPr="00D07CDC" w14:paraId="4D6A33AC"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238DDB64" w14:textId="77777777" w:rsidR="0087540E" w:rsidRPr="00D07CDC" w:rsidRDefault="0087540E" w:rsidP="00D24CC3">
            <w:pPr>
              <w:pStyle w:val="TableParagraph"/>
              <w:spacing w:before="7"/>
              <w:rPr>
                <w:color w:val="0D0D0D" w:themeColor="text1" w:themeTint="F2"/>
                <w:sz w:val="20"/>
                <w:szCs w:val="20"/>
              </w:rPr>
            </w:pPr>
          </w:p>
          <w:p w14:paraId="1426452D" w14:textId="77777777" w:rsidR="0087540E" w:rsidRPr="00D07CDC" w:rsidRDefault="0087540E"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5DEDD867" wp14:editId="0893E00E">
                  <wp:extent cx="207847" cy="104775"/>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96" cstate="print"/>
                          <a:stretch>
                            <a:fillRect/>
                          </a:stretch>
                        </pic:blipFill>
                        <pic:spPr>
                          <a:xfrm>
                            <a:off x="0" y="0"/>
                            <a:ext cx="207847"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1B388B85" w14:textId="77777777" w:rsidR="0087540E" w:rsidRPr="00D07CDC" w:rsidRDefault="0087540E" w:rsidP="00D24CC3">
            <w:pPr>
              <w:pStyle w:val="TableParagraph"/>
              <w:spacing w:before="7"/>
              <w:rPr>
                <w:color w:val="0D0D0D" w:themeColor="text1" w:themeTint="F2"/>
                <w:sz w:val="20"/>
                <w:szCs w:val="20"/>
              </w:rPr>
            </w:pPr>
          </w:p>
          <w:p w14:paraId="634D1B52" w14:textId="77777777" w:rsidR="0087540E" w:rsidRPr="00D07CDC" w:rsidRDefault="0087540E"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2C073D7F" wp14:editId="2CCF04C2">
                  <wp:extent cx="557126" cy="104775"/>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9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201E06DC" w14:textId="77777777" w:rsidR="0087540E" w:rsidRPr="00D07CDC" w:rsidRDefault="0087540E" w:rsidP="00D24CC3">
            <w:pPr>
              <w:pStyle w:val="TableParagraph"/>
              <w:spacing w:before="7"/>
              <w:rPr>
                <w:color w:val="0D0D0D" w:themeColor="text1" w:themeTint="F2"/>
                <w:sz w:val="20"/>
                <w:szCs w:val="20"/>
              </w:rPr>
            </w:pPr>
          </w:p>
          <w:p w14:paraId="3AF9F93E" w14:textId="77777777" w:rsidR="0087540E" w:rsidRPr="00D07CDC" w:rsidRDefault="0087540E"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1CF6553B" wp14:editId="3130683D">
                  <wp:extent cx="291612" cy="1047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22DB98C4" w14:textId="77777777" w:rsidR="0087540E" w:rsidRPr="00D07CDC" w:rsidRDefault="0087540E" w:rsidP="00D24CC3">
            <w:pPr>
              <w:pStyle w:val="TableParagraph"/>
              <w:spacing w:before="2"/>
              <w:rPr>
                <w:sz w:val="20"/>
                <w:szCs w:val="20"/>
              </w:rPr>
            </w:pPr>
          </w:p>
          <w:p w14:paraId="5D80577D" w14:textId="77777777" w:rsidR="0087540E" w:rsidRPr="00D07CDC" w:rsidRDefault="0087540E" w:rsidP="00D24CC3">
            <w:pPr>
              <w:pStyle w:val="TableParagraph"/>
              <w:spacing w:line="269" w:lineRule="exact"/>
              <w:ind w:left="105"/>
              <w:rPr>
                <w:sz w:val="20"/>
                <w:szCs w:val="20"/>
              </w:rPr>
            </w:pPr>
            <w:r w:rsidRPr="00D07CDC">
              <w:rPr>
                <w:noProof/>
                <w:position w:val="-2"/>
                <w:sz w:val="20"/>
                <w:szCs w:val="20"/>
              </w:rPr>
              <w:drawing>
                <wp:inline distT="0" distB="0" distL="0" distR="0" wp14:anchorId="291BC1A8" wp14:editId="28E1072D">
                  <wp:extent cx="968946" cy="107346"/>
                  <wp:effectExtent l="0" t="0" r="0" b="0"/>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98" cstate="print"/>
                          <a:stretch>
                            <a:fillRect/>
                          </a:stretch>
                        </pic:blipFill>
                        <pic:spPr>
                          <a:xfrm>
                            <a:off x="0" y="0"/>
                            <a:ext cx="968946"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1FA950C5" w14:textId="77777777" w:rsidR="0087540E" w:rsidRPr="00D07CDC" w:rsidRDefault="0087540E" w:rsidP="00D24CC3">
            <w:pPr>
              <w:pStyle w:val="TableParagraph"/>
              <w:spacing w:before="2"/>
              <w:rPr>
                <w:sz w:val="20"/>
                <w:szCs w:val="20"/>
              </w:rPr>
            </w:pPr>
          </w:p>
          <w:p w14:paraId="3D8C60CB" w14:textId="77777777" w:rsidR="0087540E" w:rsidRPr="00D07CDC" w:rsidRDefault="0087540E" w:rsidP="00D24CC3">
            <w:pPr>
              <w:pStyle w:val="TableParagraph"/>
              <w:spacing w:line="269" w:lineRule="exact"/>
              <w:ind w:left="101"/>
              <w:rPr>
                <w:sz w:val="20"/>
                <w:szCs w:val="20"/>
              </w:rPr>
            </w:pPr>
            <w:r w:rsidRPr="00D07CDC">
              <w:rPr>
                <w:noProof/>
                <w:position w:val="-3"/>
                <w:sz w:val="20"/>
                <w:szCs w:val="20"/>
              </w:rPr>
              <w:drawing>
                <wp:inline distT="0" distB="0" distL="0" distR="0" wp14:anchorId="5BDD0537" wp14:editId="491DEDD7">
                  <wp:extent cx="2087215" cy="138112"/>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99" cstate="print"/>
                          <a:stretch>
                            <a:fillRect/>
                          </a:stretch>
                        </pic:blipFill>
                        <pic:spPr>
                          <a:xfrm>
                            <a:off x="0" y="0"/>
                            <a:ext cx="2087215" cy="138112"/>
                          </a:xfrm>
                          <a:prstGeom prst="rect">
                            <a:avLst/>
                          </a:prstGeom>
                        </pic:spPr>
                      </pic:pic>
                    </a:graphicData>
                  </a:graphic>
                </wp:inline>
              </w:drawing>
            </w:r>
          </w:p>
        </w:tc>
      </w:tr>
      <w:tr w:rsidR="0087540E" w:rsidRPr="00D07CDC" w14:paraId="58F8B84A"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7E4D24D9" w14:textId="77777777" w:rsidR="0087540E" w:rsidRPr="00D07CDC" w:rsidRDefault="0087540E" w:rsidP="00D24CC3">
            <w:pPr>
              <w:pStyle w:val="TableParagraph"/>
              <w:rPr>
                <w:sz w:val="20"/>
                <w:szCs w:val="20"/>
              </w:rPr>
            </w:pPr>
          </w:p>
          <w:p w14:paraId="708B9117" w14:textId="77777777" w:rsidR="0087540E" w:rsidRPr="00D07CDC" w:rsidRDefault="0087540E" w:rsidP="00D24CC3">
            <w:pPr>
              <w:pStyle w:val="TableParagraph"/>
              <w:spacing w:before="10"/>
              <w:rPr>
                <w:sz w:val="20"/>
                <w:szCs w:val="20"/>
              </w:rPr>
            </w:pPr>
            <w:r w:rsidRPr="00D07CDC">
              <w:rPr>
                <w:noProof/>
                <w:position w:val="-2"/>
                <w:sz w:val="20"/>
                <w:szCs w:val="20"/>
              </w:rPr>
              <w:drawing>
                <wp:inline distT="0" distB="0" distL="0" distR="0" wp14:anchorId="1C3A294C" wp14:editId="7E4F1A6D">
                  <wp:extent cx="211477" cy="102679"/>
                  <wp:effectExtent l="0" t="0" r="0" b="0"/>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0" cstate="print"/>
                          <a:stretch>
                            <a:fillRect/>
                          </a:stretch>
                        </pic:blipFill>
                        <pic:spPr>
                          <a:xfrm>
                            <a:off x="0" y="0"/>
                            <a:ext cx="211477" cy="102679"/>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354A0DBA" w14:textId="77777777" w:rsidR="0087540E" w:rsidRPr="00D07CDC" w:rsidRDefault="0087540E" w:rsidP="00D24CC3">
            <w:pPr>
              <w:pStyle w:val="TableParagraph"/>
              <w:spacing w:before="6"/>
              <w:rPr>
                <w:sz w:val="20"/>
                <w:szCs w:val="20"/>
              </w:rPr>
            </w:pPr>
          </w:p>
          <w:p w14:paraId="74FD6179" w14:textId="77777777" w:rsidR="0087540E" w:rsidRPr="00D07CDC" w:rsidRDefault="0087540E" w:rsidP="00D24CC3">
            <w:pPr>
              <w:pStyle w:val="TableParagraph"/>
              <w:spacing w:before="10"/>
              <w:ind w:left="15"/>
              <w:rPr>
                <w:sz w:val="20"/>
                <w:szCs w:val="20"/>
              </w:rPr>
            </w:pPr>
            <w:r w:rsidRPr="00D07CDC">
              <w:rPr>
                <w:noProof/>
                <w:position w:val="-2"/>
                <w:sz w:val="20"/>
                <w:szCs w:val="20"/>
              </w:rPr>
              <w:drawing>
                <wp:inline distT="0" distB="0" distL="0" distR="0" wp14:anchorId="3BB5D54A" wp14:editId="49C43DF1">
                  <wp:extent cx="557125" cy="104775"/>
                  <wp:effectExtent l="0" t="0" r="0" b="0"/>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0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3791550B" w14:textId="77777777" w:rsidR="0087540E" w:rsidRPr="00D07CDC" w:rsidRDefault="0087540E" w:rsidP="00D24CC3">
            <w:pPr>
              <w:pStyle w:val="TableParagraph"/>
              <w:spacing w:before="6"/>
              <w:rPr>
                <w:sz w:val="20"/>
                <w:szCs w:val="20"/>
              </w:rPr>
            </w:pPr>
          </w:p>
          <w:p w14:paraId="5D786B06" w14:textId="77777777" w:rsidR="0087540E" w:rsidRPr="00D07CDC" w:rsidRDefault="0087540E" w:rsidP="00D24CC3">
            <w:pPr>
              <w:pStyle w:val="TableParagraph"/>
              <w:spacing w:before="10"/>
              <w:ind w:left="11"/>
              <w:rPr>
                <w:sz w:val="20"/>
                <w:szCs w:val="20"/>
              </w:rPr>
            </w:pPr>
            <w:r w:rsidRPr="00D07CDC">
              <w:rPr>
                <w:noProof/>
                <w:position w:val="-2"/>
                <w:sz w:val="20"/>
                <w:szCs w:val="20"/>
              </w:rPr>
              <w:drawing>
                <wp:inline distT="0" distB="0" distL="0" distR="0" wp14:anchorId="08891A06" wp14:editId="0EB818FF">
                  <wp:extent cx="291612" cy="104775"/>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6FAEB1D3" w14:textId="77777777" w:rsidR="0087540E" w:rsidRPr="00D07CDC" w:rsidRDefault="0087540E" w:rsidP="00D24CC3">
            <w:pPr>
              <w:pStyle w:val="TableParagraph"/>
              <w:spacing w:before="1"/>
              <w:rPr>
                <w:sz w:val="20"/>
                <w:szCs w:val="20"/>
              </w:rPr>
            </w:pPr>
          </w:p>
          <w:p w14:paraId="1BE8D408" w14:textId="77777777" w:rsidR="0087540E" w:rsidRPr="00D07CDC" w:rsidRDefault="0087540E" w:rsidP="00D24CC3">
            <w:pPr>
              <w:pStyle w:val="TableParagraph"/>
              <w:spacing w:before="10"/>
              <w:ind w:left="105"/>
              <w:rPr>
                <w:sz w:val="20"/>
                <w:szCs w:val="20"/>
              </w:rPr>
            </w:pPr>
            <w:r w:rsidRPr="00D07CDC">
              <w:rPr>
                <w:noProof/>
                <w:position w:val="-2"/>
                <w:sz w:val="20"/>
                <w:szCs w:val="20"/>
              </w:rPr>
              <w:drawing>
                <wp:inline distT="0" distB="0" distL="0" distR="0" wp14:anchorId="47A3A6AF" wp14:editId="6C3E5C51">
                  <wp:extent cx="969802" cy="107346"/>
                  <wp:effectExtent l="0" t="0" r="0" b="0"/>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02" cstate="print"/>
                          <a:stretch>
                            <a:fillRect/>
                          </a:stretch>
                        </pic:blipFill>
                        <pic:spPr>
                          <a:xfrm>
                            <a:off x="0" y="0"/>
                            <a:ext cx="969802"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4E1AEB6E" w14:textId="77777777" w:rsidR="0087540E" w:rsidRPr="00D07CDC" w:rsidRDefault="0087540E" w:rsidP="00D24CC3">
            <w:pPr>
              <w:pStyle w:val="TableParagraph"/>
              <w:spacing w:before="1"/>
              <w:rPr>
                <w:sz w:val="20"/>
                <w:szCs w:val="20"/>
              </w:rPr>
            </w:pPr>
          </w:p>
          <w:p w14:paraId="79C6C176" w14:textId="77777777" w:rsidR="0087540E" w:rsidRPr="00D07CDC" w:rsidRDefault="0087540E" w:rsidP="00D24CC3">
            <w:pPr>
              <w:pStyle w:val="TableParagraph"/>
              <w:spacing w:before="10"/>
              <w:ind w:left="103"/>
              <w:rPr>
                <w:sz w:val="20"/>
                <w:szCs w:val="20"/>
              </w:rPr>
            </w:pPr>
            <w:r w:rsidRPr="00D07CDC">
              <w:rPr>
                <w:noProof/>
                <w:position w:val="-3"/>
                <w:sz w:val="20"/>
                <w:szCs w:val="20"/>
              </w:rPr>
              <w:drawing>
                <wp:inline distT="0" distB="0" distL="0" distR="0" wp14:anchorId="2F6879FA" wp14:editId="561C2AAF">
                  <wp:extent cx="1364063" cy="138112"/>
                  <wp:effectExtent l="0" t="0" r="0" b="0"/>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3" cstate="print"/>
                          <a:stretch>
                            <a:fillRect/>
                          </a:stretch>
                        </pic:blipFill>
                        <pic:spPr>
                          <a:xfrm>
                            <a:off x="0" y="0"/>
                            <a:ext cx="1364063" cy="138112"/>
                          </a:xfrm>
                          <a:prstGeom prst="rect">
                            <a:avLst/>
                          </a:prstGeom>
                        </pic:spPr>
                      </pic:pic>
                    </a:graphicData>
                  </a:graphic>
                </wp:inline>
              </w:drawing>
            </w:r>
          </w:p>
        </w:tc>
      </w:tr>
      <w:tr w:rsidR="0087540E" w:rsidRPr="00D07CDC" w14:paraId="390E0533"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58C2C26D" w14:textId="77777777" w:rsidR="0087540E" w:rsidRPr="00D07CDC" w:rsidRDefault="0087540E" w:rsidP="00D24CC3">
            <w:pPr>
              <w:pStyle w:val="TableParagraph"/>
              <w:spacing w:before="8"/>
              <w:rPr>
                <w:sz w:val="20"/>
                <w:szCs w:val="20"/>
              </w:rPr>
            </w:pPr>
          </w:p>
          <w:p w14:paraId="42A9BDBE" w14:textId="77777777" w:rsidR="0087540E" w:rsidRPr="00D07CDC" w:rsidRDefault="0087540E" w:rsidP="00D24CC3">
            <w:pPr>
              <w:pStyle w:val="TableParagraph"/>
              <w:spacing w:before="8"/>
              <w:rPr>
                <w:sz w:val="20"/>
                <w:szCs w:val="20"/>
              </w:rPr>
            </w:pPr>
            <w:r w:rsidRPr="00D07CDC">
              <w:rPr>
                <w:noProof/>
                <w:position w:val="-2"/>
                <w:sz w:val="20"/>
                <w:szCs w:val="20"/>
              </w:rPr>
              <w:drawing>
                <wp:inline distT="0" distB="0" distL="0" distR="0" wp14:anchorId="119E64A0" wp14:editId="04871AEE">
                  <wp:extent cx="214097" cy="104775"/>
                  <wp:effectExtent l="0" t="0" r="0" b="0"/>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04" cstate="print"/>
                          <a:stretch>
                            <a:fillRect/>
                          </a:stretch>
                        </pic:blipFill>
                        <pic:spPr>
                          <a:xfrm>
                            <a:off x="0" y="0"/>
                            <a:ext cx="214097"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04E0FC51" w14:textId="77777777" w:rsidR="0087540E" w:rsidRPr="00D07CDC" w:rsidRDefault="0087540E" w:rsidP="00D24CC3">
            <w:pPr>
              <w:pStyle w:val="TableParagraph"/>
              <w:spacing w:before="8"/>
              <w:rPr>
                <w:sz w:val="20"/>
                <w:szCs w:val="20"/>
              </w:rPr>
            </w:pPr>
          </w:p>
          <w:p w14:paraId="463C5E2E" w14:textId="77777777" w:rsidR="0087540E" w:rsidRPr="00D07CDC" w:rsidRDefault="0087540E" w:rsidP="00D24CC3">
            <w:pPr>
              <w:pStyle w:val="TableParagraph"/>
              <w:spacing w:before="8"/>
              <w:ind w:left="15"/>
              <w:rPr>
                <w:sz w:val="20"/>
                <w:szCs w:val="20"/>
              </w:rPr>
            </w:pPr>
            <w:r w:rsidRPr="00D07CDC">
              <w:rPr>
                <w:noProof/>
                <w:position w:val="-2"/>
                <w:sz w:val="20"/>
                <w:szCs w:val="20"/>
              </w:rPr>
              <w:drawing>
                <wp:inline distT="0" distB="0" distL="0" distR="0" wp14:anchorId="4E20D6E8" wp14:editId="5CE14FD5">
                  <wp:extent cx="557125" cy="104775"/>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0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14F5F1BE" w14:textId="77777777" w:rsidR="0087540E" w:rsidRPr="00D07CDC" w:rsidRDefault="0087540E" w:rsidP="00D24CC3">
            <w:pPr>
              <w:pStyle w:val="TableParagraph"/>
              <w:spacing w:before="8"/>
              <w:rPr>
                <w:sz w:val="20"/>
                <w:szCs w:val="20"/>
              </w:rPr>
            </w:pPr>
          </w:p>
          <w:p w14:paraId="3A47B022" w14:textId="77777777" w:rsidR="0087540E" w:rsidRPr="00D07CDC" w:rsidRDefault="0087540E" w:rsidP="00D24CC3">
            <w:pPr>
              <w:pStyle w:val="TableParagraph"/>
              <w:spacing w:before="8"/>
              <w:ind w:left="11"/>
              <w:rPr>
                <w:sz w:val="20"/>
                <w:szCs w:val="20"/>
              </w:rPr>
            </w:pPr>
            <w:r w:rsidRPr="00D07CDC">
              <w:rPr>
                <w:noProof/>
                <w:position w:val="-2"/>
                <w:sz w:val="20"/>
                <w:szCs w:val="20"/>
              </w:rPr>
              <w:drawing>
                <wp:inline distT="0" distB="0" distL="0" distR="0" wp14:anchorId="4AC07825" wp14:editId="54CDEE25">
                  <wp:extent cx="291347" cy="104775"/>
                  <wp:effectExtent l="0" t="0" r="0" b="0"/>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06" cstate="print"/>
                          <a:stretch>
                            <a:fillRect/>
                          </a:stretch>
                        </pic:blipFill>
                        <pic:spPr>
                          <a:xfrm>
                            <a:off x="0" y="0"/>
                            <a:ext cx="291347"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6B3CE556" w14:textId="77777777" w:rsidR="0087540E" w:rsidRPr="00D07CDC" w:rsidRDefault="0087540E" w:rsidP="00D24CC3">
            <w:pPr>
              <w:pStyle w:val="TableParagraph"/>
              <w:spacing w:before="3"/>
              <w:rPr>
                <w:sz w:val="20"/>
                <w:szCs w:val="20"/>
              </w:rPr>
            </w:pPr>
          </w:p>
          <w:p w14:paraId="1A36FE0B" w14:textId="77777777" w:rsidR="0087540E" w:rsidRPr="00D07CDC" w:rsidRDefault="0087540E" w:rsidP="00D24CC3">
            <w:pPr>
              <w:pStyle w:val="TableParagraph"/>
              <w:spacing w:before="8"/>
              <w:ind w:left="105"/>
              <w:rPr>
                <w:sz w:val="20"/>
                <w:szCs w:val="20"/>
              </w:rPr>
            </w:pPr>
            <w:r w:rsidRPr="00D07CDC">
              <w:rPr>
                <w:noProof/>
                <w:position w:val="-2"/>
                <w:sz w:val="20"/>
                <w:szCs w:val="20"/>
              </w:rPr>
              <w:drawing>
                <wp:inline distT="0" distB="0" distL="0" distR="0" wp14:anchorId="7B35DEF3" wp14:editId="5CB7047D">
                  <wp:extent cx="968947" cy="107346"/>
                  <wp:effectExtent l="0" t="0" r="0" b="0"/>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7" cstate="print"/>
                          <a:stretch>
                            <a:fillRect/>
                          </a:stretch>
                        </pic:blipFill>
                        <pic:spPr>
                          <a:xfrm>
                            <a:off x="0" y="0"/>
                            <a:ext cx="968947"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4ABCB1C1" w14:textId="77777777" w:rsidR="0087540E" w:rsidRPr="00D07CDC" w:rsidRDefault="0087540E" w:rsidP="00D24CC3">
            <w:pPr>
              <w:pStyle w:val="TableParagraph"/>
              <w:spacing w:before="3"/>
              <w:rPr>
                <w:sz w:val="20"/>
                <w:szCs w:val="20"/>
              </w:rPr>
            </w:pPr>
          </w:p>
          <w:p w14:paraId="43FC1713" w14:textId="77777777" w:rsidR="0087540E" w:rsidRPr="00D07CDC" w:rsidRDefault="0087540E" w:rsidP="00D24CC3">
            <w:pPr>
              <w:pStyle w:val="TableParagraph"/>
              <w:spacing w:before="8"/>
              <w:ind w:left="103"/>
              <w:rPr>
                <w:sz w:val="20"/>
                <w:szCs w:val="20"/>
              </w:rPr>
            </w:pPr>
            <w:r w:rsidRPr="00D07CDC">
              <w:rPr>
                <w:noProof/>
                <w:position w:val="-3"/>
                <w:sz w:val="20"/>
                <w:szCs w:val="20"/>
              </w:rPr>
              <w:drawing>
                <wp:inline distT="0" distB="0" distL="0" distR="0" wp14:anchorId="7434251F" wp14:editId="0F80FDD1">
                  <wp:extent cx="1246230" cy="138112"/>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8" cstate="print"/>
                          <a:stretch>
                            <a:fillRect/>
                          </a:stretch>
                        </pic:blipFill>
                        <pic:spPr>
                          <a:xfrm>
                            <a:off x="0" y="0"/>
                            <a:ext cx="1246230" cy="138112"/>
                          </a:xfrm>
                          <a:prstGeom prst="rect">
                            <a:avLst/>
                          </a:prstGeom>
                        </pic:spPr>
                      </pic:pic>
                    </a:graphicData>
                  </a:graphic>
                </wp:inline>
              </w:drawing>
            </w:r>
          </w:p>
        </w:tc>
      </w:tr>
    </w:tbl>
    <w:p w14:paraId="114B7BAE" w14:textId="77777777" w:rsidR="0087540E" w:rsidRDefault="0087540E" w:rsidP="00D62524">
      <w:pPr>
        <w:pStyle w:val="WW-Corpodetexto3"/>
        <w:tabs>
          <w:tab w:val="num" w:pos="576"/>
          <w:tab w:val="left" w:pos="9923"/>
        </w:tabs>
        <w:ind w:right="606"/>
        <w:rPr>
          <w:rFonts w:ascii="Arial" w:hAnsi="Arial" w:cs="Arial"/>
          <w:sz w:val="20"/>
        </w:rPr>
      </w:pPr>
    </w:p>
    <w:p w14:paraId="743792CC" w14:textId="0DEFAE60" w:rsidR="00DC2E6C" w:rsidRPr="00157527" w:rsidRDefault="00DC2E6C" w:rsidP="00234B0A">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A3CBFBD"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87540E">
        <w:rPr>
          <w:rFonts w:ascii="Arial" w:hAnsi="Arial" w:cs="Arial"/>
          <w:b/>
          <w:bCs/>
        </w:rPr>
        <w:t xml:space="preserve"> </w:t>
      </w:r>
      <w:r w:rsidR="0087540E" w:rsidRPr="00D07CDC">
        <w:rPr>
          <w:rFonts w:ascii="Arial" w:hAnsi="Arial" w:cs="Arial"/>
          <w:sz w:val="20"/>
          <w:szCs w:val="20"/>
        </w:rPr>
        <w:t>de R</w:t>
      </w:r>
      <w:r w:rsidR="0087540E" w:rsidRPr="00D07CDC">
        <w:rPr>
          <w:rFonts w:ascii="Arial" w:hAnsi="Arial" w:cs="Arial"/>
          <w:bCs/>
          <w:sz w:val="20"/>
          <w:szCs w:val="20"/>
        </w:rPr>
        <w:t>$ 1.495.519,87</w:t>
      </w:r>
      <w:r w:rsidR="0087540E" w:rsidRPr="00D07CDC">
        <w:rPr>
          <w:rFonts w:ascii="Arial" w:hAnsi="Arial" w:cs="Arial"/>
          <w:bCs/>
          <w:i/>
          <w:iCs/>
          <w:sz w:val="20"/>
          <w:szCs w:val="20"/>
        </w:rPr>
        <w:t>(Um milhão, quatrocentos e noventa e cinco mil, quinhentos e dezenove reais e oitenta e sete centavos)</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w:t>
      </w:r>
      <w:r w:rsidRPr="00CD395C">
        <w:rPr>
          <w:rFonts w:ascii="Arial" w:hAnsi="Arial" w:cs="Arial"/>
          <w:sz w:val="20"/>
        </w:rPr>
        <w:lastRenderedPageBreak/>
        <w:t xml:space="preserve">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09"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10"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 xml:space="preserve">II - empresa, isoladamente ou em consórcio, responsável pela elaboração do projeto básico ou do projeto executivo, ou empresa da qual o autor do projeto seja dirigente, gerente, controlador, acionista ou </w:t>
      </w:r>
      <w:r>
        <w:rPr>
          <w:rFonts w:ascii="Arial" w:hAnsi="Arial" w:cs="Arial"/>
          <w:sz w:val="20"/>
          <w:szCs w:val="20"/>
        </w:rPr>
        <w:lastRenderedPageBreak/>
        <w:t>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11"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004730DB" w14:textId="2D0827A1" w:rsidR="004E70FE" w:rsidRDefault="004E70FE" w:rsidP="001F2185">
      <w:pPr>
        <w:tabs>
          <w:tab w:val="num" w:pos="576"/>
        </w:tabs>
        <w:ind w:right="606"/>
        <w:jc w:val="both"/>
        <w:rPr>
          <w:rFonts w:ascii="Arial" w:hAnsi="Arial" w:cs="Arial"/>
          <w:b/>
          <w:sz w:val="20"/>
        </w:rPr>
      </w:pPr>
      <w:r w:rsidRPr="004E70FE">
        <w:rPr>
          <w:rFonts w:ascii="Arial" w:hAnsi="Arial" w:cs="Arial"/>
          <w:b/>
          <w:bCs/>
          <w:sz w:val="20"/>
          <w:szCs w:val="20"/>
        </w:rPr>
        <w:t>4.9.</w:t>
      </w:r>
      <w:r w:rsidRPr="004E70FE">
        <w:rPr>
          <w:rFonts w:ascii="Arial" w:hAnsi="Arial" w:cs="Arial"/>
          <w:b/>
          <w:sz w:val="20"/>
        </w:rPr>
        <w:t xml:space="preserve"> </w:t>
      </w:r>
      <w:r w:rsidRPr="00CD395C">
        <w:rPr>
          <w:rFonts w:ascii="Arial" w:hAnsi="Arial" w:cs="Arial"/>
          <w:b/>
          <w:sz w:val="20"/>
        </w:rPr>
        <w:t xml:space="preserve">Quanto à regularidade </w:t>
      </w:r>
      <w:r>
        <w:rPr>
          <w:rFonts w:ascii="Arial" w:hAnsi="Arial" w:cs="Arial"/>
          <w:b/>
          <w:sz w:val="20"/>
        </w:rPr>
        <w:t>técnica:</w:t>
      </w:r>
    </w:p>
    <w:p w14:paraId="7A8511E8" w14:textId="4910A37B" w:rsidR="004E70FE" w:rsidRPr="00D07CDC" w:rsidRDefault="004E70FE" w:rsidP="004E70FE">
      <w:pPr>
        <w:pStyle w:val="Nivel2"/>
      </w:pPr>
      <w:r>
        <w:t>a)</w:t>
      </w:r>
      <w:r w:rsidRPr="00D07CDC">
        <w:t>Será exigida a comprovação da Autorização de Funcionamento de Empresa (AFE), emitida pela Agência Nacional de Vigilância Sanitária (ANVISA), especificamente para as empresas que cotarem os itens caracterizados como saneantes e desinfetantes hospitalares de uso geral, correspondentes aos seguintes itens: Item 1 (Água Sanitária), Item 12 (Detergente Desinfetante Hospitalar), Item 14 (Álcool Etílico 70º), Item 21 (Água Sanitária 1L), Item 24 (Desinfetante Líquido), Item 26 (Inseticida Aerossol), Item 34 (Detergente Neutro Concentrado Bactericida) e Item 68 (Hipoclorito de Sódio 1%).</w:t>
      </w:r>
    </w:p>
    <w:p w14:paraId="6CE1842E" w14:textId="77777777" w:rsidR="004E70FE" w:rsidRDefault="004E70FE" w:rsidP="001F2185">
      <w:pPr>
        <w:tabs>
          <w:tab w:val="num" w:pos="576"/>
        </w:tabs>
        <w:ind w:right="606"/>
        <w:jc w:val="both"/>
        <w:rPr>
          <w:rFonts w:ascii="Arial" w:hAnsi="Arial" w:cs="Arial"/>
          <w:sz w:val="20"/>
          <w:szCs w:val="20"/>
        </w:rPr>
      </w:pP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pPr>
        <w:pStyle w:val="Nivel3"/>
        <w:numPr>
          <w:ilvl w:val="2"/>
          <w:numId w:val="25"/>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pPr>
        <w:pStyle w:val="Nivel3"/>
        <w:numPr>
          <w:ilvl w:val="2"/>
          <w:numId w:val="25"/>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pPr>
        <w:pStyle w:val="Nivel4"/>
        <w:numPr>
          <w:ilvl w:val="3"/>
          <w:numId w:val="25"/>
        </w:numPr>
        <w:spacing w:after="120"/>
        <w:ind w:left="567" w:firstLine="0"/>
      </w:pPr>
      <w:r w:rsidRPr="00447F3E">
        <w:t>deixar de apresentar amostra;</w:t>
      </w:r>
    </w:p>
    <w:p w14:paraId="304096AF" w14:textId="77777777" w:rsidR="007B16C1" w:rsidRPr="00447F3E" w:rsidRDefault="007B16C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pPr>
        <w:pStyle w:val="Nivel3"/>
        <w:numPr>
          <w:ilvl w:val="2"/>
          <w:numId w:val="25"/>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pPr>
        <w:pStyle w:val="Nivel4"/>
        <w:numPr>
          <w:ilvl w:val="3"/>
          <w:numId w:val="25"/>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pPr>
        <w:pStyle w:val="Nivel3"/>
        <w:numPr>
          <w:ilvl w:val="2"/>
          <w:numId w:val="25"/>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pPr>
        <w:pStyle w:val="Nivel3"/>
        <w:numPr>
          <w:ilvl w:val="2"/>
          <w:numId w:val="25"/>
        </w:numPr>
        <w:spacing w:after="120"/>
        <w:ind w:left="284" w:firstLine="0"/>
      </w:pPr>
      <w:bookmarkStart w:id="18" w:name="_Ref114668245"/>
      <w:r w:rsidRPr="00447F3E">
        <w:t>fraudar a licitação</w:t>
      </w:r>
      <w:bookmarkEnd w:id="18"/>
    </w:p>
    <w:p w14:paraId="4E12BC84" w14:textId="77777777" w:rsidR="007B16C1" w:rsidRPr="00447F3E" w:rsidRDefault="007B16C1">
      <w:pPr>
        <w:pStyle w:val="Nivel3"/>
        <w:numPr>
          <w:ilvl w:val="2"/>
          <w:numId w:val="25"/>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pPr>
        <w:pStyle w:val="Nivel3"/>
        <w:numPr>
          <w:ilvl w:val="2"/>
          <w:numId w:val="25"/>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pPr>
        <w:pStyle w:val="Nivel3"/>
        <w:numPr>
          <w:ilvl w:val="2"/>
          <w:numId w:val="25"/>
        </w:numPr>
        <w:spacing w:after="120"/>
        <w:ind w:left="284" w:firstLine="0"/>
      </w:pPr>
      <w:bookmarkStart w:id="21" w:name="_Ref114668252"/>
      <w:r w:rsidRPr="00447F3E">
        <w:t xml:space="preserve">praticar ato lesivo previsto no </w:t>
      </w:r>
      <w:hyperlink r:id="rId112"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pPr>
        <w:pStyle w:val="Nivel2"/>
        <w:numPr>
          <w:ilvl w:val="1"/>
          <w:numId w:val="25"/>
        </w:numPr>
        <w:autoSpaceDE/>
        <w:autoSpaceDN/>
        <w:adjustRightInd/>
        <w:ind w:left="0" w:firstLine="0"/>
      </w:pPr>
      <w:r w:rsidRPr="006E1990">
        <w:t xml:space="preserve">Com fulcro na </w:t>
      </w:r>
      <w:hyperlink r:id="rId113"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pPr>
        <w:pStyle w:val="Nivel3"/>
        <w:numPr>
          <w:ilvl w:val="2"/>
          <w:numId w:val="25"/>
        </w:numPr>
        <w:spacing w:after="120"/>
        <w:ind w:left="284" w:firstLine="0"/>
      </w:pPr>
      <w:r w:rsidRPr="00447F3E">
        <w:t xml:space="preserve">advertência; </w:t>
      </w:r>
    </w:p>
    <w:p w14:paraId="73B51741" w14:textId="77777777" w:rsidR="007B16C1" w:rsidRPr="00447F3E" w:rsidRDefault="007B16C1">
      <w:pPr>
        <w:pStyle w:val="Nivel3"/>
        <w:numPr>
          <w:ilvl w:val="2"/>
          <w:numId w:val="25"/>
        </w:numPr>
        <w:spacing w:after="120"/>
        <w:ind w:left="284" w:firstLine="0"/>
      </w:pPr>
      <w:r w:rsidRPr="00447F3E">
        <w:t>multa;</w:t>
      </w:r>
    </w:p>
    <w:p w14:paraId="054A1DC4" w14:textId="77777777" w:rsidR="007B16C1" w:rsidRPr="00447F3E" w:rsidRDefault="007B16C1">
      <w:pPr>
        <w:pStyle w:val="Nivel3"/>
        <w:numPr>
          <w:ilvl w:val="2"/>
          <w:numId w:val="25"/>
        </w:numPr>
        <w:spacing w:after="120"/>
        <w:ind w:left="284" w:firstLine="0"/>
      </w:pPr>
      <w:r w:rsidRPr="00447F3E">
        <w:t>impedimento de licitar e contratar e</w:t>
      </w:r>
    </w:p>
    <w:p w14:paraId="07649324" w14:textId="77777777" w:rsidR="007B16C1" w:rsidRPr="00447F3E" w:rsidRDefault="007B16C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pPr>
        <w:pStyle w:val="Nivel3"/>
        <w:numPr>
          <w:ilvl w:val="2"/>
          <w:numId w:val="25"/>
        </w:numPr>
        <w:spacing w:after="120"/>
        <w:ind w:left="284" w:firstLine="0"/>
      </w:pPr>
      <w:r w:rsidRPr="00447F3E">
        <w:t>as peculiaridades do caso concreto</w:t>
      </w:r>
    </w:p>
    <w:p w14:paraId="4D3A81B0" w14:textId="77777777" w:rsidR="007B16C1" w:rsidRPr="00447F3E" w:rsidRDefault="007B16C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pPr>
        <w:pStyle w:val="Nivel3"/>
        <w:numPr>
          <w:ilvl w:val="2"/>
          <w:numId w:val="25"/>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pPr>
        <w:pStyle w:val="Nivel2"/>
        <w:numPr>
          <w:ilvl w:val="1"/>
          <w:numId w:val="25"/>
        </w:numPr>
        <w:autoSpaceDE/>
        <w:autoSpaceDN/>
        <w:adjustRightInd/>
        <w:ind w:left="0" w:firstLine="0"/>
      </w:pPr>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14" w:anchor="art156§5" w:history="1">
        <w:r w:rsidRPr="00447F3E">
          <w:rPr>
            <w:rStyle w:val="Hyperlink"/>
            <w:color w:val="000000"/>
          </w:rPr>
          <w:t>art. 156, §5º, da Lei n.º 14.133/2021</w:t>
        </w:r>
      </w:hyperlink>
      <w:r w:rsidRPr="00447F3E">
        <w:t>.</w:t>
      </w:r>
    </w:p>
    <w:p w14:paraId="454EF7DD" w14:textId="42E655F4" w:rsidR="007B16C1" w:rsidRPr="00447F3E" w:rsidRDefault="007B16C1">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lastRenderedPageBreak/>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AAED409" w14:textId="77777777" w:rsidR="001520C7" w:rsidRPr="00D07CDC" w:rsidRDefault="009933A0" w:rsidP="001520C7">
      <w:pPr>
        <w:pStyle w:val="Nivel2"/>
      </w:pPr>
      <w:r>
        <w:t>a)</w:t>
      </w:r>
      <w:r w:rsidR="007B499B" w:rsidRPr="007B499B">
        <w:t xml:space="preserve"> </w:t>
      </w:r>
      <w:r w:rsidR="001520C7" w:rsidRPr="00D07CDC">
        <w:rPr>
          <w:u w:val="single"/>
        </w:rPr>
        <w:t>Prazo de entrega</w:t>
      </w:r>
      <w:r w:rsidR="001520C7" w:rsidRPr="00D07CDC">
        <w:t xml:space="preserve">: O prazo de entrega será de até </w:t>
      </w:r>
      <w:r w:rsidR="001520C7" w:rsidRPr="00D07CDC">
        <w:rPr>
          <w:b/>
          <w:bCs/>
        </w:rPr>
        <w:t>7 (sete)</w:t>
      </w:r>
      <w:r w:rsidR="001520C7" w:rsidRPr="00D07C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500953E1" w14:textId="71F344D0" w:rsidR="001520C7" w:rsidRPr="00D07CDC" w:rsidRDefault="001520C7" w:rsidP="001520C7">
      <w:pPr>
        <w:pStyle w:val="Nivel2"/>
      </w:pPr>
      <w:bookmarkStart w:id="23" w:name="_Hlk205800252"/>
      <w:r>
        <w:t>b)</w:t>
      </w:r>
      <w:r w:rsidRPr="00D07CDC">
        <w:t>Em caso de descumprimento do prazo de entrega, sem justificativa prévia plausível apresentada à contratante, a contratada será notificada</w:t>
      </w:r>
      <w:bookmarkEnd w:id="23"/>
      <w:r w:rsidRPr="00D07CDC">
        <w:t>.</w:t>
      </w:r>
    </w:p>
    <w:p w14:paraId="10E3CD30" w14:textId="3040C949" w:rsidR="001520C7" w:rsidRPr="00D07CDC" w:rsidRDefault="001520C7" w:rsidP="001520C7">
      <w:pPr>
        <w:pStyle w:val="Nivel2"/>
      </w:pPr>
      <w:r>
        <w:t>c)</w:t>
      </w:r>
      <w:r w:rsidRPr="00D07CDC">
        <w:rPr>
          <w:u w:val="single"/>
        </w:rPr>
        <w:t>Local de entrega:</w:t>
      </w:r>
      <w:r w:rsidRPr="00D07CDC">
        <w:t xml:space="preserve"> Local a ser informado pela Secretaria requisitante no momento do envio do empenho, o qual deverá estar compreendido dentro dos limites do município de Mandaguaçu-PR.</w:t>
      </w:r>
    </w:p>
    <w:p w14:paraId="0E4353E0" w14:textId="3B66ABEA" w:rsidR="001520C7" w:rsidRPr="00D07CDC" w:rsidRDefault="001520C7" w:rsidP="001520C7">
      <w:pPr>
        <w:pStyle w:val="Nivel2"/>
      </w:pPr>
      <w:r>
        <w:t>d)</w:t>
      </w:r>
      <w:r w:rsidRPr="00D07CDC">
        <w:t xml:space="preserve"> </w:t>
      </w:r>
      <w:r w:rsidRPr="00D07CDC">
        <w:rPr>
          <w:u w:val="single"/>
        </w:rPr>
        <w:t>Horário de entrega</w:t>
      </w:r>
      <w:r w:rsidRPr="00D07CDC">
        <w:t xml:space="preserve">: As entregas deverão ocorrer de segunda a sexta-feira, no horário das 08h00 às 11h30 e das 13h00 às 16h30. </w:t>
      </w:r>
    </w:p>
    <w:p w14:paraId="47F57D02" w14:textId="25384BBC" w:rsidR="001520C7" w:rsidRDefault="001520C7" w:rsidP="001520C7">
      <w:pPr>
        <w:pStyle w:val="Nivel2"/>
      </w:pPr>
      <w:r>
        <w:t>e)</w:t>
      </w:r>
      <w:r w:rsidRPr="00D07CDC">
        <w:t xml:space="preserve"> Os produtos deverão cumprir os requisitos</w:t>
      </w:r>
      <w:r>
        <w:t>:</w:t>
      </w:r>
    </w:p>
    <w:p w14:paraId="7D3BB185" w14:textId="18D04597" w:rsidR="00E57B97" w:rsidRPr="00D07CDC" w:rsidRDefault="00E57B97" w:rsidP="00E57B97">
      <w:pPr>
        <w:pStyle w:val="Nivel2"/>
      </w:pPr>
      <w:r>
        <w:t>e.1.</w:t>
      </w:r>
      <w:r w:rsidRPr="00D07CDC">
        <w:t>A contratação deverá observar integralmente as disposições da Lei nº 14.133/2021 e demais normas aplicáveis.</w:t>
      </w:r>
    </w:p>
    <w:p w14:paraId="7616282F" w14:textId="7364AB6E" w:rsidR="00E57B97" w:rsidRPr="00D07CDC" w:rsidRDefault="00E57B97" w:rsidP="00E57B97">
      <w:pPr>
        <w:pStyle w:val="Nivel2"/>
      </w:pPr>
      <w:r>
        <w:t>e</w:t>
      </w:r>
      <w:r w:rsidRPr="00D07CDC">
        <w:t>.2. Os produtos deverão ser novos, de primeiro uso, sem avarias, adulterações ou sinais de violação.</w:t>
      </w:r>
    </w:p>
    <w:p w14:paraId="4B10906E" w14:textId="54BCDFF9" w:rsidR="00E57B97" w:rsidRPr="00D07CDC" w:rsidRDefault="00E57B97" w:rsidP="00E57B97">
      <w:pPr>
        <w:pStyle w:val="Nivel2"/>
      </w:pPr>
      <w:r>
        <w:lastRenderedPageBreak/>
        <w:t>e</w:t>
      </w:r>
      <w:r w:rsidRPr="00D07CDC">
        <w:t xml:space="preserve">.3. </w:t>
      </w:r>
      <w:bookmarkStart w:id="24" w:name="_Hlk230764274"/>
      <w:r w:rsidRPr="00D07CDC">
        <w:t>Será exigida a comprovação da Autorização de Funcionamento de Empresa (AFE), emitida pela Agência Nacional de Vigilância Sanitária (ANVISA), especificamente para as empresas que cotarem os itens caracterizados como saneantes e desinfetantes hospitalares de uso geral, correspondentes aos seguintes itens da Tabela 01: Item 1 (Água Sanitária), Item 12 (Detergente Desinfetante Hospitalar), Item 14 (Álcool Etílico 70º), Item 21 (Água Sanitária 1L), Item 24 (Desinfetante Líquido), Item 26 (Inseticida Aerossol), Item 34 (Detergente Neutro Concentrado Bactericida) e Item 68 (Hipoclorito de Sódio 1%).</w:t>
      </w:r>
    </w:p>
    <w:bookmarkEnd w:id="24"/>
    <w:p w14:paraId="5581A174" w14:textId="4C2A63DD" w:rsidR="00E57B97" w:rsidRPr="00D07CDC" w:rsidRDefault="00E57B97" w:rsidP="00E57B97">
      <w:pPr>
        <w:pStyle w:val="Nivel2"/>
      </w:pPr>
      <w:r>
        <w:t>e</w:t>
      </w:r>
      <w:r w:rsidRPr="00D07CDC">
        <w:t>.4. Os produtos deverão conter identificação do fabricante, lote, data de fabricação e prazo de validade, quando aplicável.</w:t>
      </w:r>
    </w:p>
    <w:p w14:paraId="691BC2A5" w14:textId="418F0055" w:rsidR="00E57B97" w:rsidRPr="00D07CDC" w:rsidRDefault="00E57B97" w:rsidP="00E57B97">
      <w:pPr>
        <w:pStyle w:val="Nivel2"/>
      </w:pPr>
      <w:r>
        <w:t>e</w:t>
      </w:r>
      <w:r w:rsidRPr="00D07CDC">
        <w:t>.5. Os materiais deverão ser entregues em embalagens adequadas, íntegras e lacradas, garantindo a preservação de suas características e qualidade.</w:t>
      </w:r>
    </w:p>
    <w:p w14:paraId="6907162C" w14:textId="4DC50E15" w:rsidR="00E57B97" w:rsidRPr="00D07CDC" w:rsidRDefault="00E57B97" w:rsidP="00E57B97">
      <w:pPr>
        <w:pStyle w:val="Nivel2"/>
      </w:pPr>
      <w:r>
        <w:t>e</w:t>
      </w:r>
      <w:r w:rsidRPr="00D07CDC">
        <w:t>.6. A contratada deverá substituir, às suas expensas, os produtos que apresentarem defeitos, irregularidades, avarias ou desconformidade com as especificações exigidas.</w:t>
      </w:r>
    </w:p>
    <w:p w14:paraId="4FEA74D8" w14:textId="494C7FEA" w:rsidR="00E57B97" w:rsidRPr="00D07CDC" w:rsidRDefault="00E57B97" w:rsidP="00E57B97">
      <w:pPr>
        <w:pStyle w:val="Nivel2"/>
      </w:pPr>
      <w:r>
        <w:t>e</w:t>
      </w:r>
      <w:r w:rsidRPr="00D07CDC">
        <w:t>.7. O fornecimento deverá ocorrer de forma parcelada, conforme necessidade da Administração Municipal.</w:t>
      </w:r>
    </w:p>
    <w:p w14:paraId="70915AA8" w14:textId="5DD6CA04" w:rsidR="00E57B97" w:rsidRPr="00D07CDC" w:rsidRDefault="00E57B97" w:rsidP="00E57B97">
      <w:pPr>
        <w:pStyle w:val="Nivel2"/>
      </w:pPr>
      <w:r>
        <w:t>e</w:t>
      </w:r>
      <w:r w:rsidRPr="00D07CDC">
        <w:t>.8. A contratada deverá possuir capacidade operacional e logística compatível com a demanda da Administração.</w:t>
      </w:r>
    </w:p>
    <w:p w14:paraId="2FC99E41" w14:textId="1223AB1F" w:rsidR="001520C7" w:rsidRPr="00D07CDC" w:rsidRDefault="001520C7" w:rsidP="001520C7">
      <w:pPr>
        <w:pStyle w:val="Nivel2"/>
      </w:pPr>
      <w:r>
        <w:t>f)</w:t>
      </w:r>
      <w:r w:rsidRPr="00D07CDC">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893C4C4" w14:textId="77777777" w:rsidR="007A01BE" w:rsidRPr="00D07CDC" w:rsidRDefault="007A01BE" w:rsidP="007A01BE">
      <w:pPr>
        <w:pStyle w:val="Nivel2"/>
        <w:rPr>
          <w:b/>
        </w:rPr>
      </w:pPr>
      <w:r w:rsidRPr="007A01BE">
        <w:rPr>
          <w:b/>
          <w:bCs/>
        </w:rPr>
        <w:t>12.5.</w:t>
      </w:r>
      <w:r>
        <w:t xml:space="preserve"> </w:t>
      </w:r>
      <w:r w:rsidRPr="00D07CDC">
        <w:rPr>
          <w:b/>
        </w:rPr>
        <w:t>Da exigência de amostra</w:t>
      </w:r>
    </w:p>
    <w:p w14:paraId="77F06193" w14:textId="5AD3127B" w:rsidR="007A01BE" w:rsidRPr="00D07CDC" w:rsidRDefault="007A01BE" w:rsidP="007A01BE">
      <w:pPr>
        <w:pStyle w:val="Nivel2"/>
      </w:pPr>
      <w:r>
        <w:t>a)</w:t>
      </w:r>
      <w:r w:rsidRPr="00D07CDC">
        <w:t xml:space="preserve">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5BDC4474" w14:textId="1A35449C" w:rsidR="007A01BE" w:rsidRPr="00D07CDC" w:rsidRDefault="007A01BE" w:rsidP="007A01BE">
      <w:pPr>
        <w:pStyle w:val="Nivel2"/>
      </w:pPr>
      <w:r>
        <w:t>b)</w:t>
      </w:r>
      <w:r w:rsidRPr="00D07CDC">
        <w:t xml:space="preserve"> As amostras, quando solicitadas, poderão ser entregues no Paço Municipal situado na Rua Bernardino Bogo, nº 175, no 1º andar, na sala da Licitação e Compras, no Centro de Mandaguaçu/PR, no prazo limite de até </w:t>
      </w:r>
      <w:r w:rsidRPr="00D07CDC">
        <w:rPr>
          <w:b/>
          <w:bCs/>
        </w:rPr>
        <w:t>5 (cinco)</w:t>
      </w:r>
      <w:r w:rsidRPr="00D07CDC">
        <w:t xml:space="preserve"> dias úteis, contados a partir da solicitação via plataforma BLL, sendo que a empresa assume total responsabilidade pelo envio e por eventual atraso na entrega.</w:t>
      </w:r>
    </w:p>
    <w:p w14:paraId="2C3B0051" w14:textId="1B91BEED" w:rsidR="007A01BE" w:rsidRPr="00D07CDC" w:rsidRDefault="007A01BE" w:rsidP="007A01BE">
      <w:pPr>
        <w:pStyle w:val="Nivel2"/>
      </w:pPr>
      <w:r>
        <w:t>c)</w:t>
      </w:r>
      <w:r w:rsidRPr="00D07CDC">
        <w:t xml:space="preserve"> A amostra deverá vir identificada com número da licitação e nome da empresa.</w:t>
      </w:r>
    </w:p>
    <w:p w14:paraId="6E87E5A9" w14:textId="54764183" w:rsidR="007A01BE" w:rsidRPr="00D07CDC" w:rsidRDefault="007A01BE" w:rsidP="007A01BE">
      <w:pPr>
        <w:pStyle w:val="Nivel2"/>
      </w:pPr>
      <w:r>
        <w:t xml:space="preserve">d) </w:t>
      </w:r>
      <w:r w:rsidRPr="00D07CDC">
        <w:t>É facultada prorrogação ao prazo estabelecido, a partir de solicitação fundamentada no sistema pelo interessado, antes de findo o prazo.</w:t>
      </w:r>
    </w:p>
    <w:p w14:paraId="6E82741C" w14:textId="1C7488AF" w:rsidR="007A01BE" w:rsidRPr="00D07CDC" w:rsidRDefault="007A01BE" w:rsidP="007A01BE">
      <w:pPr>
        <w:pStyle w:val="Nivel2"/>
      </w:pPr>
      <w:r>
        <w:t>e)</w:t>
      </w:r>
      <w:r w:rsidRPr="00D07CDC">
        <w:t xml:space="preserve"> No caso de não haver entrega da amostra ou ocorrer atraso na entrega, sem justificativa aceita, ou havendo entrega de amostra fora das especificações previstas, a proposta será recusada.</w:t>
      </w:r>
    </w:p>
    <w:p w14:paraId="1DAD4FC8" w14:textId="14C7C804" w:rsidR="007A01BE" w:rsidRPr="00D07CDC" w:rsidRDefault="007A01BE" w:rsidP="007A01BE">
      <w:pPr>
        <w:pStyle w:val="Nivel2"/>
        <w:autoSpaceDE/>
        <w:autoSpaceDN/>
        <w:adjustRightInd/>
      </w:pPr>
      <w:r>
        <w:t>f)</w:t>
      </w:r>
      <w:r w:rsidRPr="00D07CDC">
        <w:t>Serão avaliados os seguintes aspectos e padrões mínimos de aceitabilidade:</w:t>
      </w:r>
    </w:p>
    <w:p w14:paraId="1CDA7E01" w14:textId="010309E1" w:rsidR="007A01BE" w:rsidRPr="00D07CDC" w:rsidRDefault="007A01BE" w:rsidP="007A01BE">
      <w:pPr>
        <w:pStyle w:val="Nivel3"/>
        <w:ind w:left="567"/>
      </w:pPr>
      <w:r>
        <w:t>f.</w:t>
      </w:r>
      <w:r w:rsidRPr="00D07CDC">
        <w:t xml:space="preserve">1. </w:t>
      </w:r>
      <w:r w:rsidRPr="00D07CDC">
        <w:rPr>
          <w:rFonts w:eastAsia="Arial"/>
        </w:rPr>
        <w:t>Conformidade com edital.</w:t>
      </w:r>
    </w:p>
    <w:p w14:paraId="0520B7BF" w14:textId="7DD213E8" w:rsidR="007A01BE" w:rsidRPr="00D07CDC" w:rsidRDefault="007A01BE" w:rsidP="007A01BE">
      <w:pPr>
        <w:pStyle w:val="Nivel3"/>
        <w:ind w:left="567"/>
      </w:pPr>
      <w:r>
        <w:t>f</w:t>
      </w:r>
      <w:r w:rsidRPr="00D07CDC">
        <w:t>.2. Qualidade compatível com o solicitado.</w:t>
      </w:r>
    </w:p>
    <w:p w14:paraId="5335C386" w14:textId="16754696" w:rsidR="007A01BE" w:rsidRPr="00D07CDC" w:rsidRDefault="007A01BE" w:rsidP="007A01BE">
      <w:pPr>
        <w:pStyle w:val="Nivel3"/>
        <w:ind w:left="567"/>
      </w:pPr>
      <w:r>
        <w:t>f</w:t>
      </w:r>
      <w:r w:rsidRPr="00D07CDC">
        <w:t xml:space="preserve">.3. Os produtos saneantes licitados deverão apresentar alto desempenho prático, forte poder de limpeza e remoção de sujidades em conformidade com as descrições da Tabela 01. Deverão possuir concentração adequada de ativos que garanta excelente rendimento e diluição eficiente quando aplicável, mantendo sua estabilidade química dentro do prazo de validade (o qual deverá ser de, no mínimo, 12 meses a contar da data de entrega no almoxarifado). Os produtos não deverão provocar </w:t>
      </w:r>
      <w:r w:rsidRPr="00D07CDC">
        <w:lastRenderedPageBreak/>
        <w:t>desgaste precoce nas superfícies tratadas, atendendo rigorosamente às normas técnicas vigentes de eficácia microbiológica e segurança da ANVISA.</w:t>
      </w:r>
    </w:p>
    <w:p w14:paraId="04E18543" w14:textId="509ABACE" w:rsidR="0067350A" w:rsidRPr="002B1DCA" w:rsidRDefault="0067350A" w:rsidP="001520C7">
      <w:pPr>
        <w:pStyle w:val="Nivel2"/>
      </w:pPr>
    </w:p>
    <w:p w14:paraId="1953DD13"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4154E45D"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Default="008C69AF" w:rsidP="008C69AF">
      <w:pPr>
        <w:pStyle w:val="Nvel01-SemNumerao"/>
      </w:pPr>
      <w:r>
        <w:t xml:space="preserve">        14.17.</w:t>
      </w:r>
      <w:r w:rsidRPr="008C69AF">
        <w:t xml:space="preserve"> </w:t>
      </w:r>
      <w:r w:rsidRPr="007E7DB9">
        <w:t>Fiscalização</w:t>
      </w:r>
    </w:p>
    <w:p w14:paraId="002D274D" w14:textId="77777777" w:rsidR="00011F9B" w:rsidRPr="00D07CDC" w:rsidRDefault="00011F9B" w:rsidP="00011F9B">
      <w:pPr>
        <w:pStyle w:val="Nvel2-Red"/>
        <w:numPr>
          <w:ilvl w:val="0"/>
          <w:numId w:val="0"/>
        </w:numPr>
      </w:pPr>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lastRenderedPageBreak/>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lastRenderedPageBreak/>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2215C213"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691D65">
        <w:rPr>
          <w:rFonts w:ascii="Arial" w:hAnsi="Arial" w:cs="Arial"/>
          <w:sz w:val="20"/>
          <w:szCs w:val="20"/>
        </w:rPr>
        <w:t>9</w:t>
      </w:r>
      <w:r w:rsidR="00D145C6">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691D65">
        <w:rPr>
          <w:rFonts w:ascii="Arial" w:hAnsi="Arial" w:cs="Arial"/>
          <w:sz w:val="20"/>
          <w:szCs w:val="20"/>
        </w:rPr>
        <w:t>junho</w:t>
      </w:r>
      <w:r w:rsidR="0039474D">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07A100C9" w14:textId="77777777" w:rsidR="00E010B0" w:rsidRDefault="00E010B0" w:rsidP="00C55A40">
      <w:pPr>
        <w:pStyle w:val="western"/>
        <w:spacing w:before="0"/>
        <w:ind w:left="284" w:right="606"/>
        <w:jc w:val="center"/>
        <w:rPr>
          <w:rFonts w:ascii="Arial" w:hAnsi="Arial" w:cs="Arial"/>
          <w:i w:val="0"/>
          <w:iCs w:val="0"/>
          <w:sz w:val="20"/>
          <w:szCs w:val="20"/>
        </w:rPr>
      </w:pPr>
    </w:p>
    <w:p w14:paraId="53B638F8" w14:textId="77777777" w:rsidR="00E010B0" w:rsidRDefault="00E010B0" w:rsidP="00C55A40">
      <w:pPr>
        <w:pStyle w:val="western"/>
        <w:spacing w:before="0"/>
        <w:ind w:left="284" w:right="606"/>
        <w:jc w:val="center"/>
        <w:rPr>
          <w:rFonts w:ascii="Arial" w:hAnsi="Arial" w:cs="Arial"/>
          <w:i w:val="0"/>
          <w:iCs w:val="0"/>
          <w:sz w:val="20"/>
          <w:szCs w:val="20"/>
        </w:rPr>
      </w:pPr>
    </w:p>
    <w:p w14:paraId="2F8A619F" w14:textId="77777777" w:rsidR="00E010B0" w:rsidRDefault="00E010B0" w:rsidP="00C55A40">
      <w:pPr>
        <w:pStyle w:val="western"/>
        <w:spacing w:before="0"/>
        <w:ind w:left="284" w:right="606"/>
        <w:jc w:val="center"/>
        <w:rPr>
          <w:rFonts w:ascii="Arial" w:hAnsi="Arial" w:cs="Arial"/>
          <w:i w:val="0"/>
          <w:iCs w:val="0"/>
          <w:sz w:val="20"/>
          <w:szCs w:val="20"/>
        </w:rPr>
      </w:pPr>
    </w:p>
    <w:p w14:paraId="04095330" w14:textId="77777777" w:rsidR="00E010B0" w:rsidRDefault="00E010B0" w:rsidP="00C55A40">
      <w:pPr>
        <w:pStyle w:val="western"/>
        <w:spacing w:before="0"/>
        <w:ind w:left="284" w:right="606"/>
        <w:jc w:val="center"/>
        <w:rPr>
          <w:rFonts w:ascii="Arial" w:hAnsi="Arial" w:cs="Arial"/>
          <w:i w:val="0"/>
          <w:iCs w:val="0"/>
          <w:sz w:val="20"/>
          <w:szCs w:val="20"/>
        </w:rPr>
      </w:pPr>
    </w:p>
    <w:p w14:paraId="218C7840" w14:textId="77777777" w:rsidR="00E010B0" w:rsidRDefault="00E010B0" w:rsidP="00C55A40">
      <w:pPr>
        <w:pStyle w:val="western"/>
        <w:spacing w:before="0"/>
        <w:ind w:left="284" w:right="606"/>
        <w:jc w:val="center"/>
        <w:rPr>
          <w:rFonts w:ascii="Arial" w:hAnsi="Arial" w:cs="Arial"/>
          <w:i w:val="0"/>
          <w:iCs w:val="0"/>
          <w:sz w:val="20"/>
          <w:szCs w:val="20"/>
        </w:rPr>
      </w:pPr>
    </w:p>
    <w:p w14:paraId="405BCB70" w14:textId="77777777" w:rsidR="00E010B0" w:rsidRDefault="00E010B0" w:rsidP="00C55A40">
      <w:pPr>
        <w:pStyle w:val="western"/>
        <w:spacing w:before="0"/>
        <w:ind w:left="284" w:right="606"/>
        <w:jc w:val="center"/>
        <w:rPr>
          <w:rFonts w:ascii="Arial" w:hAnsi="Arial" w:cs="Arial"/>
          <w:i w:val="0"/>
          <w:iCs w:val="0"/>
          <w:sz w:val="20"/>
          <w:szCs w:val="20"/>
        </w:rPr>
      </w:pPr>
    </w:p>
    <w:p w14:paraId="32C9F066" w14:textId="77777777" w:rsidR="00E010B0" w:rsidRDefault="00E010B0" w:rsidP="00C55A40">
      <w:pPr>
        <w:pStyle w:val="western"/>
        <w:spacing w:before="0"/>
        <w:ind w:left="284" w:right="606"/>
        <w:jc w:val="center"/>
        <w:rPr>
          <w:rFonts w:ascii="Arial" w:hAnsi="Arial" w:cs="Arial"/>
          <w:i w:val="0"/>
          <w:iCs w:val="0"/>
          <w:sz w:val="20"/>
          <w:szCs w:val="20"/>
        </w:rPr>
      </w:pPr>
    </w:p>
    <w:p w14:paraId="2503A531" w14:textId="77777777" w:rsidR="00E010B0" w:rsidRDefault="00E010B0" w:rsidP="00C55A40">
      <w:pPr>
        <w:pStyle w:val="western"/>
        <w:spacing w:before="0"/>
        <w:ind w:left="284" w:right="606"/>
        <w:jc w:val="center"/>
        <w:rPr>
          <w:rFonts w:ascii="Arial" w:hAnsi="Arial" w:cs="Arial"/>
          <w:i w:val="0"/>
          <w:iCs w:val="0"/>
          <w:sz w:val="20"/>
          <w:szCs w:val="20"/>
        </w:rPr>
      </w:pPr>
    </w:p>
    <w:p w14:paraId="2FFECD2B" w14:textId="77777777" w:rsidR="00E010B0" w:rsidRDefault="00E010B0" w:rsidP="00C55A40">
      <w:pPr>
        <w:pStyle w:val="western"/>
        <w:spacing w:before="0"/>
        <w:ind w:left="284" w:right="606"/>
        <w:jc w:val="center"/>
        <w:rPr>
          <w:rFonts w:ascii="Arial" w:hAnsi="Arial" w:cs="Arial"/>
          <w:i w:val="0"/>
          <w:iCs w:val="0"/>
          <w:sz w:val="20"/>
          <w:szCs w:val="20"/>
        </w:rPr>
      </w:pPr>
    </w:p>
    <w:p w14:paraId="327D2176" w14:textId="77777777" w:rsidR="00E010B0" w:rsidRDefault="00E010B0" w:rsidP="00C55A40">
      <w:pPr>
        <w:pStyle w:val="western"/>
        <w:spacing w:before="0"/>
        <w:ind w:left="284" w:right="606"/>
        <w:jc w:val="center"/>
        <w:rPr>
          <w:rFonts w:ascii="Arial" w:hAnsi="Arial" w:cs="Arial"/>
          <w:i w:val="0"/>
          <w:iCs w:val="0"/>
          <w:sz w:val="20"/>
          <w:szCs w:val="20"/>
        </w:rPr>
      </w:pPr>
    </w:p>
    <w:p w14:paraId="17694A94" w14:textId="77777777" w:rsidR="00E010B0" w:rsidRDefault="00E010B0" w:rsidP="00C55A40">
      <w:pPr>
        <w:pStyle w:val="western"/>
        <w:spacing w:before="0"/>
        <w:ind w:left="284" w:right="606"/>
        <w:jc w:val="center"/>
        <w:rPr>
          <w:rFonts w:ascii="Arial" w:hAnsi="Arial" w:cs="Arial"/>
          <w:i w:val="0"/>
          <w:iCs w:val="0"/>
          <w:sz w:val="20"/>
          <w:szCs w:val="20"/>
        </w:rPr>
      </w:pPr>
    </w:p>
    <w:p w14:paraId="5BE4CAD3" w14:textId="77777777" w:rsidR="00E010B0" w:rsidRDefault="00E010B0" w:rsidP="00C55A40">
      <w:pPr>
        <w:pStyle w:val="western"/>
        <w:spacing w:before="0"/>
        <w:ind w:left="284" w:right="606"/>
        <w:jc w:val="center"/>
        <w:rPr>
          <w:rFonts w:ascii="Arial" w:hAnsi="Arial" w:cs="Arial"/>
          <w:i w:val="0"/>
          <w:iCs w:val="0"/>
          <w:sz w:val="20"/>
          <w:szCs w:val="20"/>
        </w:rPr>
      </w:pPr>
    </w:p>
    <w:p w14:paraId="166537C4" w14:textId="77777777" w:rsidR="00E010B0" w:rsidRDefault="00E010B0" w:rsidP="00C55A40">
      <w:pPr>
        <w:pStyle w:val="western"/>
        <w:spacing w:before="0"/>
        <w:ind w:left="284" w:right="606"/>
        <w:jc w:val="center"/>
        <w:rPr>
          <w:rFonts w:ascii="Arial" w:hAnsi="Arial" w:cs="Arial"/>
          <w:i w:val="0"/>
          <w:iCs w:val="0"/>
          <w:sz w:val="20"/>
          <w:szCs w:val="20"/>
        </w:rPr>
      </w:pPr>
    </w:p>
    <w:p w14:paraId="5A8E07C9" w14:textId="77777777" w:rsidR="00E010B0" w:rsidRDefault="00E010B0" w:rsidP="00C55A40">
      <w:pPr>
        <w:pStyle w:val="western"/>
        <w:spacing w:before="0"/>
        <w:ind w:left="284" w:right="606"/>
        <w:jc w:val="center"/>
        <w:rPr>
          <w:rFonts w:ascii="Arial" w:hAnsi="Arial" w:cs="Arial"/>
          <w:i w:val="0"/>
          <w:iCs w:val="0"/>
          <w:sz w:val="20"/>
          <w:szCs w:val="20"/>
        </w:rPr>
      </w:pPr>
    </w:p>
    <w:p w14:paraId="686F87D6" w14:textId="77777777" w:rsidR="00E010B0" w:rsidRDefault="00E010B0" w:rsidP="00C55A40">
      <w:pPr>
        <w:pStyle w:val="western"/>
        <w:spacing w:before="0"/>
        <w:ind w:left="284" w:right="606"/>
        <w:jc w:val="center"/>
        <w:rPr>
          <w:rFonts w:ascii="Arial" w:hAnsi="Arial" w:cs="Arial"/>
          <w:i w:val="0"/>
          <w:iCs w:val="0"/>
          <w:sz w:val="20"/>
          <w:szCs w:val="20"/>
        </w:rPr>
      </w:pPr>
    </w:p>
    <w:p w14:paraId="7F86C930" w14:textId="77777777" w:rsidR="00E010B0" w:rsidRDefault="00E010B0" w:rsidP="00C55A40">
      <w:pPr>
        <w:pStyle w:val="western"/>
        <w:spacing w:before="0"/>
        <w:ind w:left="284" w:right="606"/>
        <w:jc w:val="center"/>
        <w:rPr>
          <w:rFonts w:ascii="Arial" w:hAnsi="Arial" w:cs="Arial"/>
          <w:i w:val="0"/>
          <w:iCs w:val="0"/>
          <w:sz w:val="20"/>
          <w:szCs w:val="20"/>
        </w:rPr>
      </w:pPr>
    </w:p>
    <w:p w14:paraId="5E78AADA" w14:textId="77777777" w:rsidR="00E010B0" w:rsidRDefault="00E010B0" w:rsidP="00C55A40">
      <w:pPr>
        <w:pStyle w:val="western"/>
        <w:spacing w:before="0"/>
        <w:ind w:left="284" w:right="606"/>
        <w:jc w:val="center"/>
        <w:rPr>
          <w:rFonts w:ascii="Arial" w:hAnsi="Arial" w:cs="Arial"/>
          <w:i w:val="0"/>
          <w:iCs w:val="0"/>
          <w:sz w:val="20"/>
          <w:szCs w:val="20"/>
        </w:rPr>
      </w:pPr>
    </w:p>
    <w:p w14:paraId="39324B1A" w14:textId="77777777" w:rsidR="00E010B0" w:rsidRDefault="00E010B0" w:rsidP="00C55A40">
      <w:pPr>
        <w:pStyle w:val="western"/>
        <w:spacing w:before="0"/>
        <w:ind w:left="284" w:right="606"/>
        <w:jc w:val="center"/>
        <w:rPr>
          <w:rFonts w:ascii="Arial" w:hAnsi="Arial" w:cs="Arial"/>
          <w:i w:val="0"/>
          <w:iCs w:val="0"/>
          <w:sz w:val="20"/>
          <w:szCs w:val="20"/>
        </w:rPr>
      </w:pPr>
    </w:p>
    <w:p w14:paraId="1C097416" w14:textId="77777777" w:rsidR="00E010B0" w:rsidRDefault="00E010B0" w:rsidP="00C55A40">
      <w:pPr>
        <w:pStyle w:val="western"/>
        <w:spacing w:before="0"/>
        <w:ind w:left="284" w:right="606"/>
        <w:jc w:val="center"/>
        <w:rPr>
          <w:rFonts w:ascii="Arial" w:hAnsi="Arial" w:cs="Arial"/>
          <w:i w:val="0"/>
          <w:iCs w:val="0"/>
          <w:sz w:val="20"/>
          <w:szCs w:val="20"/>
        </w:rPr>
      </w:pPr>
    </w:p>
    <w:p w14:paraId="5C5B55B6" w14:textId="77777777" w:rsidR="00E010B0" w:rsidRDefault="00E010B0" w:rsidP="00C55A40">
      <w:pPr>
        <w:pStyle w:val="western"/>
        <w:spacing w:before="0"/>
        <w:ind w:left="284" w:right="606"/>
        <w:jc w:val="center"/>
        <w:rPr>
          <w:rFonts w:ascii="Arial" w:hAnsi="Arial" w:cs="Arial"/>
          <w:i w:val="0"/>
          <w:iCs w:val="0"/>
          <w:sz w:val="20"/>
          <w:szCs w:val="20"/>
        </w:rPr>
      </w:pPr>
    </w:p>
    <w:p w14:paraId="73652CFE" w14:textId="77777777" w:rsidR="00E010B0" w:rsidRDefault="00E010B0" w:rsidP="00C55A40">
      <w:pPr>
        <w:pStyle w:val="western"/>
        <w:spacing w:before="0"/>
        <w:ind w:left="284" w:right="606"/>
        <w:jc w:val="center"/>
        <w:rPr>
          <w:rFonts w:ascii="Arial" w:hAnsi="Arial" w:cs="Arial"/>
          <w:i w:val="0"/>
          <w:iCs w:val="0"/>
          <w:sz w:val="20"/>
          <w:szCs w:val="20"/>
        </w:rPr>
      </w:pPr>
    </w:p>
    <w:p w14:paraId="7315FC07" w14:textId="77777777" w:rsidR="00E010B0" w:rsidRDefault="00E010B0" w:rsidP="00C55A40">
      <w:pPr>
        <w:pStyle w:val="western"/>
        <w:spacing w:before="0"/>
        <w:ind w:left="284" w:right="606"/>
        <w:jc w:val="center"/>
        <w:rPr>
          <w:rFonts w:ascii="Arial" w:hAnsi="Arial" w:cs="Arial"/>
          <w:i w:val="0"/>
          <w:iCs w:val="0"/>
          <w:sz w:val="20"/>
          <w:szCs w:val="20"/>
        </w:rPr>
      </w:pPr>
    </w:p>
    <w:p w14:paraId="333277EA" w14:textId="77777777" w:rsidR="00E010B0" w:rsidRDefault="00E010B0" w:rsidP="00C55A40">
      <w:pPr>
        <w:pStyle w:val="western"/>
        <w:spacing w:before="0"/>
        <w:ind w:left="284" w:right="606"/>
        <w:jc w:val="center"/>
        <w:rPr>
          <w:rFonts w:ascii="Arial" w:hAnsi="Arial" w:cs="Arial"/>
          <w:i w:val="0"/>
          <w:iCs w:val="0"/>
          <w:sz w:val="20"/>
          <w:szCs w:val="20"/>
        </w:rPr>
      </w:pPr>
    </w:p>
    <w:p w14:paraId="4565284B" w14:textId="77777777" w:rsidR="00E010B0" w:rsidRDefault="00E010B0" w:rsidP="00C55A40">
      <w:pPr>
        <w:pStyle w:val="western"/>
        <w:spacing w:before="0"/>
        <w:ind w:left="284" w:right="606"/>
        <w:jc w:val="center"/>
        <w:rPr>
          <w:rFonts w:ascii="Arial" w:hAnsi="Arial" w:cs="Arial"/>
          <w:i w:val="0"/>
          <w:iCs w:val="0"/>
          <w:sz w:val="20"/>
          <w:szCs w:val="20"/>
        </w:rPr>
      </w:pPr>
    </w:p>
    <w:p w14:paraId="763916AC" w14:textId="77777777" w:rsidR="00E010B0" w:rsidRDefault="00E010B0" w:rsidP="00C55A40">
      <w:pPr>
        <w:pStyle w:val="western"/>
        <w:spacing w:before="0"/>
        <w:ind w:left="284" w:right="606"/>
        <w:jc w:val="center"/>
        <w:rPr>
          <w:rFonts w:ascii="Arial" w:hAnsi="Arial" w:cs="Arial"/>
          <w:i w:val="0"/>
          <w:iCs w:val="0"/>
          <w:sz w:val="20"/>
          <w:szCs w:val="20"/>
        </w:rPr>
      </w:pPr>
    </w:p>
    <w:p w14:paraId="0CE7B118" w14:textId="77777777" w:rsidR="00E010B0" w:rsidRDefault="00E010B0" w:rsidP="00C55A40">
      <w:pPr>
        <w:pStyle w:val="western"/>
        <w:spacing w:before="0"/>
        <w:ind w:left="284" w:right="606"/>
        <w:jc w:val="center"/>
        <w:rPr>
          <w:rFonts w:ascii="Arial" w:hAnsi="Arial" w:cs="Arial"/>
          <w:i w:val="0"/>
          <w:iCs w:val="0"/>
          <w:sz w:val="20"/>
          <w:szCs w:val="20"/>
        </w:rPr>
      </w:pPr>
    </w:p>
    <w:p w14:paraId="6899AB5A" w14:textId="77777777" w:rsidR="00E010B0" w:rsidRDefault="00E010B0" w:rsidP="00C55A40">
      <w:pPr>
        <w:pStyle w:val="western"/>
        <w:spacing w:before="0"/>
        <w:ind w:left="284" w:right="606"/>
        <w:jc w:val="center"/>
        <w:rPr>
          <w:rFonts w:ascii="Arial" w:hAnsi="Arial" w:cs="Arial"/>
          <w:i w:val="0"/>
          <w:iCs w:val="0"/>
          <w:sz w:val="20"/>
          <w:szCs w:val="20"/>
        </w:rPr>
      </w:pPr>
    </w:p>
    <w:p w14:paraId="739400E6" w14:textId="77777777" w:rsidR="00E010B0" w:rsidRDefault="00E010B0" w:rsidP="00C55A40">
      <w:pPr>
        <w:pStyle w:val="western"/>
        <w:spacing w:before="0"/>
        <w:ind w:left="284" w:right="606"/>
        <w:jc w:val="center"/>
        <w:rPr>
          <w:rFonts w:ascii="Arial" w:hAnsi="Arial" w:cs="Arial"/>
          <w:i w:val="0"/>
          <w:iCs w:val="0"/>
          <w:sz w:val="20"/>
          <w:szCs w:val="20"/>
        </w:rPr>
      </w:pPr>
    </w:p>
    <w:p w14:paraId="355563DA" w14:textId="77777777" w:rsidR="00E010B0" w:rsidRDefault="00E010B0" w:rsidP="00C55A40">
      <w:pPr>
        <w:pStyle w:val="western"/>
        <w:spacing w:before="0"/>
        <w:ind w:left="284" w:right="606"/>
        <w:jc w:val="center"/>
        <w:rPr>
          <w:rFonts w:ascii="Arial" w:hAnsi="Arial" w:cs="Arial"/>
          <w:i w:val="0"/>
          <w:iCs w:val="0"/>
          <w:sz w:val="20"/>
          <w:szCs w:val="20"/>
        </w:rPr>
      </w:pPr>
    </w:p>
    <w:p w14:paraId="50F9627E" w14:textId="77777777" w:rsidR="00E010B0" w:rsidRDefault="00E010B0" w:rsidP="00C55A40">
      <w:pPr>
        <w:pStyle w:val="western"/>
        <w:spacing w:before="0"/>
        <w:ind w:left="284" w:right="606"/>
        <w:jc w:val="center"/>
        <w:rPr>
          <w:rFonts w:ascii="Arial" w:hAnsi="Arial" w:cs="Arial"/>
          <w:i w:val="0"/>
          <w:iCs w:val="0"/>
          <w:sz w:val="20"/>
          <w:szCs w:val="20"/>
        </w:rPr>
      </w:pPr>
    </w:p>
    <w:p w14:paraId="0422C966" w14:textId="77777777" w:rsidR="00E010B0" w:rsidRDefault="00E010B0" w:rsidP="00C55A40">
      <w:pPr>
        <w:pStyle w:val="western"/>
        <w:spacing w:before="0"/>
        <w:ind w:left="284" w:right="606"/>
        <w:jc w:val="center"/>
        <w:rPr>
          <w:rFonts w:ascii="Arial" w:hAnsi="Arial" w:cs="Arial"/>
          <w:i w:val="0"/>
          <w:iCs w:val="0"/>
          <w:sz w:val="20"/>
          <w:szCs w:val="20"/>
        </w:rPr>
      </w:pPr>
    </w:p>
    <w:p w14:paraId="170E66C6" w14:textId="77777777" w:rsidR="00E010B0" w:rsidRDefault="00E010B0" w:rsidP="00C55A40">
      <w:pPr>
        <w:pStyle w:val="western"/>
        <w:spacing w:before="0"/>
        <w:ind w:left="284" w:right="606"/>
        <w:jc w:val="center"/>
        <w:rPr>
          <w:rFonts w:ascii="Arial" w:hAnsi="Arial" w:cs="Arial"/>
          <w:i w:val="0"/>
          <w:iCs w:val="0"/>
          <w:sz w:val="20"/>
          <w:szCs w:val="20"/>
        </w:rPr>
      </w:pPr>
    </w:p>
    <w:p w14:paraId="761A39F9" w14:textId="77777777" w:rsidR="0039474D" w:rsidRDefault="0039474D" w:rsidP="00C55A40">
      <w:pPr>
        <w:pStyle w:val="western"/>
        <w:spacing w:before="0"/>
        <w:ind w:left="284" w:right="606"/>
        <w:jc w:val="center"/>
        <w:rPr>
          <w:rFonts w:ascii="Arial" w:hAnsi="Arial" w:cs="Arial"/>
          <w:i w:val="0"/>
          <w:iCs w:val="0"/>
          <w:sz w:val="20"/>
          <w:szCs w:val="20"/>
        </w:rPr>
      </w:pPr>
    </w:p>
    <w:p w14:paraId="0FB45045" w14:textId="77777777" w:rsidR="0039474D" w:rsidRDefault="0039474D" w:rsidP="00C55A40">
      <w:pPr>
        <w:pStyle w:val="western"/>
        <w:spacing w:before="0"/>
        <w:ind w:left="284" w:right="606"/>
        <w:jc w:val="center"/>
        <w:rPr>
          <w:rFonts w:ascii="Arial" w:hAnsi="Arial" w:cs="Arial"/>
          <w:i w:val="0"/>
          <w:iCs w:val="0"/>
          <w:sz w:val="20"/>
          <w:szCs w:val="20"/>
        </w:rPr>
      </w:pPr>
    </w:p>
    <w:p w14:paraId="00DE80D6" w14:textId="77777777" w:rsidR="0039474D" w:rsidRDefault="0039474D" w:rsidP="00C55A40">
      <w:pPr>
        <w:pStyle w:val="western"/>
        <w:spacing w:before="0"/>
        <w:ind w:left="284" w:right="606"/>
        <w:jc w:val="center"/>
        <w:rPr>
          <w:rFonts w:ascii="Arial" w:hAnsi="Arial" w:cs="Arial"/>
          <w:i w:val="0"/>
          <w:iCs w:val="0"/>
          <w:sz w:val="20"/>
          <w:szCs w:val="20"/>
        </w:rPr>
      </w:pPr>
    </w:p>
    <w:p w14:paraId="13DA5ABC" w14:textId="77777777" w:rsidR="0039474D" w:rsidRDefault="0039474D" w:rsidP="00C55A40">
      <w:pPr>
        <w:pStyle w:val="western"/>
        <w:spacing w:before="0"/>
        <w:ind w:left="284" w:right="606"/>
        <w:jc w:val="center"/>
        <w:rPr>
          <w:rFonts w:ascii="Arial" w:hAnsi="Arial" w:cs="Arial"/>
          <w:i w:val="0"/>
          <w:iCs w:val="0"/>
          <w:sz w:val="20"/>
          <w:szCs w:val="20"/>
        </w:rPr>
      </w:pPr>
    </w:p>
    <w:p w14:paraId="7B7EA4E8" w14:textId="77777777" w:rsidR="0039474D" w:rsidRDefault="0039474D" w:rsidP="00C55A40">
      <w:pPr>
        <w:pStyle w:val="western"/>
        <w:spacing w:before="0"/>
        <w:ind w:left="284" w:right="606"/>
        <w:jc w:val="center"/>
        <w:rPr>
          <w:rFonts w:ascii="Arial" w:hAnsi="Arial" w:cs="Arial"/>
          <w:i w:val="0"/>
          <w:iCs w:val="0"/>
          <w:sz w:val="20"/>
          <w:szCs w:val="20"/>
        </w:rPr>
      </w:pPr>
    </w:p>
    <w:p w14:paraId="65958D76" w14:textId="77777777" w:rsidR="0039474D" w:rsidRDefault="0039474D" w:rsidP="00C55A40">
      <w:pPr>
        <w:pStyle w:val="western"/>
        <w:spacing w:before="0"/>
        <w:ind w:left="284" w:right="606"/>
        <w:jc w:val="center"/>
        <w:rPr>
          <w:rFonts w:ascii="Arial" w:hAnsi="Arial" w:cs="Arial"/>
          <w:i w:val="0"/>
          <w:iCs w:val="0"/>
          <w:sz w:val="20"/>
          <w:szCs w:val="20"/>
        </w:rPr>
      </w:pPr>
    </w:p>
    <w:p w14:paraId="60693B15" w14:textId="77777777" w:rsidR="0039474D" w:rsidRDefault="0039474D" w:rsidP="00C55A40">
      <w:pPr>
        <w:pStyle w:val="western"/>
        <w:spacing w:before="0"/>
        <w:ind w:left="284" w:right="606"/>
        <w:jc w:val="center"/>
        <w:rPr>
          <w:rFonts w:ascii="Arial" w:hAnsi="Arial" w:cs="Arial"/>
          <w:i w:val="0"/>
          <w:iCs w:val="0"/>
          <w:sz w:val="20"/>
          <w:szCs w:val="20"/>
        </w:rPr>
      </w:pPr>
    </w:p>
    <w:p w14:paraId="39EDCCA2" w14:textId="77777777" w:rsidR="0039474D" w:rsidRDefault="0039474D" w:rsidP="00C55A40">
      <w:pPr>
        <w:pStyle w:val="western"/>
        <w:spacing w:before="0"/>
        <w:ind w:left="284" w:right="606"/>
        <w:jc w:val="center"/>
        <w:rPr>
          <w:rFonts w:ascii="Arial" w:hAnsi="Arial" w:cs="Arial"/>
          <w:i w:val="0"/>
          <w:iCs w:val="0"/>
          <w:sz w:val="20"/>
          <w:szCs w:val="20"/>
        </w:rPr>
      </w:pPr>
    </w:p>
    <w:p w14:paraId="6C379BCB" w14:textId="77777777" w:rsidR="00E010B0" w:rsidRDefault="00E010B0" w:rsidP="004F5028">
      <w:pPr>
        <w:pStyle w:val="western"/>
        <w:spacing w:before="0"/>
        <w:ind w:right="606"/>
        <w:rPr>
          <w:rFonts w:ascii="Arial" w:hAnsi="Arial" w:cs="Arial"/>
          <w:i w:val="0"/>
          <w:iCs w:val="0"/>
          <w:sz w:val="20"/>
          <w:szCs w:val="20"/>
        </w:rPr>
      </w:pPr>
    </w:p>
    <w:p w14:paraId="251DD023" w14:textId="77777777" w:rsidR="004F5028" w:rsidRDefault="004F5028" w:rsidP="004F5028">
      <w:pPr>
        <w:pStyle w:val="western"/>
        <w:spacing w:before="0"/>
        <w:ind w:right="606"/>
        <w:rPr>
          <w:rFonts w:ascii="Arial" w:hAnsi="Arial" w:cs="Arial"/>
          <w:i w:val="0"/>
          <w:iCs w:val="0"/>
          <w:sz w:val="20"/>
          <w:szCs w:val="20"/>
        </w:rPr>
      </w:pPr>
    </w:p>
    <w:p w14:paraId="4A9B5FA0" w14:textId="342E4CD7" w:rsidR="00157F9D" w:rsidRPr="00CD395C" w:rsidRDefault="00157F9D" w:rsidP="0039474D">
      <w:pPr>
        <w:ind w:left="2127" w:right="464" w:firstLine="709"/>
        <w:rPr>
          <w:rFonts w:ascii="Arial" w:hAnsi="Arial" w:cs="Arial"/>
          <w:sz w:val="20"/>
          <w:szCs w:val="20"/>
        </w:rPr>
      </w:pPr>
      <w:bookmarkStart w:id="25"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91D65">
        <w:rPr>
          <w:rFonts w:ascii="Arial" w:hAnsi="Arial" w:cs="Arial"/>
          <w:b/>
          <w:sz w:val="20"/>
          <w:szCs w:val="20"/>
          <w:u w:val="single"/>
        </w:rPr>
        <w:t>47</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5"/>
    <w:p w14:paraId="045AA1D1" w14:textId="77777777" w:rsidR="00647D0D" w:rsidRDefault="00647D0D" w:rsidP="00647D0D">
      <w:pPr>
        <w:jc w:val="center"/>
      </w:pPr>
    </w:p>
    <w:p w14:paraId="3F44A60F" w14:textId="77777777" w:rsidR="004F5028" w:rsidRPr="00D07CDC" w:rsidRDefault="004F5028" w:rsidP="004F5028">
      <w:pPr>
        <w:spacing w:before="120" w:afterLines="120" w:after="288" w:line="312" w:lineRule="auto"/>
        <w:ind w:firstLine="709"/>
        <w:jc w:val="center"/>
        <w:rPr>
          <w:rFonts w:ascii="Arial" w:hAnsi="Arial" w:cs="Arial"/>
          <w:b/>
          <w:iCs/>
          <w:sz w:val="20"/>
          <w:szCs w:val="20"/>
          <w:u w:val="single"/>
        </w:rPr>
      </w:pPr>
      <w:r w:rsidRPr="00D07CDC">
        <w:rPr>
          <w:rFonts w:ascii="Arial" w:hAnsi="Arial" w:cs="Arial"/>
          <w:b/>
          <w:iCs/>
          <w:sz w:val="20"/>
          <w:szCs w:val="20"/>
          <w:u w:val="single"/>
        </w:rPr>
        <w:t>TERMO DE REFERÊNCIA</w:t>
      </w:r>
    </w:p>
    <w:p w14:paraId="47A35F6C" w14:textId="77777777" w:rsidR="004F5028" w:rsidRPr="00D07CDC" w:rsidRDefault="004F5028" w:rsidP="004F5028">
      <w:pPr>
        <w:pStyle w:val="Nivel01"/>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D07CDC">
        <w:rPr>
          <w:rFonts w:ascii="Arial" w:hAnsi="Arial" w:cs="Arial"/>
        </w:rPr>
        <w:t>CONDIÇÕES GERAIS DA AQUISIÇÃO / CONTRATAÇÃO</w:t>
      </w:r>
    </w:p>
    <w:p w14:paraId="61908122" w14:textId="77777777" w:rsidR="004F5028" w:rsidRPr="00D07CDC" w:rsidRDefault="004F5028" w:rsidP="004F5028">
      <w:pPr>
        <w:pStyle w:val="Nivel2"/>
      </w:pPr>
      <w:r w:rsidRPr="00D07CDC">
        <w:t>1.1.  Registro de preços para fornecimento de materiais de limpeza, destinados ao atendimento das demandas das Secretarias Municipais, visando garantir a manutenção das condições adequadas de limpeza, conservação e salubridade dos prédios públicos municipais, nos termos da tabela constante deste Termo de Referência.</w:t>
      </w:r>
    </w:p>
    <w:p w14:paraId="7FB6D974" w14:textId="77777777" w:rsidR="004F5028" w:rsidRPr="00D07CDC" w:rsidRDefault="004F5028" w:rsidP="004F5028">
      <w:pPr>
        <w:pStyle w:val="Nivel2"/>
        <w:rPr>
          <w:b/>
          <w:bCs/>
        </w:rPr>
      </w:pPr>
      <w:r w:rsidRPr="00D07CDC">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92"/>
        <w:gridCol w:w="1626"/>
      </w:tblGrid>
      <w:tr w:rsidR="004F5028" w:rsidRPr="00D07CDC" w14:paraId="116F99B2" w14:textId="77777777" w:rsidTr="00D24CC3">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C12AC2"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21921272"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7BDA5B34"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02E9D826"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QUANTIDADE</w:t>
            </w:r>
          </w:p>
        </w:tc>
        <w:tc>
          <w:tcPr>
            <w:tcW w:w="1492" w:type="dxa"/>
            <w:tcBorders>
              <w:top w:val="single" w:sz="4" w:space="0" w:color="auto"/>
              <w:left w:val="nil"/>
              <w:bottom w:val="single" w:sz="4" w:space="0" w:color="auto"/>
              <w:right w:val="single" w:sz="4" w:space="0" w:color="auto"/>
            </w:tcBorders>
            <w:shd w:val="clear" w:color="000000" w:fill="D9D9D9"/>
          </w:tcPr>
          <w:p w14:paraId="6015DFD4"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VALOR UNITÁRIO</w:t>
            </w:r>
          </w:p>
        </w:tc>
        <w:tc>
          <w:tcPr>
            <w:tcW w:w="1626" w:type="dxa"/>
            <w:tcBorders>
              <w:top w:val="single" w:sz="4" w:space="0" w:color="auto"/>
              <w:left w:val="nil"/>
              <w:bottom w:val="single" w:sz="4" w:space="0" w:color="auto"/>
              <w:right w:val="single" w:sz="4" w:space="0" w:color="auto"/>
            </w:tcBorders>
            <w:shd w:val="clear" w:color="000000" w:fill="D9D9D9"/>
          </w:tcPr>
          <w:p w14:paraId="4238A06F"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VALOR TOTAL</w:t>
            </w:r>
          </w:p>
        </w:tc>
      </w:tr>
      <w:tr w:rsidR="004F5028" w:rsidRPr="00D07CDC" w14:paraId="61BAA7C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hideMark/>
          </w:tcPr>
          <w:p w14:paraId="0167ED3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0B03857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ÁGUA SANITÁRIA: À BASE DE CLORO. COMPOSIÇÃO QUÍMICA: HIPOCLORITO DE SÓDIO E ÁGUA. TEOR CLORO ATIVO VARIANDO DE 2,0 A 2,5%, COR LEVEMENTE AMARELO-ESVERDEADA. APLICAÇÃO: ALVEJANTE E DESINFETANTE DE USO GERAL, INCLUSIVE PARA ALIMENTOS. FRASCO DE 5 LITROS. A EMBALAGEM DEVERÁ CONTER EXTERNAMENTE OS DADOS DE IDENTIFICAÇÃO, PROCEDÊNCIA, NÚMERO DO LOTE, VALIDADE E NÚMERO DE REGISTRO NA ANVISA.</w:t>
            </w:r>
          </w:p>
          <w:p w14:paraId="2123C1B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3CBFB4F" w14:textId="77777777" w:rsidR="004F5028" w:rsidRPr="00D07CDC" w:rsidRDefault="004F5028" w:rsidP="00D24CC3">
            <w:pPr>
              <w:jc w:val="center"/>
              <w:rPr>
                <w:rFonts w:ascii="Arial" w:hAnsi="Arial" w:cs="Arial"/>
                <w:color w:val="000000"/>
                <w:sz w:val="20"/>
                <w:szCs w:val="20"/>
              </w:rPr>
            </w:pPr>
          </w:p>
          <w:p w14:paraId="7374FC1F" w14:textId="77777777" w:rsidR="004F5028" w:rsidRPr="00D07CDC" w:rsidRDefault="004F5028" w:rsidP="00D24CC3">
            <w:pPr>
              <w:rPr>
                <w:rFonts w:ascii="Arial" w:hAnsi="Arial" w:cs="Arial"/>
                <w:color w:val="000000"/>
                <w:sz w:val="20"/>
                <w:szCs w:val="20"/>
              </w:rPr>
            </w:pPr>
          </w:p>
          <w:p w14:paraId="69F92194" w14:textId="77777777" w:rsidR="004F5028" w:rsidRPr="00D07CDC" w:rsidRDefault="004F5028" w:rsidP="00D24CC3">
            <w:pPr>
              <w:jc w:val="center"/>
              <w:rPr>
                <w:rFonts w:ascii="Arial" w:hAnsi="Arial" w:cs="Arial"/>
                <w:color w:val="000000"/>
                <w:sz w:val="20"/>
                <w:szCs w:val="20"/>
              </w:rPr>
            </w:pPr>
          </w:p>
          <w:p w14:paraId="158A0F6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p w14:paraId="6C7D6D5B" w14:textId="77777777" w:rsidR="004F5028" w:rsidRPr="00D07CDC" w:rsidRDefault="004F5028"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22D929D5" w14:textId="77777777" w:rsidR="004F5028" w:rsidRPr="00D07CDC" w:rsidRDefault="004F5028" w:rsidP="00D24CC3">
            <w:pPr>
              <w:jc w:val="center"/>
              <w:rPr>
                <w:rFonts w:ascii="Arial" w:hAnsi="Arial" w:cs="Arial"/>
                <w:color w:val="000000"/>
                <w:sz w:val="20"/>
                <w:szCs w:val="20"/>
              </w:rPr>
            </w:pPr>
          </w:p>
          <w:p w14:paraId="002687E8" w14:textId="77777777" w:rsidR="004F5028" w:rsidRPr="00D07CDC" w:rsidRDefault="004F5028" w:rsidP="00D24CC3">
            <w:pPr>
              <w:jc w:val="center"/>
              <w:rPr>
                <w:rFonts w:ascii="Arial" w:hAnsi="Arial" w:cs="Arial"/>
                <w:color w:val="000000"/>
                <w:sz w:val="20"/>
                <w:szCs w:val="20"/>
              </w:rPr>
            </w:pPr>
          </w:p>
          <w:p w14:paraId="6138733F" w14:textId="77777777" w:rsidR="004F5028" w:rsidRPr="00D07CDC" w:rsidRDefault="004F5028" w:rsidP="00D24CC3">
            <w:pPr>
              <w:jc w:val="center"/>
              <w:rPr>
                <w:rFonts w:ascii="Arial" w:hAnsi="Arial" w:cs="Arial"/>
                <w:color w:val="000000"/>
                <w:sz w:val="20"/>
                <w:szCs w:val="20"/>
              </w:rPr>
            </w:pPr>
          </w:p>
          <w:p w14:paraId="4DAA18EB" w14:textId="77777777" w:rsidR="004F5028" w:rsidRPr="00D07CDC" w:rsidRDefault="004F5028" w:rsidP="00D24CC3">
            <w:pPr>
              <w:jc w:val="center"/>
              <w:rPr>
                <w:rFonts w:ascii="Arial" w:hAnsi="Arial" w:cs="Arial"/>
                <w:color w:val="000000"/>
                <w:sz w:val="20"/>
                <w:szCs w:val="20"/>
              </w:rPr>
            </w:pPr>
          </w:p>
          <w:p w14:paraId="118AE037" w14:textId="77777777" w:rsidR="004F5028" w:rsidRPr="00D07CDC" w:rsidRDefault="004F5028" w:rsidP="00D24CC3">
            <w:pPr>
              <w:jc w:val="center"/>
              <w:rPr>
                <w:rFonts w:ascii="Arial" w:hAnsi="Arial" w:cs="Arial"/>
                <w:color w:val="000000"/>
                <w:sz w:val="20"/>
                <w:szCs w:val="20"/>
              </w:rPr>
            </w:pPr>
          </w:p>
          <w:p w14:paraId="17C86697" w14:textId="77777777" w:rsidR="004F5028" w:rsidRPr="00D07CDC" w:rsidRDefault="004F5028" w:rsidP="00D24CC3">
            <w:pPr>
              <w:jc w:val="center"/>
              <w:rPr>
                <w:rFonts w:ascii="Arial" w:hAnsi="Arial" w:cs="Arial"/>
                <w:color w:val="000000"/>
                <w:sz w:val="20"/>
                <w:szCs w:val="20"/>
              </w:rPr>
            </w:pPr>
          </w:p>
          <w:p w14:paraId="7E1462B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br/>
              <w:t>1774</w:t>
            </w:r>
          </w:p>
        </w:tc>
        <w:tc>
          <w:tcPr>
            <w:tcW w:w="1492" w:type="dxa"/>
            <w:tcBorders>
              <w:top w:val="nil"/>
              <w:left w:val="nil"/>
              <w:bottom w:val="single" w:sz="4" w:space="0" w:color="auto"/>
              <w:right w:val="single" w:sz="4" w:space="0" w:color="auto"/>
            </w:tcBorders>
          </w:tcPr>
          <w:p w14:paraId="6F1B87E7" w14:textId="77777777" w:rsidR="004F5028" w:rsidRPr="00D07CDC" w:rsidRDefault="004F5028" w:rsidP="00D24CC3">
            <w:pPr>
              <w:jc w:val="center"/>
              <w:rPr>
                <w:rFonts w:ascii="Arial" w:hAnsi="Arial" w:cs="Arial"/>
                <w:sz w:val="20"/>
                <w:szCs w:val="20"/>
              </w:rPr>
            </w:pPr>
          </w:p>
          <w:p w14:paraId="0E399425" w14:textId="77777777" w:rsidR="004F5028" w:rsidRPr="00D07CDC" w:rsidRDefault="004F5028" w:rsidP="00D24CC3">
            <w:pPr>
              <w:jc w:val="center"/>
              <w:rPr>
                <w:rFonts w:ascii="Arial" w:hAnsi="Arial" w:cs="Arial"/>
                <w:sz w:val="20"/>
                <w:szCs w:val="20"/>
              </w:rPr>
            </w:pPr>
          </w:p>
          <w:p w14:paraId="51F50038" w14:textId="77777777" w:rsidR="004F5028" w:rsidRPr="00D07CDC" w:rsidRDefault="004F5028" w:rsidP="00D24CC3">
            <w:pPr>
              <w:jc w:val="center"/>
              <w:rPr>
                <w:rFonts w:ascii="Arial" w:hAnsi="Arial" w:cs="Arial"/>
                <w:sz w:val="20"/>
                <w:szCs w:val="20"/>
              </w:rPr>
            </w:pPr>
          </w:p>
          <w:p w14:paraId="3F1647B3" w14:textId="77777777" w:rsidR="004F5028" w:rsidRPr="00D07CDC" w:rsidRDefault="004F5028" w:rsidP="00D24CC3">
            <w:pPr>
              <w:jc w:val="center"/>
              <w:rPr>
                <w:rFonts w:ascii="Arial" w:hAnsi="Arial" w:cs="Arial"/>
                <w:sz w:val="20"/>
                <w:szCs w:val="20"/>
              </w:rPr>
            </w:pPr>
          </w:p>
          <w:p w14:paraId="54C97252" w14:textId="77777777" w:rsidR="004F5028" w:rsidRPr="00D07CDC" w:rsidRDefault="004F5028" w:rsidP="00D24CC3">
            <w:pPr>
              <w:jc w:val="center"/>
              <w:rPr>
                <w:rFonts w:ascii="Arial" w:hAnsi="Arial" w:cs="Arial"/>
                <w:sz w:val="20"/>
                <w:szCs w:val="20"/>
              </w:rPr>
            </w:pPr>
          </w:p>
          <w:p w14:paraId="4F339AE4" w14:textId="77777777" w:rsidR="004F5028" w:rsidRPr="00D07CDC" w:rsidRDefault="004F5028" w:rsidP="00D24CC3">
            <w:pPr>
              <w:jc w:val="center"/>
              <w:rPr>
                <w:rFonts w:ascii="Arial" w:hAnsi="Arial" w:cs="Arial"/>
                <w:sz w:val="20"/>
                <w:szCs w:val="20"/>
              </w:rPr>
            </w:pPr>
          </w:p>
          <w:p w14:paraId="09C9F446" w14:textId="77777777" w:rsidR="004F5028" w:rsidRPr="00D07CDC" w:rsidRDefault="004F5028" w:rsidP="00D24CC3">
            <w:pPr>
              <w:jc w:val="center"/>
              <w:rPr>
                <w:rFonts w:ascii="Arial" w:hAnsi="Arial" w:cs="Arial"/>
                <w:sz w:val="20"/>
                <w:szCs w:val="20"/>
              </w:rPr>
            </w:pPr>
          </w:p>
          <w:p w14:paraId="23ACD3E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R$ 13,91</w:t>
            </w:r>
          </w:p>
        </w:tc>
        <w:tc>
          <w:tcPr>
            <w:tcW w:w="1626" w:type="dxa"/>
            <w:tcBorders>
              <w:top w:val="nil"/>
              <w:left w:val="nil"/>
              <w:bottom w:val="single" w:sz="4" w:space="0" w:color="auto"/>
              <w:right w:val="single" w:sz="4" w:space="0" w:color="auto"/>
            </w:tcBorders>
          </w:tcPr>
          <w:p w14:paraId="384B3BA3" w14:textId="77777777" w:rsidR="004F5028" w:rsidRPr="00D07CDC" w:rsidRDefault="004F5028" w:rsidP="00D24CC3">
            <w:pPr>
              <w:jc w:val="center"/>
              <w:rPr>
                <w:rFonts w:ascii="Arial" w:hAnsi="Arial" w:cs="Arial"/>
                <w:sz w:val="20"/>
                <w:szCs w:val="20"/>
              </w:rPr>
            </w:pPr>
          </w:p>
          <w:p w14:paraId="393B9E74" w14:textId="77777777" w:rsidR="004F5028" w:rsidRPr="00D07CDC" w:rsidRDefault="004F5028" w:rsidP="00D24CC3">
            <w:pPr>
              <w:jc w:val="center"/>
              <w:rPr>
                <w:rFonts w:ascii="Arial" w:hAnsi="Arial" w:cs="Arial"/>
                <w:sz w:val="20"/>
                <w:szCs w:val="20"/>
              </w:rPr>
            </w:pPr>
          </w:p>
          <w:p w14:paraId="3F3A917F" w14:textId="77777777" w:rsidR="004F5028" w:rsidRPr="00D07CDC" w:rsidRDefault="004F5028" w:rsidP="00D24CC3">
            <w:pPr>
              <w:jc w:val="center"/>
              <w:rPr>
                <w:rFonts w:ascii="Arial" w:hAnsi="Arial" w:cs="Arial"/>
                <w:sz w:val="20"/>
                <w:szCs w:val="20"/>
              </w:rPr>
            </w:pPr>
          </w:p>
          <w:p w14:paraId="44EC884F" w14:textId="77777777" w:rsidR="004F5028" w:rsidRPr="00D07CDC" w:rsidRDefault="004F5028" w:rsidP="00D24CC3">
            <w:pPr>
              <w:jc w:val="center"/>
              <w:rPr>
                <w:rFonts w:ascii="Arial" w:hAnsi="Arial" w:cs="Arial"/>
                <w:sz w:val="20"/>
                <w:szCs w:val="20"/>
              </w:rPr>
            </w:pPr>
          </w:p>
          <w:p w14:paraId="41360A01" w14:textId="77777777" w:rsidR="004F5028" w:rsidRPr="00D07CDC" w:rsidRDefault="004F5028" w:rsidP="00D24CC3">
            <w:pPr>
              <w:jc w:val="center"/>
              <w:rPr>
                <w:rFonts w:ascii="Arial" w:hAnsi="Arial" w:cs="Arial"/>
                <w:sz w:val="20"/>
                <w:szCs w:val="20"/>
              </w:rPr>
            </w:pPr>
          </w:p>
          <w:p w14:paraId="512A90E5" w14:textId="77777777" w:rsidR="004F5028" w:rsidRPr="00D07CDC" w:rsidRDefault="004F5028" w:rsidP="00D24CC3">
            <w:pPr>
              <w:jc w:val="center"/>
              <w:rPr>
                <w:rFonts w:ascii="Arial" w:hAnsi="Arial" w:cs="Arial"/>
                <w:sz w:val="20"/>
                <w:szCs w:val="20"/>
              </w:rPr>
            </w:pPr>
          </w:p>
          <w:p w14:paraId="6905746F" w14:textId="77777777" w:rsidR="004F5028" w:rsidRPr="00D07CDC" w:rsidRDefault="004F5028" w:rsidP="00D24CC3">
            <w:pPr>
              <w:jc w:val="center"/>
              <w:rPr>
                <w:rFonts w:ascii="Arial" w:hAnsi="Arial" w:cs="Arial"/>
                <w:sz w:val="20"/>
                <w:szCs w:val="20"/>
              </w:rPr>
            </w:pPr>
          </w:p>
          <w:p w14:paraId="1150BEF6"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R$ 24.676,34</w:t>
            </w:r>
          </w:p>
        </w:tc>
      </w:tr>
      <w:tr w:rsidR="004F5028" w:rsidRPr="00D07CDC" w14:paraId="64A173D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0C350E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7003EFC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PEDRA SANITÁRIA: COM ALTO PODER DO BICARBONATO DE SÓDIO, QUE ATUA NA REMOÇÃO DE MANCHAS E GERMES, ALÉM DE PERFUMAR O VASO SANITÁRIO, BLOCO VEM COM REDINHA, DURA ATÉ 400 DESCARGAS DO VASO SANITÁRIO. INGREDIENTE ATIVO: PARADICLOROBENZENO. EMBALADA INDIVIDUALMENTE EM CAIXA DE PAPELÃO.</w:t>
            </w:r>
          </w:p>
          <w:p w14:paraId="6211BBA4"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D587E9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p w14:paraId="26FD0B92" w14:textId="77777777" w:rsidR="004F5028" w:rsidRPr="00D07CDC" w:rsidRDefault="004F5028"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54B1BA07" w14:textId="77777777" w:rsidR="004F5028" w:rsidRPr="00D07CDC" w:rsidRDefault="004F5028" w:rsidP="00D24CC3">
            <w:pPr>
              <w:jc w:val="center"/>
              <w:rPr>
                <w:rFonts w:ascii="Arial" w:hAnsi="Arial" w:cs="Arial"/>
                <w:color w:val="000000"/>
                <w:sz w:val="20"/>
                <w:szCs w:val="20"/>
              </w:rPr>
            </w:pPr>
          </w:p>
          <w:p w14:paraId="413A7E27" w14:textId="77777777" w:rsidR="004F5028" w:rsidRPr="00D07CDC" w:rsidRDefault="004F5028" w:rsidP="00D24CC3">
            <w:pPr>
              <w:jc w:val="center"/>
              <w:rPr>
                <w:rFonts w:ascii="Arial" w:hAnsi="Arial" w:cs="Arial"/>
                <w:color w:val="000000"/>
                <w:sz w:val="20"/>
                <w:szCs w:val="20"/>
              </w:rPr>
            </w:pPr>
          </w:p>
          <w:p w14:paraId="7C066F50" w14:textId="77777777" w:rsidR="004F5028" w:rsidRPr="00D07CDC" w:rsidRDefault="004F5028" w:rsidP="00D24CC3">
            <w:pPr>
              <w:jc w:val="center"/>
              <w:rPr>
                <w:rFonts w:ascii="Arial" w:hAnsi="Arial" w:cs="Arial"/>
                <w:color w:val="000000"/>
                <w:sz w:val="20"/>
                <w:szCs w:val="20"/>
              </w:rPr>
            </w:pPr>
          </w:p>
          <w:p w14:paraId="1DE94567" w14:textId="77777777" w:rsidR="004F5028" w:rsidRPr="00D07CDC" w:rsidRDefault="004F5028" w:rsidP="00D24CC3">
            <w:pPr>
              <w:jc w:val="center"/>
              <w:rPr>
                <w:rFonts w:ascii="Arial" w:hAnsi="Arial" w:cs="Arial"/>
                <w:color w:val="000000"/>
                <w:sz w:val="20"/>
                <w:szCs w:val="20"/>
              </w:rPr>
            </w:pPr>
          </w:p>
          <w:p w14:paraId="1918454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1420</w:t>
            </w:r>
          </w:p>
        </w:tc>
        <w:tc>
          <w:tcPr>
            <w:tcW w:w="1492" w:type="dxa"/>
            <w:tcBorders>
              <w:top w:val="nil"/>
              <w:left w:val="nil"/>
              <w:bottom w:val="single" w:sz="4" w:space="0" w:color="auto"/>
              <w:right w:val="single" w:sz="4" w:space="0" w:color="auto"/>
            </w:tcBorders>
          </w:tcPr>
          <w:p w14:paraId="53268BDC" w14:textId="77777777" w:rsidR="004F5028" w:rsidRPr="00D07CDC" w:rsidRDefault="004F5028" w:rsidP="00D24CC3">
            <w:pPr>
              <w:jc w:val="center"/>
              <w:rPr>
                <w:rFonts w:ascii="Arial" w:hAnsi="Arial" w:cs="Arial"/>
                <w:sz w:val="20"/>
                <w:szCs w:val="20"/>
              </w:rPr>
            </w:pPr>
          </w:p>
          <w:p w14:paraId="08D05350" w14:textId="77777777" w:rsidR="004F5028" w:rsidRPr="00D07CDC" w:rsidRDefault="004F5028" w:rsidP="00D24CC3">
            <w:pPr>
              <w:jc w:val="center"/>
              <w:rPr>
                <w:rFonts w:ascii="Arial" w:hAnsi="Arial" w:cs="Arial"/>
                <w:sz w:val="20"/>
                <w:szCs w:val="20"/>
              </w:rPr>
            </w:pPr>
          </w:p>
          <w:p w14:paraId="3B18D61D" w14:textId="77777777" w:rsidR="004F5028" w:rsidRPr="00D07CDC" w:rsidRDefault="004F5028" w:rsidP="00D24CC3">
            <w:pPr>
              <w:jc w:val="center"/>
              <w:rPr>
                <w:rFonts w:ascii="Arial" w:hAnsi="Arial" w:cs="Arial"/>
                <w:sz w:val="20"/>
                <w:szCs w:val="20"/>
              </w:rPr>
            </w:pPr>
          </w:p>
          <w:p w14:paraId="42DAFD43" w14:textId="77777777" w:rsidR="004F5028" w:rsidRPr="00D07CDC" w:rsidRDefault="004F5028" w:rsidP="00D24CC3">
            <w:pPr>
              <w:rPr>
                <w:rFonts w:ascii="Arial" w:hAnsi="Arial" w:cs="Arial"/>
                <w:sz w:val="20"/>
                <w:szCs w:val="20"/>
              </w:rPr>
            </w:pPr>
          </w:p>
          <w:p w14:paraId="6632CE4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R$ 3,21</w:t>
            </w:r>
          </w:p>
        </w:tc>
        <w:tc>
          <w:tcPr>
            <w:tcW w:w="1626" w:type="dxa"/>
            <w:tcBorders>
              <w:top w:val="nil"/>
              <w:left w:val="nil"/>
              <w:bottom w:val="single" w:sz="4" w:space="0" w:color="auto"/>
              <w:right w:val="single" w:sz="4" w:space="0" w:color="auto"/>
            </w:tcBorders>
          </w:tcPr>
          <w:p w14:paraId="46214D71" w14:textId="77777777" w:rsidR="004F5028" w:rsidRPr="00D07CDC" w:rsidRDefault="004F5028" w:rsidP="00D24CC3">
            <w:pPr>
              <w:jc w:val="center"/>
              <w:rPr>
                <w:rFonts w:ascii="Arial" w:hAnsi="Arial" w:cs="Arial"/>
                <w:sz w:val="20"/>
                <w:szCs w:val="20"/>
              </w:rPr>
            </w:pPr>
          </w:p>
          <w:p w14:paraId="06A4D05B" w14:textId="77777777" w:rsidR="004F5028" w:rsidRPr="00D07CDC" w:rsidRDefault="004F5028" w:rsidP="00D24CC3">
            <w:pPr>
              <w:jc w:val="center"/>
              <w:rPr>
                <w:rFonts w:ascii="Arial" w:hAnsi="Arial" w:cs="Arial"/>
                <w:sz w:val="20"/>
                <w:szCs w:val="20"/>
              </w:rPr>
            </w:pPr>
          </w:p>
          <w:p w14:paraId="7BD9E089" w14:textId="77777777" w:rsidR="004F5028" w:rsidRPr="00D07CDC" w:rsidRDefault="004F5028" w:rsidP="00D24CC3">
            <w:pPr>
              <w:jc w:val="center"/>
              <w:rPr>
                <w:rFonts w:ascii="Arial" w:hAnsi="Arial" w:cs="Arial"/>
                <w:sz w:val="20"/>
                <w:szCs w:val="20"/>
              </w:rPr>
            </w:pPr>
          </w:p>
          <w:p w14:paraId="7087F1C9" w14:textId="77777777" w:rsidR="004F5028" w:rsidRPr="00D07CDC" w:rsidRDefault="004F5028" w:rsidP="00D24CC3">
            <w:pPr>
              <w:rPr>
                <w:rFonts w:ascii="Arial" w:hAnsi="Arial" w:cs="Arial"/>
                <w:sz w:val="20"/>
                <w:szCs w:val="20"/>
              </w:rPr>
            </w:pPr>
          </w:p>
          <w:p w14:paraId="2A539C57"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R$ 4.558,20</w:t>
            </w:r>
          </w:p>
        </w:tc>
      </w:tr>
      <w:tr w:rsidR="004F5028" w:rsidRPr="00D07CDC" w14:paraId="0A874F2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0E709A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5A6B1F9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LUSTRA MÓVEIS: FRAGÂNCIA LAVANDA, FRASCO COM NO MINIMO 500ML. COMPOSIÇÃO: ÓLEO MINERAL, SILICONE, CERAS NATURAIS E SINTÉTICAS, NÃO IÔNICO, FRAGÂNCIA, PRESERVANTE E ÁGUA. PH (25° C) 8,5 A 9,5. DENSIDADE APROX: 1,0 G/ML. VISCOSIDADE: MÍN. 27000 CP. ASPECTO FÍSICO: LÍQUIDO LEITOSO. COR: BRANCA.</w:t>
            </w:r>
          </w:p>
          <w:p w14:paraId="5AA8CE35"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8FBB0F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p w14:paraId="0AC14BFA" w14:textId="77777777" w:rsidR="004F5028" w:rsidRPr="00D07CDC" w:rsidRDefault="004F5028" w:rsidP="00D24CC3">
            <w:pPr>
              <w:jc w:val="center"/>
              <w:rPr>
                <w:rFonts w:ascii="Arial" w:hAnsi="Arial" w:cs="Arial"/>
                <w:color w:val="000000"/>
                <w:sz w:val="20"/>
                <w:szCs w:val="20"/>
              </w:rPr>
            </w:pPr>
          </w:p>
        </w:tc>
        <w:tc>
          <w:tcPr>
            <w:tcW w:w="992" w:type="dxa"/>
            <w:tcBorders>
              <w:top w:val="nil"/>
              <w:left w:val="nil"/>
              <w:bottom w:val="single" w:sz="4" w:space="0" w:color="auto"/>
              <w:right w:val="single" w:sz="4" w:space="0" w:color="auto"/>
            </w:tcBorders>
          </w:tcPr>
          <w:p w14:paraId="348C718A" w14:textId="77777777" w:rsidR="004F5028" w:rsidRPr="00D07CDC" w:rsidRDefault="004F5028" w:rsidP="00D24CC3">
            <w:pPr>
              <w:jc w:val="center"/>
              <w:rPr>
                <w:rFonts w:ascii="Arial" w:hAnsi="Arial" w:cs="Arial"/>
                <w:color w:val="000000"/>
                <w:sz w:val="20"/>
                <w:szCs w:val="20"/>
              </w:rPr>
            </w:pPr>
          </w:p>
          <w:p w14:paraId="0AEC8C0F" w14:textId="77777777" w:rsidR="004F5028" w:rsidRPr="00D07CDC" w:rsidRDefault="004F5028" w:rsidP="00D24CC3">
            <w:pPr>
              <w:jc w:val="center"/>
              <w:rPr>
                <w:rFonts w:ascii="Arial" w:hAnsi="Arial" w:cs="Arial"/>
                <w:color w:val="000000"/>
                <w:sz w:val="20"/>
                <w:szCs w:val="20"/>
              </w:rPr>
            </w:pPr>
          </w:p>
          <w:p w14:paraId="2FC5D585" w14:textId="77777777" w:rsidR="004F5028" w:rsidRPr="00D07CDC" w:rsidRDefault="004F5028" w:rsidP="00D24CC3">
            <w:pPr>
              <w:jc w:val="center"/>
              <w:rPr>
                <w:rFonts w:ascii="Arial" w:hAnsi="Arial" w:cs="Arial"/>
                <w:color w:val="000000"/>
                <w:sz w:val="20"/>
                <w:szCs w:val="20"/>
              </w:rPr>
            </w:pPr>
          </w:p>
          <w:p w14:paraId="539D2063" w14:textId="77777777" w:rsidR="004F5028" w:rsidRPr="00D07CDC" w:rsidRDefault="004F5028" w:rsidP="00D24CC3">
            <w:pPr>
              <w:jc w:val="center"/>
              <w:rPr>
                <w:rFonts w:ascii="Arial" w:hAnsi="Arial" w:cs="Arial"/>
                <w:color w:val="000000"/>
                <w:sz w:val="20"/>
                <w:szCs w:val="20"/>
              </w:rPr>
            </w:pPr>
          </w:p>
          <w:p w14:paraId="4DF0645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713</w:t>
            </w:r>
          </w:p>
        </w:tc>
        <w:tc>
          <w:tcPr>
            <w:tcW w:w="1492" w:type="dxa"/>
            <w:tcBorders>
              <w:top w:val="nil"/>
              <w:left w:val="nil"/>
              <w:bottom w:val="single" w:sz="4" w:space="0" w:color="auto"/>
              <w:right w:val="single" w:sz="4" w:space="0" w:color="auto"/>
            </w:tcBorders>
          </w:tcPr>
          <w:p w14:paraId="1A460013" w14:textId="77777777" w:rsidR="004F5028" w:rsidRPr="00D07CDC" w:rsidRDefault="004F5028" w:rsidP="00D24CC3">
            <w:pPr>
              <w:jc w:val="center"/>
              <w:rPr>
                <w:rFonts w:ascii="Arial" w:hAnsi="Arial" w:cs="Arial"/>
                <w:sz w:val="20"/>
                <w:szCs w:val="20"/>
              </w:rPr>
            </w:pPr>
          </w:p>
          <w:p w14:paraId="0A7DA1A9" w14:textId="77777777" w:rsidR="004F5028" w:rsidRPr="00D07CDC" w:rsidRDefault="004F5028" w:rsidP="00D24CC3">
            <w:pPr>
              <w:jc w:val="center"/>
              <w:rPr>
                <w:rFonts w:ascii="Arial" w:hAnsi="Arial" w:cs="Arial"/>
                <w:sz w:val="20"/>
                <w:szCs w:val="20"/>
              </w:rPr>
            </w:pPr>
          </w:p>
          <w:p w14:paraId="10AF922F" w14:textId="77777777" w:rsidR="004F5028" w:rsidRPr="00D07CDC" w:rsidRDefault="004F5028" w:rsidP="00D24CC3">
            <w:pPr>
              <w:jc w:val="center"/>
              <w:rPr>
                <w:rFonts w:ascii="Arial" w:hAnsi="Arial" w:cs="Arial"/>
                <w:sz w:val="20"/>
                <w:szCs w:val="20"/>
              </w:rPr>
            </w:pPr>
          </w:p>
          <w:p w14:paraId="3A87DAFC" w14:textId="77777777" w:rsidR="004F5028" w:rsidRPr="00D07CDC" w:rsidRDefault="004F5028" w:rsidP="00D24CC3">
            <w:pPr>
              <w:rPr>
                <w:rFonts w:ascii="Arial" w:hAnsi="Arial" w:cs="Arial"/>
                <w:sz w:val="20"/>
                <w:szCs w:val="20"/>
              </w:rPr>
            </w:pPr>
          </w:p>
          <w:p w14:paraId="08E8BB16"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R$ 16,48</w:t>
            </w:r>
          </w:p>
        </w:tc>
        <w:tc>
          <w:tcPr>
            <w:tcW w:w="1626" w:type="dxa"/>
            <w:tcBorders>
              <w:top w:val="nil"/>
              <w:left w:val="nil"/>
              <w:bottom w:val="single" w:sz="4" w:space="0" w:color="auto"/>
              <w:right w:val="single" w:sz="4" w:space="0" w:color="auto"/>
            </w:tcBorders>
          </w:tcPr>
          <w:p w14:paraId="635DDDAF" w14:textId="77777777" w:rsidR="004F5028" w:rsidRPr="00D07CDC" w:rsidRDefault="004F5028" w:rsidP="00D24CC3">
            <w:pPr>
              <w:jc w:val="center"/>
              <w:rPr>
                <w:rFonts w:ascii="Arial" w:hAnsi="Arial" w:cs="Arial"/>
                <w:sz w:val="20"/>
                <w:szCs w:val="20"/>
              </w:rPr>
            </w:pPr>
          </w:p>
          <w:p w14:paraId="230E603D" w14:textId="77777777" w:rsidR="004F5028" w:rsidRPr="00D07CDC" w:rsidRDefault="004F5028" w:rsidP="00D24CC3">
            <w:pPr>
              <w:jc w:val="center"/>
              <w:rPr>
                <w:rFonts w:ascii="Arial" w:hAnsi="Arial" w:cs="Arial"/>
                <w:sz w:val="20"/>
                <w:szCs w:val="20"/>
              </w:rPr>
            </w:pPr>
          </w:p>
          <w:p w14:paraId="798EB995" w14:textId="77777777" w:rsidR="004F5028" w:rsidRPr="00D07CDC" w:rsidRDefault="004F5028" w:rsidP="00D24CC3">
            <w:pPr>
              <w:jc w:val="center"/>
              <w:rPr>
                <w:rFonts w:ascii="Arial" w:hAnsi="Arial" w:cs="Arial"/>
                <w:sz w:val="20"/>
                <w:szCs w:val="20"/>
              </w:rPr>
            </w:pPr>
          </w:p>
          <w:p w14:paraId="73727685" w14:textId="77777777" w:rsidR="004F5028" w:rsidRPr="00D07CDC" w:rsidRDefault="004F5028" w:rsidP="00D24CC3">
            <w:pPr>
              <w:rPr>
                <w:rFonts w:ascii="Arial" w:hAnsi="Arial" w:cs="Arial"/>
                <w:sz w:val="20"/>
                <w:szCs w:val="20"/>
              </w:rPr>
            </w:pPr>
          </w:p>
          <w:p w14:paraId="0939D404"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R$ 11.750,24</w:t>
            </w:r>
          </w:p>
        </w:tc>
      </w:tr>
      <w:tr w:rsidR="004F5028" w:rsidRPr="00D07CDC" w14:paraId="3447E59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3F38F3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31CAE05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LUVA DE PROCEDIMENTO TAMANHO PEQUENO: LUVA DE LÁTEX NATURAL PARA PROCEDIMENTO NÃO HOSPITALAR, DESCARTÁVEL, NÃO ESTÉRIL, AMBIDESTRA PUNHOS LONGOS, COM BAINHA, FORMATO ANATÔMICO, ALTA SENSIBILIDADE TÁTIL, BOA ELASTICIDADE E RESISTÊNCIA, ISENTA </w:t>
            </w:r>
            <w:r w:rsidRPr="00D07CDC">
              <w:rPr>
                <w:rFonts w:ascii="Arial" w:hAnsi="Arial" w:cs="Arial"/>
                <w:color w:val="000000"/>
                <w:sz w:val="20"/>
                <w:szCs w:val="20"/>
              </w:rPr>
              <w:lastRenderedPageBreak/>
              <w:t>DE QUALQUER DEFEITO, LUBRIFICADAS COM PÓ BIOABSORVÍVEL. CAIXA COM 100 UNIDADES CADA.</w:t>
            </w:r>
          </w:p>
          <w:p w14:paraId="4F0E3B62"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008F225" w14:textId="77777777" w:rsidR="004F5028" w:rsidRPr="00D07CDC" w:rsidRDefault="004F5028" w:rsidP="00D24CC3">
            <w:pPr>
              <w:jc w:val="center"/>
              <w:rPr>
                <w:rFonts w:ascii="Arial" w:hAnsi="Arial" w:cs="Arial"/>
                <w:color w:val="000000"/>
                <w:sz w:val="20"/>
                <w:szCs w:val="20"/>
              </w:rPr>
            </w:pPr>
          </w:p>
          <w:p w14:paraId="223E639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4E7F4BEE" w14:textId="77777777" w:rsidR="004F5028" w:rsidRPr="00D07CDC" w:rsidRDefault="004F5028" w:rsidP="00D24CC3">
            <w:pPr>
              <w:jc w:val="center"/>
              <w:rPr>
                <w:rFonts w:ascii="Arial" w:hAnsi="Arial" w:cs="Arial"/>
                <w:color w:val="000000"/>
                <w:sz w:val="20"/>
                <w:szCs w:val="20"/>
              </w:rPr>
            </w:pPr>
          </w:p>
          <w:p w14:paraId="0490CC85" w14:textId="77777777" w:rsidR="004F5028" w:rsidRPr="00D07CDC" w:rsidRDefault="004F5028" w:rsidP="00D24CC3">
            <w:pPr>
              <w:jc w:val="center"/>
              <w:rPr>
                <w:rFonts w:ascii="Arial" w:hAnsi="Arial" w:cs="Arial"/>
                <w:color w:val="000000"/>
                <w:sz w:val="20"/>
                <w:szCs w:val="20"/>
              </w:rPr>
            </w:pPr>
          </w:p>
          <w:p w14:paraId="4202C2BD" w14:textId="77777777" w:rsidR="004F5028" w:rsidRPr="00D07CDC" w:rsidRDefault="004F5028" w:rsidP="00D24CC3">
            <w:pPr>
              <w:jc w:val="center"/>
              <w:rPr>
                <w:rFonts w:ascii="Arial" w:hAnsi="Arial" w:cs="Arial"/>
                <w:color w:val="000000"/>
                <w:sz w:val="20"/>
                <w:szCs w:val="20"/>
              </w:rPr>
            </w:pPr>
          </w:p>
          <w:p w14:paraId="7EF59DE1" w14:textId="77777777" w:rsidR="004F5028" w:rsidRPr="00D07CDC" w:rsidRDefault="004F5028" w:rsidP="00D24CC3">
            <w:pPr>
              <w:jc w:val="center"/>
              <w:rPr>
                <w:rFonts w:ascii="Arial" w:hAnsi="Arial" w:cs="Arial"/>
                <w:color w:val="000000"/>
                <w:sz w:val="20"/>
                <w:szCs w:val="20"/>
              </w:rPr>
            </w:pPr>
          </w:p>
          <w:p w14:paraId="2FB6BD0C" w14:textId="77777777" w:rsidR="004F5028" w:rsidRPr="00D07CDC" w:rsidRDefault="004F5028" w:rsidP="00D24CC3">
            <w:pPr>
              <w:jc w:val="center"/>
              <w:rPr>
                <w:rFonts w:ascii="Arial" w:hAnsi="Arial" w:cs="Arial"/>
                <w:color w:val="000000"/>
                <w:sz w:val="20"/>
                <w:szCs w:val="20"/>
              </w:rPr>
            </w:pPr>
          </w:p>
          <w:p w14:paraId="107F3607" w14:textId="77777777" w:rsidR="004F5028" w:rsidRPr="00D07CDC" w:rsidRDefault="004F5028" w:rsidP="00D24CC3">
            <w:pPr>
              <w:jc w:val="center"/>
              <w:rPr>
                <w:rFonts w:ascii="Arial" w:hAnsi="Arial" w:cs="Arial"/>
                <w:color w:val="000000"/>
                <w:sz w:val="20"/>
                <w:szCs w:val="20"/>
              </w:rPr>
            </w:pPr>
          </w:p>
          <w:p w14:paraId="7B4854A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1247</w:t>
            </w:r>
          </w:p>
        </w:tc>
        <w:tc>
          <w:tcPr>
            <w:tcW w:w="1492" w:type="dxa"/>
            <w:tcBorders>
              <w:top w:val="nil"/>
              <w:left w:val="nil"/>
              <w:bottom w:val="single" w:sz="4" w:space="0" w:color="auto"/>
              <w:right w:val="single" w:sz="4" w:space="0" w:color="auto"/>
            </w:tcBorders>
          </w:tcPr>
          <w:p w14:paraId="20E467A8" w14:textId="77777777" w:rsidR="004F5028" w:rsidRPr="00D07CDC" w:rsidRDefault="004F5028" w:rsidP="00D24CC3">
            <w:pPr>
              <w:jc w:val="center"/>
              <w:rPr>
                <w:rFonts w:ascii="Arial" w:hAnsi="Arial" w:cs="Arial"/>
                <w:sz w:val="20"/>
                <w:szCs w:val="20"/>
              </w:rPr>
            </w:pPr>
          </w:p>
          <w:p w14:paraId="75695B8A" w14:textId="77777777" w:rsidR="004F5028" w:rsidRPr="00D07CDC" w:rsidRDefault="004F5028" w:rsidP="00D24CC3">
            <w:pPr>
              <w:jc w:val="center"/>
              <w:rPr>
                <w:rFonts w:ascii="Arial" w:hAnsi="Arial" w:cs="Arial"/>
                <w:sz w:val="20"/>
                <w:szCs w:val="20"/>
              </w:rPr>
            </w:pPr>
          </w:p>
          <w:p w14:paraId="65E9B038" w14:textId="77777777" w:rsidR="004F5028" w:rsidRPr="00D07CDC" w:rsidRDefault="004F5028" w:rsidP="00D24CC3">
            <w:pPr>
              <w:jc w:val="center"/>
              <w:rPr>
                <w:rFonts w:ascii="Arial" w:hAnsi="Arial" w:cs="Arial"/>
                <w:sz w:val="20"/>
                <w:szCs w:val="20"/>
              </w:rPr>
            </w:pPr>
          </w:p>
          <w:p w14:paraId="511A548C" w14:textId="77777777" w:rsidR="004F5028" w:rsidRPr="00D07CDC" w:rsidRDefault="004F5028" w:rsidP="00D24CC3">
            <w:pPr>
              <w:rPr>
                <w:rFonts w:ascii="Arial" w:hAnsi="Arial" w:cs="Arial"/>
                <w:sz w:val="20"/>
                <w:szCs w:val="20"/>
              </w:rPr>
            </w:pPr>
          </w:p>
          <w:p w14:paraId="7A2A5087" w14:textId="77777777" w:rsidR="004F5028" w:rsidRPr="00D07CDC" w:rsidRDefault="004F5028" w:rsidP="00D24CC3">
            <w:pPr>
              <w:jc w:val="center"/>
              <w:rPr>
                <w:rFonts w:ascii="Arial" w:hAnsi="Arial" w:cs="Arial"/>
                <w:sz w:val="20"/>
                <w:szCs w:val="20"/>
              </w:rPr>
            </w:pPr>
          </w:p>
          <w:p w14:paraId="44604ACC" w14:textId="77777777" w:rsidR="004F5028" w:rsidRPr="00D07CDC" w:rsidRDefault="004F5028" w:rsidP="00D24CC3">
            <w:pPr>
              <w:jc w:val="center"/>
              <w:rPr>
                <w:rFonts w:ascii="Arial" w:hAnsi="Arial" w:cs="Arial"/>
                <w:sz w:val="20"/>
                <w:szCs w:val="20"/>
              </w:rPr>
            </w:pPr>
          </w:p>
          <w:p w14:paraId="3D22426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R$ 25,32</w:t>
            </w:r>
          </w:p>
        </w:tc>
        <w:tc>
          <w:tcPr>
            <w:tcW w:w="1626" w:type="dxa"/>
            <w:tcBorders>
              <w:top w:val="nil"/>
              <w:left w:val="nil"/>
              <w:bottom w:val="single" w:sz="4" w:space="0" w:color="auto"/>
              <w:right w:val="single" w:sz="4" w:space="0" w:color="auto"/>
            </w:tcBorders>
          </w:tcPr>
          <w:p w14:paraId="665A88DD" w14:textId="77777777" w:rsidR="004F5028" w:rsidRPr="00D07CDC" w:rsidRDefault="004F5028" w:rsidP="00D24CC3">
            <w:pPr>
              <w:jc w:val="center"/>
              <w:rPr>
                <w:rFonts w:ascii="Arial" w:hAnsi="Arial" w:cs="Arial"/>
                <w:sz w:val="20"/>
                <w:szCs w:val="20"/>
              </w:rPr>
            </w:pPr>
          </w:p>
          <w:p w14:paraId="3A417481" w14:textId="77777777" w:rsidR="004F5028" w:rsidRPr="00D07CDC" w:rsidRDefault="004F5028" w:rsidP="00D24CC3">
            <w:pPr>
              <w:jc w:val="center"/>
              <w:rPr>
                <w:rFonts w:ascii="Arial" w:hAnsi="Arial" w:cs="Arial"/>
                <w:sz w:val="20"/>
                <w:szCs w:val="20"/>
              </w:rPr>
            </w:pPr>
          </w:p>
          <w:p w14:paraId="7C1F5A1E" w14:textId="77777777" w:rsidR="004F5028" w:rsidRPr="00D07CDC" w:rsidRDefault="004F5028" w:rsidP="00D24CC3">
            <w:pPr>
              <w:jc w:val="center"/>
              <w:rPr>
                <w:rFonts w:ascii="Arial" w:hAnsi="Arial" w:cs="Arial"/>
                <w:sz w:val="20"/>
                <w:szCs w:val="20"/>
              </w:rPr>
            </w:pPr>
          </w:p>
          <w:p w14:paraId="59D12842" w14:textId="77777777" w:rsidR="004F5028" w:rsidRPr="00D07CDC" w:rsidRDefault="004F5028" w:rsidP="00D24CC3">
            <w:pPr>
              <w:rPr>
                <w:rFonts w:ascii="Arial" w:hAnsi="Arial" w:cs="Arial"/>
                <w:sz w:val="20"/>
                <w:szCs w:val="20"/>
              </w:rPr>
            </w:pPr>
          </w:p>
          <w:p w14:paraId="48025374" w14:textId="77777777" w:rsidR="004F5028" w:rsidRPr="00D07CDC" w:rsidRDefault="004F5028" w:rsidP="00D24CC3">
            <w:pPr>
              <w:jc w:val="center"/>
              <w:rPr>
                <w:rFonts w:ascii="Arial" w:hAnsi="Arial" w:cs="Arial"/>
                <w:sz w:val="20"/>
                <w:szCs w:val="20"/>
              </w:rPr>
            </w:pPr>
          </w:p>
          <w:p w14:paraId="1C485D10" w14:textId="77777777" w:rsidR="004F5028" w:rsidRPr="00D07CDC" w:rsidRDefault="004F5028" w:rsidP="00D24CC3">
            <w:pPr>
              <w:jc w:val="center"/>
              <w:rPr>
                <w:rFonts w:ascii="Arial" w:hAnsi="Arial" w:cs="Arial"/>
                <w:sz w:val="20"/>
                <w:szCs w:val="20"/>
              </w:rPr>
            </w:pPr>
          </w:p>
          <w:p w14:paraId="1F26F313"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R$ 31.574,04</w:t>
            </w:r>
          </w:p>
        </w:tc>
      </w:tr>
      <w:tr w:rsidR="004F5028" w:rsidRPr="00D07CDC" w14:paraId="75627F9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53F827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307DA47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LUVA DE PROCEDIMENTO TAMANHO MÉDIO: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5F1B45C4"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450568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09156413" w14:textId="77777777" w:rsidR="004F5028" w:rsidRPr="00D07CDC" w:rsidRDefault="004F5028" w:rsidP="00D24CC3">
            <w:pPr>
              <w:jc w:val="center"/>
              <w:rPr>
                <w:rFonts w:ascii="Arial" w:hAnsi="Arial" w:cs="Arial"/>
                <w:color w:val="000000"/>
                <w:sz w:val="20"/>
                <w:szCs w:val="20"/>
              </w:rPr>
            </w:pPr>
          </w:p>
          <w:p w14:paraId="14ACE241" w14:textId="77777777" w:rsidR="004F5028" w:rsidRPr="00D07CDC" w:rsidRDefault="004F5028" w:rsidP="00D24CC3">
            <w:pPr>
              <w:jc w:val="center"/>
              <w:rPr>
                <w:rFonts w:ascii="Arial" w:hAnsi="Arial" w:cs="Arial"/>
                <w:color w:val="000000"/>
                <w:sz w:val="20"/>
                <w:szCs w:val="20"/>
              </w:rPr>
            </w:pPr>
          </w:p>
          <w:p w14:paraId="477097AD" w14:textId="77777777" w:rsidR="004F5028" w:rsidRPr="00D07CDC" w:rsidRDefault="004F5028" w:rsidP="00D24CC3">
            <w:pPr>
              <w:jc w:val="center"/>
              <w:rPr>
                <w:rFonts w:ascii="Arial" w:hAnsi="Arial" w:cs="Arial"/>
                <w:color w:val="000000"/>
                <w:sz w:val="20"/>
                <w:szCs w:val="20"/>
              </w:rPr>
            </w:pPr>
          </w:p>
          <w:p w14:paraId="4577AD4D" w14:textId="77777777" w:rsidR="004F5028" w:rsidRPr="00D07CDC" w:rsidRDefault="004F5028" w:rsidP="00D24CC3">
            <w:pPr>
              <w:jc w:val="center"/>
              <w:rPr>
                <w:rFonts w:ascii="Arial" w:hAnsi="Arial" w:cs="Arial"/>
                <w:color w:val="000000"/>
                <w:sz w:val="20"/>
                <w:szCs w:val="20"/>
              </w:rPr>
            </w:pPr>
          </w:p>
          <w:p w14:paraId="1B403A91" w14:textId="77777777" w:rsidR="004F5028" w:rsidRPr="00D07CDC" w:rsidRDefault="004F5028" w:rsidP="00D24CC3">
            <w:pPr>
              <w:jc w:val="center"/>
              <w:rPr>
                <w:rFonts w:ascii="Arial" w:hAnsi="Arial" w:cs="Arial"/>
                <w:color w:val="000000"/>
                <w:sz w:val="20"/>
                <w:szCs w:val="20"/>
              </w:rPr>
            </w:pPr>
          </w:p>
          <w:p w14:paraId="0A138D1E" w14:textId="77777777" w:rsidR="004F5028" w:rsidRPr="00D07CDC" w:rsidRDefault="004F5028" w:rsidP="00D24CC3">
            <w:pPr>
              <w:jc w:val="center"/>
              <w:rPr>
                <w:rFonts w:ascii="Arial" w:hAnsi="Arial" w:cs="Arial"/>
                <w:color w:val="000000"/>
                <w:sz w:val="20"/>
                <w:szCs w:val="20"/>
              </w:rPr>
            </w:pPr>
          </w:p>
          <w:p w14:paraId="2B19737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1311</w:t>
            </w:r>
          </w:p>
        </w:tc>
        <w:tc>
          <w:tcPr>
            <w:tcW w:w="1492" w:type="dxa"/>
            <w:tcBorders>
              <w:top w:val="nil"/>
              <w:left w:val="nil"/>
              <w:bottom w:val="single" w:sz="4" w:space="0" w:color="auto"/>
              <w:right w:val="single" w:sz="4" w:space="0" w:color="auto"/>
            </w:tcBorders>
          </w:tcPr>
          <w:p w14:paraId="0A6F8595" w14:textId="77777777" w:rsidR="004F5028" w:rsidRPr="00D07CDC" w:rsidRDefault="004F5028" w:rsidP="00D24CC3">
            <w:pPr>
              <w:jc w:val="center"/>
              <w:rPr>
                <w:rFonts w:ascii="Arial" w:hAnsi="Arial" w:cs="Arial"/>
                <w:sz w:val="20"/>
                <w:szCs w:val="20"/>
              </w:rPr>
            </w:pPr>
          </w:p>
          <w:p w14:paraId="73646770" w14:textId="77777777" w:rsidR="004F5028" w:rsidRPr="00D07CDC" w:rsidRDefault="004F5028" w:rsidP="00D24CC3">
            <w:pPr>
              <w:jc w:val="center"/>
              <w:rPr>
                <w:rFonts w:ascii="Arial" w:hAnsi="Arial" w:cs="Arial"/>
                <w:sz w:val="20"/>
                <w:szCs w:val="20"/>
              </w:rPr>
            </w:pPr>
          </w:p>
          <w:p w14:paraId="6DE12A5F" w14:textId="77777777" w:rsidR="004F5028" w:rsidRPr="00D07CDC" w:rsidRDefault="004F5028" w:rsidP="00D24CC3">
            <w:pPr>
              <w:jc w:val="center"/>
              <w:rPr>
                <w:rFonts w:ascii="Arial" w:hAnsi="Arial" w:cs="Arial"/>
                <w:sz w:val="20"/>
                <w:szCs w:val="20"/>
              </w:rPr>
            </w:pPr>
          </w:p>
          <w:p w14:paraId="722373EC" w14:textId="77777777" w:rsidR="004F5028" w:rsidRPr="00D07CDC" w:rsidRDefault="004F5028" w:rsidP="00D24CC3">
            <w:pPr>
              <w:rPr>
                <w:rFonts w:ascii="Arial" w:hAnsi="Arial" w:cs="Arial"/>
                <w:sz w:val="20"/>
                <w:szCs w:val="20"/>
              </w:rPr>
            </w:pPr>
          </w:p>
          <w:p w14:paraId="552316D9" w14:textId="77777777" w:rsidR="004F5028" w:rsidRPr="00D07CDC" w:rsidRDefault="004F5028" w:rsidP="00D24CC3">
            <w:pPr>
              <w:jc w:val="center"/>
              <w:rPr>
                <w:rFonts w:ascii="Arial" w:hAnsi="Arial" w:cs="Arial"/>
                <w:sz w:val="20"/>
                <w:szCs w:val="20"/>
              </w:rPr>
            </w:pPr>
          </w:p>
          <w:p w14:paraId="3E30753F" w14:textId="77777777" w:rsidR="004F5028" w:rsidRPr="00D07CDC" w:rsidRDefault="004F5028" w:rsidP="00D24CC3">
            <w:pPr>
              <w:jc w:val="center"/>
              <w:rPr>
                <w:rFonts w:ascii="Arial" w:hAnsi="Arial" w:cs="Arial"/>
                <w:sz w:val="20"/>
                <w:szCs w:val="20"/>
              </w:rPr>
            </w:pPr>
          </w:p>
          <w:p w14:paraId="640ED9BC"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R$ 30,68</w:t>
            </w:r>
          </w:p>
        </w:tc>
        <w:tc>
          <w:tcPr>
            <w:tcW w:w="1626" w:type="dxa"/>
            <w:tcBorders>
              <w:top w:val="nil"/>
              <w:left w:val="nil"/>
              <w:bottom w:val="single" w:sz="4" w:space="0" w:color="auto"/>
              <w:right w:val="single" w:sz="4" w:space="0" w:color="auto"/>
            </w:tcBorders>
          </w:tcPr>
          <w:p w14:paraId="28C3F80F" w14:textId="77777777" w:rsidR="004F5028" w:rsidRPr="00D07CDC" w:rsidRDefault="004F5028" w:rsidP="00D24CC3">
            <w:pPr>
              <w:jc w:val="center"/>
              <w:rPr>
                <w:rFonts w:ascii="Arial" w:hAnsi="Arial" w:cs="Arial"/>
                <w:sz w:val="20"/>
                <w:szCs w:val="20"/>
              </w:rPr>
            </w:pPr>
          </w:p>
          <w:p w14:paraId="01102D79" w14:textId="77777777" w:rsidR="004F5028" w:rsidRPr="00D07CDC" w:rsidRDefault="004F5028" w:rsidP="00D24CC3">
            <w:pPr>
              <w:jc w:val="center"/>
              <w:rPr>
                <w:rFonts w:ascii="Arial" w:hAnsi="Arial" w:cs="Arial"/>
                <w:sz w:val="20"/>
                <w:szCs w:val="20"/>
              </w:rPr>
            </w:pPr>
          </w:p>
          <w:p w14:paraId="64AD1C26" w14:textId="77777777" w:rsidR="004F5028" w:rsidRPr="00D07CDC" w:rsidRDefault="004F5028" w:rsidP="00D24CC3">
            <w:pPr>
              <w:jc w:val="center"/>
              <w:rPr>
                <w:rFonts w:ascii="Arial" w:hAnsi="Arial" w:cs="Arial"/>
                <w:sz w:val="20"/>
                <w:szCs w:val="20"/>
              </w:rPr>
            </w:pPr>
          </w:p>
          <w:p w14:paraId="601DC98D" w14:textId="77777777" w:rsidR="004F5028" w:rsidRPr="00D07CDC" w:rsidRDefault="004F5028" w:rsidP="00D24CC3">
            <w:pPr>
              <w:rPr>
                <w:rFonts w:ascii="Arial" w:hAnsi="Arial" w:cs="Arial"/>
                <w:sz w:val="20"/>
                <w:szCs w:val="20"/>
              </w:rPr>
            </w:pPr>
          </w:p>
          <w:p w14:paraId="71CA132A" w14:textId="77777777" w:rsidR="004F5028" w:rsidRPr="00D07CDC" w:rsidRDefault="004F5028" w:rsidP="00D24CC3">
            <w:pPr>
              <w:jc w:val="center"/>
              <w:rPr>
                <w:rFonts w:ascii="Arial" w:hAnsi="Arial" w:cs="Arial"/>
                <w:sz w:val="20"/>
                <w:szCs w:val="20"/>
              </w:rPr>
            </w:pPr>
          </w:p>
          <w:p w14:paraId="704E3681" w14:textId="77777777" w:rsidR="004F5028" w:rsidRPr="00D07CDC" w:rsidRDefault="004F5028" w:rsidP="00D24CC3">
            <w:pPr>
              <w:jc w:val="center"/>
              <w:rPr>
                <w:rFonts w:ascii="Arial" w:hAnsi="Arial" w:cs="Arial"/>
                <w:sz w:val="20"/>
                <w:szCs w:val="20"/>
              </w:rPr>
            </w:pPr>
          </w:p>
          <w:p w14:paraId="038DE3A2"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R$ 40.221,48</w:t>
            </w:r>
          </w:p>
        </w:tc>
      </w:tr>
      <w:tr w:rsidR="004F5028" w:rsidRPr="00D07CDC" w14:paraId="62A869A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EC49C9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37B9230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LUVA DE PROCEDIMENTO TAMANHO GRANDE: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548298C4"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12B786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6BB637FE" w14:textId="77777777" w:rsidR="004F5028" w:rsidRPr="00D07CDC" w:rsidRDefault="004F5028" w:rsidP="00D24CC3">
            <w:pPr>
              <w:jc w:val="center"/>
              <w:rPr>
                <w:rFonts w:ascii="Arial" w:hAnsi="Arial" w:cs="Arial"/>
                <w:color w:val="000000"/>
                <w:sz w:val="20"/>
                <w:szCs w:val="20"/>
              </w:rPr>
            </w:pPr>
          </w:p>
          <w:p w14:paraId="488EF6CC" w14:textId="77777777" w:rsidR="004F5028" w:rsidRPr="00D07CDC" w:rsidRDefault="004F5028" w:rsidP="00D24CC3">
            <w:pPr>
              <w:jc w:val="center"/>
              <w:rPr>
                <w:rFonts w:ascii="Arial" w:hAnsi="Arial" w:cs="Arial"/>
                <w:color w:val="000000"/>
                <w:sz w:val="20"/>
                <w:szCs w:val="20"/>
              </w:rPr>
            </w:pPr>
          </w:p>
          <w:p w14:paraId="2F9EBCC3" w14:textId="77777777" w:rsidR="004F5028" w:rsidRPr="00D07CDC" w:rsidRDefault="004F5028" w:rsidP="00D24CC3">
            <w:pPr>
              <w:jc w:val="center"/>
              <w:rPr>
                <w:rFonts w:ascii="Arial" w:hAnsi="Arial" w:cs="Arial"/>
                <w:color w:val="000000"/>
                <w:sz w:val="20"/>
                <w:szCs w:val="20"/>
              </w:rPr>
            </w:pPr>
          </w:p>
          <w:p w14:paraId="77BC57B5" w14:textId="77777777" w:rsidR="004F5028" w:rsidRPr="00D07CDC" w:rsidRDefault="004F5028" w:rsidP="00D24CC3">
            <w:pPr>
              <w:rPr>
                <w:rFonts w:ascii="Arial" w:hAnsi="Arial" w:cs="Arial"/>
                <w:color w:val="000000"/>
                <w:sz w:val="20"/>
                <w:szCs w:val="20"/>
              </w:rPr>
            </w:pPr>
          </w:p>
          <w:p w14:paraId="0F7DB6E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1210</w:t>
            </w:r>
          </w:p>
        </w:tc>
        <w:tc>
          <w:tcPr>
            <w:tcW w:w="1492" w:type="dxa"/>
            <w:tcBorders>
              <w:top w:val="nil"/>
              <w:left w:val="nil"/>
              <w:bottom w:val="single" w:sz="4" w:space="0" w:color="auto"/>
              <w:right w:val="single" w:sz="4" w:space="0" w:color="auto"/>
            </w:tcBorders>
          </w:tcPr>
          <w:p w14:paraId="64DEE1BB" w14:textId="77777777" w:rsidR="004F5028" w:rsidRPr="00D07CDC" w:rsidRDefault="004F5028" w:rsidP="00D24CC3">
            <w:pPr>
              <w:jc w:val="center"/>
              <w:rPr>
                <w:rFonts w:ascii="Arial" w:hAnsi="Arial" w:cs="Arial"/>
                <w:sz w:val="20"/>
                <w:szCs w:val="20"/>
              </w:rPr>
            </w:pPr>
          </w:p>
          <w:p w14:paraId="5586C203" w14:textId="77777777" w:rsidR="004F5028" w:rsidRPr="00D07CDC" w:rsidRDefault="004F5028" w:rsidP="00D24CC3">
            <w:pPr>
              <w:jc w:val="center"/>
              <w:rPr>
                <w:rFonts w:ascii="Arial" w:hAnsi="Arial" w:cs="Arial"/>
                <w:sz w:val="20"/>
                <w:szCs w:val="20"/>
              </w:rPr>
            </w:pPr>
          </w:p>
          <w:p w14:paraId="2DCDC954" w14:textId="77777777" w:rsidR="004F5028" w:rsidRPr="00D07CDC" w:rsidRDefault="004F5028" w:rsidP="00D24CC3">
            <w:pPr>
              <w:jc w:val="center"/>
              <w:rPr>
                <w:rFonts w:ascii="Arial" w:hAnsi="Arial" w:cs="Arial"/>
                <w:sz w:val="20"/>
                <w:szCs w:val="20"/>
              </w:rPr>
            </w:pPr>
          </w:p>
          <w:p w14:paraId="4AB165FE" w14:textId="77777777" w:rsidR="004F5028" w:rsidRPr="00D07CDC" w:rsidRDefault="004F5028" w:rsidP="00D24CC3">
            <w:pPr>
              <w:rPr>
                <w:rFonts w:ascii="Arial" w:hAnsi="Arial" w:cs="Arial"/>
                <w:sz w:val="20"/>
                <w:szCs w:val="20"/>
              </w:rPr>
            </w:pPr>
          </w:p>
          <w:p w14:paraId="12A2B03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R$ 29,96</w:t>
            </w:r>
          </w:p>
        </w:tc>
        <w:tc>
          <w:tcPr>
            <w:tcW w:w="1626" w:type="dxa"/>
            <w:tcBorders>
              <w:top w:val="nil"/>
              <w:left w:val="nil"/>
              <w:bottom w:val="single" w:sz="4" w:space="0" w:color="auto"/>
              <w:right w:val="single" w:sz="4" w:space="0" w:color="auto"/>
            </w:tcBorders>
          </w:tcPr>
          <w:p w14:paraId="065014BE" w14:textId="77777777" w:rsidR="004F5028" w:rsidRPr="00D07CDC" w:rsidRDefault="004F5028" w:rsidP="00D24CC3">
            <w:pPr>
              <w:jc w:val="center"/>
              <w:rPr>
                <w:rFonts w:ascii="Arial" w:hAnsi="Arial" w:cs="Arial"/>
                <w:sz w:val="20"/>
                <w:szCs w:val="20"/>
              </w:rPr>
            </w:pPr>
          </w:p>
          <w:p w14:paraId="493864CF" w14:textId="77777777" w:rsidR="004F5028" w:rsidRPr="00D07CDC" w:rsidRDefault="004F5028" w:rsidP="00D24CC3">
            <w:pPr>
              <w:jc w:val="center"/>
              <w:rPr>
                <w:rFonts w:ascii="Arial" w:hAnsi="Arial" w:cs="Arial"/>
                <w:sz w:val="20"/>
                <w:szCs w:val="20"/>
              </w:rPr>
            </w:pPr>
          </w:p>
          <w:p w14:paraId="1380445A" w14:textId="77777777" w:rsidR="004F5028" w:rsidRPr="00D07CDC" w:rsidRDefault="004F5028" w:rsidP="00D24CC3">
            <w:pPr>
              <w:jc w:val="center"/>
              <w:rPr>
                <w:rFonts w:ascii="Arial" w:hAnsi="Arial" w:cs="Arial"/>
                <w:sz w:val="20"/>
                <w:szCs w:val="20"/>
              </w:rPr>
            </w:pPr>
          </w:p>
          <w:p w14:paraId="3ACADA6E" w14:textId="77777777" w:rsidR="004F5028" w:rsidRPr="00D07CDC" w:rsidRDefault="004F5028" w:rsidP="00D24CC3">
            <w:pPr>
              <w:rPr>
                <w:rFonts w:ascii="Arial" w:hAnsi="Arial" w:cs="Arial"/>
                <w:sz w:val="20"/>
                <w:szCs w:val="20"/>
              </w:rPr>
            </w:pPr>
          </w:p>
          <w:p w14:paraId="132A8E79"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R$ 36.251,60</w:t>
            </w:r>
          </w:p>
        </w:tc>
      </w:tr>
      <w:tr w:rsidR="004F5028" w:rsidRPr="00D07CDC" w14:paraId="7258D40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1E9561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1F98ECA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DISPENSER PARA COPO DESCARTÁVEL: MATERIAL BASE EM PP DE ALTA QUALIDADE NA COR BRANCA E TUBO EM PVC, USO COPOS DESCARTÁVEIS COM CAPACIDADE DE 150 ML ATÉ 200ML, BOTÃO AUTOMÁTICO, ACIONAMENTO POR PRESSÃO, LIBERA APENAS UM COPO POR CLIQUE, MEDIDAS APROXIMADAS: (CXAXL) 14CM X 62CM X 18CM CAPACIDADE PARA 100 COPOS, CARACTERÍSTICAS ADICIONAIS COM TAMPA REMOVÍVEL E FIXADO NA PAREDE. ACOMPANHADOS DO KIT DE FIXAÇÃO (PARAFUSOS E BUCHAS).</w:t>
            </w:r>
          </w:p>
          <w:p w14:paraId="48BB87F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D5C5C55" w14:textId="77777777" w:rsidR="004F5028" w:rsidRPr="00D07CDC" w:rsidRDefault="004F5028" w:rsidP="00D24CC3">
            <w:pPr>
              <w:jc w:val="center"/>
              <w:rPr>
                <w:rFonts w:ascii="Arial" w:hAnsi="Arial" w:cs="Arial"/>
                <w:color w:val="000000"/>
                <w:sz w:val="20"/>
                <w:szCs w:val="20"/>
              </w:rPr>
            </w:pPr>
          </w:p>
          <w:p w14:paraId="3B4F12E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3950294" w14:textId="77777777" w:rsidR="004F5028" w:rsidRPr="00D07CDC" w:rsidRDefault="004F5028" w:rsidP="00D24CC3">
            <w:pPr>
              <w:jc w:val="center"/>
              <w:rPr>
                <w:rFonts w:ascii="Arial" w:hAnsi="Arial" w:cs="Arial"/>
                <w:color w:val="000000"/>
                <w:sz w:val="20"/>
                <w:szCs w:val="20"/>
              </w:rPr>
            </w:pPr>
          </w:p>
          <w:p w14:paraId="6690DFB9" w14:textId="77777777" w:rsidR="004F5028" w:rsidRPr="00D07CDC" w:rsidRDefault="004F5028" w:rsidP="00D24CC3">
            <w:pPr>
              <w:jc w:val="center"/>
              <w:rPr>
                <w:rFonts w:ascii="Arial" w:hAnsi="Arial" w:cs="Arial"/>
                <w:color w:val="000000"/>
                <w:sz w:val="20"/>
                <w:szCs w:val="20"/>
              </w:rPr>
            </w:pPr>
          </w:p>
          <w:p w14:paraId="5EE3B4FD" w14:textId="77777777" w:rsidR="004F5028" w:rsidRPr="00D07CDC" w:rsidRDefault="004F5028" w:rsidP="00D24CC3">
            <w:pPr>
              <w:jc w:val="center"/>
              <w:rPr>
                <w:rFonts w:ascii="Arial" w:hAnsi="Arial" w:cs="Arial"/>
                <w:color w:val="000000"/>
                <w:sz w:val="20"/>
                <w:szCs w:val="20"/>
              </w:rPr>
            </w:pPr>
          </w:p>
          <w:p w14:paraId="60A3469E" w14:textId="77777777" w:rsidR="004F5028" w:rsidRPr="00D07CDC" w:rsidRDefault="004F5028" w:rsidP="00D24CC3">
            <w:pPr>
              <w:jc w:val="center"/>
              <w:rPr>
                <w:rFonts w:ascii="Arial" w:hAnsi="Arial" w:cs="Arial"/>
                <w:color w:val="000000"/>
                <w:sz w:val="20"/>
                <w:szCs w:val="20"/>
              </w:rPr>
            </w:pPr>
          </w:p>
          <w:p w14:paraId="72D90D23" w14:textId="77777777" w:rsidR="004F5028" w:rsidRPr="00D07CDC" w:rsidRDefault="004F5028" w:rsidP="00D24CC3">
            <w:pPr>
              <w:jc w:val="center"/>
              <w:rPr>
                <w:rFonts w:ascii="Arial" w:hAnsi="Arial" w:cs="Arial"/>
                <w:color w:val="000000"/>
                <w:sz w:val="20"/>
                <w:szCs w:val="20"/>
              </w:rPr>
            </w:pPr>
          </w:p>
          <w:p w14:paraId="0BD9ED95" w14:textId="77777777" w:rsidR="004F5028" w:rsidRPr="00D07CDC" w:rsidRDefault="004F5028" w:rsidP="00D24CC3">
            <w:pPr>
              <w:jc w:val="center"/>
              <w:rPr>
                <w:rFonts w:ascii="Arial" w:hAnsi="Arial" w:cs="Arial"/>
                <w:color w:val="000000"/>
                <w:sz w:val="20"/>
                <w:szCs w:val="20"/>
              </w:rPr>
            </w:pPr>
          </w:p>
          <w:p w14:paraId="427C15F7" w14:textId="77777777" w:rsidR="004F5028" w:rsidRPr="00D07CDC" w:rsidRDefault="004F5028" w:rsidP="00D24CC3">
            <w:pPr>
              <w:jc w:val="center"/>
              <w:rPr>
                <w:rFonts w:ascii="Arial" w:hAnsi="Arial" w:cs="Arial"/>
                <w:color w:val="000000"/>
                <w:sz w:val="20"/>
                <w:szCs w:val="20"/>
              </w:rPr>
            </w:pPr>
          </w:p>
          <w:p w14:paraId="2D637E5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139</w:t>
            </w:r>
          </w:p>
        </w:tc>
        <w:tc>
          <w:tcPr>
            <w:tcW w:w="1492" w:type="dxa"/>
            <w:tcBorders>
              <w:top w:val="nil"/>
              <w:left w:val="nil"/>
              <w:bottom w:val="single" w:sz="4" w:space="0" w:color="auto"/>
              <w:right w:val="single" w:sz="4" w:space="0" w:color="auto"/>
            </w:tcBorders>
          </w:tcPr>
          <w:p w14:paraId="5CF2D919" w14:textId="77777777" w:rsidR="004F5028" w:rsidRPr="00D07CDC" w:rsidRDefault="004F5028" w:rsidP="00D24CC3">
            <w:pPr>
              <w:jc w:val="center"/>
              <w:rPr>
                <w:rFonts w:ascii="Arial" w:hAnsi="Arial" w:cs="Arial"/>
                <w:sz w:val="20"/>
                <w:szCs w:val="20"/>
              </w:rPr>
            </w:pPr>
          </w:p>
          <w:p w14:paraId="6B7F79D5" w14:textId="77777777" w:rsidR="004F5028" w:rsidRPr="00D07CDC" w:rsidRDefault="004F5028" w:rsidP="00D24CC3">
            <w:pPr>
              <w:jc w:val="center"/>
              <w:rPr>
                <w:rFonts w:ascii="Arial" w:hAnsi="Arial" w:cs="Arial"/>
                <w:sz w:val="20"/>
                <w:szCs w:val="20"/>
              </w:rPr>
            </w:pPr>
          </w:p>
          <w:p w14:paraId="1471D3D9" w14:textId="77777777" w:rsidR="004F5028" w:rsidRPr="00D07CDC" w:rsidRDefault="004F5028" w:rsidP="00D24CC3">
            <w:pPr>
              <w:jc w:val="center"/>
              <w:rPr>
                <w:rFonts w:ascii="Arial" w:hAnsi="Arial" w:cs="Arial"/>
                <w:sz w:val="20"/>
                <w:szCs w:val="20"/>
              </w:rPr>
            </w:pPr>
          </w:p>
          <w:p w14:paraId="6DD8DBDC" w14:textId="77777777" w:rsidR="004F5028" w:rsidRPr="00D07CDC" w:rsidRDefault="004F5028" w:rsidP="00D24CC3">
            <w:pPr>
              <w:jc w:val="center"/>
              <w:rPr>
                <w:rFonts w:ascii="Arial" w:hAnsi="Arial" w:cs="Arial"/>
                <w:sz w:val="20"/>
                <w:szCs w:val="20"/>
              </w:rPr>
            </w:pPr>
          </w:p>
          <w:p w14:paraId="33777152" w14:textId="77777777" w:rsidR="004F5028" w:rsidRPr="00D07CDC" w:rsidRDefault="004F5028" w:rsidP="00D24CC3">
            <w:pPr>
              <w:jc w:val="center"/>
              <w:rPr>
                <w:rFonts w:ascii="Arial" w:hAnsi="Arial" w:cs="Arial"/>
                <w:sz w:val="20"/>
                <w:szCs w:val="20"/>
              </w:rPr>
            </w:pPr>
          </w:p>
          <w:p w14:paraId="08432DEF" w14:textId="77777777" w:rsidR="004F5028" w:rsidRPr="00D07CDC" w:rsidRDefault="004F5028" w:rsidP="00D24CC3">
            <w:pPr>
              <w:jc w:val="center"/>
              <w:rPr>
                <w:rFonts w:ascii="Arial" w:hAnsi="Arial" w:cs="Arial"/>
                <w:sz w:val="20"/>
                <w:szCs w:val="20"/>
              </w:rPr>
            </w:pPr>
          </w:p>
          <w:p w14:paraId="1445E6D2" w14:textId="77777777" w:rsidR="004F5028" w:rsidRPr="00D07CDC" w:rsidRDefault="004F5028" w:rsidP="00D24CC3">
            <w:pPr>
              <w:rPr>
                <w:rFonts w:ascii="Arial" w:hAnsi="Arial" w:cs="Arial"/>
                <w:sz w:val="20"/>
                <w:szCs w:val="20"/>
              </w:rPr>
            </w:pPr>
          </w:p>
          <w:p w14:paraId="58B4B438"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R$ 46,61</w:t>
            </w:r>
          </w:p>
        </w:tc>
        <w:tc>
          <w:tcPr>
            <w:tcW w:w="1626" w:type="dxa"/>
            <w:tcBorders>
              <w:top w:val="nil"/>
              <w:left w:val="nil"/>
              <w:bottom w:val="single" w:sz="4" w:space="0" w:color="auto"/>
              <w:right w:val="single" w:sz="4" w:space="0" w:color="auto"/>
            </w:tcBorders>
          </w:tcPr>
          <w:p w14:paraId="2772AF72" w14:textId="77777777" w:rsidR="004F5028" w:rsidRPr="00D07CDC" w:rsidRDefault="004F5028" w:rsidP="00D24CC3">
            <w:pPr>
              <w:jc w:val="center"/>
              <w:rPr>
                <w:rFonts w:ascii="Arial" w:hAnsi="Arial" w:cs="Arial"/>
                <w:sz w:val="20"/>
                <w:szCs w:val="20"/>
              </w:rPr>
            </w:pPr>
          </w:p>
          <w:p w14:paraId="75C17FDA" w14:textId="77777777" w:rsidR="004F5028" w:rsidRPr="00D07CDC" w:rsidRDefault="004F5028" w:rsidP="00D24CC3">
            <w:pPr>
              <w:jc w:val="center"/>
              <w:rPr>
                <w:rFonts w:ascii="Arial" w:hAnsi="Arial" w:cs="Arial"/>
                <w:sz w:val="20"/>
                <w:szCs w:val="20"/>
              </w:rPr>
            </w:pPr>
          </w:p>
          <w:p w14:paraId="1B52CD6D" w14:textId="77777777" w:rsidR="004F5028" w:rsidRPr="00D07CDC" w:rsidRDefault="004F5028" w:rsidP="00D24CC3">
            <w:pPr>
              <w:jc w:val="center"/>
              <w:rPr>
                <w:rFonts w:ascii="Arial" w:hAnsi="Arial" w:cs="Arial"/>
                <w:sz w:val="20"/>
                <w:szCs w:val="20"/>
              </w:rPr>
            </w:pPr>
          </w:p>
          <w:p w14:paraId="529F928F" w14:textId="77777777" w:rsidR="004F5028" w:rsidRPr="00D07CDC" w:rsidRDefault="004F5028" w:rsidP="00D24CC3">
            <w:pPr>
              <w:jc w:val="center"/>
              <w:rPr>
                <w:rFonts w:ascii="Arial" w:hAnsi="Arial" w:cs="Arial"/>
                <w:sz w:val="20"/>
                <w:szCs w:val="20"/>
              </w:rPr>
            </w:pPr>
          </w:p>
          <w:p w14:paraId="4EC6481F" w14:textId="77777777" w:rsidR="004F5028" w:rsidRPr="00D07CDC" w:rsidRDefault="004F5028" w:rsidP="00D24CC3">
            <w:pPr>
              <w:jc w:val="center"/>
              <w:rPr>
                <w:rFonts w:ascii="Arial" w:hAnsi="Arial" w:cs="Arial"/>
                <w:sz w:val="20"/>
                <w:szCs w:val="20"/>
              </w:rPr>
            </w:pPr>
          </w:p>
          <w:p w14:paraId="27C9B4BD" w14:textId="77777777" w:rsidR="004F5028" w:rsidRPr="00D07CDC" w:rsidRDefault="004F5028" w:rsidP="00D24CC3">
            <w:pPr>
              <w:jc w:val="center"/>
              <w:rPr>
                <w:rFonts w:ascii="Arial" w:hAnsi="Arial" w:cs="Arial"/>
                <w:sz w:val="20"/>
                <w:szCs w:val="20"/>
              </w:rPr>
            </w:pPr>
          </w:p>
          <w:p w14:paraId="00278A96" w14:textId="77777777" w:rsidR="004F5028" w:rsidRPr="00D07CDC" w:rsidRDefault="004F5028" w:rsidP="00D24CC3">
            <w:pPr>
              <w:rPr>
                <w:rFonts w:ascii="Arial" w:hAnsi="Arial" w:cs="Arial"/>
                <w:sz w:val="20"/>
                <w:szCs w:val="20"/>
              </w:rPr>
            </w:pPr>
          </w:p>
          <w:p w14:paraId="07FC3A64"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R$ 6.478,79</w:t>
            </w:r>
          </w:p>
        </w:tc>
      </w:tr>
      <w:tr w:rsidR="004F5028" w:rsidRPr="00D07CDC" w14:paraId="6FCE79B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4CA5C7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7249DC4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LIXEIRA ARAMADA: MATERIAL EM AÇO TELADO, FORMATO ELEGANTE PARA USO EM ESCRITÓRIO, MATERIAL EXTREMAMENTE RESISTENTE, LEVE E MALEÁVEL PARA USO DIÁRIO CAPACIDADE 10-11 LITROS. COR: PRETA.</w:t>
            </w:r>
          </w:p>
          <w:p w14:paraId="16947F97"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9EF77A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2CD4908" w14:textId="77777777" w:rsidR="004F5028" w:rsidRPr="00D07CDC" w:rsidRDefault="004F5028" w:rsidP="00D24CC3">
            <w:pPr>
              <w:jc w:val="center"/>
              <w:rPr>
                <w:rFonts w:ascii="Arial" w:hAnsi="Arial" w:cs="Arial"/>
                <w:color w:val="000000"/>
                <w:sz w:val="20"/>
                <w:szCs w:val="20"/>
              </w:rPr>
            </w:pPr>
          </w:p>
          <w:p w14:paraId="2877A72D" w14:textId="77777777" w:rsidR="004F5028" w:rsidRPr="00D07CDC" w:rsidRDefault="004F5028" w:rsidP="00D24CC3">
            <w:pPr>
              <w:jc w:val="center"/>
              <w:rPr>
                <w:rFonts w:ascii="Arial" w:hAnsi="Arial" w:cs="Arial"/>
                <w:color w:val="000000"/>
                <w:sz w:val="20"/>
                <w:szCs w:val="20"/>
              </w:rPr>
            </w:pPr>
          </w:p>
          <w:p w14:paraId="11553913" w14:textId="77777777" w:rsidR="004F5028" w:rsidRPr="00D07CDC" w:rsidRDefault="004F5028" w:rsidP="00D24CC3">
            <w:pPr>
              <w:jc w:val="center"/>
              <w:rPr>
                <w:rFonts w:ascii="Arial" w:hAnsi="Arial" w:cs="Arial"/>
                <w:color w:val="000000"/>
                <w:sz w:val="20"/>
                <w:szCs w:val="20"/>
              </w:rPr>
            </w:pPr>
          </w:p>
          <w:p w14:paraId="0D7B4B9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210</w:t>
            </w:r>
          </w:p>
        </w:tc>
        <w:tc>
          <w:tcPr>
            <w:tcW w:w="1492" w:type="dxa"/>
            <w:tcBorders>
              <w:top w:val="nil"/>
              <w:left w:val="nil"/>
              <w:bottom w:val="single" w:sz="4" w:space="0" w:color="auto"/>
              <w:right w:val="single" w:sz="4" w:space="0" w:color="auto"/>
            </w:tcBorders>
          </w:tcPr>
          <w:p w14:paraId="4E0EE652" w14:textId="77777777" w:rsidR="004F5028" w:rsidRPr="00D07CDC" w:rsidRDefault="004F5028" w:rsidP="00D24CC3">
            <w:pPr>
              <w:rPr>
                <w:rFonts w:ascii="Arial" w:hAnsi="Arial" w:cs="Arial"/>
                <w:sz w:val="20"/>
                <w:szCs w:val="20"/>
              </w:rPr>
            </w:pPr>
          </w:p>
          <w:p w14:paraId="2CA6C02A" w14:textId="77777777" w:rsidR="004F5028" w:rsidRPr="00D07CDC" w:rsidRDefault="004F5028" w:rsidP="00D24CC3">
            <w:pPr>
              <w:jc w:val="center"/>
              <w:rPr>
                <w:rFonts w:ascii="Arial" w:hAnsi="Arial" w:cs="Arial"/>
                <w:sz w:val="20"/>
                <w:szCs w:val="20"/>
              </w:rPr>
            </w:pPr>
          </w:p>
          <w:p w14:paraId="1426E613" w14:textId="77777777" w:rsidR="004F5028" w:rsidRPr="00D07CDC" w:rsidRDefault="004F5028" w:rsidP="00D24CC3">
            <w:pPr>
              <w:rPr>
                <w:rFonts w:ascii="Arial" w:hAnsi="Arial" w:cs="Arial"/>
                <w:sz w:val="20"/>
                <w:szCs w:val="20"/>
              </w:rPr>
            </w:pPr>
          </w:p>
          <w:p w14:paraId="33552013"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R$ 31,94</w:t>
            </w:r>
          </w:p>
        </w:tc>
        <w:tc>
          <w:tcPr>
            <w:tcW w:w="1626" w:type="dxa"/>
            <w:tcBorders>
              <w:top w:val="nil"/>
              <w:left w:val="nil"/>
              <w:bottom w:val="single" w:sz="4" w:space="0" w:color="auto"/>
              <w:right w:val="single" w:sz="4" w:space="0" w:color="auto"/>
            </w:tcBorders>
          </w:tcPr>
          <w:p w14:paraId="63BC4314" w14:textId="77777777" w:rsidR="004F5028" w:rsidRPr="00D07CDC" w:rsidRDefault="004F5028" w:rsidP="00D24CC3">
            <w:pPr>
              <w:jc w:val="center"/>
              <w:rPr>
                <w:rFonts w:ascii="Arial" w:hAnsi="Arial" w:cs="Arial"/>
                <w:sz w:val="20"/>
                <w:szCs w:val="20"/>
              </w:rPr>
            </w:pPr>
          </w:p>
          <w:p w14:paraId="48664FB9" w14:textId="77777777" w:rsidR="004F5028" w:rsidRPr="00D07CDC" w:rsidRDefault="004F5028" w:rsidP="00D24CC3">
            <w:pPr>
              <w:rPr>
                <w:rFonts w:ascii="Arial" w:hAnsi="Arial" w:cs="Arial"/>
                <w:sz w:val="20"/>
                <w:szCs w:val="20"/>
              </w:rPr>
            </w:pPr>
          </w:p>
          <w:p w14:paraId="180D56E8" w14:textId="77777777" w:rsidR="004F5028" w:rsidRPr="00D07CDC" w:rsidRDefault="004F5028" w:rsidP="00D24CC3">
            <w:pPr>
              <w:rPr>
                <w:rFonts w:ascii="Arial" w:hAnsi="Arial" w:cs="Arial"/>
                <w:sz w:val="20"/>
                <w:szCs w:val="20"/>
              </w:rPr>
            </w:pPr>
          </w:p>
          <w:p w14:paraId="52CBCEEF"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R$ 6.707,40</w:t>
            </w:r>
          </w:p>
        </w:tc>
      </w:tr>
      <w:tr w:rsidR="004F5028" w:rsidRPr="00D07CDC" w14:paraId="64F6712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F1F777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9</w:t>
            </w:r>
          </w:p>
        </w:tc>
        <w:tc>
          <w:tcPr>
            <w:tcW w:w="4394" w:type="dxa"/>
            <w:tcBorders>
              <w:top w:val="nil"/>
              <w:left w:val="nil"/>
              <w:bottom w:val="single" w:sz="4" w:space="0" w:color="auto"/>
              <w:right w:val="single" w:sz="4" w:space="0" w:color="auto"/>
            </w:tcBorders>
            <w:vAlign w:val="center"/>
          </w:tcPr>
          <w:p w14:paraId="55369C98"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w:t>
            </w:r>
            <w:r w:rsidRPr="00D07CDC">
              <w:rPr>
                <w:rFonts w:ascii="Arial" w:hAnsi="Arial" w:cs="Arial"/>
                <w:color w:val="000000"/>
                <w:sz w:val="20"/>
                <w:szCs w:val="20"/>
              </w:rPr>
              <w:lastRenderedPageBreak/>
              <w:t>PARA RECICLAGEM E O ATENDIMENTO ÀS NORMAS ABNT N.NBR-14865:2012, SELO PP, CARACTERÍSTICAS ADICIONAIS: ATÓXICO, ISENTO DE SUJIDADES, MATERIAIS ESTRANHOS, BOLHAS, RACHADURAS, FUROS, DEFORMAÇÕES, BORDAS AFIADAS OU REBARBAS. CAIXA COM 5.000 UNIDADES.</w:t>
            </w:r>
          </w:p>
          <w:p w14:paraId="2B224BEF"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DC7EC0F" w14:textId="77777777" w:rsidR="004F5028" w:rsidRPr="00D07CDC" w:rsidRDefault="004F5028" w:rsidP="00D24CC3">
            <w:pPr>
              <w:jc w:val="center"/>
              <w:rPr>
                <w:rFonts w:ascii="Arial" w:hAnsi="Arial" w:cs="Arial"/>
                <w:color w:val="000000"/>
                <w:sz w:val="20"/>
                <w:szCs w:val="20"/>
              </w:rPr>
            </w:pPr>
          </w:p>
          <w:p w14:paraId="59B7EC4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7FF0C1D9" w14:textId="77777777" w:rsidR="004F5028" w:rsidRPr="00D07CDC" w:rsidRDefault="004F5028" w:rsidP="00D24CC3">
            <w:pPr>
              <w:jc w:val="center"/>
              <w:rPr>
                <w:rFonts w:ascii="Arial" w:hAnsi="Arial" w:cs="Arial"/>
                <w:color w:val="000000"/>
                <w:sz w:val="20"/>
                <w:szCs w:val="20"/>
              </w:rPr>
            </w:pPr>
          </w:p>
          <w:p w14:paraId="5249A268" w14:textId="77777777" w:rsidR="004F5028" w:rsidRPr="00D07CDC" w:rsidRDefault="004F5028" w:rsidP="00D24CC3">
            <w:pPr>
              <w:jc w:val="center"/>
              <w:rPr>
                <w:rFonts w:ascii="Arial" w:hAnsi="Arial" w:cs="Arial"/>
                <w:color w:val="000000"/>
                <w:sz w:val="20"/>
                <w:szCs w:val="20"/>
              </w:rPr>
            </w:pPr>
          </w:p>
          <w:p w14:paraId="6DE8644B" w14:textId="77777777" w:rsidR="004F5028" w:rsidRPr="00D07CDC" w:rsidRDefault="004F5028" w:rsidP="00D24CC3">
            <w:pPr>
              <w:jc w:val="center"/>
              <w:rPr>
                <w:rFonts w:ascii="Arial" w:hAnsi="Arial" w:cs="Arial"/>
                <w:color w:val="000000"/>
                <w:sz w:val="20"/>
                <w:szCs w:val="20"/>
              </w:rPr>
            </w:pPr>
          </w:p>
          <w:p w14:paraId="075C7C66" w14:textId="77777777" w:rsidR="004F5028" w:rsidRPr="00D07CDC" w:rsidRDefault="004F5028" w:rsidP="00D24CC3">
            <w:pPr>
              <w:jc w:val="center"/>
              <w:rPr>
                <w:rFonts w:ascii="Arial" w:hAnsi="Arial" w:cs="Arial"/>
                <w:color w:val="000000"/>
                <w:sz w:val="20"/>
                <w:szCs w:val="20"/>
              </w:rPr>
            </w:pPr>
          </w:p>
          <w:p w14:paraId="021CFEF2" w14:textId="77777777" w:rsidR="004F5028" w:rsidRPr="00D07CDC" w:rsidRDefault="004F5028" w:rsidP="00D24CC3">
            <w:pPr>
              <w:jc w:val="center"/>
              <w:rPr>
                <w:rFonts w:ascii="Arial" w:hAnsi="Arial" w:cs="Arial"/>
                <w:color w:val="000000"/>
                <w:sz w:val="20"/>
                <w:szCs w:val="20"/>
              </w:rPr>
            </w:pPr>
          </w:p>
          <w:p w14:paraId="2D6D2BA2" w14:textId="77777777" w:rsidR="004F5028" w:rsidRPr="00D07CDC" w:rsidRDefault="004F5028" w:rsidP="00D24CC3">
            <w:pPr>
              <w:jc w:val="center"/>
              <w:rPr>
                <w:rFonts w:ascii="Arial" w:hAnsi="Arial" w:cs="Arial"/>
                <w:color w:val="000000"/>
                <w:sz w:val="20"/>
                <w:szCs w:val="20"/>
              </w:rPr>
            </w:pPr>
          </w:p>
          <w:p w14:paraId="502FB5A7" w14:textId="77777777" w:rsidR="004F5028" w:rsidRPr="00D07CDC" w:rsidRDefault="004F5028" w:rsidP="00D24CC3">
            <w:pPr>
              <w:jc w:val="center"/>
              <w:rPr>
                <w:rFonts w:ascii="Arial" w:hAnsi="Arial" w:cs="Arial"/>
                <w:color w:val="000000"/>
                <w:sz w:val="20"/>
                <w:szCs w:val="20"/>
              </w:rPr>
            </w:pPr>
          </w:p>
          <w:p w14:paraId="5158A34E" w14:textId="77777777" w:rsidR="004F5028" w:rsidRPr="00D07CDC" w:rsidRDefault="004F5028" w:rsidP="00D24CC3">
            <w:pPr>
              <w:jc w:val="center"/>
              <w:rPr>
                <w:rFonts w:ascii="Arial" w:hAnsi="Arial" w:cs="Arial"/>
                <w:color w:val="000000"/>
                <w:sz w:val="20"/>
                <w:szCs w:val="20"/>
              </w:rPr>
            </w:pPr>
          </w:p>
          <w:p w14:paraId="507DC6CB" w14:textId="77777777" w:rsidR="004F5028" w:rsidRPr="00D07CDC" w:rsidRDefault="004F5028" w:rsidP="00D24CC3">
            <w:pPr>
              <w:jc w:val="center"/>
              <w:rPr>
                <w:rFonts w:ascii="Arial" w:hAnsi="Arial" w:cs="Arial"/>
                <w:color w:val="000000"/>
                <w:sz w:val="20"/>
                <w:szCs w:val="20"/>
              </w:rPr>
            </w:pPr>
          </w:p>
          <w:p w14:paraId="0440435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178</w:t>
            </w:r>
          </w:p>
        </w:tc>
        <w:tc>
          <w:tcPr>
            <w:tcW w:w="1492" w:type="dxa"/>
            <w:tcBorders>
              <w:top w:val="nil"/>
              <w:left w:val="nil"/>
              <w:bottom w:val="single" w:sz="4" w:space="0" w:color="auto"/>
              <w:right w:val="single" w:sz="4" w:space="0" w:color="auto"/>
            </w:tcBorders>
          </w:tcPr>
          <w:p w14:paraId="30637802" w14:textId="77777777" w:rsidR="004F5028" w:rsidRPr="00D07CDC" w:rsidRDefault="004F5028" w:rsidP="00D24CC3">
            <w:pPr>
              <w:jc w:val="center"/>
              <w:rPr>
                <w:rFonts w:ascii="Arial" w:hAnsi="Arial" w:cs="Arial"/>
                <w:sz w:val="20"/>
                <w:szCs w:val="20"/>
              </w:rPr>
            </w:pPr>
          </w:p>
          <w:p w14:paraId="72FFA8AF" w14:textId="77777777" w:rsidR="004F5028" w:rsidRPr="00D07CDC" w:rsidRDefault="004F5028" w:rsidP="00D24CC3">
            <w:pPr>
              <w:jc w:val="center"/>
              <w:rPr>
                <w:rFonts w:ascii="Arial" w:hAnsi="Arial" w:cs="Arial"/>
                <w:sz w:val="20"/>
                <w:szCs w:val="20"/>
              </w:rPr>
            </w:pPr>
          </w:p>
          <w:p w14:paraId="54F7381C" w14:textId="77777777" w:rsidR="004F5028" w:rsidRPr="00D07CDC" w:rsidRDefault="004F5028" w:rsidP="00D24CC3">
            <w:pPr>
              <w:jc w:val="center"/>
              <w:rPr>
                <w:rFonts w:ascii="Arial" w:hAnsi="Arial" w:cs="Arial"/>
                <w:sz w:val="20"/>
                <w:szCs w:val="20"/>
              </w:rPr>
            </w:pPr>
          </w:p>
          <w:p w14:paraId="2B3071CD" w14:textId="77777777" w:rsidR="004F5028" w:rsidRPr="00D07CDC" w:rsidRDefault="004F5028" w:rsidP="00D24CC3">
            <w:pPr>
              <w:jc w:val="center"/>
              <w:rPr>
                <w:rFonts w:ascii="Arial" w:hAnsi="Arial" w:cs="Arial"/>
                <w:sz w:val="20"/>
                <w:szCs w:val="20"/>
              </w:rPr>
            </w:pPr>
          </w:p>
          <w:p w14:paraId="7C8A80F6" w14:textId="77777777" w:rsidR="004F5028" w:rsidRPr="00D07CDC" w:rsidRDefault="004F5028" w:rsidP="00D24CC3">
            <w:pPr>
              <w:jc w:val="center"/>
              <w:rPr>
                <w:rFonts w:ascii="Arial" w:hAnsi="Arial" w:cs="Arial"/>
                <w:sz w:val="20"/>
                <w:szCs w:val="20"/>
              </w:rPr>
            </w:pPr>
          </w:p>
          <w:p w14:paraId="6882661C" w14:textId="77777777" w:rsidR="004F5028" w:rsidRPr="00D07CDC" w:rsidRDefault="004F5028" w:rsidP="00D24CC3">
            <w:pPr>
              <w:jc w:val="center"/>
              <w:rPr>
                <w:rFonts w:ascii="Arial" w:hAnsi="Arial" w:cs="Arial"/>
                <w:sz w:val="20"/>
                <w:szCs w:val="20"/>
              </w:rPr>
            </w:pPr>
          </w:p>
          <w:p w14:paraId="6D942D0A" w14:textId="77777777" w:rsidR="004F5028" w:rsidRPr="00D07CDC" w:rsidRDefault="004F5028" w:rsidP="00D24CC3">
            <w:pPr>
              <w:jc w:val="center"/>
              <w:rPr>
                <w:rFonts w:ascii="Arial" w:hAnsi="Arial" w:cs="Arial"/>
                <w:sz w:val="20"/>
                <w:szCs w:val="20"/>
              </w:rPr>
            </w:pPr>
          </w:p>
          <w:p w14:paraId="6890D5E9" w14:textId="77777777" w:rsidR="004F5028" w:rsidRPr="00D07CDC" w:rsidRDefault="004F5028" w:rsidP="00D24CC3">
            <w:pPr>
              <w:jc w:val="center"/>
              <w:rPr>
                <w:rFonts w:ascii="Arial" w:hAnsi="Arial" w:cs="Arial"/>
                <w:sz w:val="20"/>
                <w:szCs w:val="20"/>
              </w:rPr>
            </w:pPr>
          </w:p>
          <w:p w14:paraId="176B4076" w14:textId="77777777" w:rsidR="004F5028" w:rsidRPr="00D07CDC" w:rsidRDefault="004F5028" w:rsidP="00D24CC3">
            <w:pPr>
              <w:jc w:val="center"/>
              <w:rPr>
                <w:rFonts w:ascii="Arial" w:hAnsi="Arial" w:cs="Arial"/>
                <w:sz w:val="20"/>
                <w:szCs w:val="20"/>
              </w:rPr>
            </w:pPr>
          </w:p>
          <w:p w14:paraId="0894A92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lastRenderedPageBreak/>
              <w:t>R$ 128,89</w:t>
            </w:r>
          </w:p>
        </w:tc>
        <w:tc>
          <w:tcPr>
            <w:tcW w:w="1626" w:type="dxa"/>
            <w:tcBorders>
              <w:top w:val="nil"/>
              <w:left w:val="nil"/>
              <w:bottom w:val="single" w:sz="4" w:space="0" w:color="auto"/>
              <w:right w:val="single" w:sz="4" w:space="0" w:color="auto"/>
            </w:tcBorders>
          </w:tcPr>
          <w:p w14:paraId="4A2A6FDF" w14:textId="77777777" w:rsidR="004F5028" w:rsidRPr="00D07CDC" w:rsidRDefault="004F5028" w:rsidP="00D24CC3">
            <w:pPr>
              <w:jc w:val="center"/>
              <w:rPr>
                <w:rFonts w:ascii="Arial" w:hAnsi="Arial" w:cs="Arial"/>
                <w:color w:val="000000"/>
                <w:sz w:val="20"/>
                <w:szCs w:val="20"/>
              </w:rPr>
            </w:pPr>
          </w:p>
          <w:p w14:paraId="5912A004" w14:textId="77777777" w:rsidR="004F5028" w:rsidRPr="00D07CDC" w:rsidRDefault="004F5028" w:rsidP="00D24CC3">
            <w:pPr>
              <w:jc w:val="center"/>
              <w:rPr>
                <w:rFonts w:ascii="Arial" w:hAnsi="Arial" w:cs="Arial"/>
                <w:color w:val="000000"/>
                <w:sz w:val="20"/>
                <w:szCs w:val="20"/>
              </w:rPr>
            </w:pPr>
          </w:p>
          <w:p w14:paraId="3A91A9C5" w14:textId="77777777" w:rsidR="004F5028" w:rsidRPr="00D07CDC" w:rsidRDefault="004F5028" w:rsidP="00D24CC3">
            <w:pPr>
              <w:jc w:val="center"/>
              <w:rPr>
                <w:rFonts w:ascii="Arial" w:hAnsi="Arial" w:cs="Arial"/>
                <w:color w:val="000000"/>
                <w:sz w:val="20"/>
                <w:szCs w:val="20"/>
              </w:rPr>
            </w:pPr>
          </w:p>
          <w:p w14:paraId="012ACF20" w14:textId="77777777" w:rsidR="004F5028" w:rsidRPr="00D07CDC" w:rsidRDefault="004F5028" w:rsidP="00D24CC3">
            <w:pPr>
              <w:jc w:val="center"/>
              <w:rPr>
                <w:rFonts w:ascii="Arial" w:hAnsi="Arial" w:cs="Arial"/>
                <w:color w:val="000000"/>
                <w:sz w:val="20"/>
                <w:szCs w:val="20"/>
              </w:rPr>
            </w:pPr>
          </w:p>
          <w:p w14:paraId="6258A8F5" w14:textId="77777777" w:rsidR="004F5028" w:rsidRPr="00D07CDC" w:rsidRDefault="004F5028" w:rsidP="00D24CC3">
            <w:pPr>
              <w:jc w:val="center"/>
              <w:rPr>
                <w:rFonts w:ascii="Arial" w:hAnsi="Arial" w:cs="Arial"/>
                <w:color w:val="000000"/>
                <w:sz w:val="20"/>
                <w:szCs w:val="20"/>
              </w:rPr>
            </w:pPr>
          </w:p>
          <w:p w14:paraId="7E56B0E5" w14:textId="77777777" w:rsidR="004F5028" w:rsidRPr="00D07CDC" w:rsidRDefault="004F5028" w:rsidP="00D24CC3">
            <w:pPr>
              <w:jc w:val="center"/>
              <w:rPr>
                <w:rFonts w:ascii="Arial" w:hAnsi="Arial" w:cs="Arial"/>
                <w:color w:val="000000"/>
                <w:sz w:val="20"/>
                <w:szCs w:val="20"/>
              </w:rPr>
            </w:pPr>
          </w:p>
          <w:p w14:paraId="5ECD2A17" w14:textId="77777777" w:rsidR="004F5028" w:rsidRPr="00D07CDC" w:rsidRDefault="004F5028" w:rsidP="00D24CC3">
            <w:pPr>
              <w:jc w:val="center"/>
              <w:rPr>
                <w:rFonts w:ascii="Arial" w:hAnsi="Arial" w:cs="Arial"/>
                <w:color w:val="000000"/>
                <w:sz w:val="20"/>
                <w:szCs w:val="20"/>
              </w:rPr>
            </w:pPr>
          </w:p>
          <w:p w14:paraId="7FD49994" w14:textId="77777777" w:rsidR="004F5028" w:rsidRPr="00D07CDC" w:rsidRDefault="004F5028" w:rsidP="00D24CC3">
            <w:pPr>
              <w:jc w:val="center"/>
              <w:rPr>
                <w:rFonts w:ascii="Arial" w:hAnsi="Arial" w:cs="Arial"/>
                <w:color w:val="000000"/>
                <w:sz w:val="20"/>
                <w:szCs w:val="20"/>
              </w:rPr>
            </w:pPr>
          </w:p>
          <w:p w14:paraId="1A14D22E" w14:textId="77777777" w:rsidR="004F5028" w:rsidRPr="00D07CDC" w:rsidRDefault="004F5028" w:rsidP="00D24CC3">
            <w:pPr>
              <w:jc w:val="center"/>
              <w:rPr>
                <w:rFonts w:ascii="Arial" w:hAnsi="Arial" w:cs="Arial"/>
                <w:color w:val="000000"/>
                <w:sz w:val="20"/>
                <w:szCs w:val="20"/>
              </w:rPr>
            </w:pPr>
          </w:p>
          <w:p w14:paraId="2BCFFBA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R$ 22.940,42</w:t>
            </w:r>
          </w:p>
        </w:tc>
      </w:tr>
      <w:tr w:rsidR="004F5028" w:rsidRPr="00D07CDC" w14:paraId="66ABE3C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D5F376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10</w:t>
            </w:r>
          </w:p>
        </w:tc>
        <w:tc>
          <w:tcPr>
            <w:tcW w:w="4394" w:type="dxa"/>
            <w:tcBorders>
              <w:top w:val="nil"/>
              <w:left w:val="nil"/>
              <w:bottom w:val="single" w:sz="4" w:space="0" w:color="auto"/>
              <w:right w:val="single" w:sz="4" w:space="0" w:color="auto"/>
            </w:tcBorders>
            <w:vAlign w:val="center"/>
          </w:tcPr>
          <w:p w14:paraId="28DCAB7B"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BORDAS AFIADAS OU REBARBAS. CAIXA COM 2500 UNIDADES.</w:t>
            </w:r>
          </w:p>
          <w:p w14:paraId="34AB515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B5C77A2" w14:textId="77777777" w:rsidR="004F5028" w:rsidRPr="00D07CDC" w:rsidRDefault="004F5028" w:rsidP="00D24CC3">
            <w:pPr>
              <w:jc w:val="center"/>
              <w:rPr>
                <w:rFonts w:ascii="Arial" w:hAnsi="Arial" w:cs="Arial"/>
                <w:color w:val="000000"/>
                <w:sz w:val="20"/>
                <w:szCs w:val="20"/>
              </w:rPr>
            </w:pPr>
          </w:p>
          <w:p w14:paraId="1566537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119C3534" w14:textId="77777777" w:rsidR="004F5028" w:rsidRPr="00D07CDC" w:rsidRDefault="004F5028" w:rsidP="00D24CC3">
            <w:pPr>
              <w:jc w:val="center"/>
              <w:rPr>
                <w:rFonts w:ascii="Arial" w:hAnsi="Arial" w:cs="Arial"/>
                <w:color w:val="000000"/>
                <w:sz w:val="20"/>
                <w:szCs w:val="20"/>
              </w:rPr>
            </w:pPr>
          </w:p>
          <w:p w14:paraId="30B1B7E0" w14:textId="77777777" w:rsidR="004F5028" w:rsidRPr="00D07CDC" w:rsidRDefault="004F5028" w:rsidP="00D24CC3">
            <w:pPr>
              <w:jc w:val="center"/>
              <w:rPr>
                <w:rFonts w:ascii="Arial" w:hAnsi="Arial" w:cs="Arial"/>
                <w:color w:val="000000"/>
                <w:sz w:val="20"/>
                <w:szCs w:val="20"/>
              </w:rPr>
            </w:pPr>
          </w:p>
          <w:p w14:paraId="2CE7D7C1" w14:textId="77777777" w:rsidR="004F5028" w:rsidRPr="00D07CDC" w:rsidRDefault="004F5028" w:rsidP="00D24CC3">
            <w:pPr>
              <w:jc w:val="center"/>
              <w:rPr>
                <w:rFonts w:ascii="Arial" w:hAnsi="Arial" w:cs="Arial"/>
                <w:color w:val="000000"/>
                <w:sz w:val="20"/>
                <w:szCs w:val="20"/>
              </w:rPr>
            </w:pPr>
          </w:p>
          <w:p w14:paraId="554CD69C" w14:textId="77777777" w:rsidR="004F5028" w:rsidRPr="00D07CDC" w:rsidRDefault="004F5028" w:rsidP="00D24CC3">
            <w:pPr>
              <w:jc w:val="center"/>
              <w:rPr>
                <w:rFonts w:ascii="Arial" w:hAnsi="Arial" w:cs="Arial"/>
                <w:color w:val="000000"/>
                <w:sz w:val="20"/>
                <w:szCs w:val="20"/>
              </w:rPr>
            </w:pPr>
          </w:p>
          <w:p w14:paraId="7FD21428" w14:textId="77777777" w:rsidR="004F5028" w:rsidRPr="00D07CDC" w:rsidRDefault="004F5028" w:rsidP="00D24CC3">
            <w:pPr>
              <w:jc w:val="center"/>
              <w:rPr>
                <w:rFonts w:ascii="Arial" w:hAnsi="Arial" w:cs="Arial"/>
                <w:color w:val="000000"/>
                <w:sz w:val="20"/>
                <w:szCs w:val="20"/>
              </w:rPr>
            </w:pPr>
          </w:p>
          <w:p w14:paraId="395C3B8B" w14:textId="77777777" w:rsidR="004F5028" w:rsidRPr="00D07CDC" w:rsidRDefault="004F5028" w:rsidP="00D24CC3">
            <w:pPr>
              <w:rPr>
                <w:rFonts w:ascii="Arial" w:hAnsi="Arial" w:cs="Arial"/>
                <w:color w:val="000000"/>
                <w:sz w:val="20"/>
                <w:szCs w:val="20"/>
              </w:rPr>
            </w:pPr>
          </w:p>
          <w:p w14:paraId="22650476" w14:textId="77777777" w:rsidR="004F5028" w:rsidRPr="00D07CDC" w:rsidRDefault="004F5028" w:rsidP="00D24CC3">
            <w:pPr>
              <w:jc w:val="center"/>
              <w:rPr>
                <w:rFonts w:ascii="Arial" w:hAnsi="Arial" w:cs="Arial"/>
                <w:color w:val="000000"/>
                <w:sz w:val="20"/>
                <w:szCs w:val="20"/>
              </w:rPr>
            </w:pPr>
          </w:p>
          <w:p w14:paraId="1868E8D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265</w:t>
            </w:r>
          </w:p>
          <w:p w14:paraId="0BB9BFB3" w14:textId="77777777" w:rsidR="004F5028" w:rsidRPr="00D07CDC" w:rsidRDefault="004F5028" w:rsidP="00D24CC3">
            <w:pPr>
              <w:jc w:val="center"/>
              <w:rPr>
                <w:rFonts w:ascii="Arial" w:hAnsi="Arial" w:cs="Arial"/>
                <w:color w:val="000000"/>
                <w:sz w:val="20"/>
                <w:szCs w:val="20"/>
              </w:rPr>
            </w:pPr>
          </w:p>
          <w:p w14:paraId="6FFBFAF5" w14:textId="77777777" w:rsidR="004F5028" w:rsidRPr="00D07CDC" w:rsidRDefault="004F5028" w:rsidP="00D24CC3">
            <w:pPr>
              <w:jc w:val="center"/>
              <w:rPr>
                <w:rFonts w:ascii="Arial" w:hAnsi="Arial" w:cs="Arial"/>
                <w:color w:val="000000"/>
                <w:sz w:val="20"/>
                <w:szCs w:val="20"/>
              </w:rPr>
            </w:pPr>
          </w:p>
          <w:p w14:paraId="30D78D67" w14:textId="77777777" w:rsidR="004F5028" w:rsidRPr="00D07CDC" w:rsidRDefault="004F5028" w:rsidP="00D24CC3">
            <w:pPr>
              <w:jc w:val="center"/>
              <w:rPr>
                <w:rFonts w:ascii="Arial" w:hAnsi="Arial" w:cs="Arial"/>
                <w:color w:val="000000"/>
                <w:sz w:val="20"/>
                <w:szCs w:val="20"/>
              </w:rPr>
            </w:pPr>
          </w:p>
          <w:p w14:paraId="585880C2" w14:textId="77777777" w:rsidR="004F5028" w:rsidRPr="00D07CDC" w:rsidRDefault="004F5028" w:rsidP="00D24CC3">
            <w:pPr>
              <w:jc w:val="center"/>
              <w:rPr>
                <w:rFonts w:ascii="Arial" w:hAnsi="Arial" w:cs="Arial"/>
                <w:color w:val="000000"/>
                <w:sz w:val="20"/>
                <w:szCs w:val="20"/>
              </w:rPr>
            </w:pPr>
          </w:p>
          <w:p w14:paraId="5650723C" w14:textId="77777777" w:rsidR="004F5028" w:rsidRPr="00D07CDC" w:rsidRDefault="004F5028"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673B46E1" w14:textId="77777777" w:rsidR="004F5028" w:rsidRPr="00D07CDC" w:rsidRDefault="004F5028" w:rsidP="00D24CC3">
            <w:pPr>
              <w:jc w:val="center"/>
              <w:rPr>
                <w:rFonts w:ascii="Arial" w:hAnsi="Arial" w:cs="Arial"/>
                <w:sz w:val="20"/>
                <w:szCs w:val="20"/>
              </w:rPr>
            </w:pPr>
          </w:p>
          <w:p w14:paraId="681B12D5" w14:textId="77777777" w:rsidR="004F5028" w:rsidRPr="00D07CDC" w:rsidRDefault="004F5028" w:rsidP="00D24CC3">
            <w:pPr>
              <w:jc w:val="center"/>
              <w:rPr>
                <w:rFonts w:ascii="Arial" w:hAnsi="Arial" w:cs="Arial"/>
                <w:sz w:val="20"/>
                <w:szCs w:val="20"/>
              </w:rPr>
            </w:pPr>
          </w:p>
          <w:p w14:paraId="71AE6133" w14:textId="77777777" w:rsidR="004F5028" w:rsidRPr="00D07CDC" w:rsidRDefault="004F5028" w:rsidP="00D24CC3">
            <w:pPr>
              <w:jc w:val="center"/>
              <w:rPr>
                <w:rFonts w:ascii="Arial" w:hAnsi="Arial" w:cs="Arial"/>
                <w:sz w:val="20"/>
                <w:szCs w:val="20"/>
              </w:rPr>
            </w:pPr>
          </w:p>
          <w:p w14:paraId="49D3C9FA" w14:textId="77777777" w:rsidR="004F5028" w:rsidRPr="00D07CDC" w:rsidRDefault="004F5028" w:rsidP="00D24CC3">
            <w:pPr>
              <w:jc w:val="center"/>
              <w:rPr>
                <w:rFonts w:ascii="Arial" w:hAnsi="Arial" w:cs="Arial"/>
                <w:sz w:val="20"/>
                <w:szCs w:val="20"/>
              </w:rPr>
            </w:pPr>
          </w:p>
          <w:p w14:paraId="5CF85DC0" w14:textId="77777777" w:rsidR="004F5028" w:rsidRPr="00D07CDC" w:rsidRDefault="004F5028" w:rsidP="00D24CC3">
            <w:pPr>
              <w:jc w:val="center"/>
              <w:rPr>
                <w:rFonts w:ascii="Arial" w:hAnsi="Arial" w:cs="Arial"/>
                <w:sz w:val="20"/>
                <w:szCs w:val="20"/>
              </w:rPr>
            </w:pPr>
          </w:p>
          <w:p w14:paraId="3F317819" w14:textId="77777777" w:rsidR="004F5028" w:rsidRPr="00D07CDC" w:rsidRDefault="004F5028" w:rsidP="00D24CC3">
            <w:pPr>
              <w:jc w:val="center"/>
              <w:rPr>
                <w:rFonts w:ascii="Arial" w:hAnsi="Arial" w:cs="Arial"/>
                <w:sz w:val="20"/>
                <w:szCs w:val="20"/>
              </w:rPr>
            </w:pPr>
          </w:p>
          <w:p w14:paraId="67D93FC1" w14:textId="77777777" w:rsidR="004F5028" w:rsidRPr="00D07CDC" w:rsidRDefault="004F5028" w:rsidP="00D24CC3">
            <w:pPr>
              <w:jc w:val="center"/>
              <w:rPr>
                <w:rFonts w:ascii="Arial" w:hAnsi="Arial" w:cs="Arial"/>
                <w:sz w:val="20"/>
                <w:szCs w:val="20"/>
              </w:rPr>
            </w:pPr>
          </w:p>
          <w:p w14:paraId="146FC5C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R$ 156,32</w:t>
            </w:r>
          </w:p>
        </w:tc>
        <w:tc>
          <w:tcPr>
            <w:tcW w:w="1626" w:type="dxa"/>
            <w:tcBorders>
              <w:top w:val="nil"/>
              <w:left w:val="nil"/>
              <w:bottom w:val="single" w:sz="4" w:space="0" w:color="auto"/>
              <w:right w:val="single" w:sz="4" w:space="0" w:color="auto"/>
            </w:tcBorders>
          </w:tcPr>
          <w:p w14:paraId="1F041886" w14:textId="77777777" w:rsidR="004F5028" w:rsidRPr="00D07CDC" w:rsidRDefault="004F5028" w:rsidP="00D24CC3">
            <w:pPr>
              <w:jc w:val="center"/>
              <w:rPr>
                <w:rFonts w:ascii="Arial" w:hAnsi="Arial" w:cs="Arial"/>
                <w:color w:val="000000"/>
                <w:sz w:val="20"/>
                <w:szCs w:val="20"/>
              </w:rPr>
            </w:pPr>
          </w:p>
          <w:p w14:paraId="7B2D985B" w14:textId="77777777" w:rsidR="004F5028" w:rsidRPr="00D07CDC" w:rsidRDefault="004F5028" w:rsidP="00D24CC3">
            <w:pPr>
              <w:jc w:val="center"/>
              <w:rPr>
                <w:rFonts w:ascii="Arial" w:hAnsi="Arial" w:cs="Arial"/>
                <w:color w:val="000000"/>
                <w:sz w:val="20"/>
                <w:szCs w:val="20"/>
              </w:rPr>
            </w:pPr>
          </w:p>
          <w:p w14:paraId="1F3AC66F" w14:textId="77777777" w:rsidR="004F5028" w:rsidRPr="00D07CDC" w:rsidRDefault="004F5028" w:rsidP="00D24CC3">
            <w:pPr>
              <w:jc w:val="center"/>
              <w:rPr>
                <w:rFonts w:ascii="Arial" w:hAnsi="Arial" w:cs="Arial"/>
                <w:color w:val="000000"/>
                <w:sz w:val="20"/>
                <w:szCs w:val="20"/>
              </w:rPr>
            </w:pPr>
          </w:p>
          <w:p w14:paraId="2CDB4F0A" w14:textId="77777777" w:rsidR="004F5028" w:rsidRPr="00D07CDC" w:rsidRDefault="004F5028" w:rsidP="00D24CC3">
            <w:pPr>
              <w:jc w:val="center"/>
              <w:rPr>
                <w:rFonts w:ascii="Arial" w:hAnsi="Arial" w:cs="Arial"/>
                <w:color w:val="000000"/>
                <w:sz w:val="20"/>
                <w:szCs w:val="20"/>
              </w:rPr>
            </w:pPr>
          </w:p>
          <w:p w14:paraId="74740DBE" w14:textId="77777777" w:rsidR="004F5028" w:rsidRPr="00D07CDC" w:rsidRDefault="004F5028" w:rsidP="00D24CC3">
            <w:pPr>
              <w:jc w:val="center"/>
              <w:rPr>
                <w:rFonts w:ascii="Arial" w:hAnsi="Arial" w:cs="Arial"/>
                <w:color w:val="000000"/>
                <w:sz w:val="20"/>
                <w:szCs w:val="20"/>
              </w:rPr>
            </w:pPr>
          </w:p>
          <w:p w14:paraId="23402D6F" w14:textId="77777777" w:rsidR="004F5028" w:rsidRPr="00D07CDC" w:rsidRDefault="004F5028" w:rsidP="00D24CC3">
            <w:pPr>
              <w:jc w:val="center"/>
              <w:rPr>
                <w:rFonts w:ascii="Arial" w:hAnsi="Arial" w:cs="Arial"/>
                <w:color w:val="000000"/>
                <w:sz w:val="20"/>
                <w:szCs w:val="20"/>
              </w:rPr>
            </w:pPr>
          </w:p>
          <w:p w14:paraId="701BB517" w14:textId="77777777" w:rsidR="004F5028" w:rsidRPr="00D07CDC" w:rsidRDefault="004F5028" w:rsidP="00D24CC3">
            <w:pPr>
              <w:jc w:val="center"/>
              <w:rPr>
                <w:rFonts w:ascii="Arial" w:hAnsi="Arial" w:cs="Arial"/>
                <w:color w:val="000000"/>
                <w:sz w:val="20"/>
                <w:szCs w:val="20"/>
              </w:rPr>
            </w:pPr>
          </w:p>
          <w:p w14:paraId="71FF354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R$ 41.424,80</w:t>
            </w:r>
          </w:p>
        </w:tc>
      </w:tr>
      <w:tr w:rsidR="004F5028" w:rsidRPr="00D07CDC" w14:paraId="14FDE83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B4EDE7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4BB8DDB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TOUCA DESCARTÁVEL: CONFECCIONADA EM TNT SANFONADA, CLIPADA, GRAMATURA DE 20GR/M². CAIXA COM 100 UNIDADES.</w:t>
            </w:r>
          </w:p>
          <w:p w14:paraId="0E1E536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C7175E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67C5B5B9" w14:textId="77777777" w:rsidR="004F5028" w:rsidRPr="00D07CDC" w:rsidRDefault="004F5028" w:rsidP="00D24CC3">
            <w:pPr>
              <w:jc w:val="center"/>
              <w:rPr>
                <w:rFonts w:ascii="Arial" w:hAnsi="Arial" w:cs="Arial"/>
                <w:color w:val="000000"/>
                <w:sz w:val="20"/>
                <w:szCs w:val="20"/>
              </w:rPr>
            </w:pPr>
          </w:p>
          <w:p w14:paraId="26D975FE" w14:textId="77777777" w:rsidR="004F5028" w:rsidRPr="00D07CDC" w:rsidRDefault="004F5028" w:rsidP="00D24CC3">
            <w:pPr>
              <w:jc w:val="center"/>
              <w:rPr>
                <w:rFonts w:ascii="Arial" w:hAnsi="Arial" w:cs="Arial"/>
                <w:color w:val="000000"/>
                <w:sz w:val="20"/>
                <w:szCs w:val="20"/>
              </w:rPr>
            </w:pPr>
          </w:p>
          <w:p w14:paraId="7F90477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190</w:t>
            </w:r>
          </w:p>
        </w:tc>
        <w:tc>
          <w:tcPr>
            <w:tcW w:w="1492" w:type="dxa"/>
            <w:tcBorders>
              <w:top w:val="nil"/>
              <w:left w:val="nil"/>
              <w:bottom w:val="single" w:sz="4" w:space="0" w:color="auto"/>
              <w:right w:val="single" w:sz="4" w:space="0" w:color="auto"/>
            </w:tcBorders>
          </w:tcPr>
          <w:p w14:paraId="5D11C6C4" w14:textId="77777777" w:rsidR="004F5028" w:rsidRPr="00D07CDC" w:rsidRDefault="004F5028" w:rsidP="00D24CC3">
            <w:pPr>
              <w:jc w:val="center"/>
              <w:rPr>
                <w:rFonts w:ascii="Arial" w:hAnsi="Arial" w:cs="Arial"/>
                <w:sz w:val="20"/>
                <w:szCs w:val="20"/>
              </w:rPr>
            </w:pPr>
          </w:p>
          <w:p w14:paraId="0E032BD7" w14:textId="77777777" w:rsidR="004F5028" w:rsidRPr="00D07CDC" w:rsidRDefault="004F5028" w:rsidP="00D24CC3">
            <w:pPr>
              <w:jc w:val="center"/>
              <w:rPr>
                <w:rFonts w:ascii="Arial" w:hAnsi="Arial" w:cs="Arial"/>
                <w:sz w:val="20"/>
                <w:szCs w:val="20"/>
              </w:rPr>
            </w:pPr>
          </w:p>
          <w:p w14:paraId="2AB59A65"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R$ 11,91</w:t>
            </w:r>
          </w:p>
        </w:tc>
        <w:tc>
          <w:tcPr>
            <w:tcW w:w="1626" w:type="dxa"/>
            <w:tcBorders>
              <w:top w:val="nil"/>
              <w:left w:val="nil"/>
              <w:bottom w:val="single" w:sz="4" w:space="0" w:color="auto"/>
              <w:right w:val="single" w:sz="4" w:space="0" w:color="auto"/>
            </w:tcBorders>
          </w:tcPr>
          <w:p w14:paraId="13F0CC84" w14:textId="77777777" w:rsidR="004F5028" w:rsidRPr="00D07CDC" w:rsidRDefault="004F5028" w:rsidP="00D24CC3">
            <w:pPr>
              <w:jc w:val="center"/>
              <w:rPr>
                <w:rFonts w:ascii="Arial" w:hAnsi="Arial" w:cs="Arial"/>
                <w:color w:val="000000"/>
                <w:sz w:val="20"/>
                <w:szCs w:val="20"/>
              </w:rPr>
            </w:pPr>
          </w:p>
          <w:p w14:paraId="17E2A3CB" w14:textId="77777777" w:rsidR="004F5028" w:rsidRPr="00D07CDC" w:rsidRDefault="004F5028" w:rsidP="00D24CC3">
            <w:pPr>
              <w:jc w:val="center"/>
              <w:rPr>
                <w:rFonts w:ascii="Arial" w:hAnsi="Arial" w:cs="Arial"/>
                <w:color w:val="000000"/>
                <w:sz w:val="20"/>
                <w:szCs w:val="20"/>
              </w:rPr>
            </w:pPr>
          </w:p>
          <w:p w14:paraId="6CB2734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R$ 2.262,90</w:t>
            </w:r>
          </w:p>
        </w:tc>
      </w:tr>
      <w:tr w:rsidR="004F5028" w:rsidRPr="00D07CDC" w14:paraId="22828C3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BC1D25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05AFC12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DETERGENTE DESINFETANTE HOSPITALAR. FORMULADO À BASE DE QUATERNÁRIO DE AMÔNIO DE 5ª GERAÇÃO E BIGUANIDA POLIMÉRICA. DESENVOLVIDO PARA LIMPEZA E DESINFECÇÃO DE SUPERFÍCIES FIXAS, EQUIPAMENTOS E ARTIGOS NÃO CRÍTICOS EM CLÍNICAS, CONSULTÓRIOS, HOSPITAIS E ÁREAS DE ASSISTÊNCIA À SAÚDE. EMBALAGEM: 5 LITROS – COMPOSIÇÃO: ÁGUA, TENSOATIVO NÃO-IÔNICO, ACIDIFICANTE E ATIVOS. COM REGISTRO NA ANVISA.</w:t>
            </w:r>
          </w:p>
          <w:p w14:paraId="4290E156"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B216B9F" w14:textId="77777777" w:rsidR="004F5028" w:rsidRPr="00D07CDC" w:rsidRDefault="004F5028" w:rsidP="00D24CC3">
            <w:pPr>
              <w:jc w:val="center"/>
              <w:rPr>
                <w:rFonts w:ascii="Arial" w:hAnsi="Arial" w:cs="Arial"/>
                <w:color w:val="000000"/>
                <w:sz w:val="20"/>
                <w:szCs w:val="20"/>
              </w:rPr>
            </w:pPr>
          </w:p>
          <w:p w14:paraId="5C2A824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5D41376" w14:textId="77777777" w:rsidR="004F5028" w:rsidRPr="00D07CDC" w:rsidRDefault="004F5028" w:rsidP="00D24CC3">
            <w:pPr>
              <w:jc w:val="center"/>
              <w:rPr>
                <w:rFonts w:ascii="Arial" w:hAnsi="Arial" w:cs="Arial"/>
                <w:color w:val="000000"/>
                <w:sz w:val="20"/>
                <w:szCs w:val="20"/>
              </w:rPr>
            </w:pPr>
          </w:p>
          <w:p w14:paraId="13FB8EE1" w14:textId="77777777" w:rsidR="004F5028" w:rsidRPr="00D07CDC" w:rsidRDefault="004F5028" w:rsidP="00D24CC3">
            <w:pPr>
              <w:jc w:val="center"/>
              <w:rPr>
                <w:rFonts w:ascii="Arial" w:hAnsi="Arial" w:cs="Arial"/>
                <w:color w:val="000000"/>
                <w:sz w:val="20"/>
                <w:szCs w:val="20"/>
              </w:rPr>
            </w:pPr>
          </w:p>
          <w:p w14:paraId="34A50EA1" w14:textId="77777777" w:rsidR="004F5028" w:rsidRPr="00D07CDC" w:rsidRDefault="004F5028" w:rsidP="00D24CC3">
            <w:pPr>
              <w:jc w:val="center"/>
              <w:rPr>
                <w:rFonts w:ascii="Arial" w:hAnsi="Arial" w:cs="Arial"/>
                <w:color w:val="000000"/>
                <w:sz w:val="20"/>
                <w:szCs w:val="20"/>
              </w:rPr>
            </w:pPr>
          </w:p>
          <w:p w14:paraId="3B2EF581" w14:textId="77777777" w:rsidR="004F5028" w:rsidRPr="00D07CDC" w:rsidRDefault="004F5028" w:rsidP="00D24CC3">
            <w:pPr>
              <w:jc w:val="center"/>
              <w:rPr>
                <w:rFonts w:ascii="Arial" w:hAnsi="Arial" w:cs="Arial"/>
                <w:color w:val="000000"/>
                <w:sz w:val="20"/>
                <w:szCs w:val="20"/>
              </w:rPr>
            </w:pPr>
          </w:p>
          <w:p w14:paraId="138D267D" w14:textId="77777777" w:rsidR="004F5028" w:rsidRPr="00D07CDC" w:rsidRDefault="004F5028" w:rsidP="00D24CC3">
            <w:pPr>
              <w:jc w:val="center"/>
              <w:rPr>
                <w:rFonts w:ascii="Arial" w:hAnsi="Arial" w:cs="Arial"/>
                <w:color w:val="000000"/>
                <w:sz w:val="20"/>
                <w:szCs w:val="20"/>
              </w:rPr>
            </w:pPr>
          </w:p>
          <w:p w14:paraId="290A4DF9" w14:textId="77777777" w:rsidR="004F5028" w:rsidRPr="00D07CDC" w:rsidRDefault="004F5028" w:rsidP="00D24CC3">
            <w:pPr>
              <w:jc w:val="center"/>
              <w:rPr>
                <w:rFonts w:ascii="Arial" w:hAnsi="Arial" w:cs="Arial"/>
                <w:color w:val="000000"/>
                <w:sz w:val="20"/>
                <w:szCs w:val="20"/>
              </w:rPr>
            </w:pPr>
          </w:p>
          <w:p w14:paraId="0B5E04A7" w14:textId="77777777" w:rsidR="004F5028" w:rsidRPr="00D07CDC" w:rsidRDefault="004F5028" w:rsidP="00D24CC3">
            <w:pPr>
              <w:jc w:val="center"/>
              <w:rPr>
                <w:rFonts w:ascii="Arial" w:hAnsi="Arial" w:cs="Arial"/>
                <w:color w:val="000000"/>
                <w:sz w:val="20"/>
                <w:szCs w:val="20"/>
              </w:rPr>
            </w:pPr>
          </w:p>
          <w:p w14:paraId="30E5412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385</w:t>
            </w:r>
          </w:p>
        </w:tc>
        <w:tc>
          <w:tcPr>
            <w:tcW w:w="1492" w:type="dxa"/>
            <w:tcBorders>
              <w:top w:val="nil"/>
              <w:left w:val="nil"/>
              <w:bottom w:val="single" w:sz="4" w:space="0" w:color="auto"/>
              <w:right w:val="single" w:sz="4" w:space="0" w:color="auto"/>
            </w:tcBorders>
          </w:tcPr>
          <w:p w14:paraId="66023243" w14:textId="77777777" w:rsidR="004F5028" w:rsidRPr="00D07CDC" w:rsidRDefault="004F5028" w:rsidP="00D24CC3">
            <w:pPr>
              <w:jc w:val="center"/>
              <w:rPr>
                <w:rFonts w:ascii="Arial" w:hAnsi="Arial" w:cs="Arial"/>
                <w:sz w:val="20"/>
                <w:szCs w:val="20"/>
              </w:rPr>
            </w:pPr>
          </w:p>
          <w:p w14:paraId="7D4F2926" w14:textId="77777777" w:rsidR="004F5028" w:rsidRPr="00D07CDC" w:rsidRDefault="004F5028" w:rsidP="00D24CC3">
            <w:pPr>
              <w:jc w:val="center"/>
              <w:rPr>
                <w:rFonts w:ascii="Arial" w:hAnsi="Arial" w:cs="Arial"/>
                <w:sz w:val="20"/>
                <w:szCs w:val="20"/>
              </w:rPr>
            </w:pPr>
          </w:p>
          <w:p w14:paraId="60EA9DD3" w14:textId="77777777" w:rsidR="004F5028" w:rsidRPr="00D07CDC" w:rsidRDefault="004F5028" w:rsidP="00D24CC3">
            <w:pPr>
              <w:jc w:val="center"/>
              <w:rPr>
                <w:rFonts w:ascii="Arial" w:hAnsi="Arial" w:cs="Arial"/>
                <w:sz w:val="20"/>
                <w:szCs w:val="20"/>
              </w:rPr>
            </w:pPr>
          </w:p>
          <w:p w14:paraId="23B58DC8" w14:textId="77777777" w:rsidR="004F5028" w:rsidRPr="00D07CDC" w:rsidRDefault="004F5028" w:rsidP="00D24CC3">
            <w:pPr>
              <w:jc w:val="center"/>
              <w:rPr>
                <w:rFonts w:ascii="Arial" w:hAnsi="Arial" w:cs="Arial"/>
                <w:sz w:val="20"/>
                <w:szCs w:val="20"/>
              </w:rPr>
            </w:pPr>
          </w:p>
          <w:p w14:paraId="070CFB3D" w14:textId="77777777" w:rsidR="004F5028" w:rsidRPr="00D07CDC" w:rsidRDefault="004F5028" w:rsidP="00D24CC3">
            <w:pPr>
              <w:jc w:val="center"/>
              <w:rPr>
                <w:rFonts w:ascii="Arial" w:hAnsi="Arial" w:cs="Arial"/>
                <w:sz w:val="20"/>
                <w:szCs w:val="20"/>
              </w:rPr>
            </w:pPr>
          </w:p>
          <w:p w14:paraId="180F14E0" w14:textId="77777777" w:rsidR="004F5028" w:rsidRPr="00D07CDC" w:rsidRDefault="004F5028" w:rsidP="00D24CC3">
            <w:pPr>
              <w:jc w:val="center"/>
              <w:rPr>
                <w:rFonts w:ascii="Arial" w:hAnsi="Arial" w:cs="Arial"/>
                <w:sz w:val="20"/>
                <w:szCs w:val="20"/>
              </w:rPr>
            </w:pPr>
          </w:p>
          <w:p w14:paraId="15A09451" w14:textId="77777777" w:rsidR="004F5028" w:rsidRPr="00D07CDC" w:rsidRDefault="004F5028" w:rsidP="00D24CC3">
            <w:pPr>
              <w:jc w:val="center"/>
              <w:rPr>
                <w:rFonts w:ascii="Arial" w:hAnsi="Arial" w:cs="Arial"/>
                <w:sz w:val="20"/>
                <w:szCs w:val="20"/>
              </w:rPr>
            </w:pPr>
          </w:p>
          <w:p w14:paraId="4C66B114"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R$ 50,98</w:t>
            </w:r>
          </w:p>
        </w:tc>
        <w:tc>
          <w:tcPr>
            <w:tcW w:w="1626" w:type="dxa"/>
            <w:tcBorders>
              <w:top w:val="nil"/>
              <w:left w:val="nil"/>
              <w:bottom w:val="single" w:sz="4" w:space="0" w:color="auto"/>
              <w:right w:val="single" w:sz="4" w:space="0" w:color="auto"/>
            </w:tcBorders>
          </w:tcPr>
          <w:p w14:paraId="1AA43B50" w14:textId="77777777" w:rsidR="004F5028" w:rsidRPr="00D07CDC" w:rsidRDefault="004F5028" w:rsidP="00D24CC3">
            <w:pPr>
              <w:jc w:val="center"/>
              <w:rPr>
                <w:rFonts w:ascii="Arial" w:hAnsi="Arial" w:cs="Arial"/>
                <w:color w:val="000000"/>
                <w:sz w:val="20"/>
                <w:szCs w:val="20"/>
              </w:rPr>
            </w:pPr>
          </w:p>
          <w:p w14:paraId="298426E2" w14:textId="77777777" w:rsidR="004F5028" w:rsidRPr="00D07CDC" w:rsidRDefault="004F5028" w:rsidP="00D24CC3">
            <w:pPr>
              <w:jc w:val="center"/>
              <w:rPr>
                <w:rFonts w:ascii="Arial" w:hAnsi="Arial" w:cs="Arial"/>
                <w:color w:val="000000"/>
                <w:sz w:val="20"/>
                <w:szCs w:val="20"/>
              </w:rPr>
            </w:pPr>
          </w:p>
          <w:p w14:paraId="4DD47621" w14:textId="77777777" w:rsidR="004F5028" w:rsidRPr="00D07CDC" w:rsidRDefault="004F5028" w:rsidP="00D24CC3">
            <w:pPr>
              <w:jc w:val="center"/>
              <w:rPr>
                <w:rFonts w:ascii="Arial" w:hAnsi="Arial" w:cs="Arial"/>
                <w:color w:val="000000"/>
                <w:sz w:val="20"/>
                <w:szCs w:val="20"/>
              </w:rPr>
            </w:pPr>
          </w:p>
          <w:p w14:paraId="6AC4BB82" w14:textId="77777777" w:rsidR="004F5028" w:rsidRPr="00D07CDC" w:rsidRDefault="004F5028" w:rsidP="00D24CC3">
            <w:pPr>
              <w:jc w:val="center"/>
              <w:rPr>
                <w:rFonts w:ascii="Arial" w:hAnsi="Arial" w:cs="Arial"/>
                <w:color w:val="000000"/>
                <w:sz w:val="20"/>
                <w:szCs w:val="20"/>
              </w:rPr>
            </w:pPr>
          </w:p>
          <w:p w14:paraId="185A5D2B" w14:textId="77777777" w:rsidR="004F5028" w:rsidRPr="00D07CDC" w:rsidRDefault="004F5028" w:rsidP="00D24CC3">
            <w:pPr>
              <w:jc w:val="center"/>
              <w:rPr>
                <w:rFonts w:ascii="Arial" w:hAnsi="Arial" w:cs="Arial"/>
                <w:color w:val="000000"/>
                <w:sz w:val="20"/>
                <w:szCs w:val="20"/>
              </w:rPr>
            </w:pPr>
          </w:p>
          <w:p w14:paraId="5DB50686" w14:textId="77777777" w:rsidR="004F5028" w:rsidRPr="00D07CDC" w:rsidRDefault="004F5028" w:rsidP="00D24CC3">
            <w:pPr>
              <w:jc w:val="center"/>
              <w:rPr>
                <w:rFonts w:ascii="Arial" w:hAnsi="Arial" w:cs="Arial"/>
                <w:color w:val="000000"/>
                <w:sz w:val="20"/>
                <w:szCs w:val="20"/>
              </w:rPr>
            </w:pPr>
          </w:p>
          <w:p w14:paraId="04C81C99" w14:textId="77777777" w:rsidR="004F5028" w:rsidRPr="00D07CDC" w:rsidRDefault="004F5028" w:rsidP="00D24CC3">
            <w:pPr>
              <w:jc w:val="center"/>
              <w:rPr>
                <w:rFonts w:ascii="Arial" w:hAnsi="Arial" w:cs="Arial"/>
                <w:color w:val="000000"/>
                <w:sz w:val="20"/>
                <w:szCs w:val="20"/>
              </w:rPr>
            </w:pPr>
          </w:p>
          <w:p w14:paraId="0BFDCBD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R$ 19.627,30</w:t>
            </w:r>
          </w:p>
        </w:tc>
      </w:tr>
      <w:tr w:rsidR="004F5028" w:rsidRPr="00D07CDC" w14:paraId="44FF9DC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549026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5CEDF1A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SAPONÁCEO LÍQUIDO: CREMOSO, EM FRASCOS DE NO MÍNIMO 450 ML, COMPOSIÇÃO TENSOATIVOS ANIÔNICOS, ALCALINIZANTES, AGENTE, APLICAÇÃO LIMPEZA DE PISOS, PAREDES E LOUÇAS, CARACTERÍSTICAS ADICIONAIS: BIODEGRADÁVEL. FRAGRÂNCIA NEUTRA, DATA DE FABRICAÇÃO, LOTE E VALIDADE, INFORMAÇÕES E ADVERTÊNCIAS IMPRESSAS NA EMBALAGEM.</w:t>
            </w:r>
          </w:p>
          <w:p w14:paraId="2F5C4B0B"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2B7A16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9B73C3D" w14:textId="77777777" w:rsidR="004F5028" w:rsidRPr="00D07CDC" w:rsidRDefault="004F5028" w:rsidP="00D24CC3">
            <w:pPr>
              <w:jc w:val="center"/>
              <w:rPr>
                <w:rFonts w:ascii="Arial" w:hAnsi="Arial" w:cs="Arial"/>
                <w:color w:val="000000"/>
                <w:sz w:val="20"/>
                <w:szCs w:val="20"/>
              </w:rPr>
            </w:pPr>
          </w:p>
          <w:p w14:paraId="658ED1DE" w14:textId="77777777" w:rsidR="004F5028" w:rsidRPr="00D07CDC" w:rsidRDefault="004F5028" w:rsidP="00D24CC3">
            <w:pPr>
              <w:jc w:val="center"/>
              <w:rPr>
                <w:rFonts w:ascii="Arial" w:hAnsi="Arial" w:cs="Arial"/>
                <w:color w:val="000000"/>
                <w:sz w:val="20"/>
                <w:szCs w:val="20"/>
              </w:rPr>
            </w:pPr>
          </w:p>
          <w:p w14:paraId="33161D19" w14:textId="77777777" w:rsidR="004F5028" w:rsidRPr="00D07CDC" w:rsidRDefault="004F5028" w:rsidP="00D24CC3">
            <w:pPr>
              <w:jc w:val="center"/>
              <w:rPr>
                <w:rFonts w:ascii="Arial" w:hAnsi="Arial" w:cs="Arial"/>
                <w:color w:val="000000"/>
                <w:sz w:val="20"/>
                <w:szCs w:val="20"/>
              </w:rPr>
            </w:pPr>
          </w:p>
          <w:p w14:paraId="72670DB0" w14:textId="77777777" w:rsidR="004F5028" w:rsidRPr="00D07CDC" w:rsidRDefault="004F5028" w:rsidP="00D24CC3">
            <w:pPr>
              <w:jc w:val="center"/>
              <w:rPr>
                <w:rFonts w:ascii="Arial" w:hAnsi="Arial" w:cs="Arial"/>
                <w:color w:val="000000"/>
                <w:sz w:val="20"/>
                <w:szCs w:val="20"/>
              </w:rPr>
            </w:pPr>
          </w:p>
          <w:p w14:paraId="76850F52" w14:textId="77777777" w:rsidR="004F5028" w:rsidRPr="00D07CDC" w:rsidRDefault="004F5028" w:rsidP="00D24CC3">
            <w:pPr>
              <w:jc w:val="center"/>
              <w:rPr>
                <w:rFonts w:ascii="Arial" w:hAnsi="Arial" w:cs="Arial"/>
                <w:color w:val="000000"/>
                <w:sz w:val="20"/>
                <w:szCs w:val="20"/>
              </w:rPr>
            </w:pPr>
          </w:p>
          <w:p w14:paraId="69A9BCB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1010</w:t>
            </w:r>
          </w:p>
        </w:tc>
        <w:tc>
          <w:tcPr>
            <w:tcW w:w="1492" w:type="dxa"/>
            <w:tcBorders>
              <w:top w:val="nil"/>
              <w:left w:val="nil"/>
              <w:bottom w:val="single" w:sz="4" w:space="0" w:color="auto"/>
              <w:right w:val="single" w:sz="4" w:space="0" w:color="auto"/>
            </w:tcBorders>
          </w:tcPr>
          <w:p w14:paraId="2FB8AE8A" w14:textId="77777777" w:rsidR="004F5028" w:rsidRPr="00D07CDC" w:rsidRDefault="004F5028" w:rsidP="00D24CC3">
            <w:pPr>
              <w:jc w:val="center"/>
              <w:rPr>
                <w:rFonts w:ascii="Arial" w:hAnsi="Arial" w:cs="Arial"/>
                <w:sz w:val="20"/>
                <w:szCs w:val="20"/>
              </w:rPr>
            </w:pPr>
          </w:p>
          <w:p w14:paraId="5B0CAE9C" w14:textId="77777777" w:rsidR="004F5028" w:rsidRPr="00D07CDC" w:rsidRDefault="004F5028" w:rsidP="00D24CC3">
            <w:pPr>
              <w:jc w:val="center"/>
              <w:rPr>
                <w:rFonts w:ascii="Arial" w:hAnsi="Arial" w:cs="Arial"/>
                <w:sz w:val="20"/>
                <w:szCs w:val="20"/>
              </w:rPr>
            </w:pPr>
          </w:p>
          <w:p w14:paraId="109385A5" w14:textId="77777777" w:rsidR="004F5028" w:rsidRPr="00D07CDC" w:rsidRDefault="004F5028" w:rsidP="00D24CC3">
            <w:pPr>
              <w:jc w:val="center"/>
              <w:rPr>
                <w:rFonts w:ascii="Arial" w:hAnsi="Arial" w:cs="Arial"/>
                <w:sz w:val="20"/>
                <w:szCs w:val="20"/>
              </w:rPr>
            </w:pPr>
          </w:p>
          <w:p w14:paraId="067ABECC" w14:textId="77777777" w:rsidR="004F5028" w:rsidRPr="00D07CDC" w:rsidRDefault="004F5028" w:rsidP="00D24CC3">
            <w:pPr>
              <w:jc w:val="center"/>
              <w:rPr>
                <w:rFonts w:ascii="Arial" w:hAnsi="Arial" w:cs="Arial"/>
                <w:sz w:val="20"/>
                <w:szCs w:val="20"/>
              </w:rPr>
            </w:pPr>
          </w:p>
          <w:p w14:paraId="2DF63FE6" w14:textId="77777777" w:rsidR="004F5028" w:rsidRPr="00D07CDC" w:rsidRDefault="004F5028" w:rsidP="00D24CC3">
            <w:pPr>
              <w:jc w:val="center"/>
              <w:rPr>
                <w:rFonts w:ascii="Arial" w:hAnsi="Arial" w:cs="Arial"/>
                <w:sz w:val="20"/>
                <w:szCs w:val="20"/>
              </w:rPr>
            </w:pPr>
          </w:p>
          <w:p w14:paraId="5AFE1F56"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R$ 18,13</w:t>
            </w:r>
          </w:p>
        </w:tc>
        <w:tc>
          <w:tcPr>
            <w:tcW w:w="1626" w:type="dxa"/>
            <w:tcBorders>
              <w:top w:val="nil"/>
              <w:left w:val="nil"/>
              <w:bottom w:val="single" w:sz="4" w:space="0" w:color="auto"/>
              <w:right w:val="single" w:sz="4" w:space="0" w:color="auto"/>
            </w:tcBorders>
          </w:tcPr>
          <w:p w14:paraId="62051CB4" w14:textId="77777777" w:rsidR="004F5028" w:rsidRPr="00D07CDC" w:rsidRDefault="004F5028" w:rsidP="00D24CC3">
            <w:pPr>
              <w:jc w:val="center"/>
              <w:rPr>
                <w:rFonts w:ascii="Arial" w:hAnsi="Arial" w:cs="Arial"/>
                <w:color w:val="000000"/>
                <w:sz w:val="20"/>
                <w:szCs w:val="20"/>
              </w:rPr>
            </w:pPr>
          </w:p>
          <w:p w14:paraId="792B05E5" w14:textId="77777777" w:rsidR="004F5028" w:rsidRPr="00D07CDC" w:rsidRDefault="004F5028" w:rsidP="00D24CC3">
            <w:pPr>
              <w:jc w:val="center"/>
              <w:rPr>
                <w:rFonts w:ascii="Arial" w:hAnsi="Arial" w:cs="Arial"/>
                <w:color w:val="000000"/>
                <w:sz w:val="20"/>
                <w:szCs w:val="20"/>
              </w:rPr>
            </w:pPr>
          </w:p>
          <w:p w14:paraId="028E2099" w14:textId="77777777" w:rsidR="004F5028" w:rsidRPr="00D07CDC" w:rsidRDefault="004F5028" w:rsidP="00D24CC3">
            <w:pPr>
              <w:jc w:val="center"/>
              <w:rPr>
                <w:rFonts w:ascii="Arial" w:hAnsi="Arial" w:cs="Arial"/>
                <w:color w:val="000000"/>
                <w:sz w:val="20"/>
                <w:szCs w:val="20"/>
              </w:rPr>
            </w:pPr>
          </w:p>
          <w:p w14:paraId="2185518B" w14:textId="77777777" w:rsidR="004F5028" w:rsidRPr="00D07CDC" w:rsidRDefault="004F5028" w:rsidP="00D24CC3">
            <w:pPr>
              <w:jc w:val="center"/>
              <w:rPr>
                <w:rFonts w:ascii="Arial" w:hAnsi="Arial" w:cs="Arial"/>
                <w:color w:val="000000"/>
                <w:sz w:val="20"/>
                <w:szCs w:val="20"/>
              </w:rPr>
            </w:pPr>
          </w:p>
          <w:p w14:paraId="129611AD" w14:textId="77777777" w:rsidR="004F5028" w:rsidRPr="00D07CDC" w:rsidRDefault="004F5028" w:rsidP="00D24CC3">
            <w:pPr>
              <w:jc w:val="center"/>
              <w:rPr>
                <w:rFonts w:ascii="Arial" w:hAnsi="Arial" w:cs="Arial"/>
                <w:color w:val="000000"/>
                <w:sz w:val="20"/>
                <w:szCs w:val="20"/>
              </w:rPr>
            </w:pPr>
          </w:p>
          <w:p w14:paraId="2230CB9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R$ 18.311,30</w:t>
            </w:r>
          </w:p>
        </w:tc>
      </w:tr>
      <w:tr w:rsidR="004F5028" w:rsidRPr="00D07CDC" w14:paraId="344DC75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D55868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14</w:t>
            </w:r>
          </w:p>
        </w:tc>
        <w:tc>
          <w:tcPr>
            <w:tcW w:w="4394" w:type="dxa"/>
            <w:tcBorders>
              <w:top w:val="nil"/>
              <w:left w:val="nil"/>
              <w:bottom w:val="single" w:sz="4" w:space="0" w:color="auto"/>
              <w:right w:val="single" w:sz="4" w:space="0" w:color="auto"/>
            </w:tcBorders>
            <w:vAlign w:val="center"/>
          </w:tcPr>
          <w:p w14:paraId="7517E18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ÁLCOOL ETÍLICO HIDRATADO: 70º INPM-NBR 5991. USO HOSPITALAR, FRASCO PLÁSTICO, RESISTENTE, TAMPA COM SISTEMA ANTIVASAMENTO E LACRE DE INVIOLABILIDADE, COM ELEMENTOS GRÁFICOS DE INFLAMÁVEL. EMBALAGEM COM 1.000 ML.</w:t>
            </w:r>
          </w:p>
        </w:tc>
        <w:tc>
          <w:tcPr>
            <w:tcW w:w="709" w:type="dxa"/>
            <w:tcBorders>
              <w:top w:val="nil"/>
              <w:left w:val="nil"/>
              <w:bottom w:val="single" w:sz="4" w:space="0" w:color="auto"/>
              <w:right w:val="single" w:sz="4" w:space="0" w:color="auto"/>
            </w:tcBorders>
            <w:noWrap/>
            <w:vAlign w:val="center"/>
          </w:tcPr>
          <w:p w14:paraId="3034FAF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B8CFBFE" w14:textId="77777777" w:rsidR="004F5028" w:rsidRPr="00D07CDC" w:rsidRDefault="004F5028" w:rsidP="00D24CC3">
            <w:pPr>
              <w:jc w:val="center"/>
              <w:rPr>
                <w:rFonts w:ascii="Arial" w:hAnsi="Arial" w:cs="Arial"/>
                <w:color w:val="000000"/>
                <w:sz w:val="20"/>
                <w:szCs w:val="20"/>
              </w:rPr>
            </w:pPr>
          </w:p>
          <w:p w14:paraId="6AAC41CC" w14:textId="77777777" w:rsidR="004F5028" w:rsidRPr="00D07CDC" w:rsidRDefault="004F5028" w:rsidP="00D24CC3">
            <w:pPr>
              <w:jc w:val="center"/>
              <w:rPr>
                <w:rFonts w:ascii="Arial" w:hAnsi="Arial" w:cs="Arial"/>
                <w:color w:val="000000"/>
                <w:sz w:val="20"/>
                <w:szCs w:val="20"/>
              </w:rPr>
            </w:pPr>
          </w:p>
          <w:p w14:paraId="6D651921" w14:textId="77777777" w:rsidR="004F5028" w:rsidRPr="00D07CDC" w:rsidRDefault="004F5028" w:rsidP="00D24CC3">
            <w:pPr>
              <w:jc w:val="center"/>
              <w:rPr>
                <w:rFonts w:ascii="Arial" w:hAnsi="Arial" w:cs="Arial"/>
                <w:color w:val="000000"/>
                <w:sz w:val="20"/>
                <w:szCs w:val="20"/>
              </w:rPr>
            </w:pPr>
          </w:p>
          <w:p w14:paraId="5A82080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1500</w:t>
            </w:r>
          </w:p>
        </w:tc>
        <w:tc>
          <w:tcPr>
            <w:tcW w:w="1492" w:type="dxa"/>
            <w:tcBorders>
              <w:top w:val="nil"/>
              <w:left w:val="nil"/>
              <w:bottom w:val="single" w:sz="4" w:space="0" w:color="auto"/>
              <w:right w:val="single" w:sz="4" w:space="0" w:color="auto"/>
            </w:tcBorders>
          </w:tcPr>
          <w:p w14:paraId="497A5333" w14:textId="77777777" w:rsidR="004F5028" w:rsidRPr="00D07CDC" w:rsidRDefault="004F5028" w:rsidP="00D24CC3">
            <w:pPr>
              <w:jc w:val="center"/>
              <w:rPr>
                <w:rFonts w:ascii="Arial" w:hAnsi="Arial" w:cs="Arial"/>
                <w:sz w:val="20"/>
                <w:szCs w:val="20"/>
              </w:rPr>
            </w:pPr>
          </w:p>
          <w:p w14:paraId="74D6ABE2" w14:textId="77777777" w:rsidR="004F5028" w:rsidRPr="00D07CDC" w:rsidRDefault="004F5028" w:rsidP="00D24CC3">
            <w:pPr>
              <w:jc w:val="center"/>
              <w:rPr>
                <w:rFonts w:ascii="Arial" w:hAnsi="Arial" w:cs="Arial"/>
                <w:sz w:val="20"/>
                <w:szCs w:val="20"/>
              </w:rPr>
            </w:pPr>
          </w:p>
          <w:p w14:paraId="6A8CED91" w14:textId="77777777" w:rsidR="004F5028" w:rsidRPr="00D07CDC" w:rsidRDefault="004F5028" w:rsidP="00D24CC3">
            <w:pPr>
              <w:jc w:val="center"/>
              <w:rPr>
                <w:rFonts w:ascii="Arial" w:hAnsi="Arial" w:cs="Arial"/>
                <w:sz w:val="20"/>
                <w:szCs w:val="20"/>
              </w:rPr>
            </w:pPr>
          </w:p>
          <w:p w14:paraId="3B82C63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R$ 11,92</w:t>
            </w:r>
          </w:p>
        </w:tc>
        <w:tc>
          <w:tcPr>
            <w:tcW w:w="1626" w:type="dxa"/>
            <w:tcBorders>
              <w:top w:val="nil"/>
              <w:left w:val="nil"/>
              <w:bottom w:val="single" w:sz="4" w:space="0" w:color="auto"/>
              <w:right w:val="single" w:sz="4" w:space="0" w:color="auto"/>
            </w:tcBorders>
          </w:tcPr>
          <w:p w14:paraId="22FC07F3" w14:textId="77777777" w:rsidR="004F5028" w:rsidRPr="00D07CDC" w:rsidRDefault="004F5028" w:rsidP="00D24CC3">
            <w:pPr>
              <w:jc w:val="center"/>
              <w:rPr>
                <w:rFonts w:ascii="Arial" w:hAnsi="Arial" w:cs="Arial"/>
                <w:color w:val="000000"/>
                <w:sz w:val="20"/>
                <w:szCs w:val="20"/>
              </w:rPr>
            </w:pPr>
          </w:p>
          <w:p w14:paraId="39C9BD6F" w14:textId="77777777" w:rsidR="004F5028" w:rsidRPr="00D07CDC" w:rsidRDefault="004F5028" w:rsidP="00D24CC3">
            <w:pPr>
              <w:jc w:val="center"/>
              <w:rPr>
                <w:rFonts w:ascii="Arial" w:hAnsi="Arial" w:cs="Arial"/>
                <w:color w:val="000000"/>
                <w:sz w:val="20"/>
                <w:szCs w:val="20"/>
              </w:rPr>
            </w:pPr>
          </w:p>
          <w:p w14:paraId="0B752218" w14:textId="77777777" w:rsidR="004F5028" w:rsidRPr="00D07CDC" w:rsidRDefault="004F5028" w:rsidP="00D24CC3">
            <w:pPr>
              <w:jc w:val="center"/>
              <w:rPr>
                <w:rFonts w:ascii="Arial" w:hAnsi="Arial" w:cs="Arial"/>
                <w:color w:val="000000"/>
                <w:sz w:val="20"/>
                <w:szCs w:val="20"/>
              </w:rPr>
            </w:pPr>
          </w:p>
          <w:p w14:paraId="27A9B33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R$ 17.880,00</w:t>
            </w:r>
          </w:p>
        </w:tc>
      </w:tr>
      <w:tr w:rsidR="004F5028" w:rsidRPr="00D07CDC" w14:paraId="5C846FD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6E4ED1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37690DDC"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CERA LÍQUIDA ACABAMENTO ACRÍLICO INCOLOR: ANTIDERRAPANTE COM AGENTES IMPERMEABILIZANTES PARA ACABAMENTO, EMULSÃO DE CERAS NOBRES ASSOCIADAS A POLÍMEROS ACRÍLICOS QUE PROPORCIONE RESISTÊNCIA A RISCOS E AO TRÁFEGO PARA PISOS FRIOS COMO PAVIFLEX, VULCAPISO, GRANILITE, MÁRMORE, MOSAICO. COMPOSIÇÃO: EMULSÃO DE CERAS, EMULSÃO POLÍMEROS, ALCALINIZANTE, EMULSIFICANTE, NIVELANTE, PLASTIFICANTE, MISTURA DE METILISOTIAZOLONA (3CMIT) E ÁGUA. EMBALAGEM DE 5 LITROS.</w:t>
            </w:r>
          </w:p>
          <w:p w14:paraId="54457DB9"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F50305" w14:textId="77777777" w:rsidR="004F5028" w:rsidRPr="00D07CDC" w:rsidRDefault="004F5028" w:rsidP="00D24CC3">
            <w:pPr>
              <w:jc w:val="center"/>
              <w:rPr>
                <w:rFonts w:ascii="Arial" w:hAnsi="Arial" w:cs="Arial"/>
                <w:color w:val="000000"/>
                <w:sz w:val="20"/>
                <w:szCs w:val="20"/>
              </w:rPr>
            </w:pPr>
          </w:p>
          <w:p w14:paraId="3A817E0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4CBC621" w14:textId="77777777" w:rsidR="004F5028" w:rsidRPr="00D07CDC" w:rsidRDefault="004F5028" w:rsidP="00D24CC3">
            <w:pPr>
              <w:jc w:val="center"/>
              <w:rPr>
                <w:rFonts w:ascii="Arial" w:hAnsi="Arial" w:cs="Arial"/>
                <w:color w:val="000000"/>
                <w:sz w:val="20"/>
                <w:szCs w:val="20"/>
              </w:rPr>
            </w:pPr>
          </w:p>
          <w:p w14:paraId="687CAAB1" w14:textId="77777777" w:rsidR="004F5028" w:rsidRPr="00D07CDC" w:rsidRDefault="004F5028" w:rsidP="00D24CC3">
            <w:pPr>
              <w:jc w:val="center"/>
              <w:rPr>
                <w:rFonts w:ascii="Arial" w:hAnsi="Arial" w:cs="Arial"/>
                <w:color w:val="000000"/>
                <w:sz w:val="20"/>
                <w:szCs w:val="20"/>
              </w:rPr>
            </w:pPr>
          </w:p>
          <w:p w14:paraId="11AD25D0" w14:textId="77777777" w:rsidR="004F5028" w:rsidRPr="00D07CDC" w:rsidRDefault="004F5028" w:rsidP="00D24CC3">
            <w:pPr>
              <w:jc w:val="center"/>
              <w:rPr>
                <w:rFonts w:ascii="Arial" w:hAnsi="Arial" w:cs="Arial"/>
                <w:color w:val="000000"/>
                <w:sz w:val="20"/>
                <w:szCs w:val="20"/>
              </w:rPr>
            </w:pPr>
          </w:p>
          <w:p w14:paraId="3A906A6A" w14:textId="77777777" w:rsidR="004F5028" w:rsidRPr="00D07CDC" w:rsidRDefault="004F5028" w:rsidP="00D24CC3">
            <w:pPr>
              <w:jc w:val="center"/>
              <w:rPr>
                <w:rFonts w:ascii="Arial" w:hAnsi="Arial" w:cs="Arial"/>
                <w:color w:val="000000"/>
                <w:sz w:val="20"/>
                <w:szCs w:val="20"/>
              </w:rPr>
            </w:pPr>
          </w:p>
          <w:p w14:paraId="514F33C8" w14:textId="77777777" w:rsidR="004F5028" w:rsidRPr="00D07CDC" w:rsidRDefault="004F5028" w:rsidP="00D24CC3">
            <w:pPr>
              <w:jc w:val="center"/>
              <w:rPr>
                <w:rFonts w:ascii="Arial" w:hAnsi="Arial" w:cs="Arial"/>
                <w:color w:val="000000"/>
                <w:sz w:val="20"/>
                <w:szCs w:val="20"/>
              </w:rPr>
            </w:pPr>
          </w:p>
          <w:p w14:paraId="6682603D" w14:textId="77777777" w:rsidR="004F5028" w:rsidRPr="00D07CDC" w:rsidRDefault="004F5028" w:rsidP="00D24CC3">
            <w:pPr>
              <w:jc w:val="center"/>
              <w:rPr>
                <w:rFonts w:ascii="Arial" w:hAnsi="Arial" w:cs="Arial"/>
                <w:color w:val="000000"/>
                <w:sz w:val="20"/>
                <w:szCs w:val="20"/>
              </w:rPr>
            </w:pPr>
          </w:p>
          <w:p w14:paraId="32B2E32C" w14:textId="77777777" w:rsidR="004F5028" w:rsidRPr="00D07CDC" w:rsidRDefault="004F5028" w:rsidP="00D24CC3">
            <w:pPr>
              <w:jc w:val="center"/>
              <w:rPr>
                <w:rFonts w:ascii="Arial" w:hAnsi="Arial" w:cs="Arial"/>
                <w:color w:val="000000"/>
                <w:sz w:val="20"/>
                <w:szCs w:val="20"/>
              </w:rPr>
            </w:pPr>
          </w:p>
          <w:p w14:paraId="13C1CEC0" w14:textId="77777777" w:rsidR="004F5028" w:rsidRPr="00D07CDC" w:rsidRDefault="004F5028" w:rsidP="00D24CC3">
            <w:pPr>
              <w:jc w:val="center"/>
              <w:rPr>
                <w:rFonts w:ascii="Arial" w:hAnsi="Arial" w:cs="Arial"/>
                <w:color w:val="000000"/>
                <w:sz w:val="20"/>
                <w:szCs w:val="20"/>
              </w:rPr>
            </w:pPr>
          </w:p>
          <w:p w14:paraId="0D25655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210</w:t>
            </w:r>
          </w:p>
        </w:tc>
        <w:tc>
          <w:tcPr>
            <w:tcW w:w="1492" w:type="dxa"/>
            <w:tcBorders>
              <w:top w:val="nil"/>
              <w:left w:val="nil"/>
              <w:bottom w:val="single" w:sz="4" w:space="0" w:color="auto"/>
              <w:right w:val="single" w:sz="4" w:space="0" w:color="auto"/>
            </w:tcBorders>
          </w:tcPr>
          <w:p w14:paraId="6EAD2F97" w14:textId="77777777" w:rsidR="004F5028" w:rsidRPr="00D07CDC" w:rsidRDefault="004F5028" w:rsidP="00D24CC3">
            <w:pPr>
              <w:jc w:val="center"/>
              <w:rPr>
                <w:rFonts w:ascii="Arial" w:hAnsi="Arial" w:cs="Arial"/>
                <w:sz w:val="20"/>
                <w:szCs w:val="20"/>
              </w:rPr>
            </w:pPr>
          </w:p>
          <w:p w14:paraId="0507992A" w14:textId="77777777" w:rsidR="004F5028" w:rsidRPr="00D07CDC" w:rsidRDefault="004F5028" w:rsidP="00D24CC3">
            <w:pPr>
              <w:jc w:val="center"/>
              <w:rPr>
                <w:rFonts w:ascii="Arial" w:hAnsi="Arial" w:cs="Arial"/>
                <w:sz w:val="20"/>
                <w:szCs w:val="20"/>
              </w:rPr>
            </w:pPr>
          </w:p>
          <w:p w14:paraId="0F8B838D" w14:textId="77777777" w:rsidR="004F5028" w:rsidRPr="00D07CDC" w:rsidRDefault="004F5028" w:rsidP="00D24CC3">
            <w:pPr>
              <w:jc w:val="center"/>
              <w:rPr>
                <w:rFonts w:ascii="Arial" w:hAnsi="Arial" w:cs="Arial"/>
                <w:sz w:val="20"/>
                <w:szCs w:val="20"/>
              </w:rPr>
            </w:pPr>
          </w:p>
          <w:p w14:paraId="764280E6" w14:textId="77777777" w:rsidR="004F5028" w:rsidRPr="00D07CDC" w:rsidRDefault="004F5028" w:rsidP="00D24CC3">
            <w:pPr>
              <w:jc w:val="center"/>
              <w:rPr>
                <w:rFonts w:ascii="Arial" w:hAnsi="Arial" w:cs="Arial"/>
                <w:sz w:val="20"/>
                <w:szCs w:val="20"/>
              </w:rPr>
            </w:pPr>
          </w:p>
          <w:p w14:paraId="7057FF19" w14:textId="77777777" w:rsidR="004F5028" w:rsidRPr="00D07CDC" w:rsidRDefault="004F5028" w:rsidP="00D24CC3">
            <w:pPr>
              <w:jc w:val="center"/>
              <w:rPr>
                <w:rFonts w:ascii="Arial" w:hAnsi="Arial" w:cs="Arial"/>
                <w:sz w:val="20"/>
                <w:szCs w:val="20"/>
              </w:rPr>
            </w:pPr>
          </w:p>
          <w:p w14:paraId="7AE2528C" w14:textId="77777777" w:rsidR="004F5028" w:rsidRPr="00D07CDC" w:rsidRDefault="004F5028" w:rsidP="00D24CC3">
            <w:pPr>
              <w:jc w:val="center"/>
              <w:rPr>
                <w:rFonts w:ascii="Arial" w:hAnsi="Arial" w:cs="Arial"/>
                <w:sz w:val="20"/>
                <w:szCs w:val="20"/>
              </w:rPr>
            </w:pPr>
          </w:p>
          <w:p w14:paraId="5785B76C" w14:textId="77777777" w:rsidR="004F5028" w:rsidRPr="00D07CDC" w:rsidRDefault="004F5028" w:rsidP="00D24CC3">
            <w:pPr>
              <w:jc w:val="center"/>
              <w:rPr>
                <w:rFonts w:ascii="Arial" w:hAnsi="Arial" w:cs="Arial"/>
                <w:sz w:val="20"/>
                <w:szCs w:val="20"/>
              </w:rPr>
            </w:pPr>
          </w:p>
          <w:p w14:paraId="3FDAA019" w14:textId="77777777" w:rsidR="004F5028" w:rsidRPr="00D07CDC" w:rsidRDefault="004F5028" w:rsidP="00D24CC3">
            <w:pPr>
              <w:jc w:val="center"/>
              <w:rPr>
                <w:rFonts w:ascii="Arial" w:hAnsi="Arial" w:cs="Arial"/>
                <w:sz w:val="20"/>
                <w:szCs w:val="20"/>
              </w:rPr>
            </w:pPr>
          </w:p>
          <w:p w14:paraId="413CAE35"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R$ 89,64</w:t>
            </w:r>
          </w:p>
        </w:tc>
        <w:tc>
          <w:tcPr>
            <w:tcW w:w="1626" w:type="dxa"/>
            <w:tcBorders>
              <w:top w:val="nil"/>
              <w:left w:val="nil"/>
              <w:bottom w:val="single" w:sz="4" w:space="0" w:color="auto"/>
              <w:right w:val="single" w:sz="4" w:space="0" w:color="auto"/>
            </w:tcBorders>
          </w:tcPr>
          <w:p w14:paraId="4FF3F9E6" w14:textId="77777777" w:rsidR="004F5028" w:rsidRPr="00D07CDC" w:rsidRDefault="004F5028" w:rsidP="00D24CC3">
            <w:pPr>
              <w:jc w:val="center"/>
              <w:rPr>
                <w:rFonts w:ascii="Arial" w:hAnsi="Arial" w:cs="Arial"/>
                <w:color w:val="000000"/>
                <w:sz w:val="20"/>
                <w:szCs w:val="20"/>
              </w:rPr>
            </w:pPr>
          </w:p>
          <w:p w14:paraId="5DC6D3CE" w14:textId="77777777" w:rsidR="004F5028" w:rsidRPr="00D07CDC" w:rsidRDefault="004F5028" w:rsidP="00D24CC3">
            <w:pPr>
              <w:jc w:val="center"/>
              <w:rPr>
                <w:rFonts w:ascii="Arial" w:hAnsi="Arial" w:cs="Arial"/>
                <w:color w:val="000000"/>
                <w:sz w:val="20"/>
                <w:szCs w:val="20"/>
              </w:rPr>
            </w:pPr>
          </w:p>
          <w:p w14:paraId="2FB86B37" w14:textId="77777777" w:rsidR="004F5028" w:rsidRPr="00D07CDC" w:rsidRDefault="004F5028" w:rsidP="00D24CC3">
            <w:pPr>
              <w:jc w:val="center"/>
              <w:rPr>
                <w:rFonts w:ascii="Arial" w:hAnsi="Arial" w:cs="Arial"/>
                <w:color w:val="000000"/>
                <w:sz w:val="20"/>
                <w:szCs w:val="20"/>
              </w:rPr>
            </w:pPr>
          </w:p>
          <w:p w14:paraId="50F5ED9A" w14:textId="77777777" w:rsidR="004F5028" w:rsidRPr="00D07CDC" w:rsidRDefault="004F5028" w:rsidP="00D24CC3">
            <w:pPr>
              <w:jc w:val="center"/>
              <w:rPr>
                <w:rFonts w:ascii="Arial" w:hAnsi="Arial" w:cs="Arial"/>
                <w:color w:val="000000"/>
                <w:sz w:val="20"/>
                <w:szCs w:val="20"/>
              </w:rPr>
            </w:pPr>
          </w:p>
          <w:p w14:paraId="05A917DF" w14:textId="77777777" w:rsidR="004F5028" w:rsidRPr="00D07CDC" w:rsidRDefault="004F5028" w:rsidP="00D24CC3">
            <w:pPr>
              <w:jc w:val="center"/>
              <w:rPr>
                <w:rFonts w:ascii="Arial" w:hAnsi="Arial" w:cs="Arial"/>
                <w:color w:val="000000"/>
                <w:sz w:val="20"/>
                <w:szCs w:val="20"/>
              </w:rPr>
            </w:pPr>
          </w:p>
          <w:p w14:paraId="43058135" w14:textId="77777777" w:rsidR="004F5028" w:rsidRPr="00D07CDC" w:rsidRDefault="004F5028" w:rsidP="00D24CC3">
            <w:pPr>
              <w:jc w:val="center"/>
              <w:rPr>
                <w:rFonts w:ascii="Arial" w:hAnsi="Arial" w:cs="Arial"/>
                <w:color w:val="000000"/>
                <w:sz w:val="20"/>
                <w:szCs w:val="20"/>
              </w:rPr>
            </w:pPr>
          </w:p>
          <w:p w14:paraId="453A94C3" w14:textId="77777777" w:rsidR="004F5028" w:rsidRPr="00D07CDC" w:rsidRDefault="004F5028" w:rsidP="00D24CC3">
            <w:pPr>
              <w:jc w:val="center"/>
              <w:rPr>
                <w:rFonts w:ascii="Arial" w:hAnsi="Arial" w:cs="Arial"/>
                <w:color w:val="000000"/>
                <w:sz w:val="20"/>
                <w:szCs w:val="20"/>
              </w:rPr>
            </w:pPr>
          </w:p>
          <w:p w14:paraId="7369D3C1" w14:textId="77777777" w:rsidR="004F5028" w:rsidRPr="00D07CDC" w:rsidRDefault="004F5028" w:rsidP="00D24CC3">
            <w:pPr>
              <w:jc w:val="center"/>
              <w:rPr>
                <w:rFonts w:ascii="Arial" w:hAnsi="Arial" w:cs="Arial"/>
                <w:color w:val="000000"/>
                <w:sz w:val="20"/>
                <w:szCs w:val="20"/>
              </w:rPr>
            </w:pPr>
          </w:p>
          <w:p w14:paraId="3DED87E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R$ 18.824,40</w:t>
            </w:r>
          </w:p>
        </w:tc>
      </w:tr>
      <w:tr w:rsidR="004F5028" w:rsidRPr="00D07CDC" w14:paraId="43A2B55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FC304F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57A22F40" w14:textId="77777777" w:rsidR="004F5028" w:rsidRPr="00D07CDC" w:rsidRDefault="004F5028" w:rsidP="00D24CC3">
            <w:pPr>
              <w:jc w:val="both"/>
              <w:rPr>
                <w:rFonts w:ascii="Arial" w:hAnsi="Arial" w:cs="Arial"/>
                <w:color w:val="000000"/>
                <w:sz w:val="20"/>
                <w:szCs w:val="20"/>
              </w:rPr>
            </w:pPr>
          </w:p>
          <w:p w14:paraId="03FB9AF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QUEROSENE PERFUMADA: EMBALAGEM COM NO MÍNIMO 500 ML - NÃO TÓXICA.</w:t>
            </w:r>
          </w:p>
          <w:p w14:paraId="6673F095"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E16697" w14:textId="77777777" w:rsidR="004F5028" w:rsidRPr="00D07CDC" w:rsidRDefault="004F5028" w:rsidP="00D24CC3">
            <w:pPr>
              <w:jc w:val="center"/>
              <w:rPr>
                <w:rFonts w:ascii="Arial" w:hAnsi="Arial" w:cs="Arial"/>
                <w:color w:val="000000"/>
                <w:sz w:val="20"/>
                <w:szCs w:val="20"/>
              </w:rPr>
            </w:pPr>
          </w:p>
          <w:p w14:paraId="4A2955E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ED0FE05" w14:textId="77777777" w:rsidR="004F5028" w:rsidRPr="00D07CDC" w:rsidRDefault="004F5028" w:rsidP="00D24CC3">
            <w:pPr>
              <w:jc w:val="center"/>
              <w:rPr>
                <w:rFonts w:ascii="Arial" w:hAnsi="Arial" w:cs="Arial"/>
                <w:color w:val="000000"/>
                <w:sz w:val="20"/>
                <w:szCs w:val="20"/>
              </w:rPr>
            </w:pPr>
          </w:p>
          <w:p w14:paraId="22ADD8C4" w14:textId="77777777" w:rsidR="004F5028" w:rsidRPr="00D07CDC" w:rsidRDefault="004F5028" w:rsidP="00D24CC3">
            <w:pPr>
              <w:jc w:val="center"/>
              <w:rPr>
                <w:rFonts w:ascii="Arial" w:hAnsi="Arial" w:cs="Arial"/>
                <w:color w:val="000000"/>
                <w:sz w:val="20"/>
                <w:szCs w:val="20"/>
              </w:rPr>
            </w:pPr>
          </w:p>
          <w:p w14:paraId="02618D9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900</w:t>
            </w:r>
          </w:p>
        </w:tc>
        <w:tc>
          <w:tcPr>
            <w:tcW w:w="1492" w:type="dxa"/>
            <w:tcBorders>
              <w:top w:val="nil"/>
              <w:left w:val="nil"/>
              <w:bottom w:val="single" w:sz="4" w:space="0" w:color="auto"/>
              <w:right w:val="single" w:sz="4" w:space="0" w:color="auto"/>
            </w:tcBorders>
          </w:tcPr>
          <w:p w14:paraId="738221D6" w14:textId="77777777" w:rsidR="004F5028" w:rsidRPr="00D07CDC" w:rsidRDefault="004F5028" w:rsidP="00D24CC3">
            <w:pPr>
              <w:jc w:val="center"/>
              <w:rPr>
                <w:rFonts w:ascii="Arial" w:hAnsi="Arial" w:cs="Arial"/>
                <w:sz w:val="20"/>
                <w:szCs w:val="20"/>
              </w:rPr>
            </w:pPr>
          </w:p>
          <w:p w14:paraId="6259073A" w14:textId="77777777" w:rsidR="004F5028" w:rsidRPr="00D07CDC" w:rsidRDefault="004F5028" w:rsidP="00D24CC3">
            <w:pPr>
              <w:jc w:val="center"/>
              <w:rPr>
                <w:rFonts w:ascii="Arial" w:hAnsi="Arial" w:cs="Arial"/>
                <w:sz w:val="20"/>
                <w:szCs w:val="20"/>
              </w:rPr>
            </w:pPr>
          </w:p>
          <w:p w14:paraId="0C772FF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R$ 14,07</w:t>
            </w:r>
          </w:p>
        </w:tc>
        <w:tc>
          <w:tcPr>
            <w:tcW w:w="1626" w:type="dxa"/>
            <w:tcBorders>
              <w:top w:val="nil"/>
              <w:left w:val="nil"/>
              <w:bottom w:val="single" w:sz="4" w:space="0" w:color="auto"/>
              <w:right w:val="single" w:sz="4" w:space="0" w:color="auto"/>
            </w:tcBorders>
          </w:tcPr>
          <w:p w14:paraId="5378B04F" w14:textId="77777777" w:rsidR="004F5028" w:rsidRPr="00D07CDC" w:rsidRDefault="004F5028" w:rsidP="00D24CC3">
            <w:pPr>
              <w:jc w:val="center"/>
              <w:rPr>
                <w:rFonts w:ascii="Arial" w:hAnsi="Arial" w:cs="Arial"/>
                <w:color w:val="000000"/>
                <w:sz w:val="20"/>
                <w:szCs w:val="20"/>
              </w:rPr>
            </w:pPr>
          </w:p>
          <w:p w14:paraId="5810B7C4" w14:textId="77777777" w:rsidR="004F5028" w:rsidRPr="00D07CDC" w:rsidRDefault="004F5028" w:rsidP="00D24CC3">
            <w:pPr>
              <w:jc w:val="center"/>
              <w:rPr>
                <w:rFonts w:ascii="Arial" w:hAnsi="Arial" w:cs="Arial"/>
                <w:color w:val="000000"/>
                <w:sz w:val="20"/>
                <w:szCs w:val="20"/>
              </w:rPr>
            </w:pPr>
          </w:p>
          <w:p w14:paraId="1466B7B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R$ 12.663,00</w:t>
            </w:r>
          </w:p>
        </w:tc>
      </w:tr>
      <w:tr w:rsidR="004F5028" w:rsidRPr="00D07CDC" w14:paraId="55DD2BC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4134D2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17</w:t>
            </w:r>
          </w:p>
        </w:tc>
        <w:tc>
          <w:tcPr>
            <w:tcW w:w="4394" w:type="dxa"/>
            <w:tcBorders>
              <w:top w:val="nil"/>
              <w:left w:val="nil"/>
              <w:bottom w:val="single" w:sz="4" w:space="0" w:color="auto"/>
              <w:right w:val="single" w:sz="4" w:space="0" w:color="auto"/>
            </w:tcBorders>
            <w:vAlign w:val="center"/>
          </w:tcPr>
          <w:p w14:paraId="0383B1C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SELADOR À BASE DE POLÍMEROS ACRÍLICOS: PARA APLICAÇÃO EM PISOS POROSOS ANTES DO TRATAMENTO EM PISOS FRIOS COMO PAVIFLEX, VULCAPISOS, EMBORRACHADOS, GRANILITE, MARMORITE, CERÂMICA, MÁRMORE, MOSAICO. COMPOSIÇÃO: SURFACTANTE, RESINA ACRILICA METALIZADA, CERA DE POLIETILENO DE ALTA DENSIDADE, AGENTE FORMADOR DE FILME, ATENUADOR DE ESPUMA PLASTIFICADA, CONSERVANTE E ÁGUA. ASPECTOS FISIOQUÍMICOS: ASPECTO: LÍQUIDO; COR: BRANCA; DENSIDADE: 0,998- 1010G/CM³ (SOL. 1% 25°C), 8,00 - 8,50, ODOR: CARACTERIZADO PELA ESSÊNCIA, TEOR DE NÃO VOLÁTEIS: 16%. EMBALAGEM DE 5 LITROS.</w:t>
            </w:r>
          </w:p>
          <w:p w14:paraId="6E46F1C2"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2B5859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8D354F6" w14:textId="77777777" w:rsidR="004F5028" w:rsidRPr="00D07CDC" w:rsidRDefault="004F5028" w:rsidP="00D24CC3">
            <w:pPr>
              <w:jc w:val="center"/>
              <w:rPr>
                <w:rFonts w:ascii="Arial" w:hAnsi="Arial" w:cs="Arial"/>
                <w:color w:val="000000"/>
                <w:sz w:val="20"/>
                <w:szCs w:val="20"/>
              </w:rPr>
            </w:pPr>
          </w:p>
          <w:p w14:paraId="5E6F5069" w14:textId="77777777" w:rsidR="004F5028" w:rsidRPr="00D07CDC" w:rsidRDefault="004F5028" w:rsidP="00D24CC3">
            <w:pPr>
              <w:jc w:val="center"/>
              <w:rPr>
                <w:rFonts w:ascii="Arial" w:hAnsi="Arial" w:cs="Arial"/>
                <w:color w:val="000000"/>
                <w:sz w:val="20"/>
                <w:szCs w:val="20"/>
              </w:rPr>
            </w:pPr>
          </w:p>
          <w:p w14:paraId="6F6CAD79" w14:textId="77777777" w:rsidR="004F5028" w:rsidRPr="00D07CDC" w:rsidRDefault="004F5028" w:rsidP="00D24CC3">
            <w:pPr>
              <w:jc w:val="center"/>
              <w:rPr>
                <w:rFonts w:ascii="Arial" w:hAnsi="Arial" w:cs="Arial"/>
                <w:color w:val="000000"/>
                <w:sz w:val="20"/>
                <w:szCs w:val="20"/>
              </w:rPr>
            </w:pPr>
          </w:p>
          <w:p w14:paraId="3747F949" w14:textId="77777777" w:rsidR="004F5028" w:rsidRPr="00D07CDC" w:rsidRDefault="004F5028" w:rsidP="00D24CC3">
            <w:pPr>
              <w:jc w:val="center"/>
              <w:rPr>
                <w:rFonts w:ascii="Arial" w:hAnsi="Arial" w:cs="Arial"/>
                <w:color w:val="000000"/>
                <w:sz w:val="20"/>
                <w:szCs w:val="20"/>
              </w:rPr>
            </w:pPr>
          </w:p>
          <w:p w14:paraId="5F3348F3" w14:textId="77777777" w:rsidR="004F5028" w:rsidRPr="00D07CDC" w:rsidRDefault="004F5028" w:rsidP="00D24CC3">
            <w:pPr>
              <w:jc w:val="center"/>
              <w:rPr>
                <w:rFonts w:ascii="Arial" w:hAnsi="Arial" w:cs="Arial"/>
                <w:color w:val="000000"/>
                <w:sz w:val="20"/>
                <w:szCs w:val="20"/>
              </w:rPr>
            </w:pPr>
          </w:p>
          <w:p w14:paraId="4D826D8A" w14:textId="77777777" w:rsidR="004F5028" w:rsidRPr="00D07CDC" w:rsidRDefault="004F5028" w:rsidP="00D24CC3">
            <w:pPr>
              <w:jc w:val="center"/>
              <w:rPr>
                <w:rFonts w:ascii="Arial" w:hAnsi="Arial" w:cs="Arial"/>
                <w:color w:val="000000"/>
                <w:sz w:val="20"/>
                <w:szCs w:val="20"/>
              </w:rPr>
            </w:pPr>
          </w:p>
          <w:p w14:paraId="1FB12A1E" w14:textId="77777777" w:rsidR="004F5028" w:rsidRPr="00D07CDC" w:rsidRDefault="004F5028" w:rsidP="00D24CC3">
            <w:pPr>
              <w:jc w:val="center"/>
              <w:rPr>
                <w:rFonts w:ascii="Arial" w:hAnsi="Arial" w:cs="Arial"/>
                <w:color w:val="000000"/>
                <w:sz w:val="20"/>
                <w:szCs w:val="20"/>
              </w:rPr>
            </w:pPr>
          </w:p>
          <w:p w14:paraId="6AA97259" w14:textId="77777777" w:rsidR="004F5028" w:rsidRPr="00D07CDC" w:rsidRDefault="004F5028" w:rsidP="00D24CC3">
            <w:pPr>
              <w:jc w:val="center"/>
              <w:rPr>
                <w:rFonts w:ascii="Arial" w:hAnsi="Arial" w:cs="Arial"/>
                <w:color w:val="000000"/>
                <w:sz w:val="20"/>
                <w:szCs w:val="20"/>
              </w:rPr>
            </w:pPr>
          </w:p>
          <w:p w14:paraId="0194BC0B" w14:textId="77777777" w:rsidR="004F5028" w:rsidRPr="00D07CDC" w:rsidRDefault="004F5028" w:rsidP="00D24CC3">
            <w:pPr>
              <w:jc w:val="center"/>
              <w:rPr>
                <w:rFonts w:ascii="Arial" w:hAnsi="Arial" w:cs="Arial"/>
                <w:color w:val="000000"/>
                <w:sz w:val="20"/>
                <w:szCs w:val="20"/>
              </w:rPr>
            </w:pPr>
          </w:p>
          <w:p w14:paraId="41FEA13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70</w:t>
            </w:r>
          </w:p>
        </w:tc>
        <w:tc>
          <w:tcPr>
            <w:tcW w:w="1492" w:type="dxa"/>
            <w:tcBorders>
              <w:top w:val="nil"/>
              <w:left w:val="nil"/>
              <w:bottom w:val="single" w:sz="4" w:space="0" w:color="auto"/>
              <w:right w:val="single" w:sz="4" w:space="0" w:color="auto"/>
            </w:tcBorders>
          </w:tcPr>
          <w:p w14:paraId="607B0C00" w14:textId="77777777" w:rsidR="004F5028" w:rsidRPr="00D07CDC" w:rsidRDefault="004F5028" w:rsidP="00D24CC3">
            <w:pPr>
              <w:jc w:val="center"/>
              <w:rPr>
                <w:rFonts w:ascii="Arial" w:hAnsi="Arial" w:cs="Arial"/>
                <w:sz w:val="20"/>
                <w:szCs w:val="20"/>
              </w:rPr>
            </w:pPr>
          </w:p>
          <w:p w14:paraId="6B884592" w14:textId="77777777" w:rsidR="004F5028" w:rsidRPr="00D07CDC" w:rsidRDefault="004F5028" w:rsidP="00D24CC3">
            <w:pPr>
              <w:jc w:val="center"/>
              <w:rPr>
                <w:rFonts w:ascii="Arial" w:hAnsi="Arial" w:cs="Arial"/>
                <w:sz w:val="20"/>
                <w:szCs w:val="20"/>
              </w:rPr>
            </w:pPr>
          </w:p>
          <w:p w14:paraId="65E1EF9E" w14:textId="77777777" w:rsidR="004F5028" w:rsidRPr="00D07CDC" w:rsidRDefault="004F5028" w:rsidP="00D24CC3">
            <w:pPr>
              <w:jc w:val="center"/>
              <w:rPr>
                <w:rFonts w:ascii="Arial" w:hAnsi="Arial" w:cs="Arial"/>
                <w:sz w:val="20"/>
                <w:szCs w:val="20"/>
              </w:rPr>
            </w:pPr>
          </w:p>
          <w:p w14:paraId="27B26AB9" w14:textId="77777777" w:rsidR="004F5028" w:rsidRPr="00D07CDC" w:rsidRDefault="004F5028" w:rsidP="00D24CC3">
            <w:pPr>
              <w:jc w:val="center"/>
              <w:rPr>
                <w:rFonts w:ascii="Arial" w:hAnsi="Arial" w:cs="Arial"/>
                <w:sz w:val="20"/>
                <w:szCs w:val="20"/>
              </w:rPr>
            </w:pPr>
          </w:p>
          <w:p w14:paraId="02B50B62" w14:textId="77777777" w:rsidR="004F5028" w:rsidRPr="00D07CDC" w:rsidRDefault="004F5028" w:rsidP="00D24CC3">
            <w:pPr>
              <w:jc w:val="center"/>
              <w:rPr>
                <w:rFonts w:ascii="Arial" w:hAnsi="Arial" w:cs="Arial"/>
                <w:sz w:val="20"/>
                <w:szCs w:val="20"/>
              </w:rPr>
            </w:pPr>
          </w:p>
          <w:p w14:paraId="76826FB6" w14:textId="77777777" w:rsidR="004F5028" w:rsidRPr="00D07CDC" w:rsidRDefault="004F5028" w:rsidP="00D24CC3">
            <w:pPr>
              <w:jc w:val="center"/>
              <w:rPr>
                <w:rFonts w:ascii="Arial" w:hAnsi="Arial" w:cs="Arial"/>
                <w:sz w:val="20"/>
                <w:szCs w:val="20"/>
              </w:rPr>
            </w:pPr>
          </w:p>
          <w:p w14:paraId="05049368" w14:textId="77777777" w:rsidR="004F5028" w:rsidRPr="00D07CDC" w:rsidRDefault="004F5028" w:rsidP="00D24CC3">
            <w:pPr>
              <w:jc w:val="center"/>
              <w:rPr>
                <w:rFonts w:ascii="Arial" w:hAnsi="Arial" w:cs="Arial"/>
                <w:sz w:val="20"/>
                <w:szCs w:val="20"/>
              </w:rPr>
            </w:pPr>
          </w:p>
          <w:p w14:paraId="1B97B1C2" w14:textId="77777777" w:rsidR="004F5028" w:rsidRPr="00D07CDC" w:rsidRDefault="004F5028" w:rsidP="00D24CC3">
            <w:pPr>
              <w:jc w:val="center"/>
              <w:rPr>
                <w:rFonts w:ascii="Arial" w:hAnsi="Arial" w:cs="Arial"/>
                <w:sz w:val="20"/>
                <w:szCs w:val="20"/>
              </w:rPr>
            </w:pPr>
          </w:p>
          <w:p w14:paraId="258B2310" w14:textId="77777777" w:rsidR="004F5028" w:rsidRPr="00D07CDC" w:rsidRDefault="004F5028" w:rsidP="00D24CC3">
            <w:pPr>
              <w:jc w:val="center"/>
              <w:rPr>
                <w:rFonts w:ascii="Arial" w:hAnsi="Arial" w:cs="Arial"/>
                <w:sz w:val="20"/>
                <w:szCs w:val="20"/>
              </w:rPr>
            </w:pPr>
          </w:p>
          <w:p w14:paraId="65CCF081"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R$ 102,43</w:t>
            </w:r>
          </w:p>
        </w:tc>
        <w:tc>
          <w:tcPr>
            <w:tcW w:w="1626" w:type="dxa"/>
            <w:tcBorders>
              <w:top w:val="nil"/>
              <w:left w:val="nil"/>
              <w:bottom w:val="single" w:sz="4" w:space="0" w:color="auto"/>
              <w:right w:val="single" w:sz="4" w:space="0" w:color="auto"/>
            </w:tcBorders>
          </w:tcPr>
          <w:p w14:paraId="023380F3" w14:textId="77777777" w:rsidR="004F5028" w:rsidRPr="00D07CDC" w:rsidRDefault="004F5028" w:rsidP="00D24CC3">
            <w:pPr>
              <w:jc w:val="center"/>
              <w:rPr>
                <w:rFonts w:ascii="Arial" w:hAnsi="Arial" w:cs="Arial"/>
                <w:color w:val="000000"/>
                <w:sz w:val="20"/>
                <w:szCs w:val="20"/>
              </w:rPr>
            </w:pPr>
          </w:p>
          <w:p w14:paraId="0CE695F7" w14:textId="77777777" w:rsidR="004F5028" w:rsidRPr="00D07CDC" w:rsidRDefault="004F5028" w:rsidP="00D24CC3">
            <w:pPr>
              <w:jc w:val="center"/>
              <w:rPr>
                <w:rFonts w:ascii="Arial" w:hAnsi="Arial" w:cs="Arial"/>
                <w:color w:val="000000"/>
                <w:sz w:val="20"/>
                <w:szCs w:val="20"/>
              </w:rPr>
            </w:pPr>
          </w:p>
          <w:p w14:paraId="0513D43E" w14:textId="77777777" w:rsidR="004F5028" w:rsidRPr="00D07CDC" w:rsidRDefault="004F5028" w:rsidP="00D24CC3">
            <w:pPr>
              <w:jc w:val="center"/>
              <w:rPr>
                <w:rFonts w:ascii="Arial" w:hAnsi="Arial" w:cs="Arial"/>
                <w:color w:val="000000"/>
                <w:sz w:val="20"/>
                <w:szCs w:val="20"/>
              </w:rPr>
            </w:pPr>
          </w:p>
          <w:p w14:paraId="64C1F8C6" w14:textId="77777777" w:rsidR="004F5028" w:rsidRPr="00D07CDC" w:rsidRDefault="004F5028" w:rsidP="00D24CC3">
            <w:pPr>
              <w:jc w:val="center"/>
              <w:rPr>
                <w:rFonts w:ascii="Arial" w:hAnsi="Arial" w:cs="Arial"/>
                <w:color w:val="000000"/>
                <w:sz w:val="20"/>
                <w:szCs w:val="20"/>
              </w:rPr>
            </w:pPr>
          </w:p>
          <w:p w14:paraId="00719F99" w14:textId="77777777" w:rsidR="004F5028" w:rsidRPr="00D07CDC" w:rsidRDefault="004F5028" w:rsidP="00D24CC3">
            <w:pPr>
              <w:jc w:val="center"/>
              <w:rPr>
                <w:rFonts w:ascii="Arial" w:hAnsi="Arial" w:cs="Arial"/>
                <w:color w:val="000000"/>
                <w:sz w:val="20"/>
                <w:szCs w:val="20"/>
              </w:rPr>
            </w:pPr>
          </w:p>
          <w:p w14:paraId="22047119" w14:textId="77777777" w:rsidR="004F5028" w:rsidRPr="00D07CDC" w:rsidRDefault="004F5028" w:rsidP="00D24CC3">
            <w:pPr>
              <w:jc w:val="center"/>
              <w:rPr>
                <w:rFonts w:ascii="Arial" w:hAnsi="Arial" w:cs="Arial"/>
                <w:color w:val="000000"/>
                <w:sz w:val="20"/>
                <w:szCs w:val="20"/>
              </w:rPr>
            </w:pPr>
          </w:p>
          <w:p w14:paraId="1F738E9F" w14:textId="77777777" w:rsidR="004F5028" w:rsidRPr="00D07CDC" w:rsidRDefault="004F5028" w:rsidP="00D24CC3">
            <w:pPr>
              <w:jc w:val="center"/>
              <w:rPr>
                <w:rFonts w:ascii="Arial" w:hAnsi="Arial" w:cs="Arial"/>
                <w:color w:val="000000"/>
                <w:sz w:val="20"/>
                <w:szCs w:val="20"/>
              </w:rPr>
            </w:pPr>
          </w:p>
          <w:p w14:paraId="2F333421" w14:textId="77777777" w:rsidR="004F5028" w:rsidRPr="00D07CDC" w:rsidRDefault="004F5028" w:rsidP="00D24CC3">
            <w:pPr>
              <w:jc w:val="center"/>
              <w:rPr>
                <w:rFonts w:ascii="Arial" w:hAnsi="Arial" w:cs="Arial"/>
                <w:color w:val="000000"/>
                <w:sz w:val="20"/>
                <w:szCs w:val="20"/>
              </w:rPr>
            </w:pPr>
          </w:p>
          <w:p w14:paraId="5A63A752" w14:textId="77777777" w:rsidR="004F5028" w:rsidRPr="00D07CDC" w:rsidRDefault="004F5028" w:rsidP="00D24CC3">
            <w:pPr>
              <w:jc w:val="center"/>
              <w:rPr>
                <w:rFonts w:ascii="Arial" w:hAnsi="Arial" w:cs="Arial"/>
                <w:color w:val="000000"/>
                <w:sz w:val="20"/>
                <w:szCs w:val="20"/>
              </w:rPr>
            </w:pPr>
          </w:p>
          <w:p w14:paraId="3C16E85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R$ 7.170,10</w:t>
            </w:r>
          </w:p>
        </w:tc>
      </w:tr>
      <w:tr w:rsidR="004F5028" w:rsidRPr="00D07CDC" w14:paraId="280639E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0E52BA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18</w:t>
            </w:r>
          </w:p>
        </w:tc>
        <w:tc>
          <w:tcPr>
            <w:tcW w:w="4394" w:type="dxa"/>
            <w:tcBorders>
              <w:top w:val="nil"/>
              <w:left w:val="nil"/>
              <w:bottom w:val="single" w:sz="4" w:space="0" w:color="auto"/>
              <w:right w:val="single" w:sz="4" w:space="0" w:color="auto"/>
            </w:tcBorders>
            <w:vAlign w:val="center"/>
          </w:tcPr>
          <w:p w14:paraId="12C8DF58"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IMPERMEABILIZANTE ACRÍLICO: PH: 8,5, AÇÃO: BASE SELADORA E IMPERMEABILIZANTE; FECHA OS POROS DO PISO; NIVELA A POROSIDADE DA SUPERFÍCIE; ALTA RESISTÊNCIA E ALTO BRILHO; INDICADO PARA ALTO TRÁFEGO, ÁREAS INTERNAS E EXTERNAS; EMBALAGEM DE 5 LITROS.</w:t>
            </w:r>
          </w:p>
          <w:p w14:paraId="3F2CEA7E"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92CAE1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21FFC7B" w14:textId="77777777" w:rsidR="004F5028" w:rsidRPr="00D07CDC" w:rsidRDefault="004F5028" w:rsidP="00D24CC3">
            <w:pPr>
              <w:jc w:val="center"/>
              <w:rPr>
                <w:rFonts w:ascii="Arial" w:hAnsi="Arial" w:cs="Arial"/>
                <w:color w:val="000000"/>
                <w:sz w:val="20"/>
                <w:szCs w:val="20"/>
              </w:rPr>
            </w:pPr>
          </w:p>
          <w:p w14:paraId="2025B6C7" w14:textId="77777777" w:rsidR="004F5028" w:rsidRPr="00D07CDC" w:rsidRDefault="004F5028" w:rsidP="00D24CC3">
            <w:pPr>
              <w:jc w:val="center"/>
              <w:rPr>
                <w:rFonts w:ascii="Arial" w:hAnsi="Arial" w:cs="Arial"/>
                <w:color w:val="000000"/>
                <w:sz w:val="20"/>
                <w:szCs w:val="20"/>
              </w:rPr>
            </w:pPr>
          </w:p>
          <w:p w14:paraId="61E1BDB2" w14:textId="77777777" w:rsidR="004F5028" w:rsidRPr="00D07CDC" w:rsidRDefault="004F5028" w:rsidP="00D24CC3">
            <w:pPr>
              <w:jc w:val="center"/>
              <w:rPr>
                <w:rFonts w:ascii="Arial" w:hAnsi="Arial" w:cs="Arial"/>
                <w:color w:val="000000"/>
                <w:sz w:val="20"/>
                <w:szCs w:val="20"/>
              </w:rPr>
            </w:pPr>
          </w:p>
          <w:p w14:paraId="2C37387F" w14:textId="77777777" w:rsidR="004F5028" w:rsidRPr="00D07CDC" w:rsidRDefault="004F5028" w:rsidP="00D24CC3">
            <w:pPr>
              <w:jc w:val="center"/>
              <w:rPr>
                <w:rFonts w:ascii="Arial" w:hAnsi="Arial" w:cs="Arial"/>
                <w:color w:val="000000"/>
                <w:sz w:val="20"/>
                <w:szCs w:val="20"/>
              </w:rPr>
            </w:pPr>
          </w:p>
          <w:p w14:paraId="5D7F2A0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w:t>
            </w:r>
          </w:p>
        </w:tc>
        <w:tc>
          <w:tcPr>
            <w:tcW w:w="1492" w:type="dxa"/>
            <w:tcBorders>
              <w:top w:val="nil"/>
              <w:left w:val="nil"/>
              <w:bottom w:val="single" w:sz="4" w:space="0" w:color="auto"/>
              <w:right w:val="single" w:sz="4" w:space="0" w:color="auto"/>
            </w:tcBorders>
          </w:tcPr>
          <w:p w14:paraId="727BB909" w14:textId="77777777" w:rsidR="004F5028" w:rsidRPr="00D07CDC" w:rsidRDefault="004F5028" w:rsidP="00D24CC3">
            <w:pPr>
              <w:jc w:val="center"/>
              <w:rPr>
                <w:rFonts w:ascii="Arial" w:hAnsi="Arial" w:cs="Arial"/>
                <w:sz w:val="20"/>
                <w:szCs w:val="20"/>
              </w:rPr>
            </w:pPr>
          </w:p>
          <w:p w14:paraId="0F768974" w14:textId="77777777" w:rsidR="004F5028" w:rsidRPr="00D07CDC" w:rsidRDefault="004F5028" w:rsidP="00D24CC3">
            <w:pPr>
              <w:jc w:val="center"/>
              <w:rPr>
                <w:rFonts w:ascii="Arial" w:hAnsi="Arial" w:cs="Arial"/>
                <w:sz w:val="20"/>
                <w:szCs w:val="20"/>
              </w:rPr>
            </w:pPr>
          </w:p>
          <w:p w14:paraId="5183F24B" w14:textId="77777777" w:rsidR="004F5028" w:rsidRPr="00D07CDC" w:rsidRDefault="004F5028" w:rsidP="00D24CC3">
            <w:pPr>
              <w:jc w:val="center"/>
              <w:rPr>
                <w:rFonts w:ascii="Arial" w:hAnsi="Arial" w:cs="Arial"/>
                <w:sz w:val="20"/>
                <w:szCs w:val="20"/>
              </w:rPr>
            </w:pPr>
          </w:p>
          <w:p w14:paraId="4DF30834" w14:textId="77777777" w:rsidR="004F5028" w:rsidRPr="00D07CDC" w:rsidRDefault="004F5028" w:rsidP="00D24CC3">
            <w:pPr>
              <w:jc w:val="center"/>
              <w:rPr>
                <w:rFonts w:ascii="Arial" w:hAnsi="Arial" w:cs="Arial"/>
                <w:sz w:val="20"/>
                <w:szCs w:val="20"/>
              </w:rPr>
            </w:pPr>
          </w:p>
          <w:p w14:paraId="7F8E8E60"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R$ 102,15</w:t>
            </w:r>
          </w:p>
        </w:tc>
        <w:tc>
          <w:tcPr>
            <w:tcW w:w="1626" w:type="dxa"/>
            <w:tcBorders>
              <w:top w:val="nil"/>
              <w:left w:val="nil"/>
              <w:bottom w:val="single" w:sz="4" w:space="0" w:color="auto"/>
              <w:right w:val="single" w:sz="4" w:space="0" w:color="auto"/>
            </w:tcBorders>
          </w:tcPr>
          <w:p w14:paraId="1AF8F0C3" w14:textId="77777777" w:rsidR="004F5028" w:rsidRPr="00D07CDC" w:rsidRDefault="004F5028" w:rsidP="00D24CC3">
            <w:pPr>
              <w:jc w:val="center"/>
              <w:rPr>
                <w:rFonts w:ascii="Arial" w:hAnsi="Arial" w:cs="Arial"/>
                <w:color w:val="000000"/>
                <w:sz w:val="20"/>
                <w:szCs w:val="20"/>
              </w:rPr>
            </w:pPr>
          </w:p>
          <w:p w14:paraId="5B39344B" w14:textId="77777777" w:rsidR="004F5028" w:rsidRPr="00D07CDC" w:rsidRDefault="004F5028" w:rsidP="00D24CC3">
            <w:pPr>
              <w:jc w:val="center"/>
              <w:rPr>
                <w:rFonts w:ascii="Arial" w:hAnsi="Arial" w:cs="Arial"/>
                <w:color w:val="000000"/>
                <w:sz w:val="20"/>
                <w:szCs w:val="20"/>
              </w:rPr>
            </w:pPr>
          </w:p>
          <w:p w14:paraId="3C97F7B7" w14:textId="77777777" w:rsidR="004F5028" w:rsidRPr="00D07CDC" w:rsidRDefault="004F5028" w:rsidP="00D24CC3">
            <w:pPr>
              <w:jc w:val="center"/>
              <w:rPr>
                <w:rFonts w:ascii="Arial" w:hAnsi="Arial" w:cs="Arial"/>
                <w:color w:val="000000"/>
                <w:sz w:val="20"/>
                <w:szCs w:val="20"/>
              </w:rPr>
            </w:pPr>
          </w:p>
          <w:p w14:paraId="2D06F27C" w14:textId="77777777" w:rsidR="004F5028" w:rsidRPr="00D07CDC" w:rsidRDefault="004F5028" w:rsidP="00D24CC3">
            <w:pPr>
              <w:jc w:val="center"/>
              <w:rPr>
                <w:rFonts w:ascii="Arial" w:hAnsi="Arial" w:cs="Arial"/>
                <w:color w:val="000000"/>
                <w:sz w:val="20"/>
                <w:szCs w:val="20"/>
              </w:rPr>
            </w:pPr>
          </w:p>
          <w:p w14:paraId="7E91521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R$ 1.021,50</w:t>
            </w:r>
          </w:p>
        </w:tc>
      </w:tr>
      <w:tr w:rsidR="004F5028" w:rsidRPr="00D07CDC" w14:paraId="1799E17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1E84A2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19</w:t>
            </w:r>
          </w:p>
        </w:tc>
        <w:tc>
          <w:tcPr>
            <w:tcW w:w="4394" w:type="dxa"/>
            <w:tcBorders>
              <w:top w:val="nil"/>
              <w:left w:val="nil"/>
              <w:bottom w:val="single" w:sz="4" w:space="0" w:color="auto"/>
              <w:right w:val="single" w:sz="4" w:space="0" w:color="auto"/>
            </w:tcBorders>
            <w:vAlign w:val="center"/>
          </w:tcPr>
          <w:p w14:paraId="1770AD7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LIXEIRA COM PEDAL E TAMPA: COM CAPACIDADE DE 50L, EM POLIPROPILENO, ARTICULÁVEL, POSSUIR TAMPA ACIONADA POR PEDAL E HASTE NA PARTE EXTERNA DE ACIONAMENTO RESISTENTE. A LIXEIRA DEVERÁ TER ALTA RESISTÊNCIA E DURABILIDADE E DEVERÁ SER LEVE, ATÓXICA E DE FÁCIL LIMPEZA NA COR PRETA.</w:t>
            </w:r>
          </w:p>
          <w:p w14:paraId="58BB1055"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B6E7AE0" w14:textId="77777777" w:rsidR="004F5028" w:rsidRPr="00D07CDC" w:rsidRDefault="004F5028" w:rsidP="00D24CC3">
            <w:pPr>
              <w:jc w:val="center"/>
              <w:rPr>
                <w:rFonts w:ascii="Arial" w:hAnsi="Arial" w:cs="Arial"/>
                <w:color w:val="000000"/>
                <w:sz w:val="20"/>
                <w:szCs w:val="20"/>
              </w:rPr>
            </w:pPr>
          </w:p>
          <w:p w14:paraId="786CAFB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C9E4FED" w14:textId="77777777" w:rsidR="004F5028" w:rsidRPr="00D07CDC" w:rsidRDefault="004F5028" w:rsidP="00D24CC3">
            <w:pPr>
              <w:jc w:val="center"/>
              <w:rPr>
                <w:rFonts w:ascii="Arial" w:hAnsi="Arial" w:cs="Arial"/>
                <w:color w:val="000000"/>
                <w:sz w:val="20"/>
                <w:szCs w:val="20"/>
              </w:rPr>
            </w:pPr>
          </w:p>
          <w:p w14:paraId="606D43E3" w14:textId="77777777" w:rsidR="004F5028" w:rsidRPr="00D07CDC" w:rsidRDefault="004F5028" w:rsidP="00D24CC3">
            <w:pPr>
              <w:jc w:val="center"/>
              <w:rPr>
                <w:rFonts w:ascii="Arial" w:hAnsi="Arial" w:cs="Arial"/>
                <w:color w:val="000000"/>
                <w:sz w:val="20"/>
                <w:szCs w:val="20"/>
              </w:rPr>
            </w:pPr>
          </w:p>
          <w:p w14:paraId="5AD240FE" w14:textId="77777777" w:rsidR="004F5028" w:rsidRPr="00D07CDC" w:rsidRDefault="004F5028" w:rsidP="00D24CC3">
            <w:pPr>
              <w:jc w:val="center"/>
              <w:rPr>
                <w:rFonts w:ascii="Arial" w:hAnsi="Arial" w:cs="Arial"/>
                <w:color w:val="000000"/>
                <w:sz w:val="20"/>
                <w:szCs w:val="20"/>
              </w:rPr>
            </w:pPr>
          </w:p>
          <w:p w14:paraId="4F142ED5" w14:textId="77777777" w:rsidR="004F5028" w:rsidRPr="00D07CDC" w:rsidRDefault="004F5028" w:rsidP="00D24CC3">
            <w:pPr>
              <w:jc w:val="center"/>
              <w:rPr>
                <w:rFonts w:ascii="Arial" w:hAnsi="Arial" w:cs="Arial"/>
                <w:color w:val="000000"/>
                <w:sz w:val="20"/>
                <w:szCs w:val="20"/>
              </w:rPr>
            </w:pPr>
          </w:p>
          <w:p w14:paraId="5455840F" w14:textId="77777777" w:rsidR="004F5028" w:rsidRPr="00D07CDC" w:rsidRDefault="004F5028" w:rsidP="00D24CC3">
            <w:pPr>
              <w:jc w:val="center"/>
              <w:rPr>
                <w:rFonts w:ascii="Arial" w:hAnsi="Arial" w:cs="Arial"/>
                <w:color w:val="000000"/>
                <w:sz w:val="20"/>
                <w:szCs w:val="20"/>
              </w:rPr>
            </w:pPr>
          </w:p>
          <w:p w14:paraId="6FB815C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216</w:t>
            </w:r>
          </w:p>
        </w:tc>
        <w:tc>
          <w:tcPr>
            <w:tcW w:w="1492" w:type="dxa"/>
            <w:tcBorders>
              <w:top w:val="nil"/>
              <w:left w:val="nil"/>
              <w:bottom w:val="single" w:sz="4" w:space="0" w:color="auto"/>
              <w:right w:val="single" w:sz="4" w:space="0" w:color="auto"/>
            </w:tcBorders>
          </w:tcPr>
          <w:p w14:paraId="042772F2" w14:textId="77777777" w:rsidR="004F5028" w:rsidRPr="00D07CDC" w:rsidRDefault="004F5028" w:rsidP="00D24CC3">
            <w:pPr>
              <w:jc w:val="center"/>
              <w:rPr>
                <w:rFonts w:ascii="Arial" w:hAnsi="Arial" w:cs="Arial"/>
                <w:sz w:val="20"/>
                <w:szCs w:val="20"/>
              </w:rPr>
            </w:pPr>
          </w:p>
          <w:p w14:paraId="78715BB1" w14:textId="77777777" w:rsidR="004F5028" w:rsidRPr="00D07CDC" w:rsidRDefault="004F5028" w:rsidP="00D24CC3">
            <w:pPr>
              <w:jc w:val="center"/>
              <w:rPr>
                <w:rFonts w:ascii="Arial" w:hAnsi="Arial" w:cs="Arial"/>
                <w:sz w:val="20"/>
                <w:szCs w:val="20"/>
              </w:rPr>
            </w:pPr>
          </w:p>
          <w:p w14:paraId="2FD794D4" w14:textId="77777777" w:rsidR="004F5028" w:rsidRPr="00D07CDC" w:rsidRDefault="004F5028" w:rsidP="00D24CC3">
            <w:pPr>
              <w:jc w:val="center"/>
              <w:rPr>
                <w:rFonts w:ascii="Arial" w:hAnsi="Arial" w:cs="Arial"/>
                <w:sz w:val="20"/>
                <w:szCs w:val="20"/>
              </w:rPr>
            </w:pPr>
          </w:p>
          <w:p w14:paraId="7C7568D8" w14:textId="77777777" w:rsidR="004F5028" w:rsidRPr="00D07CDC" w:rsidRDefault="004F5028" w:rsidP="00D24CC3">
            <w:pPr>
              <w:jc w:val="center"/>
              <w:rPr>
                <w:rFonts w:ascii="Arial" w:hAnsi="Arial" w:cs="Arial"/>
                <w:sz w:val="20"/>
                <w:szCs w:val="20"/>
              </w:rPr>
            </w:pPr>
          </w:p>
          <w:p w14:paraId="3F4432E2" w14:textId="77777777" w:rsidR="004F5028" w:rsidRPr="00D07CDC" w:rsidRDefault="004F5028" w:rsidP="00D24CC3">
            <w:pPr>
              <w:jc w:val="center"/>
              <w:rPr>
                <w:rFonts w:ascii="Arial" w:hAnsi="Arial" w:cs="Arial"/>
                <w:sz w:val="20"/>
                <w:szCs w:val="20"/>
              </w:rPr>
            </w:pPr>
          </w:p>
          <w:p w14:paraId="3660F13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R$ 105,54</w:t>
            </w:r>
          </w:p>
        </w:tc>
        <w:tc>
          <w:tcPr>
            <w:tcW w:w="1626" w:type="dxa"/>
            <w:tcBorders>
              <w:top w:val="nil"/>
              <w:left w:val="nil"/>
              <w:bottom w:val="single" w:sz="4" w:space="0" w:color="auto"/>
              <w:right w:val="single" w:sz="4" w:space="0" w:color="auto"/>
            </w:tcBorders>
          </w:tcPr>
          <w:p w14:paraId="401311D7" w14:textId="77777777" w:rsidR="004F5028" w:rsidRPr="00D07CDC" w:rsidRDefault="004F5028" w:rsidP="00D24CC3">
            <w:pPr>
              <w:jc w:val="center"/>
              <w:rPr>
                <w:rFonts w:ascii="Arial" w:hAnsi="Arial" w:cs="Arial"/>
                <w:color w:val="000000"/>
                <w:sz w:val="20"/>
                <w:szCs w:val="20"/>
              </w:rPr>
            </w:pPr>
          </w:p>
          <w:p w14:paraId="36A041CB" w14:textId="77777777" w:rsidR="004F5028" w:rsidRPr="00D07CDC" w:rsidRDefault="004F5028" w:rsidP="00D24CC3">
            <w:pPr>
              <w:jc w:val="center"/>
              <w:rPr>
                <w:rFonts w:ascii="Arial" w:hAnsi="Arial" w:cs="Arial"/>
                <w:color w:val="000000"/>
                <w:sz w:val="20"/>
                <w:szCs w:val="20"/>
              </w:rPr>
            </w:pPr>
          </w:p>
          <w:p w14:paraId="3D08D6AC" w14:textId="77777777" w:rsidR="004F5028" w:rsidRPr="00D07CDC" w:rsidRDefault="004F5028" w:rsidP="00D24CC3">
            <w:pPr>
              <w:jc w:val="center"/>
              <w:rPr>
                <w:rFonts w:ascii="Arial" w:hAnsi="Arial" w:cs="Arial"/>
                <w:color w:val="000000"/>
                <w:sz w:val="20"/>
                <w:szCs w:val="20"/>
              </w:rPr>
            </w:pPr>
          </w:p>
          <w:p w14:paraId="17205ABB" w14:textId="77777777" w:rsidR="004F5028" w:rsidRPr="00D07CDC" w:rsidRDefault="004F5028" w:rsidP="00D24CC3">
            <w:pPr>
              <w:jc w:val="center"/>
              <w:rPr>
                <w:rFonts w:ascii="Arial" w:hAnsi="Arial" w:cs="Arial"/>
                <w:color w:val="000000"/>
                <w:sz w:val="20"/>
                <w:szCs w:val="20"/>
              </w:rPr>
            </w:pPr>
          </w:p>
          <w:p w14:paraId="4F456E08" w14:textId="77777777" w:rsidR="004F5028" w:rsidRPr="00D07CDC" w:rsidRDefault="004F5028" w:rsidP="00D24CC3">
            <w:pPr>
              <w:jc w:val="center"/>
              <w:rPr>
                <w:rFonts w:ascii="Arial" w:hAnsi="Arial" w:cs="Arial"/>
                <w:color w:val="000000"/>
                <w:sz w:val="20"/>
                <w:szCs w:val="20"/>
              </w:rPr>
            </w:pPr>
          </w:p>
          <w:p w14:paraId="359B084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R$ 22.796,64</w:t>
            </w:r>
          </w:p>
        </w:tc>
      </w:tr>
      <w:tr w:rsidR="004F5028" w:rsidRPr="00D07CDC" w14:paraId="6AC1271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56C53C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20</w:t>
            </w:r>
          </w:p>
        </w:tc>
        <w:tc>
          <w:tcPr>
            <w:tcW w:w="4394" w:type="dxa"/>
            <w:tcBorders>
              <w:top w:val="nil"/>
              <w:left w:val="nil"/>
              <w:bottom w:val="single" w:sz="4" w:space="0" w:color="auto"/>
              <w:right w:val="single" w:sz="4" w:space="0" w:color="auto"/>
            </w:tcBorders>
            <w:vAlign w:val="center"/>
          </w:tcPr>
          <w:p w14:paraId="27D5B05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LIXEIRA COM PEDAL E TAMPA: COM CAPACIDADE DE 15L, EM POLIPROPILENO, ARTICULÁVEL, POSSUIR TAMPA ACIONADA POR PEDAL E HASTE NA PARTE EXTERNA DE ACIONAMENTO RESISTENTE. A LIXEIRA DEVERÁ TER ALTA RESISTÊNCIA E DURABILIDADE E DEVERÁ SER LEVE, ATÓXICA E DE FÁCIL LIMPEZA NA COR PRETA.</w:t>
            </w:r>
          </w:p>
        </w:tc>
        <w:tc>
          <w:tcPr>
            <w:tcW w:w="709" w:type="dxa"/>
            <w:tcBorders>
              <w:top w:val="nil"/>
              <w:left w:val="nil"/>
              <w:bottom w:val="single" w:sz="4" w:space="0" w:color="auto"/>
              <w:right w:val="single" w:sz="4" w:space="0" w:color="auto"/>
            </w:tcBorders>
            <w:noWrap/>
            <w:vAlign w:val="center"/>
          </w:tcPr>
          <w:p w14:paraId="4BDAA6F0" w14:textId="77777777" w:rsidR="004F5028" w:rsidRPr="00D07CDC" w:rsidRDefault="004F5028" w:rsidP="00D24CC3">
            <w:pPr>
              <w:rPr>
                <w:rFonts w:ascii="Arial" w:hAnsi="Arial" w:cs="Arial"/>
                <w:color w:val="000000"/>
                <w:sz w:val="20"/>
                <w:szCs w:val="20"/>
              </w:rPr>
            </w:pPr>
          </w:p>
          <w:p w14:paraId="1E431AE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F6C0855" w14:textId="77777777" w:rsidR="004F5028" w:rsidRPr="00D07CDC" w:rsidRDefault="004F5028" w:rsidP="00D24CC3">
            <w:pPr>
              <w:jc w:val="center"/>
              <w:rPr>
                <w:rFonts w:ascii="Arial" w:hAnsi="Arial" w:cs="Arial"/>
                <w:color w:val="000000"/>
                <w:sz w:val="20"/>
                <w:szCs w:val="20"/>
              </w:rPr>
            </w:pPr>
          </w:p>
          <w:p w14:paraId="3E885462" w14:textId="77777777" w:rsidR="004F5028" w:rsidRPr="00D07CDC" w:rsidRDefault="004F5028" w:rsidP="00D24CC3">
            <w:pPr>
              <w:jc w:val="center"/>
              <w:rPr>
                <w:rFonts w:ascii="Arial" w:hAnsi="Arial" w:cs="Arial"/>
                <w:color w:val="000000"/>
                <w:sz w:val="20"/>
                <w:szCs w:val="20"/>
              </w:rPr>
            </w:pPr>
          </w:p>
          <w:p w14:paraId="0F1A1397" w14:textId="77777777" w:rsidR="004F5028" w:rsidRPr="00D07CDC" w:rsidRDefault="004F5028" w:rsidP="00D24CC3">
            <w:pPr>
              <w:jc w:val="center"/>
              <w:rPr>
                <w:rFonts w:ascii="Arial" w:hAnsi="Arial" w:cs="Arial"/>
                <w:color w:val="000000"/>
                <w:sz w:val="20"/>
                <w:szCs w:val="20"/>
              </w:rPr>
            </w:pPr>
          </w:p>
          <w:p w14:paraId="766E2F1D" w14:textId="77777777" w:rsidR="004F5028" w:rsidRPr="00D07CDC" w:rsidRDefault="004F5028" w:rsidP="00D24CC3">
            <w:pPr>
              <w:jc w:val="center"/>
              <w:rPr>
                <w:rFonts w:ascii="Arial" w:hAnsi="Arial" w:cs="Arial"/>
                <w:color w:val="000000"/>
                <w:sz w:val="20"/>
                <w:szCs w:val="20"/>
              </w:rPr>
            </w:pPr>
          </w:p>
          <w:p w14:paraId="7C1272A1" w14:textId="77777777" w:rsidR="004F5028" w:rsidRPr="00D07CDC" w:rsidRDefault="004F5028" w:rsidP="00D24CC3">
            <w:pPr>
              <w:jc w:val="center"/>
              <w:rPr>
                <w:rFonts w:ascii="Arial" w:hAnsi="Arial" w:cs="Arial"/>
                <w:color w:val="000000"/>
                <w:sz w:val="20"/>
                <w:szCs w:val="20"/>
              </w:rPr>
            </w:pPr>
          </w:p>
          <w:p w14:paraId="6AC4778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237</w:t>
            </w:r>
          </w:p>
        </w:tc>
        <w:tc>
          <w:tcPr>
            <w:tcW w:w="1492" w:type="dxa"/>
            <w:tcBorders>
              <w:top w:val="nil"/>
              <w:left w:val="nil"/>
              <w:bottom w:val="single" w:sz="4" w:space="0" w:color="auto"/>
              <w:right w:val="single" w:sz="4" w:space="0" w:color="auto"/>
            </w:tcBorders>
          </w:tcPr>
          <w:p w14:paraId="0E299B29" w14:textId="77777777" w:rsidR="004F5028" w:rsidRPr="00D07CDC" w:rsidRDefault="004F5028" w:rsidP="00D24CC3">
            <w:pPr>
              <w:jc w:val="center"/>
              <w:rPr>
                <w:rFonts w:ascii="Arial" w:hAnsi="Arial" w:cs="Arial"/>
                <w:sz w:val="20"/>
                <w:szCs w:val="20"/>
              </w:rPr>
            </w:pPr>
          </w:p>
          <w:p w14:paraId="6D321AC8" w14:textId="77777777" w:rsidR="004F5028" w:rsidRPr="00D07CDC" w:rsidRDefault="004F5028" w:rsidP="00D24CC3">
            <w:pPr>
              <w:jc w:val="center"/>
              <w:rPr>
                <w:rFonts w:ascii="Arial" w:hAnsi="Arial" w:cs="Arial"/>
                <w:sz w:val="20"/>
                <w:szCs w:val="20"/>
              </w:rPr>
            </w:pPr>
          </w:p>
          <w:p w14:paraId="363A4EE9" w14:textId="77777777" w:rsidR="004F5028" w:rsidRPr="00D07CDC" w:rsidRDefault="004F5028" w:rsidP="00D24CC3">
            <w:pPr>
              <w:jc w:val="center"/>
              <w:rPr>
                <w:rFonts w:ascii="Arial" w:hAnsi="Arial" w:cs="Arial"/>
                <w:sz w:val="20"/>
                <w:szCs w:val="20"/>
              </w:rPr>
            </w:pPr>
          </w:p>
          <w:p w14:paraId="75F21BFB" w14:textId="77777777" w:rsidR="004F5028" w:rsidRPr="00D07CDC" w:rsidRDefault="004F5028" w:rsidP="00D24CC3">
            <w:pPr>
              <w:jc w:val="center"/>
              <w:rPr>
                <w:rFonts w:ascii="Arial" w:hAnsi="Arial" w:cs="Arial"/>
                <w:sz w:val="20"/>
                <w:szCs w:val="20"/>
              </w:rPr>
            </w:pPr>
          </w:p>
          <w:p w14:paraId="64285621" w14:textId="77777777" w:rsidR="004F5028" w:rsidRPr="00D07CDC" w:rsidRDefault="004F5028" w:rsidP="00D24CC3">
            <w:pPr>
              <w:jc w:val="center"/>
              <w:rPr>
                <w:rFonts w:ascii="Arial" w:hAnsi="Arial" w:cs="Arial"/>
                <w:sz w:val="20"/>
                <w:szCs w:val="20"/>
              </w:rPr>
            </w:pPr>
          </w:p>
          <w:p w14:paraId="7A7D2A31"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R$ 41,64</w:t>
            </w:r>
          </w:p>
          <w:p w14:paraId="2EC8A3D2" w14:textId="77777777" w:rsidR="004F5028" w:rsidRPr="00D07CDC" w:rsidRDefault="004F5028" w:rsidP="00D24CC3">
            <w:pPr>
              <w:rPr>
                <w:rFonts w:ascii="Arial" w:hAnsi="Arial" w:cs="Arial"/>
                <w:sz w:val="20"/>
                <w:szCs w:val="20"/>
              </w:rPr>
            </w:pPr>
          </w:p>
          <w:p w14:paraId="6241793E" w14:textId="77777777" w:rsidR="004F5028" w:rsidRPr="00D07CDC" w:rsidRDefault="004F5028" w:rsidP="00D24CC3">
            <w:pPr>
              <w:rPr>
                <w:rFonts w:ascii="Arial" w:hAnsi="Arial" w:cs="Arial"/>
                <w:sz w:val="20"/>
                <w:szCs w:val="20"/>
              </w:rPr>
            </w:pPr>
          </w:p>
          <w:p w14:paraId="04D52415" w14:textId="77777777" w:rsidR="004F5028" w:rsidRPr="00D07CDC" w:rsidRDefault="004F5028" w:rsidP="00D24CC3">
            <w:pPr>
              <w:rPr>
                <w:rFonts w:ascii="Arial" w:hAnsi="Arial" w:cs="Arial"/>
                <w:sz w:val="20"/>
                <w:szCs w:val="20"/>
              </w:rPr>
            </w:pPr>
          </w:p>
          <w:p w14:paraId="7FD5E3F6" w14:textId="77777777" w:rsidR="004F5028" w:rsidRPr="00D07CDC" w:rsidRDefault="004F5028" w:rsidP="00D24CC3">
            <w:pPr>
              <w:rPr>
                <w:rFonts w:ascii="Arial" w:hAnsi="Arial" w:cs="Arial"/>
                <w:sz w:val="20"/>
                <w:szCs w:val="20"/>
              </w:rPr>
            </w:pPr>
          </w:p>
          <w:p w14:paraId="4B974642" w14:textId="77777777" w:rsidR="004F5028" w:rsidRPr="00D07CDC" w:rsidRDefault="004F5028"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056F2F6B" w14:textId="77777777" w:rsidR="004F5028" w:rsidRPr="00D07CDC" w:rsidRDefault="004F5028" w:rsidP="00D24CC3">
            <w:pPr>
              <w:jc w:val="center"/>
              <w:rPr>
                <w:rFonts w:ascii="Arial" w:hAnsi="Arial" w:cs="Arial"/>
                <w:color w:val="000000"/>
                <w:sz w:val="20"/>
                <w:szCs w:val="20"/>
              </w:rPr>
            </w:pPr>
          </w:p>
          <w:p w14:paraId="157ABC65" w14:textId="77777777" w:rsidR="004F5028" w:rsidRPr="00D07CDC" w:rsidRDefault="004F5028" w:rsidP="00D24CC3">
            <w:pPr>
              <w:jc w:val="center"/>
              <w:rPr>
                <w:rFonts w:ascii="Arial" w:hAnsi="Arial" w:cs="Arial"/>
                <w:color w:val="000000"/>
                <w:sz w:val="20"/>
                <w:szCs w:val="20"/>
              </w:rPr>
            </w:pPr>
          </w:p>
          <w:p w14:paraId="209A1BBA" w14:textId="77777777" w:rsidR="004F5028" w:rsidRPr="00D07CDC" w:rsidRDefault="004F5028" w:rsidP="00D24CC3">
            <w:pPr>
              <w:jc w:val="center"/>
              <w:rPr>
                <w:rFonts w:ascii="Arial" w:hAnsi="Arial" w:cs="Arial"/>
                <w:color w:val="000000"/>
                <w:sz w:val="20"/>
                <w:szCs w:val="20"/>
              </w:rPr>
            </w:pPr>
          </w:p>
          <w:p w14:paraId="5326686A" w14:textId="77777777" w:rsidR="004F5028" w:rsidRPr="00D07CDC" w:rsidRDefault="004F5028" w:rsidP="00D24CC3">
            <w:pPr>
              <w:jc w:val="center"/>
              <w:rPr>
                <w:rFonts w:ascii="Arial" w:hAnsi="Arial" w:cs="Arial"/>
                <w:color w:val="000000"/>
                <w:sz w:val="20"/>
                <w:szCs w:val="20"/>
              </w:rPr>
            </w:pPr>
          </w:p>
          <w:p w14:paraId="03808D0B" w14:textId="77777777" w:rsidR="004F5028" w:rsidRPr="00D07CDC" w:rsidRDefault="004F5028" w:rsidP="00D24CC3">
            <w:pPr>
              <w:jc w:val="center"/>
              <w:rPr>
                <w:rFonts w:ascii="Arial" w:hAnsi="Arial" w:cs="Arial"/>
                <w:color w:val="000000"/>
                <w:sz w:val="20"/>
                <w:szCs w:val="20"/>
              </w:rPr>
            </w:pPr>
          </w:p>
          <w:p w14:paraId="75AF8D0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R$ 9.868,68</w:t>
            </w:r>
          </w:p>
        </w:tc>
      </w:tr>
      <w:tr w:rsidR="004F5028" w:rsidRPr="00D07CDC" w14:paraId="1355B08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04B0F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21</w:t>
            </w:r>
          </w:p>
        </w:tc>
        <w:tc>
          <w:tcPr>
            <w:tcW w:w="4394" w:type="dxa"/>
            <w:tcBorders>
              <w:top w:val="nil"/>
              <w:left w:val="nil"/>
              <w:bottom w:val="single" w:sz="4" w:space="0" w:color="auto"/>
              <w:right w:val="single" w:sz="4" w:space="0" w:color="auto"/>
            </w:tcBorders>
            <w:vAlign w:val="center"/>
          </w:tcPr>
          <w:p w14:paraId="4204A108"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ÁGUA SANITÁRIA: COMPOSIÇÃO HIPOCLORITO DE SÓDIO, CLORETO, TEOR DE 2,0% A 2,50% CLORO ATIVO E CLASSE CORROSIVO, TENSOATIVO ANIÔNICO, COADJUVANTE, ALCALIZANTE, CORANTE E ÁGUA INDUSTRIAL. EMBALAGEM DE 1 LITRO, COM REGISTRO E AUTORIZAÇÃO DE FUNCIONAMENTO EMITIDO PELO MINISTÉRIO DA SAÚDE.</w:t>
            </w:r>
          </w:p>
          <w:p w14:paraId="46A29270"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5D8A70E" w14:textId="77777777" w:rsidR="004F5028" w:rsidRPr="00D07CDC" w:rsidRDefault="004F5028" w:rsidP="00D24CC3">
            <w:pPr>
              <w:jc w:val="center"/>
              <w:rPr>
                <w:rFonts w:ascii="Arial" w:hAnsi="Arial" w:cs="Arial"/>
                <w:color w:val="000000"/>
                <w:sz w:val="20"/>
                <w:szCs w:val="20"/>
              </w:rPr>
            </w:pPr>
          </w:p>
          <w:p w14:paraId="438DB228" w14:textId="77777777" w:rsidR="004F5028" w:rsidRPr="00D07CDC" w:rsidRDefault="004F5028" w:rsidP="00D24CC3">
            <w:pPr>
              <w:jc w:val="center"/>
              <w:rPr>
                <w:rFonts w:ascii="Arial" w:hAnsi="Arial" w:cs="Arial"/>
                <w:color w:val="000000"/>
                <w:sz w:val="20"/>
                <w:szCs w:val="20"/>
              </w:rPr>
            </w:pPr>
          </w:p>
          <w:p w14:paraId="2DF87BD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0B43370" w14:textId="77777777" w:rsidR="004F5028" w:rsidRPr="00D07CDC" w:rsidRDefault="004F5028" w:rsidP="00D24CC3">
            <w:pPr>
              <w:jc w:val="center"/>
              <w:rPr>
                <w:rFonts w:ascii="Arial" w:hAnsi="Arial" w:cs="Arial"/>
                <w:color w:val="000000"/>
                <w:sz w:val="20"/>
                <w:szCs w:val="20"/>
              </w:rPr>
            </w:pPr>
          </w:p>
          <w:p w14:paraId="0C260FFB" w14:textId="77777777" w:rsidR="004F5028" w:rsidRPr="00D07CDC" w:rsidRDefault="004F5028" w:rsidP="00D24CC3">
            <w:pPr>
              <w:jc w:val="center"/>
              <w:rPr>
                <w:rFonts w:ascii="Arial" w:hAnsi="Arial" w:cs="Arial"/>
                <w:color w:val="000000"/>
                <w:sz w:val="20"/>
                <w:szCs w:val="20"/>
              </w:rPr>
            </w:pPr>
          </w:p>
          <w:p w14:paraId="2B3FBDD1" w14:textId="77777777" w:rsidR="004F5028" w:rsidRPr="00D07CDC" w:rsidRDefault="004F5028" w:rsidP="00D24CC3">
            <w:pPr>
              <w:jc w:val="center"/>
              <w:rPr>
                <w:rFonts w:ascii="Arial" w:hAnsi="Arial" w:cs="Arial"/>
                <w:color w:val="000000"/>
                <w:sz w:val="20"/>
                <w:szCs w:val="20"/>
              </w:rPr>
            </w:pPr>
          </w:p>
          <w:p w14:paraId="4761C627" w14:textId="77777777" w:rsidR="004F5028" w:rsidRPr="00D07CDC" w:rsidRDefault="004F5028" w:rsidP="00D24CC3">
            <w:pPr>
              <w:jc w:val="center"/>
              <w:rPr>
                <w:rFonts w:ascii="Arial" w:hAnsi="Arial" w:cs="Arial"/>
                <w:color w:val="000000"/>
                <w:sz w:val="20"/>
                <w:szCs w:val="20"/>
              </w:rPr>
            </w:pPr>
          </w:p>
          <w:p w14:paraId="0CFBAE19" w14:textId="77777777" w:rsidR="004F5028" w:rsidRPr="00D07CDC" w:rsidRDefault="004F5028" w:rsidP="00D24CC3">
            <w:pPr>
              <w:jc w:val="center"/>
              <w:rPr>
                <w:rFonts w:ascii="Arial" w:hAnsi="Arial" w:cs="Arial"/>
                <w:color w:val="000000"/>
                <w:sz w:val="20"/>
                <w:szCs w:val="20"/>
              </w:rPr>
            </w:pPr>
          </w:p>
          <w:p w14:paraId="2E52A61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w:t>
            </w:r>
          </w:p>
          <w:p w14:paraId="33BA6BE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6120</w:t>
            </w:r>
          </w:p>
        </w:tc>
        <w:tc>
          <w:tcPr>
            <w:tcW w:w="1492" w:type="dxa"/>
            <w:tcBorders>
              <w:top w:val="nil"/>
              <w:left w:val="nil"/>
              <w:bottom w:val="single" w:sz="4" w:space="0" w:color="auto"/>
              <w:right w:val="single" w:sz="4" w:space="0" w:color="auto"/>
            </w:tcBorders>
          </w:tcPr>
          <w:p w14:paraId="11C9D1C3" w14:textId="77777777" w:rsidR="004F5028" w:rsidRPr="00D07CDC" w:rsidRDefault="004F5028" w:rsidP="00D24CC3">
            <w:pPr>
              <w:rPr>
                <w:rFonts w:ascii="Arial" w:hAnsi="Arial" w:cs="Arial"/>
                <w:sz w:val="20"/>
                <w:szCs w:val="20"/>
              </w:rPr>
            </w:pPr>
          </w:p>
          <w:p w14:paraId="0680E7B5" w14:textId="77777777" w:rsidR="004F5028" w:rsidRPr="00D07CDC" w:rsidRDefault="004F5028" w:rsidP="00D24CC3">
            <w:pPr>
              <w:rPr>
                <w:rFonts w:ascii="Arial" w:hAnsi="Arial" w:cs="Arial"/>
                <w:sz w:val="20"/>
                <w:szCs w:val="20"/>
              </w:rPr>
            </w:pPr>
          </w:p>
          <w:p w14:paraId="1A45B145" w14:textId="77777777" w:rsidR="004F5028" w:rsidRPr="00D07CDC" w:rsidRDefault="004F5028" w:rsidP="00D24CC3">
            <w:pPr>
              <w:jc w:val="center"/>
              <w:rPr>
                <w:rFonts w:ascii="Arial" w:hAnsi="Arial" w:cs="Arial"/>
                <w:sz w:val="20"/>
                <w:szCs w:val="20"/>
              </w:rPr>
            </w:pPr>
          </w:p>
          <w:p w14:paraId="7EAE657A" w14:textId="77777777" w:rsidR="004F5028" w:rsidRPr="00D07CDC" w:rsidRDefault="004F5028" w:rsidP="00D24CC3">
            <w:pPr>
              <w:jc w:val="center"/>
              <w:rPr>
                <w:rFonts w:ascii="Arial" w:hAnsi="Arial" w:cs="Arial"/>
                <w:sz w:val="20"/>
                <w:szCs w:val="20"/>
              </w:rPr>
            </w:pPr>
          </w:p>
          <w:p w14:paraId="0377E91E" w14:textId="77777777" w:rsidR="004F5028" w:rsidRPr="00D07CDC" w:rsidRDefault="004F5028" w:rsidP="00D24CC3">
            <w:pPr>
              <w:jc w:val="center"/>
              <w:rPr>
                <w:rFonts w:ascii="Arial" w:hAnsi="Arial" w:cs="Arial"/>
                <w:sz w:val="20"/>
                <w:szCs w:val="20"/>
              </w:rPr>
            </w:pPr>
          </w:p>
          <w:p w14:paraId="2A36D7AD" w14:textId="77777777" w:rsidR="004F5028" w:rsidRPr="00D07CDC" w:rsidRDefault="004F5028" w:rsidP="00D24CC3">
            <w:pPr>
              <w:jc w:val="center"/>
              <w:rPr>
                <w:rFonts w:ascii="Arial" w:hAnsi="Arial" w:cs="Arial"/>
                <w:sz w:val="20"/>
                <w:szCs w:val="20"/>
              </w:rPr>
            </w:pPr>
          </w:p>
          <w:p w14:paraId="14FCCF08"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R$ 3,65</w:t>
            </w:r>
          </w:p>
        </w:tc>
        <w:tc>
          <w:tcPr>
            <w:tcW w:w="1626" w:type="dxa"/>
            <w:tcBorders>
              <w:top w:val="nil"/>
              <w:left w:val="nil"/>
              <w:bottom w:val="single" w:sz="4" w:space="0" w:color="auto"/>
              <w:right w:val="single" w:sz="4" w:space="0" w:color="auto"/>
            </w:tcBorders>
          </w:tcPr>
          <w:p w14:paraId="419F2ED0" w14:textId="77777777" w:rsidR="004F5028" w:rsidRPr="00D07CDC" w:rsidRDefault="004F5028" w:rsidP="00D24CC3">
            <w:pPr>
              <w:jc w:val="center"/>
              <w:rPr>
                <w:rFonts w:ascii="Arial" w:hAnsi="Arial" w:cs="Arial"/>
                <w:color w:val="000000"/>
                <w:sz w:val="20"/>
                <w:szCs w:val="20"/>
              </w:rPr>
            </w:pPr>
          </w:p>
          <w:p w14:paraId="12D3B14A" w14:textId="77777777" w:rsidR="004F5028" w:rsidRPr="00D07CDC" w:rsidRDefault="004F5028" w:rsidP="00D24CC3">
            <w:pPr>
              <w:jc w:val="center"/>
              <w:rPr>
                <w:rFonts w:ascii="Arial" w:hAnsi="Arial" w:cs="Arial"/>
                <w:color w:val="000000"/>
                <w:sz w:val="20"/>
                <w:szCs w:val="20"/>
              </w:rPr>
            </w:pPr>
          </w:p>
          <w:p w14:paraId="5E45218C" w14:textId="77777777" w:rsidR="004F5028" w:rsidRPr="00D07CDC" w:rsidRDefault="004F5028" w:rsidP="00D24CC3">
            <w:pPr>
              <w:jc w:val="center"/>
              <w:rPr>
                <w:rFonts w:ascii="Arial" w:hAnsi="Arial" w:cs="Arial"/>
                <w:color w:val="000000"/>
                <w:sz w:val="20"/>
                <w:szCs w:val="20"/>
              </w:rPr>
            </w:pPr>
          </w:p>
          <w:p w14:paraId="1D24E482" w14:textId="77777777" w:rsidR="004F5028" w:rsidRPr="00D07CDC" w:rsidRDefault="004F5028" w:rsidP="00D24CC3">
            <w:pPr>
              <w:jc w:val="center"/>
              <w:rPr>
                <w:rFonts w:ascii="Arial" w:hAnsi="Arial" w:cs="Arial"/>
                <w:color w:val="000000"/>
                <w:sz w:val="20"/>
                <w:szCs w:val="20"/>
              </w:rPr>
            </w:pPr>
          </w:p>
          <w:p w14:paraId="2B5F113D" w14:textId="77777777" w:rsidR="004F5028" w:rsidRPr="00D07CDC" w:rsidRDefault="004F5028" w:rsidP="00D24CC3">
            <w:pPr>
              <w:jc w:val="center"/>
              <w:rPr>
                <w:rFonts w:ascii="Arial" w:hAnsi="Arial" w:cs="Arial"/>
                <w:color w:val="000000"/>
                <w:sz w:val="20"/>
                <w:szCs w:val="20"/>
              </w:rPr>
            </w:pPr>
          </w:p>
          <w:p w14:paraId="79252BF8" w14:textId="77777777" w:rsidR="004F5028" w:rsidRPr="00D07CDC" w:rsidRDefault="004F5028" w:rsidP="00D24CC3">
            <w:pPr>
              <w:jc w:val="center"/>
              <w:rPr>
                <w:rFonts w:ascii="Arial" w:hAnsi="Arial" w:cs="Arial"/>
                <w:color w:val="000000"/>
                <w:sz w:val="20"/>
                <w:szCs w:val="20"/>
              </w:rPr>
            </w:pPr>
          </w:p>
          <w:p w14:paraId="2214CEF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R$ 22.338,00</w:t>
            </w:r>
          </w:p>
        </w:tc>
      </w:tr>
      <w:tr w:rsidR="004F5028" w:rsidRPr="00D07CDC" w14:paraId="5FB7629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962051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22</w:t>
            </w:r>
          </w:p>
        </w:tc>
        <w:tc>
          <w:tcPr>
            <w:tcW w:w="4394" w:type="dxa"/>
            <w:tcBorders>
              <w:top w:val="nil"/>
              <w:left w:val="nil"/>
              <w:bottom w:val="single" w:sz="4" w:space="0" w:color="auto"/>
              <w:right w:val="single" w:sz="4" w:space="0" w:color="auto"/>
            </w:tcBorders>
            <w:vAlign w:val="center"/>
          </w:tcPr>
          <w:p w14:paraId="206AC36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AMACIANTE DE ROUPA: EMBALAGEM DE 02 LITROS, COMPOSIÇÃO: TENSOATIVO NÃO IONICO DIALQUILOXIETIL HIDROXIETIL, METIL AMÔNIO, METIL SULFATO, COADJUVANTES, ATENUADOR DE ESPUMA, ESPESSANTE, SEQUESTRANTE, 1,2-BENZOTIAZOLIN-3ONA, FRAGRÂNCIA CATIONICO, CERAMIDAS, DERIVADOS DE ISOTIAZOLINONAS, UMECTANTE, CORANTE, OPACIFICANTE, PERFUME E ÁGUA, COMPONENTE ATIVO: CORETO DE DIALQUIL DIMETIL AMÔNIO.</w:t>
            </w:r>
          </w:p>
          <w:p w14:paraId="3AD679FE"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112D49F" w14:textId="77777777" w:rsidR="004F5028" w:rsidRPr="00D07CDC" w:rsidRDefault="004F5028" w:rsidP="00D24CC3">
            <w:pPr>
              <w:jc w:val="center"/>
              <w:rPr>
                <w:rFonts w:ascii="Arial" w:hAnsi="Arial" w:cs="Arial"/>
                <w:color w:val="000000"/>
                <w:sz w:val="20"/>
                <w:szCs w:val="20"/>
              </w:rPr>
            </w:pPr>
          </w:p>
          <w:p w14:paraId="5A73BF5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7F3AF4" w14:textId="77777777" w:rsidR="004F5028" w:rsidRPr="00D07CDC" w:rsidRDefault="004F5028" w:rsidP="00D24CC3">
            <w:pPr>
              <w:jc w:val="center"/>
              <w:rPr>
                <w:rFonts w:ascii="Arial" w:hAnsi="Arial" w:cs="Arial"/>
                <w:color w:val="000000"/>
                <w:sz w:val="20"/>
                <w:szCs w:val="20"/>
              </w:rPr>
            </w:pPr>
          </w:p>
          <w:p w14:paraId="1D0562C8" w14:textId="77777777" w:rsidR="004F5028" w:rsidRPr="00D07CDC" w:rsidRDefault="004F5028" w:rsidP="00D24CC3">
            <w:pPr>
              <w:jc w:val="center"/>
              <w:rPr>
                <w:rFonts w:ascii="Arial" w:hAnsi="Arial" w:cs="Arial"/>
                <w:color w:val="000000"/>
                <w:sz w:val="20"/>
                <w:szCs w:val="20"/>
              </w:rPr>
            </w:pPr>
          </w:p>
          <w:p w14:paraId="72AB58B6" w14:textId="77777777" w:rsidR="004F5028" w:rsidRPr="00D07CDC" w:rsidRDefault="004F5028" w:rsidP="00D24CC3">
            <w:pPr>
              <w:jc w:val="center"/>
              <w:rPr>
                <w:rFonts w:ascii="Arial" w:hAnsi="Arial" w:cs="Arial"/>
                <w:color w:val="000000"/>
                <w:sz w:val="20"/>
                <w:szCs w:val="20"/>
              </w:rPr>
            </w:pPr>
          </w:p>
          <w:p w14:paraId="327737F4" w14:textId="77777777" w:rsidR="004F5028" w:rsidRPr="00D07CDC" w:rsidRDefault="004F5028" w:rsidP="00D24CC3">
            <w:pPr>
              <w:jc w:val="center"/>
              <w:rPr>
                <w:rFonts w:ascii="Arial" w:hAnsi="Arial" w:cs="Arial"/>
                <w:color w:val="000000"/>
                <w:sz w:val="20"/>
                <w:szCs w:val="20"/>
              </w:rPr>
            </w:pPr>
          </w:p>
          <w:p w14:paraId="22AA4C9B" w14:textId="77777777" w:rsidR="004F5028" w:rsidRPr="00D07CDC" w:rsidRDefault="004F5028" w:rsidP="00D24CC3">
            <w:pPr>
              <w:jc w:val="center"/>
              <w:rPr>
                <w:rFonts w:ascii="Arial" w:hAnsi="Arial" w:cs="Arial"/>
                <w:color w:val="000000"/>
                <w:sz w:val="20"/>
                <w:szCs w:val="20"/>
              </w:rPr>
            </w:pPr>
          </w:p>
          <w:p w14:paraId="7A499C4A" w14:textId="77777777" w:rsidR="004F5028" w:rsidRPr="00D07CDC" w:rsidRDefault="004F5028" w:rsidP="00D24CC3">
            <w:pPr>
              <w:jc w:val="center"/>
              <w:rPr>
                <w:rFonts w:ascii="Arial" w:hAnsi="Arial" w:cs="Arial"/>
                <w:color w:val="000000"/>
                <w:sz w:val="20"/>
                <w:szCs w:val="20"/>
              </w:rPr>
            </w:pPr>
          </w:p>
          <w:p w14:paraId="74FDB5BF" w14:textId="77777777" w:rsidR="004F5028" w:rsidRPr="00D07CDC" w:rsidRDefault="004F5028" w:rsidP="00D24CC3">
            <w:pPr>
              <w:jc w:val="center"/>
              <w:rPr>
                <w:rFonts w:ascii="Arial" w:hAnsi="Arial" w:cs="Arial"/>
                <w:color w:val="000000"/>
                <w:sz w:val="20"/>
                <w:szCs w:val="20"/>
              </w:rPr>
            </w:pPr>
          </w:p>
          <w:p w14:paraId="44324BC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2395</w:t>
            </w:r>
          </w:p>
        </w:tc>
        <w:tc>
          <w:tcPr>
            <w:tcW w:w="1492" w:type="dxa"/>
            <w:tcBorders>
              <w:top w:val="nil"/>
              <w:left w:val="nil"/>
              <w:bottom w:val="single" w:sz="4" w:space="0" w:color="auto"/>
              <w:right w:val="single" w:sz="4" w:space="0" w:color="auto"/>
            </w:tcBorders>
          </w:tcPr>
          <w:p w14:paraId="5891368E" w14:textId="77777777" w:rsidR="004F5028" w:rsidRPr="00D07CDC" w:rsidRDefault="004F5028" w:rsidP="00D24CC3">
            <w:pPr>
              <w:jc w:val="center"/>
              <w:rPr>
                <w:rFonts w:ascii="Arial" w:hAnsi="Arial" w:cs="Arial"/>
                <w:sz w:val="20"/>
                <w:szCs w:val="20"/>
              </w:rPr>
            </w:pPr>
          </w:p>
          <w:p w14:paraId="55E6C0B3" w14:textId="77777777" w:rsidR="004F5028" w:rsidRPr="00D07CDC" w:rsidRDefault="004F5028" w:rsidP="00D24CC3">
            <w:pPr>
              <w:jc w:val="center"/>
              <w:rPr>
                <w:rFonts w:ascii="Arial" w:hAnsi="Arial" w:cs="Arial"/>
                <w:sz w:val="20"/>
                <w:szCs w:val="20"/>
              </w:rPr>
            </w:pPr>
          </w:p>
          <w:p w14:paraId="107B6813" w14:textId="77777777" w:rsidR="004F5028" w:rsidRPr="00D07CDC" w:rsidRDefault="004F5028" w:rsidP="00D24CC3">
            <w:pPr>
              <w:jc w:val="center"/>
              <w:rPr>
                <w:rFonts w:ascii="Arial" w:hAnsi="Arial" w:cs="Arial"/>
                <w:sz w:val="20"/>
                <w:szCs w:val="20"/>
              </w:rPr>
            </w:pPr>
          </w:p>
          <w:p w14:paraId="69545A98" w14:textId="77777777" w:rsidR="004F5028" w:rsidRPr="00D07CDC" w:rsidRDefault="004F5028" w:rsidP="00D24CC3">
            <w:pPr>
              <w:jc w:val="center"/>
              <w:rPr>
                <w:rFonts w:ascii="Arial" w:hAnsi="Arial" w:cs="Arial"/>
                <w:sz w:val="20"/>
                <w:szCs w:val="20"/>
              </w:rPr>
            </w:pPr>
          </w:p>
          <w:p w14:paraId="6424742D" w14:textId="77777777" w:rsidR="004F5028" w:rsidRPr="00D07CDC" w:rsidRDefault="004F5028" w:rsidP="00D24CC3">
            <w:pPr>
              <w:jc w:val="center"/>
              <w:rPr>
                <w:rFonts w:ascii="Arial" w:hAnsi="Arial" w:cs="Arial"/>
                <w:sz w:val="20"/>
                <w:szCs w:val="20"/>
              </w:rPr>
            </w:pPr>
          </w:p>
          <w:p w14:paraId="6589BEF5" w14:textId="77777777" w:rsidR="004F5028" w:rsidRPr="00D07CDC" w:rsidRDefault="004F5028" w:rsidP="00D24CC3">
            <w:pPr>
              <w:jc w:val="center"/>
              <w:rPr>
                <w:rFonts w:ascii="Arial" w:hAnsi="Arial" w:cs="Arial"/>
                <w:sz w:val="20"/>
                <w:szCs w:val="20"/>
              </w:rPr>
            </w:pPr>
          </w:p>
          <w:p w14:paraId="706FAA52" w14:textId="77777777" w:rsidR="004F5028" w:rsidRPr="00D07CDC" w:rsidRDefault="004F5028" w:rsidP="00D24CC3">
            <w:pPr>
              <w:jc w:val="center"/>
              <w:rPr>
                <w:rFonts w:ascii="Arial" w:hAnsi="Arial" w:cs="Arial"/>
                <w:sz w:val="20"/>
                <w:szCs w:val="20"/>
              </w:rPr>
            </w:pPr>
          </w:p>
          <w:p w14:paraId="06E60C85"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R$ 9,56</w:t>
            </w:r>
          </w:p>
        </w:tc>
        <w:tc>
          <w:tcPr>
            <w:tcW w:w="1626" w:type="dxa"/>
            <w:tcBorders>
              <w:top w:val="nil"/>
              <w:left w:val="nil"/>
              <w:bottom w:val="single" w:sz="4" w:space="0" w:color="auto"/>
              <w:right w:val="single" w:sz="4" w:space="0" w:color="auto"/>
            </w:tcBorders>
          </w:tcPr>
          <w:p w14:paraId="427B0031" w14:textId="77777777" w:rsidR="004F5028" w:rsidRPr="00D07CDC" w:rsidRDefault="004F5028" w:rsidP="00D24CC3">
            <w:pPr>
              <w:jc w:val="center"/>
              <w:rPr>
                <w:rFonts w:ascii="Arial" w:hAnsi="Arial" w:cs="Arial"/>
                <w:color w:val="000000"/>
                <w:sz w:val="20"/>
                <w:szCs w:val="20"/>
              </w:rPr>
            </w:pPr>
          </w:p>
          <w:p w14:paraId="03C32249" w14:textId="77777777" w:rsidR="004F5028" w:rsidRPr="00D07CDC" w:rsidRDefault="004F5028" w:rsidP="00D24CC3">
            <w:pPr>
              <w:jc w:val="center"/>
              <w:rPr>
                <w:rFonts w:ascii="Arial" w:hAnsi="Arial" w:cs="Arial"/>
                <w:color w:val="000000"/>
                <w:sz w:val="20"/>
                <w:szCs w:val="20"/>
              </w:rPr>
            </w:pPr>
          </w:p>
          <w:p w14:paraId="7006ECC2" w14:textId="77777777" w:rsidR="004F5028" w:rsidRPr="00D07CDC" w:rsidRDefault="004F5028" w:rsidP="00D24CC3">
            <w:pPr>
              <w:jc w:val="center"/>
              <w:rPr>
                <w:rFonts w:ascii="Arial" w:hAnsi="Arial" w:cs="Arial"/>
                <w:color w:val="000000"/>
                <w:sz w:val="20"/>
                <w:szCs w:val="20"/>
              </w:rPr>
            </w:pPr>
          </w:p>
          <w:p w14:paraId="54B5CF0D" w14:textId="77777777" w:rsidR="004F5028" w:rsidRPr="00D07CDC" w:rsidRDefault="004F5028" w:rsidP="00D24CC3">
            <w:pPr>
              <w:jc w:val="center"/>
              <w:rPr>
                <w:rFonts w:ascii="Arial" w:hAnsi="Arial" w:cs="Arial"/>
                <w:color w:val="000000"/>
                <w:sz w:val="20"/>
                <w:szCs w:val="20"/>
              </w:rPr>
            </w:pPr>
          </w:p>
          <w:p w14:paraId="5DD51A3C" w14:textId="77777777" w:rsidR="004F5028" w:rsidRPr="00D07CDC" w:rsidRDefault="004F5028" w:rsidP="00D24CC3">
            <w:pPr>
              <w:jc w:val="center"/>
              <w:rPr>
                <w:rFonts w:ascii="Arial" w:hAnsi="Arial" w:cs="Arial"/>
                <w:color w:val="000000"/>
                <w:sz w:val="20"/>
                <w:szCs w:val="20"/>
              </w:rPr>
            </w:pPr>
          </w:p>
          <w:p w14:paraId="535C5AF2" w14:textId="77777777" w:rsidR="004F5028" w:rsidRPr="00D07CDC" w:rsidRDefault="004F5028" w:rsidP="00D24CC3">
            <w:pPr>
              <w:jc w:val="center"/>
              <w:rPr>
                <w:rFonts w:ascii="Arial" w:hAnsi="Arial" w:cs="Arial"/>
                <w:color w:val="000000"/>
                <w:sz w:val="20"/>
                <w:szCs w:val="20"/>
              </w:rPr>
            </w:pPr>
          </w:p>
          <w:p w14:paraId="1919C604" w14:textId="77777777" w:rsidR="004F5028" w:rsidRPr="00D07CDC" w:rsidRDefault="004F5028" w:rsidP="00D24CC3">
            <w:pPr>
              <w:jc w:val="center"/>
              <w:rPr>
                <w:rFonts w:ascii="Arial" w:hAnsi="Arial" w:cs="Arial"/>
                <w:color w:val="000000"/>
                <w:sz w:val="20"/>
                <w:szCs w:val="20"/>
              </w:rPr>
            </w:pPr>
          </w:p>
          <w:p w14:paraId="0CCE419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R$ 22.896,20</w:t>
            </w:r>
          </w:p>
        </w:tc>
      </w:tr>
      <w:tr w:rsidR="004F5028" w:rsidRPr="00D07CDC" w14:paraId="212A8C3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94F580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23</w:t>
            </w:r>
          </w:p>
        </w:tc>
        <w:tc>
          <w:tcPr>
            <w:tcW w:w="4394" w:type="dxa"/>
            <w:tcBorders>
              <w:top w:val="nil"/>
              <w:left w:val="nil"/>
              <w:bottom w:val="single" w:sz="4" w:space="0" w:color="auto"/>
              <w:right w:val="single" w:sz="4" w:space="0" w:color="auto"/>
            </w:tcBorders>
            <w:vAlign w:val="center"/>
          </w:tcPr>
          <w:p w14:paraId="13F0344C"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BRILHO ALUMÍNIO: ÁCIDO GLICÓLICO, TENSOATIVOS ANIÔMICOS, ADITIVO, TENSOATIVO NÃO IÔNICO, CORANTE E VEÍCULO, PH (100%), DENSIDADE 0,950 A 1,050G/CM, VISCOSIDADE N.D, ÁGUA (100%). FUNÇÃO DAR BRILHO E POLIMENTO NO ALUMÍNIO E NO INOX, EMBALAGEM PLÁSTICA DE 500ML.</w:t>
            </w:r>
          </w:p>
          <w:p w14:paraId="01130CD9"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2E08E0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BB4F73D" w14:textId="77777777" w:rsidR="004F5028" w:rsidRPr="00D07CDC" w:rsidRDefault="004F5028" w:rsidP="00D24CC3">
            <w:pPr>
              <w:jc w:val="center"/>
              <w:rPr>
                <w:rFonts w:ascii="Arial" w:hAnsi="Arial" w:cs="Arial"/>
                <w:color w:val="000000"/>
                <w:sz w:val="20"/>
                <w:szCs w:val="20"/>
              </w:rPr>
            </w:pPr>
          </w:p>
          <w:p w14:paraId="387D9E8D" w14:textId="77777777" w:rsidR="004F5028" w:rsidRPr="00D07CDC" w:rsidRDefault="004F5028" w:rsidP="00D24CC3">
            <w:pPr>
              <w:jc w:val="center"/>
              <w:rPr>
                <w:rFonts w:ascii="Arial" w:hAnsi="Arial" w:cs="Arial"/>
                <w:color w:val="000000"/>
                <w:sz w:val="20"/>
                <w:szCs w:val="20"/>
              </w:rPr>
            </w:pPr>
          </w:p>
          <w:p w14:paraId="46385453" w14:textId="77777777" w:rsidR="004F5028" w:rsidRPr="00D07CDC" w:rsidRDefault="004F5028" w:rsidP="00D24CC3">
            <w:pPr>
              <w:jc w:val="center"/>
              <w:rPr>
                <w:rFonts w:ascii="Arial" w:hAnsi="Arial" w:cs="Arial"/>
                <w:color w:val="000000"/>
                <w:sz w:val="20"/>
                <w:szCs w:val="20"/>
              </w:rPr>
            </w:pPr>
          </w:p>
          <w:p w14:paraId="7A07CA77" w14:textId="77777777" w:rsidR="004F5028" w:rsidRPr="00D07CDC" w:rsidRDefault="004F5028" w:rsidP="00D24CC3">
            <w:pPr>
              <w:jc w:val="center"/>
              <w:rPr>
                <w:rFonts w:ascii="Arial" w:hAnsi="Arial" w:cs="Arial"/>
                <w:color w:val="000000"/>
                <w:sz w:val="20"/>
                <w:szCs w:val="20"/>
              </w:rPr>
            </w:pPr>
          </w:p>
          <w:p w14:paraId="17EF410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2605</w:t>
            </w:r>
          </w:p>
        </w:tc>
        <w:tc>
          <w:tcPr>
            <w:tcW w:w="1492" w:type="dxa"/>
            <w:tcBorders>
              <w:top w:val="nil"/>
              <w:left w:val="nil"/>
              <w:bottom w:val="single" w:sz="4" w:space="0" w:color="auto"/>
              <w:right w:val="single" w:sz="4" w:space="0" w:color="auto"/>
            </w:tcBorders>
          </w:tcPr>
          <w:p w14:paraId="509E5E84" w14:textId="77777777" w:rsidR="004F5028" w:rsidRPr="00D07CDC" w:rsidRDefault="004F5028" w:rsidP="00D24CC3">
            <w:pPr>
              <w:jc w:val="center"/>
              <w:rPr>
                <w:rFonts w:ascii="Arial" w:hAnsi="Arial" w:cs="Arial"/>
                <w:sz w:val="20"/>
                <w:szCs w:val="20"/>
              </w:rPr>
            </w:pPr>
          </w:p>
          <w:p w14:paraId="669CD7E6" w14:textId="77777777" w:rsidR="004F5028" w:rsidRPr="00D07CDC" w:rsidRDefault="004F5028" w:rsidP="00D24CC3">
            <w:pPr>
              <w:jc w:val="center"/>
              <w:rPr>
                <w:rFonts w:ascii="Arial" w:hAnsi="Arial" w:cs="Arial"/>
                <w:sz w:val="20"/>
                <w:szCs w:val="20"/>
              </w:rPr>
            </w:pPr>
          </w:p>
          <w:p w14:paraId="2A138C9D" w14:textId="77777777" w:rsidR="004F5028" w:rsidRPr="00D07CDC" w:rsidRDefault="004F5028" w:rsidP="00D24CC3">
            <w:pPr>
              <w:jc w:val="center"/>
              <w:rPr>
                <w:rFonts w:ascii="Arial" w:hAnsi="Arial" w:cs="Arial"/>
                <w:sz w:val="20"/>
                <w:szCs w:val="20"/>
              </w:rPr>
            </w:pPr>
          </w:p>
          <w:p w14:paraId="4B0638C1" w14:textId="77777777" w:rsidR="004F5028" w:rsidRPr="00D07CDC" w:rsidRDefault="004F5028" w:rsidP="00D24CC3">
            <w:pPr>
              <w:jc w:val="center"/>
              <w:rPr>
                <w:rFonts w:ascii="Arial" w:hAnsi="Arial" w:cs="Arial"/>
                <w:sz w:val="20"/>
                <w:szCs w:val="20"/>
              </w:rPr>
            </w:pPr>
          </w:p>
          <w:p w14:paraId="48BC162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R$ 5,19</w:t>
            </w:r>
          </w:p>
        </w:tc>
        <w:tc>
          <w:tcPr>
            <w:tcW w:w="1626" w:type="dxa"/>
            <w:tcBorders>
              <w:top w:val="nil"/>
              <w:left w:val="nil"/>
              <w:bottom w:val="single" w:sz="4" w:space="0" w:color="auto"/>
              <w:right w:val="single" w:sz="4" w:space="0" w:color="auto"/>
            </w:tcBorders>
          </w:tcPr>
          <w:p w14:paraId="72AAF8C2" w14:textId="77777777" w:rsidR="004F5028" w:rsidRPr="00D07CDC" w:rsidRDefault="004F5028" w:rsidP="00D24CC3">
            <w:pPr>
              <w:jc w:val="center"/>
              <w:rPr>
                <w:rFonts w:ascii="Arial" w:hAnsi="Arial" w:cs="Arial"/>
                <w:color w:val="000000"/>
                <w:sz w:val="20"/>
                <w:szCs w:val="20"/>
              </w:rPr>
            </w:pPr>
          </w:p>
          <w:p w14:paraId="241630D3" w14:textId="77777777" w:rsidR="004F5028" w:rsidRPr="00D07CDC" w:rsidRDefault="004F5028" w:rsidP="00D24CC3">
            <w:pPr>
              <w:jc w:val="center"/>
              <w:rPr>
                <w:rFonts w:ascii="Arial" w:hAnsi="Arial" w:cs="Arial"/>
                <w:color w:val="000000"/>
                <w:sz w:val="20"/>
                <w:szCs w:val="20"/>
              </w:rPr>
            </w:pPr>
          </w:p>
          <w:p w14:paraId="025BDC5B" w14:textId="77777777" w:rsidR="004F5028" w:rsidRPr="00D07CDC" w:rsidRDefault="004F5028" w:rsidP="00D24CC3">
            <w:pPr>
              <w:jc w:val="center"/>
              <w:rPr>
                <w:rFonts w:ascii="Arial" w:hAnsi="Arial" w:cs="Arial"/>
                <w:color w:val="000000"/>
                <w:sz w:val="20"/>
                <w:szCs w:val="20"/>
              </w:rPr>
            </w:pPr>
          </w:p>
          <w:p w14:paraId="19215066" w14:textId="77777777" w:rsidR="004F5028" w:rsidRPr="00D07CDC" w:rsidRDefault="004F5028" w:rsidP="00D24CC3">
            <w:pPr>
              <w:jc w:val="center"/>
              <w:rPr>
                <w:rFonts w:ascii="Arial" w:hAnsi="Arial" w:cs="Arial"/>
                <w:color w:val="000000"/>
                <w:sz w:val="20"/>
                <w:szCs w:val="20"/>
              </w:rPr>
            </w:pPr>
          </w:p>
          <w:p w14:paraId="2E161B8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R$ 13.519,95</w:t>
            </w:r>
          </w:p>
        </w:tc>
      </w:tr>
      <w:tr w:rsidR="004F5028" w:rsidRPr="00D07CDC" w14:paraId="7892CEB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851FE1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24</w:t>
            </w:r>
          </w:p>
        </w:tc>
        <w:tc>
          <w:tcPr>
            <w:tcW w:w="4394" w:type="dxa"/>
            <w:tcBorders>
              <w:top w:val="nil"/>
              <w:left w:val="nil"/>
              <w:bottom w:val="single" w:sz="4" w:space="0" w:color="auto"/>
              <w:right w:val="single" w:sz="4" w:space="0" w:color="auto"/>
            </w:tcBorders>
            <w:vAlign w:val="center"/>
          </w:tcPr>
          <w:p w14:paraId="7C8D5F3D"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DESINFETANTE LÍQUIDO: MULTIUSO, AÇÃO BACTERICIDA, COMPOSTO DE ESSÊNCIA DE EUCALIPTO, CLORETO DE ALQUIDIMETIL, BENZIL, AMÔNIO AURELLDO, NONIL, FENOL, ETOXILADO, CORANTE E ÁGUA, EMBALAGEM DE 2 (DOIS) LITROS. FRAGÂNCIAS: LAVANDA E ALECRIM.</w:t>
            </w:r>
          </w:p>
          <w:p w14:paraId="568BB1D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832DA6D" w14:textId="77777777" w:rsidR="004F5028" w:rsidRPr="00D07CDC" w:rsidRDefault="004F5028" w:rsidP="00D24CC3">
            <w:pPr>
              <w:jc w:val="center"/>
              <w:rPr>
                <w:rFonts w:ascii="Arial" w:hAnsi="Arial" w:cs="Arial"/>
                <w:color w:val="000000"/>
                <w:sz w:val="20"/>
                <w:szCs w:val="20"/>
              </w:rPr>
            </w:pPr>
          </w:p>
          <w:p w14:paraId="61F26675" w14:textId="77777777" w:rsidR="004F5028" w:rsidRPr="00D07CDC" w:rsidRDefault="004F5028" w:rsidP="00D24CC3">
            <w:pPr>
              <w:jc w:val="center"/>
              <w:rPr>
                <w:rFonts w:ascii="Arial" w:hAnsi="Arial" w:cs="Arial"/>
                <w:color w:val="000000"/>
                <w:sz w:val="20"/>
                <w:szCs w:val="20"/>
              </w:rPr>
            </w:pPr>
          </w:p>
          <w:p w14:paraId="2B516EB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E10747C" w14:textId="77777777" w:rsidR="004F5028" w:rsidRPr="00D07CDC" w:rsidRDefault="004F5028" w:rsidP="00D24CC3">
            <w:pPr>
              <w:jc w:val="center"/>
              <w:rPr>
                <w:rFonts w:ascii="Arial" w:hAnsi="Arial" w:cs="Arial"/>
                <w:color w:val="000000"/>
                <w:sz w:val="20"/>
                <w:szCs w:val="20"/>
              </w:rPr>
            </w:pPr>
          </w:p>
          <w:p w14:paraId="0851A060" w14:textId="77777777" w:rsidR="004F5028" w:rsidRPr="00D07CDC" w:rsidRDefault="004F5028" w:rsidP="00D24CC3">
            <w:pPr>
              <w:jc w:val="center"/>
              <w:rPr>
                <w:rFonts w:ascii="Arial" w:hAnsi="Arial" w:cs="Arial"/>
                <w:color w:val="000000"/>
                <w:sz w:val="20"/>
                <w:szCs w:val="20"/>
              </w:rPr>
            </w:pPr>
          </w:p>
          <w:p w14:paraId="3E8248EF" w14:textId="77777777" w:rsidR="004F5028" w:rsidRPr="00D07CDC" w:rsidRDefault="004F5028" w:rsidP="00D24CC3">
            <w:pPr>
              <w:jc w:val="center"/>
              <w:rPr>
                <w:rFonts w:ascii="Arial" w:hAnsi="Arial" w:cs="Arial"/>
                <w:color w:val="000000"/>
                <w:sz w:val="20"/>
                <w:szCs w:val="20"/>
              </w:rPr>
            </w:pPr>
          </w:p>
          <w:p w14:paraId="2734CC4C" w14:textId="77777777" w:rsidR="004F5028" w:rsidRPr="00D07CDC" w:rsidRDefault="004F5028" w:rsidP="00D24CC3">
            <w:pPr>
              <w:jc w:val="center"/>
              <w:rPr>
                <w:rFonts w:ascii="Arial" w:hAnsi="Arial" w:cs="Arial"/>
                <w:color w:val="000000"/>
                <w:sz w:val="20"/>
                <w:szCs w:val="20"/>
              </w:rPr>
            </w:pPr>
          </w:p>
          <w:p w14:paraId="2F8E406C" w14:textId="77777777" w:rsidR="004F5028" w:rsidRPr="00D07CDC" w:rsidRDefault="004F5028" w:rsidP="00D24CC3">
            <w:pPr>
              <w:jc w:val="center"/>
              <w:rPr>
                <w:rFonts w:ascii="Arial" w:hAnsi="Arial" w:cs="Arial"/>
                <w:color w:val="000000"/>
                <w:sz w:val="20"/>
                <w:szCs w:val="20"/>
              </w:rPr>
            </w:pPr>
          </w:p>
          <w:p w14:paraId="7F4A4DA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5270</w:t>
            </w:r>
          </w:p>
        </w:tc>
        <w:tc>
          <w:tcPr>
            <w:tcW w:w="1492" w:type="dxa"/>
            <w:tcBorders>
              <w:top w:val="nil"/>
              <w:left w:val="nil"/>
              <w:bottom w:val="single" w:sz="4" w:space="0" w:color="auto"/>
              <w:right w:val="single" w:sz="4" w:space="0" w:color="auto"/>
            </w:tcBorders>
          </w:tcPr>
          <w:p w14:paraId="609187AF" w14:textId="77777777" w:rsidR="004F5028" w:rsidRPr="00D07CDC" w:rsidRDefault="004F5028" w:rsidP="00D24CC3">
            <w:pPr>
              <w:jc w:val="center"/>
              <w:rPr>
                <w:rFonts w:ascii="Arial" w:hAnsi="Arial" w:cs="Arial"/>
                <w:sz w:val="20"/>
                <w:szCs w:val="20"/>
              </w:rPr>
            </w:pPr>
          </w:p>
          <w:p w14:paraId="4A0F2F32" w14:textId="77777777" w:rsidR="004F5028" w:rsidRPr="00D07CDC" w:rsidRDefault="004F5028" w:rsidP="00D24CC3">
            <w:pPr>
              <w:jc w:val="center"/>
              <w:rPr>
                <w:rFonts w:ascii="Arial" w:hAnsi="Arial" w:cs="Arial"/>
                <w:sz w:val="20"/>
                <w:szCs w:val="20"/>
              </w:rPr>
            </w:pPr>
          </w:p>
          <w:p w14:paraId="43927D36" w14:textId="77777777" w:rsidR="004F5028" w:rsidRPr="00D07CDC" w:rsidRDefault="004F5028" w:rsidP="00D24CC3">
            <w:pPr>
              <w:jc w:val="center"/>
              <w:rPr>
                <w:rFonts w:ascii="Arial" w:hAnsi="Arial" w:cs="Arial"/>
                <w:sz w:val="20"/>
                <w:szCs w:val="20"/>
              </w:rPr>
            </w:pPr>
          </w:p>
          <w:p w14:paraId="65DA579B" w14:textId="77777777" w:rsidR="004F5028" w:rsidRPr="00D07CDC" w:rsidRDefault="004F5028" w:rsidP="00D24CC3">
            <w:pPr>
              <w:jc w:val="center"/>
              <w:rPr>
                <w:rFonts w:ascii="Arial" w:hAnsi="Arial" w:cs="Arial"/>
                <w:sz w:val="20"/>
                <w:szCs w:val="20"/>
              </w:rPr>
            </w:pPr>
          </w:p>
          <w:p w14:paraId="045FD118" w14:textId="77777777" w:rsidR="004F5028" w:rsidRPr="00D07CDC" w:rsidRDefault="004F5028" w:rsidP="00D24CC3">
            <w:pPr>
              <w:jc w:val="center"/>
              <w:rPr>
                <w:rFonts w:ascii="Arial" w:hAnsi="Arial" w:cs="Arial"/>
                <w:sz w:val="20"/>
                <w:szCs w:val="20"/>
              </w:rPr>
            </w:pPr>
          </w:p>
          <w:p w14:paraId="6AE53BE4"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R$ 7,23</w:t>
            </w:r>
          </w:p>
        </w:tc>
        <w:tc>
          <w:tcPr>
            <w:tcW w:w="1626" w:type="dxa"/>
            <w:tcBorders>
              <w:top w:val="nil"/>
              <w:left w:val="nil"/>
              <w:bottom w:val="single" w:sz="4" w:space="0" w:color="auto"/>
              <w:right w:val="single" w:sz="4" w:space="0" w:color="auto"/>
            </w:tcBorders>
          </w:tcPr>
          <w:p w14:paraId="7737802D" w14:textId="77777777" w:rsidR="004F5028" w:rsidRPr="00D07CDC" w:rsidRDefault="004F5028" w:rsidP="00D24CC3">
            <w:pPr>
              <w:jc w:val="center"/>
              <w:rPr>
                <w:rFonts w:ascii="Arial" w:hAnsi="Arial" w:cs="Arial"/>
                <w:color w:val="000000"/>
                <w:sz w:val="20"/>
                <w:szCs w:val="20"/>
              </w:rPr>
            </w:pPr>
          </w:p>
          <w:p w14:paraId="273D4359" w14:textId="77777777" w:rsidR="004F5028" w:rsidRPr="00D07CDC" w:rsidRDefault="004F5028" w:rsidP="00D24CC3">
            <w:pPr>
              <w:jc w:val="center"/>
              <w:rPr>
                <w:rFonts w:ascii="Arial" w:hAnsi="Arial" w:cs="Arial"/>
                <w:color w:val="000000"/>
                <w:sz w:val="20"/>
                <w:szCs w:val="20"/>
              </w:rPr>
            </w:pPr>
          </w:p>
          <w:p w14:paraId="744D70B1" w14:textId="77777777" w:rsidR="004F5028" w:rsidRPr="00D07CDC" w:rsidRDefault="004F5028" w:rsidP="00D24CC3">
            <w:pPr>
              <w:jc w:val="center"/>
              <w:rPr>
                <w:rFonts w:ascii="Arial" w:hAnsi="Arial" w:cs="Arial"/>
                <w:color w:val="000000"/>
                <w:sz w:val="20"/>
                <w:szCs w:val="20"/>
              </w:rPr>
            </w:pPr>
          </w:p>
          <w:p w14:paraId="59E91B74" w14:textId="77777777" w:rsidR="004F5028" w:rsidRPr="00D07CDC" w:rsidRDefault="004F5028" w:rsidP="00D24CC3">
            <w:pPr>
              <w:jc w:val="center"/>
              <w:rPr>
                <w:rFonts w:ascii="Arial" w:hAnsi="Arial" w:cs="Arial"/>
                <w:color w:val="000000"/>
                <w:sz w:val="20"/>
                <w:szCs w:val="20"/>
              </w:rPr>
            </w:pPr>
          </w:p>
          <w:p w14:paraId="5ECF135F" w14:textId="77777777" w:rsidR="004F5028" w:rsidRPr="00D07CDC" w:rsidRDefault="004F5028" w:rsidP="00D24CC3">
            <w:pPr>
              <w:jc w:val="center"/>
              <w:rPr>
                <w:rFonts w:ascii="Arial" w:hAnsi="Arial" w:cs="Arial"/>
                <w:color w:val="000000"/>
                <w:sz w:val="20"/>
                <w:szCs w:val="20"/>
              </w:rPr>
            </w:pPr>
          </w:p>
          <w:p w14:paraId="4927025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R$ 38.102,10</w:t>
            </w:r>
          </w:p>
        </w:tc>
      </w:tr>
      <w:tr w:rsidR="004F5028" w:rsidRPr="00D07CDC" w14:paraId="1709E39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310A13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25</w:t>
            </w:r>
          </w:p>
        </w:tc>
        <w:tc>
          <w:tcPr>
            <w:tcW w:w="4394" w:type="dxa"/>
            <w:tcBorders>
              <w:top w:val="nil"/>
              <w:left w:val="nil"/>
              <w:bottom w:val="single" w:sz="4" w:space="0" w:color="auto"/>
              <w:right w:val="single" w:sz="4" w:space="0" w:color="auto"/>
            </w:tcBorders>
            <w:vAlign w:val="center"/>
          </w:tcPr>
          <w:p w14:paraId="20057BF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DESODORANTE / AROMATIZANTE DE AMBIENTE: TIPO AURELL, SEM CFC, AROMA LAVANDA, BIODEGRADÁVEL, EMBALAGEM EM FRASCO/LATA COM NO MÍNIMO 300 ML.</w:t>
            </w:r>
          </w:p>
        </w:tc>
        <w:tc>
          <w:tcPr>
            <w:tcW w:w="709" w:type="dxa"/>
            <w:tcBorders>
              <w:top w:val="nil"/>
              <w:left w:val="nil"/>
              <w:bottom w:val="single" w:sz="4" w:space="0" w:color="auto"/>
              <w:right w:val="single" w:sz="4" w:space="0" w:color="auto"/>
            </w:tcBorders>
            <w:noWrap/>
            <w:vAlign w:val="center"/>
          </w:tcPr>
          <w:p w14:paraId="0D70B8E7" w14:textId="77777777" w:rsidR="004F5028" w:rsidRPr="00D07CDC" w:rsidRDefault="004F5028" w:rsidP="00D24CC3">
            <w:pPr>
              <w:rPr>
                <w:rFonts w:ascii="Arial" w:hAnsi="Arial" w:cs="Arial"/>
                <w:color w:val="000000"/>
                <w:sz w:val="20"/>
                <w:szCs w:val="20"/>
              </w:rPr>
            </w:pPr>
          </w:p>
          <w:p w14:paraId="38721C0F" w14:textId="77777777" w:rsidR="004F5028" w:rsidRPr="00D07CDC" w:rsidRDefault="004F5028" w:rsidP="00D24CC3">
            <w:pPr>
              <w:jc w:val="center"/>
              <w:rPr>
                <w:rFonts w:ascii="Arial" w:hAnsi="Arial" w:cs="Arial"/>
                <w:color w:val="000000"/>
                <w:sz w:val="20"/>
                <w:szCs w:val="20"/>
              </w:rPr>
            </w:pPr>
          </w:p>
          <w:p w14:paraId="0CAB306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6BFDA4" w14:textId="77777777" w:rsidR="004F5028" w:rsidRPr="00D07CDC" w:rsidRDefault="004F5028" w:rsidP="00D24CC3">
            <w:pPr>
              <w:jc w:val="center"/>
              <w:rPr>
                <w:rFonts w:ascii="Arial" w:hAnsi="Arial" w:cs="Arial"/>
                <w:color w:val="000000"/>
                <w:sz w:val="20"/>
                <w:szCs w:val="20"/>
              </w:rPr>
            </w:pPr>
          </w:p>
          <w:p w14:paraId="2FEE2E7B" w14:textId="77777777" w:rsidR="004F5028" w:rsidRPr="00D07CDC" w:rsidRDefault="004F5028" w:rsidP="00D24CC3">
            <w:pPr>
              <w:rPr>
                <w:rFonts w:ascii="Arial" w:hAnsi="Arial" w:cs="Arial"/>
                <w:color w:val="000000"/>
                <w:sz w:val="20"/>
                <w:szCs w:val="20"/>
              </w:rPr>
            </w:pPr>
          </w:p>
          <w:p w14:paraId="5F79FD79" w14:textId="77777777" w:rsidR="004F5028" w:rsidRPr="00D07CDC" w:rsidRDefault="004F5028" w:rsidP="00D24CC3">
            <w:pPr>
              <w:jc w:val="center"/>
              <w:rPr>
                <w:rFonts w:ascii="Arial" w:hAnsi="Arial" w:cs="Arial"/>
                <w:color w:val="000000"/>
                <w:sz w:val="20"/>
                <w:szCs w:val="20"/>
              </w:rPr>
            </w:pPr>
          </w:p>
          <w:p w14:paraId="65FDEE2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3010</w:t>
            </w:r>
          </w:p>
        </w:tc>
        <w:tc>
          <w:tcPr>
            <w:tcW w:w="1492" w:type="dxa"/>
            <w:tcBorders>
              <w:top w:val="nil"/>
              <w:left w:val="nil"/>
              <w:bottom w:val="single" w:sz="4" w:space="0" w:color="auto"/>
              <w:right w:val="single" w:sz="4" w:space="0" w:color="auto"/>
            </w:tcBorders>
          </w:tcPr>
          <w:p w14:paraId="59A6879D" w14:textId="77777777" w:rsidR="004F5028" w:rsidRPr="00D07CDC" w:rsidRDefault="004F5028" w:rsidP="00D24CC3">
            <w:pPr>
              <w:jc w:val="center"/>
              <w:rPr>
                <w:rFonts w:ascii="Arial" w:hAnsi="Arial" w:cs="Arial"/>
                <w:sz w:val="20"/>
                <w:szCs w:val="20"/>
              </w:rPr>
            </w:pPr>
          </w:p>
          <w:p w14:paraId="64AD8160" w14:textId="77777777" w:rsidR="004F5028" w:rsidRPr="00D07CDC" w:rsidRDefault="004F5028" w:rsidP="00D24CC3">
            <w:pPr>
              <w:jc w:val="center"/>
              <w:rPr>
                <w:rFonts w:ascii="Arial" w:hAnsi="Arial" w:cs="Arial"/>
                <w:sz w:val="20"/>
                <w:szCs w:val="20"/>
              </w:rPr>
            </w:pPr>
          </w:p>
          <w:p w14:paraId="6F493CEE" w14:textId="77777777" w:rsidR="004F5028" w:rsidRPr="00D07CDC" w:rsidRDefault="004F5028" w:rsidP="00D24CC3">
            <w:pPr>
              <w:jc w:val="center"/>
              <w:rPr>
                <w:rFonts w:ascii="Arial" w:hAnsi="Arial" w:cs="Arial"/>
                <w:sz w:val="20"/>
                <w:szCs w:val="20"/>
              </w:rPr>
            </w:pPr>
          </w:p>
          <w:p w14:paraId="67B3565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R$ 14,75</w:t>
            </w:r>
          </w:p>
        </w:tc>
        <w:tc>
          <w:tcPr>
            <w:tcW w:w="1626" w:type="dxa"/>
            <w:tcBorders>
              <w:top w:val="nil"/>
              <w:left w:val="nil"/>
              <w:bottom w:val="single" w:sz="4" w:space="0" w:color="auto"/>
              <w:right w:val="single" w:sz="4" w:space="0" w:color="auto"/>
            </w:tcBorders>
          </w:tcPr>
          <w:p w14:paraId="6605412B" w14:textId="77777777" w:rsidR="004F5028" w:rsidRPr="00D07CDC" w:rsidRDefault="004F5028" w:rsidP="00D24CC3">
            <w:pPr>
              <w:jc w:val="center"/>
              <w:rPr>
                <w:rFonts w:ascii="Arial" w:hAnsi="Arial" w:cs="Arial"/>
                <w:color w:val="000000"/>
                <w:sz w:val="20"/>
                <w:szCs w:val="20"/>
              </w:rPr>
            </w:pPr>
          </w:p>
          <w:p w14:paraId="72A1F379" w14:textId="77777777" w:rsidR="004F5028" w:rsidRPr="00D07CDC" w:rsidRDefault="004F5028" w:rsidP="00D24CC3">
            <w:pPr>
              <w:jc w:val="center"/>
              <w:rPr>
                <w:rFonts w:ascii="Arial" w:hAnsi="Arial" w:cs="Arial"/>
                <w:color w:val="000000"/>
                <w:sz w:val="20"/>
                <w:szCs w:val="20"/>
              </w:rPr>
            </w:pPr>
          </w:p>
          <w:p w14:paraId="4A065587" w14:textId="77777777" w:rsidR="004F5028" w:rsidRPr="00D07CDC" w:rsidRDefault="004F5028" w:rsidP="00D24CC3">
            <w:pPr>
              <w:jc w:val="center"/>
              <w:rPr>
                <w:rFonts w:ascii="Arial" w:hAnsi="Arial" w:cs="Arial"/>
                <w:color w:val="000000"/>
                <w:sz w:val="20"/>
                <w:szCs w:val="20"/>
              </w:rPr>
            </w:pPr>
          </w:p>
          <w:p w14:paraId="700BFD8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R$ 44.397,50</w:t>
            </w:r>
          </w:p>
        </w:tc>
      </w:tr>
      <w:tr w:rsidR="004F5028" w:rsidRPr="00D07CDC" w14:paraId="77DFC3F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16CA62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26</w:t>
            </w:r>
          </w:p>
        </w:tc>
        <w:tc>
          <w:tcPr>
            <w:tcW w:w="4394" w:type="dxa"/>
            <w:tcBorders>
              <w:top w:val="nil"/>
              <w:left w:val="nil"/>
              <w:bottom w:val="single" w:sz="4" w:space="0" w:color="auto"/>
              <w:right w:val="single" w:sz="4" w:space="0" w:color="auto"/>
            </w:tcBorders>
            <w:vAlign w:val="center"/>
          </w:tcPr>
          <w:p w14:paraId="702F8DB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INSETICIDA AEROSOL: CAPACIDADE DE NO MÍNIMO 300 ML, INGREDIENTES ATIVOS: IMIPROTRINA 0,020%, PERMETRINA 0,050%, ESBIOTRINA 0,100%. COMPOSIÇÃO: INGREDIENTES ATIVOS, SOLVENTES, ANTIOXIDANTE, EMULSIFICANTES, PROPELENTES E MASCARANTE. FRAGÂNCIA CITRONELA.</w:t>
            </w:r>
          </w:p>
          <w:p w14:paraId="6B5BC9FE"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B60F781" w14:textId="77777777" w:rsidR="004F5028" w:rsidRPr="00D07CDC" w:rsidRDefault="004F5028" w:rsidP="00D24CC3">
            <w:pPr>
              <w:jc w:val="center"/>
              <w:rPr>
                <w:rFonts w:ascii="Arial" w:hAnsi="Arial" w:cs="Arial"/>
                <w:color w:val="000000"/>
                <w:sz w:val="20"/>
                <w:szCs w:val="20"/>
              </w:rPr>
            </w:pPr>
          </w:p>
          <w:p w14:paraId="1203EECD" w14:textId="77777777" w:rsidR="004F5028" w:rsidRPr="00D07CDC" w:rsidRDefault="004F5028" w:rsidP="00D24CC3">
            <w:pPr>
              <w:jc w:val="center"/>
              <w:rPr>
                <w:rFonts w:ascii="Arial" w:hAnsi="Arial" w:cs="Arial"/>
                <w:color w:val="000000"/>
                <w:sz w:val="20"/>
                <w:szCs w:val="20"/>
              </w:rPr>
            </w:pPr>
          </w:p>
          <w:p w14:paraId="3BECE74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A710FC5" w14:textId="77777777" w:rsidR="004F5028" w:rsidRPr="00D07CDC" w:rsidRDefault="004F5028" w:rsidP="00D24CC3">
            <w:pPr>
              <w:jc w:val="center"/>
              <w:rPr>
                <w:rFonts w:ascii="Arial" w:hAnsi="Arial" w:cs="Arial"/>
                <w:color w:val="000000"/>
                <w:sz w:val="20"/>
                <w:szCs w:val="20"/>
              </w:rPr>
            </w:pPr>
          </w:p>
          <w:p w14:paraId="2E76B9E8" w14:textId="77777777" w:rsidR="004F5028" w:rsidRPr="00D07CDC" w:rsidRDefault="004F5028" w:rsidP="00D24CC3">
            <w:pPr>
              <w:jc w:val="center"/>
              <w:rPr>
                <w:rFonts w:ascii="Arial" w:hAnsi="Arial" w:cs="Arial"/>
                <w:color w:val="000000"/>
                <w:sz w:val="20"/>
                <w:szCs w:val="20"/>
              </w:rPr>
            </w:pPr>
          </w:p>
          <w:p w14:paraId="1BC6BBBF" w14:textId="77777777" w:rsidR="004F5028" w:rsidRPr="00D07CDC" w:rsidRDefault="004F5028" w:rsidP="00D24CC3">
            <w:pPr>
              <w:jc w:val="center"/>
              <w:rPr>
                <w:rFonts w:ascii="Arial" w:hAnsi="Arial" w:cs="Arial"/>
                <w:color w:val="000000"/>
                <w:sz w:val="20"/>
                <w:szCs w:val="20"/>
              </w:rPr>
            </w:pPr>
          </w:p>
          <w:p w14:paraId="321D4649" w14:textId="77777777" w:rsidR="004F5028" w:rsidRPr="00D07CDC" w:rsidRDefault="004F5028" w:rsidP="00D24CC3">
            <w:pPr>
              <w:jc w:val="center"/>
              <w:rPr>
                <w:rFonts w:ascii="Arial" w:hAnsi="Arial" w:cs="Arial"/>
                <w:color w:val="000000"/>
                <w:sz w:val="20"/>
                <w:szCs w:val="20"/>
              </w:rPr>
            </w:pPr>
          </w:p>
          <w:p w14:paraId="281E2554" w14:textId="77777777" w:rsidR="004F5028" w:rsidRPr="00D07CDC" w:rsidRDefault="004F5028" w:rsidP="00D24CC3">
            <w:pPr>
              <w:jc w:val="center"/>
              <w:rPr>
                <w:rFonts w:ascii="Arial" w:hAnsi="Arial" w:cs="Arial"/>
                <w:color w:val="000000"/>
                <w:sz w:val="20"/>
                <w:szCs w:val="20"/>
              </w:rPr>
            </w:pPr>
          </w:p>
          <w:p w14:paraId="278AD3F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1150</w:t>
            </w:r>
          </w:p>
        </w:tc>
        <w:tc>
          <w:tcPr>
            <w:tcW w:w="1492" w:type="dxa"/>
            <w:tcBorders>
              <w:top w:val="nil"/>
              <w:left w:val="nil"/>
              <w:bottom w:val="single" w:sz="4" w:space="0" w:color="auto"/>
              <w:right w:val="single" w:sz="4" w:space="0" w:color="auto"/>
            </w:tcBorders>
          </w:tcPr>
          <w:p w14:paraId="13F1A8E2" w14:textId="77777777" w:rsidR="004F5028" w:rsidRPr="00D07CDC" w:rsidRDefault="004F5028" w:rsidP="00D24CC3">
            <w:pPr>
              <w:jc w:val="center"/>
              <w:rPr>
                <w:rFonts w:ascii="Arial" w:hAnsi="Arial" w:cs="Arial"/>
                <w:sz w:val="20"/>
                <w:szCs w:val="20"/>
              </w:rPr>
            </w:pPr>
          </w:p>
          <w:p w14:paraId="38E8A1E5" w14:textId="77777777" w:rsidR="004F5028" w:rsidRPr="00D07CDC" w:rsidRDefault="004F5028" w:rsidP="00D24CC3">
            <w:pPr>
              <w:jc w:val="center"/>
              <w:rPr>
                <w:rFonts w:ascii="Arial" w:hAnsi="Arial" w:cs="Arial"/>
                <w:sz w:val="20"/>
                <w:szCs w:val="20"/>
              </w:rPr>
            </w:pPr>
          </w:p>
          <w:p w14:paraId="4F97A615" w14:textId="77777777" w:rsidR="004F5028" w:rsidRPr="00D07CDC" w:rsidRDefault="004F5028" w:rsidP="00D24CC3">
            <w:pPr>
              <w:jc w:val="center"/>
              <w:rPr>
                <w:rFonts w:ascii="Arial" w:hAnsi="Arial" w:cs="Arial"/>
                <w:sz w:val="20"/>
                <w:szCs w:val="20"/>
              </w:rPr>
            </w:pPr>
          </w:p>
          <w:p w14:paraId="07CB4FF2" w14:textId="77777777" w:rsidR="004F5028" w:rsidRPr="00D07CDC" w:rsidRDefault="004F5028" w:rsidP="00D24CC3">
            <w:pPr>
              <w:jc w:val="center"/>
              <w:rPr>
                <w:rFonts w:ascii="Arial" w:hAnsi="Arial" w:cs="Arial"/>
                <w:sz w:val="20"/>
                <w:szCs w:val="20"/>
              </w:rPr>
            </w:pPr>
          </w:p>
          <w:p w14:paraId="1DC6A200" w14:textId="77777777" w:rsidR="004F5028" w:rsidRPr="00D07CDC" w:rsidRDefault="004F5028" w:rsidP="00D24CC3">
            <w:pPr>
              <w:jc w:val="center"/>
              <w:rPr>
                <w:rFonts w:ascii="Arial" w:hAnsi="Arial" w:cs="Arial"/>
                <w:sz w:val="20"/>
                <w:szCs w:val="20"/>
              </w:rPr>
            </w:pPr>
          </w:p>
          <w:p w14:paraId="68419E7B"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R$ 14,82</w:t>
            </w:r>
          </w:p>
        </w:tc>
        <w:tc>
          <w:tcPr>
            <w:tcW w:w="1626" w:type="dxa"/>
            <w:tcBorders>
              <w:top w:val="nil"/>
              <w:left w:val="nil"/>
              <w:bottom w:val="single" w:sz="4" w:space="0" w:color="auto"/>
              <w:right w:val="single" w:sz="4" w:space="0" w:color="auto"/>
            </w:tcBorders>
          </w:tcPr>
          <w:p w14:paraId="3869D5A3" w14:textId="77777777" w:rsidR="004F5028" w:rsidRPr="00D07CDC" w:rsidRDefault="004F5028" w:rsidP="00D24CC3">
            <w:pPr>
              <w:jc w:val="center"/>
              <w:rPr>
                <w:rFonts w:ascii="Arial" w:hAnsi="Arial" w:cs="Arial"/>
                <w:color w:val="000000"/>
                <w:sz w:val="20"/>
                <w:szCs w:val="20"/>
              </w:rPr>
            </w:pPr>
          </w:p>
          <w:p w14:paraId="4F3598D8" w14:textId="77777777" w:rsidR="004F5028" w:rsidRPr="00D07CDC" w:rsidRDefault="004F5028" w:rsidP="00D24CC3">
            <w:pPr>
              <w:jc w:val="center"/>
              <w:rPr>
                <w:rFonts w:ascii="Arial" w:hAnsi="Arial" w:cs="Arial"/>
                <w:color w:val="000000"/>
                <w:sz w:val="20"/>
                <w:szCs w:val="20"/>
              </w:rPr>
            </w:pPr>
          </w:p>
          <w:p w14:paraId="56356D03" w14:textId="77777777" w:rsidR="004F5028" w:rsidRPr="00D07CDC" w:rsidRDefault="004F5028" w:rsidP="00D24CC3">
            <w:pPr>
              <w:jc w:val="center"/>
              <w:rPr>
                <w:rFonts w:ascii="Arial" w:hAnsi="Arial" w:cs="Arial"/>
                <w:color w:val="000000"/>
                <w:sz w:val="20"/>
                <w:szCs w:val="20"/>
              </w:rPr>
            </w:pPr>
          </w:p>
          <w:p w14:paraId="5AA3DE0F" w14:textId="77777777" w:rsidR="004F5028" w:rsidRPr="00D07CDC" w:rsidRDefault="004F5028" w:rsidP="00D24CC3">
            <w:pPr>
              <w:jc w:val="center"/>
              <w:rPr>
                <w:rFonts w:ascii="Arial" w:hAnsi="Arial" w:cs="Arial"/>
                <w:color w:val="000000"/>
                <w:sz w:val="20"/>
                <w:szCs w:val="20"/>
              </w:rPr>
            </w:pPr>
          </w:p>
          <w:p w14:paraId="5B8ADAB6" w14:textId="77777777" w:rsidR="004F5028" w:rsidRPr="00D07CDC" w:rsidRDefault="004F5028" w:rsidP="00D24CC3">
            <w:pPr>
              <w:jc w:val="center"/>
              <w:rPr>
                <w:rFonts w:ascii="Arial" w:hAnsi="Arial" w:cs="Arial"/>
                <w:color w:val="000000"/>
                <w:sz w:val="20"/>
                <w:szCs w:val="20"/>
              </w:rPr>
            </w:pPr>
          </w:p>
          <w:p w14:paraId="78F55C3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R$ 17.043,00</w:t>
            </w:r>
          </w:p>
        </w:tc>
      </w:tr>
      <w:tr w:rsidR="004F5028" w:rsidRPr="00D07CDC" w14:paraId="6FEE32F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E6D725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27</w:t>
            </w:r>
          </w:p>
        </w:tc>
        <w:tc>
          <w:tcPr>
            <w:tcW w:w="4394" w:type="dxa"/>
            <w:tcBorders>
              <w:top w:val="nil"/>
              <w:left w:val="nil"/>
              <w:bottom w:val="single" w:sz="4" w:space="0" w:color="auto"/>
              <w:right w:val="single" w:sz="4" w:space="0" w:color="auto"/>
            </w:tcBorders>
            <w:vAlign w:val="center"/>
          </w:tcPr>
          <w:p w14:paraId="27C8091D"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LAVA LOUÇAS: SOLUÇÃO AQUOSA DE TENSOATIVOS ANÔNICOS E COADIJUVANTES. (LINEAR AQUIL BENZENO SULFONATO DE SÓDIO. DERIVADOS DE ISOTIAZOLINONA MÁXIMO DE 0,0015%, BROMO -2, NITRO -2, PROPANODIOL MÁXIMO DE 0,10%. ASSOCIAÇÃO DE TENSOATIVOS ANIÔNICOS ENTRE 6 E 10%. PRINCÍPIO ATIVO ANTIBACTERIANO 0,10% TRICLOSAN. EMBALAGEM TRANSPARENTE DE 500 ML. DATA DE FABRICAÇÃO E VALIDADE ESTAMPADO NA EMBALAGEM. ÓTIMA QUALIDADE. COM REGISTRO NO MINISTÉRIO DA SAÚDE.</w:t>
            </w:r>
          </w:p>
          <w:p w14:paraId="4012560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A7B4919" w14:textId="77777777" w:rsidR="004F5028" w:rsidRPr="00D07CDC" w:rsidRDefault="004F5028" w:rsidP="00D24CC3">
            <w:pPr>
              <w:jc w:val="center"/>
              <w:rPr>
                <w:rFonts w:ascii="Arial" w:hAnsi="Arial" w:cs="Arial"/>
                <w:color w:val="000000"/>
                <w:sz w:val="20"/>
                <w:szCs w:val="20"/>
              </w:rPr>
            </w:pPr>
          </w:p>
          <w:p w14:paraId="06B015E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C45263F" w14:textId="77777777" w:rsidR="004F5028" w:rsidRPr="00D07CDC" w:rsidRDefault="004F5028" w:rsidP="00D24CC3">
            <w:pPr>
              <w:rPr>
                <w:rFonts w:ascii="Arial" w:hAnsi="Arial" w:cs="Arial"/>
                <w:color w:val="000000"/>
                <w:sz w:val="20"/>
                <w:szCs w:val="20"/>
              </w:rPr>
            </w:pPr>
          </w:p>
          <w:p w14:paraId="73D904DE" w14:textId="77777777" w:rsidR="004F5028" w:rsidRPr="00D07CDC" w:rsidRDefault="004F5028" w:rsidP="00D24CC3">
            <w:pPr>
              <w:jc w:val="center"/>
              <w:rPr>
                <w:rFonts w:ascii="Arial" w:hAnsi="Arial" w:cs="Arial"/>
                <w:color w:val="000000"/>
                <w:sz w:val="20"/>
                <w:szCs w:val="20"/>
              </w:rPr>
            </w:pPr>
          </w:p>
          <w:p w14:paraId="679CAB83" w14:textId="77777777" w:rsidR="004F5028" w:rsidRPr="00D07CDC" w:rsidRDefault="004F5028" w:rsidP="00D24CC3">
            <w:pPr>
              <w:jc w:val="center"/>
              <w:rPr>
                <w:rFonts w:ascii="Arial" w:hAnsi="Arial" w:cs="Arial"/>
                <w:color w:val="000000"/>
                <w:sz w:val="20"/>
                <w:szCs w:val="20"/>
              </w:rPr>
            </w:pPr>
          </w:p>
          <w:p w14:paraId="006CABF7" w14:textId="77777777" w:rsidR="004F5028" w:rsidRPr="00D07CDC" w:rsidRDefault="004F5028" w:rsidP="00D24CC3">
            <w:pPr>
              <w:jc w:val="center"/>
              <w:rPr>
                <w:rFonts w:ascii="Arial" w:hAnsi="Arial" w:cs="Arial"/>
                <w:color w:val="000000"/>
                <w:sz w:val="20"/>
                <w:szCs w:val="20"/>
              </w:rPr>
            </w:pPr>
          </w:p>
          <w:p w14:paraId="640DE15E" w14:textId="77777777" w:rsidR="004F5028" w:rsidRPr="00D07CDC" w:rsidRDefault="004F5028" w:rsidP="00D24CC3">
            <w:pPr>
              <w:jc w:val="center"/>
              <w:rPr>
                <w:rFonts w:ascii="Arial" w:hAnsi="Arial" w:cs="Arial"/>
                <w:color w:val="000000"/>
                <w:sz w:val="20"/>
                <w:szCs w:val="20"/>
              </w:rPr>
            </w:pPr>
          </w:p>
          <w:p w14:paraId="038BCDA9" w14:textId="77777777" w:rsidR="004F5028" w:rsidRPr="00D07CDC" w:rsidRDefault="004F5028" w:rsidP="00D24CC3">
            <w:pPr>
              <w:jc w:val="center"/>
              <w:rPr>
                <w:rFonts w:ascii="Arial" w:hAnsi="Arial" w:cs="Arial"/>
                <w:color w:val="000000"/>
                <w:sz w:val="20"/>
                <w:szCs w:val="20"/>
              </w:rPr>
            </w:pPr>
          </w:p>
          <w:p w14:paraId="255D8AA9" w14:textId="77777777" w:rsidR="004F5028" w:rsidRPr="00D07CDC" w:rsidRDefault="004F5028" w:rsidP="00D24CC3">
            <w:pPr>
              <w:jc w:val="center"/>
              <w:rPr>
                <w:rFonts w:ascii="Arial" w:hAnsi="Arial" w:cs="Arial"/>
                <w:color w:val="000000"/>
                <w:sz w:val="20"/>
                <w:szCs w:val="20"/>
              </w:rPr>
            </w:pPr>
          </w:p>
          <w:p w14:paraId="109D4D10" w14:textId="77777777" w:rsidR="004F5028" w:rsidRPr="00D07CDC" w:rsidRDefault="004F5028" w:rsidP="00D24CC3">
            <w:pPr>
              <w:jc w:val="center"/>
              <w:rPr>
                <w:rFonts w:ascii="Arial" w:hAnsi="Arial" w:cs="Arial"/>
                <w:color w:val="000000"/>
                <w:sz w:val="20"/>
                <w:szCs w:val="20"/>
              </w:rPr>
            </w:pPr>
          </w:p>
          <w:p w14:paraId="7DA2263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13780</w:t>
            </w:r>
          </w:p>
        </w:tc>
        <w:tc>
          <w:tcPr>
            <w:tcW w:w="1492" w:type="dxa"/>
            <w:tcBorders>
              <w:top w:val="nil"/>
              <w:left w:val="nil"/>
              <w:bottom w:val="single" w:sz="4" w:space="0" w:color="auto"/>
              <w:right w:val="single" w:sz="4" w:space="0" w:color="auto"/>
            </w:tcBorders>
          </w:tcPr>
          <w:p w14:paraId="50A11027" w14:textId="77777777" w:rsidR="004F5028" w:rsidRPr="00D07CDC" w:rsidRDefault="004F5028" w:rsidP="00D24CC3">
            <w:pPr>
              <w:jc w:val="center"/>
              <w:rPr>
                <w:rFonts w:ascii="Arial" w:hAnsi="Arial" w:cs="Arial"/>
                <w:sz w:val="20"/>
                <w:szCs w:val="20"/>
              </w:rPr>
            </w:pPr>
          </w:p>
          <w:p w14:paraId="4DF591E4" w14:textId="77777777" w:rsidR="004F5028" w:rsidRPr="00D07CDC" w:rsidRDefault="004F5028" w:rsidP="00D24CC3">
            <w:pPr>
              <w:jc w:val="center"/>
              <w:rPr>
                <w:rFonts w:ascii="Arial" w:hAnsi="Arial" w:cs="Arial"/>
                <w:sz w:val="20"/>
                <w:szCs w:val="20"/>
              </w:rPr>
            </w:pPr>
          </w:p>
          <w:p w14:paraId="60EABCFB" w14:textId="77777777" w:rsidR="004F5028" w:rsidRPr="00D07CDC" w:rsidRDefault="004F5028" w:rsidP="00D24CC3">
            <w:pPr>
              <w:jc w:val="center"/>
              <w:rPr>
                <w:rFonts w:ascii="Arial" w:hAnsi="Arial" w:cs="Arial"/>
                <w:sz w:val="20"/>
                <w:szCs w:val="20"/>
              </w:rPr>
            </w:pPr>
          </w:p>
          <w:p w14:paraId="2860CB44" w14:textId="77777777" w:rsidR="004F5028" w:rsidRPr="00D07CDC" w:rsidRDefault="004F5028" w:rsidP="00D24CC3">
            <w:pPr>
              <w:jc w:val="center"/>
              <w:rPr>
                <w:rFonts w:ascii="Arial" w:hAnsi="Arial" w:cs="Arial"/>
                <w:sz w:val="20"/>
                <w:szCs w:val="20"/>
              </w:rPr>
            </w:pPr>
          </w:p>
          <w:p w14:paraId="2462C0A1" w14:textId="77777777" w:rsidR="004F5028" w:rsidRPr="00D07CDC" w:rsidRDefault="004F5028" w:rsidP="00D24CC3">
            <w:pPr>
              <w:jc w:val="center"/>
              <w:rPr>
                <w:rFonts w:ascii="Arial" w:hAnsi="Arial" w:cs="Arial"/>
                <w:sz w:val="20"/>
                <w:szCs w:val="20"/>
              </w:rPr>
            </w:pPr>
          </w:p>
          <w:p w14:paraId="7B849A8E" w14:textId="77777777" w:rsidR="004F5028" w:rsidRPr="00D07CDC" w:rsidRDefault="004F5028" w:rsidP="00D24CC3">
            <w:pPr>
              <w:jc w:val="center"/>
              <w:rPr>
                <w:rFonts w:ascii="Arial" w:hAnsi="Arial" w:cs="Arial"/>
                <w:sz w:val="20"/>
                <w:szCs w:val="20"/>
              </w:rPr>
            </w:pPr>
          </w:p>
          <w:p w14:paraId="292A3106" w14:textId="77777777" w:rsidR="004F5028" w:rsidRPr="00D07CDC" w:rsidRDefault="004F5028" w:rsidP="00D24CC3">
            <w:pPr>
              <w:jc w:val="center"/>
              <w:rPr>
                <w:rFonts w:ascii="Arial" w:hAnsi="Arial" w:cs="Arial"/>
                <w:sz w:val="20"/>
                <w:szCs w:val="20"/>
              </w:rPr>
            </w:pPr>
          </w:p>
          <w:p w14:paraId="52A77B56" w14:textId="77777777" w:rsidR="004F5028" w:rsidRPr="00D07CDC" w:rsidRDefault="004F5028" w:rsidP="00D24CC3">
            <w:pPr>
              <w:jc w:val="center"/>
              <w:rPr>
                <w:rFonts w:ascii="Arial" w:hAnsi="Arial" w:cs="Arial"/>
                <w:sz w:val="20"/>
                <w:szCs w:val="20"/>
              </w:rPr>
            </w:pPr>
          </w:p>
          <w:p w14:paraId="7E336901"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R$ 2,49</w:t>
            </w:r>
          </w:p>
        </w:tc>
        <w:tc>
          <w:tcPr>
            <w:tcW w:w="1626" w:type="dxa"/>
            <w:tcBorders>
              <w:top w:val="nil"/>
              <w:left w:val="nil"/>
              <w:bottom w:val="single" w:sz="4" w:space="0" w:color="auto"/>
              <w:right w:val="single" w:sz="4" w:space="0" w:color="auto"/>
            </w:tcBorders>
          </w:tcPr>
          <w:p w14:paraId="1550589B" w14:textId="77777777" w:rsidR="004F5028" w:rsidRPr="00D07CDC" w:rsidRDefault="004F5028" w:rsidP="00D24CC3">
            <w:pPr>
              <w:jc w:val="center"/>
              <w:rPr>
                <w:rFonts w:ascii="Arial" w:hAnsi="Arial" w:cs="Arial"/>
                <w:color w:val="000000"/>
                <w:sz w:val="20"/>
                <w:szCs w:val="20"/>
              </w:rPr>
            </w:pPr>
          </w:p>
          <w:p w14:paraId="4663F4EB" w14:textId="77777777" w:rsidR="004F5028" w:rsidRPr="00D07CDC" w:rsidRDefault="004F5028" w:rsidP="00D24CC3">
            <w:pPr>
              <w:jc w:val="center"/>
              <w:rPr>
                <w:rFonts w:ascii="Arial" w:hAnsi="Arial" w:cs="Arial"/>
                <w:color w:val="000000"/>
                <w:sz w:val="20"/>
                <w:szCs w:val="20"/>
              </w:rPr>
            </w:pPr>
          </w:p>
          <w:p w14:paraId="03B7C792" w14:textId="77777777" w:rsidR="004F5028" w:rsidRPr="00D07CDC" w:rsidRDefault="004F5028" w:rsidP="00D24CC3">
            <w:pPr>
              <w:jc w:val="center"/>
              <w:rPr>
                <w:rFonts w:ascii="Arial" w:hAnsi="Arial" w:cs="Arial"/>
                <w:color w:val="000000"/>
                <w:sz w:val="20"/>
                <w:szCs w:val="20"/>
              </w:rPr>
            </w:pPr>
          </w:p>
          <w:p w14:paraId="3C6FEA9B" w14:textId="77777777" w:rsidR="004F5028" w:rsidRPr="00D07CDC" w:rsidRDefault="004F5028" w:rsidP="00D24CC3">
            <w:pPr>
              <w:jc w:val="center"/>
              <w:rPr>
                <w:rFonts w:ascii="Arial" w:hAnsi="Arial" w:cs="Arial"/>
                <w:color w:val="000000"/>
                <w:sz w:val="20"/>
                <w:szCs w:val="20"/>
              </w:rPr>
            </w:pPr>
          </w:p>
          <w:p w14:paraId="2C88097C" w14:textId="77777777" w:rsidR="004F5028" w:rsidRPr="00D07CDC" w:rsidRDefault="004F5028" w:rsidP="00D24CC3">
            <w:pPr>
              <w:jc w:val="center"/>
              <w:rPr>
                <w:rFonts w:ascii="Arial" w:hAnsi="Arial" w:cs="Arial"/>
                <w:color w:val="000000"/>
                <w:sz w:val="20"/>
                <w:szCs w:val="20"/>
              </w:rPr>
            </w:pPr>
          </w:p>
          <w:p w14:paraId="79E0B754" w14:textId="77777777" w:rsidR="004F5028" w:rsidRPr="00D07CDC" w:rsidRDefault="004F5028" w:rsidP="00D24CC3">
            <w:pPr>
              <w:jc w:val="center"/>
              <w:rPr>
                <w:rFonts w:ascii="Arial" w:hAnsi="Arial" w:cs="Arial"/>
                <w:color w:val="000000"/>
                <w:sz w:val="20"/>
                <w:szCs w:val="20"/>
              </w:rPr>
            </w:pPr>
          </w:p>
          <w:p w14:paraId="3CE61730" w14:textId="77777777" w:rsidR="004F5028" w:rsidRPr="00D07CDC" w:rsidRDefault="004F5028" w:rsidP="00D24CC3">
            <w:pPr>
              <w:jc w:val="center"/>
              <w:rPr>
                <w:rFonts w:ascii="Arial" w:hAnsi="Arial" w:cs="Arial"/>
                <w:color w:val="000000"/>
                <w:sz w:val="20"/>
                <w:szCs w:val="20"/>
              </w:rPr>
            </w:pPr>
          </w:p>
          <w:p w14:paraId="62146813" w14:textId="77777777" w:rsidR="004F5028" w:rsidRPr="00D07CDC" w:rsidRDefault="004F5028" w:rsidP="00D24CC3">
            <w:pPr>
              <w:jc w:val="center"/>
              <w:rPr>
                <w:rFonts w:ascii="Arial" w:hAnsi="Arial" w:cs="Arial"/>
                <w:color w:val="000000"/>
                <w:sz w:val="20"/>
                <w:szCs w:val="20"/>
              </w:rPr>
            </w:pPr>
          </w:p>
          <w:p w14:paraId="43E9805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R$ 34.312,20</w:t>
            </w:r>
          </w:p>
        </w:tc>
      </w:tr>
      <w:tr w:rsidR="004F5028" w:rsidRPr="00D07CDC" w14:paraId="7AF34F3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02737D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28</w:t>
            </w:r>
          </w:p>
        </w:tc>
        <w:tc>
          <w:tcPr>
            <w:tcW w:w="4394" w:type="dxa"/>
            <w:tcBorders>
              <w:top w:val="nil"/>
              <w:left w:val="nil"/>
              <w:bottom w:val="single" w:sz="4" w:space="0" w:color="auto"/>
              <w:right w:val="single" w:sz="4" w:space="0" w:color="auto"/>
            </w:tcBorders>
            <w:vAlign w:val="center"/>
          </w:tcPr>
          <w:p w14:paraId="1B96908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LIMPADOR INSTANTÂNEO MULTIUSO: PARA APLICAÇÃO SEM ENXÁGUE, BIODEGRADÁVEL. COMPOSIÇÃO: ÁLCOOL AUREL ETOXILADO EDTA TETRASSÓDICO, ESSÊNCIA E VEÍCULO, AQUIL BEZENO SULFATO DE SÓDIO LINEAR 96%, COADJUVANTES E SEQUESTRANTES, ESSÊNCIA E ÁGUA. ORIGINAL DO FABRICANTE, COM REGISTRO NO MINISTÉRIO DA SAÚDE, QUÍMICO RESPONSÁVEL INDICAÇÃO DE USO, COMPOSIÇÃO, DATA DE FABRICAÇÃO E DE VALIDADE E INFORMAÇÕES DO FABRICANTE ESTAMPADO NA EMBALAGEM. ÓTIMA QUALIDADE. EMBALAGEM DE 500ML.</w:t>
            </w:r>
          </w:p>
          <w:p w14:paraId="7A330E7D"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3BFB8E4" w14:textId="77777777" w:rsidR="004F5028" w:rsidRPr="00D07CDC" w:rsidRDefault="004F5028" w:rsidP="00D24CC3">
            <w:pPr>
              <w:jc w:val="center"/>
              <w:rPr>
                <w:rFonts w:ascii="Arial" w:hAnsi="Arial" w:cs="Arial"/>
                <w:color w:val="000000"/>
                <w:sz w:val="20"/>
                <w:szCs w:val="20"/>
              </w:rPr>
            </w:pPr>
          </w:p>
          <w:p w14:paraId="3D24B07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3926A18" w14:textId="77777777" w:rsidR="004F5028" w:rsidRPr="00D07CDC" w:rsidRDefault="004F5028" w:rsidP="00D24CC3">
            <w:pPr>
              <w:jc w:val="center"/>
              <w:rPr>
                <w:rFonts w:ascii="Arial" w:hAnsi="Arial" w:cs="Arial"/>
                <w:color w:val="000000"/>
                <w:sz w:val="20"/>
                <w:szCs w:val="20"/>
              </w:rPr>
            </w:pPr>
          </w:p>
          <w:p w14:paraId="62FD02A4" w14:textId="77777777" w:rsidR="004F5028" w:rsidRPr="00D07CDC" w:rsidRDefault="004F5028" w:rsidP="00D24CC3">
            <w:pPr>
              <w:jc w:val="center"/>
              <w:rPr>
                <w:rFonts w:ascii="Arial" w:hAnsi="Arial" w:cs="Arial"/>
                <w:color w:val="000000"/>
                <w:sz w:val="20"/>
                <w:szCs w:val="20"/>
              </w:rPr>
            </w:pPr>
          </w:p>
          <w:p w14:paraId="1F5B4B4F" w14:textId="77777777" w:rsidR="004F5028" w:rsidRPr="00D07CDC" w:rsidRDefault="004F5028" w:rsidP="00D24CC3">
            <w:pPr>
              <w:jc w:val="center"/>
              <w:rPr>
                <w:rFonts w:ascii="Arial" w:hAnsi="Arial" w:cs="Arial"/>
                <w:color w:val="000000"/>
                <w:sz w:val="20"/>
                <w:szCs w:val="20"/>
              </w:rPr>
            </w:pPr>
          </w:p>
          <w:p w14:paraId="0C64E799" w14:textId="77777777" w:rsidR="004F5028" w:rsidRPr="00D07CDC" w:rsidRDefault="004F5028" w:rsidP="00D24CC3">
            <w:pPr>
              <w:jc w:val="center"/>
              <w:rPr>
                <w:rFonts w:ascii="Arial" w:hAnsi="Arial" w:cs="Arial"/>
                <w:color w:val="000000"/>
                <w:sz w:val="20"/>
                <w:szCs w:val="20"/>
              </w:rPr>
            </w:pPr>
          </w:p>
          <w:p w14:paraId="1615A084" w14:textId="77777777" w:rsidR="004F5028" w:rsidRPr="00D07CDC" w:rsidRDefault="004F5028" w:rsidP="00D24CC3">
            <w:pPr>
              <w:jc w:val="center"/>
              <w:rPr>
                <w:rFonts w:ascii="Arial" w:hAnsi="Arial" w:cs="Arial"/>
                <w:color w:val="000000"/>
                <w:sz w:val="20"/>
                <w:szCs w:val="20"/>
              </w:rPr>
            </w:pPr>
          </w:p>
          <w:p w14:paraId="56BBA9D0" w14:textId="77777777" w:rsidR="004F5028" w:rsidRPr="00D07CDC" w:rsidRDefault="004F5028" w:rsidP="00D24CC3">
            <w:pPr>
              <w:jc w:val="center"/>
              <w:rPr>
                <w:rFonts w:ascii="Arial" w:hAnsi="Arial" w:cs="Arial"/>
                <w:color w:val="000000"/>
                <w:sz w:val="20"/>
                <w:szCs w:val="20"/>
              </w:rPr>
            </w:pPr>
          </w:p>
          <w:p w14:paraId="786E83CD" w14:textId="77777777" w:rsidR="004F5028" w:rsidRPr="00D07CDC" w:rsidRDefault="004F5028" w:rsidP="00D24CC3">
            <w:pPr>
              <w:jc w:val="center"/>
              <w:rPr>
                <w:rFonts w:ascii="Arial" w:hAnsi="Arial" w:cs="Arial"/>
                <w:color w:val="000000"/>
                <w:sz w:val="20"/>
                <w:szCs w:val="20"/>
              </w:rPr>
            </w:pPr>
          </w:p>
          <w:p w14:paraId="42C33740" w14:textId="77777777" w:rsidR="004F5028" w:rsidRPr="00D07CDC" w:rsidRDefault="004F5028" w:rsidP="00D24CC3">
            <w:pPr>
              <w:jc w:val="center"/>
              <w:rPr>
                <w:rFonts w:ascii="Arial" w:hAnsi="Arial" w:cs="Arial"/>
                <w:color w:val="000000"/>
                <w:sz w:val="20"/>
                <w:szCs w:val="20"/>
              </w:rPr>
            </w:pPr>
          </w:p>
          <w:p w14:paraId="562B5BC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3560</w:t>
            </w:r>
          </w:p>
        </w:tc>
        <w:tc>
          <w:tcPr>
            <w:tcW w:w="1492" w:type="dxa"/>
            <w:tcBorders>
              <w:top w:val="nil"/>
              <w:left w:val="nil"/>
              <w:bottom w:val="single" w:sz="4" w:space="0" w:color="auto"/>
              <w:right w:val="single" w:sz="4" w:space="0" w:color="auto"/>
            </w:tcBorders>
          </w:tcPr>
          <w:p w14:paraId="586BDC38" w14:textId="77777777" w:rsidR="004F5028" w:rsidRPr="00D07CDC" w:rsidRDefault="004F5028" w:rsidP="00D24CC3">
            <w:pPr>
              <w:jc w:val="center"/>
              <w:rPr>
                <w:rFonts w:ascii="Arial" w:hAnsi="Arial" w:cs="Arial"/>
                <w:sz w:val="20"/>
                <w:szCs w:val="20"/>
              </w:rPr>
            </w:pPr>
          </w:p>
          <w:p w14:paraId="3CEC39C5" w14:textId="77777777" w:rsidR="004F5028" w:rsidRPr="00D07CDC" w:rsidRDefault="004F5028" w:rsidP="00D24CC3">
            <w:pPr>
              <w:jc w:val="center"/>
              <w:rPr>
                <w:rFonts w:ascii="Arial" w:hAnsi="Arial" w:cs="Arial"/>
                <w:sz w:val="20"/>
                <w:szCs w:val="20"/>
              </w:rPr>
            </w:pPr>
          </w:p>
          <w:p w14:paraId="4D7103D9" w14:textId="77777777" w:rsidR="004F5028" w:rsidRPr="00D07CDC" w:rsidRDefault="004F5028" w:rsidP="00D24CC3">
            <w:pPr>
              <w:jc w:val="center"/>
              <w:rPr>
                <w:rFonts w:ascii="Arial" w:hAnsi="Arial" w:cs="Arial"/>
                <w:sz w:val="20"/>
                <w:szCs w:val="20"/>
              </w:rPr>
            </w:pPr>
          </w:p>
          <w:p w14:paraId="03AD680A" w14:textId="77777777" w:rsidR="004F5028" w:rsidRPr="00D07CDC" w:rsidRDefault="004F5028" w:rsidP="00D24CC3">
            <w:pPr>
              <w:jc w:val="center"/>
              <w:rPr>
                <w:rFonts w:ascii="Arial" w:hAnsi="Arial" w:cs="Arial"/>
                <w:sz w:val="20"/>
                <w:szCs w:val="20"/>
              </w:rPr>
            </w:pPr>
          </w:p>
          <w:p w14:paraId="2E7CF0B2" w14:textId="77777777" w:rsidR="004F5028" w:rsidRPr="00D07CDC" w:rsidRDefault="004F5028" w:rsidP="00D24CC3">
            <w:pPr>
              <w:jc w:val="center"/>
              <w:rPr>
                <w:rFonts w:ascii="Arial" w:hAnsi="Arial" w:cs="Arial"/>
                <w:sz w:val="20"/>
                <w:szCs w:val="20"/>
              </w:rPr>
            </w:pPr>
          </w:p>
          <w:p w14:paraId="0A2AA4D3" w14:textId="77777777" w:rsidR="004F5028" w:rsidRPr="00D07CDC" w:rsidRDefault="004F5028" w:rsidP="00D24CC3">
            <w:pPr>
              <w:jc w:val="center"/>
              <w:rPr>
                <w:rFonts w:ascii="Arial" w:hAnsi="Arial" w:cs="Arial"/>
                <w:sz w:val="20"/>
                <w:szCs w:val="20"/>
              </w:rPr>
            </w:pPr>
          </w:p>
          <w:p w14:paraId="2101E30F" w14:textId="77777777" w:rsidR="004F5028" w:rsidRPr="00D07CDC" w:rsidRDefault="004F5028" w:rsidP="00D24CC3">
            <w:pPr>
              <w:jc w:val="center"/>
              <w:rPr>
                <w:rFonts w:ascii="Arial" w:hAnsi="Arial" w:cs="Arial"/>
                <w:sz w:val="20"/>
                <w:szCs w:val="20"/>
              </w:rPr>
            </w:pPr>
          </w:p>
          <w:p w14:paraId="607076F6" w14:textId="77777777" w:rsidR="004F5028" w:rsidRPr="00D07CDC" w:rsidRDefault="004F5028" w:rsidP="00D24CC3">
            <w:pPr>
              <w:jc w:val="center"/>
              <w:rPr>
                <w:rFonts w:ascii="Arial" w:hAnsi="Arial" w:cs="Arial"/>
                <w:sz w:val="20"/>
                <w:szCs w:val="20"/>
              </w:rPr>
            </w:pPr>
          </w:p>
          <w:p w14:paraId="5590A444"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R$ 5,06</w:t>
            </w:r>
          </w:p>
        </w:tc>
        <w:tc>
          <w:tcPr>
            <w:tcW w:w="1626" w:type="dxa"/>
            <w:tcBorders>
              <w:top w:val="nil"/>
              <w:left w:val="nil"/>
              <w:bottom w:val="single" w:sz="4" w:space="0" w:color="auto"/>
              <w:right w:val="single" w:sz="4" w:space="0" w:color="auto"/>
            </w:tcBorders>
          </w:tcPr>
          <w:p w14:paraId="28FAA9EF" w14:textId="77777777" w:rsidR="004F5028" w:rsidRPr="00D07CDC" w:rsidRDefault="004F5028" w:rsidP="00D24CC3">
            <w:pPr>
              <w:jc w:val="center"/>
              <w:rPr>
                <w:rFonts w:ascii="Arial" w:hAnsi="Arial" w:cs="Arial"/>
                <w:color w:val="000000"/>
                <w:sz w:val="20"/>
                <w:szCs w:val="20"/>
              </w:rPr>
            </w:pPr>
          </w:p>
          <w:p w14:paraId="3355F883" w14:textId="77777777" w:rsidR="004F5028" w:rsidRPr="00D07CDC" w:rsidRDefault="004F5028" w:rsidP="00D24CC3">
            <w:pPr>
              <w:jc w:val="center"/>
              <w:rPr>
                <w:rFonts w:ascii="Arial" w:hAnsi="Arial" w:cs="Arial"/>
                <w:color w:val="000000"/>
                <w:sz w:val="20"/>
                <w:szCs w:val="20"/>
              </w:rPr>
            </w:pPr>
          </w:p>
          <w:p w14:paraId="042B8665" w14:textId="77777777" w:rsidR="004F5028" w:rsidRPr="00D07CDC" w:rsidRDefault="004F5028" w:rsidP="00D24CC3">
            <w:pPr>
              <w:jc w:val="center"/>
              <w:rPr>
                <w:rFonts w:ascii="Arial" w:hAnsi="Arial" w:cs="Arial"/>
                <w:color w:val="000000"/>
                <w:sz w:val="20"/>
                <w:szCs w:val="20"/>
              </w:rPr>
            </w:pPr>
          </w:p>
          <w:p w14:paraId="14CF8B23" w14:textId="77777777" w:rsidR="004F5028" w:rsidRPr="00D07CDC" w:rsidRDefault="004F5028" w:rsidP="00D24CC3">
            <w:pPr>
              <w:jc w:val="center"/>
              <w:rPr>
                <w:rFonts w:ascii="Arial" w:hAnsi="Arial" w:cs="Arial"/>
                <w:color w:val="000000"/>
                <w:sz w:val="20"/>
                <w:szCs w:val="20"/>
              </w:rPr>
            </w:pPr>
          </w:p>
          <w:p w14:paraId="79198B43" w14:textId="77777777" w:rsidR="004F5028" w:rsidRPr="00D07CDC" w:rsidRDefault="004F5028" w:rsidP="00D24CC3">
            <w:pPr>
              <w:jc w:val="center"/>
              <w:rPr>
                <w:rFonts w:ascii="Arial" w:hAnsi="Arial" w:cs="Arial"/>
                <w:color w:val="000000"/>
                <w:sz w:val="20"/>
                <w:szCs w:val="20"/>
              </w:rPr>
            </w:pPr>
          </w:p>
          <w:p w14:paraId="64008977" w14:textId="77777777" w:rsidR="004F5028" w:rsidRPr="00D07CDC" w:rsidRDefault="004F5028" w:rsidP="00D24CC3">
            <w:pPr>
              <w:jc w:val="center"/>
              <w:rPr>
                <w:rFonts w:ascii="Arial" w:hAnsi="Arial" w:cs="Arial"/>
                <w:color w:val="000000"/>
                <w:sz w:val="20"/>
                <w:szCs w:val="20"/>
              </w:rPr>
            </w:pPr>
          </w:p>
          <w:p w14:paraId="03A68B73" w14:textId="77777777" w:rsidR="004F5028" w:rsidRPr="00D07CDC" w:rsidRDefault="004F5028" w:rsidP="00D24CC3">
            <w:pPr>
              <w:jc w:val="center"/>
              <w:rPr>
                <w:rFonts w:ascii="Arial" w:hAnsi="Arial" w:cs="Arial"/>
                <w:color w:val="000000"/>
                <w:sz w:val="20"/>
                <w:szCs w:val="20"/>
              </w:rPr>
            </w:pPr>
          </w:p>
          <w:p w14:paraId="27407FDD" w14:textId="77777777" w:rsidR="004F5028" w:rsidRPr="00D07CDC" w:rsidRDefault="004F5028" w:rsidP="00D24CC3">
            <w:pPr>
              <w:jc w:val="center"/>
              <w:rPr>
                <w:rFonts w:ascii="Arial" w:hAnsi="Arial" w:cs="Arial"/>
                <w:color w:val="000000"/>
                <w:sz w:val="20"/>
                <w:szCs w:val="20"/>
              </w:rPr>
            </w:pPr>
          </w:p>
          <w:p w14:paraId="707606E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R$ 18.013,60</w:t>
            </w:r>
          </w:p>
        </w:tc>
      </w:tr>
      <w:tr w:rsidR="004F5028" w:rsidRPr="00D07CDC" w14:paraId="39ADCA7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332CA8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29</w:t>
            </w:r>
          </w:p>
        </w:tc>
        <w:tc>
          <w:tcPr>
            <w:tcW w:w="4394" w:type="dxa"/>
            <w:tcBorders>
              <w:top w:val="nil"/>
              <w:left w:val="nil"/>
              <w:bottom w:val="single" w:sz="4" w:space="0" w:color="auto"/>
              <w:right w:val="single" w:sz="4" w:space="0" w:color="auto"/>
            </w:tcBorders>
            <w:vAlign w:val="center"/>
          </w:tcPr>
          <w:p w14:paraId="2E902C8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REMOVEDOR DE CERAS, SELADORES E ACABAMENTOS ACRÍLICOS: DETEGENTE REMOVEDOR DE INCRUSTRAÇÕES OLEOSAS, CERAS E IMPERMEABILIZANTES </w:t>
            </w:r>
            <w:r w:rsidRPr="00D07CDC">
              <w:rPr>
                <w:rFonts w:ascii="Arial" w:hAnsi="Arial" w:cs="Arial"/>
                <w:color w:val="000000"/>
                <w:sz w:val="20"/>
                <w:szCs w:val="20"/>
              </w:rPr>
              <w:lastRenderedPageBreak/>
              <w:t>EM PISOS E SUPERFÍCIES LAVÁVEIS. COMPOSIÇÃO: BUTIGUCOL, ALCALINIZANTE, EMULSIFICANTE, ESPESSANTE, CONSERVANTE E ÁGUA. ASPECTO RISCO FÍSICOQUÍMICO: ASPECTO LÍQUIDO, COR: INCOLOR, DENSIDADE: 1,000 - 1003G/CM³ PH (SOL 1%, 25°C) 11,5 -12,00, ODOR: CARACTERÍSTICO. EMBALAGEM DE 5 LITROS.</w:t>
            </w:r>
          </w:p>
          <w:p w14:paraId="6C0A0E10"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8CA6AC8" w14:textId="77777777" w:rsidR="004F5028" w:rsidRPr="00D07CDC" w:rsidRDefault="004F5028" w:rsidP="00D24CC3">
            <w:pPr>
              <w:jc w:val="center"/>
              <w:rPr>
                <w:rFonts w:ascii="Arial" w:hAnsi="Arial" w:cs="Arial"/>
                <w:color w:val="000000"/>
                <w:sz w:val="20"/>
                <w:szCs w:val="20"/>
              </w:rPr>
            </w:pPr>
          </w:p>
          <w:p w14:paraId="686F54F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21A9D09" w14:textId="77777777" w:rsidR="004F5028" w:rsidRPr="00D07CDC" w:rsidRDefault="004F5028" w:rsidP="00D24CC3">
            <w:pPr>
              <w:jc w:val="center"/>
              <w:rPr>
                <w:rFonts w:ascii="Arial" w:hAnsi="Arial" w:cs="Arial"/>
                <w:color w:val="000000"/>
                <w:sz w:val="20"/>
                <w:szCs w:val="20"/>
              </w:rPr>
            </w:pPr>
          </w:p>
          <w:p w14:paraId="220722EF" w14:textId="77777777" w:rsidR="004F5028" w:rsidRPr="00D07CDC" w:rsidRDefault="004F5028" w:rsidP="00D24CC3">
            <w:pPr>
              <w:jc w:val="center"/>
              <w:rPr>
                <w:rFonts w:ascii="Arial" w:hAnsi="Arial" w:cs="Arial"/>
                <w:color w:val="000000"/>
                <w:sz w:val="20"/>
                <w:szCs w:val="20"/>
              </w:rPr>
            </w:pPr>
          </w:p>
          <w:p w14:paraId="06D3FB4D" w14:textId="77777777" w:rsidR="004F5028" w:rsidRPr="00D07CDC" w:rsidRDefault="004F5028" w:rsidP="00D24CC3">
            <w:pPr>
              <w:jc w:val="center"/>
              <w:rPr>
                <w:rFonts w:ascii="Arial" w:hAnsi="Arial" w:cs="Arial"/>
                <w:color w:val="000000"/>
                <w:sz w:val="20"/>
                <w:szCs w:val="20"/>
              </w:rPr>
            </w:pPr>
          </w:p>
          <w:p w14:paraId="0D5C6F99" w14:textId="77777777" w:rsidR="004F5028" w:rsidRPr="00D07CDC" w:rsidRDefault="004F5028" w:rsidP="00D24CC3">
            <w:pPr>
              <w:jc w:val="center"/>
              <w:rPr>
                <w:rFonts w:ascii="Arial" w:hAnsi="Arial" w:cs="Arial"/>
                <w:color w:val="000000"/>
                <w:sz w:val="20"/>
                <w:szCs w:val="20"/>
              </w:rPr>
            </w:pPr>
          </w:p>
          <w:p w14:paraId="2E320405" w14:textId="77777777" w:rsidR="004F5028" w:rsidRPr="00D07CDC" w:rsidRDefault="004F5028" w:rsidP="00D24CC3">
            <w:pPr>
              <w:jc w:val="center"/>
              <w:rPr>
                <w:rFonts w:ascii="Arial" w:hAnsi="Arial" w:cs="Arial"/>
                <w:color w:val="000000"/>
                <w:sz w:val="20"/>
                <w:szCs w:val="20"/>
              </w:rPr>
            </w:pPr>
          </w:p>
          <w:p w14:paraId="4FD0F993" w14:textId="77777777" w:rsidR="004F5028" w:rsidRPr="00D07CDC" w:rsidRDefault="004F5028" w:rsidP="00D24CC3">
            <w:pPr>
              <w:jc w:val="center"/>
              <w:rPr>
                <w:rFonts w:ascii="Arial" w:hAnsi="Arial" w:cs="Arial"/>
                <w:color w:val="000000"/>
                <w:sz w:val="20"/>
                <w:szCs w:val="20"/>
              </w:rPr>
            </w:pPr>
          </w:p>
          <w:p w14:paraId="1F035A5D" w14:textId="77777777" w:rsidR="004F5028" w:rsidRPr="00D07CDC" w:rsidRDefault="004F5028" w:rsidP="00D24CC3">
            <w:pPr>
              <w:jc w:val="center"/>
              <w:rPr>
                <w:rFonts w:ascii="Arial" w:hAnsi="Arial" w:cs="Arial"/>
                <w:color w:val="000000"/>
                <w:sz w:val="20"/>
                <w:szCs w:val="20"/>
              </w:rPr>
            </w:pPr>
          </w:p>
          <w:p w14:paraId="5EAE731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130</w:t>
            </w:r>
          </w:p>
        </w:tc>
        <w:tc>
          <w:tcPr>
            <w:tcW w:w="1492" w:type="dxa"/>
            <w:tcBorders>
              <w:top w:val="nil"/>
              <w:left w:val="nil"/>
              <w:bottom w:val="single" w:sz="4" w:space="0" w:color="auto"/>
              <w:right w:val="single" w:sz="4" w:space="0" w:color="auto"/>
            </w:tcBorders>
          </w:tcPr>
          <w:p w14:paraId="6581C98A" w14:textId="77777777" w:rsidR="004F5028" w:rsidRPr="00D07CDC" w:rsidRDefault="004F5028" w:rsidP="00D24CC3">
            <w:pPr>
              <w:jc w:val="center"/>
              <w:rPr>
                <w:rFonts w:ascii="Arial" w:hAnsi="Arial" w:cs="Arial"/>
                <w:sz w:val="20"/>
                <w:szCs w:val="20"/>
              </w:rPr>
            </w:pPr>
          </w:p>
          <w:p w14:paraId="3F1D95F7" w14:textId="77777777" w:rsidR="004F5028" w:rsidRPr="00D07CDC" w:rsidRDefault="004F5028" w:rsidP="00D24CC3">
            <w:pPr>
              <w:jc w:val="center"/>
              <w:rPr>
                <w:rFonts w:ascii="Arial" w:hAnsi="Arial" w:cs="Arial"/>
                <w:sz w:val="20"/>
                <w:szCs w:val="20"/>
              </w:rPr>
            </w:pPr>
          </w:p>
          <w:p w14:paraId="6D0EEE9B" w14:textId="77777777" w:rsidR="004F5028" w:rsidRPr="00D07CDC" w:rsidRDefault="004F5028" w:rsidP="00D24CC3">
            <w:pPr>
              <w:jc w:val="center"/>
              <w:rPr>
                <w:rFonts w:ascii="Arial" w:hAnsi="Arial" w:cs="Arial"/>
                <w:sz w:val="20"/>
                <w:szCs w:val="20"/>
              </w:rPr>
            </w:pPr>
          </w:p>
          <w:p w14:paraId="70E4B441" w14:textId="77777777" w:rsidR="004F5028" w:rsidRPr="00D07CDC" w:rsidRDefault="004F5028" w:rsidP="00D24CC3">
            <w:pPr>
              <w:jc w:val="center"/>
              <w:rPr>
                <w:rFonts w:ascii="Arial" w:hAnsi="Arial" w:cs="Arial"/>
                <w:sz w:val="20"/>
                <w:szCs w:val="20"/>
              </w:rPr>
            </w:pPr>
          </w:p>
          <w:p w14:paraId="10E41CE0" w14:textId="77777777" w:rsidR="004F5028" w:rsidRPr="00D07CDC" w:rsidRDefault="004F5028" w:rsidP="00D24CC3">
            <w:pPr>
              <w:jc w:val="center"/>
              <w:rPr>
                <w:rFonts w:ascii="Arial" w:hAnsi="Arial" w:cs="Arial"/>
                <w:sz w:val="20"/>
                <w:szCs w:val="20"/>
              </w:rPr>
            </w:pPr>
          </w:p>
          <w:p w14:paraId="1A346936" w14:textId="77777777" w:rsidR="004F5028" w:rsidRPr="00D07CDC" w:rsidRDefault="004F5028" w:rsidP="00D24CC3">
            <w:pPr>
              <w:jc w:val="center"/>
              <w:rPr>
                <w:rFonts w:ascii="Arial" w:hAnsi="Arial" w:cs="Arial"/>
                <w:sz w:val="20"/>
                <w:szCs w:val="20"/>
              </w:rPr>
            </w:pPr>
          </w:p>
          <w:p w14:paraId="67B4FA0E" w14:textId="77777777" w:rsidR="004F5028" w:rsidRPr="00D07CDC" w:rsidRDefault="004F5028" w:rsidP="00D24CC3">
            <w:pPr>
              <w:jc w:val="center"/>
              <w:rPr>
                <w:rFonts w:ascii="Arial" w:hAnsi="Arial" w:cs="Arial"/>
                <w:sz w:val="20"/>
                <w:szCs w:val="20"/>
              </w:rPr>
            </w:pPr>
          </w:p>
          <w:p w14:paraId="24E9E931"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R$ 55,48</w:t>
            </w:r>
          </w:p>
        </w:tc>
        <w:tc>
          <w:tcPr>
            <w:tcW w:w="1626" w:type="dxa"/>
            <w:tcBorders>
              <w:top w:val="nil"/>
              <w:left w:val="nil"/>
              <w:bottom w:val="single" w:sz="4" w:space="0" w:color="auto"/>
              <w:right w:val="single" w:sz="4" w:space="0" w:color="auto"/>
            </w:tcBorders>
          </w:tcPr>
          <w:p w14:paraId="3CA3CB2D" w14:textId="77777777" w:rsidR="004F5028" w:rsidRPr="00D07CDC" w:rsidRDefault="004F5028" w:rsidP="00D24CC3">
            <w:pPr>
              <w:jc w:val="center"/>
              <w:rPr>
                <w:rFonts w:ascii="Arial" w:hAnsi="Arial" w:cs="Arial"/>
                <w:color w:val="000000"/>
                <w:sz w:val="20"/>
                <w:szCs w:val="20"/>
              </w:rPr>
            </w:pPr>
          </w:p>
          <w:p w14:paraId="72B65709" w14:textId="77777777" w:rsidR="004F5028" w:rsidRPr="00D07CDC" w:rsidRDefault="004F5028" w:rsidP="00D24CC3">
            <w:pPr>
              <w:jc w:val="center"/>
              <w:rPr>
                <w:rFonts w:ascii="Arial" w:hAnsi="Arial" w:cs="Arial"/>
                <w:color w:val="000000"/>
                <w:sz w:val="20"/>
                <w:szCs w:val="20"/>
              </w:rPr>
            </w:pPr>
          </w:p>
          <w:p w14:paraId="5835DE5E" w14:textId="77777777" w:rsidR="004F5028" w:rsidRPr="00D07CDC" w:rsidRDefault="004F5028" w:rsidP="00D24CC3">
            <w:pPr>
              <w:jc w:val="center"/>
              <w:rPr>
                <w:rFonts w:ascii="Arial" w:hAnsi="Arial" w:cs="Arial"/>
                <w:color w:val="000000"/>
                <w:sz w:val="20"/>
                <w:szCs w:val="20"/>
              </w:rPr>
            </w:pPr>
          </w:p>
          <w:p w14:paraId="25A09DC8" w14:textId="77777777" w:rsidR="004F5028" w:rsidRPr="00D07CDC" w:rsidRDefault="004F5028" w:rsidP="00D24CC3">
            <w:pPr>
              <w:jc w:val="center"/>
              <w:rPr>
                <w:rFonts w:ascii="Arial" w:hAnsi="Arial" w:cs="Arial"/>
                <w:color w:val="000000"/>
                <w:sz w:val="20"/>
                <w:szCs w:val="20"/>
              </w:rPr>
            </w:pPr>
          </w:p>
          <w:p w14:paraId="1DD1CF22" w14:textId="77777777" w:rsidR="004F5028" w:rsidRPr="00D07CDC" w:rsidRDefault="004F5028" w:rsidP="00D24CC3">
            <w:pPr>
              <w:jc w:val="center"/>
              <w:rPr>
                <w:rFonts w:ascii="Arial" w:hAnsi="Arial" w:cs="Arial"/>
                <w:color w:val="000000"/>
                <w:sz w:val="20"/>
                <w:szCs w:val="20"/>
              </w:rPr>
            </w:pPr>
          </w:p>
          <w:p w14:paraId="15041E26" w14:textId="77777777" w:rsidR="004F5028" w:rsidRPr="00D07CDC" w:rsidRDefault="004F5028" w:rsidP="00D24CC3">
            <w:pPr>
              <w:jc w:val="center"/>
              <w:rPr>
                <w:rFonts w:ascii="Arial" w:hAnsi="Arial" w:cs="Arial"/>
                <w:color w:val="000000"/>
                <w:sz w:val="20"/>
                <w:szCs w:val="20"/>
              </w:rPr>
            </w:pPr>
          </w:p>
          <w:p w14:paraId="5A0566A1" w14:textId="77777777" w:rsidR="004F5028" w:rsidRPr="00D07CDC" w:rsidRDefault="004F5028" w:rsidP="00D24CC3">
            <w:pPr>
              <w:jc w:val="center"/>
              <w:rPr>
                <w:rFonts w:ascii="Arial" w:hAnsi="Arial" w:cs="Arial"/>
                <w:color w:val="000000"/>
                <w:sz w:val="20"/>
                <w:szCs w:val="20"/>
              </w:rPr>
            </w:pPr>
          </w:p>
          <w:p w14:paraId="1C3F0BA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R$ 7.212,40</w:t>
            </w:r>
          </w:p>
        </w:tc>
      </w:tr>
      <w:tr w:rsidR="004F5028" w:rsidRPr="00D07CDC" w14:paraId="372DB24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B3E4E0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30</w:t>
            </w:r>
          </w:p>
        </w:tc>
        <w:tc>
          <w:tcPr>
            <w:tcW w:w="4394" w:type="dxa"/>
            <w:tcBorders>
              <w:top w:val="nil"/>
              <w:left w:val="nil"/>
              <w:bottom w:val="single" w:sz="4" w:space="0" w:color="auto"/>
              <w:right w:val="single" w:sz="4" w:space="0" w:color="auto"/>
            </w:tcBorders>
            <w:vAlign w:val="center"/>
          </w:tcPr>
          <w:p w14:paraId="0043CE2B"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REMOVEDOR DE SUJEIRA PESADA: COMPOSIÇÃO: ÁCIDO DODECIL BENZENO SULFÔNICO, ÁCIDO GLICÓLICO, ÁCIDO OXÁLICO, AGENTE CONTROLADOR DE PH, ESPESSANTE, FRAGRÂNCIA, CORANTE E ÁGUA. CONTEM TENSOATIVO BIODEGRADÁVEL. PRODUTO SANEANTE NOTIFICADO NA ANVISA. DATA DE FABRICAÇÃO, VALIDADE E LOTE IMPRESSOS NA EMBALAGEM. EMBALAGEM DE 5 LITROS.</w:t>
            </w:r>
          </w:p>
        </w:tc>
        <w:tc>
          <w:tcPr>
            <w:tcW w:w="709" w:type="dxa"/>
            <w:tcBorders>
              <w:top w:val="nil"/>
              <w:left w:val="nil"/>
              <w:bottom w:val="single" w:sz="4" w:space="0" w:color="auto"/>
              <w:right w:val="single" w:sz="4" w:space="0" w:color="auto"/>
            </w:tcBorders>
            <w:noWrap/>
            <w:vAlign w:val="center"/>
          </w:tcPr>
          <w:p w14:paraId="4448EB83" w14:textId="77777777" w:rsidR="004F5028" w:rsidRPr="00D07CDC" w:rsidRDefault="004F5028" w:rsidP="00D24CC3">
            <w:pPr>
              <w:rPr>
                <w:rFonts w:ascii="Arial" w:hAnsi="Arial" w:cs="Arial"/>
                <w:color w:val="000000"/>
                <w:sz w:val="20"/>
                <w:szCs w:val="20"/>
              </w:rPr>
            </w:pPr>
          </w:p>
          <w:p w14:paraId="3C7FDAA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FF42DA2" w14:textId="77777777" w:rsidR="004F5028" w:rsidRPr="00D07CDC" w:rsidRDefault="004F5028" w:rsidP="00D24CC3">
            <w:pPr>
              <w:jc w:val="center"/>
              <w:rPr>
                <w:rFonts w:ascii="Arial" w:hAnsi="Arial" w:cs="Arial"/>
                <w:color w:val="000000"/>
                <w:sz w:val="20"/>
                <w:szCs w:val="20"/>
              </w:rPr>
            </w:pPr>
          </w:p>
          <w:p w14:paraId="25876816" w14:textId="77777777" w:rsidR="004F5028" w:rsidRPr="00D07CDC" w:rsidRDefault="004F5028" w:rsidP="00D24CC3">
            <w:pPr>
              <w:jc w:val="center"/>
              <w:rPr>
                <w:rFonts w:ascii="Arial" w:hAnsi="Arial" w:cs="Arial"/>
                <w:color w:val="000000"/>
                <w:sz w:val="20"/>
                <w:szCs w:val="20"/>
              </w:rPr>
            </w:pPr>
          </w:p>
          <w:p w14:paraId="56B0CB5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980</w:t>
            </w:r>
          </w:p>
        </w:tc>
        <w:tc>
          <w:tcPr>
            <w:tcW w:w="1492" w:type="dxa"/>
            <w:tcBorders>
              <w:top w:val="nil"/>
              <w:left w:val="nil"/>
              <w:bottom w:val="single" w:sz="4" w:space="0" w:color="auto"/>
              <w:right w:val="single" w:sz="4" w:space="0" w:color="auto"/>
            </w:tcBorders>
          </w:tcPr>
          <w:p w14:paraId="5776918A" w14:textId="77777777" w:rsidR="004F5028" w:rsidRPr="00D07CDC" w:rsidRDefault="004F5028" w:rsidP="00D24CC3">
            <w:pPr>
              <w:jc w:val="center"/>
              <w:rPr>
                <w:rFonts w:ascii="Arial" w:hAnsi="Arial" w:cs="Arial"/>
                <w:sz w:val="20"/>
                <w:szCs w:val="20"/>
              </w:rPr>
            </w:pPr>
          </w:p>
          <w:p w14:paraId="7ABA4467" w14:textId="77777777" w:rsidR="004F5028" w:rsidRPr="00D07CDC" w:rsidRDefault="004F5028" w:rsidP="00D24CC3">
            <w:pPr>
              <w:jc w:val="center"/>
              <w:rPr>
                <w:rFonts w:ascii="Arial" w:hAnsi="Arial" w:cs="Arial"/>
                <w:sz w:val="20"/>
                <w:szCs w:val="20"/>
              </w:rPr>
            </w:pPr>
          </w:p>
          <w:p w14:paraId="56DF2B7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R$ 54,80</w:t>
            </w:r>
          </w:p>
        </w:tc>
        <w:tc>
          <w:tcPr>
            <w:tcW w:w="1626" w:type="dxa"/>
            <w:tcBorders>
              <w:top w:val="nil"/>
              <w:left w:val="nil"/>
              <w:bottom w:val="single" w:sz="4" w:space="0" w:color="auto"/>
              <w:right w:val="single" w:sz="4" w:space="0" w:color="auto"/>
            </w:tcBorders>
          </w:tcPr>
          <w:p w14:paraId="4A942EDB" w14:textId="77777777" w:rsidR="004F5028" w:rsidRPr="00D07CDC" w:rsidRDefault="004F5028" w:rsidP="00D24CC3">
            <w:pPr>
              <w:jc w:val="center"/>
              <w:rPr>
                <w:rFonts w:ascii="Arial" w:hAnsi="Arial" w:cs="Arial"/>
                <w:color w:val="000000"/>
                <w:sz w:val="20"/>
                <w:szCs w:val="20"/>
              </w:rPr>
            </w:pPr>
          </w:p>
          <w:p w14:paraId="31D6563C" w14:textId="77777777" w:rsidR="004F5028" w:rsidRPr="00D07CDC" w:rsidRDefault="004F5028" w:rsidP="00D24CC3">
            <w:pPr>
              <w:rPr>
                <w:rFonts w:ascii="Arial" w:hAnsi="Arial" w:cs="Arial"/>
                <w:color w:val="000000"/>
                <w:sz w:val="20"/>
                <w:szCs w:val="20"/>
              </w:rPr>
            </w:pPr>
          </w:p>
          <w:p w14:paraId="06B70B0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R$ 53.704,00</w:t>
            </w:r>
          </w:p>
        </w:tc>
      </w:tr>
      <w:tr w:rsidR="004F5028" w:rsidRPr="00D07CDC" w14:paraId="16E9F7A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F1C246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31</w:t>
            </w:r>
          </w:p>
        </w:tc>
        <w:tc>
          <w:tcPr>
            <w:tcW w:w="4394" w:type="dxa"/>
            <w:tcBorders>
              <w:top w:val="nil"/>
              <w:left w:val="nil"/>
              <w:bottom w:val="single" w:sz="4" w:space="0" w:color="auto"/>
              <w:right w:val="single" w:sz="4" w:space="0" w:color="auto"/>
            </w:tcBorders>
            <w:vAlign w:val="center"/>
          </w:tcPr>
          <w:p w14:paraId="25AC82FE"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SABÃO LÍQUIDO: EMBALAGENS DE 5 LITROS. COMPOSIÇÃO: LINEAR AQUIL BENZENO, SULFONATO DE SÓDIO, AJUSTADOR DE PH, AJUSTADORES DE VISCOSIDADE, COADJUVANTES, TAMPONANTE, CORANTES, ENZIMAS, BRANQUEADOR OPTICO, FRAGRÂNCIA, AGENTE ANTI REDEPOSITANTE, 1,2-BENZOTIAZOLIN-3-ONA, 2-METIL, -4-ISOTIAZOLIN-3ONA E ÁGUA. REMOVE MANCHAS DIFÍCEIS COMO ÓLEO DE COZINHA, SUCO DE LARANJA COM APLICAÇÃO DIRETA. PRODUTO SANEANTE NOTIFICADO NA ANVISA. DATA DE FABRICAÇÃO E LOTE DEVEM ESTAR IMPRESSOS NA EMBALAGEM.</w:t>
            </w:r>
          </w:p>
          <w:p w14:paraId="662A1786"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7D553E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E01D303" w14:textId="77777777" w:rsidR="004F5028" w:rsidRPr="00D07CDC" w:rsidRDefault="004F5028" w:rsidP="00D24CC3">
            <w:pPr>
              <w:jc w:val="center"/>
              <w:rPr>
                <w:rFonts w:ascii="Arial" w:hAnsi="Arial" w:cs="Arial"/>
                <w:color w:val="000000"/>
                <w:sz w:val="20"/>
                <w:szCs w:val="20"/>
              </w:rPr>
            </w:pPr>
          </w:p>
          <w:p w14:paraId="3708F62D" w14:textId="77777777" w:rsidR="004F5028" w:rsidRPr="00D07CDC" w:rsidRDefault="004F5028" w:rsidP="00D24CC3">
            <w:pPr>
              <w:jc w:val="center"/>
              <w:rPr>
                <w:rFonts w:ascii="Arial" w:hAnsi="Arial" w:cs="Arial"/>
                <w:color w:val="000000"/>
                <w:sz w:val="20"/>
                <w:szCs w:val="20"/>
              </w:rPr>
            </w:pPr>
          </w:p>
          <w:p w14:paraId="6DD8FF40" w14:textId="77777777" w:rsidR="004F5028" w:rsidRPr="00D07CDC" w:rsidRDefault="004F5028" w:rsidP="00D24CC3">
            <w:pPr>
              <w:jc w:val="center"/>
              <w:rPr>
                <w:rFonts w:ascii="Arial" w:hAnsi="Arial" w:cs="Arial"/>
                <w:color w:val="000000"/>
                <w:sz w:val="20"/>
                <w:szCs w:val="20"/>
              </w:rPr>
            </w:pPr>
          </w:p>
          <w:p w14:paraId="38C53176" w14:textId="77777777" w:rsidR="004F5028" w:rsidRPr="00D07CDC" w:rsidRDefault="004F5028" w:rsidP="00D24CC3">
            <w:pPr>
              <w:jc w:val="center"/>
              <w:rPr>
                <w:rFonts w:ascii="Arial" w:hAnsi="Arial" w:cs="Arial"/>
                <w:color w:val="000000"/>
                <w:sz w:val="20"/>
                <w:szCs w:val="20"/>
              </w:rPr>
            </w:pPr>
          </w:p>
          <w:p w14:paraId="00075569" w14:textId="77777777" w:rsidR="004F5028" w:rsidRPr="00D07CDC" w:rsidRDefault="004F5028" w:rsidP="00D24CC3">
            <w:pPr>
              <w:jc w:val="center"/>
              <w:rPr>
                <w:rFonts w:ascii="Arial" w:hAnsi="Arial" w:cs="Arial"/>
                <w:color w:val="000000"/>
                <w:sz w:val="20"/>
                <w:szCs w:val="20"/>
              </w:rPr>
            </w:pPr>
          </w:p>
          <w:p w14:paraId="346452F2" w14:textId="77777777" w:rsidR="004F5028" w:rsidRPr="00D07CDC" w:rsidRDefault="004F5028" w:rsidP="00D24CC3">
            <w:pPr>
              <w:jc w:val="center"/>
              <w:rPr>
                <w:rFonts w:ascii="Arial" w:hAnsi="Arial" w:cs="Arial"/>
                <w:color w:val="000000"/>
                <w:sz w:val="20"/>
                <w:szCs w:val="20"/>
              </w:rPr>
            </w:pPr>
          </w:p>
          <w:p w14:paraId="07CED16E" w14:textId="77777777" w:rsidR="004F5028" w:rsidRPr="00D07CDC" w:rsidRDefault="004F5028" w:rsidP="00D24CC3">
            <w:pPr>
              <w:jc w:val="center"/>
              <w:rPr>
                <w:rFonts w:ascii="Arial" w:hAnsi="Arial" w:cs="Arial"/>
                <w:color w:val="000000"/>
                <w:sz w:val="20"/>
                <w:szCs w:val="20"/>
              </w:rPr>
            </w:pPr>
          </w:p>
          <w:p w14:paraId="24451CF7" w14:textId="77777777" w:rsidR="004F5028" w:rsidRPr="00D07CDC" w:rsidRDefault="004F5028" w:rsidP="00D24CC3">
            <w:pPr>
              <w:jc w:val="center"/>
              <w:rPr>
                <w:rFonts w:ascii="Arial" w:hAnsi="Arial" w:cs="Arial"/>
                <w:color w:val="000000"/>
                <w:sz w:val="20"/>
                <w:szCs w:val="20"/>
              </w:rPr>
            </w:pPr>
          </w:p>
          <w:p w14:paraId="0A74E57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1020</w:t>
            </w:r>
          </w:p>
        </w:tc>
        <w:tc>
          <w:tcPr>
            <w:tcW w:w="1492" w:type="dxa"/>
            <w:tcBorders>
              <w:top w:val="nil"/>
              <w:left w:val="nil"/>
              <w:bottom w:val="single" w:sz="4" w:space="0" w:color="auto"/>
              <w:right w:val="single" w:sz="4" w:space="0" w:color="auto"/>
            </w:tcBorders>
          </w:tcPr>
          <w:p w14:paraId="4193760C" w14:textId="77777777" w:rsidR="004F5028" w:rsidRPr="00D07CDC" w:rsidRDefault="004F5028" w:rsidP="00D24CC3">
            <w:pPr>
              <w:jc w:val="center"/>
              <w:rPr>
                <w:rFonts w:ascii="Arial" w:hAnsi="Arial" w:cs="Arial"/>
                <w:sz w:val="20"/>
                <w:szCs w:val="20"/>
              </w:rPr>
            </w:pPr>
          </w:p>
          <w:p w14:paraId="51247B35" w14:textId="77777777" w:rsidR="004F5028" w:rsidRPr="00D07CDC" w:rsidRDefault="004F5028" w:rsidP="00D24CC3">
            <w:pPr>
              <w:jc w:val="center"/>
              <w:rPr>
                <w:rFonts w:ascii="Arial" w:hAnsi="Arial" w:cs="Arial"/>
                <w:sz w:val="20"/>
                <w:szCs w:val="20"/>
              </w:rPr>
            </w:pPr>
          </w:p>
          <w:p w14:paraId="7F9779B7" w14:textId="77777777" w:rsidR="004F5028" w:rsidRPr="00D07CDC" w:rsidRDefault="004F5028" w:rsidP="00D24CC3">
            <w:pPr>
              <w:jc w:val="center"/>
              <w:rPr>
                <w:rFonts w:ascii="Arial" w:hAnsi="Arial" w:cs="Arial"/>
                <w:sz w:val="20"/>
                <w:szCs w:val="20"/>
              </w:rPr>
            </w:pPr>
          </w:p>
          <w:p w14:paraId="71255D09" w14:textId="77777777" w:rsidR="004F5028" w:rsidRPr="00D07CDC" w:rsidRDefault="004F5028" w:rsidP="00D24CC3">
            <w:pPr>
              <w:jc w:val="center"/>
              <w:rPr>
                <w:rFonts w:ascii="Arial" w:hAnsi="Arial" w:cs="Arial"/>
                <w:sz w:val="20"/>
                <w:szCs w:val="20"/>
              </w:rPr>
            </w:pPr>
          </w:p>
          <w:p w14:paraId="416F1057" w14:textId="77777777" w:rsidR="004F5028" w:rsidRPr="00D07CDC" w:rsidRDefault="004F5028" w:rsidP="00D24CC3">
            <w:pPr>
              <w:jc w:val="center"/>
              <w:rPr>
                <w:rFonts w:ascii="Arial" w:hAnsi="Arial" w:cs="Arial"/>
                <w:sz w:val="20"/>
                <w:szCs w:val="20"/>
              </w:rPr>
            </w:pPr>
          </w:p>
          <w:p w14:paraId="5CD2AD00" w14:textId="77777777" w:rsidR="004F5028" w:rsidRPr="00D07CDC" w:rsidRDefault="004F5028" w:rsidP="00D24CC3">
            <w:pPr>
              <w:jc w:val="center"/>
              <w:rPr>
                <w:rFonts w:ascii="Arial" w:hAnsi="Arial" w:cs="Arial"/>
                <w:sz w:val="20"/>
                <w:szCs w:val="20"/>
              </w:rPr>
            </w:pPr>
          </w:p>
          <w:p w14:paraId="1943B936" w14:textId="77777777" w:rsidR="004F5028" w:rsidRPr="00D07CDC" w:rsidRDefault="004F5028" w:rsidP="00D24CC3">
            <w:pPr>
              <w:jc w:val="center"/>
              <w:rPr>
                <w:rFonts w:ascii="Arial" w:hAnsi="Arial" w:cs="Arial"/>
                <w:sz w:val="20"/>
                <w:szCs w:val="20"/>
              </w:rPr>
            </w:pPr>
          </w:p>
          <w:p w14:paraId="562508C9" w14:textId="77777777" w:rsidR="004F5028" w:rsidRPr="00D07CDC" w:rsidRDefault="004F5028" w:rsidP="00D24CC3">
            <w:pPr>
              <w:jc w:val="center"/>
              <w:rPr>
                <w:rFonts w:ascii="Arial" w:hAnsi="Arial" w:cs="Arial"/>
                <w:sz w:val="20"/>
                <w:szCs w:val="20"/>
              </w:rPr>
            </w:pPr>
          </w:p>
          <w:p w14:paraId="65CEDB63"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R$ 38,26</w:t>
            </w:r>
          </w:p>
        </w:tc>
        <w:tc>
          <w:tcPr>
            <w:tcW w:w="1626" w:type="dxa"/>
            <w:tcBorders>
              <w:top w:val="nil"/>
              <w:left w:val="nil"/>
              <w:bottom w:val="single" w:sz="4" w:space="0" w:color="auto"/>
              <w:right w:val="single" w:sz="4" w:space="0" w:color="auto"/>
            </w:tcBorders>
          </w:tcPr>
          <w:p w14:paraId="4BC35309" w14:textId="77777777" w:rsidR="004F5028" w:rsidRPr="00D07CDC" w:rsidRDefault="004F5028" w:rsidP="00D24CC3">
            <w:pPr>
              <w:jc w:val="center"/>
              <w:rPr>
                <w:rFonts w:ascii="Arial" w:hAnsi="Arial" w:cs="Arial"/>
                <w:color w:val="000000"/>
                <w:sz w:val="20"/>
                <w:szCs w:val="20"/>
              </w:rPr>
            </w:pPr>
          </w:p>
          <w:p w14:paraId="1F555398" w14:textId="77777777" w:rsidR="004F5028" w:rsidRPr="00D07CDC" w:rsidRDefault="004F5028" w:rsidP="00D24CC3">
            <w:pPr>
              <w:jc w:val="center"/>
              <w:rPr>
                <w:rFonts w:ascii="Arial" w:hAnsi="Arial" w:cs="Arial"/>
                <w:color w:val="000000"/>
                <w:sz w:val="20"/>
                <w:szCs w:val="20"/>
              </w:rPr>
            </w:pPr>
          </w:p>
          <w:p w14:paraId="2774A119" w14:textId="77777777" w:rsidR="004F5028" w:rsidRPr="00D07CDC" w:rsidRDefault="004F5028" w:rsidP="00D24CC3">
            <w:pPr>
              <w:jc w:val="center"/>
              <w:rPr>
                <w:rFonts w:ascii="Arial" w:hAnsi="Arial" w:cs="Arial"/>
                <w:color w:val="000000"/>
                <w:sz w:val="20"/>
                <w:szCs w:val="20"/>
              </w:rPr>
            </w:pPr>
          </w:p>
          <w:p w14:paraId="4054FC5F" w14:textId="77777777" w:rsidR="004F5028" w:rsidRPr="00D07CDC" w:rsidRDefault="004F5028" w:rsidP="00D24CC3">
            <w:pPr>
              <w:jc w:val="center"/>
              <w:rPr>
                <w:rFonts w:ascii="Arial" w:hAnsi="Arial" w:cs="Arial"/>
                <w:color w:val="000000"/>
                <w:sz w:val="20"/>
                <w:szCs w:val="20"/>
              </w:rPr>
            </w:pPr>
          </w:p>
          <w:p w14:paraId="17629C82" w14:textId="77777777" w:rsidR="004F5028" w:rsidRPr="00D07CDC" w:rsidRDefault="004F5028" w:rsidP="00D24CC3">
            <w:pPr>
              <w:jc w:val="center"/>
              <w:rPr>
                <w:rFonts w:ascii="Arial" w:hAnsi="Arial" w:cs="Arial"/>
                <w:color w:val="000000"/>
                <w:sz w:val="20"/>
                <w:szCs w:val="20"/>
              </w:rPr>
            </w:pPr>
          </w:p>
          <w:p w14:paraId="3D1AF274" w14:textId="77777777" w:rsidR="004F5028" w:rsidRPr="00D07CDC" w:rsidRDefault="004F5028" w:rsidP="00D24CC3">
            <w:pPr>
              <w:jc w:val="center"/>
              <w:rPr>
                <w:rFonts w:ascii="Arial" w:hAnsi="Arial" w:cs="Arial"/>
                <w:color w:val="000000"/>
                <w:sz w:val="20"/>
                <w:szCs w:val="20"/>
              </w:rPr>
            </w:pPr>
          </w:p>
          <w:p w14:paraId="4DD43411" w14:textId="77777777" w:rsidR="004F5028" w:rsidRPr="00D07CDC" w:rsidRDefault="004F5028" w:rsidP="00D24CC3">
            <w:pPr>
              <w:jc w:val="center"/>
              <w:rPr>
                <w:rFonts w:ascii="Arial" w:hAnsi="Arial" w:cs="Arial"/>
                <w:color w:val="000000"/>
                <w:sz w:val="20"/>
                <w:szCs w:val="20"/>
              </w:rPr>
            </w:pPr>
          </w:p>
          <w:p w14:paraId="60DE478A" w14:textId="77777777" w:rsidR="004F5028" w:rsidRPr="00D07CDC" w:rsidRDefault="004F5028" w:rsidP="00D24CC3">
            <w:pPr>
              <w:jc w:val="center"/>
              <w:rPr>
                <w:rFonts w:ascii="Arial" w:hAnsi="Arial" w:cs="Arial"/>
                <w:color w:val="000000"/>
                <w:sz w:val="20"/>
                <w:szCs w:val="20"/>
              </w:rPr>
            </w:pPr>
          </w:p>
          <w:p w14:paraId="4A6B716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R$ 39.025,20</w:t>
            </w:r>
          </w:p>
        </w:tc>
      </w:tr>
      <w:tr w:rsidR="004F5028" w:rsidRPr="00D07CDC" w14:paraId="71B9C36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8CD76F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32</w:t>
            </w:r>
          </w:p>
        </w:tc>
        <w:tc>
          <w:tcPr>
            <w:tcW w:w="4394" w:type="dxa"/>
            <w:tcBorders>
              <w:top w:val="nil"/>
              <w:left w:val="nil"/>
              <w:bottom w:val="single" w:sz="4" w:space="0" w:color="auto"/>
              <w:right w:val="single" w:sz="4" w:space="0" w:color="auto"/>
            </w:tcBorders>
            <w:vAlign w:val="center"/>
          </w:tcPr>
          <w:p w14:paraId="6D5A94C9"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SABÃO EM PÓ: ACONDICIONADO EM EMBALAGEM CONTENDO 800G, À BASE DE TENSOATIVO ANÔNICO, COADJUVANTES, SINERGISTA, BRANQUEADOR ÓPTICO E ENZIMAS, FRAGRÂNCIAS, ÁGUA E CARGA, AQUIL BENZENO, SULFATO DE SÓDIO E TENSOATIVO, BIODEGRADÁVEL E MULTIAÇÃO. ROTULAGEM COM DIZERES LEGÍVEIS (IMPRESSO EM CORES NÃO QUE PREJUDIQUEM A LEITURA) CONSTANDO O NOME DO PRODUTO, COMPOSIÇÃO, PESO, INSTRUÇÕES DE USO, ADVERTÊNCIAS, PRECAUÇÕES, NOME DO TÉCNICO RESPONSÁVEL E CRQ, NÚMERO DO LOTE, DATA DE FABRICAÇÃO E PRAZO DE VALIDADE, NÚMERO DO CEATOX E ATENDIMENTO AO CONSUMIDOR, REGISTRADO NO MINISTÉRIO DA SAÚDE E </w:t>
            </w:r>
            <w:r w:rsidRPr="00D07CDC">
              <w:rPr>
                <w:rFonts w:ascii="Arial" w:hAnsi="Arial" w:cs="Arial"/>
                <w:color w:val="000000"/>
                <w:sz w:val="20"/>
                <w:szCs w:val="20"/>
              </w:rPr>
              <w:lastRenderedPageBreak/>
              <w:t>NOTIFICADO NA ANVISA, NOME, TELEFONE, ENDEREÇO E CNPJ DO FABRICANTE, CONFORME LEI FEDERAL Nº 6.360 DE 23/09/1976 E ATUALIZAÇÕES.</w:t>
            </w:r>
          </w:p>
          <w:p w14:paraId="470ACAC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412BD9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5E011124" w14:textId="77777777" w:rsidR="004F5028" w:rsidRPr="00D07CDC" w:rsidRDefault="004F5028" w:rsidP="00D24CC3">
            <w:pPr>
              <w:jc w:val="center"/>
              <w:rPr>
                <w:rFonts w:ascii="Arial" w:hAnsi="Arial" w:cs="Arial"/>
                <w:color w:val="000000"/>
                <w:sz w:val="20"/>
                <w:szCs w:val="20"/>
              </w:rPr>
            </w:pPr>
          </w:p>
          <w:p w14:paraId="69FB7B80" w14:textId="77777777" w:rsidR="004F5028" w:rsidRPr="00D07CDC" w:rsidRDefault="004F5028" w:rsidP="00D24CC3">
            <w:pPr>
              <w:jc w:val="center"/>
              <w:rPr>
                <w:rFonts w:ascii="Arial" w:hAnsi="Arial" w:cs="Arial"/>
                <w:color w:val="000000"/>
                <w:sz w:val="20"/>
                <w:szCs w:val="20"/>
              </w:rPr>
            </w:pPr>
          </w:p>
          <w:p w14:paraId="6FBDCD24" w14:textId="77777777" w:rsidR="004F5028" w:rsidRPr="00D07CDC" w:rsidRDefault="004F5028" w:rsidP="00D24CC3">
            <w:pPr>
              <w:jc w:val="center"/>
              <w:rPr>
                <w:rFonts w:ascii="Arial" w:hAnsi="Arial" w:cs="Arial"/>
                <w:color w:val="000000"/>
                <w:sz w:val="20"/>
                <w:szCs w:val="20"/>
              </w:rPr>
            </w:pPr>
          </w:p>
          <w:p w14:paraId="5F73D0A4" w14:textId="77777777" w:rsidR="004F5028" w:rsidRPr="00D07CDC" w:rsidRDefault="004F5028" w:rsidP="00D24CC3">
            <w:pPr>
              <w:jc w:val="center"/>
              <w:rPr>
                <w:rFonts w:ascii="Arial" w:hAnsi="Arial" w:cs="Arial"/>
                <w:color w:val="000000"/>
                <w:sz w:val="20"/>
                <w:szCs w:val="20"/>
              </w:rPr>
            </w:pPr>
          </w:p>
          <w:p w14:paraId="79181970" w14:textId="77777777" w:rsidR="004F5028" w:rsidRPr="00D07CDC" w:rsidRDefault="004F5028" w:rsidP="00D24CC3">
            <w:pPr>
              <w:jc w:val="center"/>
              <w:rPr>
                <w:rFonts w:ascii="Arial" w:hAnsi="Arial" w:cs="Arial"/>
                <w:color w:val="000000"/>
                <w:sz w:val="20"/>
                <w:szCs w:val="20"/>
              </w:rPr>
            </w:pPr>
          </w:p>
          <w:p w14:paraId="2C94D32D" w14:textId="77777777" w:rsidR="004F5028" w:rsidRPr="00D07CDC" w:rsidRDefault="004F5028" w:rsidP="00D24CC3">
            <w:pPr>
              <w:jc w:val="center"/>
              <w:rPr>
                <w:rFonts w:ascii="Arial" w:hAnsi="Arial" w:cs="Arial"/>
                <w:color w:val="000000"/>
                <w:sz w:val="20"/>
                <w:szCs w:val="20"/>
              </w:rPr>
            </w:pPr>
          </w:p>
          <w:p w14:paraId="647637FE" w14:textId="77777777" w:rsidR="004F5028" w:rsidRPr="00D07CDC" w:rsidRDefault="004F5028" w:rsidP="00D24CC3">
            <w:pPr>
              <w:jc w:val="center"/>
              <w:rPr>
                <w:rFonts w:ascii="Arial" w:hAnsi="Arial" w:cs="Arial"/>
                <w:color w:val="000000"/>
                <w:sz w:val="20"/>
                <w:szCs w:val="20"/>
              </w:rPr>
            </w:pPr>
          </w:p>
          <w:p w14:paraId="264EF287" w14:textId="77777777" w:rsidR="004F5028" w:rsidRPr="00D07CDC" w:rsidRDefault="004F5028" w:rsidP="00D24CC3">
            <w:pPr>
              <w:jc w:val="center"/>
              <w:rPr>
                <w:rFonts w:ascii="Arial" w:hAnsi="Arial" w:cs="Arial"/>
                <w:color w:val="000000"/>
                <w:sz w:val="20"/>
                <w:szCs w:val="20"/>
              </w:rPr>
            </w:pPr>
          </w:p>
          <w:p w14:paraId="3DBAE40F" w14:textId="77777777" w:rsidR="004F5028" w:rsidRPr="00D07CDC" w:rsidRDefault="004F5028" w:rsidP="00D24CC3">
            <w:pPr>
              <w:jc w:val="center"/>
              <w:rPr>
                <w:rFonts w:ascii="Arial" w:hAnsi="Arial" w:cs="Arial"/>
                <w:color w:val="000000"/>
                <w:sz w:val="20"/>
                <w:szCs w:val="20"/>
              </w:rPr>
            </w:pPr>
          </w:p>
          <w:p w14:paraId="45CBE412" w14:textId="77777777" w:rsidR="004F5028" w:rsidRPr="00D07CDC" w:rsidRDefault="004F5028" w:rsidP="00D24CC3">
            <w:pPr>
              <w:jc w:val="center"/>
              <w:rPr>
                <w:rFonts w:ascii="Arial" w:hAnsi="Arial" w:cs="Arial"/>
                <w:color w:val="000000"/>
                <w:sz w:val="20"/>
                <w:szCs w:val="20"/>
              </w:rPr>
            </w:pPr>
          </w:p>
          <w:p w14:paraId="39F97176" w14:textId="77777777" w:rsidR="004F5028" w:rsidRPr="00D07CDC" w:rsidRDefault="004F5028" w:rsidP="00D24CC3">
            <w:pPr>
              <w:jc w:val="center"/>
              <w:rPr>
                <w:rFonts w:ascii="Arial" w:hAnsi="Arial" w:cs="Arial"/>
                <w:color w:val="000000"/>
                <w:sz w:val="20"/>
                <w:szCs w:val="20"/>
              </w:rPr>
            </w:pPr>
          </w:p>
          <w:p w14:paraId="31829D6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3010</w:t>
            </w:r>
          </w:p>
        </w:tc>
        <w:tc>
          <w:tcPr>
            <w:tcW w:w="1492" w:type="dxa"/>
            <w:tcBorders>
              <w:top w:val="nil"/>
              <w:left w:val="nil"/>
              <w:bottom w:val="single" w:sz="4" w:space="0" w:color="auto"/>
              <w:right w:val="single" w:sz="4" w:space="0" w:color="auto"/>
            </w:tcBorders>
          </w:tcPr>
          <w:p w14:paraId="7ADE251A" w14:textId="77777777" w:rsidR="004F5028" w:rsidRPr="00D07CDC" w:rsidRDefault="004F5028" w:rsidP="00D24CC3">
            <w:pPr>
              <w:jc w:val="center"/>
              <w:rPr>
                <w:rFonts w:ascii="Arial" w:hAnsi="Arial" w:cs="Arial"/>
                <w:sz w:val="20"/>
                <w:szCs w:val="20"/>
              </w:rPr>
            </w:pPr>
          </w:p>
          <w:p w14:paraId="374253BA" w14:textId="77777777" w:rsidR="004F5028" w:rsidRPr="00D07CDC" w:rsidRDefault="004F5028" w:rsidP="00D24CC3">
            <w:pPr>
              <w:jc w:val="center"/>
              <w:rPr>
                <w:rFonts w:ascii="Arial" w:hAnsi="Arial" w:cs="Arial"/>
                <w:sz w:val="20"/>
                <w:szCs w:val="20"/>
              </w:rPr>
            </w:pPr>
          </w:p>
          <w:p w14:paraId="0692D506" w14:textId="77777777" w:rsidR="004F5028" w:rsidRPr="00D07CDC" w:rsidRDefault="004F5028" w:rsidP="00D24CC3">
            <w:pPr>
              <w:jc w:val="center"/>
              <w:rPr>
                <w:rFonts w:ascii="Arial" w:hAnsi="Arial" w:cs="Arial"/>
                <w:sz w:val="20"/>
                <w:szCs w:val="20"/>
              </w:rPr>
            </w:pPr>
          </w:p>
          <w:p w14:paraId="4A030179" w14:textId="77777777" w:rsidR="004F5028" w:rsidRPr="00D07CDC" w:rsidRDefault="004F5028" w:rsidP="00D24CC3">
            <w:pPr>
              <w:jc w:val="center"/>
              <w:rPr>
                <w:rFonts w:ascii="Arial" w:hAnsi="Arial" w:cs="Arial"/>
                <w:sz w:val="20"/>
                <w:szCs w:val="20"/>
              </w:rPr>
            </w:pPr>
          </w:p>
          <w:p w14:paraId="705C64EF" w14:textId="77777777" w:rsidR="004F5028" w:rsidRPr="00D07CDC" w:rsidRDefault="004F5028" w:rsidP="00D24CC3">
            <w:pPr>
              <w:jc w:val="center"/>
              <w:rPr>
                <w:rFonts w:ascii="Arial" w:hAnsi="Arial" w:cs="Arial"/>
                <w:sz w:val="20"/>
                <w:szCs w:val="20"/>
              </w:rPr>
            </w:pPr>
          </w:p>
          <w:p w14:paraId="239906D5" w14:textId="77777777" w:rsidR="004F5028" w:rsidRPr="00D07CDC" w:rsidRDefault="004F5028" w:rsidP="00D24CC3">
            <w:pPr>
              <w:jc w:val="center"/>
              <w:rPr>
                <w:rFonts w:ascii="Arial" w:hAnsi="Arial" w:cs="Arial"/>
                <w:sz w:val="20"/>
                <w:szCs w:val="20"/>
              </w:rPr>
            </w:pPr>
          </w:p>
          <w:p w14:paraId="40A7E355" w14:textId="77777777" w:rsidR="004F5028" w:rsidRPr="00D07CDC" w:rsidRDefault="004F5028" w:rsidP="00D24CC3">
            <w:pPr>
              <w:jc w:val="center"/>
              <w:rPr>
                <w:rFonts w:ascii="Arial" w:hAnsi="Arial" w:cs="Arial"/>
                <w:sz w:val="20"/>
                <w:szCs w:val="20"/>
              </w:rPr>
            </w:pPr>
          </w:p>
          <w:p w14:paraId="03C91870" w14:textId="77777777" w:rsidR="004F5028" w:rsidRPr="00D07CDC" w:rsidRDefault="004F5028" w:rsidP="00D24CC3">
            <w:pPr>
              <w:jc w:val="center"/>
              <w:rPr>
                <w:rFonts w:ascii="Arial" w:hAnsi="Arial" w:cs="Arial"/>
                <w:sz w:val="20"/>
                <w:szCs w:val="20"/>
              </w:rPr>
            </w:pPr>
          </w:p>
          <w:p w14:paraId="54BB2B05" w14:textId="77777777" w:rsidR="004F5028" w:rsidRPr="00D07CDC" w:rsidRDefault="004F5028" w:rsidP="00D24CC3">
            <w:pPr>
              <w:jc w:val="center"/>
              <w:rPr>
                <w:rFonts w:ascii="Arial" w:hAnsi="Arial" w:cs="Arial"/>
                <w:sz w:val="20"/>
                <w:szCs w:val="20"/>
              </w:rPr>
            </w:pPr>
          </w:p>
          <w:p w14:paraId="2B6E50B6" w14:textId="77777777" w:rsidR="004F5028" w:rsidRPr="00D07CDC" w:rsidRDefault="004F5028" w:rsidP="00D24CC3">
            <w:pPr>
              <w:jc w:val="center"/>
              <w:rPr>
                <w:rFonts w:ascii="Arial" w:hAnsi="Arial" w:cs="Arial"/>
                <w:sz w:val="20"/>
                <w:szCs w:val="20"/>
              </w:rPr>
            </w:pPr>
          </w:p>
          <w:p w14:paraId="421B0D31" w14:textId="77777777" w:rsidR="004F5028" w:rsidRPr="00D07CDC" w:rsidRDefault="004F5028" w:rsidP="00D24CC3">
            <w:pPr>
              <w:jc w:val="center"/>
              <w:rPr>
                <w:rFonts w:ascii="Arial" w:hAnsi="Arial" w:cs="Arial"/>
                <w:sz w:val="20"/>
                <w:szCs w:val="20"/>
              </w:rPr>
            </w:pPr>
          </w:p>
          <w:p w14:paraId="22D5D7A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R$ 9,69</w:t>
            </w:r>
          </w:p>
        </w:tc>
        <w:tc>
          <w:tcPr>
            <w:tcW w:w="1626" w:type="dxa"/>
            <w:tcBorders>
              <w:top w:val="nil"/>
              <w:left w:val="nil"/>
              <w:bottom w:val="single" w:sz="4" w:space="0" w:color="auto"/>
              <w:right w:val="single" w:sz="4" w:space="0" w:color="auto"/>
            </w:tcBorders>
          </w:tcPr>
          <w:p w14:paraId="00C027F9" w14:textId="77777777" w:rsidR="004F5028" w:rsidRPr="00D07CDC" w:rsidRDefault="004F5028" w:rsidP="00D24CC3">
            <w:pPr>
              <w:jc w:val="center"/>
              <w:rPr>
                <w:rFonts w:ascii="Arial" w:hAnsi="Arial" w:cs="Arial"/>
                <w:color w:val="000000"/>
                <w:sz w:val="20"/>
                <w:szCs w:val="20"/>
              </w:rPr>
            </w:pPr>
          </w:p>
          <w:p w14:paraId="66CA354D" w14:textId="77777777" w:rsidR="004F5028" w:rsidRPr="00D07CDC" w:rsidRDefault="004F5028" w:rsidP="00D24CC3">
            <w:pPr>
              <w:jc w:val="center"/>
              <w:rPr>
                <w:rFonts w:ascii="Arial" w:hAnsi="Arial" w:cs="Arial"/>
                <w:color w:val="000000"/>
                <w:sz w:val="20"/>
                <w:szCs w:val="20"/>
              </w:rPr>
            </w:pPr>
          </w:p>
          <w:p w14:paraId="766BAD80" w14:textId="77777777" w:rsidR="004F5028" w:rsidRPr="00D07CDC" w:rsidRDefault="004F5028" w:rsidP="00D24CC3">
            <w:pPr>
              <w:jc w:val="center"/>
              <w:rPr>
                <w:rFonts w:ascii="Arial" w:hAnsi="Arial" w:cs="Arial"/>
                <w:color w:val="000000"/>
                <w:sz w:val="20"/>
                <w:szCs w:val="20"/>
              </w:rPr>
            </w:pPr>
          </w:p>
          <w:p w14:paraId="1BEC0DB3" w14:textId="77777777" w:rsidR="004F5028" w:rsidRPr="00D07CDC" w:rsidRDefault="004F5028" w:rsidP="00D24CC3">
            <w:pPr>
              <w:jc w:val="center"/>
              <w:rPr>
                <w:rFonts w:ascii="Arial" w:hAnsi="Arial" w:cs="Arial"/>
                <w:color w:val="000000"/>
                <w:sz w:val="20"/>
                <w:szCs w:val="20"/>
              </w:rPr>
            </w:pPr>
          </w:p>
          <w:p w14:paraId="49D64BCB" w14:textId="77777777" w:rsidR="004F5028" w:rsidRPr="00D07CDC" w:rsidRDefault="004F5028" w:rsidP="00D24CC3">
            <w:pPr>
              <w:jc w:val="center"/>
              <w:rPr>
                <w:rFonts w:ascii="Arial" w:hAnsi="Arial" w:cs="Arial"/>
                <w:color w:val="000000"/>
                <w:sz w:val="20"/>
                <w:szCs w:val="20"/>
              </w:rPr>
            </w:pPr>
          </w:p>
          <w:p w14:paraId="3D267454" w14:textId="77777777" w:rsidR="004F5028" w:rsidRPr="00D07CDC" w:rsidRDefault="004F5028" w:rsidP="00D24CC3">
            <w:pPr>
              <w:jc w:val="center"/>
              <w:rPr>
                <w:rFonts w:ascii="Arial" w:hAnsi="Arial" w:cs="Arial"/>
                <w:color w:val="000000"/>
                <w:sz w:val="20"/>
                <w:szCs w:val="20"/>
              </w:rPr>
            </w:pPr>
          </w:p>
          <w:p w14:paraId="07497C3B" w14:textId="77777777" w:rsidR="004F5028" w:rsidRPr="00D07CDC" w:rsidRDefault="004F5028" w:rsidP="00D24CC3">
            <w:pPr>
              <w:jc w:val="center"/>
              <w:rPr>
                <w:rFonts w:ascii="Arial" w:hAnsi="Arial" w:cs="Arial"/>
                <w:color w:val="000000"/>
                <w:sz w:val="20"/>
                <w:szCs w:val="20"/>
              </w:rPr>
            </w:pPr>
          </w:p>
          <w:p w14:paraId="292FA260" w14:textId="77777777" w:rsidR="004F5028" w:rsidRPr="00D07CDC" w:rsidRDefault="004F5028" w:rsidP="00D24CC3">
            <w:pPr>
              <w:jc w:val="center"/>
              <w:rPr>
                <w:rFonts w:ascii="Arial" w:hAnsi="Arial" w:cs="Arial"/>
                <w:color w:val="000000"/>
                <w:sz w:val="20"/>
                <w:szCs w:val="20"/>
              </w:rPr>
            </w:pPr>
          </w:p>
          <w:p w14:paraId="23750688" w14:textId="77777777" w:rsidR="004F5028" w:rsidRPr="00D07CDC" w:rsidRDefault="004F5028" w:rsidP="00D24CC3">
            <w:pPr>
              <w:jc w:val="center"/>
              <w:rPr>
                <w:rFonts w:ascii="Arial" w:hAnsi="Arial" w:cs="Arial"/>
                <w:color w:val="000000"/>
                <w:sz w:val="20"/>
                <w:szCs w:val="20"/>
              </w:rPr>
            </w:pPr>
          </w:p>
          <w:p w14:paraId="5B885816" w14:textId="77777777" w:rsidR="004F5028" w:rsidRPr="00D07CDC" w:rsidRDefault="004F5028" w:rsidP="00D24CC3">
            <w:pPr>
              <w:jc w:val="center"/>
              <w:rPr>
                <w:rFonts w:ascii="Arial" w:hAnsi="Arial" w:cs="Arial"/>
                <w:color w:val="000000"/>
                <w:sz w:val="20"/>
                <w:szCs w:val="20"/>
              </w:rPr>
            </w:pPr>
          </w:p>
          <w:p w14:paraId="18A8252D" w14:textId="77777777" w:rsidR="004F5028" w:rsidRPr="00D07CDC" w:rsidRDefault="004F5028" w:rsidP="00D24CC3">
            <w:pPr>
              <w:jc w:val="center"/>
              <w:rPr>
                <w:rFonts w:ascii="Arial" w:hAnsi="Arial" w:cs="Arial"/>
                <w:color w:val="000000"/>
                <w:sz w:val="20"/>
                <w:szCs w:val="20"/>
              </w:rPr>
            </w:pPr>
          </w:p>
          <w:p w14:paraId="05A6F96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R$ 29.166,90</w:t>
            </w:r>
          </w:p>
        </w:tc>
      </w:tr>
      <w:tr w:rsidR="004F5028" w:rsidRPr="00D07CDC" w14:paraId="1F7CBDA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E89ECA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33</w:t>
            </w:r>
          </w:p>
        </w:tc>
        <w:tc>
          <w:tcPr>
            <w:tcW w:w="4394" w:type="dxa"/>
            <w:tcBorders>
              <w:top w:val="nil"/>
              <w:left w:val="nil"/>
              <w:bottom w:val="single" w:sz="4" w:space="0" w:color="auto"/>
              <w:right w:val="single" w:sz="4" w:space="0" w:color="auto"/>
            </w:tcBorders>
            <w:vAlign w:val="center"/>
          </w:tcPr>
          <w:p w14:paraId="0C47CEE8"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SODA CÁUSTICA EM ESCAMAS: EMBALAGEM PLÁSTICA COM 1 KG, COM TAMPA ROSQUEADA, COMPOSTO DE NAOH (HIDRÓXIDO DE SÓDIO EM ESCAMAS 96/98%). ÓTIMA QUALIDADE.</w:t>
            </w:r>
          </w:p>
          <w:p w14:paraId="39D95BD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2A544D5" w14:textId="77777777" w:rsidR="004F5028" w:rsidRPr="00D07CDC" w:rsidRDefault="004F5028" w:rsidP="00D24CC3">
            <w:pPr>
              <w:jc w:val="center"/>
              <w:rPr>
                <w:rFonts w:ascii="Arial" w:hAnsi="Arial" w:cs="Arial"/>
                <w:color w:val="000000"/>
                <w:sz w:val="20"/>
                <w:szCs w:val="20"/>
              </w:rPr>
            </w:pPr>
          </w:p>
          <w:p w14:paraId="794E97A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71C3682" w14:textId="77777777" w:rsidR="004F5028" w:rsidRPr="00D07CDC" w:rsidRDefault="004F5028" w:rsidP="00D24CC3">
            <w:pPr>
              <w:jc w:val="center"/>
              <w:rPr>
                <w:rFonts w:ascii="Arial" w:hAnsi="Arial" w:cs="Arial"/>
                <w:color w:val="000000"/>
                <w:sz w:val="20"/>
                <w:szCs w:val="20"/>
              </w:rPr>
            </w:pPr>
          </w:p>
          <w:p w14:paraId="70640173" w14:textId="77777777" w:rsidR="004F5028" w:rsidRPr="00D07CDC" w:rsidRDefault="004F5028" w:rsidP="00D24CC3">
            <w:pPr>
              <w:jc w:val="center"/>
              <w:rPr>
                <w:rFonts w:ascii="Arial" w:hAnsi="Arial" w:cs="Arial"/>
                <w:color w:val="000000"/>
                <w:sz w:val="20"/>
                <w:szCs w:val="20"/>
              </w:rPr>
            </w:pPr>
          </w:p>
          <w:p w14:paraId="47988C04" w14:textId="77777777" w:rsidR="004F5028" w:rsidRPr="00D07CDC" w:rsidRDefault="004F5028" w:rsidP="00D24CC3">
            <w:pPr>
              <w:jc w:val="center"/>
              <w:rPr>
                <w:rFonts w:ascii="Arial" w:hAnsi="Arial" w:cs="Arial"/>
                <w:color w:val="000000"/>
                <w:sz w:val="20"/>
                <w:szCs w:val="20"/>
              </w:rPr>
            </w:pPr>
          </w:p>
          <w:p w14:paraId="42405D6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114</w:t>
            </w:r>
          </w:p>
        </w:tc>
        <w:tc>
          <w:tcPr>
            <w:tcW w:w="1492" w:type="dxa"/>
            <w:tcBorders>
              <w:top w:val="nil"/>
              <w:left w:val="nil"/>
              <w:bottom w:val="single" w:sz="4" w:space="0" w:color="auto"/>
              <w:right w:val="single" w:sz="4" w:space="0" w:color="auto"/>
            </w:tcBorders>
          </w:tcPr>
          <w:p w14:paraId="3A4B299B" w14:textId="77777777" w:rsidR="004F5028" w:rsidRPr="00D07CDC" w:rsidRDefault="004F5028" w:rsidP="00D24CC3">
            <w:pPr>
              <w:jc w:val="center"/>
              <w:rPr>
                <w:rFonts w:ascii="Arial" w:hAnsi="Arial" w:cs="Arial"/>
                <w:sz w:val="20"/>
                <w:szCs w:val="20"/>
              </w:rPr>
            </w:pPr>
          </w:p>
          <w:p w14:paraId="7087F134" w14:textId="77777777" w:rsidR="004F5028" w:rsidRPr="00D07CDC" w:rsidRDefault="004F5028" w:rsidP="00D24CC3">
            <w:pPr>
              <w:jc w:val="center"/>
              <w:rPr>
                <w:rFonts w:ascii="Arial" w:hAnsi="Arial" w:cs="Arial"/>
                <w:sz w:val="20"/>
                <w:szCs w:val="20"/>
              </w:rPr>
            </w:pPr>
          </w:p>
          <w:p w14:paraId="2A3D4630" w14:textId="77777777" w:rsidR="004F5028" w:rsidRPr="00D07CDC" w:rsidRDefault="004F5028" w:rsidP="00D24CC3">
            <w:pPr>
              <w:jc w:val="center"/>
              <w:rPr>
                <w:rFonts w:ascii="Arial" w:hAnsi="Arial" w:cs="Arial"/>
                <w:sz w:val="20"/>
                <w:szCs w:val="20"/>
              </w:rPr>
            </w:pPr>
          </w:p>
          <w:p w14:paraId="0BBA614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R$ 23,42</w:t>
            </w:r>
          </w:p>
        </w:tc>
        <w:tc>
          <w:tcPr>
            <w:tcW w:w="1626" w:type="dxa"/>
            <w:tcBorders>
              <w:top w:val="nil"/>
              <w:left w:val="nil"/>
              <w:bottom w:val="single" w:sz="4" w:space="0" w:color="auto"/>
              <w:right w:val="single" w:sz="4" w:space="0" w:color="auto"/>
            </w:tcBorders>
          </w:tcPr>
          <w:p w14:paraId="083393DA" w14:textId="77777777" w:rsidR="004F5028" w:rsidRPr="00D07CDC" w:rsidRDefault="004F5028" w:rsidP="00D24CC3">
            <w:pPr>
              <w:jc w:val="center"/>
              <w:rPr>
                <w:rFonts w:ascii="Arial" w:hAnsi="Arial" w:cs="Arial"/>
                <w:color w:val="000000"/>
                <w:sz w:val="20"/>
                <w:szCs w:val="20"/>
              </w:rPr>
            </w:pPr>
          </w:p>
          <w:p w14:paraId="3DBBD39C" w14:textId="77777777" w:rsidR="004F5028" w:rsidRPr="00D07CDC" w:rsidRDefault="004F5028" w:rsidP="00D24CC3">
            <w:pPr>
              <w:jc w:val="center"/>
              <w:rPr>
                <w:rFonts w:ascii="Arial" w:hAnsi="Arial" w:cs="Arial"/>
                <w:color w:val="000000"/>
                <w:sz w:val="20"/>
                <w:szCs w:val="20"/>
              </w:rPr>
            </w:pPr>
          </w:p>
          <w:p w14:paraId="69B1D119" w14:textId="77777777" w:rsidR="004F5028" w:rsidRPr="00D07CDC" w:rsidRDefault="004F5028" w:rsidP="00D24CC3">
            <w:pPr>
              <w:jc w:val="center"/>
              <w:rPr>
                <w:rFonts w:ascii="Arial" w:hAnsi="Arial" w:cs="Arial"/>
                <w:color w:val="000000"/>
                <w:sz w:val="20"/>
                <w:szCs w:val="20"/>
              </w:rPr>
            </w:pPr>
          </w:p>
          <w:p w14:paraId="65AFAC9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R$ 2.669,88</w:t>
            </w:r>
          </w:p>
        </w:tc>
      </w:tr>
      <w:tr w:rsidR="004F5028" w:rsidRPr="00D07CDC" w14:paraId="34E66F3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855EC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34</w:t>
            </w:r>
          </w:p>
        </w:tc>
        <w:tc>
          <w:tcPr>
            <w:tcW w:w="4394" w:type="dxa"/>
            <w:tcBorders>
              <w:top w:val="nil"/>
              <w:left w:val="nil"/>
              <w:bottom w:val="single" w:sz="4" w:space="0" w:color="auto"/>
              <w:right w:val="single" w:sz="4" w:space="0" w:color="auto"/>
            </w:tcBorders>
            <w:vAlign w:val="center"/>
          </w:tcPr>
          <w:p w14:paraId="0A90E1D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DETERGENTE NEUTRO CONCENTRADO DE USO GERAL COM AÇÃO BACTERICIDA. EMBALAGEM DE 5 LITROS.</w:t>
            </w:r>
          </w:p>
          <w:p w14:paraId="7334B2C5"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7BB1C36" w14:textId="77777777" w:rsidR="004F5028" w:rsidRPr="00D07CDC" w:rsidRDefault="004F5028" w:rsidP="00D24CC3">
            <w:pPr>
              <w:rPr>
                <w:rFonts w:ascii="Arial" w:hAnsi="Arial" w:cs="Arial"/>
                <w:color w:val="000000"/>
                <w:sz w:val="20"/>
                <w:szCs w:val="20"/>
              </w:rPr>
            </w:pPr>
          </w:p>
          <w:p w14:paraId="70362C2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94849D3" w14:textId="77777777" w:rsidR="004F5028" w:rsidRPr="00D07CDC" w:rsidRDefault="004F5028" w:rsidP="00D24CC3">
            <w:pPr>
              <w:rPr>
                <w:rFonts w:ascii="Arial" w:hAnsi="Arial" w:cs="Arial"/>
                <w:color w:val="000000"/>
                <w:sz w:val="20"/>
                <w:szCs w:val="20"/>
              </w:rPr>
            </w:pPr>
          </w:p>
          <w:p w14:paraId="15452176" w14:textId="77777777" w:rsidR="004F5028" w:rsidRPr="00D07CDC" w:rsidRDefault="004F5028" w:rsidP="00D24CC3">
            <w:pPr>
              <w:rPr>
                <w:rFonts w:ascii="Arial" w:hAnsi="Arial" w:cs="Arial"/>
                <w:color w:val="000000"/>
                <w:sz w:val="20"/>
                <w:szCs w:val="20"/>
              </w:rPr>
            </w:pPr>
          </w:p>
          <w:p w14:paraId="18215E5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510</w:t>
            </w:r>
          </w:p>
        </w:tc>
        <w:tc>
          <w:tcPr>
            <w:tcW w:w="1492" w:type="dxa"/>
            <w:tcBorders>
              <w:top w:val="nil"/>
              <w:left w:val="nil"/>
              <w:bottom w:val="single" w:sz="4" w:space="0" w:color="auto"/>
              <w:right w:val="single" w:sz="4" w:space="0" w:color="auto"/>
            </w:tcBorders>
          </w:tcPr>
          <w:p w14:paraId="532E2652" w14:textId="77777777" w:rsidR="004F5028" w:rsidRPr="00D07CDC" w:rsidRDefault="004F5028" w:rsidP="00D24CC3">
            <w:pPr>
              <w:jc w:val="center"/>
              <w:rPr>
                <w:rFonts w:ascii="Arial" w:hAnsi="Arial" w:cs="Arial"/>
                <w:sz w:val="20"/>
                <w:szCs w:val="20"/>
              </w:rPr>
            </w:pPr>
          </w:p>
          <w:p w14:paraId="2C810064" w14:textId="77777777" w:rsidR="004F5028" w:rsidRPr="00D07CDC" w:rsidRDefault="004F5028" w:rsidP="00D24CC3">
            <w:pPr>
              <w:jc w:val="center"/>
              <w:rPr>
                <w:rFonts w:ascii="Arial" w:hAnsi="Arial" w:cs="Arial"/>
                <w:sz w:val="20"/>
                <w:szCs w:val="20"/>
              </w:rPr>
            </w:pPr>
          </w:p>
          <w:p w14:paraId="6BF8C5A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R$ 30,84</w:t>
            </w:r>
          </w:p>
        </w:tc>
        <w:tc>
          <w:tcPr>
            <w:tcW w:w="1626" w:type="dxa"/>
            <w:tcBorders>
              <w:top w:val="nil"/>
              <w:left w:val="nil"/>
              <w:bottom w:val="single" w:sz="4" w:space="0" w:color="auto"/>
              <w:right w:val="single" w:sz="4" w:space="0" w:color="auto"/>
            </w:tcBorders>
          </w:tcPr>
          <w:p w14:paraId="41C49DBF" w14:textId="77777777" w:rsidR="004F5028" w:rsidRPr="00D07CDC" w:rsidRDefault="004F5028" w:rsidP="00D24CC3">
            <w:pPr>
              <w:jc w:val="center"/>
              <w:rPr>
                <w:rFonts w:ascii="Arial" w:hAnsi="Arial" w:cs="Arial"/>
                <w:color w:val="000000"/>
                <w:sz w:val="20"/>
                <w:szCs w:val="20"/>
              </w:rPr>
            </w:pPr>
          </w:p>
          <w:p w14:paraId="2EE473D7" w14:textId="77777777" w:rsidR="004F5028" w:rsidRPr="00D07CDC" w:rsidRDefault="004F5028" w:rsidP="00D24CC3">
            <w:pPr>
              <w:jc w:val="center"/>
              <w:rPr>
                <w:rFonts w:ascii="Arial" w:hAnsi="Arial" w:cs="Arial"/>
                <w:color w:val="000000"/>
                <w:sz w:val="20"/>
                <w:szCs w:val="20"/>
              </w:rPr>
            </w:pPr>
          </w:p>
          <w:p w14:paraId="0D3CD59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R$ 15.728,40</w:t>
            </w:r>
          </w:p>
          <w:p w14:paraId="71DA3367" w14:textId="77777777" w:rsidR="004F5028" w:rsidRPr="00D07CDC" w:rsidRDefault="004F5028" w:rsidP="00D24CC3">
            <w:pPr>
              <w:rPr>
                <w:rFonts w:ascii="Arial" w:hAnsi="Arial" w:cs="Arial"/>
                <w:color w:val="000000"/>
                <w:sz w:val="20"/>
                <w:szCs w:val="20"/>
              </w:rPr>
            </w:pPr>
          </w:p>
          <w:p w14:paraId="5AF2EFCD" w14:textId="77777777" w:rsidR="004F5028" w:rsidRPr="00D07CDC" w:rsidRDefault="004F5028" w:rsidP="00D24CC3">
            <w:pPr>
              <w:jc w:val="center"/>
              <w:rPr>
                <w:rFonts w:ascii="Arial" w:hAnsi="Arial" w:cs="Arial"/>
                <w:sz w:val="20"/>
                <w:szCs w:val="20"/>
              </w:rPr>
            </w:pPr>
          </w:p>
        </w:tc>
      </w:tr>
      <w:tr w:rsidR="004F5028" w:rsidRPr="00D07CDC" w14:paraId="7E38519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744EEA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35</w:t>
            </w:r>
          </w:p>
        </w:tc>
        <w:tc>
          <w:tcPr>
            <w:tcW w:w="4394" w:type="dxa"/>
            <w:tcBorders>
              <w:top w:val="nil"/>
              <w:left w:val="nil"/>
              <w:bottom w:val="single" w:sz="4" w:space="0" w:color="auto"/>
              <w:right w:val="single" w:sz="4" w:space="0" w:color="auto"/>
            </w:tcBorders>
            <w:vAlign w:val="center"/>
          </w:tcPr>
          <w:p w14:paraId="7A84C240"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PANO DE PRATO DE ALGODÃO CRU: COMPRIMENTO MÍNIMO DE 60CM, LARGURA DE 40CM, CORES DIVERSAS (ESTAMPADO), CARACTERÍSTICAS ADICIONAIS: ABSORVENTE, LAVÁVEL, DURÁVEL E COM BAINHA NAS LATERAIS.</w:t>
            </w:r>
          </w:p>
          <w:p w14:paraId="521D10ED"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01F41B8" w14:textId="77777777" w:rsidR="004F5028" w:rsidRPr="00D07CDC" w:rsidRDefault="004F5028" w:rsidP="00D24CC3">
            <w:pPr>
              <w:jc w:val="center"/>
              <w:rPr>
                <w:rFonts w:ascii="Arial" w:hAnsi="Arial" w:cs="Arial"/>
                <w:color w:val="000000"/>
                <w:sz w:val="20"/>
                <w:szCs w:val="20"/>
              </w:rPr>
            </w:pPr>
          </w:p>
          <w:p w14:paraId="0A28FFB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E70172" w14:textId="77777777" w:rsidR="004F5028" w:rsidRPr="00D07CDC" w:rsidRDefault="004F5028" w:rsidP="00D24CC3">
            <w:pPr>
              <w:jc w:val="center"/>
              <w:rPr>
                <w:rFonts w:ascii="Arial" w:hAnsi="Arial" w:cs="Arial"/>
                <w:color w:val="000000"/>
                <w:sz w:val="20"/>
                <w:szCs w:val="20"/>
              </w:rPr>
            </w:pPr>
          </w:p>
          <w:p w14:paraId="762F56D1" w14:textId="77777777" w:rsidR="004F5028" w:rsidRPr="00D07CDC" w:rsidRDefault="004F5028" w:rsidP="00D24CC3">
            <w:pPr>
              <w:jc w:val="center"/>
              <w:rPr>
                <w:rFonts w:ascii="Arial" w:hAnsi="Arial" w:cs="Arial"/>
                <w:color w:val="000000"/>
                <w:sz w:val="20"/>
                <w:szCs w:val="20"/>
              </w:rPr>
            </w:pPr>
          </w:p>
          <w:p w14:paraId="1122790E" w14:textId="77777777" w:rsidR="004F5028" w:rsidRPr="00D07CDC" w:rsidRDefault="004F5028" w:rsidP="00D24CC3">
            <w:pPr>
              <w:jc w:val="center"/>
              <w:rPr>
                <w:rFonts w:ascii="Arial" w:hAnsi="Arial" w:cs="Arial"/>
                <w:color w:val="000000"/>
                <w:sz w:val="20"/>
                <w:szCs w:val="20"/>
              </w:rPr>
            </w:pPr>
          </w:p>
          <w:p w14:paraId="728ABB9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1290</w:t>
            </w:r>
          </w:p>
        </w:tc>
        <w:tc>
          <w:tcPr>
            <w:tcW w:w="1492" w:type="dxa"/>
            <w:tcBorders>
              <w:top w:val="nil"/>
              <w:left w:val="nil"/>
              <w:bottom w:val="single" w:sz="4" w:space="0" w:color="auto"/>
              <w:right w:val="single" w:sz="4" w:space="0" w:color="auto"/>
            </w:tcBorders>
          </w:tcPr>
          <w:p w14:paraId="4F4A8D54" w14:textId="77777777" w:rsidR="004F5028" w:rsidRPr="00D07CDC" w:rsidRDefault="004F5028" w:rsidP="00D24CC3">
            <w:pPr>
              <w:jc w:val="center"/>
              <w:rPr>
                <w:rFonts w:ascii="Arial" w:hAnsi="Arial" w:cs="Arial"/>
                <w:sz w:val="20"/>
                <w:szCs w:val="20"/>
              </w:rPr>
            </w:pPr>
          </w:p>
          <w:p w14:paraId="7A1CBFD4" w14:textId="77777777" w:rsidR="004F5028" w:rsidRPr="00D07CDC" w:rsidRDefault="004F5028" w:rsidP="00D24CC3">
            <w:pPr>
              <w:jc w:val="center"/>
              <w:rPr>
                <w:rFonts w:ascii="Arial" w:hAnsi="Arial" w:cs="Arial"/>
                <w:sz w:val="20"/>
                <w:szCs w:val="20"/>
              </w:rPr>
            </w:pPr>
          </w:p>
          <w:p w14:paraId="3BF832EF" w14:textId="77777777" w:rsidR="004F5028" w:rsidRPr="00D07CDC" w:rsidRDefault="004F5028" w:rsidP="00D24CC3">
            <w:pPr>
              <w:jc w:val="center"/>
              <w:rPr>
                <w:rFonts w:ascii="Arial" w:hAnsi="Arial" w:cs="Arial"/>
                <w:sz w:val="20"/>
                <w:szCs w:val="20"/>
              </w:rPr>
            </w:pPr>
          </w:p>
          <w:p w14:paraId="3BC6CBAC"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R$ 3,60</w:t>
            </w:r>
          </w:p>
        </w:tc>
        <w:tc>
          <w:tcPr>
            <w:tcW w:w="1626" w:type="dxa"/>
            <w:tcBorders>
              <w:top w:val="nil"/>
              <w:left w:val="nil"/>
              <w:bottom w:val="single" w:sz="4" w:space="0" w:color="auto"/>
              <w:right w:val="single" w:sz="4" w:space="0" w:color="auto"/>
            </w:tcBorders>
          </w:tcPr>
          <w:p w14:paraId="54805EF3" w14:textId="77777777" w:rsidR="004F5028" w:rsidRPr="00D07CDC" w:rsidRDefault="004F5028" w:rsidP="00D24CC3">
            <w:pPr>
              <w:jc w:val="center"/>
              <w:rPr>
                <w:rFonts w:ascii="Arial" w:hAnsi="Arial" w:cs="Arial"/>
                <w:color w:val="000000"/>
                <w:sz w:val="20"/>
                <w:szCs w:val="20"/>
              </w:rPr>
            </w:pPr>
          </w:p>
          <w:p w14:paraId="5BC76578" w14:textId="77777777" w:rsidR="004F5028" w:rsidRPr="00D07CDC" w:rsidRDefault="004F5028" w:rsidP="00D24CC3">
            <w:pPr>
              <w:jc w:val="center"/>
              <w:rPr>
                <w:rFonts w:ascii="Arial" w:hAnsi="Arial" w:cs="Arial"/>
                <w:color w:val="000000"/>
                <w:sz w:val="20"/>
                <w:szCs w:val="20"/>
              </w:rPr>
            </w:pPr>
          </w:p>
          <w:p w14:paraId="0B8C9A98" w14:textId="77777777" w:rsidR="004F5028" w:rsidRPr="00D07CDC" w:rsidRDefault="004F5028" w:rsidP="00D24CC3">
            <w:pPr>
              <w:jc w:val="center"/>
              <w:rPr>
                <w:rFonts w:ascii="Arial" w:hAnsi="Arial" w:cs="Arial"/>
                <w:color w:val="000000"/>
                <w:sz w:val="20"/>
                <w:szCs w:val="20"/>
              </w:rPr>
            </w:pPr>
          </w:p>
          <w:p w14:paraId="2C135F3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R$ 4.644,00</w:t>
            </w:r>
          </w:p>
        </w:tc>
      </w:tr>
      <w:tr w:rsidR="004F5028" w:rsidRPr="00D07CDC" w14:paraId="743EC71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19FDA5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36</w:t>
            </w:r>
          </w:p>
        </w:tc>
        <w:tc>
          <w:tcPr>
            <w:tcW w:w="4394" w:type="dxa"/>
            <w:tcBorders>
              <w:top w:val="nil"/>
              <w:left w:val="nil"/>
              <w:bottom w:val="single" w:sz="4" w:space="0" w:color="auto"/>
              <w:right w:val="single" w:sz="4" w:space="0" w:color="auto"/>
            </w:tcBorders>
            <w:vAlign w:val="center"/>
          </w:tcPr>
          <w:p w14:paraId="7C8706A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DE BORRACHA DE 40 CM: CABO DE MADEIRA COM NO MÍNIMO 1,20M, SUPORTE PLÁSTICO REFORÇADO COM NO MÍNIMO 40CM, QUANTIDADE DE 2 BORRACHAS POR UNIDADE, TAMANHO PEQUENO.</w:t>
            </w:r>
          </w:p>
          <w:p w14:paraId="63171B7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0885AC87" w14:textId="77777777" w:rsidR="004F5028" w:rsidRPr="00D07CDC" w:rsidRDefault="004F5028" w:rsidP="00D24CC3">
            <w:pPr>
              <w:jc w:val="center"/>
              <w:rPr>
                <w:rFonts w:ascii="Arial" w:hAnsi="Arial" w:cs="Arial"/>
                <w:color w:val="000000"/>
                <w:sz w:val="20"/>
                <w:szCs w:val="20"/>
              </w:rPr>
            </w:pPr>
          </w:p>
          <w:p w14:paraId="0B387A0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0AE4739" w14:textId="77777777" w:rsidR="004F5028" w:rsidRPr="00D07CDC" w:rsidRDefault="004F5028" w:rsidP="00D24CC3">
            <w:pPr>
              <w:jc w:val="center"/>
              <w:rPr>
                <w:rFonts w:ascii="Arial" w:hAnsi="Arial" w:cs="Arial"/>
                <w:color w:val="000000"/>
                <w:sz w:val="20"/>
                <w:szCs w:val="20"/>
              </w:rPr>
            </w:pPr>
          </w:p>
          <w:p w14:paraId="08EEFFAC" w14:textId="77777777" w:rsidR="004F5028" w:rsidRPr="00D07CDC" w:rsidRDefault="004F5028" w:rsidP="00D24CC3">
            <w:pPr>
              <w:jc w:val="center"/>
              <w:rPr>
                <w:rFonts w:ascii="Arial" w:hAnsi="Arial" w:cs="Arial"/>
                <w:color w:val="000000"/>
                <w:sz w:val="20"/>
                <w:szCs w:val="20"/>
              </w:rPr>
            </w:pPr>
          </w:p>
          <w:p w14:paraId="53D3122B" w14:textId="77777777" w:rsidR="004F5028" w:rsidRPr="00D07CDC" w:rsidRDefault="004F5028" w:rsidP="00D24CC3">
            <w:pPr>
              <w:jc w:val="center"/>
              <w:rPr>
                <w:rFonts w:ascii="Arial" w:hAnsi="Arial" w:cs="Arial"/>
                <w:color w:val="000000"/>
                <w:sz w:val="20"/>
                <w:szCs w:val="20"/>
              </w:rPr>
            </w:pPr>
          </w:p>
          <w:p w14:paraId="636CEDA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338</w:t>
            </w:r>
          </w:p>
        </w:tc>
        <w:tc>
          <w:tcPr>
            <w:tcW w:w="1492" w:type="dxa"/>
            <w:tcBorders>
              <w:top w:val="nil"/>
              <w:left w:val="nil"/>
              <w:bottom w:val="single" w:sz="4" w:space="0" w:color="auto"/>
              <w:right w:val="single" w:sz="4" w:space="0" w:color="auto"/>
            </w:tcBorders>
          </w:tcPr>
          <w:p w14:paraId="64E657C4" w14:textId="77777777" w:rsidR="004F5028" w:rsidRPr="00D07CDC" w:rsidRDefault="004F5028" w:rsidP="00D24CC3">
            <w:pPr>
              <w:jc w:val="center"/>
              <w:rPr>
                <w:rFonts w:ascii="Arial" w:hAnsi="Arial" w:cs="Arial"/>
                <w:sz w:val="20"/>
                <w:szCs w:val="20"/>
              </w:rPr>
            </w:pPr>
          </w:p>
          <w:p w14:paraId="73C1DF34" w14:textId="77777777" w:rsidR="004F5028" w:rsidRPr="00D07CDC" w:rsidRDefault="004F5028" w:rsidP="00D24CC3">
            <w:pPr>
              <w:jc w:val="center"/>
              <w:rPr>
                <w:rFonts w:ascii="Arial" w:hAnsi="Arial" w:cs="Arial"/>
                <w:sz w:val="20"/>
                <w:szCs w:val="20"/>
              </w:rPr>
            </w:pPr>
          </w:p>
          <w:p w14:paraId="6F9CC865" w14:textId="77777777" w:rsidR="004F5028" w:rsidRPr="00D07CDC" w:rsidRDefault="004F5028" w:rsidP="00D24CC3">
            <w:pPr>
              <w:jc w:val="center"/>
              <w:rPr>
                <w:rFonts w:ascii="Arial" w:hAnsi="Arial" w:cs="Arial"/>
                <w:sz w:val="20"/>
                <w:szCs w:val="20"/>
              </w:rPr>
            </w:pPr>
          </w:p>
          <w:p w14:paraId="6CC0CA4B"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R$ 22,92</w:t>
            </w:r>
          </w:p>
        </w:tc>
        <w:tc>
          <w:tcPr>
            <w:tcW w:w="1626" w:type="dxa"/>
            <w:tcBorders>
              <w:top w:val="nil"/>
              <w:left w:val="nil"/>
              <w:bottom w:val="single" w:sz="4" w:space="0" w:color="auto"/>
              <w:right w:val="single" w:sz="4" w:space="0" w:color="auto"/>
            </w:tcBorders>
          </w:tcPr>
          <w:p w14:paraId="3B1D85F9" w14:textId="77777777" w:rsidR="004F5028" w:rsidRPr="00D07CDC" w:rsidRDefault="004F5028" w:rsidP="00D24CC3">
            <w:pPr>
              <w:jc w:val="center"/>
              <w:rPr>
                <w:rFonts w:ascii="Arial" w:hAnsi="Arial" w:cs="Arial"/>
                <w:color w:val="000000"/>
                <w:sz w:val="20"/>
                <w:szCs w:val="20"/>
              </w:rPr>
            </w:pPr>
          </w:p>
          <w:p w14:paraId="76A97C7E" w14:textId="77777777" w:rsidR="004F5028" w:rsidRPr="00D07CDC" w:rsidRDefault="004F5028" w:rsidP="00D24CC3">
            <w:pPr>
              <w:jc w:val="center"/>
              <w:rPr>
                <w:rFonts w:ascii="Arial" w:hAnsi="Arial" w:cs="Arial"/>
                <w:color w:val="000000"/>
                <w:sz w:val="20"/>
                <w:szCs w:val="20"/>
              </w:rPr>
            </w:pPr>
          </w:p>
          <w:p w14:paraId="5F19E236" w14:textId="77777777" w:rsidR="004F5028" w:rsidRPr="00D07CDC" w:rsidRDefault="004F5028" w:rsidP="00D24CC3">
            <w:pPr>
              <w:jc w:val="center"/>
              <w:rPr>
                <w:rFonts w:ascii="Arial" w:hAnsi="Arial" w:cs="Arial"/>
                <w:color w:val="000000"/>
                <w:sz w:val="20"/>
                <w:szCs w:val="20"/>
              </w:rPr>
            </w:pPr>
          </w:p>
          <w:p w14:paraId="7F0815F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R$ 7.746,96</w:t>
            </w:r>
          </w:p>
        </w:tc>
      </w:tr>
      <w:tr w:rsidR="004F5028" w:rsidRPr="00D07CDC" w14:paraId="4BE8EC2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767D59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37</w:t>
            </w:r>
          </w:p>
        </w:tc>
        <w:tc>
          <w:tcPr>
            <w:tcW w:w="4394" w:type="dxa"/>
            <w:tcBorders>
              <w:top w:val="nil"/>
              <w:left w:val="nil"/>
              <w:bottom w:val="single" w:sz="4" w:space="0" w:color="auto"/>
              <w:right w:val="single" w:sz="4" w:space="0" w:color="auto"/>
            </w:tcBorders>
            <w:vAlign w:val="center"/>
          </w:tcPr>
          <w:p w14:paraId="5579791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FÓSFORO LONGO: 5CM, CAIXA COM 240 UNIDADES.</w:t>
            </w:r>
          </w:p>
          <w:p w14:paraId="3027378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B8A1D84" w14:textId="77777777" w:rsidR="004F5028" w:rsidRPr="00D07CDC" w:rsidRDefault="004F5028" w:rsidP="00D24CC3">
            <w:pPr>
              <w:jc w:val="center"/>
              <w:rPr>
                <w:rFonts w:ascii="Arial" w:hAnsi="Arial" w:cs="Arial"/>
                <w:color w:val="000000"/>
                <w:sz w:val="20"/>
                <w:szCs w:val="20"/>
              </w:rPr>
            </w:pPr>
          </w:p>
          <w:p w14:paraId="2C9B4B3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CA2276B" w14:textId="77777777" w:rsidR="004F5028" w:rsidRPr="00D07CDC" w:rsidRDefault="004F5028" w:rsidP="00D24CC3">
            <w:pPr>
              <w:jc w:val="center"/>
              <w:rPr>
                <w:rFonts w:ascii="Arial" w:hAnsi="Arial" w:cs="Arial"/>
                <w:color w:val="000000"/>
                <w:sz w:val="20"/>
                <w:szCs w:val="20"/>
              </w:rPr>
            </w:pPr>
          </w:p>
          <w:p w14:paraId="53CF1FEB" w14:textId="77777777" w:rsidR="004F5028" w:rsidRPr="00D07CDC" w:rsidRDefault="004F5028" w:rsidP="00D24CC3">
            <w:pPr>
              <w:jc w:val="center"/>
              <w:rPr>
                <w:rFonts w:ascii="Arial" w:hAnsi="Arial" w:cs="Arial"/>
                <w:color w:val="000000"/>
                <w:sz w:val="20"/>
                <w:szCs w:val="20"/>
              </w:rPr>
            </w:pPr>
          </w:p>
          <w:p w14:paraId="4C08515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320</w:t>
            </w:r>
          </w:p>
        </w:tc>
        <w:tc>
          <w:tcPr>
            <w:tcW w:w="1492" w:type="dxa"/>
            <w:tcBorders>
              <w:top w:val="nil"/>
              <w:left w:val="nil"/>
              <w:bottom w:val="single" w:sz="4" w:space="0" w:color="auto"/>
              <w:right w:val="single" w:sz="4" w:space="0" w:color="auto"/>
            </w:tcBorders>
          </w:tcPr>
          <w:p w14:paraId="76263233" w14:textId="77777777" w:rsidR="004F5028" w:rsidRPr="00D07CDC" w:rsidRDefault="004F5028" w:rsidP="00D24CC3">
            <w:pPr>
              <w:jc w:val="center"/>
              <w:rPr>
                <w:rFonts w:ascii="Arial" w:hAnsi="Arial" w:cs="Arial"/>
                <w:sz w:val="20"/>
                <w:szCs w:val="20"/>
              </w:rPr>
            </w:pPr>
          </w:p>
          <w:p w14:paraId="3260D16E" w14:textId="77777777" w:rsidR="004F5028" w:rsidRPr="00D07CDC" w:rsidRDefault="004F5028" w:rsidP="00D24CC3">
            <w:pPr>
              <w:jc w:val="center"/>
              <w:rPr>
                <w:rFonts w:ascii="Arial" w:hAnsi="Arial" w:cs="Arial"/>
                <w:sz w:val="20"/>
                <w:szCs w:val="20"/>
              </w:rPr>
            </w:pPr>
          </w:p>
          <w:p w14:paraId="474F2906"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R$ 4,16</w:t>
            </w:r>
          </w:p>
        </w:tc>
        <w:tc>
          <w:tcPr>
            <w:tcW w:w="1626" w:type="dxa"/>
            <w:tcBorders>
              <w:top w:val="nil"/>
              <w:left w:val="nil"/>
              <w:bottom w:val="single" w:sz="4" w:space="0" w:color="auto"/>
              <w:right w:val="single" w:sz="4" w:space="0" w:color="auto"/>
            </w:tcBorders>
          </w:tcPr>
          <w:p w14:paraId="42E5B0A2" w14:textId="77777777" w:rsidR="004F5028" w:rsidRPr="00D07CDC" w:rsidRDefault="004F5028" w:rsidP="00D24CC3">
            <w:pPr>
              <w:jc w:val="center"/>
              <w:rPr>
                <w:rFonts w:ascii="Arial" w:hAnsi="Arial" w:cs="Arial"/>
                <w:color w:val="000000"/>
                <w:sz w:val="20"/>
                <w:szCs w:val="20"/>
              </w:rPr>
            </w:pPr>
          </w:p>
          <w:p w14:paraId="00B60E72" w14:textId="77777777" w:rsidR="004F5028" w:rsidRPr="00D07CDC" w:rsidRDefault="004F5028" w:rsidP="00D24CC3">
            <w:pPr>
              <w:jc w:val="center"/>
              <w:rPr>
                <w:rFonts w:ascii="Arial" w:hAnsi="Arial" w:cs="Arial"/>
                <w:color w:val="000000"/>
                <w:sz w:val="20"/>
                <w:szCs w:val="20"/>
              </w:rPr>
            </w:pPr>
          </w:p>
          <w:p w14:paraId="6354EBD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R$ 1.331,20</w:t>
            </w:r>
          </w:p>
        </w:tc>
      </w:tr>
      <w:tr w:rsidR="004F5028" w:rsidRPr="00D07CDC" w14:paraId="530AFE2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1B77C7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38</w:t>
            </w:r>
          </w:p>
        </w:tc>
        <w:tc>
          <w:tcPr>
            <w:tcW w:w="4394" w:type="dxa"/>
            <w:tcBorders>
              <w:top w:val="nil"/>
              <w:left w:val="nil"/>
              <w:bottom w:val="single" w:sz="4" w:space="0" w:color="auto"/>
              <w:right w:val="single" w:sz="4" w:space="0" w:color="auto"/>
            </w:tcBorders>
            <w:vAlign w:val="center"/>
          </w:tcPr>
          <w:p w14:paraId="372DB559"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PARA PISO DE 60 CM: RODO COM BASE EM MATERIAL SINTÉTICO, 2 LÂMINAS DE BORRACHA, CABO DE MADEIRA COM ENCAIXE ROSQUEADO, COMPRIMENTO MÍNIMO 1,50M.</w:t>
            </w:r>
          </w:p>
          <w:p w14:paraId="6F92D6F2"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F4CE3EB" w14:textId="77777777" w:rsidR="004F5028" w:rsidRPr="00D07CDC" w:rsidRDefault="004F5028" w:rsidP="00D24CC3">
            <w:pPr>
              <w:jc w:val="center"/>
              <w:rPr>
                <w:rFonts w:ascii="Arial" w:hAnsi="Arial" w:cs="Arial"/>
                <w:color w:val="000000"/>
                <w:sz w:val="20"/>
                <w:szCs w:val="20"/>
              </w:rPr>
            </w:pPr>
          </w:p>
          <w:p w14:paraId="73D09EB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64AA91" w14:textId="77777777" w:rsidR="004F5028" w:rsidRPr="00D07CDC" w:rsidRDefault="004F5028" w:rsidP="00D24CC3">
            <w:pPr>
              <w:jc w:val="center"/>
              <w:rPr>
                <w:rFonts w:ascii="Arial" w:hAnsi="Arial" w:cs="Arial"/>
                <w:color w:val="000000"/>
                <w:sz w:val="20"/>
                <w:szCs w:val="20"/>
              </w:rPr>
            </w:pPr>
          </w:p>
          <w:p w14:paraId="21F0546B" w14:textId="77777777" w:rsidR="004F5028" w:rsidRPr="00D07CDC" w:rsidRDefault="004F5028" w:rsidP="00D24CC3">
            <w:pPr>
              <w:jc w:val="center"/>
              <w:rPr>
                <w:rFonts w:ascii="Arial" w:hAnsi="Arial" w:cs="Arial"/>
                <w:color w:val="000000"/>
                <w:sz w:val="20"/>
                <w:szCs w:val="20"/>
              </w:rPr>
            </w:pPr>
          </w:p>
          <w:p w14:paraId="1BE35B40" w14:textId="77777777" w:rsidR="004F5028" w:rsidRPr="00D07CDC" w:rsidRDefault="004F5028" w:rsidP="00D24CC3">
            <w:pPr>
              <w:jc w:val="center"/>
              <w:rPr>
                <w:rFonts w:ascii="Arial" w:hAnsi="Arial" w:cs="Arial"/>
                <w:color w:val="000000"/>
                <w:sz w:val="20"/>
                <w:szCs w:val="20"/>
              </w:rPr>
            </w:pPr>
          </w:p>
          <w:p w14:paraId="7C30599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380</w:t>
            </w:r>
          </w:p>
        </w:tc>
        <w:tc>
          <w:tcPr>
            <w:tcW w:w="1492" w:type="dxa"/>
            <w:tcBorders>
              <w:top w:val="nil"/>
              <w:left w:val="nil"/>
              <w:bottom w:val="single" w:sz="4" w:space="0" w:color="auto"/>
              <w:right w:val="single" w:sz="4" w:space="0" w:color="auto"/>
            </w:tcBorders>
          </w:tcPr>
          <w:p w14:paraId="65E94680" w14:textId="77777777" w:rsidR="004F5028" w:rsidRPr="00D07CDC" w:rsidRDefault="004F5028" w:rsidP="00D24CC3">
            <w:pPr>
              <w:jc w:val="center"/>
              <w:rPr>
                <w:rFonts w:ascii="Arial" w:hAnsi="Arial" w:cs="Arial"/>
                <w:sz w:val="20"/>
                <w:szCs w:val="20"/>
              </w:rPr>
            </w:pPr>
          </w:p>
          <w:p w14:paraId="41427E22" w14:textId="77777777" w:rsidR="004F5028" w:rsidRPr="00D07CDC" w:rsidRDefault="004F5028" w:rsidP="00D24CC3">
            <w:pPr>
              <w:jc w:val="center"/>
              <w:rPr>
                <w:rFonts w:ascii="Arial" w:hAnsi="Arial" w:cs="Arial"/>
                <w:sz w:val="20"/>
                <w:szCs w:val="20"/>
              </w:rPr>
            </w:pPr>
          </w:p>
          <w:p w14:paraId="2EEDABD4" w14:textId="77777777" w:rsidR="004F5028" w:rsidRPr="00D07CDC" w:rsidRDefault="004F5028" w:rsidP="00D24CC3">
            <w:pPr>
              <w:jc w:val="center"/>
              <w:rPr>
                <w:rFonts w:ascii="Arial" w:hAnsi="Arial" w:cs="Arial"/>
                <w:sz w:val="20"/>
                <w:szCs w:val="20"/>
              </w:rPr>
            </w:pPr>
          </w:p>
          <w:p w14:paraId="6EE5B6C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R$ 34,78</w:t>
            </w:r>
          </w:p>
          <w:p w14:paraId="7DA31862" w14:textId="77777777" w:rsidR="004F5028" w:rsidRPr="00D07CDC" w:rsidRDefault="004F5028" w:rsidP="00D24CC3">
            <w:pPr>
              <w:rPr>
                <w:rFonts w:ascii="Arial" w:hAnsi="Arial" w:cs="Arial"/>
                <w:sz w:val="20"/>
                <w:szCs w:val="20"/>
              </w:rPr>
            </w:pPr>
          </w:p>
          <w:p w14:paraId="74EB6B19" w14:textId="77777777" w:rsidR="004F5028" w:rsidRPr="00D07CDC" w:rsidRDefault="004F5028"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067895E5" w14:textId="77777777" w:rsidR="004F5028" w:rsidRPr="00D07CDC" w:rsidRDefault="004F5028" w:rsidP="00D24CC3">
            <w:pPr>
              <w:jc w:val="center"/>
              <w:rPr>
                <w:rFonts w:ascii="Arial" w:hAnsi="Arial" w:cs="Arial"/>
                <w:color w:val="000000"/>
                <w:sz w:val="20"/>
                <w:szCs w:val="20"/>
              </w:rPr>
            </w:pPr>
          </w:p>
          <w:p w14:paraId="5B1B36C0" w14:textId="77777777" w:rsidR="004F5028" w:rsidRPr="00D07CDC" w:rsidRDefault="004F5028" w:rsidP="00D24CC3">
            <w:pPr>
              <w:jc w:val="center"/>
              <w:rPr>
                <w:rFonts w:ascii="Arial" w:hAnsi="Arial" w:cs="Arial"/>
                <w:color w:val="000000"/>
                <w:sz w:val="20"/>
                <w:szCs w:val="20"/>
              </w:rPr>
            </w:pPr>
          </w:p>
          <w:p w14:paraId="3E10454F" w14:textId="77777777" w:rsidR="004F5028" w:rsidRPr="00D07CDC" w:rsidRDefault="004F5028" w:rsidP="00D24CC3">
            <w:pPr>
              <w:jc w:val="center"/>
              <w:rPr>
                <w:rFonts w:ascii="Arial" w:hAnsi="Arial" w:cs="Arial"/>
                <w:color w:val="000000"/>
                <w:sz w:val="20"/>
                <w:szCs w:val="20"/>
              </w:rPr>
            </w:pPr>
          </w:p>
          <w:p w14:paraId="113FAE3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R$ 13.216,40</w:t>
            </w:r>
          </w:p>
        </w:tc>
      </w:tr>
      <w:tr w:rsidR="004F5028" w:rsidRPr="00D07CDC" w14:paraId="35F7F9D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7C5AC6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39</w:t>
            </w:r>
          </w:p>
        </w:tc>
        <w:tc>
          <w:tcPr>
            <w:tcW w:w="4394" w:type="dxa"/>
            <w:tcBorders>
              <w:top w:val="nil"/>
              <w:left w:val="nil"/>
              <w:bottom w:val="single" w:sz="4" w:space="0" w:color="auto"/>
              <w:right w:val="single" w:sz="4" w:space="0" w:color="auto"/>
            </w:tcBorders>
            <w:vAlign w:val="center"/>
          </w:tcPr>
          <w:p w14:paraId="2574FEFC"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CESTO DE LIXO PARA ESCRITÓRIO: CÔNICO NA COR PRETA SEM TAMP - - CESTO DE LIXO PARA ESCRITÓRIO: CÔNICO NA COR PRETA SEM TAMPA DE 29CM. INJETADO EM PLÁSTICO POLIPROPILENO (PP), POSSUI SUPERFÍCIE POLIDA PARA FACILITAR A HIGIENIZAÇÃO E EVITAR O ACÚMULO DE SUJIDADE.</w:t>
            </w:r>
          </w:p>
          <w:p w14:paraId="1466C92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6400BE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21566E0" w14:textId="77777777" w:rsidR="004F5028" w:rsidRPr="00D07CDC" w:rsidRDefault="004F5028" w:rsidP="00D24CC3">
            <w:pPr>
              <w:jc w:val="center"/>
              <w:rPr>
                <w:rFonts w:ascii="Arial" w:hAnsi="Arial" w:cs="Arial"/>
                <w:color w:val="000000"/>
                <w:sz w:val="20"/>
                <w:szCs w:val="20"/>
              </w:rPr>
            </w:pPr>
          </w:p>
          <w:p w14:paraId="2A185D91" w14:textId="77777777" w:rsidR="004F5028" w:rsidRPr="00D07CDC" w:rsidRDefault="004F5028" w:rsidP="00D24CC3">
            <w:pPr>
              <w:jc w:val="center"/>
              <w:rPr>
                <w:rFonts w:ascii="Arial" w:hAnsi="Arial" w:cs="Arial"/>
                <w:color w:val="000000"/>
                <w:sz w:val="20"/>
                <w:szCs w:val="20"/>
              </w:rPr>
            </w:pPr>
          </w:p>
          <w:p w14:paraId="03CA5461" w14:textId="77777777" w:rsidR="004F5028" w:rsidRPr="00D07CDC" w:rsidRDefault="004F5028" w:rsidP="00D24CC3">
            <w:pPr>
              <w:jc w:val="center"/>
              <w:rPr>
                <w:rFonts w:ascii="Arial" w:hAnsi="Arial" w:cs="Arial"/>
                <w:color w:val="000000"/>
                <w:sz w:val="20"/>
                <w:szCs w:val="20"/>
              </w:rPr>
            </w:pPr>
          </w:p>
          <w:p w14:paraId="0413B268" w14:textId="77777777" w:rsidR="004F5028" w:rsidRPr="00D07CDC" w:rsidRDefault="004F5028" w:rsidP="00D24CC3">
            <w:pPr>
              <w:jc w:val="center"/>
              <w:rPr>
                <w:rFonts w:ascii="Arial" w:hAnsi="Arial" w:cs="Arial"/>
                <w:color w:val="000000"/>
                <w:sz w:val="20"/>
                <w:szCs w:val="20"/>
              </w:rPr>
            </w:pPr>
          </w:p>
          <w:p w14:paraId="02AFF6D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205</w:t>
            </w:r>
          </w:p>
          <w:p w14:paraId="339DF671" w14:textId="77777777" w:rsidR="004F5028" w:rsidRPr="00D07CDC" w:rsidRDefault="004F5028"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4E042073" w14:textId="77777777" w:rsidR="004F5028" w:rsidRPr="00D07CDC" w:rsidRDefault="004F5028" w:rsidP="00D24CC3">
            <w:pPr>
              <w:jc w:val="center"/>
              <w:rPr>
                <w:rFonts w:ascii="Arial" w:hAnsi="Arial" w:cs="Arial"/>
                <w:sz w:val="20"/>
                <w:szCs w:val="20"/>
              </w:rPr>
            </w:pPr>
          </w:p>
          <w:p w14:paraId="0F5DACA1" w14:textId="77777777" w:rsidR="004F5028" w:rsidRPr="00D07CDC" w:rsidRDefault="004F5028" w:rsidP="00D24CC3">
            <w:pPr>
              <w:jc w:val="center"/>
              <w:rPr>
                <w:rFonts w:ascii="Arial" w:hAnsi="Arial" w:cs="Arial"/>
                <w:sz w:val="20"/>
                <w:szCs w:val="20"/>
              </w:rPr>
            </w:pPr>
          </w:p>
          <w:p w14:paraId="17B44F98" w14:textId="77777777" w:rsidR="004F5028" w:rsidRPr="00D07CDC" w:rsidRDefault="004F5028" w:rsidP="00D24CC3">
            <w:pPr>
              <w:jc w:val="center"/>
              <w:rPr>
                <w:rFonts w:ascii="Arial" w:hAnsi="Arial" w:cs="Arial"/>
                <w:sz w:val="20"/>
                <w:szCs w:val="20"/>
              </w:rPr>
            </w:pPr>
          </w:p>
          <w:p w14:paraId="7B5E290C" w14:textId="77777777" w:rsidR="004F5028" w:rsidRPr="00D07CDC" w:rsidRDefault="004F5028" w:rsidP="00D24CC3">
            <w:pPr>
              <w:jc w:val="center"/>
              <w:rPr>
                <w:rFonts w:ascii="Arial" w:hAnsi="Arial" w:cs="Arial"/>
                <w:sz w:val="20"/>
                <w:szCs w:val="20"/>
              </w:rPr>
            </w:pPr>
          </w:p>
          <w:p w14:paraId="66599F5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R$ 18,49</w:t>
            </w:r>
          </w:p>
        </w:tc>
        <w:tc>
          <w:tcPr>
            <w:tcW w:w="1626" w:type="dxa"/>
            <w:tcBorders>
              <w:top w:val="nil"/>
              <w:left w:val="nil"/>
              <w:bottom w:val="single" w:sz="4" w:space="0" w:color="auto"/>
              <w:right w:val="single" w:sz="4" w:space="0" w:color="auto"/>
            </w:tcBorders>
          </w:tcPr>
          <w:p w14:paraId="1743326A" w14:textId="77777777" w:rsidR="004F5028" w:rsidRPr="00D07CDC" w:rsidRDefault="004F5028" w:rsidP="00D24CC3">
            <w:pPr>
              <w:jc w:val="center"/>
              <w:rPr>
                <w:rFonts w:ascii="Arial" w:hAnsi="Arial" w:cs="Arial"/>
                <w:color w:val="000000"/>
                <w:sz w:val="20"/>
                <w:szCs w:val="20"/>
              </w:rPr>
            </w:pPr>
          </w:p>
          <w:p w14:paraId="07F1C382" w14:textId="77777777" w:rsidR="004F5028" w:rsidRPr="00D07CDC" w:rsidRDefault="004F5028" w:rsidP="00D24CC3">
            <w:pPr>
              <w:jc w:val="center"/>
              <w:rPr>
                <w:rFonts w:ascii="Arial" w:hAnsi="Arial" w:cs="Arial"/>
                <w:color w:val="000000"/>
                <w:sz w:val="20"/>
                <w:szCs w:val="20"/>
              </w:rPr>
            </w:pPr>
          </w:p>
          <w:p w14:paraId="60E61224" w14:textId="77777777" w:rsidR="004F5028" w:rsidRPr="00D07CDC" w:rsidRDefault="004F5028" w:rsidP="00D24CC3">
            <w:pPr>
              <w:jc w:val="center"/>
              <w:rPr>
                <w:rFonts w:ascii="Arial" w:hAnsi="Arial" w:cs="Arial"/>
                <w:color w:val="000000"/>
                <w:sz w:val="20"/>
                <w:szCs w:val="20"/>
              </w:rPr>
            </w:pPr>
          </w:p>
          <w:p w14:paraId="7552C697" w14:textId="77777777" w:rsidR="004F5028" w:rsidRPr="00D07CDC" w:rsidRDefault="004F5028" w:rsidP="00D24CC3">
            <w:pPr>
              <w:jc w:val="center"/>
              <w:rPr>
                <w:rFonts w:ascii="Arial" w:hAnsi="Arial" w:cs="Arial"/>
                <w:color w:val="000000"/>
                <w:sz w:val="20"/>
                <w:szCs w:val="20"/>
              </w:rPr>
            </w:pPr>
          </w:p>
          <w:p w14:paraId="0399950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R$ 3.790,45</w:t>
            </w:r>
          </w:p>
        </w:tc>
      </w:tr>
      <w:tr w:rsidR="004F5028" w:rsidRPr="00D07CDC" w14:paraId="03091DF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538E9C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40</w:t>
            </w:r>
          </w:p>
        </w:tc>
        <w:tc>
          <w:tcPr>
            <w:tcW w:w="4394" w:type="dxa"/>
            <w:tcBorders>
              <w:top w:val="nil"/>
              <w:left w:val="nil"/>
              <w:bottom w:val="single" w:sz="4" w:space="0" w:color="auto"/>
              <w:right w:val="single" w:sz="4" w:space="0" w:color="auto"/>
            </w:tcBorders>
            <w:vAlign w:val="center"/>
          </w:tcPr>
          <w:p w14:paraId="736D390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DISPENSER PARA COPO DESCARTÁVEL: MATERIAL BASE EM PP DE AL - - DISPENSER PARA COPO DESCARTÁVEL: MATERIAL BASE EM PP DE ALTA QUALIDADE NA COR BRANCA E TUBO EM PVC, USO COPOS DESCARTÁVEIS COM CAPACIDADE DE 50 ML, BOTÃO AUTOMÁTICO, ACIONAMENTO POR PRESSÃO, LIBERA APENAS UM COPO </w:t>
            </w:r>
            <w:r w:rsidRPr="00D07CDC">
              <w:rPr>
                <w:rFonts w:ascii="Arial" w:hAnsi="Arial" w:cs="Arial"/>
                <w:color w:val="000000"/>
                <w:sz w:val="20"/>
                <w:szCs w:val="20"/>
              </w:rPr>
              <w:lastRenderedPageBreak/>
              <w:t>POR CLIQUE, CAPACIDADE MÍNIMA PARA 100 COPOS, CARACTERÍSTICAS ADICIONAIS COM TAMPA REMOVÍVEL E FIXADO NA PAREDE. ACOMPANHADOS DO KIT DE FIXAÇÃO (PARAFUSOS E BUCHAS).</w:t>
            </w:r>
          </w:p>
          <w:p w14:paraId="4030C0AB"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95C29C7" w14:textId="77777777" w:rsidR="004F5028" w:rsidRPr="00D07CDC" w:rsidRDefault="004F5028" w:rsidP="00D24CC3">
            <w:pPr>
              <w:jc w:val="center"/>
              <w:rPr>
                <w:rFonts w:ascii="Arial" w:hAnsi="Arial" w:cs="Arial"/>
                <w:color w:val="000000"/>
                <w:sz w:val="20"/>
                <w:szCs w:val="20"/>
              </w:rPr>
            </w:pPr>
          </w:p>
          <w:p w14:paraId="4FBB7FF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72954A3" w14:textId="77777777" w:rsidR="004F5028" w:rsidRPr="00D07CDC" w:rsidRDefault="004F5028" w:rsidP="00D24CC3">
            <w:pPr>
              <w:jc w:val="center"/>
              <w:rPr>
                <w:rFonts w:ascii="Arial" w:hAnsi="Arial" w:cs="Arial"/>
                <w:color w:val="000000"/>
                <w:sz w:val="20"/>
                <w:szCs w:val="20"/>
              </w:rPr>
            </w:pPr>
          </w:p>
          <w:p w14:paraId="37A0E19C" w14:textId="77777777" w:rsidR="004F5028" w:rsidRPr="00D07CDC" w:rsidRDefault="004F5028" w:rsidP="00D24CC3">
            <w:pPr>
              <w:jc w:val="center"/>
              <w:rPr>
                <w:rFonts w:ascii="Arial" w:hAnsi="Arial" w:cs="Arial"/>
                <w:color w:val="000000"/>
                <w:sz w:val="20"/>
                <w:szCs w:val="20"/>
              </w:rPr>
            </w:pPr>
          </w:p>
          <w:p w14:paraId="31FBE2D5" w14:textId="77777777" w:rsidR="004F5028" w:rsidRPr="00D07CDC" w:rsidRDefault="004F5028" w:rsidP="00D24CC3">
            <w:pPr>
              <w:jc w:val="center"/>
              <w:rPr>
                <w:rFonts w:ascii="Arial" w:hAnsi="Arial" w:cs="Arial"/>
                <w:color w:val="000000"/>
                <w:sz w:val="20"/>
                <w:szCs w:val="20"/>
              </w:rPr>
            </w:pPr>
          </w:p>
          <w:p w14:paraId="2739D1F5" w14:textId="77777777" w:rsidR="004F5028" w:rsidRPr="00D07CDC" w:rsidRDefault="004F5028" w:rsidP="00D24CC3">
            <w:pPr>
              <w:jc w:val="center"/>
              <w:rPr>
                <w:rFonts w:ascii="Arial" w:hAnsi="Arial" w:cs="Arial"/>
                <w:color w:val="000000"/>
                <w:sz w:val="20"/>
                <w:szCs w:val="20"/>
              </w:rPr>
            </w:pPr>
          </w:p>
          <w:p w14:paraId="70386FE7" w14:textId="77777777" w:rsidR="004F5028" w:rsidRPr="00D07CDC" w:rsidRDefault="004F5028" w:rsidP="00D24CC3">
            <w:pPr>
              <w:jc w:val="center"/>
              <w:rPr>
                <w:rFonts w:ascii="Arial" w:hAnsi="Arial" w:cs="Arial"/>
                <w:color w:val="000000"/>
                <w:sz w:val="20"/>
                <w:szCs w:val="20"/>
              </w:rPr>
            </w:pPr>
          </w:p>
          <w:p w14:paraId="4029F132" w14:textId="77777777" w:rsidR="004F5028" w:rsidRPr="00D07CDC" w:rsidRDefault="004F5028" w:rsidP="00D24CC3">
            <w:pPr>
              <w:jc w:val="center"/>
              <w:rPr>
                <w:rFonts w:ascii="Arial" w:hAnsi="Arial" w:cs="Arial"/>
                <w:color w:val="000000"/>
                <w:sz w:val="20"/>
                <w:szCs w:val="20"/>
              </w:rPr>
            </w:pPr>
          </w:p>
          <w:p w14:paraId="2416E3CE" w14:textId="77777777" w:rsidR="004F5028" w:rsidRPr="00D07CDC" w:rsidRDefault="004F5028" w:rsidP="00D24CC3">
            <w:pPr>
              <w:jc w:val="center"/>
              <w:rPr>
                <w:rFonts w:ascii="Arial" w:hAnsi="Arial" w:cs="Arial"/>
                <w:color w:val="000000"/>
                <w:sz w:val="20"/>
                <w:szCs w:val="20"/>
              </w:rPr>
            </w:pPr>
          </w:p>
          <w:p w14:paraId="1D2E2B1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108</w:t>
            </w:r>
          </w:p>
        </w:tc>
        <w:tc>
          <w:tcPr>
            <w:tcW w:w="1492" w:type="dxa"/>
            <w:tcBorders>
              <w:top w:val="nil"/>
              <w:left w:val="nil"/>
              <w:bottom w:val="single" w:sz="4" w:space="0" w:color="auto"/>
              <w:right w:val="single" w:sz="4" w:space="0" w:color="auto"/>
            </w:tcBorders>
          </w:tcPr>
          <w:p w14:paraId="0F387969" w14:textId="77777777" w:rsidR="004F5028" w:rsidRPr="00D07CDC" w:rsidRDefault="004F5028" w:rsidP="00D24CC3">
            <w:pPr>
              <w:jc w:val="center"/>
              <w:rPr>
                <w:rFonts w:ascii="Arial" w:hAnsi="Arial" w:cs="Arial"/>
                <w:sz w:val="20"/>
                <w:szCs w:val="20"/>
              </w:rPr>
            </w:pPr>
          </w:p>
          <w:p w14:paraId="04967961" w14:textId="77777777" w:rsidR="004F5028" w:rsidRPr="00D07CDC" w:rsidRDefault="004F5028" w:rsidP="00D24CC3">
            <w:pPr>
              <w:jc w:val="center"/>
              <w:rPr>
                <w:rFonts w:ascii="Arial" w:hAnsi="Arial" w:cs="Arial"/>
                <w:sz w:val="20"/>
                <w:szCs w:val="20"/>
              </w:rPr>
            </w:pPr>
          </w:p>
          <w:p w14:paraId="1BBB359D" w14:textId="77777777" w:rsidR="004F5028" w:rsidRPr="00D07CDC" w:rsidRDefault="004F5028" w:rsidP="00D24CC3">
            <w:pPr>
              <w:jc w:val="center"/>
              <w:rPr>
                <w:rFonts w:ascii="Arial" w:hAnsi="Arial" w:cs="Arial"/>
                <w:sz w:val="20"/>
                <w:szCs w:val="20"/>
              </w:rPr>
            </w:pPr>
          </w:p>
          <w:p w14:paraId="7804846D" w14:textId="77777777" w:rsidR="004F5028" w:rsidRPr="00D07CDC" w:rsidRDefault="004F5028" w:rsidP="00D24CC3">
            <w:pPr>
              <w:jc w:val="center"/>
              <w:rPr>
                <w:rFonts w:ascii="Arial" w:hAnsi="Arial" w:cs="Arial"/>
                <w:sz w:val="20"/>
                <w:szCs w:val="20"/>
              </w:rPr>
            </w:pPr>
          </w:p>
          <w:p w14:paraId="605932DF" w14:textId="77777777" w:rsidR="004F5028" w:rsidRPr="00D07CDC" w:rsidRDefault="004F5028" w:rsidP="00D24CC3">
            <w:pPr>
              <w:jc w:val="center"/>
              <w:rPr>
                <w:rFonts w:ascii="Arial" w:hAnsi="Arial" w:cs="Arial"/>
                <w:sz w:val="20"/>
                <w:szCs w:val="20"/>
              </w:rPr>
            </w:pPr>
          </w:p>
          <w:p w14:paraId="590176CB" w14:textId="77777777" w:rsidR="004F5028" w:rsidRPr="00D07CDC" w:rsidRDefault="004F5028" w:rsidP="00D24CC3">
            <w:pPr>
              <w:jc w:val="center"/>
              <w:rPr>
                <w:rFonts w:ascii="Arial" w:hAnsi="Arial" w:cs="Arial"/>
                <w:sz w:val="20"/>
                <w:szCs w:val="20"/>
              </w:rPr>
            </w:pPr>
          </w:p>
          <w:p w14:paraId="28372529" w14:textId="77777777" w:rsidR="004F5028" w:rsidRPr="00D07CDC" w:rsidRDefault="004F5028" w:rsidP="00D24CC3">
            <w:pPr>
              <w:jc w:val="center"/>
              <w:rPr>
                <w:rFonts w:ascii="Arial" w:hAnsi="Arial" w:cs="Arial"/>
                <w:sz w:val="20"/>
                <w:szCs w:val="20"/>
              </w:rPr>
            </w:pPr>
          </w:p>
          <w:p w14:paraId="66996072"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R$ 33,84</w:t>
            </w:r>
          </w:p>
        </w:tc>
        <w:tc>
          <w:tcPr>
            <w:tcW w:w="1626" w:type="dxa"/>
            <w:tcBorders>
              <w:top w:val="nil"/>
              <w:left w:val="nil"/>
              <w:bottom w:val="single" w:sz="4" w:space="0" w:color="auto"/>
              <w:right w:val="single" w:sz="4" w:space="0" w:color="auto"/>
            </w:tcBorders>
          </w:tcPr>
          <w:p w14:paraId="2515EB5A" w14:textId="77777777" w:rsidR="004F5028" w:rsidRPr="00D07CDC" w:rsidRDefault="004F5028" w:rsidP="00D24CC3">
            <w:pPr>
              <w:jc w:val="center"/>
              <w:rPr>
                <w:rFonts w:ascii="Arial" w:hAnsi="Arial" w:cs="Arial"/>
                <w:color w:val="000000"/>
                <w:sz w:val="20"/>
                <w:szCs w:val="20"/>
              </w:rPr>
            </w:pPr>
          </w:p>
          <w:p w14:paraId="54F2B1C9" w14:textId="77777777" w:rsidR="004F5028" w:rsidRPr="00D07CDC" w:rsidRDefault="004F5028" w:rsidP="00D24CC3">
            <w:pPr>
              <w:jc w:val="center"/>
              <w:rPr>
                <w:rFonts w:ascii="Arial" w:hAnsi="Arial" w:cs="Arial"/>
                <w:color w:val="000000"/>
                <w:sz w:val="20"/>
                <w:szCs w:val="20"/>
              </w:rPr>
            </w:pPr>
          </w:p>
          <w:p w14:paraId="7D9B60E7" w14:textId="77777777" w:rsidR="004F5028" w:rsidRPr="00D07CDC" w:rsidRDefault="004F5028" w:rsidP="00D24CC3">
            <w:pPr>
              <w:jc w:val="center"/>
              <w:rPr>
                <w:rFonts w:ascii="Arial" w:hAnsi="Arial" w:cs="Arial"/>
                <w:color w:val="000000"/>
                <w:sz w:val="20"/>
                <w:szCs w:val="20"/>
              </w:rPr>
            </w:pPr>
          </w:p>
          <w:p w14:paraId="4CE18BE8" w14:textId="77777777" w:rsidR="004F5028" w:rsidRPr="00D07CDC" w:rsidRDefault="004F5028" w:rsidP="00D24CC3">
            <w:pPr>
              <w:jc w:val="center"/>
              <w:rPr>
                <w:rFonts w:ascii="Arial" w:hAnsi="Arial" w:cs="Arial"/>
                <w:color w:val="000000"/>
                <w:sz w:val="20"/>
                <w:szCs w:val="20"/>
              </w:rPr>
            </w:pPr>
          </w:p>
          <w:p w14:paraId="03C12537" w14:textId="77777777" w:rsidR="004F5028" w:rsidRPr="00D07CDC" w:rsidRDefault="004F5028" w:rsidP="00D24CC3">
            <w:pPr>
              <w:jc w:val="center"/>
              <w:rPr>
                <w:rFonts w:ascii="Arial" w:hAnsi="Arial" w:cs="Arial"/>
                <w:color w:val="000000"/>
                <w:sz w:val="20"/>
                <w:szCs w:val="20"/>
              </w:rPr>
            </w:pPr>
          </w:p>
          <w:p w14:paraId="23BD71F8" w14:textId="77777777" w:rsidR="004F5028" w:rsidRPr="00D07CDC" w:rsidRDefault="004F5028" w:rsidP="00D24CC3">
            <w:pPr>
              <w:jc w:val="center"/>
              <w:rPr>
                <w:rFonts w:ascii="Arial" w:hAnsi="Arial" w:cs="Arial"/>
                <w:color w:val="000000"/>
                <w:sz w:val="20"/>
                <w:szCs w:val="20"/>
              </w:rPr>
            </w:pPr>
          </w:p>
          <w:p w14:paraId="35C9F968" w14:textId="77777777" w:rsidR="004F5028" w:rsidRPr="00D07CDC" w:rsidRDefault="004F5028" w:rsidP="00D24CC3">
            <w:pPr>
              <w:jc w:val="center"/>
              <w:rPr>
                <w:rFonts w:ascii="Arial" w:hAnsi="Arial" w:cs="Arial"/>
                <w:color w:val="000000"/>
                <w:sz w:val="20"/>
                <w:szCs w:val="20"/>
              </w:rPr>
            </w:pPr>
          </w:p>
          <w:p w14:paraId="2071DB1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R$ 3.654,72</w:t>
            </w:r>
          </w:p>
          <w:p w14:paraId="4AEF69DC" w14:textId="77777777" w:rsidR="004F5028" w:rsidRPr="00D07CDC" w:rsidRDefault="004F5028" w:rsidP="00D24CC3">
            <w:pPr>
              <w:rPr>
                <w:rFonts w:ascii="Arial" w:hAnsi="Arial" w:cs="Arial"/>
                <w:sz w:val="20"/>
                <w:szCs w:val="20"/>
              </w:rPr>
            </w:pPr>
          </w:p>
          <w:p w14:paraId="5DBCE899" w14:textId="77777777" w:rsidR="004F5028" w:rsidRPr="00D07CDC" w:rsidRDefault="004F5028" w:rsidP="00D24CC3">
            <w:pPr>
              <w:rPr>
                <w:rFonts w:ascii="Arial" w:hAnsi="Arial" w:cs="Arial"/>
                <w:sz w:val="20"/>
                <w:szCs w:val="20"/>
              </w:rPr>
            </w:pPr>
          </w:p>
          <w:p w14:paraId="333420F5" w14:textId="77777777" w:rsidR="004F5028" w:rsidRPr="00D07CDC" w:rsidRDefault="004F5028" w:rsidP="00D24CC3">
            <w:pPr>
              <w:rPr>
                <w:rFonts w:ascii="Arial" w:hAnsi="Arial" w:cs="Arial"/>
                <w:sz w:val="20"/>
                <w:szCs w:val="20"/>
              </w:rPr>
            </w:pPr>
          </w:p>
          <w:p w14:paraId="71E115A4" w14:textId="77777777" w:rsidR="004F5028" w:rsidRPr="00D07CDC" w:rsidRDefault="004F5028" w:rsidP="00D24CC3">
            <w:pPr>
              <w:rPr>
                <w:rFonts w:ascii="Arial" w:hAnsi="Arial" w:cs="Arial"/>
                <w:sz w:val="20"/>
                <w:szCs w:val="20"/>
              </w:rPr>
            </w:pPr>
          </w:p>
          <w:p w14:paraId="63082F16" w14:textId="77777777" w:rsidR="004F5028" w:rsidRPr="00D07CDC" w:rsidRDefault="004F5028" w:rsidP="00D24CC3">
            <w:pPr>
              <w:rPr>
                <w:rFonts w:ascii="Arial" w:hAnsi="Arial" w:cs="Arial"/>
                <w:sz w:val="20"/>
                <w:szCs w:val="20"/>
              </w:rPr>
            </w:pPr>
          </w:p>
          <w:p w14:paraId="4C03383B" w14:textId="77777777" w:rsidR="004F5028" w:rsidRPr="00D07CDC" w:rsidRDefault="004F5028" w:rsidP="00D24CC3">
            <w:pPr>
              <w:rPr>
                <w:rFonts w:ascii="Arial" w:hAnsi="Arial" w:cs="Arial"/>
                <w:color w:val="000000"/>
                <w:sz w:val="20"/>
                <w:szCs w:val="20"/>
              </w:rPr>
            </w:pPr>
          </w:p>
          <w:p w14:paraId="32911616" w14:textId="77777777" w:rsidR="004F5028" w:rsidRPr="00D07CDC" w:rsidRDefault="004F5028" w:rsidP="00D24CC3">
            <w:pPr>
              <w:jc w:val="center"/>
              <w:rPr>
                <w:rFonts w:ascii="Arial" w:hAnsi="Arial" w:cs="Arial"/>
                <w:sz w:val="20"/>
                <w:szCs w:val="20"/>
              </w:rPr>
            </w:pPr>
          </w:p>
        </w:tc>
      </w:tr>
      <w:tr w:rsidR="004F5028" w:rsidRPr="00D07CDC" w14:paraId="67396D6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D03E2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41</w:t>
            </w:r>
          </w:p>
        </w:tc>
        <w:tc>
          <w:tcPr>
            <w:tcW w:w="4394" w:type="dxa"/>
            <w:tcBorders>
              <w:top w:val="nil"/>
              <w:left w:val="nil"/>
              <w:bottom w:val="single" w:sz="4" w:space="0" w:color="auto"/>
              <w:right w:val="single" w:sz="4" w:space="0" w:color="auto"/>
            </w:tcBorders>
            <w:vAlign w:val="center"/>
          </w:tcPr>
          <w:p w14:paraId="42ECACA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ESPONJA DUPLA FACE: DE FIBRAS SINTÉTICAS, UNIDAS COM RESINA - - ESPONJA DUPLA FACE: DE FIBRAS SINTÉTICAS, UNIDAS COM RESINA A PROVA DÁGUA, COM MINERAL ABRASIVO E ADERIDO A ESPUMA DE POLIURETANO COM BACTERICIDA. COM AMARELA (ESPUMA) E VERDE (FIBRA). MEDIDAS 110MM X 75MM X 22MM, PACOTE COM 3 UNIDADE.</w:t>
            </w:r>
          </w:p>
          <w:p w14:paraId="0CA7FDF3"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3C61C1C" w14:textId="77777777" w:rsidR="004F5028" w:rsidRPr="00D07CDC" w:rsidRDefault="004F5028" w:rsidP="00D24CC3">
            <w:pPr>
              <w:jc w:val="center"/>
              <w:rPr>
                <w:rFonts w:ascii="Arial" w:hAnsi="Arial" w:cs="Arial"/>
                <w:color w:val="000000"/>
                <w:sz w:val="20"/>
                <w:szCs w:val="20"/>
              </w:rPr>
            </w:pPr>
          </w:p>
          <w:p w14:paraId="023126E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2AF3A40" w14:textId="77777777" w:rsidR="004F5028" w:rsidRPr="00D07CDC" w:rsidRDefault="004F5028" w:rsidP="00D24CC3">
            <w:pPr>
              <w:jc w:val="center"/>
              <w:rPr>
                <w:rFonts w:ascii="Arial" w:hAnsi="Arial" w:cs="Arial"/>
                <w:color w:val="000000"/>
                <w:sz w:val="20"/>
                <w:szCs w:val="20"/>
              </w:rPr>
            </w:pPr>
          </w:p>
          <w:p w14:paraId="075A6F2A" w14:textId="77777777" w:rsidR="004F5028" w:rsidRPr="00D07CDC" w:rsidRDefault="004F5028" w:rsidP="00D24CC3">
            <w:pPr>
              <w:jc w:val="center"/>
              <w:rPr>
                <w:rFonts w:ascii="Arial" w:hAnsi="Arial" w:cs="Arial"/>
                <w:color w:val="000000"/>
                <w:sz w:val="20"/>
                <w:szCs w:val="20"/>
              </w:rPr>
            </w:pPr>
          </w:p>
          <w:p w14:paraId="3367546F" w14:textId="77777777" w:rsidR="004F5028" w:rsidRPr="00D07CDC" w:rsidRDefault="004F5028" w:rsidP="00D24CC3">
            <w:pPr>
              <w:jc w:val="center"/>
              <w:rPr>
                <w:rFonts w:ascii="Arial" w:hAnsi="Arial" w:cs="Arial"/>
                <w:color w:val="000000"/>
                <w:sz w:val="20"/>
                <w:szCs w:val="20"/>
              </w:rPr>
            </w:pPr>
          </w:p>
          <w:p w14:paraId="1E1EE651" w14:textId="77777777" w:rsidR="004F5028" w:rsidRPr="00D07CDC" w:rsidRDefault="004F5028" w:rsidP="00D24CC3">
            <w:pPr>
              <w:jc w:val="center"/>
              <w:rPr>
                <w:rFonts w:ascii="Arial" w:hAnsi="Arial" w:cs="Arial"/>
                <w:color w:val="000000"/>
                <w:sz w:val="20"/>
                <w:szCs w:val="20"/>
              </w:rPr>
            </w:pPr>
          </w:p>
          <w:p w14:paraId="2276698D" w14:textId="77777777" w:rsidR="004F5028" w:rsidRPr="00D07CDC" w:rsidRDefault="004F5028" w:rsidP="00D24CC3">
            <w:pPr>
              <w:jc w:val="center"/>
              <w:rPr>
                <w:rFonts w:ascii="Arial" w:hAnsi="Arial" w:cs="Arial"/>
                <w:color w:val="000000"/>
                <w:sz w:val="20"/>
                <w:szCs w:val="20"/>
              </w:rPr>
            </w:pPr>
          </w:p>
          <w:p w14:paraId="33BBFB9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4200</w:t>
            </w:r>
          </w:p>
        </w:tc>
        <w:tc>
          <w:tcPr>
            <w:tcW w:w="1492" w:type="dxa"/>
            <w:tcBorders>
              <w:top w:val="nil"/>
              <w:left w:val="nil"/>
              <w:bottom w:val="single" w:sz="4" w:space="0" w:color="auto"/>
              <w:right w:val="single" w:sz="4" w:space="0" w:color="auto"/>
            </w:tcBorders>
          </w:tcPr>
          <w:p w14:paraId="4DAEF677" w14:textId="77777777" w:rsidR="004F5028" w:rsidRPr="00D07CDC" w:rsidRDefault="004F5028" w:rsidP="00D24CC3">
            <w:pPr>
              <w:jc w:val="center"/>
              <w:rPr>
                <w:rFonts w:ascii="Arial" w:hAnsi="Arial" w:cs="Arial"/>
                <w:sz w:val="20"/>
                <w:szCs w:val="20"/>
              </w:rPr>
            </w:pPr>
          </w:p>
          <w:p w14:paraId="4C3218AF" w14:textId="77777777" w:rsidR="004F5028" w:rsidRPr="00D07CDC" w:rsidRDefault="004F5028" w:rsidP="00D24CC3">
            <w:pPr>
              <w:jc w:val="center"/>
              <w:rPr>
                <w:rFonts w:ascii="Arial" w:hAnsi="Arial" w:cs="Arial"/>
                <w:sz w:val="20"/>
                <w:szCs w:val="20"/>
              </w:rPr>
            </w:pPr>
          </w:p>
          <w:p w14:paraId="38E9C92B" w14:textId="77777777" w:rsidR="004F5028" w:rsidRPr="00D07CDC" w:rsidRDefault="004F5028" w:rsidP="00D24CC3">
            <w:pPr>
              <w:jc w:val="center"/>
              <w:rPr>
                <w:rFonts w:ascii="Arial" w:hAnsi="Arial" w:cs="Arial"/>
                <w:sz w:val="20"/>
                <w:szCs w:val="20"/>
              </w:rPr>
            </w:pPr>
          </w:p>
          <w:p w14:paraId="7BD7370E" w14:textId="77777777" w:rsidR="004F5028" w:rsidRPr="00D07CDC" w:rsidRDefault="004F5028" w:rsidP="00D24CC3">
            <w:pPr>
              <w:jc w:val="center"/>
              <w:rPr>
                <w:rFonts w:ascii="Arial" w:hAnsi="Arial" w:cs="Arial"/>
                <w:sz w:val="20"/>
                <w:szCs w:val="20"/>
              </w:rPr>
            </w:pPr>
          </w:p>
          <w:p w14:paraId="0A681C62" w14:textId="77777777" w:rsidR="004F5028" w:rsidRPr="00D07CDC" w:rsidRDefault="004F5028" w:rsidP="00D24CC3">
            <w:pPr>
              <w:jc w:val="center"/>
              <w:rPr>
                <w:rFonts w:ascii="Arial" w:hAnsi="Arial" w:cs="Arial"/>
                <w:sz w:val="20"/>
                <w:szCs w:val="20"/>
              </w:rPr>
            </w:pPr>
          </w:p>
          <w:p w14:paraId="57159EA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R$ 4,13</w:t>
            </w:r>
          </w:p>
        </w:tc>
        <w:tc>
          <w:tcPr>
            <w:tcW w:w="1626" w:type="dxa"/>
            <w:tcBorders>
              <w:top w:val="nil"/>
              <w:left w:val="nil"/>
              <w:bottom w:val="single" w:sz="4" w:space="0" w:color="auto"/>
              <w:right w:val="single" w:sz="4" w:space="0" w:color="auto"/>
            </w:tcBorders>
          </w:tcPr>
          <w:p w14:paraId="7374A909" w14:textId="77777777" w:rsidR="004F5028" w:rsidRPr="00D07CDC" w:rsidRDefault="004F5028" w:rsidP="00D24CC3">
            <w:pPr>
              <w:jc w:val="center"/>
              <w:rPr>
                <w:rFonts w:ascii="Arial" w:hAnsi="Arial" w:cs="Arial"/>
                <w:color w:val="000000"/>
                <w:sz w:val="20"/>
                <w:szCs w:val="20"/>
              </w:rPr>
            </w:pPr>
          </w:p>
          <w:p w14:paraId="5D85B0D5" w14:textId="77777777" w:rsidR="004F5028" w:rsidRPr="00D07CDC" w:rsidRDefault="004F5028" w:rsidP="00D24CC3">
            <w:pPr>
              <w:jc w:val="center"/>
              <w:rPr>
                <w:rFonts w:ascii="Arial" w:hAnsi="Arial" w:cs="Arial"/>
                <w:color w:val="000000"/>
                <w:sz w:val="20"/>
                <w:szCs w:val="20"/>
              </w:rPr>
            </w:pPr>
          </w:p>
          <w:p w14:paraId="6CDDD13D" w14:textId="77777777" w:rsidR="004F5028" w:rsidRPr="00D07CDC" w:rsidRDefault="004F5028" w:rsidP="00D24CC3">
            <w:pPr>
              <w:jc w:val="center"/>
              <w:rPr>
                <w:rFonts w:ascii="Arial" w:hAnsi="Arial" w:cs="Arial"/>
                <w:color w:val="000000"/>
                <w:sz w:val="20"/>
                <w:szCs w:val="20"/>
              </w:rPr>
            </w:pPr>
          </w:p>
          <w:p w14:paraId="14B106A7" w14:textId="77777777" w:rsidR="004F5028" w:rsidRPr="00D07CDC" w:rsidRDefault="004F5028" w:rsidP="00D24CC3">
            <w:pPr>
              <w:jc w:val="center"/>
              <w:rPr>
                <w:rFonts w:ascii="Arial" w:hAnsi="Arial" w:cs="Arial"/>
                <w:color w:val="000000"/>
                <w:sz w:val="20"/>
                <w:szCs w:val="20"/>
              </w:rPr>
            </w:pPr>
          </w:p>
          <w:p w14:paraId="6658E0F3" w14:textId="77777777" w:rsidR="004F5028" w:rsidRPr="00D07CDC" w:rsidRDefault="004F5028" w:rsidP="00D24CC3">
            <w:pPr>
              <w:jc w:val="center"/>
              <w:rPr>
                <w:rFonts w:ascii="Arial" w:hAnsi="Arial" w:cs="Arial"/>
                <w:color w:val="000000"/>
                <w:sz w:val="20"/>
                <w:szCs w:val="20"/>
              </w:rPr>
            </w:pPr>
          </w:p>
          <w:p w14:paraId="7ABAB18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R$ 17.346,00</w:t>
            </w:r>
          </w:p>
        </w:tc>
      </w:tr>
      <w:tr w:rsidR="004F5028" w:rsidRPr="00D07CDC" w14:paraId="540CC63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12798E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42</w:t>
            </w:r>
          </w:p>
        </w:tc>
        <w:tc>
          <w:tcPr>
            <w:tcW w:w="4394" w:type="dxa"/>
            <w:tcBorders>
              <w:top w:val="nil"/>
              <w:left w:val="nil"/>
              <w:bottom w:val="single" w:sz="4" w:space="0" w:color="auto"/>
              <w:right w:val="single" w:sz="4" w:space="0" w:color="auto"/>
            </w:tcBorders>
            <w:vAlign w:val="center"/>
          </w:tcPr>
          <w:p w14:paraId="0722D45B"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LUVA DE BORRACHA EM LÁTEX NATURAL TAMANHO MÉDIO: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p w14:paraId="5E395E2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9DD053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F1EA232" w14:textId="77777777" w:rsidR="004F5028" w:rsidRPr="00D07CDC" w:rsidRDefault="004F5028" w:rsidP="00D24CC3">
            <w:pPr>
              <w:jc w:val="center"/>
              <w:rPr>
                <w:rFonts w:ascii="Arial" w:hAnsi="Arial" w:cs="Arial"/>
                <w:color w:val="000000"/>
                <w:sz w:val="20"/>
                <w:szCs w:val="20"/>
              </w:rPr>
            </w:pPr>
          </w:p>
          <w:p w14:paraId="25411203" w14:textId="77777777" w:rsidR="004F5028" w:rsidRPr="00D07CDC" w:rsidRDefault="004F5028" w:rsidP="00D24CC3">
            <w:pPr>
              <w:jc w:val="center"/>
              <w:rPr>
                <w:rFonts w:ascii="Arial" w:hAnsi="Arial" w:cs="Arial"/>
                <w:color w:val="000000"/>
                <w:sz w:val="20"/>
                <w:szCs w:val="20"/>
              </w:rPr>
            </w:pPr>
          </w:p>
          <w:p w14:paraId="4C5CB942" w14:textId="77777777" w:rsidR="004F5028" w:rsidRPr="00D07CDC" w:rsidRDefault="004F5028" w:rsidP="00D24CC3">
            <w:pPr>
              <w:jc w:val="center"/>
              <w:rPr>
                <w:rFonts w:ascii="Arial" w:hAnsi="Arial" w:cs="Arial"/>
                <w:color w:val="000000"/>
                <w:sz w:val="20"/>
                <w:szCs w:val="20"/>
              </w:rPr>
            </w:pPr>
          </w:p>
          <w:p w14:paraId="1C3BED59" w14:textId="77777777" w:rsidR="004F5028" w:rsidRPr="00D07CDC" w:rsidRDefault="004F5028" w:rsidP="00D24CC3">
            <w:pPr>
              <w:jc w:val="center"/>
              <w:rPr>
                <w:rFonts w:ascii="Arial" w:hAnsi="Arial" w:cs="Arial"/>
                <w:color w:val="000000"/>
                <w:sz w:val="20"/>
                <w:szCs w:val="20"/>
              </w:rPr>
            </w:pPr>
          </w:p>
          <w:p w14:paraId="420D370A" w14:textId="77777777" w:rsidR="004F5028" w:rsidRPr="00D07CDC" w:rsidRDefault="004F5028" w:rsidP="00D24CC3">
            <w:pPr>
              <w:jc w:val="center"/>
              <w:rPr>
                <w:rFonts w:ascii="Arial" w:hAnsi="Arial" w:cs="Arial"/>
                <w:color w:val="000000"/>
                <w:sz w:val="20"/>
                <w:szCs w:val="20"/>
              </w:rPr>
            </w:pPr>
          </w:p>
          <w:p w14:paraId="10054DF5" w14:textId="77777777" w:rsidR="004F5028" w:rsidRPr="00D07CDC" w:rsidRDefault="004F5028" w:rsidP="00D24CC3">
            <w:pPr>
              <w:jc w:val="center"/>
              <w:rPr>
                <w:rFonts w:ascii="Arial" w:hAnsi="Arial" w:cs="Arial"/>
                <w:color w:val="000000"/>
                <w:sz w:val="20"/>
                <w:szCs w:val="20"/>
              </w:rPr>
            </w:pPr>
          </w:p>
          <w:p w14:paraId="368C62E2" w14:textId="77777777" w:rsidR="004F5028" w:rsidRPr="00D07CDC" w:rsidRDefault="004F5028" w:rsidP="00D24CC3">
            <w:pPr>
              <w:jc w:val="center"/>
              <w:rPr>
                <w:rFonts w:ascii="Arial" w:hAnsi="Arial" w:cs="Arial"/>
                <w:color w:val="000000"/>
                <w:sz w:val="20"/>
                <w:szCs w:val="20"/>
              </w:rPr>
            </w:pPr>
          </w:p>
          <w:p w14:paraId="42BA386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1330</w:t>
            </w:r>
          </w:p>
        </w:tc>
        <w:tc>
          <w:tcPr>
            <w:tcW w:w="1492" w:type="dxa"/>
            <w:tcBorders>
              <w:top w:val="nil"/>
              <w:left w:val="nil"/>
              <w:bottom w:val="single" w:sz="4" w:space="0" w:color="auto"/>
              <w:right w:val="single" w:sz="4" w:space="0" w:color="auto"/>
            </w:tcBorders>
          </w:tcPr>
          <w:p w14:paraId="7D122852" w14:textId="77777777" w:rsidR="004F5028" w:rsidRPr="00D07CDC" w:rsidRDefault="004F5028" w:rsidP="00D24CC3">
            <w:pPr>
              <w:jc w:val="center"/>
              <w:rPr>
                <w:rFonts w:ascii="Arial" w:hAnsi="Arial" w:cs="Arial"/>
                <w:sz w:val="20"/>
                <w:szCs w:val="20"/>
              </w:rPr>
            </w:pPr>
          </w:p>
          <w:p w14:paraId="3CA1C362" w14:textId="77777777" w:rsidR="004F5028" w:rsidRPr="00D07CDC" w:rsidRDefault="004F5028" w:rsidP="00D24CC3">
            <w:pPr>
              <w:jc w:val="center"/>
              <w:rPr>
                <w:rFonts w:ascii="Arial" w:hAnsi="Arial" w:cs="Arial"/>
                <w:sz w:val="20"/>
                <w:szCs w:val="20"/>
              </w:rPr>
            </w:pPr>
          </w:p>
          <w:p w14:paraId="24D1482A" w14:textId="77777777" w:rsidR="004F5028" w:rsidRPr="00D07CDC" w:rsidRDefault="004F5028" w:rsidP="00D24CC3">
            <w:pPr>
              <w:jc w:val="center"/>
              <w:rPr>
                <w:rFonts w:ascii="Arial" w:hAnsi="Arial" w:cs="Arial"/>
                <w:sz w:val="20"/>
                <w:szCs w:val="20"/>
              </w:rPr>
            </w:pPr>
          </w:p>
          <w:p w14:paraId="0BCA4AA1" w14:textId="77777777" w:rsidR="004F5028" w:rsidRPr="00D07CDC" w:rsidRDefault="004F5028" w:rsidP="00D24CC3">
            <w:pPr>
              <w:jc w:val="center"/>
              <w:rPr>
                <w:rFonts w:ascii="Arial" w:hAnsi="Arial" w:cs="Arial"/>
                <w:sz w:val="20"/>
                <w:szCs w:val="20"/>
              </w:rPr>
            </w:pPr>
          </w:p>
          <w:p w14:paraId="6A9DAE05" w14:textId="77777777" w:rsidR="004F5028" w:rsidRPr="00D07CDC" w:rsidRDefault="004F5028" w:rsidP="00D24CC3">
            <w:pPr>
              <w:jc w:val="center"/>
              <w:rPr>
                <w:rFonts w:ascii="Arial" w:hAnsi="Arial" w:cs="Arial"/>
                <w:sz w:val="20"/>
                <w:szCs w:val="20"/>
              </w:rPr>
            </w:pPr>
          </w:p>
          <w:p w14:paraId="3E29E41C" w14:textId="77777777" w:rsidR="004F5028" w:rsidRPr="00D07CDC" w:rsidRDefault="004F5028" w:rsidP="00D24CC3">
            <w:pPr>
              <w:jc w:val="center"/>
              <w:rPr>
                <w:rFonts w:ascii="Arial" w:hAnsi="Arial" w:cs="Arial"/>
                <w:sz w:val="20"/>
                <w:szCs w:val="20"/>
              </w:rPr>
            </w:pPr>
          </w:p>
          <w:p w14:paraId="6820EE65" w14:textId="77777777" w:rsidR="004F5028" w:rsidRPr="00D07CDC" w:rsidRDefault="004F5028" w:rsidP="00D24CC3">
            <w:pPr>
              <w:jc w:val="center"/>
              <w:rPr>
                <w:rFonts w:ascii="Arial" w:hAnsi="Arial" w:cs="Arial"/>
                <w:sz w:val="20"/>
                <w:szCs w:val="20"/>
              </w:rPr>
            </w:pPr>
          </w:p>
          <w:p w14:paraId="52668BE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R$ 3,95</w:t>
            </w:r>
          </w:p>
        </w:tc>
        <w:tc>
          <w:tcPr>
            <w:tcW w:w="1626" w:type="dxa"/>
            <w:tcBorders>
              <w:top w:val="nil"/>
              <w:left w:val="nil"/>
              <w:bottom w:val="single" w:sz="4" w:space="0" w:color="auto"/>
              <w:right w:val="single" w:sz="4" w:space="0" w:color="auto"/>
            </w:tcBorders>
          </w:tcPr>
          <w:p w14:paraId="4313113D" w14:textId="77777777" w:rsidR="004F5028" w:rsidRPr="00D07CDC" w:rsidRDefault="004F5028" w:rsidP="00D24CC3">
            <w:pPr>
              <w:jc w:val="center"/>
              <w:rPr>
                <w:rFonts w:ascii="Arial" w:hAnsi="Arial" w:cs="Arial"/>
                <w:color w:val="000000"/>
                <w:sz w:val="20"/>
                <w:szCs w:val="20"/>
              </w:rPr>
            </w:pPr>
          </w:p>
          <w:p w14:paraId="4D891A97" w14:textId="77777777" w:rsidR="004F5028" w:rsidRPr="00D07CDC" w:rsidRDefault="004F5028" w:rsidP="00D24CC3">
            <w:pPr>
              <w:jc w:val="center"/>
              <w:rPr>
                <w:rFonts w:ascii="Arial" w:hAnsi="Arial" w:cs="Arial"/>
                <w:color w:val="000000"/>
                <w:sz w:val="20"/>
                <w:szCs w:val="20"/>
              </w:rPr>
            </w:pPr>
          </w:p>
          <w:p w14:paraId="1FCDECFF" w14:textId="77777777" w:rsidR="004F5028" w:rsidRPr="00D07CDC" w:rsidRDefault="004F5028" w:rsidP="00D24CC3">
            <w:pPr>
              <w:jc w:val="center"/>
              <w:rPr>
                <w:rFonts w:ascii="Arial" w:hAnsi="Arial" w:cs="Arial"/>
                <w:color w:val="000000"/>
                <w:sz w:val="20"/>
                <w:szCs w:val="20"/>
              </w:rPr>
            </w:pPr>
          </w:p>
          <w:p w14:paraId="3A09B9D2" w14:textId="77777777" w:rsidR="004F5028" w:rsidRPr="00D07CDC" w:rsidRDefault="004F5028" w:rsidP="00D24CC3">
            <w:pPr>
              <w:jc w:val="center"/>
              <w:rPr>
                <w:rFonts w:ascii="Arial" w:hAnsi="Arial" w:cs="Arial"/>
                <w:color w:val="000000"/>
                <w:sz w:val="20"/>
                <w:szCs w:val="20"/>
              </w:rPr>
            </w:pPr>
          </w:p>
          <w:p w14:paraId="222A7632" w14:textId="77777777" w:rsidR="004F5028" w:rsidRPr="00D07CDC" w:rsidRDefault="004F5028" w:rsidP="00D24CC3">
            <w:pPr>
              <w:jc w:val="center"/>
              <w:rPr>
                <w:rFonts w:ascii="Arial" w:hAnsi="Arial" w:cs="Arial"/>
                <w:color w:val="000000"/>
                <w:sz w:val="20"/>
                <w:szCs w:val="20"/>
              </w:rPr>
            </w:pPr>
          </w:p>
          <w:p w14:paraId="52052BE3" w14:textId="77777777" w:rsidR="004F5028" w:rsidRPr="00D07CDC" w:rsidRDefault="004F5028" w:rsidP="00D24CC3">
            <w:pPr>
              <w:jc w:val="center"/>
              <w:rPr>
                <w:rFonts w:ascii="Arial" w:hAnsi="Arial" w:cs="Arial"/>
                <w:color w:val="000000"/>
                <w:sz w:val="20"/>
                <w:szCs w:val="20"/>
              </w:rPr>
            </w:pPr>
          </w:p>
          <w:p w14:paraId="2B71877F" w14:textId="77777777" w:rsidR="004F5028" w:rsidRPr="00D07CDC" w:rsidRDefault="004F5028" w:rsidP="00D24CC3">
            <w:pPr>
              <w:jc w:val="center"/>
              <w:rPr>
                <w:rFonts w:ascii="Arial" w:hAnsi="Arial" w:cs="Arial"/>
                <w:color w:val="000000"/>
                <w:sz w:val="20"/>
                <w:szCs w:val="20"/>
              </w:rPr>
            </w:pPr>
          </w:p>
          <w:p w14:paraId="3D67D96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R$ 5.253,50</w:t>
            </w:r>
          </w:p>
        </w:tc>
      </w:tr>
      <w:tr w:rsidR="004F5028" w:rsidRPr="00D07CDC" w14:paraId="01F0D72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91E39B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43</w:t>
            </w:r>
          </w:p>
        </w:tc>
        <w:tc>
          <w:tcPr>
            <w:tcW w:w="4394" w:type="dxa"/>
            <w:tcBorders>
              <w:top w:val="nil"/>
              <w:left w:val="nil"/>
              <w:bottom w:val="single" w:sz="4" w:space="0" w:color="auto"/>
              <w:right w:val="single" w:sz="4" w:space="0" w:color="auto"/>
            </w:tcBorders>
            <w:vAlign w:val="center"/>
          </w:tcPr>
          <w:p w14:paraId="6798678F"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LUVA DE BORRACHA EM LÁTEX NATURAL TAMANHO GRANDE: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p w14:paraId="5CC9C97D"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443B9D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53E6458" w14:textId="77777777" w:rsidR="004F5028" w:rsidRPr="00D07CDC" w:rsidRDefault="004F5028" w:rsidP="00D24CC3">
            <w:pPr>
              <w:jc w:val="center"/>
              <w:rPr>
                <w:rFonts w:ascii="Arial" w:hAnsi="Arial" w:cs="Arial"/>
                <w:color w:val="000000"/>
                <w:sz w:val="20"/>
                <w:szCs w:val="20"/>
              </w:rPr>
            </w:pPr>
          </w:p>
          <w:p w14:paraId="759C76FB" w14:textId="77777777" w:rsidR="004F5028" w:rsidRPr="00D07CDC" w:rsidRDefault="004F5028" w:rsidP="00D24CC3">
            <w:pPr>
              <w:jc w:val="center"/>
              <w:rPr>
                <w:rFonts w:ascii="Arial" w:hAnsi="Arial" w:cs="Arial"/>
                <w:color w:val="000000"/>
                <w:sz w:val="20"/>
                <w:szCs w:val="20"/>
              </w:rPr>
            </w:pPr>
          </w:p>
          <w:p w14:paraId="0E8D747F" w14:textId="77777777" w:rsidR="004F5028" w:rsidRPr="00D07CDC" w:rsidRDefault="004F5028" w:rsidP="00D24CC3">
            <w:pPr>
              <w:jc w:val="center"/>
              <w:rPr>
                <w:rFonts w:ascii="Arial" w:hAnsi="Arial" w:cs="Arial"/>
                <w:color w:val="000000"/>
                <w:sz w:val="20"/>
                <w:szCs w:val="20"/>
              </w:rPr>
            </w:pPr>
          </w:p>
          <w:p w14:paraId="63BAE29C" w14:textId="77777777" w:rsidR="004F5028" w:rsidRPr="00D07CDC" w:rsidRDefault="004F5028" w:rsidP="00D24CC3">
            <w:pPr>
              <w:jc w:val="center"/>
              <w:rPr>
                <w:rFonts w:ascii="Arial" w:hAnsi="Arial" w:cs="Arial"/>
                <w:color w:val="000000"/>
                <w:sz w:val="20"/>
                <w:szCs w:val="20"/>
              </w:rPr>
            </w:pPr>
          </w:p>
          <w:p w14:paraId="13945689" w14:textId="77777777" w:rsidR="004F5028" w:rsidRPr="00D07CDC" w:rsidRDefault="004F5028" w:rsidP="00D24CC3">
            <w:pPr>
              <w:jc w:val="center"/>
              <w:rPr>
                <w:rFonts w:ascii="Arial" w:hAnsi="Arial" w:cs="Arial"/>
                <w:color w:val="000000"/>
                <w:sz w:val="20"/>
                <w:szCs w:val="20"/>
              </w:rPr>
            </w:pPr>
          </w:p>
          <w:p w14:paraId="3CC893C5" w14:textId="77777777" w:rsidR="004F5028" w:rsidRPr="00D07CDC" w:rsidRDefault="004F5028" w:rsidP="00D24CC3">
            <w:pPr>
              <w:jc w:val="center"/>
              <w:rPr>
                <w:rFonts w:ascii="Arial" w:hAnsi="Arial" w:cs="Arial"/>
                <w:color w:val="000000"/>
                <w:sz w:val="20"/>
                <w:szCs w:val="20"/>
              </w:rPr>
            </w:pPr>
          </w:p>
          <w:p w14:paraId="75D9C9C6" w14:textId="77777777" w:rsidR="004F5028" w:rsidRPr="00D07CDC" w:rsidRDefault="004F5028" w:rsidP="00D24CC3">
            <w:pPr>
              <w:jc w:val="center"/>
              <w:rPr>
                <w:rFonts w:ascii="Arial" w:hAnsi="Arial" w:cs="Arial"/>
                <w:color w:val="000000"/>
                <w:sz w:val="20"/>
                <w:szCs w:val="20"/>
              </w:rPr>
            </w:pPr>
          </w:p>
          <w:p w14:paraId="3F1EAFA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700</w:t>
            </w:r>
          </w:p>
        </w:tc>
        <w:tc>
          <w:tcPr>
            <w:tcW w:w="1492" w:type="dxa"/>
            <w:tcBorders>
              <w:top w:val="nil"/>
              <w:left w:val="nil"/>
              <w:bottom w:val="single" w:sz="4" w:space="0" w:color="auto"/>
              <w:right w:val="single" w:sz="4" w:space="0" w:color="auto"/>
            </w:tcBorders>
          </w:tcPr>
          <w:p w14:paraId="1744B9B0" w14:textId="77777777" w:rsidR="004F5028" w:rsidRPr="00D07CDC" w:rsidRDefault="004F5028" w:rsidP="00D24CC3">
            <w:pPr>
              <w:jc w:val="center"/>
              <w:rPr>
                <w:rFonts w:ascii="Arial" w:hAnsi="Arial" w:cs="Arial"/>
                <w:sz w:val="20"/>
                <w:szCs w:val="20"/>
              </w:rPr>
            </w:pPr>
          </w:p>
          <w:p w14:paraId="429454A0" w14:textId="77777777" w:rsidR="004F5028" w:rsidRPr="00D07CDC" w:rsidRDefault="004F5028" w:rsidP="00D24CC3">
            <w:pPr>
              <w:jc w:val="center"/>
              <w:rPr>
                <w:rFonts w:ascii="Arial" w:hAnsi="Arial" w:cs="Arial"/>
                <w:sz w:val="20"/>
                <w:szCs w:val="20"/>
              </w:rPr>
            </w:pPr>
          </w:p>
          <w:p w14:paraId="4F7F6719" w14:textId="77777777" w:rsidR="004F5028" w:rsidRPr="00D07CDC" w:rsidRDefault="004F5028" w:rsidP="00D24CC3">
            <w:pPr>
              <w:jc w:val="center"/>
              <w:rPr>
                <w:rFonts w:ascii="Arial" w:hAnsi="Arial" w:cs="Arial"/>
                <w:sz w:val="20"/>
                <w:szCs w:val="20"/>
              </w:rPr>
            </w:pPr>
          </w:p>
          <w:p w14:paraId="65A31647" w14:textId="77777777" w:rsidR="004F5028" w:rsidRPr="00D07CDC" w:rsidRDefault="004F5028" w:rsidP="00D24CC3">
            <w:pPr>
              <w:jc w:val="center"/>
              <w:rPr>
                <w:rFonts w:ascii="Arial" w:hAnsi="Arial" w:cs="Arial"/>
                <w:sz w:val="20"/>
                <w:szCs w:val="20"/>
              </w:rPr>
            </w:pPr>
          </w:p>
          <w:p w14:paraId="3C9A86B9" w14:textId="77777777" w:rsidR="004F5028" w:rsidRPr="00D07CDC" w:rsidRDefault="004F5028" w:rsidP="00D24CC3">
            <w:pPr>
              <w:jc w:val="center"/>
              <w:rPr>
                <w:rFonts w:ascii="Arial" w:hAnsi="Arial" w:cs="Arial"/>
                <w:sz w:val="20"/>
                <w:szCs w:val="20"/>
              </w:rPr>
            </w:pPr>
          </w:p>
          <w:p w14:paraId="0F2F3463" w14:textId="77777777" w:rsidR="004F5028" w:rsidRPr="00D07CDC" w:rsidRDefault="004F5028" w:rsidP="00D24CC3">
            <w:pPr>
              <w:jc w:val="center"/>
              <w:rPr>
                <w:rFonts w:ascii="Arial" w:hAnsi="Arial" w:cs="Arial"/>
                <w:sz w:val="20"/>
                <w:szCs w:val="20"/>
              </w:rPr>
            </w:pPr>
          </w:p>
          <w:p w14:paraId="20F970E4" w14:textId="77777777" w:rsidR="004F5028" w:rsidRPr="00D07CDC" w:rsidRDefault="004F5028" w:rsidP="00D24CC3">
            <w:pPr>
              <w:jc w:val="center"/>
              <w:rPr>
                <w:rFonts w:ascii="Arial" w:hAnsi="Arial" w:cs="Arial"/>
                <w:sz w:val="20"/>
                <w:szCs w:val="20"/>
              </w:rPr>
            </w:pPr>
          </w:p>
          <w:p w14:paraId="1C6C93C7"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R$ 3,86</w:t>
            </w:r>
          </w:p>
        </w:tc>
        <w:tc>
          <w:tcPr>
            <w:tcW w:w="1626" w:type="dxa"/>
            <w:tcBorders>
              <w:top w:val="nil"/>
              <w:left w:val="nil"/>
              <w:bottom w:val="single" w:sz="4" w:space="0" w:color="auto"/>
              <w:right w:val="single" w:sz="4" w:space="0" w:color="auto"/>
            </w:tcBorders>
          </w:tcPr>
          <w:p w14:paraId="0C6DEE92" w14:textId="77777777" w:rsidR="004F5028" w:rsidRPr="00D07CDC" w:rsidRDefault="004F5028" w:rsidP="00D24CC3">
            <w:pPr>
              <w:jc w:val="center"/>
              <w:rPr>
                <w:rFonts w:ascii="Arial" w:hAnsi="Arial" w:cs="Arial"/>
                <w:color w:val="000000"/>
                <w:sz w:val="20"/>
                <w:szCs w:val="20"/>
              </w:rPr>
            </w:pPr>
          </w:p>
          <w:p w14:paraId="70661022" w14:textId="77777777" w:rsidR="004F5028" w:rsidRPr="00D07CDC" w:rsidRDefault="004F5028" w:rsidP="00D24CC3">
            <w:pPr>
              <w:jc w:val="center"/>
              <w:rPr>
                <w:rFonts w:ascii="Arial" w:hAnsi="Arial" w:cs="Arial"/>
                <w:color w:val="000000"/>
                <w:sz w:val="20"/>
                <w:szCs w:val="20"/>
              </w:rPr>
            </w:pPr>
          </w:p>
          <w:p w14:paraId="1685D1EE" w14:textId="77777777" w:rsidR="004F5028" w:rsidRPr="00D07CDC" w:rsidRDefault="004F5028" w:rsidP="00D24CC3">
            <w:pPr>
              <w:jc w:val="center"/>
              <w:rPr>
                <w:rFonts w:ascii="Arial" w:hAnsi="Arial" w:cs="Arial"/>
                <w:color w:val="000000"/>
                <w:sz w:val="20"/>
                <w:szCs w:val="20"/>
              </w:rPr>
            </w:pPr>
          </w:p>
          <w:p w14:paraId="26D34864" w14:textId="77777777" w:rsidR="004F5028" w:rsidRPr="00D07CDC" w:rsidRDefault="004F5028" w:rsidP="00D24CC3">
            <w:pPr>
              <w:jc w:val="center"/>
              <w:rPr>
                <w:rFonts w:ascii="Arial" w:hAnsi="Arial" w:cs="Arial"/>
                <w:color w:val="000000"/>
                <w:sz w:val="20"/>
                <w:szCs w:val="20"/>
              </w:rPr>
            </w:pPr>
          </w:p>
          <w:p w14:paraId="128CEF42" w14:textId="77777777" w:rsidR="004F5028" w:rsidRPr="00D07CDC" w:rsidRDefault="004F5028" w:rsidP="00D24CC3">
            <w:pPr>
              <w:jc w:val="center"/>
              <w:rPr>
                <w:rFonts w:ascii="Arial" w:hAnsi="Arial" w:cs="Arial"/>
                <w:color w:val="000000"/>
                <w:sz w:val="20"/>
                <w:szCs w:val="20"/>
              </w:rPr>
            </w:pPr>
          </w:p>
          <w:p w14:paraId="43C38307" w14:textId="77777777" w:rsidR="004F5028" w:rsidRPr="00D07CDC" w:rsidRDefault="004F5028" w:rsidP="00D24CC3">
            <w:pPr>
              <w:jc w:val="center"/>
              <w:rPr>
                <w:rFonts w:ascii="Arial" w:hAnsi="Arial" w:cs="Arial"/>
                <w:color w:val="000000"/>
                <w:sz w:val="20"/>
                <w:szCs w:val="20"/>
              </w:rPr>
            </w:pPr>
          </w:p>
          <w:p w14:paraId="3E868B65" w14:textId="77777777" w:rsidR="004F5028" w:rsidRPr="00D07CDC" w:rsidRDefault="004F5028" w:rsidP="00D24CC3">
            <w:pPr>
              <w:jc w:val="center"/>
              <w:rPr>
                <w:rFonts w:ascii="Arial" w:hAnsi="Arial" w:cs="Arial"/>
                <w:color w:val="000000"/>
                <w:sz w:val="20"/>
                <w:szCs w:val="20"/>
              </w:rPr>
            </w:pPr>
          </w:p>
          <w:p w14:paraId="4A9E721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R$ 2.702,00</w:t>
            </w:r>
          </w:p>
          <w:p w14:paraId="3B8BB260" w14:textId="77777777" w:rsidR="004F5028" w:rsidRPr="00D07CDC" w:rsidRDefault="004F5028" w:rsidP="00D24CC3">
            <w:pPr>
              <w:rPr>
                <w:rFonts w:ascii="Arial" w:hAnsi="Arial" w:cs="Arial"/>
                <w:sz w:val="20"/>
                <w:szCs w:val="20"/>
              </w:rPr>
            </w:pPr>
          </w:p>
          <w:p w14:paraId="7946D46E" w14:textId="77777777" w:rsidR="004F5028" w:rsidRPr="00D07CDC" w:rsidRDefault="004F5028" w:rsidP="00D24CC3">
            <w:pPr>
              <w:rPr>
                <w:rFonts w:ascii="Arial" w:hAnsi="Arial" w:cs="Arial"/>
                <w:sz w:val="20"/>
                <w:szCs w:val="20"/>
              </w:rPr>
            </w:pPr>
          </w:p>
          <w:p w14:paraId="2D506BB6" w14:textId="77777777" w:rsidR="004F5028" w:rsidRPr="00D07CDC" w:rsidRDefault="004F5028" w:rsidP="00D24CC3">
            <w:pPr>
              <w:rPr>
                <w:rFonts w:ascii="Arial" w:hAnsi="Arial" w:cs="Arial"/>
                <w:sz w:val="20"/>
                <w:szCs w:val="20"/>
              </w:rPr>
            </w:pPr>
          </w:p>
          <w:p w14:paraId="0140E064" w14:textId="77777777" w:rsidR="004F5028" w:rsidRPr="00D07CDC" w:rsidRDefault="004F5028" w:rsidP="00D24CC3">
            <w:pPr>
              <w:rPr>
                <w:rFonts w:ascii="Arial" w:hAnsi="Arial" w:cs="Arial"/>
                <w:sz w:val="20"/>
                <w:szCs w:val="20"/>
              </w:rPr>
            </w:pPr>
          </w:p>
          <w:p w14:paraId="30ED0371" w14:textId="77777777" w:rsidR="004F5028" w:rsidRPr="00D07CDC" w:rsidRDefault="004F5028" w:rsidP="00D24CC3">
            <w:pPr>
              <w:rPr>
                <w:rFonts w:ascii="Arial" w:hAnsi="Arial" w:cs="Arial"/>
                <w:color w:val="000000"/>
                <w:sz w:val="20"/>
                <w:szCs w:val="20"/>
              </w:rPr>
            </w:pPr>
          </w:p>
          <w:p w14:paraId="0FA9D8DA" w14:textId="77777777" w:rsidR="004F5028" w:rsidRPr="00D07CDC" w:rsidRDefault="004F5028" w:rsidP="00D24CC3">
            <w:pPr>
              <w:jc w:val="center"/>
              <w:rPr>
                <w:rFonts w:ascii="Arial" w:hAnsi="Arial" w:cs="Arial"/>
                <w:sz w:val="20"/>
                <w:szCs w:val="20"/>
              </w:rPr>
            </w:pPr>
          </w:p>
        </w:tc>
      </w:tr>
      <w:tr w:rsidR="004F5028" w:rsidRPr="00D07CDC" w14:paraId="63FA546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7B055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44</w:t>
            </w:r>
          </w:p>
        </w:tc>
        <w:tc>
          <w:tcPr>
            <w:tcW w:w="4394" w:type="dxa"/>
            <w:tcBorders>
              <w:top w:val="nil"/>
              <w:left w:val="nil"/>
              <w:bottom w:val="single" w:sz="4" w:space="0" w:color="auto"/>
              <w:right w:val="single" w:sz="4" w:space="0" w:color="auto"/>
            </w:tcBorders>
            <w:vAlign w:val="center"/>
          </w:tcPr>
          <w:p w14:paraId="7D87C63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VASSOURA DE CERDA DE NYLON COM LARGURA ENTRE 19 E 25CM COM CABO ROSQUEÁVEL. </w:t>
            </w:r>
          </w:p>
          <w:p w14:paraId="5CCBED47"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65AB55B" w14:textId="77777777" w:rsidR="004F5028" w:rsidRPr="00D07CDC" w:rsidRDefault="004F5028" w:rsidP="00D24CC3">
            <w:pPr>
              <w:jc w:val="center"/>
              <w:rPr>
                <w:rFonts w:ascii="Arial" w:hAnsi="Arial" w:cs="Arial"/>
                <w:color w:val="000000"/>
                <w:sz w:val="20"/>
                <w:szCs w:val="20"/>
              </w:rPr>
            </w:pPr>
          </w:p>
          <w:p w14:paraId="30EC218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DCE033D" w14:textId="77777777" w:rsidR="004F5028" w:rsidRPr="00D07CDC" w:rsidRDefault="004F5028" w:rsidP="00D24CC3">
            <w:pPr>
              <w:jc w:val="center"/>
              <w:rPr>
                <w:rFonts w:ascii="Arial" w:hAnsi="Arial" w:cs="Arial"/>
                <w:color w:val="000000"/>
                <w:sz w:val="20"/>
                <w:szCs w:val="20"/>
              </w:rPr>
            </w:pPr>
          </w:p>
          <w:p w14:paraId="135F2FE7" w14:textId="77777777" w:rsidR="004F5028" w:rsidRPr="00D07CDC" w:rsidRDefault="004F5028" w:rsidP="00D24CC3">
            <w:pPr>
              <w:jc w:val="center"/>
              <w:rPr>
                <w:rFonts w:ascii="Arial" w:hAnsi="Arial" w:cs="Arial"/>
                <w:color w:val="000000"/>
                <w:sz w:val="20"/>
                <w:szCs w:val="20"/>
              </w:rPr>
            </w:pPr>
          </w:p>
          <w:p w14:paraId="45BD646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710</w:t>
            </w:r>
          </w:p>
        </w:tc>
        <w:tc>
          <w:tcPr>
            <w:tcW w:w="1492" w:type="dxa"/>
            <w:tcBorders>
              <w:top w:val="nil"/>
              <w:left w:val="nil"/>
              <w:bottom w:val="single" w:sz="4" w:space="0" w:color="auto"/>
              <w:right w:val="single" w:sz="4" w:space="0" w:color="auto"/>
            </w:tcBorders>
          </w:tcPr>
          <w:p w14:paraId="0DC1485E" w14:textId="77777777" w:rsidR="004F5028" w:rsidRPr="00D07CDC" w:rsidRDefault="004F5028" w:rsidP="00D24CC3">
            <w:pPr>
              <w:jc w:val="center"/>
              <w:rPr>
                <w:rFonts w:ascii="Arial" w:hAnsi="Arial" w:cs="Arial"/>
                <w:sz w:val="20"/>
                <w:szCs w:val="20"/>
              </w:rPr>
            </w:pPr>
          </w:p>
          <w:p w14:paraId="4B01F12D" w14:textId="77777777" w:rsidR="004F5028" w:rsidRPr="00D07CDC" w:rsidRDefault="004F5028" w:rsidP="00D24CC3">
            <w:pPr>
              <w:jc w:val="center"/>
              <w:rPr>
                <w:rFonts w:ascii="Arial" w:hAnsi="Arial" w:cs="Arial"/>
                <w:sz w:val="20"/>
                <w:szCs w:val="20"/>
              </w:rPr>
            </w:pPr>
          </w:p>
          <w:p w14:paraId="248E1993"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R$ 17,73</w:t>
            </w:r>
          </w:p>
        </w:tc>
        <w:tc>
          <w:tcPr>
            <w:tcW w:w="1626" w:type="dxa"/>
            <w:tcBorders>
              <w:top w:val="nil"/>
              <w:left w:val="nil"/>
              <w:bottom w:val="single" w:sz="4" w:space="0" w:color="auto"/>
              <w:right w:val="single" w:sz="4" w:space="0" w:color="auto"/>
            </w:tcBorders>
          </w:tcPr>
          <w:p w14:paraId="7A77E827" w14:textId="77777777" w:rsidR="004F5028" w:rsidRPr="00D07CDC" w:rsidRDefault="004F5028" w:rsidP="00D24CC3">
            <w:pPr>
              <w:jc w:val="center"/>
              <w:rPr>
                <w:rFonts w:ascii="Arial" w:hAnsi="Arial" w:cs="Arial"/>
                <w:color w:val="000000"/>
                <w:sz w:val="20"/>
                <w:szCs w:val="20"/>
              </w:rPr>
            </w:pPr>
          </w:p>
          <w:p w14:paraId="65121282" w14:textId="77777777" w:rsidR="004F5028" w:rsidRPr="00D07CDC" w:rsidRDefault="004F5028" w:rsidP="00D24CC3">
            <w:pPr>
              <w:jc w:val="center"/>
              <w:rPr>
                <w:rFonts w:ascii="Arial" w:hAnsi="Arial" w:cs="Arial"/>
                <w:color w:val="000000"/>
                <w:sz w:val="20"/>
                <w:szCs w:val="20"/>
              </w:rPr>
            </w:pPr>
          </w:p>
          <w:p w14:paraId="015CE64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R$ 12.588,30</w:t>
            </w:r>
          </w:p>
        </w:tc>
      </w:tr>
      <w:tr w:rsidR="004F5028" w:rsidRPr="00D07CDC" w14:paraId="0D00261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585F3B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45</w:t>
            </w:r>
          </w:p>
        </w:tc>
        <w:tc>
          <w:tcPr>
            <w:tcW w:w="4394" w:type="dxa"/>
            <w:tcBorders>
              <w:top w:val="nil"/>
              <w:left w:val="nil"/>
              <w:bottom w:val="single" w:sz="4" w:space="0" w:color="auto"/>
              <w:right w:val="single" w:sz="4" w:space="0" w:color="auto"/>
            </w:tcBorders>
            <w:vAlign w:val="center"/>
          </w:tcPr>
          <w:p w14:paraId="4EE3FDDC"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VASSOURÃO DE CERDA DE NYLON DE 40CM: BASE RETANGULAR, LARGURA DE 40CM, CABO ROSQUEÁVEL COM COMPRIMENTO DE 1,10M, VARIAÇÃO </w:t>
            </w:r>
            <w:r w:rsidRPr="00D07CDC">
              <w:rPr>
                <w:rFonts w:ascii="Arial" w:hAnsi="Arial" w:cs="Arial"/>
                <w:color w:val="000000"/>
                <w:sz w:val="20"/>
                <w:szCs w:val="20"/>
              </w:rPr>
              <w:lastRenderedPageBreak/>
              <w:t>DIMENSIONAL DE + OU - 5%, COM PONTEIRA PLÁSTICA.</w:t>
            </w:r>
          </w:p>
          <w:p w14:paraId="1B8ED237"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123540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UND</w:t>
            </w:r>
          </w:p>
        </w:tc>
        <w:tc>
          <w:tcPr>
            <w:tcW w:w="992" w:type="dxa"/>
            <w:tcBorders>
              <w:top w:val="nil"/>
              <w:left w:val="nil"/>
              <w:bottom w:val="single" w:sz="4" w:space="0" w:color="auto"/>
              <w:right w:val="single" w:sz="4" w:space="0" w:color="auto"/>
            </w:tcBorders>
          </w:tcPr>
          <w:p w14:paraId="535B9EC2" w14:textId="77777777" w:rsidR="004F5028" w:rsidRPr="00D07CDC" w:rsidRDefault="004F5028" w:rsidP="00D24CC3">
            <w:pPr>
              <w:jc w:val="center"/>
              <w:rPr>
                <w:rFonts w:ascii="Arial" w:hAnsi="Arial" w:cs="Arial"/>
                <w:color w:val="000000"/>
                <w:sz w:val="20"/>
                <w:szCs w:val="20"/>
              </w:rPr>
            </w:pPr>
          </w:p>
          <w:p w14:paraId="7CE648DF" w14:textId="77777777" w:rsidR="004F5028" w:rsidRPr="00D07CDC" w:rsidRDefault="004F5028" w:rsidP="00D24CC3">
            <w:pPr>
              <w:jc w:val="center"/>
              <w:rPr>
                <w:rFonts w:ascii="Arial" w:hAnsi="Arial" w:cs="Arial"/>
                <w:color w:val="000000"/>
                <w:sz w:val="20"/>
                <w:szCs w:val="20"/>
              </w:rPr>
            </w:pPr>
          </w:p>
          <w:p w14:paraId="29868F65" w14:textId="77777777" w:rsidR="004F5028" w:rsidRPr="00D07CDC" w:rsidRDefault="004F5028" w:rsidP="00D24CC3">
            <w:pPr>
              <w:jc w:val="center"/>
              <w:rPr>
                <w:rFonts w:ascii="Arial" w:hAnsi="Arial" w:cs="Arial"/>
                <w:color w:val="000000"/>
                <w:sz w:val="20"/>
                <w:szCs w:val="20"/>
              </w:rPr>
            </w:pPr>
          </w:p>
          <w:p w14:paraId="2A37DD4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120</w:t>
            </w:r>
          </w:p>
        </w:tc>
        <w:tc>
          <w:tcPr>
            <w:tcW w:w="1492" w:type="dxa"/>
            <w:tcBorders>
              <w:top w:val="nil"/>
              <w:left w:val="nil"/>
              <w:bottom w:val="single" w:sz="4" w:space="0" w:color="auto"/>
              <w:right w:val="single" w:sz="4" w:space="0" w:color="auto"/>
            </w:tcBorders>
          </w:tcPr>
          <w:p w14:paraId="3C2FA5A2" w14:textId="77777777" w:rsidR="004F5028" w:rsidRPr="00D07CDC" w:rsidRDefault="004F5028" w:rsidP="00D24CC3">
            <w:pPr>
              <w:jc w:val="center"/>
              <w:rPr>
                <w:rFonts w:ascii="Arial" w:hAnsi="Arial" w:cs="Arial"/>
                <w:sz w:val="20"/>
                <w:szCs w:val="20"/>
              </w:rPr>
            </w:pPr>
          </w:p>
          <w:p w14:paraId="0AF21956" w14:textId="77777777" w:rsidR="004F5028" w:rsidRPr="00D07CDC" w:rsidRDefault="004F5028" w:rsidP="00D24CC3">
            <w:pPr>
              <w:jc w:val="center"/>
              <w:rPr>
                <w:rFonts w:ascii="Arial" w:hAnsi="Arial" w:cs="Arial"/>
                <w:sz w:val="20"/>
                <w:szCs w:val="20"/>
              </w:rPr>
            </w:pPr>
          </w:p>
          <w:p w14:paraId="04C2B7C9" w14:textId="77777777" w:rsidR="004F5028" w:rsidRPr="00D07CDC" w:rsidRDefault="004F5028" w:rsidP="00D24CC3">
            <w:pPr>
              <w:jc w:val="center"/>
              <w:rPr>
                <w:rFonts w:ascii="Arial" w:hAnsi="Arial" w:cs="Arial"/>
                <w:sz w:val="20"/>
                <w:szCs w:val="20"/>
              </w:rPr>
            </w:pPr>
          </w:p>
          <w:p w14:paraId="3D114EB2"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R$ 44,17</w:t>
            </w:r>
          </w:p>
        </w:tc>
        <w:tc>
          <w:tcPr>
            <w:tcW w:w="1626" w:type="dxa"/>
            <w:tcBorders>
              <w:top w:val="nil"/>
              <w:left w:val="nil"/>
              <w:bottom w:val="single" w:sz="4" w:space="0" w:color="auto"/>
              <w:right w:val="single" w:sz="4" w:space="0" w:color="auto"/>
            </w:tcBorders>
          </w:tcPr>
          <w:p w14:paraId="5C04D0BD" w14:textId="77777777" w:rsidR="004F5028" w:rsidRPr="00D07CDC" w:rsidRDefault="004F5028" w:rsidP="00D24CC3">
            <w:pPr>
              <w:jc w:val="center"/>
              <w:rPr>
                <w:rFonts w:ascii="Arial" w:hAnsi="Arial" w:cs="Arial"/>
                <w:color w:val="000000"/>
                <w:sz w:val="20"/>
                <w:szCs w:val="20"/>
              </w:rPr>
            </w:pPr>
          </w:p>
          <w:p w14:paraId="3FC8C6D7" w14:textId="77777777" w:rsidR="004F5028" w:rsidRPr="00D07CDC" w:rsidRDefault="004F5028" w:rsidP="00D24CC3">
            <w:pPr>
              <w:jc w:val="center"/>
              <w:rPr>
                <w:rFonts w:ascii="Arial" w:hAnsi="Arial" w:cs="Arial"/>
                <w:color w:val="000000"/>
                <w:sz w:val="20"/>
                <w:szCs w:val="20"/>
              </w:rPr>
            </w:pPr>
          </w:p>
          <w:p w14:paraId="1480FA54" w14:textId="77777777" w:rsidR="004F5028" w:rsidRPr="00D07CDC" w:rsidRDefault="004F5028" w:rsidP="00D24CC3">
            <w:pPr>
              <w:jc w:val="center"/>
              <w:rPr>
                <w:rFonts w:ascii="Arial" w:hAnsi="Arial" w:cs="Arial"/>
                <w:color w:val="000000"/>
                <w:sz w:val="20"/>
                <w:szCs w:val="20"/>
              </w:rPr>
            </w:pPr>
          </w:p>
          <w:p w14:paraId="3310224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R$ 5.300,40</w:t>
            </w:r>
          </w:p>
        </w:tc>
      </w:tr>
      <w:tr w:rsidR="004F5028" w:rsidRPr="00D07CDC" w14:paraId="201845F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9C1CC1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46</w:t>
            </w:r>
          </w:p>
        </w:tc>
        <w:tc>
          <w:tcPr>
            <w:tcW w:w="4394" w:type="dxa"/>
            <w:tcBorders>
              <w:top w:val="nil"/>
              <w:left w:val="nil"/>
              <w:bottom w:val="single" w:sz="4" w:space="0" w:color="auto"/>
              <w:right w:val="single" w:sz="4" w:space="0" w:color="auto"/>
            </w:tcBorders>
            <w:vAlign w:val="center"/>
          </w:tcPr>
          <w:p w14:paraId="7AC0889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BALDE PLÁSTICO DE 12 LITROS: ALTA DENSIDADE COM ALÇA ZINCADO, E RESISTÊNCIA A IMPACTOS, PAREDES, FUNDO E ENCAIXE DE ALÇA REFORÇADO, COM DADOS DE IDENTIFICAÇÃO DO PRODUTO E MARCA DO FABRICANTE. COMPOSIÇÃO: PLÁSTICO DE 100% POLIPROPILENO, BASE DE LÁTEX ANTIDERRAPANTE.</w:t>
            </w:r>
          </w:p>
          <w:p w14:paraId="4745060F"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E065B5F" w14:textId="77777777" w:rsidR="004F5028" w:rsidRPr="00D07CDC" w:rsidRDefault="004F5028" w:rsidP="00D24CC3">
            <w:pPr>
              <w:jc w:val="center"/>
              <w:rPr>
                <w:rFonts w:ascii="Arial" w:hAnsi="Arial" w:cs="Arial"/>
                <w:color w:val="000000"/>
                <w:sz w:val="20"/>
                <w:szCs w:val="20"/>
              </w:rPr>
            </w:pPr>
          </w:p>
          <w:p w14:paraId="14EC10E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F5102AC" w14:textId="77777777" w:rsidR="004F5028" w:rsidRPr="00D07CDC" w:rsidRDefault="004F5028" w:rsidP="00D24CC3">
            <w:pPr>
              <w:jc w:val="center"/>
              <w:rPr>
                <w:rFonts w:ascii="Arial" w:hAnsi="Arial" w:cs="Arial"/>
                <w:color w:val="000000"/>
                <w:sz w:val="20"/>
                <w:szCs w:val="20"/>
              </w:rPr>
            </w:pPr>
          </w:p>
          <w:p w14:paraId="21E06664" w14:textId="77777777" w:rsidR="004F5028" w:rsidRPr="00D07CDC" w:rsidRDefault="004F5028" w:rsidP="00D24CC3">
            <w:pPr>
              <w:jc w:val="center"/>
              <w:rPr>
                <w:rFonts w:ascii="Arial" w:hAnsi="Arial" w:cs="Arial"/>
                <w:color w:val="000000"/>
                <w:sz w:val="20"/>
                <w:szCs w:val="20"/>
              </w:rPr>
            </w:pPr>
          </w:p>
          <w:p w14:paraId="38C4BF01" w14:textId="77777777" w:rsidR="004F5028" w:rsidRPr="00D07CDC" w:rsidRDefault="004F5028" w:rsidP="00D24CC3">
            <w:pPr>
              <w:jc w:val="center"/>
              <w:rPr>
                <w:rFonts w:ascii="Arial" w:hAnsi="Arial" w:cs="Arial"/>
                <w:color w:val="000000"/>
                <w:sz w:val="20"/>
                <w:szCs w:val="20"/>
              </w:rPr>
            </w:pPr>
          </w:p>
          <w:p w14:paraId="6EE05770" w14:textId="77777777" w:rsidR="004F5028" w:rsidRPr="00D07CDC" w:rsidRDefault="004F5028" w:rsidP="00D24CC3">
            <w:pPr>
              <w:jc w:val="center"/>
              <w:rPr>
                <w:rFonts w:ascii="Arial" w:hAnsi="Arial" w:cs="Arial"/>
                <w:color w:val="000000"/>
                <w:sz w:val="20"/>
                <w:szCs w:val="20"/>
              </w:rPr>
            </w:pPr>
          </w:p>
          <w:p w14:paraId="2F8747DE" w14:textId="77777777" w:rsidR="004F5028" w:rsidRPr="00D07CDC" w:rsidRDefault="004F5028" w:rsidP="00D24CC3">
            <w:pPr>
              <w:jc w:val="center"/>
              <w:rPr>
                <w:rFonts w:ascii="Arial" w:hAnsi="Arial" w:cs="Arial"/>
                <w:color w:val="000000"/>
                <w:sz w:val="20"/>
                <w:szCs w:val="20"/>
              </w:rPr>
            </w:pPr>
          </w:p>
          <w:p w14:paraId="73DCE3F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350</w:t>
            </w:r>
          </w:p>
        </w:tc>
        <w:tc>
          <w:tcPr>
            <w:tcW w:w="1492" w:type="dxa"/>
            <w:tcBorders>
              <w:top w:val="nil"/>
              <w:left w:val="nil"/>
              <w:bottom w:val="single" w:sz="4" w:space="0" w:color="auto"/>
              <w:right w:val="single" w:sz="4" w:space="0" w:color="auto"/>
            </w:tcBorders>
          </w:tcPr>
          <w:p w14:paraId="7C217BA6" w14:textId="77777777" w:rsidR="004F5028" w:rsidRPr="00D07CDC" w:rsidRDefault="004F5028" w:rsidP="00D24CC3">
            <w:pPr>
              <w:jc w:val="center"/>
              <w:rPr>
                <w:rFonts w:ascii="Arial" w:hAnsi="Arial" w:cs="Arial"/>
                <w:sz w:val="20"/>
                <w:szCs w:val="20"/>
              </w:rPr>
            </w:pPr>
          </w:p>
          <w:p w14:paraId="2B918D1C" w14:textId="77777777" w:rsidR="004F5028" w:rsidRPr="00D07CDC" w:rsidRDefault="004F5028" w:rsidP="00D24CC3">
            <w:pPr>
              <w:jc w:val="center"/>
              <w:rPr>
                <w:rFonts w:ascii="Arial" w:hAnsi="Arial" w:cs="Arial"/>
                <w:sz w:val="20"/>
                <w:szCs w:val="20"/>
              </w:rPr>
            </w:pPr>
          </w:p>
          <w:p w14:paraId="09DF441E" w14:textId="77777777" w:rsidR="004F5028" w:rsidRPr="00D07CDC" w:rsidRDefault="004F5028" w:rsidP="00D24CC3">
            <w:pPr>
              <w:jc w:val="center"/>
              <w:rPr>
                <w:rFonts w:ascii="Arial" w:hAnsi="Arial" w:cs="Arial"/>
                <w:sz w:val="20"/>
                <w:szCs w:val="20"/>
              </w:rPr>
            </w:pPr>
          </w:p>
          <w:p w14:paraId="5544D750" w14:textId="77777777" w:rsidR="004F5028" w:rsidRPr="00D07CDC" w:rsidRDefault="004F5028" w:rsidP="00D24CC3">
            <w:pPr>
              <w:jc w:val="center"/>
              <w:rPr>
                <w:rFonts w:ascii="Arial" w:hAnsi="Arial" w:cs="Arial"/>
                <w:sz w:val="20"/>
                <w:szCs w:val="20"/>
              </w:rPr>
            </w:pPr>
          </w:p>
          <w:p w14:paraId="4D04FC8A" w14:textId="77777777" w:rsidR="004F5028" w:rsidRPr="00D07CDC" w:rsidRDefault="004F5028" w:rsidP="00D24CC3">
            <w:pPr>
              <w:jc w:val="center"/>
              <w:rPr>
                <w:rFonts w:ascii="Arial" w:hAnsi="Arial" w:cs="Arial"/>
                <w:sz w:val="20"/>
                <w:szCs w:val="20"/>
              </w:rPr>
            </w:pPr>
          </w:p>
          <w:p w14:paraId="53592A3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R$ 18,29</w:t>
            </w:r>
          </w:p>
        </w:tc>
        <w:tc>
          <w:tcPr>
            <w:tcW w:w="1626" w:type="dxa"/>
            <w:tcBorders>
              <w:top w:val="nil"/>
              <w:left w:val="nil"/>
              <w:bottom w:val="single" w:sz="4" w:space="0" w:color="auto"/>
              <w:right w:val="single" w:sz="4" w:space="0" w:color="auto"/>
            </w:tcBorders>
          </w:tcPr>
          <w:p w14:paraId="1EB5C2B9" w14:textId="77777777" w:rsidR="004F5028" w:rsidRPr="00D07CDC" w:rsidRDefault="004F5028" w:rsidP="00D24CC3">
            <w:pPr>
              <w:jc w:val="center"/>
              <w:rPr>
                <w:rFonts w:ascii="Arial" w:hAnsi="Arial" w:cs="Arial"/>
                <w:color w:val="000000"/>
                <w:sz w:val="20"/>
                <w:szCs w:val="20"/>
              </w:rPr>
            </w:pPr>
          </w:p>
          <w:p w14:paraId="3DFBE9E8" w14:textId="77777777" w:rsidR="004F5028" w:rsidRPr="00D07CDC" w:rsidRDefault="004F5028" w:rsidP="00D24CC3">
            <w:pPr>
              <w:jc w:val="center"/>
              <w:rPr>
                <w:rFonts w:ascii="Arial" w:hAnsi="Arial" w:cs="Arial"/>
                <w:color w:val="000000"/>
                <w:sz w:val="20"/>
                <w:szCs w:val="20"/>
              </w:rPr>
            </w:pPr>
          </w:p>
          <w:p w14:paraId="044933B0" w14:textId="77777777" w:rsidR="004F5028" w:rsidRPr="00D07CDC" w:rsidRDefault="004F5028" w:rsidP="00D24CC3">
            <w:pPr>
              <w:jc w:val="center"/>
              <w:rPr>
                <w:rFonts w:ascii="Arial" w:hAnsi="Arial" w:cs="Arial"/>
                <w:color w:val="000000"/>
                <w:sz w:val="20"/>
                <w:szCs w:val="20"/>
              </w:rPr>
            </w:pPr>
          </w:p>
          <w:p w14:paraId="0750A894" w14:textId="77777777" w:rsidR="004F5028" w:rsidRPr="00D07CDC" w:rsidRDefault="004F5028" w:rsidP="00D24CC3">
            <w:pPr>
              <w:jc w:val="center"/>
              <w:rPr>
                <w:rFonts w:ascii="Arial" w:hAnsi="Arial" w:cs="Arial"/>
                <w:color w:val="000000"/>
                <w:sz w:val="20"/>
                <w:szCs w:val="20"/>
              </w:rPr>
            </w:pPr>
          </w:p>
          <w:p w14:paraId="3C5FEDBD" w14:textId="77777777" w:rsidR="004F5028" w:rsidRPr="00D07CDC" w:rsidRDefault="004F5028" w:rsidP="00D24CC3">
            <w:pPr>
              <w:jc w:val="center"/>
              <w:rPr>
                <w:rFonts w:ascii="Arial" w:hAnsi="Arial" w:cs="Arial"/>
                <w:color w:val="000000"/>
                <w:sz w:val="20"/>
                <w:szCs w:val="20"/>
              </w:rPr>
            </w:pPr>
          </w:p>
          <w:p w14:paraId="4730397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R$ 6.401,50</w:t>
            </w:r>
          </w:p>
        </w:tc>
      </w:tr>
      <w:tr w:rsidR="004F5028" w:rsidRPr="00D07CDC" w14:paraId="546B48E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E4205F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47</w:t>
            </w:r>
          </w:p>
        </w:tc>
        <w:tc>
          <w:tcPr>
            <w:tcW w:w="4394" w:type="dxa"/>
            <w:tcBorders>
              <w:top w:val="nil"/>
              <w:left w:val="nil"/>
              <w:bottom w:val="single" w:sz="4" w:space="0" w:color="auto"/>
              <w:right w:val="single" w:sz="4" w:space="0" w:color="auto"/>
            </w:tcBorders>
            <w:vAlign w:val="center"/>
          </w:tcPr>
          <w:p w14:paraId="25EC2675"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BALDE PLÁSTICO DE 18 LITROS: ALTA DENSIDADE COM ALÇA ZINCADO, E RESISTÊNCIA A IMPACTOS, PAREDES, FUNDO E ENCAIXE DE ALÇA REFORÇADO, MEDINDO 320 X 340MM, COM DADOS DE IDENTIFICAÇÃO DO PRODUTO E MARCA DO FABRICANTE. COMPOSIÇÃO: PLÁSTICO DE 100% POLIPROPILENO, BASE DE LÁTEX ANTIDERRAPANTE.</w:t>
            </w:r>
          </w:p>
          <w:p w14:paraId="6F8C19C9"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CC63891" w14:textId="77777777" w:rsidR="004F5028" w:rsidRPr="00D07CDC" w:rsidRDefault="004F5028" w:rsidP="00D24CC3">
            <w:pPr>
              <w:jc w:val="center"/>
              <w:rPr>
                <w:rFonts w:ascii="Arial" w:hAnsi="Arial" w:cs="Arial"/>
                <w:color w:val="000000"/>
                <w:sz w:val="20"/>
                <w:szCs w:val="20"/>
              </w:rPr>
            </w:pPr>
          </w:p>
          <w:p w14:paraId="0B74F8F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17F803C" w14:textId="77777777" w:rsidR="004F5028" w:rsidRPr="00D07CDC" w:rsidRDefault="004F5028" w:rsidP="00D24CC3">
            <w:pPr>
              <w:jc w:val="center"/>
              <w:rPr>
                <w:rFonts w:ascii="Arial" w:hAnsi="Arial" w:cs="Arial"/>
                <w:color w:val="000000"/>
                <w:sz w:val="20"/>
                <w:szCs w:val="20"/>
              </w:rPr>
            </w:pPr>
          </w:p>
          <w:p w14:paraId="33673E3C" w14:textId="77777777" w:rsidR="004F5028" w:rsidRPr="00D07CDC" w:rsidRDefault="004F5028" w:rsidP="00D24CC3">
            <w:pPr>
              <w:jc w:val="center"/>
              <w:rPr>
                <w:rFonts w:ascii="Arial" w:hAnsi="Arial" w:cs="Arial"/>
                <w:color w:val="000000"/>
                <w:sz w:val="20"/>
                <w:szCs w:val="20"/>
              </w:rPr>
            </w:pPr>
          </w:p>
          <w:p w14:paraId="1ACB65BB" w14:textId="77777777" w:rsidR="004F5028" w:rsidRPr="00D07CDC" w:rsidRDefault="004F5028" w:rsidP="00D24CC3">
            <w:pPr>
              <w:jc w:val="center"/>
              <w:rPr>
                <w:rFonts w:ascii="Arial" w:hAnsi="Arial" w:cs="Arial"/>
                <w:color w:val="000000"/>
                <w:sz w:val="20"/>
                <w:szCs w:val="20"/>
              </w:rPr>
            </w:pPr>
          </w:p>
          <w:p w14:paraId="080A79EC" w14:textId="77777777" w:rsidR="004F5028" w:rsidRPr="00D07CDC" w:rsidRDefault="004F5028" w:rsidP="00D24CC3">
            <w:pPr>
              <w:jc w:val="center"/>
              <w:rPr>
                <w:rFonts w:ascii="Arial" w:hAnsi="Arial" w:cs="Arial"/>
                <w:color w:val="000000"/>
                <w:sz w:val="20"/>
                <w:szCs w:val="20"/>
              </w:rPr>
            </w:pPr>
          </w:p>
          <w:p w14:paraId="14F4150D" w14:textId="77777777" w:rsidR="004F5028" w:rsidRPr="00D07CDC" w:rsidRDefault="004F5028" w:rsidP="00D24CC3">
            <w:pPr>
              <w:jc w:val="center"/>
              <w:rPr>
                <w:rFonts w:ascii="Arial" w:hAnsi="Arial" w:cs="Arial"/>
                <w:color w:val="000000"/>
                <w:sz w:val="20"/>
                <w:szCs w:val="20"/>
              </w:rPr>
            </w:pPr>
          </w:p>
          <w:p w14:paraId="72D83DA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190</w:t>
            </w:r>
          </w:p>
        </w:tc>
        <w:tc>
          <w:tcPr>
            <w:tcW w:w="1492" w:type="dxa"/>
            <w:tcBorders>
              <w:top w:val="nil"/>
              <w:left w:val="nil"/>
              <w:bottom w:val="single" w:sz="4" w:space="0" w:color="auto"/>
              <w:right w:val="single" w:sz="4" w:space="0" w:color="auto"/>
            </w:tcBorders>
          </w:tcPr>
          <w:p w14:paraId="6CC3319F" w14:textId="77777777" w:rsidR="004F5028" w:rsidRPr="00D07CDC" w:rsidRDefault="004F5028" w:rsidP="00D24CC3">
            <w:pPr>
              <w:jc w:val="center"/>
              <w:rPr>
                <w:rFonts w:ascii="Arial" w:hAnsi="Arial" w:cs="Arial"/>
                <w:sz w:val="20"/>
                <w:szCs w:val="20"/>
              </w:rPr>
            </w:pPr>
          </w:p>
          <w:p w14:paraId="175392E1" w14:textId="77777777" w:rsidR="004F5028" w:rsidRPr="00D07CDC" w:rsidRDefault="004F5028" w:rsidP="00D24CC3">
            <w:pPr>
              <w:jc w:val="center"/>
              <w:rPr>
                <w:rFonts w:ascii="Arial" w:hAnsi="Arial" w:cs="Arial"/>
                <w:sz w:val="20"/>
                <w:szCs w:val="20"/>
              </w:rPr>
            </w:pPr>
          </w:p>
          <w:p w14:paraId="7C368DCA" w14:textId="77777777" w:rsidR="004F5028" w:rsidRPr="00D07CDC" w:rsidRDefault="004F5028" w:rsidP="00D24CC3">
            <w:pPr>
              <w:jc w:val="center"/>
              <w:rPr>
                <w:rFonts w:ascii="Arial" w:hAnsi="Arial" w:cs="Arial"/>
                <w:sz w:val="20"/>
                <w:szCs w:val="20"/>
              </w:rPr>
            </w:pPr>
          </w:p>
          <w:p w14:paraId="53EA663C" w14:textId="77777777" w:rsidR="004F5028" w:rsidRPr="00D07CDC" w:rsidRDefault="004F5028" w:rsidP="00D24CC3">
            <w:pPr>
              <w:jc w:val="center"/>
              <w:rPr>
                <w:rFonts w:ascii="Arial" w:hAnsi="Arial" w:cs="Arial"/>
                <w:sz w:val="20"/>
                <w:szCs w:val="20"/>
              </w:rPr>
            </w:pPr>
          </w:p>
          <w:p w14:paraId="6260DC58" w14:textId="77777777" w:rsidR="004F5028" w:rsidRPr="00D07CDC" w:rsidRDefault="004F5028" w:rsidP="00D24CC3">
            <w:pPr>
              <w:jc w:val="center"/>
              <w:rPr>
                <w:rFonts w:ascii="Arial" w:hAnsi="Arial" w:cs="Arial"/>
                <w:sz w:val="20"/>
                <w:szCs w:val="20"/>
              </w:rPr>
            </w:pPr>
          </w:p>
          <w:p w14:paraId="38F1FFE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R$ 25,34</w:t>
            </w:r>
          </w:p>
        </w:tc>
        <w:tc>
          <w:tcPr>
            <w:tcW w:w="1626" w:type="dxa"/>
            <w:tcBorders>
              <w:top w:val="nil"/>
              <w:left w:val="nil"/>
              <w:bottom w:val="single" w:sz="4" w:space="0" w:color="auto"/>
              <w:right w:val="single" w:sz="4" w:space="0" w:color="auto"/>
            </w:tcBorders>
          </w:tcPr>
          <w:p w14:paraId="36F3E66A" w14:textId="77777777" w:rsidR="004F5028" w:rsidRPr="00D07CDC" w:rsidRDefault="004F5028" w:rsidP="00D24CC3">
            <w:pPr>
              <w:jc w:val="center"/>
              <w:rPr>
                <w:rFonts w:ascii="Arial" w:hAnsi="Arial" w:cs="Arial"/>
                <w:color w:val="000000"/>
                <w:sz w:val="20"/>
                <w:szCs w:val="20"/>
              </w:rPr>
            </w:pPr>
          </w:p>
          <w:p w14:paraId="45DB36A4" w14:textId="77777777" w:rsidR="004F5028" w:rsidRPr="00D07CDC" w:rsidRDefault="004F5028" w:rsidP="00D24CC3">
            <w:pPr>
              <w:jc w:val="center"/>
              <w:rPr>
                <w:rFonts w:ascii="Arial" w:hAnsi="Arial" w:cs="Arial"/>
                <w:color w:val="000000"/>
                <w:sz w:val="20"/>
                <w:szCs w:val="20"/>
              </w:rPr>
            </w:pPr>
          </w:p>
          <w:p w14:paraId="05CC0C05" w14:textId="77777777" w:rsidR="004F5028" w:rsidRPr="00D07CDC" w:rsidRDefault="004F5028" w:rsidP="00D24CC3">
            <w:pPr>
              <w:jc w:val="center"/>
              <w:rPr>
                <w:rFonts w:ascii="Arial" w:hAnsi="Arial" w:cs="Arial"/>
                <w:color w:val="000000"/>
                <w:sz w:val="20"/>
                <w:szCs w:val="20"/>
              </w:rPr>
            </w:pPr>
          </w:p>
          <w:p w14:paraId="7FF5D881" w14:textId="77777777" w:rsidR="004F5028" w:rsidRPr="00D07CDC" w:rsidRDefault="004F5028" w:rsidP="00D24CC3">
            <w:pPr>
              <w:jc w:val="center"/>
              <w:rPr>
                <w:rFonts w:ascii="Arial" w:hAnsi="Arial" w:cs="Arial"/>
                <w:color w:val="000000"/>
                <w:sz w:val="20"/>
                <w:szCs w:val="20"/>
              </w:rPr>
            </w:pPr>
          </w:p>
          <w:p w14:paraId="157FD204" w14:textId="77777777" w:rsidR="004F5028" w:rsidRPr="00D07CDC" w:rsidRDefault="004F5028" w:rsidP="00D24CC3">
            <w:pPr>
              <w:jc w:val="center"/>
              <w:rPr>
                <w:rFonts w:ascii="Arial" w:hAnsi="Arial" w:cs="Arial"/>
                <w:color w:val="000000"/>
                <w:sz w:val="20"/>
                <w:szCs w:val="20"/>
              </w:rPr>
            </w:pPr>
          </w:p>
          <w:p w14:paraId="63A88E6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R$ 4.814,60</w:t>
            </w:r>
          </w:p>
        </w:tc>
      </w:tr>
      <w:tr w:rsidR="004F5028" w:rsidRPr="00D07CDC" w14:paraId="4705D0A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2D79C3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48</w:t>
            </w:r>
          </w:p>
        </w:tc>
        <w:tc>
          <w:tcPr>
            <w:tcW w:w="4394" w:type="dxa"/>
            <w:tcBorders>
              <w:top w:val="nil"/>
              <w:left w:val="nil"/>
              <w:bottom w:val="single" w:sz="4" w:space="0" w:color="auto"/>
              <w:right w:val="single" w:sz="4" w:space="0" w:color="auto"/>
            </w:tcBorders>
            <w:vAlign w:val="center"/>
          </w:tcPr>
          <w:p w14:paraId="1490672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ESCOVA SANITÁRIA: CERDAS DE NYLON ONDULADO, COM DEPÓSITO, CABO EM MATERIAL PLÁSTICO RESISTENTE, MEDINDO ENTRE 18 A 20 CM.</w:t>
            </w:r>
          </w:p>
          <w:p w14:paraId="02D160F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580AC0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45393E2" w14:textId="77777777" w:rsidR="004F5028" w:rsidRPr="00D07CDC" w:rsidRDefault="004F5028" w:rsidP="00D24CC3">
            <w:pPr>
              <w:jc w:val="center"/>
              <w:rPr>
                <w:rFonts w:ascii="Arial" w:hAnsi="Arial" w:cs="Arial"/>
                <w:color w:val="000000"/>
                <w:sz w:val="20"/>
                <w:szCs w:val="20"/>
              </w:rPr>
            </w:pPr>
          </w:p>
          <w:p w14:paraId="355D16B3" w14:textId="77777777" w:rsidR="004F5028" w:rsidRPr="00D07CDC" w:rsidRDefault="004F5028" w:rsidP="00D24CC3">
            <w:pPr>
              <w:jc w:val="center"/>
              <w:rPr>
                <w:rFonts w:ascii="Arial" w:hAnsi="Arial" w:cs="Arial"/>
                <w:color w:val="000000"/>
                <w:sz w:val="20"/>
                <w:szCs w:val="20"/>
              </w:rPr>
            </w:pPr>
          </w:p>
          <w:p w14:paraId="4F3CA37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265</w:t>
            </w:r>
          </w:p>
        </w:tc>
        <w:tc>
          <w:tcPr>
            <w:tcW w:w="1492" w:type="dxa"/>
            <w:tcBorders>
              <w:top w:val="nil"/>
              <w:left w:val="nil"/>
              <w:bottom w:val="single" w:sz="4" w:space="0" w:color="auto"/>
              <w:right w:val="single" w:sz="4" w:space="0" w:color="auto"/>
            </w:tcBorders>
          </w:tcPr>
          <w:p w14:paraId="6457451F" w14:textId="77777777" w:rsidR="004F5028" w:rsidRPr="00D07CDC" w:rsidRDefault="004F5028" w:rsidP="00D24CC3">
            <w:pPr>
              <w:jc w:val="center"/>
              <w:rPr>
                <w:rFonts w:ascii="Arial" w:hAnsi="Arial" w:cs="Arial"/>
                <w:sz w:val="20"/>
                <w:szCs w:val="20"/>
              </w:rPr>
            </w:pPr>
          </w:p>
          <w:p w14:paraId="0303A802" w14:textId="77777777" w:rsidR="004F5028" w:rsidRPr="00D07CDC" w:rsidRDefault="004F5028" w:rsidP="00D24CC3">
            <w:pPr>
              <w:jc w:val="center"/>
              <w:rPr>
                <w:rFonts w:ascii="Arial" w:hAnsi="Arial" w:cs="Arial"/>
                <w:sz w:val="20"/>
                <w:szCs w:val="20"/>
              </w:rPr>
            </w:pPr>
          </w:p>
          <w:p w14:paraId="3E50FDDD"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R$ 12,70</w:t>
            </w:r>
          </w:p>
        </w:tc>
        <w:tc>
          <w:tcPr>
            <w:tcW w:w="1626" w:type="dxa"/>
            <w:tcBorders>
              <w:top w:val="nil"/>
              <w:left w:val="nil"/>
              <w:bottom w:val="single" w:sz="4" w:space="0" w:color="auto"/>
              <w:right w:val="single" w:sz="4" w:space="0" w:color="auto"/>
            </w:tcBorders>
          </w:tcPr>
          <w:p w14:paraId="4427D669" w14:textId="77777777" w:rsidR="004F5028" w:rsidRPr="00D07CDC" w:rsidRDefault="004F5028" w:rsidP="00D24CC3">
            <w:pPr>
              <w:jc w:val="center"/>
              <w:rPr>
                <w:rFonts w:ascii="Arial" w:hAnsi="Arial" w:cs="Arial"/>
                <w:color w:val="000000"/>
                <w:sz w:val="20"/>
                <w:szCs w:val="20"/>
              </w:rPr>
            </w:pPr>
          </w:p>
          <w:p w14:paraId="475963CB" w14:textId="77777777" w:rsidR="004F5028" w:rsidRPr="00D07CDC" w:rsidRDefault="004F5028" w:rsidP="00D24CC3">
            <w:pPr>
              <w:jc w:val="center"/>
              <w:rPr>
                <w:rFonts w:ascii="Arial" w:hAnsi="Arial" w:cs="Arial"/>
                <w:color w:val="000000"/>
                <w:sz w:val="20"/>
                <w:szCs w:val="20"/>
              </w:rPr>
            </w:pPr>
          </w:p>
          <w:p w14:paraId="4B5640E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R$ 3.365,50</w:t>
            </w:r>
          </w:p>
        </w:tc>
      </w:tr>
      <w:tr w:rsidR="004F5028" w:rsidRPr="00D07CDC" w14:paraId="1391BD5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522DA4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49</w:t>
            </w:r>
          </w:p>
        </w:tc>
        <w:tc>
          <w:tcPr>
            <w:tcW w:w="4394" w:type="dxa"/>
            <w:tcBorders>
              <w:top w:val="nil"/>
              <w:left w:val="nil"/>
              <w:bottom w:val="single" w:sz="4" w:space="0" w:color="auto"/>
              <w:right w:val="single" w:sz="4" w:space="0" w:color="auto"/>
            </w:tcBorders>
            <w:vAlign w:val="center"/>
          </w:tcPr>
          <w:p w14:paraId="651DC64A"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ESCOVA, TIPO DE LAVAR ROUPA: PARA LIMPEZA, MATERIAL CORPO PLÁSTICO RESISTENTE, CERDAS DE MATERIAL SINTÉTICO. DIMENSÕES 11,6X6,6X4 CM, PRODUTO MULTIUSO EM FORMATO ANATÔMICO. IDEAL PARA LIMPEZAS PESADAS.</w:t>
            </w:r>
          </w:p>
          <w:p w14:paraId="424CEA90"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BCF5C73" w14:textId="77777777" w:rsidR="004F5028" w:rsidRPr="00D07CDC" w:rsidRDefault="004F5028" w:rsidP="00D24CC3">
            <w:pPr>
              <w:jc w:val="center"/>
              <w:rPr>
                <w:rFonts w:ascii="Arial" w:hAnsi="Arial" w:cs="Arial"/>
                <w:color w:val="000000"/>
                <w:sz w:val="20"/>
                <w:szCs w:val="20"/>
              </w:rPr>
            </w:pPr>
          </w:p>
          <w:p w14:paraId="7D1A5BD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7429D3F" w14:textId="77777777" w:rsidR="004F5028" w:rsidRPr="00D07CDC" w:rsidRDefault="004F5028" w:rsidP="00D24CC3">
            <w:pPr>
              <w:jc w:val="center"/>
              <w:rPr>
                <w:rFonts w:ascii="Arial" w:hAnsi="Arial" w:cs="Arial"/>
                <w:color w:val="000000"/>
                <w:sz w:val="20"/>
                <w:szCs w:val="20"/>
              </w:rPr>
            </w:pPr>
          </w:p>
          <w:p w14:paraId="51977F2F" w14:textId="77777777" w:rsidR="004F5028" w:rsidRPr="00D07CDC" w:rsidRDefault="004F5028" w:rsidP="00D24CC3">
            <w:pPr>
              <w:jc w:val="center"/>
              <w:rPr>
                <w:rFonts w:ascii="Arial" w:hAnsi="Arial" w:cs="Arial"/>
                <w:color w:val="000000"/>
                <w:sz w:val="20"/>
                <w:szCs w:val="20"/>
              </w:rPr>
            </w:pPr>
          </w:p>
          <w:p w14:paraId="3BF70D4F" w14:textId="77777777" w:rsidR="004F5028" w:rsidRPr="00D07CDC" w:rsidRDefault="004F5028" w:rsidP="00D24CC3">
            <w:pPr>
              <w:jc w:val="center"/>
              <w:rPr>
                <w:rFonts w:ascii="Arial" w:hAnsi="Arial" w:cs="Arial"/>
                <w:color w:val="000000"/>
                <w:sz w:val="20"/>
                <w:szCs w:val="20"/>
              </w:rPr>
            </w:pPr>
          </w:p>
          <w:p w14:paraId="0FC6645F" w14:textId="77777777" w:rsidR="004F5028" w:rsidRPr="00D07CDC" w:rsidRDefault="004F5028" w:rsidP="00D24CC3">
            <w:pPr>
              <w:jc w:val="center"/>
              <w:rPr>
                <w:rFonts w:ascii="Arial" w:hAnsi="Arial" w:cs="Arial"/>
                <w:color w:val="000000"/>
                <w:sz w:val="20"/>
                <w:szCs w:val="20"/>
              </w:rPr>
            </w:pPr>
          </w:p>
          <w:p w14:paraId="49054DB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310</w:t>
            </w:r>
          </w:p>
        </w:tc>
        <w:tc>
          <w:tcPr>
            <w:tcW w:w="1492" w:type="dxa"/>
            <w:tcBorders>
              <w:top w:val="nil"/>
              <w:left w:val="nil"/>
              <w:bottom w:val="single" w:sz="4" w:space="0" w:color="auto"/>
              <w:right w:val="single" w:sz="4" w:space="0" w:color="auto"/>
            </w:tcBorders>
          </w:tcPr>
          <w:p w14:paraId="6B83C1C4" w14:textId="77777777" w:rsidR="004F5028" w:rsidRPr="00D07CDC" w:rsidRDefault="004F5028" w:rsidP="00D24CC3">
            <w:pPr>
              <w:jc w:val="center"/>
              <w:rPr>
                <w:rFonts w:ascii="Arial" w:hAnsi="Arial" w:cs="Arial"/>
                <w:sz w:val="20"/>
                <w:szCs w:val="20"/>
              </w:rPr>
            </w:pPr>
          </w:p>
          <w:p w14:paraId="38AD7D4E" w14:textId="77777777" w:rsidR="004F5028" w:rsidRPr="00D07CDC" w:rsidRDefault="004F5028" w:rsidP="00D24CC3">
            <w:pPr>
              <w:jc w:val="center"/>
              <w:rPr>
                <w:rFonts w:ascii="Arial" w:hAnsi="Arial" w:cs="Arial"/>
                <w:sz w:val="20"/>
                <w:szCs w:val="20"/>
              </w:rPr>
            </w:pPr>
          </w:p>
          <w:p w14:paraId="72ACF1F9" w14:textId="77777777" w:rsidR="004F5028" w:rsidRPr="00D07CDC" w:rsidRDefault="004F5028" w:rsidP="00D24CC3">
            <w:pPr>
              <w:jc w:val="center"/>
              <w:rPr>
                <w:rFonts w:ascii="Arial" w:hAnsi="Arial" w:cs="Arial"/>
                <w:sz w:val="20"/>
                <w:szCs w:val="20"/>
              </w:rPr>
            </w:pPr>
          </w:p>
          <w:p w14:paraId="6FCBD916" w14:textId="77777777" w:rsidR="004F5028" w:rsidRPr="00D07CDC" w:rsidRDefault="004F5028" w:rsidP="00D24CC3">
            <w:pPr>
              <w:jc w:val="center"/>
              <w:rPr>
                <w:rFonts w:ascii="Arial" w:hAnsi="Arial" w:cs="Arial"/>
                <w:sz w:val="20"/>
                <w:szCs w:val="20"/>
              </w:rPr>
            </w:pPr>
          </w:p>
          <w:p w14:paraId="7A54161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R$ 8,23</w:t>
            </w:r>
          </w:p>
        </w:tc>
        <w:tc>
          <w:tcPr>
            <w:tcW w:w="1626" w:type="dxa"/>
            <w:tcBorders>
              <w:top w:val="nil"/>
              <w:left w:val="nil"/>
              <w:bottom w:val="single" w:sz="4" w:space="0" w:color="auto"/>
              <w:right w:val="single" w:sz="4" w:space="0" w:color="auto"/>
            </w:tcBorders>
          </w:tcPr>
          <w:p w14:paraId="06E0E00E" w14:textId="77777777" w:rsidR="004F5028" w:rsidRPr="00D07CDC" w:rsidRDefault="004F5028" w:rsidP="00D24CC3">
            <w:pPr>
              <w:jc w:val="center"/>
              <w:rPr>
                <w:rFonts w:ascii="Arial" w:hAnsi="Arial" w:cs="Arial"/>
                <w:color w:val="000000"/>
                <w:sz w:val="20"/>
                <w:szCs w:val="20"/>
              </w:rPr>
            </w:pPr>
          </w:p>
          <w:p w14:paraId="7C002F41" w14:textId="77777777" w:rsidR="004F5028" w:rsidRPr="00D07CDC" w:rsidRDefault="004F5028" w:rsidP="00D24CC3">
            <w:pPr>
              <w:jc w:val="center"/>
              <w:rPr>
                <w:rFonts w:ascii="Arial" w:hAnsi="Arial" w:cs="Arial"/>
                <w:color w:val="000000"/>
                <w:sz w:val="20"/>
                <w:szCs w:val="20"/>
              </w:rPr>
            </w:pPr>
          </w:p>
          <w:p w14:paraId="2E21DD54" w14:textId="77777777" w:rsidR="004F5028" w:rsidRPr="00D07CDC" w:rsidRDefault="004F5028" w:rsidP="00D24CC3">
            <w:pPr>
              <w:jc w:val="center"/>
              <w:rPr>
                <w:rFonts w:ascii="Arial" w:hAnsi="Arial" w:cs="Arial"/>
                <w:color w:val="000000"/>
                <w:sz w:val="20"/>
                <w:szCs w:val="20"/>
              </w:rPr>
            </w:pPr>
          </w:p>
          <w:p w14:paraId="6434BE26" w14:textId="77777777" w:rsidR="004F5028" w:rsidRPr="00D07CDC" w:rsidRDefault="004F5028" w:rsidP="00D24CC3">
            <w:pPr>
              <w:jc w:val="center"/>
              <w:rPr>
                <w:rFonts w:ascii="Arial" w:hAnsi="Arial" w:cs="Arial"/>
                <w:color w:val="000000"/>
                <w:sz w:val="20"/>
                <w:szCs w:val="20"/>
              </w:rPr>
            </w:pPr>
          </w:p>
          <w:p w14:paraId="566FA17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R$ 2.551,30</w:t>
            </w:r>
          </w:p>
        </w:tc>
      </w:tr>
      <w:tr w:rsidR="004F5028" w:rsidRPr="00D07CDC" w14:paraId="3CD8ADF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918FF5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50</w:t>
            </w:r>
          </w:p>
        </w:tc>
        <w:tc>
          <w:tcPr>
            <w:tcW w:w="4394" w:type="dxa"/>
            <w:tcBorders>
              <w:top w:val="nil"/>
              <w:left w:val="nil"/>
              <w:bottom w:val="single" w:sz="4" w:space="0" w:color="auto"/>
              <w:right w:val="single" w:sz="4" w:space="0" w:color="auto"/>
            </w:tcBorders>
            <w:vAlign w:val="center"/>
          </w:tcPr>
          <w:p w14:paraId="2F09169C"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ESPONJA DE LÃ DE AÇO: COMPOSIÇÃO DE AÇO CARBONO, VALIDADE DE PELO MENOS 3 ANOS E ESPECIFICAÇÃO NO PRODUTO. PACOTES COM NO MÍNIMO 8 UNIDADES - 60G.</w:t>
            </w:r>
          </w:p>
        </w:tc>
        <w:tc>
          <w:tcPr>
            <w:tcW w:w="709" w:type="dxa"/>
            <w:tcBorders>
              <w:top w:val="nil"/>
              <w:left w:val="nil"/>
              <w:bottom w:val="single" w:sz="4" w:space="0" w:color="auto"/>
              <w:right w:val="single" w:sz="4" w:space="0" w:color="auto"/>
            </w:tcBorders>
            <w:noWrap/>
            <w:vAlign w:val="center"/>
          </w:tcPr>
          <w:p w14:paraId="0AB51C4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10A1C04" w14:textId="77777777" w:rsidR="004F5028" w:rsidRPr="00D07CDC" w:rsidRDefault="004F5028" w:rsidP="00D24CC3">
            <w:pPr>
              <w:jc w:val="center"/>
              <w:rPr>
                <w:rFonts w:ascii="Arial" w:hAnsi="Arial" w:cs="Arial"/>
                <w:color w:val="000000"/>
                <w:sz w:val="20"/>
                <w:szCs w:val="20"/>
              </w:rPr>
            </w:pPr>
          </w:p>
          <w:p w14:paraId="5BE1B1F3" w14:textId="77777777" w:rsidR="004F5028" w:rsidRPr="00D07CDC" w:rsidRDefault="004F5028" w:rsidP="00D24CC3">
            <w:pPr>
              <w:jc w:val="center"/>
              <w:rPr>
                <w:rFonts w:ascii="Arial" w:hAnsi="Arial" w:cs="Arial"/>
                <w:color w:val="000000"/>
                <w:sz w:val="20"/>
                <w:szCs w:val="20"/>
              </w:rPr>
            </w:pPr>
          </w:p>
          <w:p w14:paraId="7C7491B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1310</w:t>
            </w:r>
          </w:p>
        </w:tc>
        <w:tc>
          <w:tcPr>
            <w:tcW w:w="1492" w:type="dxa"/>
            <w:tcBorders>
              <w:top w:val="nil"/>
              <w:left w:val="nil"/>
              <w:bottom w:val="single" w:sz="4" w:space="0" w:color="auto"/>
              <w:right w:val="single" w:sz="4" w:space="0" w:color="auto"/>
            </w:tcBorders>
          </w:tcPr>
          <w:p w14:paraId="1F06FC8A" w14:textId="77777777" w:rsidR="004F5028" w:rsidRPr="00D07CDC" w:rsidRDefault="004F5028" w:rsidP="00D24CC3">
            <w:pPr>
              <w:jc w:val="center"/>
              <w:rPr>
                <w:rFonts w:ascii="Arial" w:hAnsi="Arial" w:cs="Arial"/>
                <w:sz w:val="20"/>
                <w:szCs w:val="20"/>
              </w:rPr>
            </w:pPr>
          </w:p>
          <w:p w14:paraId="6A12F2B4" w14:textId="77777777" w:rsidR="004F5028" w:rsidRPr="00D07CDC" w:rsidRDefault="004F5028" w:rsidP="00D24CC3">
            <w:pPr>
              <w:jc w:val="center"/>
              <w:rPr>
                <w:rFonts w:ascii="Arial" w:hAnsi="Arial" w:cs="Arial"/>
                <w:sz w:val="20"/>
                <w:szCs w:val="20"/>
              </w:rPr>
            </w:pPr>
          </w:p>
          <w:p w14:paraId="73F5C28C"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R$ 6,00</w:t>
            </w:r>
          </w:p>
        </w:tc>
        <w:tc>
          <w:tcPr>
            <w:tcW w:w="1626" w:type="dxa"/>
            <w:tcBorders>
              <w:top w:val="nil"/>
              <w:left w:val="nil"/>
              <w:bottom w:val="single" w:sz="4" w:space="0" w:color="auto"/>
              <w:right w:val="single" w:sz="4" w:space="0" w:color="auto"/>
            </w:tcBorders>
          </w:tcPr>
          <w:p w14:paraId="363568ED" w14:textId="77777777" w:rsidR="004F5028" w:rsidRPr="00D07CDC" w:rsidRDefault="004F5028" w:rsidP="00D24CC3">
            <w:pPr>
              <w:jc w:val="center"/>
              <w:rPr>
                <w:rFonts w:ascii="Arial" w:hAnsi="Arial" w:cs="Arial"/>
                <w:color w:val="000000"/>
                <w:sz w:val="20"/>
                <w:szCs w:val="20"/>
              </w:rPr>
            </w:pPr>
          </w:p>
          <w:p w14:paraId="3A070D83" w14:textId="77777777" w:rsidR="004F5028" w:rsidRPr="00D07CDC" w:rsidRDefault="004F5028" w:rsidP="00D24CC3">
            <w:pPr>
              <w:jc w:val="center"/>
              <w:rPr>
                <w:rFonts w:ascii="Arial" w:hAnsi="Arial" w:cs="Arial"/>
                <w:color w:val="000000"/>
                <w:sz w:val="20"/>
                <w:szCs w:val="20"/>
              </w:rPr>
            </w:pPr>
          </w:p>
          <w:p w14:paraId="3B9E240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R$ 7.860,00</w:t>
            </w:r>
          </w:p>
        </w:tc>
      </w:tr>
      <w:tr w:rsidR="004F5028" w:rsidRPr="00D07CDC" w14:paraId="350AE19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F96572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51</w:t>
            </w:r>
          </w:p>
        </w:tc>
        <w:tc>
          <w:tcPr>
            <w:tcW w:w="4394" w:type="dxa"/>
            <w:tcBorders>
              <w:top w:val="nil"/>
              <w:left w:val="nil"/>
              <w:bottom w:val="single" w:sz="4" w:space="0" w:color="auto"/>
              <w:right w:val="single" w:sz="4" w:space="0" w:color="auto"/>
            </w:tcBorders>
            <w:vAlign w:val="center"/>
          </w:tcPr>
          <w:p w14:paraId="259B9558"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FILTRO DE PAPEL ORIGINAL: COM MICRO FUROS E DUPLA COSTURA LATERAL, TAMANHO MÉDIO 103. CAIXAS COM 30 FILTROS.</w:t>
            </w:r>
          </w:p>
        </w:tc>
        <w:tc>
          <w:tcPr>
            <w:tcW w:w="709" w:type="dxa"/>
            <w:tcBorders>
              <w:top w:val="nil"/>
              <w:left w:val="nil"/>
              <w:bottom w:val="single" w:sz="4" w:space="0" w:color="auto"/>
              <w:right w:val="single" w:sz="4" w:space="0" w:color="auto"/>
            </w:tcBorders>
            <w:noWrap/>
            <w:vAlign w:val="center"/>
          </w:tcPr>
          <w:p w14:paraId="5CBD20B1" w14:textId="77777777" w:rsidR="004F5028" w:rsidRPr="00D07CDC" w:rsidRDefault="004F5028" w:rsidP="00D24CC3">
            <w:pPr>
              <w:jc w:val="center"/>
              <w:rPr>
                <w:rFonts w:ascii="Arial" w:hAnsi="Arial" w:cs="Arial"/>
                <w:color w:val="000000"/>
                <w:sz w:val="20"/>
                <w:szCs w:val="20"/>
              </w:rPr>
            </w:pPr>
          </w:p>
          <w:p w14:paraId="5E9C0A5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345252A" w14:textId="77777777" w:rsidR="004F5028" w:rsidRPr="00D07CDC" w:rsidRDefault="004F5028" w:rsidP="00D24CC3">
            <w:pPr>
              <w:jc w:val="center"/>
              <w:rPr>
                <w:rFonts w:ascii="Arial" w:hAnsi="Arial" w:cs="Arial"/>
                <w:color w:val="000000"/>
                <w:sz w:val="20"/>
                <w:szCs w:val="20"/>
              </w:rPr>
            </w:pPr>
          </w:p>
          <w:p w14:paraId="2EAF7E45" w14:textId="77777777" w:rsidR="004F5028" w:rsidRPr="00D07CDC" w:rsidRDefault="004F5028" w:rsidP="00D24CC3">
            <w:pPr>
              <w:jc w:val="center"/>
              <w:rPr>
                <w:rFonts w:ascii="Arial" w:hAnsi="Arial" w:cs="Arial"/>
                <w:color w:val="000000"/>
                <w:sz w:val="20"/>
                <w:szCs w:val="20"/>
              </w:rPr>
            </w:pPr>
          </w:p>
          <w:p w14:paraId="1D8BF7E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1160</w:t>
            </w:r>
          </w:p>
        </w:tc>
        <w:tc>
          <w:tcPr>
            <w:tcW w:w="1492" w:type="dxa"/>
            <w:tcBorders>
              <w:top w:val="nil"/>
              <w:left w:val="nil"/>
              <w:bottom w:val="single" w:sz="4" w:space="0" w:color="auto"/>
              <w:right w:val="single" w:sz="4" w:space="0" w:color="auto"/>
            </w:tcBorders>
          </w:tcPr>
          <w:p w14:paraId="1DB15246" w14:textId="77777777" w:rsidR="004F5028" w:rsidRPr="00D07CDC" w:rsidRDefault="004F5028" w:rsidP="00D24CC3">
            <w:pPr>
              <w:jc w:val="center"/>
              <w:rPr>
                <w:rFonts w:ascii="Arial" w:hAnsi="Arial" w:cs="Arial"/>
                <w:sz w:val="20"/>
                <w:szCs w:val="20"/>
              </w:rPr>
            </w:pPr>
          </w:p>
          <w:p w14:paraId="36AE119C" w14:textId="77777777" w:rsidR="004F5028" w:rsidRPr="00D07CDC" w:rsidRDefault="004F5028" w:rsidP="00D24CC3">
            <w:pPr>
              <w:jc w:val="center"/>
              <w:rPr>
                <w:rFonts w:ascii="Arial" w:hAnsi="Arial" w:cs="Arial"/>
                <w:sz w:val="20"/>
                <w:szCs w:val="20"/>
              </w:rPr>
            </w:pPr>
          </w:p>
          <w:p w14:paraId="4EE660C4"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R$ 4,76</w:t>
            </w:r>
          </w:p>
          <w:p w14:paraId="771B29E6" w14:textId="77777777" w:rsidR="004F5028" w:rsidRPr="00D07CDC" w:rsidRDefault="004F5028"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68234F91" w14:textId="77777777" w:rsidR="004F5028" w:rsidRPr="00D07CDC" w:rsidRDefault="004F5028" w:rsidP="00D24CC3">
            <w:pPr>
              <w:jc w:val="center"/>
              <w:rPr>
                <w:rFonts w:ascii="Arial" w:hAnsi="Arial" w:cs="Arial"/>
                <w:color w:val="000000"/>
                <w:sz w:val="20"/>
                <w:szCs w:val="20"/>
              </w:rPr>
            </w:pPr>
          </w:p>
          <w:p w14:paraId="2DB066FC" w14:textId="77777777" w:rsidR="004F5028" w:rsidRPr="00D07CDC" w:rsidRDefault="004F5028" w:rsidP="00D24CC3">
            <w:pPr>
              <w:jc w:val="center"/>
              <w:rPr>
                <w:rFonts w:ascii="Arial" w:hAnsi="Arial" w:cs="Arial"/>
                <w:color w:val="000000"/>
                <w:sz w:val="20"/>
                <w:szCs w:val="20"/>
              </w:rPr>
            </w:pPr>
          </w:p>
          <w:p w14:paraId="636BAE4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R$ 5.521,60</w:t>
            </w:r>
          </w:p>
        </w:tc>
      </w:tr>
      <w:tr w:rsidR="004F5028" w:rsidRPr="00D07CDC" w14:paraId="760A338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D7D565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52</w:t>
            </w:r>
          </w:p>
        </w:tc>
        <w:tc>
          <w:tcPr>
            <w:tcW w:w="4394" w:type="dxa"/>
            <w:tcBorders>
              <w:top w:val="nil"/>
              <w:left w:val="nil"/>
              <w:bottom w:val="single" w:sz="4" w:space="0" w:color="auto"/>
              <w:right w:val="single" w:sz="4" w:space="0" w:color="auto"/>
            </w:tcBorders>
            <w:vAlign w:val="center"/>
          </w:tcPr>
          <w:p w14:paraId="4C66247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DE BUCHA DUPLA FACE DE 40 CM: PARA LIMPEZA DE PISOS E AZULEJOS, COM CABO PLASTIFICADO, BASE PLÁSTICA, COM ESPONJA DUPLA FACE DE FIBRAS SINTÉTICAS, UNIDAS COM RESINA A PROVA D´ÁGUA, COM MINERAL ABRASIVO E ADERIDO A ESPUMA DE POLIURETANO COM BACTERICIDA. COM AMARELA (ESPUMA) E VERDE (FIBRA).</w:t>
            </w:r>
          </w:p>
          <w:p w14:paraId="0590DEFE"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1C764E2" w14:textId="77777777" w:rsidR="004F5028" w:rsidRPr="00D07CDC" w:rsidRDefault="004F5028" w:rsidP="00D24CC3">
            <w:pPr>
              <w:jc w:val="center"/>
              <w:rPr>
                <w:rFonts w:ascii="Arial" w:hAnsi="Arial" w:cs="Arial"/>
                <w:color w:val="000000"/>
                <w:sz w:val="20"/>
                <w:szCs w:val="20"/>
              </w:rPr>
            </w:pPr>
          </w:p>
          <w:p w14:paraId="7975E4D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AD871BB" w14:textId="77777777" w:rsidR="004F5028" w:rsidRPr="00D07CDC" w:rsidRDefault="004F5028" w:rsidP="00D24CC3">
            <w:pPr>
              <w:jc w:val="center"/>
              <w:rPr>
                <w:rFonts w:ascii="Arial" w:hAnsi="Arial" w:cs="Arial"/>
                <w:color w:val="000000"/>
                <w:sz w:val="20"/>
                <w:szCs w:val="20"/>
              </w:rPr>
            </w:pPr>
          </w:p>
          <w:p w14:paraId="1C8FEF2C" w14:textId="77777777" w:rsidR="004F5028" w:rsidRPr="00D07CDC" w:rsidRDefault="004F5028" w:rsidP="00D24CC3">
            <w:pPr>
              <w:jc w:val="center"/>
              <w:rPr>
                <w:rFonts w:ascii="Arial" w:hAnsi="Arial" w:cs="Arial"/>
                <w:color w:val="000000"/>
                <w:sz w:val="20"/>
                <w:szCs w:val="20"/>
              </w:rPr>
            </w:pPr>
          </w:p>
          <w:p w14:paraId="58D73576" w14:textId="77777777" w:rsidR="004F5028" w:rsidRPr="00D07CDC" w:rsidRDefault="004F5028" w:rsidP="00D24CC3">
            <w:pPr>
              <w:jc w:val="center"/>
              <w:rPr>
                <w:rFonts w:ascii="Arial" w:hAnsi="Arial" w:cs="Arial"/>
                <w:color w:val="000000"/>
                <w:sz w:val="20"/>
                <w:szCs w:val="20"/>
              </w:rPr>
            </w:pPr>
          </w:p>
          <w:p w14:paraId="532ADED6" w14:textId="77777777" w:rsidR="004F5028" w:rsidRPr="00D07CDC" w:rsidRDefault="004F5028" w:rsidP="00D24CC3">
            <w:pPr>
              <w:jc w:val="center"/>
              <w:rPr>
                <w:rFonts w:ascii="Arial" w:hAnsi="Arial" w:cs="Arial"/>
                <w:color w:val="000000"/>
                <w:sz w:val="20"/>
                <w:szCs w:val="20"/>
              </w:rPr>
            </w:pPr>
          </w:p>
          <w:p w14:paraId="2EB391F5" w14:textId="77777777" w:rsidR="004F5028" w:rsidRPr="00D07CDC" w:rsidRDefault="004F5028" w:rsidP="00D24CC3">
            <w:pPr>
              <w:jc w:val="center"/>
              <w:rPr>
                <w:rFonts w:ascii="Arial" w:hAnsi="Arial" w:cs="Arial"/>
                <w:color w:val="000000"/>
                <w:sz w:val="20"/>
                <w:szCs w:val="20"/>
              </w:rPr>
            </w:pPr>
          </w:p>
          <w:p w14:paraId="39F3322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510</w:t>
            </w:r>
          </w:p>
        </w:tc>
        <w:tc>
          <w:tcPr>
            <w:tcW w:w="1492" w:type="dxa"/>
            <w:tcBorders>
              <w:top w:val="nil"/>
              <w:left w:val="nil"/>
              <w:bottom w:val="single" w:sz="4" w:space="0" w:color="auto"/>
              <w:right w:val="single" w:sz="4" w:space="0" w:color="auto"/>
            </w:tcBorders>
          </w:tcPr>
          <w:p w14:paraId="41D7ED51" w14:textId="77777777" w:rsidR="004F5028" w:rsidRPr="00D07CDC" w:rsidRDefault="004F5028" w:rsidP="00D24CC3">
            <w:pPr>
              <w:jc w:val="center"/>
              <w:rPr>
                <w:rFonts w:ascii="Arial" w:hAnsi="Arial" w:cs="Arial"/>
                <w:sz w:val="20"/>
                <w:szCs w:val="20"/>
              </w:rPr>
            </w:pPr>
          </w:p>
          <w:p w14:paraId="13B80C87" w14:textId="77777777" w:rsidR="004F5028" w:rsidRPr="00D07CDC" w:rsidRDefault="004F5028" w:rsidP="00D24CC3">
            <w:pPr>
              <w:jc w:val="center"/>
              <w:rPr>
                <w:rFonts w:ascii="Arial" w:hAnsi="Arial" w:cs="Arial"/>
                <w:sz w:val="20"/>
                <w:szCs w:val="20"/>
              </w:rPr>
            </w:pPr>
          </w:p>
          <w:p w14:paraId="16C55131" w14:textId="77777777" w:rsidR="004F5028" w:rsidRPr="00D07CDC" w:rsidRDefault="004F5028" w:rsidP="00D24CC3">
            <w:pPr>
              <w:jc w:val="center"/>
              <w:rPr>
                <w:rFonts w:ascii="Arial" w:hAnsi="Arial" w:cs="Arial"/>
                <w:sz w:val="20"/>
                <w:szCs w:val="20"/>
              </w:rPr>
            </w:pPr>
          </w:p>
          <w:p w14:paraId="2AC8767B" w14:textId="77777777" w:rsidR="004F5028" w:rsidRPr="00D07CDC" w:rsidRDefault="004F5028" w:rsidP="00D24CC3">
            <w:pPr>
              <w:jc w:val="center"/>
              <w:rPr>
                <w:rFonts w:ascii="Arial" w:hAnsi="Arial" w:cs="Arial"/>
                <w:sz w:val="20"/>
                <w:szCs w:val="20"/>
              </w:rPr>
            </w:pPr>
          </w:p>
          <w:p w14:paraId="67761091" w14:textId="77777777" w:rsidR="004F5028" w:rsidRPr="00D07CDC" w:rsidRDefault="004F5028" w:rsidP="00D24CC3">
            <w:pPr>
              <w:jc w:val="center"/>
              <w:rPr>
                <w:rFonts w:ascii="Arial" w:hAnsi="Arial" w:cs="Arial"/>
                <w:sz w:val="20"/>
                <w:szCs w:val="20"/>
              </w:rPr>
            </w:pPr>
          </w:p>
          <w:p w14:paraId="37667A3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R$ 19,22</w:t>
            </w:r>
          </w:p>
        </w:tc>
        <w:tc>
          <w:tcPr>
            <w:tcW w:w="1626" w:type="dxa"/>
            <w:tcBorders>
              <w:top w:val="nil"/>
              <w:left w:val="nil"/>
              <w:bottom w:val="single" w:sz="4" w:space="0" w:color="auto"/>
              <w:right w:val="single" w:sz="4" w:space="0" w:color="auto"/>
            </w:tcBorders>
          </w:tcPr>
          <w:p w14:paraId="716C881E" w14:textId="77777777" w:rsidR="004F5028" w:rsidRPr="00D07CDC" w:rsidRDefault="004F5028" w:rsidP="00D24CC3">
            <w:pPr>
              <w:jc w:val="center"/>
              <w:rPr>
                <w:rFonts w:ascii="Arial" w:hAnsi="Arial" w:cs="Arial"/>
                <w:color w:val="000000"/>
                <w:sz w:val="20"/>
                <w:szCs w:val="20"/>
              </w:rPr>
            </w:pPr>
          </w:p>
          <w:p w14:paraId="6BAEE0CE" w14:textId="77777777" w:rsidR="004F5028" w:rsidRPr="00D07CDC" w:rsidRDefault="004F5028" w:rsidP="00D24CC3">
            <w:pPr>
              <w:jc w:val="center"/>
              <w:rPr>
                <w:rFonts w:ascii="Arial" w:hAnsi="Arial" w:cs="Arial"/>
                <w:color w:val="000000"/>
                <w:sz w:val="20"/>
                <w:szCs w:val="20"/>
              </w:rPr>
            </w:pPr>
          </w:p>
          <w:p w14:paraId="2EF32D0F" w14:textId="77777777" w:rsidR="004F5028" w:rsidRPr="00D07CDC" w:rsidRDefault="004F5028" w:rsidP="00D24CC3">
            <w:pPr>
              <w:jc w:val="center"/>
              <w:rPr>
                <w:rFonts w:ascii="Arial" w:hAnsi="Arial" w:cs="Arial"/>
                <w:color w:val="000000"/>
                <w:sz w:val="20"/>
                <w:szCs w:val="20"/>
              </w:rPr>
            </w:pPr>
          </w:p>
          <w:p w14:paraId="4214536B" w14:textId="77777777" w:rsidR="004F5028" w:rsidRPr="00D07CDC" w:rsidRDefault="004F5028" w:rsidP="00D24CC3">
            <w:pPr>
              <w:jc w:val="center"/>
              <w:rPr>
                <w:rFonts w:ascii="Arial" w:hAnsi="Arial" w:cs="Arial"/>
                <w:color w:val="000000"/>
                <w:sz w:val="20"/>
                <w:szCs w:val="20"/>
              </w:rPr>
            </w:pPr>
          </w:p>
          <w:p w14:paraId="20D107D7" w14:textId="77777777" w:rsidR="004F5028" w:rsidRPr="00D07CDC" w:rsidRDefault="004F5028" w:rsidP="00D24CC3">
            <w:pPr>
              <w:jc w:val="center"/>
              <w:rPr>
                <w:rFonts w:ascii="Arial" w:hAnsi="Arial" w:cs="Arial"/>
                <w:color w:val="000000"/>
                <w:sz w:val="20"/>
                <w:szCs w:val="20"/>
              </w:rPr>
            </w:pPr>
          </w:p>
          <w:p w14:paraId="0E26800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R$ 9.802,20</w:t>
            </w:r>
          </w:p>
        </w:tc>
      </w:tr>
      <w:tr w:rsidR="004F5028" w:rsidRPr="00D07CDC" w14:paraId="4965EAF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066C71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53</w:t>
            </w:r>
          </w:p>
        </w:tc>
        <w:tc>
          <w:tcPr>
            <w:tcW w:w="4394" w:type="dxa"/>
            <w:tcBorders>
              <w:top w:val="nil"/>
              <w:left w:val="nil"/>
              <w:bottom w:val="single" w:sz="4" w:space="0" w:color="auto"/>
              <w:right w:val="single" w:sz="4" w:space="0" w:color="auto"/>
            </w:tcBorders>
            <w:vAlign w:val="center"/>
          </w:tcPr>
          <w:p w14:paraId="01F06E2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VASSOURA CAIPIRA DE PALHA: CONFECCIONADA COM PALHA DE 1ª QUALIDADE, COM NO MÍNIMO 05 AMARRAÇÕES, COM LARGURA MÍNIMA DE 10CM E PROFUNDIDADE DE 40CM, COM CABO DE MADEIRA DE 1,50M.</w:t>
            </w:r>
          </w:p>
          <w:p w14:paraId="7FBDF1B4"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4EE8F6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F0104C4" w14:textId="77777777" w:rsidR="004F5028" w:rsidRPr="00D07CDC" w:rsidRDefault="004F5028" w:rsidP="00D24CC3">
            <w:pPr>
              <w:jc w:val="center"/>
              <w:rPr>
                <w:rFonts w:ascii="Arial" w:hAnsi="Arial" w:cs="Arial"/>
                <w:color w:val="000000"/>
                <w:sz w:val="20"/>
                <w:szCs w:val="20"/>
              </w:rPr>
            </w:pPr>
          </w:p>
          <w:p w14:paraId="2520A793" w14:textId="77777777" w:rsidR="004F5028" w:rsidRPr="00D07CDC" w:rsidRDefault="004F5028" w:rsidP="00D24CC3">
            <w:pPr>
              <w:jc w:val="center"/>
              <w:rPr>
                <w:rFonts w:ascii="Arial" w:hAnsi="Arial" w:cs="Arial"/>
                <w:color w:val="000000"/>
                <w:sz w:val="20"/>
                <w:szCs w:val="20"/>
              </w:rPr>
            </w:pPr>
          </w:p>
          <w:p w14:paraId="70C97A1B" w14:textId="77777777" w:rsidR="004F5028" w:rsidRPr="00D07CDC" w:rsidRDefault="004F5028" w:rsidP="00D24CC3">
            <w:pPr>
              <w:jc w:val="center"/>
              <w:rPr>
                <w:rFonts w:ascii="Arial" w:hAnsi="Arial" w:cs="Arial"/>
                <w:color w:val="000000"/>
                <w:sz w:val="20"/>
                <w:szCs w:val="20"/>
              </w:rPr>
            </w:pPr>
          </w:p>
          <w:p w14:paraId="7C5E577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905</w:t>
            </w:r>
          </w:p>
        </w:tc>
        <w:tc>
          <w:tcPr>
            <w:tcW w:w="1492" w:type="dxa"/>
            <w:tcBorders>
              <w:top w:val="nil"/>
              <w:left w:val="nil"/>
              <w:bottom w:val="single" w:sz="4" w:space="0" w:color="auto"/>
              <w:right w:val="single" w:sz="4" w:space="0" w:color="auto"/>
            </w:tcBorders>
          </w:tcPr>
          <w:p w14:paraId="4A4F5603" w14:textId="77777777" w:rsidR="004F5028" w:rsidRPr="00D07CDC" w:rsidRDefault="004F5028" w:rsidP="00D24CC3">
            <w:pPr>
              <w:jc w:val="center"/>
              <w:rPr>
                <w:rFonts w:ascii="Arial" w:hAnsi="Arial" w:cs="Arial"/>
                <w:sz w:val="20"/>
                <w:szCs w:val="20"/>
              </w:rPr>
            </w:pPr>
          </w:p>
          <w:p w14:paraId="60A397D1" w14:textId="77777777" w:rsidR="004F5028" w:rsidRPr="00D07CDC" w:rsidRDefault="004F5028" w:rsidP="00D24CC3">
            <w:pPr>
              <w:jc w:val="center"/>
              <w:rPr>
                <w:rFonts w:ascii="Arial" w:hAnsi="Arial" w:cs="Arial"/>
                <w:sz w:val="20"/>
                <w:szCs w:val="20"/>
              </w:rPr>
            </w:pPr>
          </w:p>
          <w:p w14:paraId="7F0407E3" w14:textId="77777777" w:rsidR="004F5028" w:rsidRPr="00D07CDC" w:rsidRDefault="004F5028" w:rsidP="00D24CC3">
            <w:pPr>
              <w:jc w:val="center"/>
              <w:rPr>
                <w:rFonts w:ascii="Arial" w:hAnsi="Arial" w:cs="Arial"/>
                <w:sz w:val="20"/>
                <w:szCs w:val="20"/>
              </w:rPr>
            </w:pPr>
          </w:p>
          <w:p w14:paraId="58AF7CE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R$ 35,45</w:t>
            </w:r>
          </w:p>
        </w:tc>
        <w:tc>
          <w:tcPr>
            <w:tcW w:w="1626" w:type="dxa"/>
            <w:tcBorders>
              <w:top w:val="nil"/>
              <w:left w:val="nil"/>
              <w:bottom w:val="single" w:sz="4" w:space="0" w:color="auto"/>
              <w:right w:val="single" w:sz="4" w:space="0" w:color="auto"/>
            </w:tcBorders>
          </w:tcPr>
          <w:p w14:paraId="5F58C533" w14:textId="77777777" w:rsidR="004F5028" w:rsidRPr="00D07CDC" w:rsidRDefault="004F5028" w:rsidP="00D24CC3">
            <w:pPr>
              <w:jc w:val="center"/>
              <w:rPr>
                <w:rFonts w:ascii="Arial" w:hAnsi="Arial" w:cs="Arial"/>
                <w:color w:val="000000"/>
                <w:sz w:val="20"/>
                <w:szCs w:val="20"/>
              </w:rPr>
            </w:pPr>
          </w:p>
          <w:p w14:paraId="6B921057" w14:textId="77777777" w:rsidR="004F5028" w:rsidRPr="00D07CDC" w:rsidRDefault="004F5028" w:rsidP="00D24CC3">
            <w:pPr>
              <w:jc w:val="center"/>
              <w:rPr>
                <w:rFonts w:ascii="Arial" w:hAnsi="Arial" w:cs="Arial"/>
                <w:color w:val="000000"/>
                <w:sz w:val="20"/>
                <w:szCs w:val="20"/>
              </w:rPr>
            </w:pPr>
          </w:p>
          <w:p w14:paraId="5D89B923" w14:textId="77777777" w:rsidR="004F5028" w:rsidRPr="00D07CDC" w:rsidRDefault="004F5028" w:rsidP="00D24CC3">
            <w:pPr>
              <w:jc w:val="center"/>
              <w:rPr>
                <w:rFonts w:ascii="Arial" w:hAnsi="Arial" w:cs="Arial"/>
                <w:color w:val="000000"/>
                <w:sz w:val="20"/>
                <w:szCs w:val="20"/>
              </w:rPr>
            </w:pPr>
          </w:p>
          <w:p w14:paraId="0790645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R$ 32.082,25</w:t>
            </w:r>
          </w:p>
        </w:tc>
      </w:tr>
      <w:tr w:rsidR="004F5028" w:rsidRPr="00D07CDC" w14:paraId="3D859AD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5F3062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54</w:t>
            </w:r>
          </w:p>
        </w:tc>
        <w:tc>
          <w:tcPr>
            <w:tcW w:w="4394" w:type="dxa"/>
            <w:tcBorders>
              <w:top w:val="nil"/>
              <w:left w:val="nil"/>
              <w:bottom w:val="single" w:sz="4" w:space="0" w:color="auto"/>
              <w:right w:val="single" w:sz="4" w:space="0" w:color="auto"/>
            </w:tcBorders>
            <w:vAlign w:val="center"/>
          </w:tcPr>
          <w:p w14:paraId="373EED04"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PÁ DE LIXO EM METAL: COM CABO DE MADEIRA DE NO MÍNIMO 75 CM.</w:t>
            </w:r>
          </w:p>
          <w:p w14:paraId="041781CE"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DB7D07" w14:textId="77777777" w:rsidR="004F5028" w:rsidRPr="00D07CDC" w:rsidRDefault="004F5028" w:rsidP="00D24CC3">
            <w:pPr>
              <w:jc w:val="center"/>
              <w:rPr>
                <w:rFonts w:ascii="Arial" w:hAnsi="Arial" w:cs="Arial"/>
                <w:color w:val="000000"/>
                <w:sz w:val="20"/>
                <w:szCs w:val="20"/>
              </w:rPr>
            </w:pPr>
          </w:p>
          <w:p w14:paraId="43582A1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852B4AE" w14:textId="77777777" w:rsidR="004F5028" w:rsidRPr="00D07CDC" w:rsidRDefault="004F5028" w:rsidP="00D24CC3">
            <w:pPr>
              <w:jc w:val="center"/>
              <w:rPr>
                <w:rFonts w:ascii="Arial" w:hAnsi="Arial" w:cs="Arial"/>
                <w:color w:val="000000"/>
                <w:sz w:val="20"/>
                <w:szCs w:val="20"/>
              </w:rPr>
            </w:pPr>
          </w:p>
          <w:p w14:paraId="07EA3D46" w14:textId="77777777" w:rsidR="004F5028" w:rsidRPr="00D07CDC" w:rsidRDefault="004F5028" w:rsidP="00D24CC3">
            <w:pPr>
              <w:jc w:val="center"/>
              <w:rPr>
                <w:rFonts w:ascii="Arial" w:hAnsi="Arial" w:cs="Arial"/>
                <w:color w:val="000000"/>
                <w:sz w:val="20"/>
                <w:szCs w:val="20"/>
              </w:rPr>
            </w:pPr>
          </w:p>
          <w:p w14:paraId="403D538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205</w:t>
            </w:r>
          </w:p>
        </w:tc>
        <w:tc>
          <w:tcPr>
            <w:tcW w:w="1492" w:type="dxa"/>
            <w:tcBorders>
              <w:top w:val="nil"/>
              <w:left w:val="nil"/>
              <w:bottom w:val="single" w:sz="4" w:space="0" w:color="auto"/>
              <w:right w:val="single" w:sz="4" w:space="0" w:color="auto"/>
            </w:tcBorders>
          </w:tcPr>
          <w:p w14:paraId="0BBA95F3" w14:textId="77777777" w:rsidR="004F5028" w:rsidRPr="00D07CDC" w:rsidRDefault="004F5028" w:rsidP="00D24CC3">
            <w:pPr>
              <w:jc w:val="center"/>
              <w:rPr>
                <w:rFonts w:ascii="Arial" w:hAnsi="Arial" w:cs="Arial"/>
                <w:sz w:val="20"/>
                <w:szCs w:val="20"/>
              </w:rPr>
            </w:pPr>
          </w:p>
          <w:p w14:paraId="10174354" w14:textId="77777777" w:rsidR="004F5028" w:rsidRPr="00D07CDC" w:rsidRDefault="004F5028" w:rsidP="00D24CC3">
            <w:pPr>
              <w:jc w:val="center"/>
              <w:rPr>
                <w:rFonts w:ascii="Arial" w:hAnsi="Arial" w:cs="Arial"/>
                <w:sz w:val="20"/>
                <w:szCs w:val="20"/>
              </w:rPr>
            </w:pPr>
          </w:p>
          <w:p w14:paraId="677E9BE5"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R$ 15,96</w:t>
            </w:r>
          </w:p>
        </w:tc>
        <w:tc>
          <w:tcPr>
            <w:tcW w:w="1626" w:type="dxa"/>
            <w:tcBorders>
              <w:top w:val="nil"/>
              <w:left w:val="nil"/>
              <w:bottom w:val="single" w:sz="4" w:space="0" w:color="auto"/>
              <w:right w:val="single" w:sz="4" w:space="0" w:color="auto"/>
            </w:tcBorders>
          </w:tcPr>
          <w:p w14:paraId="7F2F8ABC" w14:textId="77777777" w:rsidR="004F5028" w:rsidRPr="00D07CDC" w:rsidRDefault="004F5028" w:rsidP="00D24CC3">
            <w:pPr>
              <w:jc w:val="center"/>
              <w:rPr>
                <w:rFonts w:ascii="Arial" w:hAnsi="Arial" w:cs="Arial"/>
                <w:color w:val="000000"/>
                <w:sz w:val="20"/>
                <w:szCs w:val="20"/>
              </w:rPr>
            </w:pPr>
          </w:p>
          <w:p w14:paraId="5DEA59BD" w14:textId="77777777" w:rsidR="004F5028" w:rsidRPr="00D07CDC" w:rsidRDefault="004F5028" w:rsidP="00D24CC3">
            <w:pPr>
              <w:jc w:val="center"/>
              <w:rPr>
                <w:rFonts w:ascii="Arial" w:hAnsi="Arial" w:cs="Arial"/>
                <w:color w:val="000000"/>
                <w:sz w:val="20"/>
                <w:szCs w:val="20"/>
              </w:rPr>
            </w:pPr>
          </w:p>
          <w:p w14:paraId="028182D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R$ 3.271,80</w:t>
            </w:r>
          </w:p>
        </w:tc>
      </w:tr>
      <w:tr w:rsidR="004F5028" w:rsidRPr="00D07CDC" w14:paraId="197DF0F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9922C6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55</w:t>
            </w:r>
          </w:p>
        </w:tc>
        <w:tc>
          <w:tcPr>
            <w:tcW w:w="4394" w:type="dxa"/>
            <w:tcBorders>
              <w:top w:val="nil"/>
              <w:left w:val="nil"/>
              <w:bottom w:val="single" w:sz="4" w:space="0" w:color="auto"/>
              <w:right w:val="single" w:sz="4" w:space="0" w:color="auto"/>
            </w:tcBorders>
            <w:vAlign w:val="center"/>
          </w:tcPr>
          <w:p w14:paraId="07BE7DC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PANO DE LIMPEZA DE CHÃO ATOALHADO: MEDIDA MÍNIMA 60X84,9CM, 100% ALGODÃO.</w:t>
            </w:r>
          </w:p>
          <w:p w14:paraId="31EB2523"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24FC8942" w14:textId="77777777" w:rsidR="004F5028" w:rsidRPr="00D07CDC" w:rsidRDefault="004F5028" w:rsidP="00D24CC3">
            <w:pPr>
              <w:jc w:val="center"/>
              <w:rPr>
                <w:rFonts w:ascii="Arial" w:hAnsi="Arial" w:cs="Arial"/>
                <w:color w:val="000000"/>
                <w:sz w:val="20"/>
                <w:szCs w:val="20"/>
              </w:rPr>
            </w:pPr>
          </w:p>
          <w:p w14:paraId="072A5EC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F82BBCD" w14:textId="77777777" w:rsidR="004F5028" w:rsidRPr="00D07CDC" w:rsidRDefault="004F5028" w:rsidP="00D24CC3">
            <w:pPr>
              <w:jc w:val="center"/>
              <w:rPr>
                <w:rFonts w:ascii="Arial" w:hAnsi="Arial" w:cs="Arial"/>
                <w:color w:val="000000"/>
                <w:sz w:val="20"/>
                <w:szCs w:val="20"/>
              </w:rPr>
            </w:pPr>
          </w:p>
          <w:p w14:paraId="556B9A90" w14:textId="77777777" w:rsidR="004F5028" w:rsidRPr="00D07CDC" w:rsidRDefault="004F5028" w:rsidP="00D24CC3">
            <w:pPr>
              <w:jc w:val="center"/>
              <w:rPr>
                <w:rFonts w:ascii="Arial" w:hAnsi="Arial" w:cs="Arial"/>
                <w:color w:val="000000"/>
                <w:sz w:val="20"/>
                <w:szCs w:val="20"/>
              </w:rPr>
            </w:pPr>
          </w:p>
          <w:p w14:paraId="1C15602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2500</w:t>
            </w:r>
          </w:p>
        </w:tc>
        <w:tc>
          <w:tcPr>
            <w:tcW w:w="1492" w:type="dxa"/>
            <w:tcBorders>
              <w:top w:val="nil"/>
              <w:left w:val="nil"/>
              <w:bottom w:val="single" w:sz="4" w:space="0" w:color="auto"/>
              <w:right w:val="single" w:sz="4" w:space="0" w:color="auto"/>
            </w:tcBorders>
          </w:tcPr>
          <w:p w14:paraId="7B1689D6" w14:textId="77777777" w:rsidR="004F5028" w:rsidRPr="00D07CDC" w:rsidRDefault="004F5028" w:rsidP="00D24CC3">
            <w:pPr>
              <w:jc w:val="center"/>
              <w:rPr>
                <w:rFonts w:ascii="Arial" w:hAnsi="Arial" w:cs="Arial"/>
                <w:sz w:val="20"/>
                <w:szCs w:val="20"/>
              </w:rPr>
            </w:pPr>
          </w:p>
          <w:p w14:paraId="2AB2D67F" w14:textId="77777777" w:rsidR="004F5028" w:rsidRPr="00D07CDC" w:rsidRDefault="004F5028" w:rsidP="00D24CC3">
            <w:pPr>
              <w:jc w:val="center"/>
              <w:rPr>
                <w:rFonts w:ascii="Arial" w:hAnsi="Arial" w:cs="Arial"/>
                <w:sz w:val="20"/>
                <w:szCs w:val="20"/>
              </w:rPr>
            </w:pPr>
          </w:p>
          <w:p w14:paraId="29DB9470"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R$ 8,27</w:t>
            </w:r>
          </w:p>
        </w:tc>
        <w:tc>
          <w:tcPr>
            <w:tcW w:w="1626" w:type="dxa"/>
            <w:tcBorders>
              <w:top w:val="nil"/>
              <w:left w:val="nil"/>
              <w:bottom w:val="single" w:sz="4" w:space="0" w:color="auto"/>
              <w:right w:val="single" w:sz="4" w:space="0" w:color="auto"/>
            </w:tcBorders>
          </w:tcPr>
          <w:p w14:paraId="67DA5F68" w14:textId="77777777" w:rsidR="004F5028" w:rsidRPr="00D07CDC" w:rsidRDefault="004F5028" w:rsidP="00D24CC3">
            <w:pPr>
              <w:jc w:val="center"/>
              <w:rPr>
                <w:rFonts w:ascii="Arial" w:hAnsi="Arial" w:cs="Arial"/>
                <w:color w:val="000000"/>
                <w:sz w:val="20"/>
                <w:szCs w:val="20"/>
              </w:rPr>
            </w:pPr>
          </w:p>
          <w:p w14:paraId="3F8B0700" w14:textId="77777777" w:rsidR="004F5028" w:rsidRPr="00D07CDC" w:rsidRDefault="004F5028" w:rsidP="00D24CC3">
            <w:pPr>
              <w:jc w:val="center"/>
              <w:rPr>
                <w:rFonts w:ascii="Arial" w:hAnsi="Arial" w:cs="Arial"/>
                <w:color w:val="000000"/>
                <w:sz w:val="20"/>
                <w:szCs w:val="20"/>
              </w:rPr>
            </w:pPr>
          </w:p>
          <w:p w14:paraId="53986C4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R$ 20.675,00</w:t>
            </w:r>
          </w:p>
        </w:tc>
      </w:tr>
      <w:tr w:rsidR="004F5028" w:rsidRPr="00D07CDC" w14:paraId="7DDFF27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9267D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56</w:t>
            </w:r>
          </w:p>
        </w:tc>
        <w:tc>
          <w:tcPr>
            <w:tcW w:w="4394" w:type="dxa"/>
            <w:tcBorders>
              <w:top w:val="nil"/>
              <w:left w:val="nil"/>
              <w:bottom w:val="single" w:sz="4" w:space="0" w:color="auto"/>
              <w:right w:val="single" w:sz="4" w:space="0" w:color="auto"/>
            </w:tcBorders>
            <w:vAlign w:val="center"/>
          </w:tcPr>
          <w:p w14:paraId="7EA72FDF"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PANOS PARA CHÃO ALVEJADO: EM ALGODÃO LISO, 100% ALGODÃO, NA COR BRANCA. MEDIDAS APROXIMADAS: 48 X 70 CM. MARGEM DE VARIAÇÃO 10%, PESANDO O MÍNIMO DE 120G POR UNIDADE.</w:t>
            </w:r>
          </w:p>
          <w:p w14:paraId="6EE46CC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C2D13EF" w14:textId="77777777" w:rsidR="004F5028" w:rsidRPr="00D07CDC" w:rsidRDefault="004F5028" w:rsidP="00D24CC3">
            <w:pPr>
              <w:jc w:val="center"/>
              <w:rPr>
                <w:rFonts w:ascii="Arial" w:hAnsi="Arial" w:cs="Arial"/>
                <w:color w:val="000000"/>
                <w:sz w:val="20"/>
                <w:szCs w:val="20"/>
              </w:rPr>
            </w:pPr>
          </w:p>
          <w:p w14:paraId="7862A05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AAE5F14" w14:textId="77777777" w:rsidR="004F5028" w:rsidRPr="00D07CDC" w:rsidRDefault="004F5028" w:rsidP="00D24CC3">
            <w:pPr>
              <w:jc w:val="center"/>
              <w:rPr>
                <w:rFonts w:ascii="Arial" w:hAnsi="Arial" w:cs="Arial"/>
                <w:color w:val="000000"/>
                <w:sz w:val="20"/>
                <w:szCs w:val="20"/>
              </w:rPr>
            </w:pPr>
          </w:p>
          <w:p w14:paraId="0E828013" w14:textId="77777777" w:rsidR="004F5028" w:rsidRPr="00D07CDC" w:rsidRDefault="004F5028" w:rsidP="00D24CC3">
            <w:pPr>
              <w:jc w:val="center"/>
              <w:rPr>
                <w:rFonts w:ascii="Arial" w:hAnsi="Arial" w:cs="Arial"/>
                <w:color w:val="000000"/>
                <w:sz w:val="20"/>
                <w:szCs w:val="20"/>
              </w:rPr>
            </w:pPr>
          </w:p>
          <w:p w14:paraId="3F780B7B" w14:textId="77777777" w:rsidR="004F5028" w:rsidRPr="00D07CDC" w:rsidRDefault="004F5028" w:rsidP="00D24CC3">
            <w:pPr>
              <w:jc w:val="center"/>
              <w:rPr>
                <w:rFonts w:ascii="Arial" w:hAnsi="Arial" w:cs="Arial"/>
                <w:color w:val="000000"/>
                <w:sz w:val="20"/>
                <w:szCs w:val="20"/>
              </w:rPr>
            </w:pPr>
          </w:p>
          <w:p w14:paraId="7B5D387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2550</w:t>
            </w:r>
          </w:p>
        </w:tc>
        <w:tc>
          <w:tcPr>
            <w:tcW w:w="1492" w:type="dxa"/>
            <w:tcBorders>
              <w:top w:val="nil"/>
              <w:left w:val="nil"/>
              <w:bottom w:val="single" w:sz="4" w:space="0" w:color="auto"/>
              <w:right w:val="single" w:sz="4" w:space="0" w:color="auto"/>
            </w:tcBorders>
          </w:tcPr>
          <w:p w14:paraId="424BEB59" w14:textId="77777777" w:rsidR="004F5028" w:rsidRPr="00D07CDC" w:rsidRDefault="004F5028" w:rsidP="00D24CC3">
            <w:pPr>
              <w:jc w:val="center"/>
              <w:rPr>
                <w:rFonts w:ascii="Arial" w:hAnsi="Arial" w:cs="Arial"/>
                <w:sz w:val="20"/>
                <w:szCs w:val="20"/>
              </w:rPr>
            </w:pPr>
          </w:p>
          <w:p w14:paraId="75907F22" w14:textId="77777777" w:rsidR="004F5028" w:rsidRPr="00D07CDC" w:rsidRDefault="004F5028" w:rsidP="00D24CC3">
            <w:pPr>
              <w:jc w:val="center"/>
              <w:rPr>
                <w:rFonts w:ascii="Arial" w:hAnsi="Arial" w:cs="Arial"/>
                <w:sz w:val="20"/>
                <w:szCs w:val="20"/>
              </w:rPr>
            </w:pPr>
          </w:p>
          <w:p w14:paraId="436A3855" w14:textId="77777777" w:rsidR="004F5028" w:rsidRPr="00D07CDC" w:rsidRDefault="004F5028" w:rsidP="00D24CC3">
            <w:pPr>
              <w:jc w:val="center"/>
              <w:rPr>
                <w:rFonts w:ascii="Arial" w:hAnsi="Arial" w:cs="Arial"/>
                <w:sz w:val="20"/>
                <w:szCs w:val="20"/>
              </w:rPr>
            </w:pPr>
          </w:p>
          <w:p w14:paraId="5CFFEDD1"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R$ 7,18</w:t>
            </w:r>
          </w:p>
        </w:tc>
        <w:tc>
          <w:tcPr>
            <w:tcW w:w="1626" w:type="dxa"/>
            <w:tcBorders>
              <w:top w:val="nil"/>
              <w:left w:val="nil"/>
              <w:bottom w:val="single" w:sz="4" w:space="0" w:color="auto"/>
              <w:right w:val="single" w:sz="4" w:space="0" w:color="auto"/>
            </w:tcBorders>
          </w:tcPr>
          <w:p w14:paraId="61535C11" w14:textId="77777777" w:rsidR="004F5028" w:rsidRPr="00D07CDC" w:rsidRDefault="004F5028" w:rsidP="00D24CC3">
            <w:pPr>
              <w:jc w:val="center"/>
              <w:rPr>
                <w:rFonts w:ascii="Arial" w:hAnsi="Arial" w:cs="Arial"/>
                <w:color w:val="000000"/>
                <w:sz w:val="20"/>
                <w:szCs w:val="20"/>
              </w:rPr>
            </w:pPr>
          </w:p>
          <w:p w14:paraId="55FFDCA7" w14:textId="77777777" w:rsidR="004F5028" w:rsidRPr="00D07CDC" w:rsidRDefault="004F5028" w:rsidP="00D24CC3">
            <w:pPr>
              <w:jc w:val="center"/>
              <w:rPr>
                <w:rFonts w:ascii="Arial" w:hAnsi="Arial" w:cs="Arial"/>
                <w:color w:val="000000"/>
                <w:sz w:val="20"/>
                <w:szCs w:val="20"/>
              </w:rPr>
            </w:pPr>
          </w:p>
          <w:p w14:paraId="53C0E2C3" w14:textId="77777777" w:rsidR="004F5028" w:rsidRPr="00D07CDC" w:rsidRDefault="004F5028" w:rsidP="00D24CC3">
            <w:pPr>
              <w:jc w:val="center"/>
              <w:rPr>
                <w:rFonts w:ascii="Arial" w:hAnsi="Arial" w:cs="Arial"/>
                <w:color w:val="000000"/>
                <w:sz w:val="20"/>
                <w:szCs w:val="20"/>
              </w:rPr>
            </w:pPr>
          </w:p>
          <w:p w14:paraId="29C8227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R$ 18.309,00</w:t>
            </w:r>
          </w:p>
        </w:tc>
      </w:tr>
      <w:tr w:rsidR="004F5028" w:rsidRPr="00D07CDC" w14:paraId="66909A1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365D65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57</w:t>
            </w:r>
          </w:p>
        </w:tc>
        <w:tc>
          <w:tcPr>
            <w:tcW w:w="4394" w:type="dxa"/>
            <w:tcBorders>
              <w:top w:val="nil"/>
              <w:left w:val="nil"/>
              <w:bottom w:val="single" w:sz="4" w:space="0" w:color="auto"/>
              <w:right w:val="single" w:sz="4" w:space="0" w:color="auto"/>
            </w:tcBorders>
            <w:vAlign w:val="center"/>
          </w:tcPr>
          <w:p w14:paraId="44DD6F7F"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DE ALUMÍNIO 60CM: COM CABO CORPO DE ALUMÍNIO COM REFORÇO NA DOBRA, QUE PROPORCIONA UMA GRANDE DURABILIDADE. ENCAIXE DO CABO COM PARAFUSO GALVANIZADO. BORRACHA FEITA COM ESTRUTURA DE AÇO.</w:t>
            </w:r>
          </w:p>
          <w:p w14:paraId="7E0B4070"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B3F8B5" w14:textId="77777777" w:rsidR="004F5028" w:rsidRPr="00D07CDC" w:rsidRDefault="004F5028" w:rsidP="00D24CC3">
            <w:pPr>
              <w:jc w:val="center"/>
              <w:rPr>
                <w:rFonts w:ascii="Arial" w:hAnsi="Arial" w:cs="Arial"/>
                <w:color w:val="000000"/>
                <w:sz w:val="20"/>
                <w:szCs w:val="20"/>
              </w:rPr>
            </w:pPr>
          </w:p>
          <w:p w14:paraId="6359008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8756360" w14:textId="77777777" w:rsidR="004F5028" w:rsidRPr="00D07CDC" w:rsidRDefault="004F5028" w:rsidP="00D24CC3">
            <w:pPr>
              <w:jc w:val="center"/>
              <w:rPr>
                <w:rFonts w:ascii="Arial" w:hAnsi="Arial" w:cs="Arial"/>
                <w:color w:val="000000"/>
                <w:sz w:val="20"/>
                <w:szCs w:val="20"/>
              </w:rPr>
            </w:pPr>
          </w:p>
          <w:p w14:paraId="7A724625" w14:textId="77777777" w:rsidR="004F5028" w:rsidRPr="00D07CDC" w:rsidRDefault="004F5028" w:rsidP="00D24CC3">
            <w:pPr>
              <w:jc w:val="center"/>
              <w:rPr>
                <w:rFonts w:ascii="Arial" w:hAnsi="Arial" w:cs="Arial"/>
                <w:color w:val="000000"/>
                <w:sz w:val="20"/>
                <w:szCs w:val="20"/>
              </w:rPr>
            </w:pPr>
          </w:p>
          <w:p w14:paraId="0CF9E557" w14:textId="77777777" w:rsidR="004F5028" w:rsidRPr="00D07CDC" w:rsidRDefault="004F5028" w:rsidP="00D24CC3">
            <w:pPr>
              <w:jc w:val="center"/>
              <w:rPr>
                <w:rFonts w:ascii="Arial" w:hAnsi="Arial" w:cs="Arial"/>
                <w:color w:val="000000"/>
                <w:sz w:val="20"/>
                <w:szCs w:val="20"/>
              </w:rPr>
            </w:pPr>
          </w:p>
          <w:p w14:paraId="69E003A9" w14:textId="77777777" w:rsidR="004F5028" w:rsidRPr="00D07CDC" w:rsidRDefault="004F5028" w:rsidP="00D24CC3">
            <w:pPr>
              <w:jc w:val="center"/>
              <w:rPr>
                <w:rFonts w:ascii="Arial" w:hAnsi="Arial" w:cs="Arial"/>
                <w:color w:val="000000"/>
                <w:sz w:val="20"/>
                <w:szCs w:val="20"/>
              </w:rPr>
            </w:pPr>
          </w:p>
          <w:p w14:paraId="51F9480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265</w:t>
            </w:r>
          </w:p>
        </w:tc>
        <w:tc>
          <w:tcPr>
            <w:tcW w:w="1492" w:type="dxa"/>
            <w:tcBorders>
              <w:top w:val="nil"/>
              <w:left w:val="nil"/>
              <w:bottom w:val="single" w:sz="4" w:space="0" w:color="auto"/>
              <w:right w:val="single" w:sz="4" w:space="0" w:color="auto"/>
            </w:tcBorders>
          </w:tcPr>
          <w:p w14:paraId="634E1CDF" w14:textId="77777777" w:rsidR="004F5028" w:rsidRPr="00D07CDC" w:rsidRDefault="004F5028" w:rsidP="00D24CC3">
            <w:pPr>
              <w:jc w:val="center"/>
              <w:rPr>
                <w:rFonts w:ascii="Arial" w:hAnsi="Arial" w:cs="Arial"/>
                <w:sz w:val="20"/>
                <w:szCs w:val="20"/>
              </w:rPr>
            </w:pPr>
          </w:p>
          <w:p w14:paraId="46B68468" w14:textId="77777777" w:rsidR="004F5028" w:rsidRPr="00D07CDC" w:rsidRDefault="004F5028" w:rsidP="00D24CC3">
            <w:pPr>
              <w:jc w:val="center"/>
              <w:rPr>
                <w:rFonts w:ascii="Arial" w:hAnsi="Arial" w:cs="Arial"/>
                <w:sz w:val="20"/>
                <w:szCs w:val="20"/>
              </w:rPr>
            </w:pPr>
          </w:p>
          <w:p w14:paraId="63026B1C" w14:textId="77777777" w:rsidR="004F5028" w:rsidRPr="00D07CDC" w:rsidRDefault="004F5028" w:rsidP="00D24CC3">
            <w:pPr>
              <w:jc w:val="center"/>
              <w:rPr>
                <w:rFonts w:ascii="Arial" w:hAnsi="Arial" w:cs="Arial"/>
                <w:sz w:val="20"/>
                <w:szCs w:val="20"/>
              </w:rPr>
            </w:pPr>
          </w:p>
          <w:p w14:paraId="6ED40F80" w14:textId="77777777" w:rsidR="004F5028" w:rsidRPr="00D07CDC" w:rsidRDefault="004F5028" w:rsidP="00D24CC3">
            <w:pPr>
              <w:jc w:val="center"/>
              <w:rPr>
                <w:rFonts w:ascii="Arial" w:hAnsi="Arial" w:cs="Arial"/>
                <w:sz w:val="20"/>
                <w:szCs w:val="20"/>
              </w:rPr>
            </w:pPr>
          </w:p>
          <w:p w14:paraId="586384C7"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R$ 51,94</w:t>
            </w:r>
          </w:p>
        </w:tc>
        <w:tc>
          <w:tcPr>
            <w:tcW w:w="1626" w:type="dxa"/>
            <w:tcBorders>
              <w:top w:val="nil"/>
              <w:left w:val="nil"/>
              <w:bottom w:val="single" w:sz="4" w:space="0" w:color="auto"/>
              <w:right w:val="single" w:sz="4" w:space="0" w:color="auto"/>
            </w:tcBorders>
          </w:tcPr>
          <w:p w14:paraId="7CE9BA0E" w14:textId="77777777" w:rsidR="004F5028" w:rsidRPr="00D07CDC" w:rsidRDefault="004F5028" w:rsidP="00D24CC3">
            <w:pPr>
              <w:jc w:val="center"/>
              <w:rPr>
                <w:rFonts w:ascii="Arial" w:hAnsi="Arial" w:cs="Arial"/>
                <w:color w:val="000000"/>
                <w:sz w:val="20"/>
                <w:szCs w:val="20"/>
              </w:rPr>
            </w:pPr>
          </w:p>
          <w:p w14:paraId="2D939D47" w14:textId="77777777" w:rsidR="004F5028" w:rsidRPr="00D07CDC" w:rsidRDefault="004F5028" w:rsidP="00D24CC3">
            <w:pPr>
              <w:jc w:val="center"/>
              <w:rPr>
                <w:rFonts w:ascii="Arial" w:hAnsi="Arial" w:cs="Arial"/>
                <w:color w:val="000000"/>
                <w:sz w:val="20"/>
                <w:szCs w:val="20"/>
              </w:rPr>
            </w:pPr>
          </w:p>
          <w:p w14:paraId="13057FBE" w14:textId="77777777" w:rsidR="004F5028" w:rsidRPr="00D07CDC" w:rsidRDefault="004F5028" w:rsidP="00D24CC3">
            <w:pPr>
              <w:jc w:val="center"/>
              <w:rPr>
                <w:rFonts w:ascii="Arial" w:hAnsi="Arial" w:cs="Arial"/>
                <w:color w:val="000000"/>
                <w:sz w:val="20"/>
                <w:szCs w:val="20"/>
              </w:rPr>
            </w:pPr>
          </w:p>
          <w:p w14:paraId="5502526C" w14:textId="77777777" w:rsidR="004F5028" w:rsidRPr="00D07CDC" w:rsidRDefault="004F5028" w:rsidP="00D24CC3">
            <w:pPr>
              <w:jc w:val="center"/>
              <w:rPr>
                <w:rFonts w:ascii="Arial" w:hAnsi="Arial" w:cs="Arial"/>
                <w:color w:val="000000"/>
                <w:sz w:val="20"/>
                <w:szCs w:val="20"/>
              </w:rPr>
            </w:pPr>
          </w:p>
          <w:p w14:paraId="5520CE2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R$ 13.764,10</w:t>
            </w:r>
          </w:p>
        </w:tc>
      </w:tr>
      <w:tr w:rsidR="004F5028" w:rsidRPr="00D07CDC" w14:paraId="66124779" w14:textId="77777777" w:rsidTr="00D24CC3">
        <w:trPr>
          <w:trHeight w:val="479"/>
        </w:trPr>
        <w:tc>
          <w:tcPr>
            <w:tcW w:w="426" w:type="dxa"/>
            <w:tcBorders>
              <w:top w:val="nil"/>
              <w:left w:val="single" w:sz="4" w:space="0" w:color="auto"/>
              <w:bottom w:val="single" w:sz="4" w:space="0" w:color="auto"/>
              <w:right w:val="single" w:sz="4" w:space="0" w:color="auto"/>
            </w:tcBorders>
            <w:noWrap/>
            <w:vAlign w:val="center"/>
          </w:tcPr>
          <w:p w14:paraId="5475010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58</w:t>
            </w:r>
          </w:p>
        </w:tc>
        <w:tc>
          <w:tcPr>
            <w:tcW w:w="4394" w:type="dxa"/>
            <w:tcBorders>
              <w:top w:val="nil"/>
              <w:left w:val="nil"/>
              <w:bottom w:val="single" w:sz="4" w:space="0" w:color="auto"/>
              <w:right w:val="single" w:sz="4" w:space="0" w:color="auto"/>
            </w:tcBorders>
            <w:vAlign w:val="center"/>
          </w:tcPr>
          <w:p w14:paraId="27B48597"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DE ESPUMA: BASE COM 35 X 5 CM PARA CERA COM CABO.</w:t>
            </w:r>
          </w:p>
          <w:p w14:paraId="5375BFDB"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74E11C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90C8AE8" w14:textId="77777777" w:rsidR="004F5028" w:rsidRPr="00D07CDC" w:rsidRDefault="004F5028" w:rsidP="00D24CC3">
            <w:pPr>
              <w:jc w:val="center"/>
              <w:rPr>
                <w:rFonts w:ascii="Arial" w:hAnsi="Arial" w:cs="Arial"/>
                <w:color w:val="000000"/>
                <w:sz w:val="20"/>
                <w:szCs w:val="20"/>
              </w:rPr>
            </w:pPr>
          </w:p>
          <w:p w14:paraId="3139C60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285</w:t>
            </w:r>
          </w:p>
        </w:tc>
        <w:tc>
          <w:tcPr>
            <w:tcW w:w="1492" w:type="dxa"/>
            <w:tcBorders>
              <w:top w:val="nil"/>
              <w:left w:val="nil"/>
              <w:bottom w:val="single" w:sz="4" w:space="0" w:color="auto"/>
              <w:right w:val="single" w:sz="4" w:space="0" w:color="auto"/>
            </w:tcBorders>
          </w:tcPr>
          <w:p w14:paraId="106F4CB8" w14:textId="77777777" w:rsidR="004F5028" w:rsidRPr="00D07CDC" w:rsidRDefault="004F5028" w:rsidP="00D24CC3">
            <w:pPr>
              <w:jc w:val="center"/>
              <w:rPr>
                <w:rFonts w:ascii="Arial" w:hAnsi="Arial" w:cs="Arial"/>
                <w:sz w:val="20"/>
                <w:szCs w:val="20"/>
              </w:rPr>
            </w:pPr>
          </w:p>
          <w:p w14:paraId="18DEF594"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R$ 22,58</w:t>
            </w:r>
          </w:p>
        </w:tc>
        <w:tc>
          <w:tcPr>
            <w:tcW w:w="1626" w:type="dxa"/>
            <w:tcBorders>
              <w:top w:val="nil"/>
              <w:left w:val="nil"/>
              <w:bottom w:val="single" w:sz="4" w:space="0" w:color="auto"/>
              <w:right w:val="single" w:sz="4" w:space="0" w:color="auto"/>
            </w:tcBorders>
          </w:tcPr>
          <w:p w14:paraId="3C7FF43A" w14:textId="77777777" w:rsidR="004F5028" w:rsidRPr="00D07CDC" w:rsidRDefault="004F5028" w:rsidP="00D24CC3">
            <w:pPr>
              <w:jc w:val="center"/>
              <w:rPr>
                <w:rFonts w:ascii="Arial" w:hAnsi="Arial" w:cs="Arial"/>
                <w:color w:val="000000"/>
                <w:sz w:val="20"/>
                <w:szCs w:val="20"/>
              </w:rPr>
            </w:pPr>
          </w:p>
          <w:p w14:paraId="13C9172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R$ 6.435,30</w:t>
            </w:r>
          </w:p>
          <w:p w14:paraId="248A3B51" w14:textId="77777777" w:rsidR="004F5028" w:rsidRPr="00D07CDC" w:rsidRDefault="004F5028" w:rsidP="00D24CC3">
            <w:pPr>
              <w:jc w:val="center"/>
              <w:rPr>
                <w:rFonts w:ascii="Arial" w:hAnsi="Arial" w:cs="Arial"/>
                <w:sz w:val="20"/>
                <w:szCs w:val="20"/>
              </w:rPr>
            </w:pPr>
          </w:p>
        </w:tc>
      </w:tr>
      <w:tr w:rsidR="004F5028" w:rsidRPr="00D07CDC" w14:paraId="549D919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64CDDD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59</w:t>
            </w:r>
          </w:p>
        </w:tc>
        <w:tc>
          <w:tcPr>
            <w:tcW w:w="4394" w:type="dxa"/>
            <w:tcBorders>
              <w:top w:val="nil"/>
              <w:left w:val="nil"/>
              <w:bottom w:val="single" w:sz="4" w:space="0" w:color="auto"/>
              <w:right w:val="single" w:sz="4" w:space="0" w:color="auto"/>
            </w:tcBorders>
            <w:vAlign w:val="center"/>
          </w:tcPr>
          <w:p w14:paraId="2DE8A9F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SACO PLÁSTICO PARA LIXO CAPACIDADE PARA 30 LITROS: MEDIDAS APROXIMADAS 59 X 62 CM X 8 MICRAS DE ESPESSURA, REFORÇADO, INDICADO PARA USO DOMÉSTICO PESADO. COM SOLDA CONTÍNUA, HOMOGÊNEA E UNIFORME. A EMBALAGEM DEVERÁ CONTER A INFORMAÇÃO DE QUANTIDADE, DIMENSÃO, CAPACIDADE NOMINAL DE LITROS. COMPOSIÇÃO: 98% POLIETILENO, 2% PIGMENTO, COR PRETA. EMBALAGEM COM 100 UNIDADES.</w:t>
            </w:r>
          </w:p>
          <w:p w14:paraId="51CCA55F"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2F0FC0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201CCE5" w14:textId="77777777" w:rsidR="004F5028" w:rsidRPr="00D07CDC" w:rsidRDefault="004F5028" w:rsidP="00D24CC3">
            <w:pPr>
              <w:jc w:val="center"/>
              <w:rPr>
                <w:rFonts w:ascii="Arial" w:hAnsi="Arial" w:cs="Arial"/>
                <w:color w:val="000000"/>
                <w:sz w:val="20"/>
                <w:szCs w:val="20"/>
              </w:rPr>
            </w:pPr>
          </w:p>
          <w:p w14:paraId="7A1E4F0B" w14:textId="77777777" w:rsidR="004F5028" w:rsidRPr="00D07CDC" w:rsidRDefault="004F5028" w:rsidP="00D24CC3">
            <w:pPr>
              <w:jc w:val="center"/>
              <w:rPr>
                <w:rFonts w:ascii="Arial" w:hAnsi="Arial" w:cs="Arial"/>
                <w:color w:val="000000"/>
                <w:sz w:val="20"/>
                <w:szCs w:val="20"/>
              </w:rPr>
            </w:pPr>
          </w:p>
          <w:p w14:paraId="77CB61BD" w14:textId="77777777" w:rsidR="004F5028" w:rsidRPr="00D07CDC" w:rsidRDefault="004F5028" w:rsidP="00D24CC3">
            <w:pPr>
              <w:jc w:val="center"/>
              <w:rPr>
                <w:rFonts w:ascii="Arial" w:hAnsi="Arial" w:cs="Arial"/>
                <w:color w:val="000000"/>
                <w:sz w:val="20"/>
                <w:szCs w:val="20"/>
              </w:rPr>
            </w:pPr>
          </w:p>
          <w:p w14:paraId="50717C88" w14:textId="77777777" w:rsidR="004F5028" w:rsidRPr="00D07CDC" w:rsidRDefault="004F5028" w:rsidP="00D24CC3">
            <w:pPr>
              <w:jc w:val="center"/>
              <w:rPr>
                <w:rFonts w:ascii="Arial" w:hAnsi="Arial" w:cs="Arial"/>
                <w:color w:val="000000"/>
                <w:sz w:val="20"/>
                <w:szCs w:val="20"/>
              </w:rPr>
            </w:pPr>
          </w:p>
          <w:p w14:paraId="2CC34466" w14:textId="77777777" w:rsidR="004F5028" w:rsidRPr="00D07CDC" w:rsidRDefault="004F5028" w:rsidP="00D24CC3">
            <w:pPr>
              <w:jc w:val="center"/>
              <w:rPr>
                <w:rFonts w:ascii="Arial" w:hAnsi="Arial" w:cs="Arial"/>
                <w:color w:val="000000"/>
                <w:sz w:val="20"/>
                <w:szCs w:val="20"/>
              </w:rPr>
            </w:pPr>
          </w:p>
          <w:p w14:paraId="5A23D279" w14:textId="77777777" w:rsidR="004F5028" w:rsidRPr="00D07CDC" w:rsidRDefault="004F5028" w:rsidP="00D24CC3">
            <w:pPr>
              <w:jc w:val="center"/>
              <w:rPr>
                <w:rFonts w:ascii="Arial" w:hAnsi="Arial" w:cs="Arial"/>
                <w:color w:val="000000"/>
                <w:sz w:val="20"/>
                <w:szCs w:val="20"/>
              </w:rPr>
            </w:pPr>
          </w:p>
          <w:p w14:paraId="2B4E487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1130</w:t>
            </w:r>
          </w:p>
        </w:tc>
        <w:tc>
          <w:tcPr>
            <w:tcW w:w="1492" w:type="dxa"/>
            <w:tcBorders>
              <w:top w:val="nil"/>
              <w:left w:val="nil"/>
              <w:bottom w:val="single" w:sz="4" w:space="0" w:color="auto"/>
              <w:right w:val="single" w:sz="4" w:space="0" w:color="auto"/>
            </w:tcBorders>
          </w:tcPr>
          <w:p w14:paraId="753FF01F" w14:textId="77777777" w:rsidR="004F5028" w:rsidRPr="00D07CDC" w:rsidRDefault="004F5028" w:rsidP="00D24CC3">
            <w:pPr>
              <w:jc w:val="center"/>
              <w:rPr>
                <w:rFonts w:ascii="Arial" w:hAnsi="Arial" w:cs="Arial"/>
                <w:sz w:val="20"/>
                <w:szCs w:val="20"/>
              </w:rPr>
            </w:pPr>
          </w:p>
          <w:p w14:paraId="30EBDA1C" w14:textId="77777777" w:rsidR="004F5028" w:rsidRPr="00D07CDC" w:rsidRDefault="004F5028" w:rsidP="00D24CC3">
            <w:pPr>
              <w:jc w:val="center"/>
              <w:rPr>
                <w:rFonts w:ascii="Arial" w:hAnsi="Arial" w:cs="Arial"/>
                <w:sz w:val="20"/>
                <w:szCs w:val="20"/>
              </w:rPr>
            </w:pPr>
          </w:p>
          <w:p w14:paraId="631B3FF5" w14:textId="77777777" w:rsidR="004F5028" w:rsidRPr="00D07CDC" w:rsidRDefault="004F5028" w:rsidP="00D24CC3">
            <w:pPr>
              <w:jc w:val="center"/>
              <w:rPr>
                <w:rFonts w:ascii="Arial" w:hAnsi="Arial" w:cs="Arial"/>
                <w:sz w:val="20"/>
                <w:szCs w:val="20"/>
              </w:rPr>
            </w:pPr>
          </w:p>
          <w:p w14:paraId="27718767" w14:textId="77777777" w:rsidR="004F5028" w:rsidRPr="00D07CDC" w:rsidRDefault="004F5028" w:rsidP="00D24CC3">
            <w:pPr>
              <w:jc w:val="center"/>
              <w:rPr>
                <w:rFonts w:ascii="Arial" w:hAnsi="Arial" w:cs="Arial"/>
                <w:sz w:val="20"/>
                <w:szCs w:val="20"/>
              </w:rPr>
            </w:pPr>
          </w:p>
          <w:p w14:paraId="49643563" w14:textId="77777777" w:rsidR="004F5028" w:rsidRPr="00D07CDC" w:rsidRDefault="004F5028" w:rsidP="00D24CC3">
            <w:pPr>
              <w:jc w:val="center"/>
              <w:rPr>
                <w:rFonts w:ascii="Arial" w:hAnsi="Arial" w:cs="Arial"/>
                <w:sz w:val="20"/>
                <w:szCs w:val="20"/>
              </w:rPr>
            </w:pPr>
          </w:p>
          <w:p w14:paraId="2460EEEF" w14:textId="77777777" w:rsidR="004F5028" w:rsidRPr="00D07CDC" w:rsidRDefault="004F5028" w:rsidP="00D24CC3">
            <w:pPr>
              <w:jc w:val="center"/>
              <w:rPr>
                <w:rFonts w:ascii="Arial" w:hAnsi="Arial" w:cs="Arial"/>
                <w:sz w:val="20"/>
                <w:szCs w:val="20"/>
              </w:rPr>
            </w:pPr>
          </w:p>
          <w:p w14:paraId="35BB03BE"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R$ 20,76</w:t>
            </w:r>
          </w:p>
        </w:tc>
        <w:tc>
          <w:tcPr>
            <w:tcW w:w="1626" w:type="dxa"/>
            <w:tcBorders>
              <w:top w:val="nil"/>
              <w:left w:val="nil"/>
              <w:bottom w:val="single" w:sz="4" w:space="0" w:color="auto"/>
              <w:right w:val="single" w:sz="4" w:space="0" w:color="auto"/>
            </w:tcBorders>
          </w:tcPr>
          <w:p w14:paraId="628B5D59" w14:textId="77777777" w:rsidR="004F5028" w:rsidRPr="00D07CDC" w:rsidRDefault="004F5028" w:rsidP="00D24CC3">
            <w:pPr>
              <w:jc w:val="center"/>
              <w:rPr>
                <w:rFonts w:ascii="Arial" w:hAnsi="Arial" w:cs="Arial"/>
                <w:color w:val="000000"/>
                <w:sz w:val="20"/>
                <w:szCs w:val="20"/>
              </w:rPr>
            </w:pPr>
          </w:p>
          <w:p w14:paraId="17890A8F" w14:textId="77777777" w:rsidR="004F5028" w:rsidRPr="00D07CDC" w:rsidRDefault="004F5028" w:rsidP="00D24CC3">
            <w:pPr>
              <w:jc w:val="center"/>
              <w:rPr>
                <w:rFonts w:ascii="Arial" w:hAnsi="Arial" w:cs="Arial"/>
                <w:color w:val="000000"/>
                <w:sz w:val="20"/>
                <w:szCs w:val="20"/>
              </w:rPr>
            </w:pPr>
          </w:p>
          <w:p w14:paraId="7F66C0A6" w14:textId="77777777" w:rsidR="004F5028" w:rsidRPr="00D07CDC" w:rsidRDefault="004F5028" w:rsidP="00D24CC3">
            <w:pPr>
              <w:jc w:val="center"/>
              <w:rPr>
                <w:rFonts w:ascii="Arial" w:hAnsi="Arial" w:cs="Arial"/>
                <w:color w:val="000000"/>
                <w:sz w:val="20"/>
                <w:szCs w:val="20"/>
              </w:rPr>
            </w:pPr>
          </w:p>
          <w:p w14:paraId="23F9A30E" w14:textId="77777777" w:rsidR="004F5028" w:rsidRPr="00D07CDC" w:rsidRDefault="004F5028" w:rsidP="00D24CC3">
            <w:pPr>
              <w:jc w:val="center"/>
              <w:rPr>
                <w:rFonts w:ascii="Arial" w:hAnsi="Arial" w:cs="Arial"/>
                <w:color w:val="000000"/>
                <w:sz w:val="20"/>
                <w:szCs w:val="20"/>
              </w:rPr>
            </w:pPr>
          </w:p>
          <w:p w14:paraId="3AF12894" w14:textId="77777777" w:rsidR="004F5028" w:rsidRPr="00D07CDC" w:rsidRDefault="004F5028" w:rsidP="00D24CC3">
            <w:pPr>
              <w:jc w:val="center"/>
              <w:rPr>
                <w:rFonts w:ascii="Arial" w:hAnsi="Arial" w:cs="Arial"/>
                <w:color w:val="000000"/>
                <w:sz w:val="20"/>
                <w:szCs w:val="20"/>
              </w:rPr>
            </w:pPr>
          </w:p>
          <w:p w14:paraId="50AE7D19" w14:textId="77777777" w:rsidR="004F5028" w:rsidRPr="00D07CDC" w:rsidRDefault="004F5028" w:rsidP="00D24CC3">
            <w:pPr>
              <w:jc w:val="center"/>
              <w:rPr>
                <w:rFonts w:ascii="Arial" w:hAnsi="Arial" w:cs="Arial"/>
                <w:color w:val="000000"/>
                <w:sz w:val="20"/>
                <w:szCs w:val="20"/>
              </w:rPr>
            </w:pPr>
          </w:p>
          <w:p w14:paraId="5101FEE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R$ 23.458,80</w:t>
            </w:r>
          </w:p>
        </w:tc>
      </w:tr>
      <w:tr w:rsidR="004F5028" w:rsidRPr="00D07CDC" w14:paraId="34EA381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BE6BF8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60</w:t>
            </w:r>
          </w:p>
        </w:tc>
        <w:tc>
          <w:tcPr>
            <w:tcW w:w="4394" w:type="dxa"/>
            <w:tcBorders>
              <w:top w:val="nil"/>
              <w:left w:val="nil"/>
              <w:bottom w:val="single" w:sz="4" w:space="0" w:color="auto"/>
              <w:right w:val="single" w:sz="4" w:space="0" w:color="auto"/>
            </w:tcBorders>
            <w:vAlign w:val="center"/>
          </w:tcPr>
          <w:p w14:paraId="1E4F1D1A"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SACO PLÁSTICO PARA LIXO, CAPACIDADE PARA 50 LITROS: PRETO. MEDIDAS APROXIMADAS 63 X 80 CM X 8 MICRAS DE ESPESSURA, REFORÇADO, INDICADO PARA USO DOMÉSTICO PESADO, PESO MÍNIMO POR EMBALAGEM DE 2,26 KG. COM SOLDA CONTÍNUA, HOMOGÊNEA E UNIFORME. A EMBALAGEM DEVERÁ CONTER A INFORMAÇÃO DE QUANTIDADE, DIMENSÃO, CAPACIDADE NOMINAL DE LITROS E QUILOGRAMAS. COMPOSIÇÃO: 98% </w:t>
            </w:r>
            <w:r w:rsidRPr="00D07CDC">
              <w:rPr>
                <w:rFonts w:ascii="Arial" w:hAnsi="Arial" w:cs="Arial"/>
                <w:color w:val="000000"/>
                <w:sz w:val="20"/>
                <w:szCs w:val="20"/>
              </w:rPr>
              <w:lastRenderedPageBreak/>
              <w:t>POLIETILENO, 2% PIGMENTO, COR PRETA. EMBALAGEM COM 100 UNIDADES.</w:t>
            </w:r>
          </w:p>
          <w:p w14:paraId="5C1C2D9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00E983B" w14:textId="77777777" w:rsidR="004F5028" w:rsidRPr="00D07CDC" w:rsidRDefault="004F5028" w:rsidP="00D24CC3">
            <w:pPr>
              <w:jc w:val="center"/>
              <w:rPr>
                <w:rFonts w:ascii="Arial" w:hAnsi="Arial" w:cs="Arial"/>
                <w:color w:val="000000"/>
                <w:sz w:val="20"/>
                <w:szCs w:val="20"/>
              </w:rPr>
            </w:pPr>
          </w:p>
          <w:p w14:paraId="0AF2F21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253F24D8" w14:textId="77777777" w:rsidR="004F5028" w:rsidRPr="00D07CDC" w:rsidRDefault="004F5028" w:rsidP="00D24CC3">
            <w:pPr>
              <w:jc w:val="center"/>
              <w:rPr>
                <w:rFonts w:ascii="Arial" w:hAnsi="Arial" w:cs="Arial"/>
                <w:color w:val="000000"/>
                <w:sz w:val="20"/>
                <w:szCs w:val="20"/>
              </w:rPr>
            </w:pPr>
          </w:p>
          <w:p w14:paraId="027531F0" w14:textId="77777777" w:rsidR="004F5028" w:rsidRPr="00D07CDC" w:rsidRDefault="004F5028" w:rsidP="00D24CC3">
            <w:pPr>
              <w:jc w:val="center"/>
              <w:rPr>
                <w:rFonts w:ascii="Arial" w:hAnsi="Arial" w:cs="Arial"/>
                <w:color w:val="000000"/>
                <w:sz w:val="20"/>
                <w:szCs w:val="20"/>
              </w:rPr>
            </w:pPr>
          </w:p>
          <w:p w14:paraId="650971E4" w14:textId="77777777" w:rsidR="004F5028" w:rsidRPr="00D07CDC" w:rsidRDefault="004F5028" w:rsidP="00D24CC3">
            <w:pPr>
              <w:jc w:val="center"/>
              <w:rPr>
                <w:rFonts w:ascii="Arial" w:hAnsi="Arial" w:cs="Arial"/>
                <w:color w:val="000000"/>
                <w:sz w:val="20"/>
                <w:szCs w:val="20"/>
              </w:rPr>
            </w:pPr>
          </w:p>
          <w:p w14:paraId="36633064" w14:textId="77777777" w:rsidR="004F5028" w:rsidRPr="00D07CDC" w:rsidRDefault="004F5028" w:rsidP="00D24CC3">
            <w:pPr>
              <w:jc w:val="center"/>
              <w:rPr>
                <w:rFonts w:ascii="Arial" w:hAnsi="Arial" w:cs="Arial"/>
                <w:color w:val="000000"/>
                <w:sz w:val="20"/>
                <w:szCs w:val="20"/>
              </w:rPr>
            </w:pPr>
          </w:p>
          <w:p w14:paraId="164440C6" w14:textId="77777777" w:rsidR="004F5028" w:rsidRPr="00D07CDC" w:rsidRDefault="004F5028" w:rsidP="00D24CC3">
            <w:pPr>
              <w:jc w:val="center"/>
              <w:rPr>
                <w:rFonts w:ascii="Arial" w:hAnsi="Arial" w:cs="Arial"/>
                <w:color w:val="000000"/>
                <w:sz w:val="20"/>
                <w:szCs w:val="20"/>
              </w:rPr>
            </w:pPr>
          </w:p>
          <w:p w14:paraId="5375BA9B" w14:textId="77777777" w:rsidR="004F5028" w:rsidRPr="00D07CDC" w:rsidRDefault="004F5028" w:rsidP="00D24CC3">
            <w:pPr>
              <w:jc w:val="center"/>
              <w:rPr>
                <w:rFonts w:ascii="Arial" w:hAnsi="Arial" w:cs="Arial"/>
                <w:color w:val="000000"/>
                <w:sz w:val="20"/>
                <w:szCs w:val="20"/>
              </w:rPr>
            </w:pPr>
          </w:p>
          <w:p w14:paraId="66849B81" w14:textId="77777777" w:rsidR="004F5028" w:rsidRPr="00D07CDC" w:rsidRDefault="004F5028" w:rsidP="00D24CC3">
            <w:pPr>
              <w:jc w:val="center"/>
              <w:rPr>
                <w:rFonts w:ascii="Arial" w:hAnsi="Arial" w:cs="Arial"/>
                <w:color w:val="000000"/>
                <w:sz w:val="20"/>
                <w:szCs w:val="20"/>
              </w:rPr>
            </w:pPr>
          </w:p>
          <w:p w14:paraId="084EA3D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1185</w:t>
            </w:r>
          </w:p>
        </w:tc>
        <w:tc>
          <w:tcPr>
            <w:tcW w:w="1492" w:type="dxa"/>
            <w:tcBorders>
              <w:top w:val="nil"/>
              <w:left w:val="nil"/>
              <w:bottom w:val="single" w:sz="4" w:space="0" w:color="auto"/>
              <w:right w:val="single" w:sz="4" w:space="0" w:color="auto"/>
            </w:tcBorders>
          </w:tcPr>
          <w:p w14:paraId="4BF0523C" w14:textId="77777777" w:rsidR="004F5028" w:rsidRPr="00D07CDC" w:rsidRDefault="004F5028" w:rsidP="00D24CC3">
            <w:pPr>
              <w:jc w:val="center"/>
              <w:rPr>
                <w:rFonts w:ascii="Arial" w:hAnsi="Arial" w:cs="Arial"/>
                <w:sz w:val="20"/>
                <w:szCs w:val="20"/>
              </w:rPr>
            </w:pPr>
          </w:p>
          <w:p w14:paraId="5D8FAD8C" w14:textId="77777777" w:rsidR="004F5028" w:rsidRPr="00D07CDC" w:rsidRDefault="004F5028" w:rsidP="00D24CC3">
            <w:pPr>
              <w:jc w:val="center"/>
              <w:rPr>
                <w:rFonts w:ascii="Arial" w:hAnsi="Arial" w:cs="Arial"/>
                <w:sz w:val="20"/>
                <w:szCs w:val="20"/>
              </w:rPr>
            </w:pPr>
          </w:p>
          <w:p w14:paraId="6C01C752" w14:textId="77777777" w:rsidR="004F5028" w:rsidRPr="00D07CDC" w:rsidRDefault="004F5028" w:rsidP="00D24CC3">
            <w:pPr>
              <w:jc w:val="center"/>
              <w:rPr>
                <w:rFonts w:ascii="Arial" w:hAnsi="Arial" w:cs="Arial"/>
                <w:sz w:val="20"/>
                <w:szCs w:val="20"/>
              </w:rPr>
            </w:pPr>
          </w:p>
          <w:p w14:paraId="1B489179" w14:textId="77777777" w:rsidR="004F5028" w:rsidRPr="00D07CDC" w:rsidRDefault="004F5028" w:rsidP="00D24CC3">
            <w:pPr>
              <w:jc w:val="center"/>
              <w:rPr>
                <w:rFonts w:ascii="Arial" w:hAnsi="Arial" w:cs="Arial"/>
                <w:sz w:val="20"/>
                <w:szCs w:val="20"/>
              </w:rPr>
            </w:pPr>
          </w:p>
          <w:p w14:paraId="4A018C06" w14:textId="77777777" w:rsidR="004F5028" w:rsidRPr="00D07CDC" w:rsidRDefault="004F5028" w:rsidP="00D24CC3">
            <w:pPr>
              <w:jc w:val="center"/>
              <w:rPr>
                <w:rFonts w:ascii="Arial" w:hAnsi="Arial" w:cs="Arial"/>
                <w:sz w:val="20"/>
                <w:szCs w:val="20"/>
              </w:rPr>
            </w:pPr>
          </w:p>
          <w:p w14:paraId="38659D71" w14:textId="77777777" w:rsidR="004F5028" w:rsidRPr="00D07CDC" w:rsidRDefault="004F5028" w:rsidP="00D24CC3">
            <w:pPr>
              <w:jc w:val="center"/>
              <w:rPr>
                <w:rFonts w:ascii="Arial" w:hAnsi="Arial" w:cs="Arial"/>
                <w:sz w:val="20"/>
                <w:szCs w:val="20"/>
              </w:rPr>
            </w:pPr>
          </w:p>
          <w:p w14:paraId="2D55DB08" w14:textId="77777777" w:rsidR="004F5028" w:rsidRPr="00D07CDC" w:rsidRDefault="004F5028" w:rsidP="00D24CC3">
            <w:pPr>
              <w:jc w:val="center"/>
              <w:rPr>
                <w:rFonts w:ascii="Arial" w:hAnsi="Arial" w:cs="Arial"/>
                <w:sz w:val="20"/>
                <w:szCs w:val="20"/>
              </w:rPr>
            </w:pPr>
          </w:p>
          <w:p w14:paraId="51C099B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R$ 29,27</w:t>
            </w:r>
          </w:p>
        </w:tc>
        <w:tc>
          <w:tcPr>
            <w:tcW w:w="1626" w:type="dxa"/>
            <w:tcBorders>
              <w:top w:val="nil"/>
              <w:left w:val="nil"/>
              <w:bottom w:val="single" w:sz="4" w:space="0" w:color="auto"/>
              <w:right w:val="single" w:sz="4" w:space="0" w:color="auto"/>
            </w:tcBorders>
          </w:tcPr>
          <w:p w14:paraId="64D6238C" w14:textId="77777777" w:rsidR="004F5028" w:rsidRPr="00D07CDC" w:rsidRDefault="004F5028" w:rsidP="00D24CC3">
            <w:pPr>
              <w:jc w:val="center"/>
              <w:rPr>
                <w:rFonts w:ascii="Arial" w:hAnsi="Arial" w:cs="Arial"/>
                <w:color w:val="000000"/>
                <w:sz w:val="20"/>
                <w:szCs w:val="20"/>
              </w:rPr>
            </w:pPr>
          </w:p>
          <w:p w14:paraId="061EADCB" w14:textId="77777777" w:rsidR="004F5028" w:rsidRPr="00D07CDC" w:rsidRDefault="004F5028" w:rsidP="00D24CC3">
            <w:pPr>
              <w:jc w:val="center"/>
              <w:rPr>
                <w:rFonts w:ascii="Arial" w:hAnsi="Arial" w:cs="Arial"/>
                <w:color w:val="000000"/>
                <w:sz w:val="20"/>
                <w:szCs w:val="20"/>
              </w:rPr>
            </w:pPr>
          </w:p>
          <w:p w14:paraId="61FE08DB" w14:textId="77777777" w:rsidR="004F5028" w:rsidRPr="00D07CDC" w:rsidRDefault="004F5028" w:rsidP="00D24CC3">
            <w:pPr>
              <w:jc w:val="center"/>
              <w:rPr>
                <w:rFonts w:ascii="Arial" w:hAnsi="Arial" w:cs="Arial"/>
                <w:color w:val="000000"/>
                <w:sz w:val="20"/>
                <w:szCs w:val="20"/>
              </w:rPr>
            </w:pPr>
          </w:p>
          <w:p w14:paraId="69A697AB" w14:textId="77777777" w:rsidR="004F5028" w:rsidRPr="00D07CDC" w:rsidRDefault="004F5028" w:rsidP="00D24CC3">
            <w:pPr>
              <w:jc w:val="center"/>
              <w:rPr>
                <w:rFonts w:ascii="Arial" w:hAnsi="Arial" w:cs="Arial"/>
                <w:color w:val="000000"/>
                <w:sz w:val="20"/>
                <w:szCs w:val="20"/>
              </w:rPr>
            </w:pPr>
          </w:p>
          <w:p w14:paraId="37155A5B" w14:textId="77777777" w:rsidR="004F5028" w:rsidRPr="00D07CDC" w:rsidRDefault="004F5028" w:rsidP="00D24CC3">
            <w:pPr>
              <w:jc w:val="center"/>
              <w:rPr>
                <w:rFonts w:ascii="Arial" w:hAnsi="Arial" w:cs="Arial"/>
                <w:color w:val="000000"/>
                <w:sz w:val="20"/>
                <w:szCs w:val="20"/>
              </w:rPr>
            </w:pPr>
          </w:p>
          <w:p w14:paraId="493829BA" w14:textId="77777777" w:rsidR="004F5028" w:rsidRPr="00D07CDC" w:rsidRDefault="004F5028" w:rsidP="00D24CC3">
            <w:pPr>
              <w:jc w:val="center"/>
              <w:rPr>
                <w:rFonts w:ascii="Arial" w:hAnsi="Arial" w:cs="Arial"/>
                <w:color w:val="000000"/>
                <w:sz w:val="20"/>
                <w:szCs w:val="20"/>
              </w:rPr>
            </w:pPr>
          </w:p>
          <w:p w14:paraId="0AA5A827" w14:textId="77777777" w:rsidR="004F5028" w:rsidRPr="00D07CDC" w:rsidRDefault="004F5028" w:rsidP="00D24CC3">
            <w:pPr>
              <w:jc w:val="center"/>
              <w:rPr>
                <w:rFonts w:ascii="Arial" w:hAnsi="Arial" w:cs="Arial"/>
                <w:color w:val="000000"/>
                <w:sz w:val="20"/>
                <w:szCs w:val="20"/>
              </w:rPr>
            </w:pPr>
          </w:p>
          <w:p w14:paraId="1030A30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R$ 34.684,95</w:t>
            </w:r>
          </w:p>
        </w:tc>
      </w:tr>
      <w:tr w:rsidR="004F5028" w:rsidRPr="00D07CDC" w14:paraId="36ECAF5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877160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61</w:t>
            </w:r>
          </w:p>
        </w:tc>
        <w:tc>
          <w:tcPr>
            <w:tcW w:w="4394" w:type="dxa"/>
            <w:tcBorders>
              <w:top w:val="nil"/>
              <w:left w:val="nil"/>
              <w:bottom w:val="single" w:sz="4" w:space="0" w:color="auto"/>
              <w:right w:val="single" w:sz="4" w:space="0" w:color="auto"/>
            </w:tcBorders>
            <w:vAlign w:val="center"/>
          </w:tcPr>
          <w:p w14:paraId="2B943F64"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7150B20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FCB649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8DE6318" w14:textId="77777777" w:rsidR="004F5028" w:rsidRPr="00D07CDC" w:rsidRDefault="004F5028" w:rsidP="00D24CC3">
            <w:pPr>
              <w:jc w:val="center"/>
              <w:rPr>
                <w:rFonts w:ascii="Arial" w:hAnsi="Arial" w:cs="Arial"/>
                <w:color w:val="000000"/>
                <w:sz w:val="20"/>
                <w:szCs w:val="20"/>
              </w:rPr>
            </w:pPr>
          </w:p>
          <w:p w14:paraId="068C8E0D" w14:textId="77777777" w:rsidR="004F5028" w:rsidRPr="00D07CDC" w:rsidRDefault="004F5028" w:rsidP="00D24CC3">
            <w:pPr>
              <w:jc w:val="center"/>
              <w:rPr>
                <w:rFonts w:ascii="Arial" w:hAnsi="Arial" w:cs="Arial"/>
                <w:color w:val="000000"/>
                <w:sz w:val="20"/>
                <w:szCs w:val="20"/>
              </w:rPr>
            </w:pPr>
          </w:p>
          <w:p w14:paraId="593245CA" w14:textId="77777777" w:rsidR="004F5028" w:rsidRPr="00D07CDC" w:rsidRDefault="004F5028" w:rsidP="00D24CC3">
            <w:pPr>
              <w:jc w:val="center"/>
              <w:rPr>
                <w:rFonts w:ascii="Arial" w:hAnsi="Arial" w:cs="Arial"/>
                <w:color w:val="000000"/>
                <w:sz w:val="20"/>
                <w:szCs w:val="20"/>
              </w:rPr>
            </w:pPr>
          </w:p>
          <w:p w14:paraId="78AC31A4" w14:textId="77777777" w:rsidR="004F5028" w:rsidRPr="00D07CDC" w:rsidRDefault="004F5028" w:rsidP="00D24CC3">
            <w:pPr>
              <w:jc w:val="center"/>
              <w:rPr>
                <w:rFonts w:ascii="Arial" w:hAnsi="Arial" w:cs="Arial"/>
                <w:color w:val="000000"/>
                <w:sz w:val="20"/>
                <w:szCs w:val="20"/>
              </w:rPr>
            </w:pPr>
          </w:p>
          <w:p w14:paraId="00F969ED" w14:textId="77777777" w:rsidR="004F5028" w:rsidRPr="00D07CDC" w:rsidRDefault="004F5028" w:rsidP="00D24CC3">
            <w:pPr>
              <w:jc w:val="center"/>
              <w:rPr>
                <w:rFonts w:ascii="Arial" w:hAnsi="Arial" w:cs="Arial"/>
                <w:color w:val="000000"/>
                <w:sz w:val="20"/>
                <w:szCs w:val="20"/>
              </w:rPr>
            </w:pPr>
          </w:p>
          <w:p w14:paraId="7B615A9F" w14:textId="77777777" w:rsidR="004F5028" w:rsidRPr="00D07CDC" w:rsidRDefault="004F5028" w:rsidP="00D24CC3">
            <w:pPr>
              <w:jc w:val="center"/>
              <w:rPr>
                <w:rFonts w:ascii="Arial" w:hAnsi="Arial" w:cs="Arial"/>
                <w:color w:val="000000"/>
                <w:sz w:val="20"/>
                <w:szCs w:val="20"/>
              </w:rPr>
            </w:pPr>
          </w:p>
          <w:p w14:paraId="60DE887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1197</w:t>
            </w:r>
          </w:p>
        </w:tc>
        <w:tc>
          <w:tcPr>
            <w:tcW w:w="1492" w:type="dxa"/>
            <w:tcBorders>
              <w:top w:val="nil"/>
              <w:left w:val="nil"/>
              <w:bottom w:val="single" w:sz="4" w:space="0" w:color="auto"/>
              <w:right w:val="single" w:sz="4" w:space="0" w:color="auto"/>
            </w:tcBorders>
          </w:tcPr>
          <w:p w14:paraId="54250DAC" w14:textId="77777777" w:rsidR="004F5028" w:rsidRPr="00D07CDC" w:rsidRDefault="004F5028" w:rsidP="00D24CC3">
            <w:pPr>
              <w:jc w:val="center"/>
              <w:rPr>
                <w:rFonts w:ascii="Arial" w:hAnsi="Arial" w:cs="Arial"/>
                <w:sz w:val="20"/>
                <w:szCs w:val="20"/>
              </w:rPr>
            </w:pPr>
          </w:p>
          <w:p w14:paraId="2C8A6949" w14:textId="77777777" w:rsidR="004F5028" w:rsidRPr="00D07CDC" w:rsidRDefault="004F5028" w:rsidP="00D24CC3">
            <w:pPr>
              <w:jc w:val="center"/>
              <w:rPr>
                <w:rFonts w:ascii="Arial" w:hAnsi="Arial" w:cs="Arial"/>
                <w:sz w:val="20"/>
                <w:szCs w:val="20"/>
              </w:rPr>
            </w:pPr>
          </w:p>
          <w:p w14:paraId="54F5DB47" w14:textId="77777777" w:rsidR="004F5028" w:rsidRPr="00D07CDC" w:rsidRDefault="004F5028" w:rsidP="00D24CC3">
            <w:pPr>
              <w:jc w:val="center"/>
              <w:rPr>
                <w:rFonts w:ascii="Arial" w:hAnsi="Arial" w:cs="Arial"/>
                <w:sz w:val="20"/>
                <w:szCs w:val="20"/>
              </w:rPr>
            </w:pPr>
          </w:p>
          <w:p w14:paraId="76EA10C0" w14:textId="77777777" w:rsidR="004F5028" w:rsidRPr="00D07CDC" w:rsidRDefault="004F5028" w:rsidP="00D24CC3">
            <w:pPr>
              <w:jc w:val="center"/>
              <w:rPr>
                <w:rFonts w:ascii="Arial" w:hAnsi="Arial" w:cs="Arial"/>
                <w:sz w:val="20"/>
                <w:szCs w:val="20"/>
              </w:rPr>
            </w:pPr>
          </w:p>
          <w:p w14:paraId="0C918D6A" w14:textId="77777777" w:rsidR="004F5028" w:rsidRPr="00D07CDC" w:rsidRDefault="004F5028" w:rsidP="00D24CC3">
            <w:pPr>
              <w:jc w:val="center"/>
              <w:rPr>
                <w:rFonts w:ascii="Arial" w:hAnsi="Arial" w:cs="Arial"/>
                <w:sz w:val="20"/>
                <w:szCs w:val="20"/>
              </w:rPr>
            </w:pPr>
          </w:p>
          <w:p w14:paraId="46EAD221" w14:textId="77777777" w:rsidR="004F5028" w:rsidRPr="00D07CDC" w:rsidRDefault="004F5028" w:rsidP="00D24CC3">
            <w:pPr>
              <w:jc w:val="center"/>
              <w:rPr>
                <w:rFonts w:ascii="Arial" w:hAnsi="Arial" w:cs="Arial"/>
                <w:sz w:val="20"/>
                <w:szCs w:val="20"/>
              </w:rPr>
            </w:pPr>
          </w:p>
          <w:p w14:paraId="398C25C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R$ 48,27</w:t>
            </w:r>
          </w:p>
        </w:tc>
        <w:tc>
          <w:tcPr>
            <w:tcW w:w="1626" w:type="dxa"/>
            <w:tcBorders>
              <w:top w:val="nil"/>
              <w:left w:val="nil"/>
              <w:bottom w:val="single" w:sz="4" w:space="0" w:color="auto"/>
              <w:right w:val="single" w:sz="4" w:space="0" w:color="auto"/>
            </w:tcBorders>
          </w:tcPr>
          <w:p w14:paraId="50927C24" w14:textId="77777777" w:rsidR="004F5028" w:rsidRPr="00D07CDC" w:rsidRDefault="004F5028" w:rsidP="00D24CC3">
            <w:pPr>
              <w:jc w:val="center"/>
              <w:rPr>
                <w:rFonts w:ascii="Arial" w:hAnsi="Arial" w:cs="Arial"/>
                <w:color w:val="000000"/>
                <w:sz w:val="20"/>
                <w:szCs w:val="20"/>
              </w:rPr>
            </w:pPr>
          </w:p>
          <w:p w14:paraId="1EB14F0A" w14:textId="77777777" w:rsidR="004F5028" w:rsidRPr="00D07CDC" w:rsidRDefault="004F5028" w:rsidP="00D24CC3">
            <w:pPr>
              <w:jc w:val="center"/>
              <w:rPr>
                <w:rFonts w:ascii="Arial" w:hAnsi="Arial" w:cs="Arial"/>
                <w:color w:val="000000"/>
                <w:sz w:val="20"/>
                <w:szCs w:val="20"/>
              </w:rPr>
            </w:pPr>
          </w:p>
          <w:p w14:paraId="133203EF" w14:textId="77777777" w:rsidR="004F5028" w:rsidRPr="00D07CDC" w:rsidRDefault="004F5028" w:rsidP="00D24CC3">
            <w:pPr>
              <w:jc w:val="center"/>
              <w:rPr>
                <w:rFonts w:ascii="Arial" w:hAnsi="Arial" w:cs="Arial"/>
                <w:color w:val="000000"/>
                <w:sz w:val="20"/>
                <w:szCs w:val="20"/>
              </w:rPr>
            </w:pPr>
          </w:p>
          <w:p w14:paraId="00CD9E60" w14:textId="77777777" w:rsidR="004F5028" w:rsidRPr="00D07CDC" w:rsidRDefault="004F5028" w:rsidP="00D24CC3">
            <w:pPr>
              <w:jc w:val="center"/>
              <w:rPr>
                <w:rFonts w:ascii="Arial" w:hAnsi="Arial" w:cs="Arial"/>
                <w:color w:val="000000"/>
                <w:sz w:val="20"/>
                <w:szCs w:val="20"/>
              </w:rPr>
            </w:pPr>
          </w:p>
          <w:p w14:paraId="6B418557" w14:textId="77777777" w:rsidR="004F5028" w:rsidRPr="00D07CDC" w:rsidRDefault="004F5028" w:rsidP="00D24CC3">
            <w:pPr>
              <w:jc w:val="center"/>
              <w:rPr>
                <w:rFonts w:ascii="Arial" w:hAnsi="Arial" w:cs="Arial"/>
                <w:color w:val="000000"/>
                <w:sz w:val="20"/>
                <w:szCs w:val="20"/>
              </w:rPr>
            </w:pPr>
          </w:p>
          <w:p w14:paraId="4BA54AD9" w14:textId="77777777" w:rsidR="004F5028" w:rsidRPr="00D07CDC" w:rsidRDefault="004F5028" w:rsidP="00D24CC3">
            <w:pPr>
              <w:jc w:val="center"/>
              <w:rPr>
                <w:rFonts w:ascii="Arial" w:hAnsi="Arial" w:cs="Arial"/>
                <w:color w:val="000000"/>
                <w:sz w:val="20"/>
                <w:szCs w:val="20"/>
              </w:rPr>
            </w:pPr>
          </w:p>
          <w:p w14:paraId="1F354FF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R$ 57.779,19</w:t>
            </w:r>
          </w:p>
          <w:p w14:paraId="5B493DC6" w14:textId="77777777" w:rsidR="004F5028" w:rsidRPr="00D07CDC" w:rsidRDefault="004F5028" w:rsidP="00D24CC3">
            <w:pPr>
              <w:rPr>
                <w:rFonts w:ascii="Arial" w:hAnsi="Arial" w:cs="Arial"/>
                <w:sz w:val="20"/>
                <w:szCs w:val="20"/>
              </w:rPr>
            </w:pPr>
          </w:p>
          <w:p w14:paraId="23D3B19E" w14:textId="77777777" w:rsidR="004F5028" w:rsidRPr="00D07CDC" w:rsidRDefault="004F5028" w:rsidP="00D24CC3">
            <w:pPr>
              <w:rPr>
                <w:rFonts w:ascii="Arial" w:hAnsi="Arial" w:cs="Arial"/>
                <w:sz w:val="20"/>
                <w:szCs w:val="20"/>
              </w:rPr>
            </w:pPr>
          </w:p>
          <w:p w14:paraId="0B51C854" w14:textId="77777777" w:rsidR="004F5028" w:rsidRPr="00D07CDC" w:rsidRDefault="004F5028" w:rsidP="00D24CC3">
            <w:pPr>
              <w:rPr>
                <w:rFonts w:ascii="Arial" w:hAnsi="Arial" w:cs="Arial"/>
                <w:sz w:val="20"/>
                <w:szCs w:val="20"/>
              </w:rPr>
            </w:pPr>
          </w:p>
          <w:p w14:paraId="5B7EEE65" w14:textId="77777777" w:rsidR="004F5028" w:rsidRPr="00D07CDC" w:rsidRDefault="004F5028" w:rsidP="00D24CC3">
            <w:pPr>
              <w:rPr>
                <w:rFonts w:ascii="Arial" w:hAnsi="Arial" w:cs="Arial"/>
                <w:sz w:val="20"/>
                <w:szCs w:val="20"/>
              </w:rPr>
            </w:pPr>
          </w:p>
          <w:p w14:paraId="2F8C7527" w14:textId="77777777" w:rsidR="004F5028" w:rsidRPr="00D07CDC" w:rsidRDefault="004F5028" w:rsidP="00D24CC3">
            <w:pPr>
              <w:rPr>
                <w:rFonts w:ascii="Arial" w:hAnsi="Arial" w:cs="Arial"/>
                <w:color w:val="000000"/>
                <w:sz w:val="20"/>
                <w:szCs w:val="20"/>
              </w:rPr>
            </w:pPr>
          </w:p>
          <w:p w14:paraId="3A77388D" w14:textId="77777777" w:rsidR="004F5028" w:rsidRPr="00D07CDC" w:rsidRDefault="004F5028" w:rsidP="00D24CC3">
            <w:pPr>
              <w:rPr>
                <w:rFonts w:ascii="Arial" w:hAnsi="Arial" w:cs="Arial"/>
                <w:color w:val="000000"/>
                <w:sz w:val="20"/>
                <w:szCs w:val="20"/>
              </w:rPr>
            </w:pPr>
          </w:p>
          <w:p w14:paraId="0AC15BD5" w14:textId="77777777" w:rsidR="004F5028" w:rsidRPr="00D07CDC" w:rsidRDefault="004F5028" w:rsidP="00D24CC3">
            <w:pPr>
              <w:jc w:val="center"/>
              <w:rPr>
                <w:rFonts w:ascii="Arial" w:hAnsi="Arial" w:cs="Arial"/>
                <w:sz w:val="20"/>
                <w:szCs w:val="20"/>
              </w:rPr>
            </w:pPr>
          </w:p>
        </w:tc>
      </w:tr>
      <w:tr w:rsidR="004F5028" w:rsidRPr="00D07CDC" w14:paraId="104AC38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10FF9A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62</w:t>
            </w:r>
          </w:p>
        </w:tc>
        <w:tc>
          <w:tcPr>
            <w:tcW w:w="4394" w:type="dxa"/>
            <w:tcBorders>
              <w:top w:val="nil"/>
              <w:left w:val="nil"/>
              <w:bottom w:val="single" w:sz="4" w:space="0" w:color="auto"/>
              <w:right w:val="single" w:sz="4" w:space="0" w:color="auto"/>
            </w:tcBorders>
            <w:vAlign w:val="center"/>
          </w:tcPr>
          <w:p w14:paraId="4CE902A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DISPENSER PARA PAPEL TOALHA: CONFECCIONADO EM PLÁSTICO ABS, BAIXA DENSIDADE E ALTA RESISTÊNCIA, NA COR BRANCA, COM BASE NA COR BRANCA, CINZA OU BEGE. USO UNIVERSAL PARA PAPÉIS TOALHA INTER FOLHA 2 OU 3 DOBRAS, SISTEMA QUE PERMITE SAIR APENAS UMA FOLHA POR VEZ. ABERTURA DA SAÍDA DO PAPEL COM NO MÍNIMO DE 23 CM; DEVERÁ POSSUIR VISOR PARA VISUALIZAÇÃO DO NÍVEL DO PAPEL; DOTADO DE FECHAMENTO COM TRAVAS, ACIONADAS POR PRESSÃO; DIMENSÕES APROXIMADAS: 320MMX260MMX130MM (ALTURA, LARGURA, PROFUNDIDADE); ACOMPANHADOS DO KIT PARA FIXAÇÃO (PARAFUSOS E BUCHAS).</w:t>
            </w:r>
          </w:p>
          <w:p w14:paraId="2216FCEF"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6F22EDE" w14:textId="77777777" w:rsidR="004F5028" w:rsidRPr="00D07CDC" w:rsidRDefault="004F5028" w:rsidP="00D24CC3">
            <w:pPr>
              <w:jc w:val="center"/>
              <w:rPr>
                <w:rFonts w:ascii="Arial" w:hAnsi="Arial" w:cs="Arial"/>
                <w:color w:val="000000"/>
                <w:sz w:val="20"/>
                <w:szCs w:val="20"/>
              </w:rPr>
            </w:pPr>
          </w:p>
          <w:p w14:paraId="73FCF6E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4A97F5B9" w14:textId="77777777" w:rsidR="004F5028" w:rsidRPr="00D07CDC" w:rsidRDefault="004F5028" w:rsidP="00D24CC3">
            <w:pPr>
              <w:jc w:val="center"/>
              <w:rPr>
                <w:rFonts w:ascii="Arial" w:hAnsi="Arial" w:cs="Arial"/>
                <w:color w:val="000000"/>
                <w:sz w:val="20"/>
                <w:szCs w:val="20"/>
              </w:rPr>
            </w:pPr>
          </w:p>
          <w:p w14:paraId="42BA87E8" w14:textId="77777777" w:rsidR="004F5028" w:rsidRPr="00D07CDC" w:rsidRDefault="004F5028" w:rsidP="00D24CC3">
            <w:pPr>
              <w:jc w:val="center"/>
              <w:rPr>
                <w:rFonts w:ascii="Arial" w:hAnsi="Arial" w:cs="Arial"/>
                <w:color w:val="000000"/>
                <w:sz w:val="20"/>
                <w:szCs w:val="20"/>
              </w:rPr>
            </w:pPr>
          </w:p>
          <w:p w14:paraId="08FCB6FC" w14:textId="77777777" w:rsidR="004F5028" w:rsidRPr="00D07CDC" w:rsidRDefault="004F5028" w:rsidP="00D24CC3">
            <w:pPr>
              <w:rPr>
                <w:rFonts w:ascii="Arial" w:hAnsi="Arial" w:cs="Arial"/>
                <w:color w:val="000000"/>
                <w:sz w:val="20"/>
                <w:szCs w:val="20"/>
              </w:rPr>
            </w:pPr>
          </w:p>
          <w:p w14:paraId="6204A40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360</w:t>
            </w:r>
          </w:p>
        </w:tc>
        <w:tc>
          <w:tcPr>
            <w:tcW w:w="1492" w:type="dxa"/>
            <w:tcBorders>
              <w:top w:val="nil"/>
              <w:left w:val="nil"/>
              <w:bottom w:val="single" w:sz="4" w:space="0" w:color="auto"/>
              <w:right w:val="single" w:sz="4" w:space="0" w:color="auto"/>
            </w:tcBorders>
          </w:tcPr>
          <w:p w14:paraId="6714BEFC" w14:textId="77777777" w:rsidR="004F5028" w:rsidRPr="00D07CDC" w:rsidRDefault="004F5028" w:rsidP="00D24CC3">
            <w:pPr>
              <w:jc w:val="center"/>
              <w:rPr>
                <w:rFonts w:ascii="Arial" w:hAnsi="Arial" w:cs="Arial"/>
                <w:sz w:val="20"/>
                <w:szCs w:val="20"/>
              </w:rPr>
            </w:pPr>
          </w:p>
          <w:p w14:paraId="21EFB6B8" w14:textId="77777777" w:rsidR="004F5028" w:rsidRPr="00D07CDC" w:rsidRDefault="004F5028" w:rsidP="00D24CC3">
            <w:pPr>
              <w:jc w:val="center"/>
              <w:rPr>
                <w:rFonts w:ascii="Arial" w:hAnsi="Arial" w:cs="Arial"/>
                <w:sz w:val="20"/>
                <w:szCs w:val="20"/>
              </w:rPr>
            </w:pPr>
          </w:p>
          <w:p w14:paraId="04417D46" w14:textId="77777777" w:rsidR="004F5028" w:rsidRPr="00D07CDC" w:rsidRDefault="004F5028" w:rsidP="00D24CC3">
            <w:pPr>
              <w:jc w:val="center"/>
              <w:rPr>
                <w:rFonts w:ascii="Arial" w:hAnsi="Arial" w:cs="Arial"/>
                <w:sz w:val="20"/>
                <w:szCs w:val="20"/>
              </w:rPr>
            </w:pPr>
          </w:p>
          <w:p w14:paraId="5F6FA465"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R$ 37,43</w:t>
            </w:r>
          </w:p>
          <w:p w14:paraId="590298D9" w14:textId="77777777" w:rsidR="004F5028" w:rsidRPr="00D07CDC" w:rsidRDefault="004F5028" w:rsidP="00D24CC3">
            <w:pPr>
              <w:rPr>
                <w:rFonts w:ascii="Arial" w:hAnsi="Arial" w:cs="Arial"/>
                <w:sz w:val="20"/>
                <w:szCs w:val="20"/>
              </w:rPr>
            </w:pPr>
          </w:p>
          <w:p w14:paraId="53AE94B9" w14:textId="77777777" w:rsidR="004F5028" w:rsidRPr="00D07CDC" w:rsidRDefault="004F5028" w:rsidP="00D24CC3">
            <w:pPr>
              <w:rPr>
                <w:rFonts w:ascii="Arial" w:hAnsi="Arial" w:cs="Arial"/>
                <w:sz w:val="20"/>
                <w:szCs w:val="20"/>
              </w:rPr>
            </w:pPr>
          </w:p>
          <w:p w14:paraId="6B8C5984" w14:textId="77777777" w:rsidR="004F5028" w:rsidRPr="00D07CDC" w:rsidRDefault="004F5028" w:rsidP="00D24CC3">
            <w:pPr>
              <w:jc w:val="center"/>
              <w:rPr>
                <w:rFonts w:ascii="Arial" w:hAnsi="Arial" w:cs="Arial"/>
                <w:sz w:val="20"/>
                <w:szCs w:val="20"/>
              </w:rPr>
            </w:pPr>
          </w:p>
        </w:tc>
        <w:tc>
          <w:tcPr>
            <w:tcW w:w="1626" w:type="dxa"/>
            <w:tcBorders>
              <w:top w:val="nil"/>
              <w:left w:val="nil"/>
              <w:bottom w:val="single" w:sz="4" w:space="0" w:color="auto"/>
              <w:right w:val="single" w:sz="4" w:space="0" w:color="auto"/>
            </w:tcBorders>
          </w:tcPr>
          <w:p w14:paraId="025314C4" w14:textId="77777777" w:rsidR="004F5028" w:rsidRPr="00D07CDC" w:rsidRDefault="004F5028" w:rsidP="00D24CC3">
            <w:pPr>
              <w:jc w:val="center"/>
              <w:rPr>
                <w:rFonts w:ascii="Arial" w:hAnsi="Arial" w:cs="Arial"/>
                <w:color w:val="000000"/>
                <w:sz w:val="20"/>
                <w:szCs w:val="20"/>
              </w:rPr>
            </w:pPr>
          </w:p>
          <w:p w14:paraId="485067C3" w14:textId="77777777" w:rsidR="004F5028" w:rsidRPr="00D07CDC" w:rsidRDefault="004F5028" w:rsidP="00D24CC3">
            <w:pPr>
              <w:jc w:val="center"/>
              <w:rPr>
                <w:rFonts w:ascii="Arial" w:hAnsi="Arial" w:cs="Arial"/>
                <w:color w:val="000000"/>
                <w:sz w:val="20"/>
                <w:szCs w:val="20"/>
              </w:rPr>
            </w:pPr>
          </w:p>
          <w:p w14:paraId="4FA98566" w14:textId="77777777" w:rsidR="004F5028" w:rsidRPr="00D07CDC" w:rsidRDefault="004F5028" w:rsidP="00D24CC3">
            <w:pPr>
              <w:jc w:val="center"/>
              <w:rPr>
                <w:rFonts w:ascii="Arial" w:hAnsi="Arial" w:cs="Arial"/>
                <w:color w:val="000000"/>
                <w:sz w:val="20"/>
                <w:szCs w:val="20"/>
              </w:rPr>
            </w:pPr>
          </w:p>
          <w:p w14:paraId="356F779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R$ 13.474,80</w:t>
            </w:r>
          </w:p>
        </w:tc>
      </w:tr>
      <w:tr w:rsidR="004F5028" w:rsidRPr="00D07CDC" w14:paraId="0ED9DA9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F3BE15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63</w:t>
            </w:r>
          </w:p>
        </w:tc>
        <w:tc>
          <w:tcPr>
            <w:tcW w:w="4394" w:type="dxa"/>
            <w:tcBorders>
              <w:top w:val="nil"/>
              <w:left w:val="nil"/>
              <w:bottom w:val="single" w:sz="4" w:space="0" w:color="auto"/>
              <w:right w:val="single" w:sz="4" w:space="0" w:color="auto"/>
            </w:tcBorders>
            <w:vAlign w:val="center"/>
          </w:tcPr>
          <w:p w14:paraId="573FC10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DISPENSER PARA SABONETE LÍQUIDO: CONFECCIONADO EM PLÁSTICO ABS, BAIXA DENSIDADE E ALTA RESISTÊNCIA, NA COR BRANCA, COM BASE E ACIONADOR NA COR BRANCA CINZA OU BEGE. COM RESERVATÓRIO COM CAPACIDADE MÍNIMA DE 800 ML. DEVERÁ POSSUIR VISOR PARA VISUALIZAÇÃO DO NÍVEL DO LÍQUIDO, DOTADO DE FECHAMENTO COM TRAVAS, ACIONAMENTO POR PRESSÃO. DIMENSÕES APROXIMADAS: 210MM X 90MM X 90MM (ALTURA, LARGURA, PROFUNDIDADE); ACOMPANHADOS DO KIT PARA FIXAÇÃO (PARAFUSOS E BUCHAS, COM MANUSEIO PRÁTICO E FÁCIL DE SER INSTALADO) COM SISTEMA DE FECHAMENTO COM TRAVA DE SEGURANÇA.</w:t>
            </w:r>
          </w:p>
          <w:p w14:paraId="43DC48B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4DF3A6C" w14:textId="77777777" w:rsidR="004F5028" w:rsidRPr="00D07CDC" w:rsidRDefault="004F5028" w:rsidP="00D24CC3">
            <w:pPr>
              <w:jc w:val="center"/>
              <w:rPr>
                <w:rFonts w:ascii="Arial" w:hAnsi="Arial" w:cs="Arial"/>
                <w:color w:val="000000"/>
                <w:sz w:val="20"/>
                <w:szCs w:val="20"/>
              </w:rPr>
            </w:pPr>
          </w:p>
          <w:p w14:paraId="32D1312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E587393" w14:textId="77777777" w:rsidR="004F5028" w:rsidRPr="00D07CDC" w:rsidRDefault="004F5028" w:rsidP="00D24CC3">
            <w:pPr>
              <w:jc w:val="center"/>
              <w:rPr>
                <w:rFonts w:ascii="Arial" w:hAnsi="Arial" w:cs="Arial"/>
                <w:color w:val="000000"/>
                <w:sz w:val="20"/>
                <w:szCs w:val="20"/>
              </w:rPr>
            </w:pPr>
          </w:p>
          <w:p w14:paraId="42569B47" w14:textId="77777777" w:rsidR="004F5028" w:rsidRPr="00D07CDC" w:rsidRDefault="004F5028" w:rsidP="00D24CC3">
            <w:pPr>
              <w:jc w:val="center"/>
              <w:rPr>
                <w:rFonts w:ascii="Arial" w:hAnsi="Arial" w:cs="Arial"/>
                <w:color w:val="000000"/>
                <w:sz w:val="20"/>
                <w:szCs w:val="20"/>
              </w:rPr>
            </w:pPr>
          </w:p>
          <w:p w14:paraId="0F8FDA92" w14:textId="77777777" w:rsidR="004F5028" w:rsidRPr="00D07CDC" w:rsidRDefault="004F5028" w:rsidP="00D24CC3">
            <w:pPr>
              <w:jc w:val="center"/>
              <w:rPr>
                <w:rFonts w:ascii="Arial" w:hAnsi="Arial" w:cs="Arial"/>
                <w:color w:val="000000"/>
                <w:sz w:val="20"/>
                <w:szCs w:val="20"/>
              </w:rPr>
            </w:pPr>
          </w:p>
          <w:p w14:paraId="1CC0DC79" w14:textId="77777777" w:rsidR="004F5028" w:rsidRPr="00D07CDC" w:rsidRDefault="004F5028" w:rsidP="00D24CC3">
            <w:pPr>
              <w:jc w:val="center"/>
              <w:rPr>
                <w:rFonts w:ascii="Arial" w:hAnsi="Arial" w:cs="Arial"/>
                <w:color w:val="000000"/>
                <w:sz w:val="20"/>
                <w:szCs w:val="20"/>
              </w:rPr>
            </w:pPr>
          </w:p>
          <w:p w14:paraId="2DD6C1BC" w14:textId="77777777" w:rsidR="004F5028" w:rsidRPr="00D07CDC" w:rsidRDefault="004F5028" w:rsidP="00D24CC3">
            <w:pPr>
              <w:jc w:val="center"/>
              <w:rPr>
                <w:rFonts w:ascii="Arial" w:hAnsi="Arial" w:cs="Arial"/>
                <w:color w:val="000000"/>
                <w:sz w:val="20"/>
                <w:szCs w:val="20"/>
              </w:rPr>
            </w:pPr>
          </w:p>
          <w:p w14:paraId="22D3107B" w14:textId="77777777" w:rsidR="004F5028" w:rsidRPr="00D07CDC" w:rsidRDefault="004F5028" w:rsidP="00D24CC3">
            <w:pPr>
              <w:jc w:val="center"/>
              <w:rPr>
                <w:rFonts w:ascii="Arial" w:hAnsi="Arial" w:cs="Arial"/>
                <w:color w:val="000000"/>
                <w:sz w:val="20"/>
                <w:szCs w:val="20"/>
              </w:rPr>
            </w:pPr>
          </w:p>
          <w:p w14:paraId="162C0797" w14:textId="77777777" w:rsidR="004F5028" w:rsidRPr="00D07CDC" w:rsidRDefault="004F5028" w:rsidP="00D24CC3">
            <w:pPr>
              <w:jc w:val="center"/>
              <w:rPr>
                <w:rFonts w:ascii="Arial" w:hAnsi="Arial" w:cs="Arial"/>
                <w:color w:val="000000"/>
                <w:sz w:val="20"/>
                <w:szCs w:val="20"/>
              </w:rPr>
            </w:pPr>
          </w:p>
          <w:p w14:paraId="322BFB95" w14:textId="77777777" w:rsidR="004F5028" w:rsidRPr="00D07CDC" w:rsidRDefault="004F5028" w:rsidP="00D24CC3">
            <w:pPr>
              <w:jc w:val="center"/>
              <w:rPr>
                <w:rFonts w:ascii="Arial" w:hAnsi="Arial" w:cs="Arial"/>
                <w:color w:val="000000"/>
                <w:sz w:val="20"/>
                <w:szCs w:val="20"/>
              </w:rPr>
            </w:pPr>
          </w:p>
          <w:p w14:paraId="5C5F40CB" w14:textId="77777777" w:rsidR="004F5028" w:rsidRPr="00D07CDC" w:rsidRDefault="004F5028" w:rsidP="00D24CC3">
            <w:pPr>
              <w:jc w:val="center"/>
              <w:rPr>
                <w:rFonts w:ascii="Arial" w:hAnsi="Arial" w:cs="Arial"/>
                <w:color w:val="000000"/>
                <w:sz w:val="20"/>
                <w:szCs w:val="20"/>
              </w:rPr>
            </w:pPr>
          </w:p>
          <w:p w14:paraId="4D459864" w14:textId="77777777" w:rsidR="004F5028" w:rsidRPr="00D07CDC" w:rsidRDefault="004F5028" w:rsidP="00D24CC3">
            <w:pPr>
              <w:jc w:val="center"/>
              <w:rPr>
                <w:rFonts w:ascii="Arial" w:hAnsi="Arial" w:cs="Arial"/>
                <w:color w:val="000000"/>
                <w:sz w:val="20"/>
                <w:szCs w:val="20"/>
              </w:rPr>
            </w:pPr>
          </w:p>
          <w:p w14:paraId="01F41CB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290</w:t>
            </w:r>
          </w:p>
        </w:tc>
        <w:tc>
          <w:tcPr>
            <w:tcW w:w="1492" w:type="dxa"/>
            <w:tcBorders>
              <w:top w:val="nil"/>
              <w:left w:val="nil"/>
              <w:bottom w:val="single" w:sz="4" w:space="0" w:color="auto"/>
              <w:right w:val="single" w:sz="4" w:space="0" w:color="auto"/>
            </w:tcBorders>
          </w:tcPr>
          <w:p w14:paraId="0CFE0035" w14:textId="77777777" w:rsidR="004F5028" w:rsidRPr="00D07CDC" w:rsidRDefault="004F5028" w:rsidP="00D24CC3">
            <w:pPr>
              <w:jc w:val="center"/>
              <w:rPr>
                <w:rFonts w:ascii="Arial" w:hAnsi="Arial" w:cs="Arial"/>
                <w:sz w:val="20"/>
                <w:szCs w:val="20"/>
              </w:rPr>
            </w:pPr>
          </w:p>
          <w:p w14:paraId="075AAA6E" w14:textId="77777777" w:rsidR="004F5028" w:rsidRPr="00D07CDC" w:rsidRDefault="004F5028" w:rsidP="00D24CC3">
            <w:pPr>
              <w:jc w:val="center"/>
              <w:rPr>
                <w:rFonts w:ascii="Arial" w:hAnsi="Arial" w:cs="Arial"/>
                <w:sz w:val="20"/>
                <w:szCs w:val="20"/>
              </w:rPr>
            </w:pPr>
          </w:p>
          <w:p w14:paraId="3C48F8C5" w14:textId="77777777" w:rsidR="004F5028" w:rsidRPr="00D07CDC" w:rsidRDefault="004F5028" w:rsidP="00D24CC3">
            <w:pPr>
              <w:jc w:val="center"/>
              <w:rPr>
                <w:rFonts w:ascii="Arial" w:hAnsi="Arial" w:cs="Arial"/>
                <w:sz w:val="20"/>
                <w:szCs w:val="20"/>
              </w:rPr>
            </w:pPr>
          </w:p>
          <w:p w14:paraId="567C7EB3" w14:textId="77777777" w:rsidR="004F5028" w:rsidRPr="00D07CDC" w:rsidRDefault="004F5028" w:rsidP="00D24CC3">
            <w:pPr>
              <w:jc w:val="center"/>
              <w:rPr>
                <w:rFonts w:ascii="Arial" w:hAnsi="Arial" w:cs="Arial"/>
                <w:sz w:val="20"/>
                <w:szCs w:val="20"/>
              </w:rPr>
            </w:pPr>
          </w:p>
          <w:p w14:paraId="011589E0" w14:textId="77777777" w:rsidR="004F5028" w:rsidRPr="00D07CDC" w:rsidRDefault="004F5028" w:rsidP="00D24CC3">
            <w:pPr>
              <w:jc w:val="center"/>
              <w:rPr>
                <w:rFonts w:ascii="Arial" w:hAnsi="Arial" w:cs="Arial"/>
                <w:sz w:val="20"/>
                <w:szCs w:val="20"/>
              </w:rPr>
            </w:pPr>
          </w:p>
          <w:p w14:paraId="3256F89E" w14:textId="77777777" w:rsidR="004F5028" w:rsidRPr="00D07CDC" w:rsidRDefault="004F5028" w:rsidP="00D24CC3">
            <w:pPr>
              <w:jc w:val="center"/>
              <w:rPr>
                <w:rFonts w:ascii="Arial" w:hAnsi="Arial" w:cs="Arial"/>
                <w:sz w:val="20"/>
                <w:szCs w:val="20"/>
              </w:rPr>
            </w:pPr>
          </w:p>
          <w:p w14:paraId="4D8C9F9D" w14:textId="77777777" w:rsidR="004F5028" w:rsidRPr="00D07CDC" w:rsidRDefault="004F5028" w:rsidP="00D24CC3">
            <w:pPr>
              <w:jc w:val="center"/>
              <w:rPr>
                <w:rFonts w:ascii="Arial" w:hAnsi="Arial" w:cs="Arial"/>
                <w:sz w:val="20"/>
                <w:szCs w:val="20"/>
              </w:rPr>
            </w:pPr>
          </w:p>
          <w:p w14:paraId="26D423B0" w14:textId="77777777" w:rsidR="004F5028" w:rsidRPr="00D07CDC" w:rsidRDefault="004F5028" w:rsidP="00D24CC3">
            <w:pPr>
              <w:jc w:val="center"/>
              <w:rPr>
                <w:rFonts w:ascii="Arial" w:hAnsi="Arial" w:cs="Arial"/>
                <w:sz w:val="20"/>
                <w:szCs w:val="20"/>
              </w:rPr>
            </w:pPr>
          </w:p>
          <w:p w14:paraId="3369EA69" w14:textId="77777777" w:rsidR="004F5028" w:rsidRPr="00D07CDC" w:rsidRDefault="004F5028" w:rsidP="00D24CC3">
            <w:pPr>
              <w:jc w:val="center"/>
              <w:rPr>
                <w:rFonts w:ascii="Arial" w:hAnsi="Arial" w:cs="Arial"/>
                <w:sz w:val="20"/>
                <w:szCs w:val="20"/>
              </w:rPr>
            </w:pPr>
          </w:p>
          <w:p w14:paraId="01527EF6" w14:textId="77777777" w:rsidR="004F5028" w:rsidRPr="00D07CDC" w:rsidRDefault="004F5028" w:rsidP="00D24CC3">
            <w:pPr>
              <w:jc w:val="center"/>
              <w:rPr>
                <w:rFonts w:ascii="Arial" w:hAnsi="Arial" w:cs="Arial"/>
                <w:sz w:val="20"/>
                <w:szCs w:val="20"/>
              </w:rPr>
            </w:pPr>
          </w:p>
          <w:p w14:paraId="54DD5B6A"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R$ 32,09</w:t>
            </w:r>
          </w:p>
        </w:tc>
        <w:tc>
          <w:tcPr>
            <w:tcW w:w="1626" w:type="dxa"/>
            <w:tcBorders>
              <w:top w:val="nil"/>
              <w:left w:val="nil"/>
              <w:bottom w:val="single" w:sz="4" w:space="0" w:color="auto"/>
              <w:right w:val="single" w:sz="4" w:space="0" w:color="auto"/>
            </w:tcBorders>
          </w:tcPr>
          <w:p w14:paraId="4B08C641" w14:textId="77777777" w:rsidR="004F5028" w:rsidRPr="00D07CDC" w:rsidRDefault="004F5028" w:rsidP="00D24CC3">
            <w:pPr>
              <w:jc w:val="center"/>
              <w:rPr>
                <w:rFonts w:ascii="Arial" w:hAnsi="Arial" w:cs="Arial"/>
                <w:color w:val="000000"/>
                <w:sz w:val="20"/>
                <w:szCs w:val="20"/>
              </w:rPr>
            </w:pPr>
          </w:p>
          <w:p w14:paraId="2AAA7B44" w14:textId="77777777" w:rsidR="004F5028" w:rsidRPr="00D07CDC" w:rsidRDefault="004F5028" w:rsidP="00D24CC3">
            <w:pPr>
              <w:jc w:val="center"/>
              <w:rPr>
                <w:rFonts w:ascii="Arial" w:hAnsi="Arial" w:cs="Arial"/>
                <w:color w:val="000000"/>
                <w:sz w:val="20"/>
                <w:szCs w:val="20"/>
              </w:rPr>
            </w:pPr>
          </w:p>
          <w:p w14:paraId="69479666" w14:textId="77777777" w:rsidR="004F5028" w:rsidRPr="00D07CDC" w:rsidRDefault="004F5028" w:rsidP="00D24CC3">
            <w:pPr>
              <w:jc w:val="center"/>
              <w:rPr>
                <w:rFonts w:ascii="Arial" w:hAnsi="Arial" w:cs="Arial"/>
                <w:color w:val="000000"/>
                <w:sz w:val="20"/>
                <w:szCs w:val="20"/>
              </w:rPr>
            </w:pPr>
          </w:p>
          <w:p w14:paraId="7A61B7D2" w14:textId="77777777" w:rsidR="004F5028" w:rsidRPr="00D07CDC" w:rsidRDefault="004F5028" w:rsidP="00D24CC3">
            <w:pPr>
              <w:jc w:val="center"/>
              <w:rPr>
                <w:rFonts w:ascii="Arial" w:hAnsi="Arial" w:cs="Arial"/>
                <w:color w:val="000000"/>
                <w:sz w:val="20"/>
                <w:szCs w:val="20"/>
              </w:rPr>
            </w:pPr>
          </w:p>
          <w:p w14:paraId="11D5DB4B" w14:textId="77777777" w:rsidR="004F5028" w:rsidRPr="00D07CDC" w:rsidRDefault="004F5028" w:rsidP="00D24CC3">
            <w:pPr>
              <w:jc w:val="center"/>
              <w:rPr>
                <w:rFonts w:ascii="Arial" w:hAnsi="Arial" w:cs="Arial"/>
                <w:color w:val="000000"/>
                <w:sz w:val="20"/>
                <w:szCs w:val="20"/>
              </w:rPr>
            </w:pPr>
          </w:p>
          <w:p w14:paraId="544A8437" w14:textId="77777777" w:rsidR="004F5028" w:rsidRPr="00D07CDC" w:rsidRDefault="004F5028" w:rsidP="00D24CC3">
            <w:pPr>
              <w:jc w:val="center"/>
              <w:rPr>
                <w:rFonts w:ascii="Arial" w:hAnsi="Arial" w:cs="Arial"/>
                <w:color w:val="000000"/>
                <w:sz w:val="20"/>
                <w:szCs w:val="20"/>
              </w:rPr>
            </w:pPr>
          </w:p>
          <w:p w14:paraId="49BF261E" w14:textId="77777777" w:rsidR="004F5028" w:rsidRPr="00D07CDC" w:rsidRDefault="004F5028" w:rsidP="00D24CC3">
            <w:pPr>
              <w:jc w:val="center"/>
              <w:rPr>
                <w:rFonts w:ascii="Arial" w:hAnsi="Arial" w:cs="Arial"/>
                <w:color w:val="000000"/>
                <w:sz w:val="20"/>
                <w:szCs w:val="20"/>
              </w:rPr>
            </w:pPr>
          </w:p>
          <w:p w14:paraId="45263B91" w14:textId="77777777" w:rsidR="004F5028" w:rsidRPr="00D07CDC" w:rsidRDefault="004F5028" w:rsidP="00D24CC3">
            <w:pPr>
              <w:jc w:val="center"/>
              <w:rPr>
                <w:rFonts w:ascii="Arial" w:hAnsi="Arial" w:cs="Arial"/>
                <w:color w:val="000000"/>
                <w:sz w:val="20"/>
                <w:szCs w:val="20"/>
              </w:rPr>
            </w:pPr>
          </w:p>
          <w:p w14:paraId="66C80E61" w14:textId="77777777" w:rsidR="004F5028" w:rsidRPr="00D07CDC" w:rsidRDefault="004F5028" w:rsidP="00D24CC3">
            <w:pPr>
              <w:jc w:val="center"/>
              <w:rPr>
                <w:rFonts w:ascii="Arial" w:hAnsi="Arial" w:cs="Arial"/>
                <w:color w:val="000000"/>
                <w:sz w:val="20"/>
                <w:szCs w:val="20"/>
              </w:rPr>
            </w:pPr>
          </w:p>
          <w:p w14:paraId="23DC7DE0" w14:textId="77777777" w:rsidR="004F5028" w:rsidRPr="00D07CDC" w:rsidRDefault="004F5028" w:rsidP="00D24CC3">
            <w:pPr>
              <w:jc w:val="center"/>
              <w:rPr>
                <w:rFonts w:ascii="Arial" w:hAnsi="Arial" w:cs="Arial"/>
                <w:color w:val="000000"/>
                <w:sz w:val="20"/>
                <w:szCs w:val="20"/>
              </w:rPr>
            </w:pPr>
          </w:p>
          <w:p w14:paraId="5CD5BDA9"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R$ 9.306,10</w:t>
            </w:r>
          </w:p>
        </w:tc>
      </w:tr>
      <w:tr w:rsidR="004F5028" w:rsidRPr="00D07CDC" w14:paraId="5B33331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6A345F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64</w:t>
            </w:r>
          </w:p>
        </w:tc>
        <w:tc>
          <w:tcPr>
            <w:tcW w:w="4394" w:type="dxa"/>
            <w:tcBorders>
              <w:top w:val="nil"/>
              <w:left w:val="nil"/>
              <w:bottom w:val="single" w:sz="4" w:space="0" w:color="auto"/>
              <w:right w:val="single" w:sz="4" w:space="0" w:color="auto"/>
            </w:tcBorders>
            <w:vAlign w:val="center"/>
          </w:tcPr>
          <w:p w14:paraId="50C00BA4"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PANO PARA LIMPEZA, TIPO MULTIUSO: COM AGENTE BACTERICIDA, 100% FIBRA DE VISCOSE E RESINA ACRÍLICA, MEDINDO NO MÍNIMO 50X33CM, PACOTE COM NO MÍNIMO 05 UNIDADES.</w:t>
            </w:r>
          </w:p>
          <w:p w14:paraId="728B7688"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B4F2515" w14:textId="77777777" w:rsidR="004F5028" w:rsidRPr="00D07CDC" w:rsidRDefault="004F5028" w:rsidP="00D24CC3">
            <w:pPr>
              <w:jc w:val="center"/>
              <w:rPr>
                <w:rFonts w:ascii="Arial" w:hAnsi="Arial" w:cs="Arial"/>
                <w:color w:val="000000"/>
                <w:sz w:val="20"/>
                <w:szCs w:val="20"/>
              </w:rPr>
            </w:pPr>
          </w:p>
          <w:p w14:paraId="564E833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D0C1D03" w14:textId="77777777" w:rsidR="004F5028" w:rsidRPr="00D07CDC" w:rsidRDefault="004F5028" w:rsidP="00D24CC3">
            <w:pPr>
              <w:jc w:val="center"/>
              <w:rPr>
                <w:rFonts w:ascii="Arial" w:hAnsi="Arial" w:cs="Arial"/>
                <w:color w:val="000000"/>
                <w:sz w:val="20"/>
                <w:szCs w:val="20"/>
              </w:rPr>
            </w:pPr>
          </w:p>
          <w:p w14:paraId="74C1BBA0" w14:textId="77777777" w:rsidR="004F5028" w:rsidRPr="00D07CDC" w:rsidRDefault="004F5028" w:rsidP="00D24CC3">
            <w:pPr>
              <w:jc w:val="center"/>
              <w:rPr>
                <w:rFonts w:ascii="Arial" w:hAnsi="Arial" w:cs="Arial"/>
                <w:color w:val="000000"/>
                <w:sz w:val="20"/>
                <w:szCs w:val="20"/>
              </w:rPr>
            </w:pPr>
          </w:p>
          <w:p w14:paraId="4747EA87" w14:textId="77777777" w:rsidR="004F5028" w:rsidRPr="00D07CDC" w:rsidRDefault="004F5028" w:rsidP="00D24CC3">
            <w:pPr>
              <w:jc w:val="center"/>
              <w:rPr>
                <w:rFonts w:ascii="Arial" w:hAnsi="Arial" w:cs="Arial"/>
                <w:color w:val="000000"/>
                <w:sz w:val="20"/>
                <w:szCs w:val="20"/>
              </w:rPr>
            </w:pPr>
          </w:p>
          <w:p w14:paraId="2CFD0B3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2260</w:t>
            </w:r>
          </w:p>
        </w:tc>
        <w:tc>
          <w:tcPr>
            <w:tcW w:w="1492" w:type="dxa"/>
            <w:tcBorders>
              <w:top w:val="nil"/>
              <w:left w:val="nil"/>
              <w:bottom w:val="single" w:sz="4" w:space="0" w:color="auto"/>
              <w:right w:val="single" w:sz="4" w:space="0" w:color="auto"/>
            </w:tcBorders>
          </w:tcPr>
          <w:p w14:paraId="02A341F4" w14:textId="77777777" w:rsidR="004F5028" w:rsidRPr="00D07CDC" w:rsidRDefault="004F5028" w:rsidP="00D24CC3">
            <w:pPr>
              <w:jc w:val="center"/>
              <w:rPr>
                <w:rFonts w:ascii="Arial" w:hAnsi="Arial" w:cs="Arial"/>
                <w:sz w:val="20"/>
                <w:szCs w:val="20"/>
              </w:rPr>
            </w:pPr>
          </w:p>
          <w:p w14:paraId="4C25D760" w14:textId="77777777" w:rsidR="004F5028" w:rsidRPr="00D07CDC" w:rsidRDefault="004F5028" w:rsidP="00D24CC3">
            <w:pPr>
              <w:jc w:val="center"/>
              <w:rPr>
                <w:rFonts w:ascii="Arial" w:hAnsi="Arial" w:cs="Arial"/>
                <w:sz w:val="20"/>
                <w:szCs w:val="20"/>
              </w:rPr>
            </w:pPr>
          </w:p>
          <w:p w14:paraId="62C45E62" w14:textId="77777777" w:rsidR="004F5028" w:rsidRPr="00D07CDC" w:rsidRDefault="004F5028" w:rsidP="00D24CC3">
            <w:pPr>
              <w:jc w:val="center"/>
              <w:rPr>
                <w:rFonts w:ascii="Arial" w:hAnsi="Arial" w:cs="Arial"/>
                <w:sz w:val="20"/>
                <w:szCs w:val="20"/>
              </w:rPr>
            </w:pPr>
          </w:p>
          <w:p w14:paraId="2265C4A6"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R$ 5,29</w:t>
            </w:r>
          </w:p>
        </w:tc>
        <w:tc>
          <w:tcPr>
            <w:tcW w:w="1626" w:type="dxa"/>
            <w:tcBorders>
              <w:top w:val="nil"/>
              <w:left w:val="nil"/>
              <w:bottom w:val="single" w:sz="4" w:space="0" w:color="auto"/>
              <w:right w:val="single" w:sz="4" w:space="0" w:color="auto"/>
            </w:tcBorders>
          </w:tcPr>
          <w:p w14:paraId="3535CF20" w14:textId="77777777" w:rsidR="004F5028" w:rsidRPr="00D07CDC" w:rsidRDefault="004F5028" w:rsidP="00D24CC3">
            <w:pPr>
              <w:jc w:val="center"/>
              <w:rPr>
                <w:rFonts w:ascii="Arial" w:hAnsi="Arial" w:cs="Arial"/>
                <w:color w:val="000000"/>
                <w:sz w:val="20"/>
                <w:szCs w:val="20"/>
              </w:rPr>
            </w:pPr>
          </w:p>
          <w:p w14:paraId="6C57C8A7" w14:textId="77777777" w:rsidR="004F5028" w:rsidRPr="00D07CDC" w:rsidRDefault="004F5028" w:rsidP="00D24CC3">
            <w:pPr>
              <w:jc w:val="center"/>
              <w:rPr>
                <w:rFonts w:ascii="Arial" w:hAnsi="Arial" w:cs="Arial"/>
                <w:color w:val="000000"/>
                <w:sz w:val="20"/>
                <w:szCs w:val="20"/>
              </w:rPr>
            </w:pPr>
          </w:p>
          <w:p w14:paraId="7EB99A30" w14:textId="77777777" w:rsidR="004F5028" w:rsidRPr="00D07CDC" w:rsidRDefault="004F5028" w:rsidP="00D24CC3">
            <w:pPr>
              <w:jc w:val="center"/>
              <w:rPr>
                <w:rFonts w:ascii="Arial" w:hAnsi="Arial" w:cs="Arial"/>
                <w:color w:val="000000"/>
                <w:sz w:val="20"/>
                <w:szCs w:val="20"/>
              </w:rPr>
            </w:pPr>
          </w:p>
          <w:p w14:paraId="315D167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R$ 11.955,40</w:t>
            </w:r>
          </w:p>
        </w:tc>
      </w:tr>
      <w:tr w:rsidR="004F5028" w:rsidRPr="00D07CDC" w14:paraId="7383AB9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63BAFC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65</w:t>
            </w:r>
          </w:p>
        </w:tc>
        <w:tc>
          <w:tcPr>
            <w:tcW w:w="4394" w:type="dxa"/>
            <w:tcBorders>
              <w:top w:val="nil"/>
              <w:left w:val="nil"/>
              <w:bottom w:val="single" w:sz="4" w:space="0" w:color="auto"/>
              <w:right w:val="single" w:sz="4" w:space="0" w:color="auto"/>
            </w:tcBorders>
            <w:vAlign w:val="center"/>
          </w:tcPr>
          <w:p w14:paraId="4AD25402"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DISPENSER PARA DESCARTE DE COPO DE ÁGUA E CAFÉ: DOIS COMPARTIMENTOS TUBULARES DE PLÁSTICO PVC PARA O DESCARTE DE COPOS DE ÁGUA E CAFÉ FIXADOS EM UMA ÚNICA BASE PLÁSTICA RESISTENTE E ESTÁVEL, CAPACIDADE MÍNIMA DE 150 COPOS DE ÁGUA E 250 COPOS DE CAFÉ.</w:t>
            </w:r>
          </w:p>
          <w:p w14:paraId="01EDA2D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48D3BA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0936EAFD" w14:textId="77777777" w:rsidR="004F5028" w:rsidRPr="00D07CDC" w:rsidRDefault="004F5028" w:rsidP="00D24CC3">
            <w:pPr>
              <w:jc w:val="center"/>
              <w:rPr>
                <w:rFonts w:ascii="Arial" w:hAnsi="Arial" w:cs="Arial"/>
                <w:color w:val="000000"/>
                <w:sz w:val="20"/>
                <w:szCs w:val="20"/>
              </w:rPr>
            </w:pPr>
          </w:p>
          <w:p w14:paraId="1AE1AA8E" w14:textId="77777777" w:rsidR="004F5028" w:rsidRPr="00D07CDC" w:rsidRDefault="004F5028" w:rsidP="00D24CC3">
            <w:pPr>
              <w:jc w:val="center"/>
              <w:rPr>
                <w:rFonts w:ascii="Arial" w:hAnsi="Arial" w:cs="Arial"/>
                <w:color w:val="000000"/>
                <w:sz w:val="20"/>
                <w:szCs w:val="20"/>
              </w:rPr>
            </w:pPr>
          </w:p>
          <w:p w14:paraId="5E58B75E" w14:textId="77777777" w:rsidR="004F5028" w:rsidRPr="00D07CDC" w:rsidRDefault="004F5028" w:rsidP="00D24CC3">
            <w:pPr>
              <w:jc w:val="center"/>
              <w:rPr>
                <w:rFonts w:ascii="Arial" w:hAnsi="Arial" w:cs="Arial"/>
                <w:color w:val="000000"/>
                <w:sz w:val="20"/>
                <w:szCs w:val="20"/>
              </w:rPr>
            </w:pPr>
          </w:p>
          <w:p w14:paraId="0C7F6A51" w14:textId="77777777" w:rsidR="004F5028" w:rsidRPr="00D07CDC" w:rsidRDefault="004F5028" w:rsidP="00D24CC3">
            <w:pPr>
              <w:jc w:val="center"/>
              <w:rPr>
                <w:rFonts w:ascii="Arial" w:hAnsi="Arial" w:cs="Arial"/>
                <w:color w:val="000000"/>
                <w:sz w:val="20"/>
                <w:szCs w:val="20"/>
              </w:rPr>
            </w:pPr>
          </w:p>
          <w:p w14:paraId="0F1E5EC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220</w:t>
            </w:r>
          </w:p>
        </w:tc>
        <w:tc>
          <w:tcPr>
            <w:tcW w:w="1492" w:type="dxa"/>
            <w:tcBorders>
              <w:top w:val="nil"/>
              <w:left w:val="nil"/>
              <w:bottom w:val="single" w:sz="4" w:space="0" w:color="auto"/>
              <w:right w:val="single" w:sz="4" w:space="0" w:color="auto"/>
            </w:tcBorders>
          </w:tcPr>
          <w:p w14:paraId="1B259D81" w14:textId="77777777" w:rsidR="004F5028" w:rsidRPr="00D07CDC" w:rsidRDefault="004F5028" w:rsidP="00D24CC3">
            <w:pPr>
              <w:jc w:val="center"/>
              <w:rPr>
                <w:rFonts w:ascii="Arial" w:hAnsi="Arial" w:cs="Arial"/>
                <w:sz w:val="20"/>
                <w:szCs w:val="20"/>
              </w:rPr>
            </w:pPr>
          </w:p>
          <w:p w14:paraId="0D1828B8" w14:textId="77777777" w:rsidR="004F5028" w:rsidRPr="00D07CDC" w:rsidRDefault="004F5028" w:rsidP="00D24CC3">
            <w:pPr>
              <w:jc w:val="center"/>
              <w:rPr>
                <w:rFonts w:ascii="Arial" w:hAnsi="Arial" w:cs="Arial"/>
                <w:sz w:val="20"/>
                <w:szCs w:val="20"/>
              </w:rPr>
            </w:pPr>
          </w:p>
          <w:p w14:paraId="72DEDFED" w14:textId="77777777" w:rsidR="004F5028" w:rsidRPr="00D07CDC" w:rsidRDefault="004F5028" w:rsidP="00D24CC3">
            <w:pPr>
              <w:jc w:val="center"/>
              <w:rPr>
                <w:rFonts w:ascii="Arial" w:hAnsi="Arial" w:cs="Arial"/>
                <w:sz w:val="20"/>
                <w:szCs w:val="20"/>
              </w:rPr>
            </w:pPr>
          </w:p>
          <w:p w14:paraId="6B417311" w14:textId="77777777" w:rsidR="004F5028" w:rsidRPr="00D07CDC" w:rsidRDefault="004F5028" w:rsidP="00D24CC3">
            <w:pPr>
              <w:jc w:val="center"/>
              <w:rPr>
                <w:rFonts w:ascii="Arial" w:hAnsi="Arial" w:cs="Arial"/>
                <w:sz w:val="20"/>
                <w:szCs w:val="20"/>
              </w:rPr>
            </w:pPr>
          </w:p>
          <w:p w14:paraId="48E849A3"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R$ 51,75</w:t>
            </w:r>
          </w:p>
        </w:tc>
        <w:tc>
          <w:tcPr>
            <w:tcW w:w="1626" w:type="dxa"/>
            <w:tcBorders>
              <w:top w:val="nil"/>
              <w:left w:val="nil"/>
              <w:bottom w:val="single" w:sz="4" w:space="0" w:color="auto"/>
              <w:right w:val="single" w:sz="4" w:space="0" w:color="auto"/>
            </w:tcBorders>
          </w:tcPr>
          <w:p w14:paraId="125DD2CD" w14:textId="77777777" w:rsidR="004F5028" w:rsidRPr="00D07CDC" w:rsidRDefault="004F5028" w:rsidP="00D24CC3">
            <w:pPr>
              <w:jc w:val="center"/>
              <w:rPr>
                <w:rFonts w:ascii="Arial" w:hAnsi="Arial" w:cs="Arial"/>
                <w:color w:val="000000"/>
                <w:sz w:val="20"/>
                <w:szCs w:val="20"/>
              </w:rPr>
            </w:pPr>
          </w:p>
          <w:p w14:paraId="346CBB1F" w14:textId="77777777" w:rsidR="004F5028" w:rsidRPr="00D07CDC" w:rsidRDefault="004F5028" w:rsidP="00D24CC3">
            <w:pPr>
              <w:jc w:val="center"/>
              <w:rPr>
                <w:rFonts w:ascii="Arial" w:hAnsi="Arial" w:cs="Arial"/>
                <w:color w:val="000000"/>
                <w:sz w:val="20"/>
                <w:szCs w:val="20"/>
              </w:rPr>
            </w:pPr>
          </w:p>
          <w:p w14:paraId="4A535407" w14:textId="77777777" w:rsidR="004F5028" w:rsidRPr="00D07CDC" w:rsidRDefault="004F5028" w:rsidP="00D24CC3">
            <w:pPr>
              <w:jc w:val="center"/>
              <w:rPr>
                <w:rFonts w:ascii="Arial" w:hAnsi="Arial" w:cs="Arial"/>
                <w:color w:val="000000"/>
                <w:sz w:val="20"/>
                <w:szCs w:val="20"/>
              </w:rPr>
            </w:pPr>
          </w:p>
          <w:p w14:paraId="79CB5A1F" w14:textId="77777777" w:rsidR="004F5028" w:rsidRPr="00D07CDC" w:rsidRDefault="004F5028" w:rsidP="00D24CC3">
            <w:pPr>
              <w:jc w:val="center"/>
              <w:rPr>
                <w:rFonts w:ascii="Arial" w:hAnsi="Arial" w:cs="Arial"/>
                <w:color w:val="000000"/>
                <w:sz w:val="20"/>
                <w:szCs w:val="20"/>
              </w:rPr>
            </w:pPr>
          </w:p>
          <w:p w14:paraId="094D3F5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R$ 11.385,00</w:t>
            </w:r>
          </w:p>
        </w:tc>
      </w:tr>
      <w:tr w:rsidR="004F5028" w:rsidRPr="00D07CDC" w14:paraId="13797F7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D5BC36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66</w:t>
            </w:r>
          </w:p>
        </w:tc>
        <w:tc>
          <w:tcPr>
            <w:tcW w:w="4394" w:type="dxa"/>
            <w:tcBorders>
              <w:top w:val="nil"/>
              <w:left w:val="nil"/>
              <w:bottom w:val="single" w:sz="4" w:space="0" w:color="auto"/>
              <w:right w:val="single" w:sz="4" w:space="0" w:color="auto"/>
            </w:tcBorders>
            <w:vAlign w:val="center"/>
          </w:tcPr>
          <w:p w14:paraId="64637186"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GUARDANAPO DE PAPEL: COM FOLHAS SIMPLES E BRANCAS, TAMANHO 24X22 CM, EMBALAGEM COM 50 UNIDADES.</w:t>
            </w:r>
          </w:p>
          <w:p w14:paraId="5607033C"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61401AA" w14:textId="77777777" w:rsidR="004F5028" w:rsidRPr="00D07CDC" w:rsidRDefault="004F5028" w:rsidP="00D24CC3">
            <w:pPr>
              <w:jc w:val="center"/>
              <w:rPr>
                <w:rFonts w:ascii="Arial" w:hAnsi="Arial" w:cs="Arial"/>
                <w:color w:val="000000"/>
                <w:sz w:val="20"/>
                <w:szCs w:val="20"/>
              </w:rPr>
            </w:pPr>
          </w:p>
          <w:p w14:paraId="2890D40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57235215" w14:textId="77777777" w:rsidR="004F5028" w:rsidRPr="00D07CDC" w:rsidRDefault="004F5028" w:rsidP="00D24CC3">
            <w:pPr>
              <w:jc w:val="center"/>
              <w:rPr>
                <w:rFonts w:ascii="Arial" w:hAnsi="Arial" w:cs="Arial"/>
                <w:color w:val="000000"/>
                <w:sz w:val="20"/>
                <w:szCs w:val="20"/>
              </w:rPr>
            </w:pPr>
          </w:p>
          <w:p w14:paraId="0110D04A" w14:textId="77777777" w:rsidR="004F5028" w:rsidRPr="00D07CDC" w:rsidRDefault="004F5028" w:rsidP="00D24CC3">
            <w:pPr>
              <w:jc w:val="center"/>
              <w:rPr>
                <w:rFonts w:ascii="Arial" w:hAnsi="Arial" w:cs="Arial"/>
                <w:color w:val="000000"/>
                <w:sz w:val="20"/>
                <w:szCs w:val="20"/>
              </w:rPr>
            </w:pPr>
          </w:p>
          <w:p w14:paraId="7D13667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1070</w:t>
            </w:r>
          </w:p>
        </w:tc>
        <w:tc>
          <w:tcPr>
            <w:tcW w:w="1492" w:type="dxa"/>
            <w:tcBorders>
              <w:top w:val="nil"/>
              <w:left w:val="nil"/>
              <w:bottom w:val="single" w:sz="4" w:space="0" w:color="auto"/>
              <w:right w:val="single" w:sz="4" w:space="0" w:color="auto"/>
            </w:tcBorders>
          </w:tcPr>
          <w:p w14:paraId="6C4FF824" w14:textId="77777777" w:rsidR="004F5028" w:rsidRPr="00D07CDC" w:rsidRDefault="004F5028" w:rsidP="00D24CC3">
            <w:pPr>
              <w:jc w:val="center"/>
              <w:rPr>
                <w:rFonts w:ascii="Arial" w:hAnsi="Arial" w:cs="Arial"/>
                <w:sz w:val="20"/>
                <w:szCs w:val="20"/>
              </w:rPr>
            </w:pPr>
          </w:p>
          <w:p w14:paraId="52EF78EF" w14:textId="77777777" w:rsidR="004F5028" w:rsidRPr="00D07CDC" w:rsidRDefault="004F5028" w:rsidP="00D24CC3">
            <w:pPr>
              <w:jc w:val="center"/>
              <w:rPr>
                <w:rFonts w:ascii="Arial" w:hAnsi="Arial" w:cs="Arial"/>
                <w:sz w:val="20"/>
                <w:szCs w:val="20"/>
              </w:rPr>
            </w:pPr>
          </w:p>
          <w:p w14:paraId="47FF4C67"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R$ 2,86</w:t>
            </w:r>
          </w:p>
        </w:tc>
        <w:tc>
          <w:tcPr>
            <w:tcW w:w="1626" w:type="dxa"/>
            <w:tcBorders>
              <w:top w:val="nil"/>
              <w:left w:val="nil"/>
              <w:bottom w:val="single" w:sz="4" w:space="0" w:color="auto"/>
              <w:right w:val="single" w:sz="4" w:space="0" w:color="auto"/>
            </w:tcBorders>
          </w:tcPr>
          <w:p w14:paraId="2822F49E" w14:textId="77777777" w:rsidR="004F5028" w:rsidRPr="00D07CDC" w:rsidRDefault="004F5028" w:rsidP="00D24CC3">
            <w:pPr>
              <w:jc w:val="center"/>
              <w:rPr>
                <w:rFonts w:ascii="Arial" w:hAnsi="Arial" w:cs="Arial"/>
                <w:color w:val="000000"/>
                <w:sz w:val="20"/>
                <w:szCs w:val="20"/>
              </w:rPr>
            </w:pPr>
          </w:p>
          <w:p w14:paraId="600F2C23" w14:textId="77777777" w:rsidR="004F5028" w:rsidRPr="00D07CDC" w:rsidRDefault="004F5028" w:rsidP="00D24CC3">
            <w:pPr>
              <w:jc w:val="center"/>
              <w:rPr>
                <w:rFonts w:ascii="Arial" w:hAnsi="Arial" w:cs="Arial"/>
                <w:color w:val="000000"/>
                <w:sz w:val="20"/>
                <w:szCs w:val="20"/>
              </w:rPr>
            </w:pPr>
          </w:p>
          <w:p w14:paraId="411D134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R$ 3.060,20</w:t>
            </w:r>
          </w:p>
        </w:tc>
      </w:tr>
      <w:tr w:rsidR="004F5028" w:rsidRPr="00D07CDC" w14:paraId="2B2EF2A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71B7E3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67</w:t>
            </w:r>
          </w:p>
        </w:tc>
        <w:tc>
          <w:tcPr>
            <w:tcW w:w="4394" w:type="dxa"/>
            <w:tcBorders>
              <w:top w:val="nil"/>
              <w:left w:val="nil"/>
              <w:bottom w:val="single" w:sz="4" w:space="0" w:color="auto"/>
              <w:right w:val="single" w:sz="4" w:space="0" w:color="auto"/>
            </w:tcBorders>
            <w:vAlign w:val="center"/>
          </w:tcPr>
          <w:p w14:paraId="34C63EED"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PRENDEDOR PARA ROUPA: EM MADEIRA, PACOTES COM NO MÍNIMO 12 UNIDADES.</w:t>
            </w:r>
          </w:p>
          <w:p w14:paraId="3468EB5B"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819D30F" w14:textId="77777777" w:rsidR="004F5028" w:rsidRPr="00D07CDC" w:rsidRDefault="004F5028" w:rsidP="00D24CC3">
            <w:pPr>
              <w:jc w:val="center"/>
              <w:rPr>
                <w:rFonts w:ascii="Arial" w:hAnsi="Arial" w:cs="Arial"/>
                <w:color w:val="000000"/>
                <w:sz w:val="20"/>
                <w:szCs w:val="20"/>
              </w:rPr>
            </w:pPr>
          </w:p>
          <w:p w14:paraId="51C2A77C"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33A0335D" w14:textId="77777777" w:rsidR="004F5028" w:rsidRPr="00D07CDC" w:rsidRDefault="004F5028" w:rsidP="00D24CC3">
            <w:pPr>
              <w:jc w:val="center"/>
              <w:rPr>
                <w:rFonts w:ascii="Arial" w:hAnsi="Arial" w:cs="Arial"/>
                <w:color w:val="000000"/>
                <w:sz w:val="20"/>
                <w:szCs w:val="20"/>
              </w:rPr>
            </w:pPr>
          </w:p>
          <w:p w14:paraId="23DF3F2B" w14:textId="77777777" w:rsidR="004F5028" w:rsidRPr="00D07CDC" w:rsidRDefault="004F5028" w:rsidP="00D24CC3">
            <w:pPr>
              <w:jc w:val="center"/>
              <w:rPr>
                <w:rFonts w:ascii="Arial" w:hAnsi="Arial" w:cs="Arial"/>
                <w:color w:val="000000"/>
                <w:sz w:val="20"/>
                <w:szCs w:val="20"/>
              </w:rPr>
            </w:pPr>
          </w:p>
          <w:p w14:paraId="468719E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315</w:t>
            </w:r>
          </w:p>
        </w:tc>
        <w:tc>
          <w:tcPr>
            <w:tcW w:w="1492" w:type="dxa"/>
            <w:tcBorders>
              <w:top w:val="nil"/>
              <w:left w:val="nil"/>
              <w:bottom w:val="single" w:sz="4" w:space="0" w:color="auto"/>
              <w:right w:val="single" w:sz="4" w:space="0" w:color="auto"/>
            </w:tcBorders>
          </w:tcPr>
          <w:p w14:paraId="47FA99F9" w14:textId="77777777" w:rsidR="004F5028" w:rsidRPr="00D07CDC" w:rsidRDefault="004F5028" w:rsidP="00D24CC3">
            <w:pPr>
              <w:jc w:val="center"/>
              <w:rPr>
                <w:rFonts w:ascii="Arial" w:hAnsi="Arial" w:cs="Arial"/>
                <w:sz w:val="20"/>
                <w:szCs w:val="20"/>
              </w:rPr>
            </w:pPr>
          </w:p>
          <w:p w14:paraId="73F1CF7A" w14:textId="77777777" w:rsidR="004F5028" w:rsidRPr="00D07CDC" w:rsidRDefault="004F5028" w:rsidP="00D24CC3">
            <w:pPr>
              <w:jc w:val="center"/>
              <w:rPr>
                <w:rFonts w:ascii="Arial" w:hAnsi="Arial" w:cs="Arial"/>
                <w:sz w:val="20"/>
                <w:szCs w:val="20"/>
              </w:rPr>
            </w:pPr>
          </w:p>
          <w:p w14:paraId="1EB17C5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R$ 6,49</w:t>
            </w:r>
          </w:p>
        </w:tc>
        <w:tc>
          <w:tcPr>
            <w:tcW w:w="1626" w:type="dxa"/>
            <w:tcBorders>
              <w:top w:val="nil"/>
              <w:left w:val="nil"/>
              <w:bottom w:val="single" w:sz="4" w:space="0" w:color="auto"/>
              <w:right w:val="single" w:sz="4" w:space="0" w:color="auto"/>
            </w:tcBorders>
          </w:tcPr>
          <w:p w14:paraId="19FC3415" w14:textId="77777777" w:rsidR="004F5028" w:rsidRPr="00D07CDC" w:rsidRDefault="004F5028" w:rsidP="00D24CC3">
            <w:pPr>
              <w:jc w:val="center"/>
              <w:rPr>
                <w:rFonts w:ascii="Arial" w:hAnsi="Arial" w:cs="Arial"/>
                <w:color w:val="000000"/>
                <w:sz w:val="20"/>
                <w:szCs w:val="20"/>
              </w:rPr>
            </w:pPr>
          </w:p>
          <w:p w14:paraId="7B66C39F" w14:textId="77777777" w:rsidR="004F5028" w:rsidRPr="00D07CDC" w:rsidRDefault="004F5028" w:rsidP="00D24CC3">
            <w:pPr>
              <w:jc w:val="center"/>
              <w:rPr>
                <w:rFonts w:ascii="Arial" w:hAnsi="Arial" w:cs="Arial"/>
                <w:color w:val="000000"/>
                <w:sz w:val="20"/>
                <w:szCs w:val="20"/>
              </w:rPr>
            </w:pPr>
          </w:p>
          <w:p w14:paraId="306B9B3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R$ 2.044,35</w:t>
            </w:r>
          </w:p>
        </w:tc>
      </w:tr>
      <w:tr w:rsidR="004F5028" w:rsidRPr="00D07CDC" w14:paraId="2B19C9D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31F26A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68</w:t>
            </w:r>
          </w:p>
        </w:tc>
        <w:tc>
          <w:tcPr>
            <w:tcW w:w="4394" w:type="dxa"/>
            <w:tcBorders>
              <w:top w:val="nil"/>
              <w:left w:val="nil"/>
              <w:bottom w:val="single" w:sz="4" w:space="0" w:color="auto"/>
              <w:right w:val="single" w:sz="4" w:space="0" w:color="auto"/>
            </w:tcBorders>
            <w:vAlign w:val="center"/>
          </w:tcPr>
          <w:p w14:paraId="1D1A29BD"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HIPOCLORITO DE SÓDIO 1% – GALÃO 5 LITROS. PRODUTO LÍQUIDO, DE AÇÃO BACTERICIDA, ACONDICIONADO EM GALÃO RESISTENTE CONTENDO 5 LITROS, DEVIDAMENTE LACRADO, COM RÓTULO CONTENDO IDENTIFICAÇÃO DO FABRICANTE, COMPOSIÇÃO, MODO DE USO, DATA DE FABRICAÇÃO, PRAZO DE VALIDADE, LOTE E REGISTRO/NOTIFICAÇÃO JUNTO AOS ÓRGÃOS COMPETENTES, CONFORME LEGISLAÇÃO VIGENTE. O PRODUTO DEVERÁ ATENDER ÀS NORMAS DA ANVISA E DEMAIS REGULAMENTAÇÕES APLICÁVEIS.</w:t>
            </w:r>
          </w:p>
          <w:p w14:paraId="0FBFE81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03694B0" w14:textId="77777777" w:rsidR="004F5028" w:rsidRPr="00D07CDC" w:rsidRDefault="004F5028" w:rsidP="00D24CC3">
            <w:pPr>
              <w:jc w:val="center"/>
              <w:rPr>
                <w:rFonts w:ascii="Arial" w:hAnsi="Arial" w:cs="Arial"/>
                <w:color w:val="000000"/>
                <w:sz w:val="20"/>
                <w:szCs w:val="20"/>
              </w:rPr>
            </w:pPr>
          </w:p>
          <w:p w14:paraId="58F30CD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7F4052F7" w14:textId="77777777" w:rsidR="004F5028" w:rsidRPr="00D07CDC" w:rsidRDefault="004F5028" w:rsidP="00D24CC3">
            <w:pPr>
              <w:jc w:val="center"/>
              <w:rPr>
                <w:rFonts w:ascii="Arial" w:hAnsi="Arial" w:cs="Arial"/>
                <w:color w:val="000000"/>
                <w:sz w:val="20"/>
                <w:szCs w:val="20"/>
              </w:rPr>
            </w:pPr>
          </w:p>
          <w:p w14:paraId="61BBDD24" w14:textId="77777777" w:rsidR="004F5028" w:rsidRPr="00D07CDC" w:rsidRDefault="004F5028" w:rsidP="00D24CC3">
            <w:pPr>
              <w:rPr>
                <w:rFonts w:ascii="Arial" w:hAnsi="Arial" w:cs="Arial"/>
                <w:color w:val="000000"/>
                <w:sz w:val="20"/>
                <w:szCs w:val="20"/>
              </w:rPr>
            </w:pPr>
          </w:p>
          <w:p w14:paraId="7F1FA164" w14:textId="77777777" w:rsidR="004F5028" w:rsidRPr="00D07CDC" w:rsidRDefault="004F5028" w:rsidP="00D24CC3">
            <w:pPr>
              <w:jc w:val="center"/>
              <w:rPr>
                <w:rFonts w:ascii="Arial" w:hAnsi="Arial" w:cs="Arial"/>
                <w:color w:val="000000"/>
                <w:sz w:val="20"/>
                <w:szCs w:val="20"/>
              </w:rPr>
            </w:pPr>
          </w:p>
          <w:p w14:paraId="7B7F681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100</w:t>
            </w:r>
          </w:p>
        </w:tc>
        <w:tc>
          <w:tcPr>
            <w:tcW w:w="1492" w:type="dxa"/>
            <w:tcBorders>
              <w:top w:val="nil"/>
              <w:left w:val="nil"/>
              <w:bottom w:val="single" w:sz="4" w:space="0" w:color="auto"/>
              <w:right w:val="single" w:sz="4" w:space="0" w:color="auto"/>
            </w:tcBorders>
          </w:tcPr>
          <w:p w14:paraId="61C8665C" w14:textId="77777777" w:rsidR="004F5028" w:rsidRPr="00D07CDC" w:rsidRDefault="004F5028" w:rsidP="00D24CC3">
            <w:pPr>
              <w:jc w:val="center"/>
              <w:rPr>
                <w:rFonts w:ascii="Arial" w:hAnsi="Arial" w:cs="Arial"/>
                <w:sz w:val="20"/>
                <w:szCs w:val="20"/>
              </w:rPr>
            </w:pPr>
          </w:p>
          <w:p w14:paraId="600BBFF2" w14:textId="77777777" w:rsidR="004F5028" w:rsidRPr="00D07CDC" w:rsidRDefault="004F5028" w:rsidP="00D24CC3">
            <w:pPr>
              <w:jc w:val="center"/>
              <w:rPr>
                <w:rFonts w:ascii="Arial" w:hAnsi="Arial" w:cs="Arial"/>
                <w:sz w:val="20"/>
                <w:szCs w:val="20"/>
              </w:rPr>
            </w:pPr>
          </w:p>
          <w:p w14:paraId="3DCF8FAA" w14:textId="77777777" w:rsidR="004F5028" w:rsidRPr="00D07CDC" w:rsidRDefault="004F5028" w:rsidP="00D24CC3">
            <w:pPr>
              <w:jc w:val="center"/>
              <w:rPr>
                <w:rFonts w:ascii="Arial" w:hAnsi="Arial" w:cs="Arial"/>
                <w:sz w:val="20"/>
                <w:szCs w:val="20"/>
              </w:rPr>
            </w:pPr>
          </w:p>
          <w:p w14:paraId="5EC7440C"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R$ 17,51</w:t>
            </w:r>
          </w:p>
        </w:tc>
        <w:tc>
          <w:tcPr>
            <w:tcW w:w="1626" w:type="dxa"/>
            <w:tcBorders>
              <w:top w:val="nil"/>
              <w:left w:val="nil"/>
              <w:bottom w:val="single" w:sz="4" w:space="0" w:color="auto"/>
              <w:right w:val="single" w:sz="4" w:space="0" w:color="auto"/>
            </w:tcBorders>
          </w:tcPr>
          <w:p w14:paraId="1D8A71A7" w14:textId="77777777" w:rsidR="004F5028" w:rsidRPr="00D07CDC" w:rsidRDefault="004F5028" w:rsidP="00D24CC3">
            <w:pPr>
              <w:jc w:val="center"/>
              <w:rPr>
                <w:rFonts w:ascii="Arial" w:hAnsi="Arial" w:cs="Arial"/>
                <w:color w:val="000000"/>
                <w:sz w:val="20"/>
                <w:szCs w:val="20"/>
              </w:rPr>
            </w:pPr>
          </w:p>
          <w:p w14:paraId="6336DFB8" w14:textId="77777777" w:rsidR="004F5028" w:rsidRPr="00D07CDC" w:rsidRDefault="004F5028" w:rsidP="00D24CC3">
            <w:pPr>
              <w:jc w:val="center"/>
              <w:rPr>
                <w:rFonts w:ascii="Arial" w:hAnsi="Arial" w:cs="Arial"/>
                <w:color w:val="000000"/>
                <w:sz w:val="20"/>
                <w:szCs w:val="20"/>
              </w:rPr>
            </w:pPr>
          </w:p>
          <w:p w14:paraId="4B317DB2" w14:textId="77777777" w:rsidR="004F5028" w:rsidRPr="00D07CDC" w:rsidRDefault="004F5028" w:rsidP="00D24CC3">
            <w:pPr>
              <w:jc w:val="center"/>
              <w:rPr>
                <w:rFonts w:ascii="Arial" w:hAnsi="Arial" w:cs="Arial"/>
                <w:color w:val="000000"/>
                <w:sz w:val="20"/>
                <w:szCs w:val="20"/>
              </w:rPr>
            </w:pPr>
          </w:p>
          <w:p w14:paraId="44AFE61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R$ 1.751,00</w:t>
            </w:r>
          </w:p>
        </w:tc>
      </w:tr>
      <w:tr w:rsidR="004F5028" w:rsidRPr="00D07CDC" w14:paraId="147B252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760B7F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69</w:t>
            </w:r>
          </w:p>
        </w:tc>
        <w:tc>
          <w:tcPr>
            <w:tcW w:w="4394" w:type="dxa"/>
            <w:tcBorders>
              <w:top w:val="nil"/>
              <w:left w:val="nil"/>
              <w:bottom w:val="single" w:sz="4" w:space="0" w:color="auto"/>
              <w:right w:val="single" w:sz="4" w:space="0" w:color="auto"/>
            </w:tcBorders>
            <w:vAlign w:val="center"/>
          </w:tcPr>
          <w:p w14:paraId="747D379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100 LITROS, MEDINDO APROXIMADAMENTE 75 CM X 105 CM, FABRICADO EM MATERIAL RESISTENTE, COM SOLDA REFORÇADA E ALTA RESISTÊNCIA À RUPTURA E VAZAMENTO. ACONDICIONADO EM PACOTE CONTENDO 100 UNIDADES. O PRODUTO DEVERÁ ATENDER ÀS NORMAS DA ABNT, ANVISA E DEMAIS LEGISLAÇÕES APLICÁVEIS.</w:t>
            </w:r>
          </w:p>
          <w:p w14:paraId="02C9BD86"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0787D4C" w14:textId="77777777" w:rsidR="004F5028" w:rsidRPr="00D07CDC" w:rsidRDefault="004F5028" w:rsidP="00D24CC3">
            <w:pPr>
              <w:jc w:val="center"/>
              <w:rPr>
                <w:rFonts w:ascii="Arial" w:hAnsi="Arial" w:cs="Arial"/>
                <w:color w:val="000000"/>
                <w:sz w:val="20"/>
                <w:szCs w:val="20"/>
              </w:rPr>
            </w:pPr>
          </w:p>
          <w:p w14:paraId="796B884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2D570692" w14:textId="77777777" w:rsidR="004F5028" w:rsidRPr="00D07CDC" w:rsidRDefault="004F5028" w:rsidP="00D24CC3">
            <w:pPr>
              <w:jc w:val="center"/>
              <w:rPr>
                <w:rFonts w:ascii="Arial" w:hAnsi="Arial" w:cs="Arial"/>
                <w:color w:val="000000"/>
                <w:sz w:val="20"/>
                <w:szCs w:val="20"/>
              </w:rPr>
            </w:pPr>
          </w:p>
          <w:p w14:paraId="7EA3EAAC" w14:textId="77777777" w:rsidR="004F5028" w:rsidRPr="00D07CDC" w:rsidRDefault="004F5028" w:rsidP="00D24CC3">
            <w:pPr>
              <w:jc w:val="center"/>
              <w:rPr>
                <w:rFonts w:ascii="Arial" w:hAnsi="Arial" w:cs="Arial"/>
                <w:color w:val="000000"/>
                <w:sz w:val="20"/>
                <w:szCs w:val="20"/>
              </w:rPr>
            </w:pPr>
          </w:p>
          <w:p w14:paraId="716ECE4E" w14:textId="77777777" w:rsidR="004F5028" w:rsidRPr="00D07CDC" w:rsidRDefault="004F5028" w:rsidP="00D24CC3">
            <w:pPr>
              <w:jc w:val="center"/>
              <w:rPr>
                <w:rFonts w:ascii="Arial" w:hAnsi="Arial" w:cs="Arial"/>
                <w:color w:val="000000"/>
                <w:sz w:val="20"/>
                <w:szCs w:val="20"/>
              </w:rPr>
            </w:pPr>
          </w:p>
          <w:p w14:paraId="42ED700F" w14:textId="77777777" w:rsidR="004F5028" w:rsidRPr="00D07CDC" w:rsidRDefault="004F5028" w:rsidP="00D24CC3">
            <w:pPr>
              <w:jc w:val="center"/>
              <w:rPr>
                <w:rFonts w:ascii="Arial" w:hAnsi="Arial" w:cs="Arial"/>
                <w:color w:val="000000"/>
                <w:sz w:val="20"/>
                <w:szCs w:val="20"/>
              </w:rPr>
            </w:pPr>
          </w:p>
          <w:p w14:paraId="29F0D4AE" w14:textId="77777777" w:rsidR="004F5028" w:rsidRPr="00D07CDC" w:rsidRDefault="004F5028" w:rsidP="00D24CC3">
            <w:pPr>
              <w:jc w:val="center"/>
              <w:rPr>
                <w:rFonts w:ascii="Arial" w:hAnsi="Arial" w:cs="Arial"/>
                <w:color w:val="000000"/>
                <w:sz w:val="20"/>
                <w:szCs w:val="20"/>
              </w:rPr>
            </w:pPr>
          </w:p>
          <w:p w14:paraId="171BD9E6" w14:textId="77777777" w:rsidR="004F5028" w:rsidRPr="00D07CDC" w:rsidRDefault="004F5028" w:rsidP="00D24CC3">
            <w:pPr>
              <w:jc w:val="center"/>
              <w:rPr>
                <w:rFonts w:ascii="Arial" w:hAnsi="Arial" w:cs="Arial"/>
                <w:color w:val="000000"/>
                <w:sz w:val="20"/>
                <w:szCs w:val="20"/>
              </w:rPr>
            </w:pPr>
          </w:p>
          <w:p w14:paraId="2283195C" w14:textId="77777777" w:rsidR="004F5028" w:rsidRPr="00D07CDC" w:rsidRDefault="004F5028" w:rsidP="00D24CC3">
            <w:pPr>
              <w:jc w:val="center"/>
              <w:rPr>
                <w:rFonts w:ascii="Arial" w:hAnsi="Arial" w:cs="Arial"/>
                <w:color w:val="000000"/>
                <w:sz w:val="20"/>
                <w:szCs w:val="20"/>
              </w:rPr>
            </w:pPr>
          </w:p>
          <w:p w14:paraId="1A7098DE" w14:textId="77777777" w:rsidR="004F5028" w:rsidRPr="00D07CDC" w:rsidRDefault="004F5028" w:rsidP="00D24CC3">
            <w:pPr>
              <w:jc w:val="center"/>
              <w:rPr>
                <w:rFonts w:ascii="Arial" w:hAnsi="Arial" w:cs="Arial"/>
                <w:color w:val="000000"/>
                <w:sz w:val="20"/>
                <w:szCs w:val="20"/>
              </w:rPr>
            </w:pPr>
          </w:p>
          <w:p w14:paraId="6CA54A32" w14:textId="77777777" w:rsidR="004F5028" w:rsidRPr="00D07CDC" w:rsidRDefault="004F5028" w:rsidP="00D24CC3">
            <w:pPr>
              <w:jc w:val="center"/>
              <w:rPr>
                <w:rFonts w:ascii="Arial" w:hAnsi="Arial" w:cs="Arial"/>
                <w:color w:val="000000"/>
                <w:sz w:val="20"/>
                <w:szCs w:val="20"/>
              </w:rPr>
            </w:pPr>
          </w:p>
          <w:p w14:paraId="1C1C604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400</w:t>
            </w:r>
          </w:p>
        </w:tc>
        <w:tc>
          <w:tcPr>
            <w:tcW w:w="1492" w:type="dxa"/>
            <w:tcBorders>
              <w:top w:val="nil"/>
              <w:left w:val="nil"/>
              <w:bottom w:val="single" w:sz="4" w:space="0" w:color="auto"/>
              <w:right w:val="single" w:sz="4" w:space="0" w:color="auto"/>
            </w:tcBorders>
          </w:tcPr>
          <w:p w14:paraId="07A6E81A" w14:textId="77777777" w:rsidR="004F5028" w:rsidRPr="00D07CDC" w:rsidRDefault="004F5028" w:rsidP="00D24CC3">
            <w:pPr>
              <w:jc w:val="center"/>
              <w:rPr>
                <w:rFonts w:ascii="Arial" w:hAnsi="Arial" w:cs="Arial"/>
                <w:sz w:val="20"/>
                <w:szCs w:val="20"/>
              </w:rPr>
            </w:pPr>
          </w:p>
          <w:p w14:paraId="2922F288" w14:textId="77777777" w:rsidR="004F5028" w:rsidRPr="00D07CDC" w:rsidRDefault="004F5028" w:rsidP="00D24CC3">
            <w:pPr>
              <w:jc w:val="center"/>
              <w:rPr>
                <w:rFonts w:ascii="Arial" w:hAnsi="Arial" w:cs="Arial"/>
                <w:sz w:val="20"/>
                <w:szCs w:val="20"/>
              </w:rPr>
            </w:pPr>
          </w:p>
          <w:p w14:paraId="3CBF1104" w14:textId="77777777" w:rsidR="004F5028" w:rsidRPr="00D07CDC" w:rsidRDefault="004F5028" w:rsidP="00D24CC3">
            <w:pPr>
              <w:jc w:val="center"/>
              <w:rPr>
                <w:rFonts w:ascii="Arial" w:hAnsi="Arial" w:cs="Arial"/>
                <w:sz w:val="20"/>
                <w:szCs w:val="20"/>
              </w:rPr>
            </w:pPr>
          </w:p>
          <w:p w14:paraId="08FC967B" w14:textId="77777777" w:rsidR="004F5028" w:rsidRPr="00D07CDC" w:rsidRDefault="004F5028" w:rsidP="00D24CC3">
            <w:pPr>
              <w:jc w:val="center"/>
              <w:rPr>
                <w:rFonts w:ascii="Arial" w:hAnsi="Arial" w:cs="Arial"/>
                <w:sz w:val="20"/>
                <w:szCs w:val="20"/>
              </w:rPr>
            </w:pPr>
          </w:p>
          <w:p w14:paraId="5D259FDC" w14:textId="77777777" w:rsidR="004F5028" w:rsidRPr="00D07CDC" w:rsidRDefault="004F5028" w:rsidP="00D24CC3">
            <w:pPr>
              <w:jc w:val="center"/>
              <w:rPr>
                <w:rFonts w:ascii="Arial" w:hAnsi="Arial" w:cs="Arial"/>
                <w:sz w:val="20"/>
                <w:szCs w:val="20"/>
              </w:rPr>
            </w:pPr>
          </w:p>
          <w:p w14:paraId="07729716" w14:textId="77777777" w:rsidR="004F5028" w:rsidRPr="00D07CDC" w:rsidRDefault="004F5028" w:rsidP="00D24CC3">
            <w:pPr>
              <w:jc w:val="center"/>
              <w:rPr>
                <w:rFonts w:ascii="Arial" w:hAnsi="Arial" w:cs="Arial"/>
                <w:sz w:val="20"/>
                <w:szCs w:val="20"/>
              </w:rPr>
            </w:pPr>
          </w:p>
          <w:p w14:paraId="521AEA80" w14:textId="77777777" w:rsidR="004F5028" w:rsidRPr="00D07CDC" w:rsidRDefault="004F5028" w:rsidP="00D24CC3">
            <w:pPr>
              <w:jc w:val="center"/>
              <w:rPr>
                <w:rFonts w:ascii="Arial" w:hAnsi="Arial" w:cs="Arial"/>
                <w:sz w:val="20"/>
                <w:szCs w:val="20"/>
              </w:rPr>
            </w:pPr>
          </w:p>
          <w:p w14:paraId="6DA32396" w14:textId="77777777" w:rsidR="004F5028" w:rsidRPr="00D07CDC" w:rsidRDefault="004F5028" w:rsidP="00D24CC3">
            <w:pPr>
              <w:jc w:val="center"/>
              <w:rPr>
                <w:rFonts w:ascii="Arial" w:hAnsi="Arial" w:cs="Arial"/>
                <w:sz w:val="20"/>
                <w:szCs w:val="20"/>
              </w:rPr>
            </w:pPr>
          </w:p>
          <w:p w14:paraId="269931B2" w14:textId="77777777" w:rsidR="004F5028" w:rsidRPr="00D07CDC" w:rsidRDefault="004F5028" w:rsidP="00D24CC3">
            <w:pPr>
              <w:jc w:val="center"/>
              <w:rPr>
                <w:rFonts w:ascii="Arial" w:hAnsi="Arial" w:cs="Arial"/>
                <w:sz w:val="20"/>
                <w:szCs w:val="20"/>
              </w:rPr>
            </w:pPr>
          </w:p>
          <w:p w14:paraId="5E144B69"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R$ 45,75</w:t>
            </w:r>
          </w:p>
        </w:tc>
        <w:tc>
          <w:tcPr>
            <w:tcW w:w="1626" w:type="dxa"/>
            <w:tcBorders>
              <w:top w:val="nil"/>
              <w:left w:val="nil"/>
              <w:bottom w:val="single" w:sz="4" w:space="0" w:color="auto"/>
              <w:right w:val="single" w:sz="4" w:space="0" w:color="auto"/>
            </w:tcBorders>
          </w:tcPr>
          <w:p w14:paraId="4B9DDB80" w14:textId="77777777" w:rsidR="004F5028" w:rsidRPr="00D07CDC" w:rsidRDefault="004F5028" w:rsidP="00D24CC3">
            <w:pPr>
              <w:jc w:val="center"/>
              <w:rPr>
                <w:rFonts w:ascii="Arial" w:hAnsi="Arial" w:cs="Arial"/>
                <w:color w:val="000000"/>
                <w:sz w:val="20"/>
                <w:szCs w:val="20"/>
              </w:rPr>
            </w:pPr>
          </w:p>
          <w:p w14:paraId="01FAADF9" w14:textId="77777777" w:rsidR="004F5028" w:rsidRPr="00D07CDC" w:rsidRDefault="004F5028" w:rsidP="00D24CC3">
            <w:pPr>
              <w:jc w:val="center"/>
              <w:rPr>
                <w:rFonts w:ascii="Arial" w:hAnsi="Arial" w:cs="Arial"/>
                <w:color w:val="000000"/>
                <w:sz w:val="20"/>
                <w:szCs w:val="20"/>
              </w:rPr>
            </w:pPr>
          </w:p>
          <w:p w14:paraId="08F0CF39" w14:textId="77777777" w:rsidR="004F5028" w:rsidRPr="00D07CDC" w:rsidRDefault="004F5028" w:rsidP="00D24CC3">
            <w:pPr>
              <w:jc w:val="center"/>
              <w:rPr>
                <w:rFonts w:ascii="Arial" w:hAnsi="Arial" w:cs="Arial"/>
                <w:color w:val="000000"/>
                <w:sz w:val="20"/>
                <w:szCs w:val="20"/>
              </w:rPr>
            </w:pPr>
          </w:p>
          <w:p w14:paraId="194A862B" w14:textId="77777777" w:rsidR="004F5028" w:rsidRPr="00D07CDC" w:rsidRDefault="004F5028" w:rsidP="00D24CC3">
            <w:pPr>
              <w:jc w:val="center"/>
              <w:rPr>
                <w:rFonts w:ascii="Arial" w:hAnsi="Arial" w:cs="Arial"/>
                <w:color w:val="000000"/>
                <w:sz w:val="20"/>
                <w:szCs w:val="20"/>
              </w:rPr>
            </w:pPr>
          </w:p>
          <w:p w14:paraId="5B09DC87" w14:textId="77777777" w:rsidR="004F5028" w:rsidRPr="00D07CDC" w:rsidRDefault="004F5028" w:rsidP="00D24CC3">
            <w:pPr>
              <w:jc w:val="center"/>
              <w:rPr>
                <w:rFonts w:ascii="Arial" w:hAnsi="Arial" w:cs="Arial"/>
                <w:color w:val="000000"/>
                <w:sz w:val="20"/>
                <w:szCs w:val="20"/>
              </w:rPr>
            </w:pPr>
          </w:p>
          <w:p w14:paraId="245E0B7D" w14:textId="77777777" w:rsidR="004F5028" w:rsidRPr="00D07CDC" w:rsidRDefault="004F5028" w:rsidP="00D24CC3">
            <w:pPr>
              <w:jc w:val="center"/>
              <w:rPr>
                <w:rFonts w:ascii="Arial" w:hAnsi="Arial" w:cs="Arial"/>
                <w:color w:val="000000"/>
                <w:sz w:val="20"/>
                <w:szCs w:val="20"/>
              </w:rPr>
            </w:pPr>
          </w:p>
          <w:p w14:paraId="46EB6D83" w14:textId="77777777" w:rsidR="004F5028" w:rsidRPr="00D07CDC" w:rsidRDefault="004F5028" w:rsidP="00D24CC3">
            <w:pPr>
              <w:jc w:val="center"/>
              <w:rPr>
                <w:rFonts w:ascii="Arial" w:hAnsi="Arial" w:cs="Arial"/>
                <w:color w:val="000000"/>
                <w:sz w:val="20"/>
                <w:szCs w:val="20"/>
              </w:rPr>
            </w:pPr>
          </w:p>
          <w:p w14:paraId="50D50FC8" w14:textId="77777777" w:rsidR="004F5028" w:rsidRPr="00D07CDC" w:rsidRDefault="004F5028" w:rsidP="00D24CC3">
            <w:pPr>
              <w:jc w:val="center"/>
              <w:rPr>
                <w:rFonts w:ascii="Arial" w:hAnsi="Arial" w:cs="Arial"/>
                <w:color w:val="000000"/>
                <w:sz w:val="20"/>
                <w:szCs w:val="20"/>
              </w:rPr>
            </w:pPr>
          </w:p>
          <w:p w14:paraId="18CB59A7" w14:textId="77777777" w:rsidR="004F5028" w:rsidRPr="00D07CDC" w:rsidRDefault="004F5028" w:rsidP="00D24CC3">
            <w:pPr>
              <w:jc w:val="center"/>
              <w:rPr>
                <w:rFonts w:ascii="Arial" w:hAnsi="Arial" w:cs="Arial"/>
                <w:color w:val="000000"/>
                <w:sz w:val="20"/>
                <w:szCs w:val="20"/>
              </w:rPr>
            </w:pPr>
          </w:p>
          <w:p w14:paraId="4C3B2805"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R$ 18.300,00</w:t>
            </w:r>
          </w:p>
        </w:tc>
      </w:tr>
      <w:tr w:rsidR="004F5028" w:rsidRPr="00D07CDC" w14:paraId="179D306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34E15A0"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lastRenderedPageBreak/>
              <w:t>70</w:t>
            </w:r>
          </w:p>
        </w:tc>
        <w:tc>
          <w:tcPr>
            <w:tcW w:w="4394" w:type="dxa"/>
            <w:tcBorders>
              <w:top w:val="nil"/>
              <w:left w:val="nil"/>
              <w:bottom w:val="single" w:sz="4" w:space="0" w:color="auto"/>
              <w:right w:val="single" w:sz="4" w:space="0" w:color="auto"/>
            </w:tcBorders>
            <w:vAlign w:val="center"/>
          </w:tcPr>
          <w:p w14:paraId="75A072A3"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50 LITROS, MEDINDO APROXIMADAMENTE 63 CM X 80 CM, FABRICADO EM MATERIAL RESISTENTE, COM SOLDA REFORÇADA E ALTA RESISTÊNCIA À RUPTURA E VAZAMENTO. ACONDICIONADO EM PACOTE CONTENDO 100 UNIDADES. O PRODUTO DEVERÁ ATENDER ÀS NORMAS DA ABNT, ANVISA E DEMAIS LEGISLAÇÕES APLICÁVEIS.</w:t>
            </w:r>
          </w:p>
          <w:p w14:paraId="275ADD6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63ECEB45" w14:textId="77777777" w:rsidR="004F5028" w:rsidRPr="00D07CDC" w:rsidRDefault="004F5028" w:rsidP="00D24CC3">
            <w:pPr>
              <w:jc w:val="center"/>
              <w:rPr>
                <w:rFonts w:ascii="Arial" w:hAnsi="Arial" w:cs="Arial"/>
                <w:color w:val="000000"/>
                <w:sz w:val="20"/>
                <w:szCs w:val="20"/>
              </w:rPr>
            </w:pPr>
          </w:p>
          <w:p w14:paraId="130AA60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PCT</w:t>
            </w:r>
          </w:p>
        </w:tc>
        <w:tc>
          <w:tcPr>
            <w:tcW w:w="992" w:type="dxa"/>
            <w:tcBorders>
              <w:top w:val="nil"/>
              <w:left w:val="nil"/>
              <w:bottom w:val="single" w:sz="4" w:space="0" w:color="auto"/>
              <w:right w:val="single" w:sz="4" w:space="0" w:color="auto"/>
            </w:tcBorders>
          </w:tcPr>
          <w:p w14:paraId="1A8F82CE" w14:textId="77777777" w:rsidR="004F5028" w:rsidRPr="00D07CDC" w:rsidRDefault="004F5028" w:rsidP="00D24CC3">
            <w:pPr>
              <w:jc w:val="center"/>
              <w:rPr>
                <w:rFonts w:ascii="Arial" w:hAnsi="Arial" w:cs="Arial"/>
                <w:color w:val="000000"/>
                <w:sz w:val="20"/>
                <w:szCs w:val="20"/>
              </w:rPr>
            </w:pPr>
          </w:p>
          <w:p w14:paraId="0E99D7C7" w14:textId="77777777" w:rsidR="004F5028" w:rsidRPr="00D07CDC" w:rsidRDefault="004F5028" w:rsidP="00D24CC3">
            <w:pPr>
              <w:jc w:val="center"/>
              <w:rPr>
                <w:rFonts w:ascii="Arial" w:hAnsi="Arial" w:cs="Arial"/>
                <w:color w:val="000000"/>
                <w:sz w:val="20"/>
                <w:szCs w:val="20"/>
              </w:rPr>
            </w:pPr>
          </w:p>
          <w:p w14:paraId="3EF7B6F3" w14:textId="77777777" w:rsidR="004F5028" w:rsidRPr="00D07CDC" w:rsidRDefault="004F5028" w:rsidP="00D24CC3">
            <w:pPr>
              <w:jc w:val="center"/>
              <w:rPr>
                <w:rFonts w:ascii="Arial" w:hAnsi="Arial" w:cs="Arial"/>
                <w:color w:val="000000"/>
                <w:sz w:val="20"/>
                <w:szCs w:val="20"/>
              </w:rPr>
            </w:pPr>
          </w:p>
          <w:p w14:paraId="403250F5" w14:textId="77777777" w:rsidR="004F5028" w:rsidRPr="00D07CDC" w:rsidRDefault="004F5028" w:rsidP="00D24CC3">
            <w:pPr>
              <w:jc w:val="center"/>
              <w:rPr>
                <w:rFonts w:ascii="Arial" w:hAnsi="Arial" w:cs="Arial"/>
                <w:color w:val="000000"/>
                <w:sz w:val="20"/>
                <w:szCs w:val="20"/>
              </w:rPr>
            </w:pPr>
          </w:p>
          <w:p w14:paraId="6558A82F" w14:textId="77777777" w:rsidR="004F5028" w:rsidRPr="00D07CDC" w:rsidRDefault="004F5028" w:rsidP="00D24CC3">
            <w:pPr>
              <w:jc w:val="center"/>
              <w:rPr>
                <w:rFonts w:ascii="Arial" w:hAnsi="Arial" w:cs="Arial"/>
                <w:color w:val="000000"/>
                <w:sz w:val="20"/>
                <w:szCs w:val="20"/>
              </w:rPr>
            </w:pPr>
          </w:p>
          <w:p w14:paraId="15390378" w14:textId="77777777" w:rsidR="004F5028" w:rsidRPr="00D07CDC" w:rsidRDefault="004F5028" w:rsidP="00D24CC3">
            <w:pPr>
              <w:jc w:val="center"/>
              <w:rPr>
                <w:rFonts w:ascii="Arial" w:hAnsi="Arial" w:cs="Arial"/>
                <w:color w:val="000000"/>
                <w:sz w:val="20"/>
                <w:szCs w:val="20"/>
              </w:rPr>
            </w:pPr>
          </w:p>
          <w:p w14:paraId="4746D7C1" w14:textId="77777777" w:rsidR="004F5028" w:rsidRPr="00D07CDC" w:rsidRDefault="004F5028" w:rsidP="00D24CC3">
            <w:pPr>
              <w:jc w:val="center"/>
              <w:rPr>
                <w:rFonts w:ascii="Arial" w:hAnsi="Arial" w:cs="Arial"/>
                <w:color w:val="000000"/>
                <w:sz w:val="20"/>
                <w:szCs w:val="20"/>
              </w:rPr>
            </w:pPr>
          </w:p>
          <w:p w14:paraId="03CFD3B2" w14:textId="77777777" w:rsidR="004F5028" w:rsidRPr="00D07CDC" w:rsidRDefault="004F5028" w:rsidP="00D24CC3">
            <w:pPr>
              <w:jc w:val="center"/>
              <w:rPr>
                <w:rFonts w:ascii="Arial" w:hAnsi="Arial" w:cs="Arial"/>
                <w:color w:val="000000"/>
                <w:sz w:val="20"/>
                <w:szCs w:val="20"/>
              </w:rPr>
            </w:pPr>
          </w:p>
          <w:p w14:paraId="56F8F934" w14:textId="77777777" w:rsidR="004F5028" w:rsidRPr="00D07CDC" w:rsidRDefault="004F5028" w:rsidP="00D24CC3">
            <w:pPr>
              <w:jc w:val="center"/>
              <w:rPr>
                <w:rFonts w:ascii="Arial" w:hAnsi="Arial" w:cs="Arial"/>
                <w:color w:val="000000"/>
                <w:sz w:val="20"/>
                <w:szCs w:val="20"/>
              </w:rPr>
            </w:pPr>
          </w:p>
          <w:p w14:paraId="287D19CE"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300</w:t>
            </w:r>
          </w:p>
        </w:tc>
        <w:tc>
          <w:tcPr>
            <w:tcW w:w="1492" w:type="dxa"/>
            <w:tcBorders>
              <w:top w:val="nil"/>
              <w:left w:val="nil"/>
              <w:bottom w:val="single" w:sz="4" w:space="0" w:color="auto"/>
              <w:right w:val="single" w:sz="4" w:space="0" w:color="auto"/>
            </w:tcBorders>
          </w:tcPr>
          <w:p w14:paraId="6253CC79" w14:textId="77777777" w:rsidR="004F5028" w:rsidRPr="00D07CDC" w:rsidRDefault="004F5028" w:rsidP="00D24CC3">
            <w:pPr>
              <w:jc w:val="center"/>
              <w:rPr>
                <w:rFonts w:ascii="Arial" w:hAnsi="Arial" w:cs="Arial"/>
                <w:sz w:val="20"/>
                <w:szCs w:val="20"/>
              </w:rPr>
            </w:pPr>
          </w:p>
          <w:p w14:paraId="43D83997" w14:textId="77777777" w:rsidR="004F5028" w:rsidRPr="00D07CDC" w:rsidRDefault="004F5028" w:rsidP="00D24CC3">
            <w:pPr>
              <w:jc w:val="center"/>
              <w:rPr>
                <w:rFonts w:ascii="Arial" w:hAnsi="Arial" w:cs="Arial"/>
                <w:sz w:val="20"/>
                <w:szCs w:val="20"/>
              </w:rPr>
            </w:pPr>
          </w:p>
          <w:p w14:paraId="59262474" w14:textId="77777777" w:rsidR="004F5028" w:rsidRPr="00D07CDC" w:rsidRDefault="004F5028" w:rsidP="00D24CC3">
            <w:pPr>
              <w:jc w:val="center"/>
              <w:rPr>
                <w:rFonts w:ascii="Arial" w:hAnsi="Arial" w:cs="Arial"/>
                <w:sz w:val="20"/>
                <w:szCs w:val="20"/>
              </w:rPr>
            </w:pPr>
          </w:p>
          <w:p w14:paraId="275164BD" w14:textId="77777777" w:rsidR="004F5028" w:rsidRPr="00D07CDC" w:rsidRDefault="004F5028" w:rsidP="00D24CC3">
            <w:pPr>
              <w:jc w:val="center"/>
              <w:rPr>
                <w:rFonts w:ascii="Arial" w:hAnsi="Arial" w:cs="Arial"/>
                <w:sz w:val="20"/>
                <w:szCs w:val="20"/>
              </w:rPr>
            </w:pPr>
          </w:p>
          <w:p w14:paraId="78925E07" w14:textId="77777777" w:rsidR="004F5028" w:rsidRPr="00D07CDC" w:rsidRDefault="004F5028" w:rsidP="00D24CC3">
            <w:pPr>
              <w:jc w:val="center"/>
              <w:rPr>
                <w:rFonts w:ascii="Arial" w:hAnsi="Arial" w:cs="Arial"/>
                <w:sz w:val="20"/>
                <w:szCs w:val="20"/>
              </w:rPr>
            </w:pPr>
          </w:p>
          <w:p w14:paraId="222E3BAA" w14:textId="77777777" w:rsidR="004F5028" w:rsidRPr="00D07CDC" w:rsidRDefault="004F5028" w:rsidP="00D24CC3">
            <w:pPr>
              <w:jc w:val="center"/>
              <w:rPr>
                <w:rFonts w:ascii="Arial" w:hAnsi="Arial" w:cs="Arial"/>
                <w:sz w:val="20"/>
                <w:szCs w:val="20"/>
              </w:rPr>
            </w:pPr>
          </w:p>
          <w:p w14:paraId="62B3ABD1" w14:textId="77777777" w:rsidR="004F5028" w:rsidRPr="00D07CDC" w:rsidRDefault="004F5028" w:rsidP="00D24CC3">
            <w:pPr>
              <w:jc w:val="center"/>
              <w:rPr>
                <w:rFonts w:ascii="Arial" w:hAnsi="Arial" w:cs="Arial"/>
                <w:sz w:val="20"/>
                <w:szCs w:val="20"/>
              </w:rPr>
            </w:pPr>
          </w:p>
          <w:p w14:paraId="21D36092" w14:textId="77777777" w:rsidR="004F5028" w:rsidRPr="00D07CDC" w:rsidRDefault="004F5028" w:rsidP="00D24CC3">
            <w:pPr>
              <w:jc w:val="center"/>
              <w:rPr>
                <w:rFonts w:ascii="Arial" w:hAnsi="Arial" w:cs="Arial"/>
                <w:sz w:val="20"/>
                <w:szCs w:val="20"/>
              </w:rPr>
            </w:pPr>
          </w:p>
          <w:p w14:paraId="452C8D3E" w14:textId="77777777" w:rsidR="004F5028" w:rsidRPr="00D07CDC" w:rsidRDefault="004F5028" w:rsidP="00D24CC3">
            <w:pPr>
              <w:jc w:val="center"/>
              <w:rPr>
                <w:rFonts w:ascii="Arial" w:hAnsi="Arial" w:cs="Arial"/>
                <w:sz w:val="20"/>
                <w:szCs w:val="20"/>
              </w:rPr>
            </w:pPr>
          </w:p>
          <w:p w14:paraId="593352F2"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R$ 31,23</w:t>
            </w:r>
          </w:p>
        </w:tc>
        <w:tc>
          <w:tcPr>
            <w:tcW w:w="1626" w:type="dxa"/>
            <w:tcBorders>
              <w:top w:val="nil"/>
              <w:left w:val="nil"/>
              <w:bottom w:val="single" w:sz="4" w:space="0" w:color="auto"/>
              <w:right w:val="single" w:sz="4" w:space="0" w:color="auto"/>
            </w:tcBorders>
          </w:tcPr>
          <w:p w14:paraId="2101FC6F" w14:textId="77777777" w:rsidR="004F5028" w:rsidRPr="00D07CDC" w:rsidRDefault="004F5028" w:rsidP="00D24CC3">
            <w:pPr>
              <w:jc w:val="center"/>
              <w:rPr>
                <w:rFonts w:ascii="Arial" w:hAnsi="Arial" w:cs="Arial"/>
                <w:color w:val="000000"/>
                <w:sz w:val="20"/>
                <w:szCs w:val="20"/>
              </w:rPr>
            </w:pPr>
          </w:p>
          <w:p w14:paraId="643E0517" w14:textId="77777777" w:rsidR="004F5028" w:rsidRPr="00D07CDC" w:rsidRDefault="004F5028" w:rsidP="00D24CC3">
            <w:pPr>
              <w:jc w:val="center"/>
              <w:rPr>
                <w:rFonts w:ascii="Arial" w:hAnsi="Arial" w:cs="Arial"/>
                <w:color w:val="000000"/>
                <w:sz w:val="20"/>
                <w:szCs w:val="20"/>
              </w:rPr>
            </w:pPr>
          </w:p>
          <w:p w14:paraId="3A562A3C" w14:textId="77777777" w:rsidR="004F5028" w:rsidRPr="00D07CDC" w:rsidRDefault="004F5028" w:rsidP="00D24CC3">
            <w:pPr>
              <w:jc w:val="center"/>
              <w:rPr>
                <w:rFonts w:ascii="Arial" w:hAnsi="Arial" w:cs="Arial"/>
                <w:color w:val="000000"/>
                <w:sz w:val="20"/>
                <w:szCs w:val="20"/>
              </w:rPr>
            </w:pPr>
          </w:p>
          <w:p w14:paraId="169F0256" w14:textId="77777777" w:rsidR="004F5028" w:rsidRPr="00D07CDC" w:rsidRDefault="004F5028" w:rsidP="00D24CC3">
            <w:pPr>
              <w:jc w:val="center"/>
              <w:rPr>
                <w:rFonts w:ascii="Arial" w:hAnsi="Arial" w:cs="Arial"/>
                <w:color w:val="000000"/>
                <w:sz w:val="20"/>
                <w:szCs w:val="20"/>
              </w:rPr>
            </w:pPr>
          </w:p>
          <w:p w14:paraId="6D295C1B" w14:textId="77777777" w:rsidR="004F5028" w:rsidRPr="00D07CDC" w:rsidRDefault="004F5028" w:rsidP="00D24CC3">
            <w:pPr>
              <w:jc w:val="center"/>
              <w:rPr>
                <w:rFonts w:ascii="Arial" w:hAnsi="Arial" w:cs="Arial"/>
                <w:color w:val="000000"/>
                <w:sz w:val="20"/>
                <w:szCs w:val="20"/>
              </w:rPr>
            </w:pPr>
          </w:p>
          <w:p w14:paraId="66BF60DB" w14:textId="77777777" w:rsidR="004F5028" w:rsidRPr="00D07CDC" w:rsidRDefault="004F5028" w:rsidP="00D24CC3">
            <w:pPr>
              <w:jc w:val="center"/>
              <w:rPr>
                <w:rFonts w:ascii="Arial" w:hAnsi="Arial" w:cs="Arial"/>
                <w:color w:val="000000"/>
                <w:sz w:val="20"/>
                <w:szCs w:val="20"/>
              </w:rPr>
            </w:pPr>
          </w:p>
          <w:p w14:paraId="56F3A4DF" w14:textId="77777777" w:rsidR="004F5028" w:rsidRPr="00D07CDC" w:rsidRDefault="004F5028" w:rsidP="00D24CC3">
            <w:pPr>
              <w:jc w:val="center"/>
              <w:rPr>
                <w:rFonts w:ascii="Arial" w:hAnsi="Arial" w:cs="Arial"/>
                <w:color w:val="000000"/>
                <w:sz w:val="20"/>
                <w:szCs w:val="20"/>
              </w:rPr>
            </w:pPr>
          </w:p>
          <w:p w14:paraId="5C08EDC1" w14:textId="77777777" w:rsidR="004F5028" w:rsidRPr="00D07CDC" w:rsidRDefault="004F5028" w:rsidP="00D24CC3">
            <w:pPr>
              <w:jc w:val="center"/>
              <w:rPr>
                <w:rFonts w:ascii="Arial" w:hAnsi="Arial" w:cs="Arial"/>
                <w:color w:val="000000"/>
                <w:sz w:val="20"/>
                <w:szCs w:val="20"/>
              </w:rPr>
            </w:pPr>
          </w:p>
          <w:p w14:paraId="5D95F0C9" w14:textId="77777777" w:rsidR="004F5028" w:rsidRPr="00D07CDC" w:rsidRDefault="004F5028" w:rsidP="00D24CC3">
            <w:pPr>
              <w:jc w:val="center"/>
              <w:rPr>
                <w:rFonts w:ascii="Arial" w:hAnsi="Arial" w:cs="Arial"/>
                <w:color w:val="000000"/>
                <w:sz w:val="20"/>
                <w:szCs w:val="20"/>
              </w:rPr>
            </w:pPr>
          </w:p>
          <w:p w14:paraId="5C43298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R$ 9.369,00</w:t>
            </w:r>
          </w:p>
        </w:tc>
      </w:tr>
      <w:tr w:rsidR="004F5028" w:rsidRPr="00D07CDC" w14:paraId="4558AEA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457C6A1"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71</w:t>
            </w:r>
          </w:p>
        </w:tc>
        <w:tc>
          <w:tcPr>
            <w:tcW w:w="4394" w:type="dxa"/>
            <w:tcBorders>
              <w:top w:val="nil"/>
              <w:left w:val="nil"/>
              <w:bottom w:val="single" w:sz="4" w:space="0" w:color="auto"/>
              <w:right w:val="single" w:sz="4" w:space="0" w:color="auto"/>
            </w:tcBorders>
            <w:vAlign w:val="center"/>
          </w:tcPr>
          <w:p w14:paraId="366BB9B9"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CORANTE LÍQUIDO PRETO: CORANTE LÍQUIDO NA COR PRETA, INDICADO PARA PIGMENTAÇÃO E TINGIMENTO DE TINTAS À BASE DE ÁGUA, COMO TINTAS LÁTEX, PVA E ACRÍLICAS. ACONDICIONADO EM BISNAGA RESISTENTE CONTENDO 50 ML, DE FÁCIL APLICAÇÃO E DOSAGEM, COM ALTO PODER DE TINGIMENTO, BOA HOMOGENEIZAÇÃO E ESTABILIDADE DA COR. O PRODUTO DEVERÁ CONTER IDENTIFICAÇÃO DO FABRICANTE, DATA DE FABRICAÇÃO, PRAZO DE VALIDADE E LOTE, ATENDENDO ÀS NORMAS E REGULAMENTAÇÕES VIGENTES.</w:t>
            </w:r>
          </w:p>
          <w:p w14:paraId="5DC0C0A0"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46AAB2D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D9B871F" w14:textId="77777777" w:rsidR="004F5028" w:rsidRPr="00D07CDC" w:rsidRDefault="004F5028" w:rsidP="00D24CC3">
            <w:pPr>
              <w:jc w:val="center"/>
              <w:rPr>
                <w:rFonts w:ascii="Arial" w:hAnsi="Arial" w:cs="Arial"/>
                <w:color w:val="000000"/>
                <w:sz w:val="20"/>
                <w:szCs w:val="20"/>
              </w:rPr>
            </w:pPr>
          </w:p>
          <w:p w14:paraId="729B7FC2" w14:textId="77777777" w:rsidR="004F5028" w:rsidRPr="00D07CDC" w:rsidRDefault="004F5028" w:rsidP="00D24CC3">
            <w:pPr>
              <w:rPr>
                <w:rFonts w:ascii="Arial" w:hAnsi="Arial" w:cs="Arial"/>
                <w:color w:val="000000"/>
                <w:sz w:val="20"/>
                <w:szCs w:val="20"/>
              </w:rPr>
            </w:pPr>
          </w:p>
          <w:p w14:paraId="52812AF7"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100</w:t>
            </w:r>
          </w:p>
        </w:tc>
        <w:tc>
          <w:tcPr>
            <w:tcW w:w="1492" w:type="dxa"/>
            <w:tcBorders>
              <w:top w:val="nil"/>
              <w:left w:val="nil"/>
              <w:bottom w:val="single" w:sz="4" w:space="0" w:color="auto"/>
              <w:right w:val="single" w:sz="4" w:space="0" w:color="auto"/>
            </w:tcBorders>
          </w:tcPr>
          <w:p w14:paraId="405A1860" w14:textId="77777777" w:rsidR="004F5028" w:rsidRPr="00D07CDC" w:rsidRDefault="004F5028" w:rsidP="00D24CC3">
            <w:pPr>
              <w:jc w:val="center"/>
              <w:rPr>
                <w:rFonts w:ascii="Arial" w:hAnsi="Arial" w:cs="Arial"/>
                <w:sz w:val="20"/>
                <w:szCs w:val="20"/>
              </w:rPr>
            </w:pPr>
          </w:p>
          <w:p w14:paraId="5B660220" w14:textId="77777777" w:rsidR="004F5028" w:rsidRPr="00D07CDC" w:rsidRDefault="004F5028" w:rsidP="00D24CC3">
            <w:pPr>
              <w:jc w:val="center"/>
              <w:rPr>
                <w:rFonts w:ascii="Arial" w:hAnsi="Arial" w:cs="Arial"/>
                <w:sz w:val="20"/>
                <w:szCs w:val="20"/>
              </w:rPr>
            </w:pPr>
          </w:p>
          <w:p w14:paraId="736C6B00"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R$ 6,18</w:t>
            </w:r>
          </w:p>
        </w:tc>
        <w:tc>
          <w:tcPr>
            <w:tcW w:w="1626" w:type="dxa"/>
            <w:tcBorders>
              <w:top w:val="nil"/>
              <w:left w:val="nil"/>
              <w:bottom w:val="single" w:sz="4" w:space="0" w:color="auto"/>
              <w:right w:val="single" w:sz="4" w:space="0" w:color="auto"/>
            </w:tcBorders>
          </w:tcPr>
          <w:p w14:paraId="2151D5FD" w14:textId="77777777" w:rsidR="004F5028" w:rsidRPr="00D07CDC" w:rsidRDefault="004F5028" w:rsidP="00D24CC3">
            <w:pPr>
              <w:jc w:val="center"/>
              <w:rPr>
                <w:rFonts w:ascii="Arial" w:hAnsi="Arial" w:cs="Arial"/>
                <w:color w:val="000000"/>
                <w:sz w:val="20"/>
                <w:szCs w:val="20"/>
              </w:rPr>
            </w:pPr>
          </w:p>
          <w:p w14:paraId="5B8B0F78" w14:textId="77777777" w:rsidR="004F5028" w:rsidRPr="00D07CDC" w:rsidRDefault="004F5028" w:rsidP="00D24CC3">
            <w:pPr>
              <w:jc w:val="center"/>
              <w:rPr>
                <w:rFonts w:ascii="Arial" w:hAnsi="Arial" w:cs="Arial"/>
                <w:color w:val="000000"/>
                <w:sz w:val="20"/>
                <w:szCs w:val="20"/>
              </w:rPr>
            </w:pPr>
          </w:p>
          <w:p w14:paraId="00DD502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R$ 618,00</w:t>
            </w:r>
          </w:p>
        </w:tc>
      </w:tr>
      <w:tr w:rsidR="004F5028" w:rsidRPr="00D07CDC" w14:paraId="4C083C0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631F9C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72</w:t>
            </w:r>
          </w:p>
        </w:tc>
        <w:tc>
          <w:tcPr>
            <w:tcW w:w="4394" w:type="dxa"/>
            <w:tcBorders>
              <w:top w:val="nil"/>
              <w:left w:val="nil"/>
              <w:bottom w:val="single" w:sz="4" w:space="0" w:color="auto"/>
              <w:right w:val="single" w:sz="4" w:space="0" w:color="auto"/>
            </w:tcBorders>
            <w:vAlign w:val="center"/>
          </w:tcPr>
          <w:p w14:paraId="7647AE1D"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RODO DE ALUMÍNIO 100CM: COM CABO CORPO DE ALUMÍNIO COM REFORÇO NA DOBRA, QUE PROPORCIONA UMA GRANDE DURABILIDADE. ENCAIXE DO CABO COM PARAFUSO GALVANIZADO. BORRACHA FEITA COM ESTRUTURA DE AÇO.</w:t>
            </w:r>
          </w:p>
          <w:p w14:paraId="36EF8D8A"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1F15BC7A"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1FEC69E4" w14:textId="77777777" w:rsidR="004F5028" w:rsidRPr="00D07CDC" w:rsidRDefault="004F5028" w:rsidP="00D24CC3">
            <w:pPr>
              <w:jc w:val="center"/>
              <w:rPr>
                <w:rFonts w:ascii="Arial" w:hAnsi="Arial" w:cs="Arial"/>
                <w:color w:val="000000"/>
                <w:sz w:val="20"/>
                <w:szCs w:val="20"/>
              </w:rPr>
            </w:pPr>
          </w:p>
          <w:p w14:paraId="4BA713F0" w14:textId="77777777" w:rsidR="004F5028" w:rsidRPr="00D07CDC" w:rsidRDefault="004F5028" w:rsidP="00D24CC3">
            <w:pPr>
              <w:jc w:val="center"/>
              <w:rPr>
                <w:rFonts w:ascii="Arial" w:hAnsi="Arial" w:cs="Arial"/>
                <w:color w:val="000000"/>
                <w:sz w:val="20"/>
                <w:szCs w:val="20"/>
              </w:rPr>
            </w:pPr>
          </w:p>
          <w:p w14:paraId="63B4BC4C" w14:textId="77777777" w:rsidR="004F5028" w:rsidRPr="00D07CDC" w:rsidRDefault="004F5028" w:rsidP="00D24CC3">
            <w:pPr>
              <w:jc w:val="center"/>
              <w:rPr>
                <w:rFonts w:ascii="Arial" w:hAnsi="Arial" w:cs="Arial"/>
                <w:color w:val="000000"/>
                <w:sz w:val="20"/>
                <w:szCs w:val="20"/>
              </w:rPr>
            </w:pPr>
          </w:p>
          <w:p w14:paraId="27A88ED8"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50</w:t>
            </w:r>
          </w:p>
        </w:tc>
        <w:tc>
          <w:tcPr>
            <w:tcW w:w="1492" w:type="dxa"/>
            <w:tcBorders>
              <w:top w:val="nil"/>
              <w:left w:val="nil"/>
              <w:bottom w:val="single" w:sz="4" w:space="0" w:color="auto"/>
              <w:right w:val="single" w:sz="4" w:space="0" w:color="auto"/>
            </w:tcBorders>
          </w:tcPr>
          <w:p w14:paraId="087CC924" w14:textId="77777777" w:rsidR="004F5028" w:rsidRPr="00D07CDC" w:rsidRDefault="004F5028" w:rsidP="00D24CC3">
            <w:pPr>
              <w:jc w:val="center"/>
              <w:rPr>
                <w:rFonts w:ascii="Arial" w:hAnsi="Arial" w:cs="Arial"/>
                <w:sz w:val="20"/>
                <w:szCs w:val="20"/>
              </w:rPr>
            </w:pPr>
          </w:p>
          <w:p w14:paraId="363D274C" w14:textId="77777777" w:rsidR="004F5028" w:rsidRPr="00D07CDC" w:rsidRDefault="004F5028" w:rsidP="00D24CC3">
            <w:pPr>
              <w:jc w:val="center"/>
              <w:rPr>
                <w:rFonts w:ascii="Arial" w:hAnsi="Arial" w:cs="Arial"/>
                <w:sz w:val="20"/>
                <w:szCs w:val="20"/>
              </w:rPr>
            </w:pPr>
          </w:p>
          <w:p w14:paraId="63195172" w14:textId="77777777" w:rsidR="004F5028" w:rsidRPr="00D07CDC" w:rsidRDefault="004F5028" w:rsidP="00D24CC3">
            <w:pPr>
              <w:jc w:val="center"/>
              <w:rPr>
                <w:rFonts w:ascii="Arial" w:hAnsi="Arial" w:cs="Arial"/>
                <w:sz w:val="20"/>
                <w:szCs w:val="20"/>
              </w:rPr>
            </w:pPr>
          </w:p>
          <w:p w14:paraId="5D565D27"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R$ 64,40</w:t>
            </w:r>
          </w:p>
        </w:tc>
        <w:tc>
          <w:tcPr>
            <w:tcW w:w="1626" w:type="dxa"/>
            <w:tcBorders>
              <w:top w:val="nil"/>
              <w:left w:val="nil"/>
              <w:bottom w:val="single" w:sz="4" w:space="0" w:color="auto"/>
              <w:right w:val="single" w:sz="4" w:space="0" w:color="auto"/>
            </w:tcBorders>
          </w:tcPr>
          <w:p w14:paraId="554079BB" w14:textId="77777777" w:rsidR="004F5028" w:rsidRPr="00D07CDC" w:rsidRDefault="004F5028" w:rsidP="00D24CC3">
            <w:pPr>
              <w:jc w:val="center"/>
              <w:rPr>
                <w:rFonts w:ascii="Arial" w:hAnsi="Arial" w:cs="Arial"/>
                <w:color w:val="000000"/>
                <w:sz w:val="20"/>
                <w:szCs w:val="20"/>
              </w:rPr>
            </w:pPr>
          </w:p>
          <w:p w14:paraId="258AEF99" w14:textId="77777777" w:rsidR="004F5028" w:rsidRPr="00D07CDC" w:rsidRDefault="004F5028" w:rsidP="00D24CC3">
            <w:pPr>
              <w:jc w:val="center"/>
              <w:rPr>
                <w:rFonts w:ascii="Arial" w:hAnsi="Arial" w:cs="Arial"/>
                <w:color w:val="000000"/>
                <w:sz w:val="20"/>
                <w:szCs w:val="20"/>
              </w:rPr>
            </w:pPr>
          </w:p>
          <w:p w14:paraId="5E16934D" w14:textId="77777777" w:rsidR="004F5028" w:rsidRPr="00D07CDC" w:rsidRDefault="004F5028" w:rsidP="00D24CC3">
            <w:pPr>
              <w:jc w:val="center"/>
              <w:rPr>
                <w:rFonts w:ascii="Arial" w:hAnsi="Arial" w:cs="Arial"/>
                <w:color w:val="000000"/>
                <w:sz w:val="20"/>
                <w:szCs w:val="20"/>
              </w:rPr>
            </w:pPr>
          </w:p>
          <w:p w14:paraId="231DDF3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R$ 3.220,00</w:t>
            </w:r>
          </w:p>
        </w:tc>
      </w:tr>
      <w:tr w:rsidR="004F5028" w:rsidRPr="00D07CDC" w14:paraId="21CA16E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2F4DC7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73</w:t>
            </w:r>
          </w:p>
        </w:tc>
        <w:tc>
          <w:tcPr>
            <w:tcW w:w="4394" w:type="dxa"/>
            <w:tcBorders>
              <w:top w:val="nil"/>
              <w:left w:val="nil"/>
              <w:bottom w:val="single" w:sz="4" w:space="0" w:color="auto"/>
              <w:right w:val="single" w:sz="4" w:space="0" w:color="auto"/>
            </w:tcBorders>
            <w:vAlign w:val="center"/>
          </w:tcPr>
          <w:p w14:paraId="36B9E8D1"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COADOR DE PANO PARA CAFETEIRA INDUSTRIAL.</w:t>
            </w:r>
          </w:p>
          <w:p w14:paraId="152566E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6E88E1E" w14:textId="77777777" w:rsidR="004F5028" w:rsidRPr="00D07CDC" w:rsidRDefault="004F5028" w:rsidP="00D24CC3">
            <w:pPr>
              <w:jc w:val="center"/>
              <w:rPr>
                <w:rFonts w:ascii="Arial" w:hAnsi="Arial" w:cs="Arial"/>
                <w:color w:val="000000"/>
                <w:sz w:val="20"/>
                <w:szCs w:val="20"/>
              </w:rPr>
            </w:pPr>
          </w:p>
          <w:p w14:paraId="32A10092"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UND</w:t>
            </w:r>
          </w:p>
        </w:tc>
        <w:tc>
          <w:tcPr>
            <w:tcW w:w="992" w:type="dxa"/>
            <w:tcBorders>
              <w:top w:val="nil"/>
              <w:left w:val="nil"/>
              <w:bottom w:val="single" w:sz="4" w:space="0" w:color="auto"/>
              <w:right w:val="single" w:sz="4" w:space="0" w:color="auto"/>
            </w:tcBorders>
          </w:tcPr>
          <w:p w14:paraId="659FBB8D" w14:textId="77777777" w:rsidR="004F5028" w:rsidRPr="00D07CDC" w:rsidRDefault="004F5028" w:rsidP="00D24CC3">
            <w:pPr>
              <w:jc w:val="center"/>
              <w:rPr>
                <w:rFonts w:ascii="Arial" w:hAnsi="Arial" w:cs="Arial"/>
                <w:color w:val="000000"/>
                <w:sz w:val="20"/>
                <w:szCs w:val="20"/>
              </w:rPr>
            </w:pPr>
          </w:p>
          <w:p w14:paraId="3BEAFA3F" w14:textId="77777777" w:rsidR="004F5028" w:rsidRPr="00D07CDC" w:rsidRDefault="004F5028" w:rsidP="00D24CC3">
            <w:pPr>
              <w:jc w:val="center"/>
              <w:rPr>
                <w:rFonts w:ascii="Arial" w:hAnsi="Arial" w:cs="Arial"/>
                <w:color w:val="000000"/>
                <w:sz w:val="20"/>
                <w:szCs w:val="20"/>
              </w:rPr>
            </w:pPr>
          </w:p>
          <w:p w14:paraId="408F1D8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30</w:t>
            </w:r>
          </w:p>
        </w:tc>
        <w:tc>
          <w:tcPr>
            <w:tcW w:w="1492" w:type="dxa"/>
            <w:tcBorders>
              <w:top w:val="nil"/>
              <w:left w:val="nil"/>
              <w:bottom w:val="single" w:sz="4" w:space="0" w:color="auto"/>
              <w:right w:val="single" w:sz="4" w:space="0" w:color="auto"/>
            </w:tcBorders>
          </w:tcPr>
          <w:p w14:paraId="4D6D7BD2" w14:textId="77777777" w:rsidR="004F5028" w:rsidRPr="00D07CDC" w:rsidRDefault="004F5028" w:rsidP="00D24CC3">
            <w:pPr>
              <w:jc w:val="center"/>
              <w:rPr>
                <w:rFonts w:ascii="Arial" w:hAnsi="Arial" w:cs="Arial"/>
                <w:sz w:val="20"/>
                <w:szCs w:val="20"/>
              </w:rPr>
            </w:pPr>
          </w:p>
          <w:p w14:paraId="7C33F9B5" w14:textId="77777777" w:rsidR="004F5028" w:rsidRPr="00D07CDC" w:rsidRDefault="004F5028" w:rsidP="00D24CC3">
            <w:pPr>
              <w:jc w:val="center"/>
              <w:rPr>
                <w:rFonts w:ascii="Arial" w:hAnsi="Arial" w:cs="Arial"/>
                <w:sz w:val="20"/>
                <w:szCs w:val="20"/>
              </w:rPr>
            </w:pPr>
          </w:p>
          <w:p w14:paraId="70FF8D76"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R$ 20,67</w:t>
            </w:r>
          </w:p>
        </w:tc>
        <w:tc>
          <w:tcPr>
            <w:tcW w:w="1626" w:type="dxa"/>
            <w:tcBorders>
              <w:top w:val="nil"/>
              <w:left w:val="nil"/>
              <w:bottom w:val="single" w:sz="4" w:space="0" w:color="auto"/>
              <w:right w:val="single" w:sz="4" w:space="0" w:color="auto"/>
            </w:tcBorders>
          </w:tcPr>
          <w:p w14:paraId="16E2D9B0" w14:textId="77777777" w:rsidR="004F5028" w:rsidRPr="00D07CDC" w:rsidRDefault="004F5028" w:rsidP="00D24CC3">
            <w:pPr>
              <w:jc w:val="center"/>
              <w:rPr>
                <w:rFonts w:ascii="Arial" w:hAnsi="Arial" w:cs="Arial"/>
                <w:color w:val="000000"/>
                <w:sz w:val="20"/>
                <w:szCs w:val="20"/>
              </w:rPr>
            </w:pPr>
          </w:p>
          <w:p w14:paraId="17C5E51F" w14:textId="77777777" w:rsidR="004F5028" w:rsidRPr="00D07CDC" w:rsidRDefault="004F5028" w:rsidP="00D24CC3">
            <w:pPr>
              <w:jc w:val="center"/>
              <w:rPr>
                <w:rFonts w:ascii="Arial" w:hAnsi="Arial" w:cs="Arial"/>
                <w:color w:val="000000"/>
                <w:sz w:val="20"/>
                <w:szCs w:val="20"/>
              </w:rPr>
            </w:pPr>
          </w:p>
          <w:p w14:paraId="1DF381D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R$ 620,10</w:t>
            </w:r>
          </w:p>
        </w:tc>
      </w:tr>
      <w:tr w:rsidR="004F5028" w:rsidRPr="00D07CDC" w14:paraId="68C3F3C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0DDCCB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74</w:t>
            </w:r>
          </w:p>
        </w:tc>
        <w:tc>
          <w:tcPr>
            <w:tcW w:w="4394" w:type="dxa"/>
            <w:tcBorders>
              <w:top w:val="nil"/>
              <w:left w:val="nil"/>
              <w:bottom w:val="single" w:sz="4" w:space="0" w:color="auto"/>
              <w:right w:val="single" w:sz="4" w:space="0" w:color="auto"/>
            </w:tcBorders>
            <w:vAlign w:val="center"/>
          </w:tcPr>
          <w:p w14:paraId="3804AF00"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 xml:space="preserve">ITEM PARA AMPLA: 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PARA RECICLAGEM E O ATENDIMENTO ÀS NORMAS ABNT N.NBR-14865:2012, SELO PP, CARACTERÍSTICAS ADICIONAIS: ATÓXICO, </w:t>
            </w:r>
            <w:r w:rsidRPr="00D07CDC">
              <w:rPr>
                <w:rFonts w:ascii="Arial" w:hAnsi="Arial" w:cs="Arial"/>
                <w:color w:val="000000"/>
                <w:sz w:val="20"/>
                <w:szCs w:val="20"/>
              </w:rPr>
              <w:lastRenderedPageBreak/>
              <w:t>ISENTO DE SUJIDADES, MATERIAIS ESTRANHOS, BOLHAS, RACHADURAS, FUROS, DEFORMAÇÕES, BORDAS AFIADAS OU REBARBAS. CAIXA COM 5.000 UNIDADES.</w:t>
            </w:r>
          </w:p>
          <w:p w14:paraId="26BA7742"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A7DD3CD" w14:textId="77777777" w:rsidR="004F5028" w:rsidRPr="00D07CDC" w:rsidRDefault="004F5028" w:rsidP="00D24CC3">
            <w:pPr>
              <w:jc w:val="center"/>
              <w:rPr>
                <w:rFonts w:ascii="Arial" w:hAnsi="Arial" w:cs="Arial"/>
                <w:color w:val="000000"/>
                <w:sz w:val="20"/>
                <w:szCs w:val="20"/>
              </w:rPr>
            </w:pPr>
          </w:p>
          <w:p w14:paraId="28333B7D"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507DDFFC" w14:textId="77777777" w:rsidR="004F5028" w:rsidRPr="00D07CDC" w:rsidRDefault="004F5028" w:rsidP="00D24CC3">
            <w:pPr>
              <w:jc w:val="center"/>
              <w:rPr>
                <w:rFonts w:ascii="Arial" w:hAnsi="Arial" w:cs="Arial"/>
                <w:color w:val="000000"/>
                <w:sz w:val="20"/>
                <w:szCs w:val="20"/>
              </w:rPr>
            </w:pPr>
          </w:p>
          <w:p w14:paraId="08069B85" w14:textId="77777777" w:rsidR="004F5028" w:rsidRPr="00D07CDC" w:rsidRDefault="004F5028" w:rsidP="00D24CC3">
            <w:pPr>
              <w:jc w:val="center"/>
              <w:rPr>
                <w:rFonts w:ascii="Arial" w:hAnsi="Arial" w:cs="Arial"/>
                <w:color w:val="000000"/>
                <w:sz w:val="20"/>
                <w:szCs w:val="20"/>
              </w:rPr>
            </w:pPr>
          </w:p>
          <w:p w14:paraId="0088F00C" w14:textId="77777777" w:rsidR="004F5028" w:rsidRPr="00D07CDC" w:rsidRDefault="004F5028" w:rsidP="00D24CC3">
            <w:pPr>
              <w:jc w:val="center"/>
              <w:rPr>
                <w:rFonts w:ascii="Arial" w:hAnsi="Arial" w:cs="Arial"/>
                <w:color w:val="000000"/>
                <w:sz w:val="20"/>
                <w:szCs w:val="20"/>
              </w:rPr>
            </w:pPr>
          </w:p>
          <w:p w14:paraId="206DAEB7" w14:textId="77777777" w:rsidR="004F5028" w:rsidRPr="00D07CDC" w:rsidRDefault="004F5028" w:rsidP="00D24CC3">
            <w:pPr>
              <w:jc w:val="center"/>
              <w:rPr>
                <w:rFonts w:ascii="Arial" w:hAnsi="Arial" w:cs="Arial"/>
                <w:color w:val="000000"/>
                <w:sz w:val="20"/>
                <w:szCs w:val="20"/>
              </w:rPr>
            </w:pPr>
          </w:p>
          <w:p w14:paraId="2AD4585B" w14:textId="77777777" w:rsidR="004F5028" w:rsidRPr="00D07CDC" w:rsidRDefault="004F5028" w:rsidP="00D24CC3">
            <w:pPr>
              <w:jc w:val="center"/>
              <w:rPr>
                <w:rFonts w:ascii="Arial" w:hAnsi="Arial" w:cs="Arial"/>
                <w:color w:val="000000"/>
                <w:sz w:val="20"/>
                <w:szCs w:val="20"/>
              </w:rPr>
            </w:pPr>
          </w:p>
          <w:p w14:paraId="2F4E710A" w14:textId="77777777" w:rsidR="004F5028" w:rsidRPr="00D07CDC" w:rsidRDefault="004F5028" w:rsidP="00D24CC3">
            <w:pPr>
              <w:jc w:val="center"/>
              <w:rPr>
                <w:rFonts w:ascii="Arial" w:hAnsi="Arial" w:cs="Arial"/>
                <w:color w:val="000000"/>
                <w:sz w:val="20"/>
                <w:szCs w:val="20"/>
              </w:rPr>
            </w:pPr>
          </w:p>
          <w:p w14:paraId="6F5363E2" w14:textId="77777777" w:rsidR="004F5028" w:rsidRPr="00D07CDC" w:rsidRDefault="004F5028" w:rsidP="00D24CC3">
            <w:pPr>
              <w:jc w:val="center"/>
              <w:rPr>
                <w:rFonts w:ascii="Arial" w:hAnsi="Arial" w:cs="Arial"/>
                <w:color w:val="000000"/>
                <w:sz w:val="20"/>
                <w:szCs w:val="20"/>
              </w:rPr>
            </w:pPr>
          </w:p>
          <w:p w14:paraId="6D2BD617" w14:textId="77777777" w:rsidR="004F5028" w:rsidRPr="00D07CDC" w:rsidRDefault="004F5028" w:rsidP="00D24CC3">
            <w:pPr>
              <w:jc w:val="center"/>
              <w:rPr>
                <w:rFonts w:ascii="Arial" w:hAnsi="Arial" w:cs="Arial"/>
                <w:color w:val="000000"/>
                <w:sz w:val="20"/>
                <w:szCs w:val="20"/>
              </w:rPr>
            </w:pPr>
          </w:p>
          <w:p w14:paraId="45C111B0" w14:textId="77777777" w:rsidR="004F5028" w:rsidRPr="00D07CDC" w:rsidRDefault="004F5028" w:rsidP="00D24CC3">
            <w:pPr>
              <w:jc w:val="center"/>
              <w:rPr>
                <w:rFonts w:ascii="Arial" w:hAnsi="Arial" w:cs="Arial"/>
                <w:color w:val="000000"/>
                <w:sz w:val="20"/>
                <w:szCs w:val="20"/>
              </w:rPr>
            </w:pPr>
          </w:p>
          <w:p w14:paraId="1AD064F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537</w:t>
            </w:r>
          </w:p>
        </w:tc>
        <w:tc>
          <w:tcPr>
            <w:tcW w:w="1492" w:type="dxa"/>
            <w:tcBorders>
              <w:top w:val="nil"/>
              <w:left w:val="nil"/>
              <w:bottom w:val="single" w:sz="4" w:space="0" w:color="auto"/>
              <w:right w:val="single" w:sz="4" w:space="0" w:color="auto"/>
            </w:tcBorders>
          </w:tcPr>
          <w:p w14:paraId="47BEB512" w14:textId="77777777" w:rsidR="004F5028" w:rsidRPr="00D07CDC" w:rsidRDefault="004F5028" w:rsidP="00D24CC3">
            <w:pPr>
              <w:jc w:val="center"/>
              <w:rPr>
                <w:rFonts w:ascii="Arial" w:hAnsi="Arial" w:cs="Arial"/>
                <w:sz w:val="20"/>
                <w:szCs w:val="20"/>
              </w:rPr>
            </w:pPr>
          </w:p>
          <w:p w14:paraId="7A353CBE" w14:textId="77777777" w:rsidR="004F5028" w:rsidRPr="00D07CDC" w:rsidRDefault="004F5028" w:rsidP="00D24CC3">
            <w:pPr>
              <w:jc w:val="center"/>
              <w:rPr>
                <w:rFonts w:ascii="Arial" w:hAnsi="Arial" w:cs="Arial"/>
                <w:sz w:val="20"/>
                <w:szCs w:val="20"/>
              </w:rPr>
            </w:pPr>
          </w:p>
          <w:p w14:paraId="6768309E" w14:textId="77777777" w:rsidR="004F5028" w:rsidRPr="00D07CDC" w:rsidRDefault="004F5028" w:rsidP="00D24CC3">
            <w:pPr>
              <w:jc w:val="center"/>
              <w:rPr>
                <w:rFonts w:ascii="Arial" w:hAnsi="Arial" w:cs="Arial"/>
                <w:sz w:val="20"/>
                <w:szCs w:val="20"/>
              </w:rPr>
            </w:pPr>
          </w:p>
          <w:p w14:paraId="231E174F" w14:textId="77777777" w:rsidR="004F5028" w:rsidRPr="00D07CDC" w:rsidRDefault="004F5028" w:rsidP="00D24CC3">
            <w:pPr>
              <w:jc w:val="center"/>
              <w:rPr>
                <w:rFonts w:ascii="Arial" w:hAnsi="Arial" w:cs="Arial"/>
                <w:sz w:val="20"/>
                <w:szCs w:val="20"/>
              </w:rPr>
            </w:pPr>
          </w:p>
          <w:p w14:paraId="5470F97B" w14:textId="77777777" w:rsidR="004F5028" w:rsidRPr="00D07CDC" w:rsidRDefault="004F5028" w:rsidP="00D24CC3">
            <w:pPr>
              <w:jc w:val="center"/>
              <w:rPr>
                <w:rFonts w:ascii="Arial" w:hAnsi="Arial" w:cs="Arial"/>
                <w:sz w:val="20"/>
                <w:szCs w:val="20"/>
              </w:rPr>
            </w:pPr>
          </w:p>
          <w:p w14:paraId="0D1FBDFA" w14:textId="77777777" w:rsidR="004F5028" w:rsidRPr="00D07CDC" w:rsidRDefault="004F5028" w:rsidP="00D24CC3">
            <w:pPr>
              <w:jc w:val="center"/>
              <w:rPr>
                <w:rFonts w:ascii="Arial" w:hAnsi="Arial" w:cs="Arial"/>
                <w:sz w:val="20"/>
                <w:szCs w:val="20"/>
              </w:rPr>
            </w:pPr>
          </w:p>
          <w:p w14:paraId="15C7CE94" w14:textId="77777777" w:rsidR="004F5028" w:rsidRPr="00D07CDC" w:rsidRDefault="004F5028" w:rsidP="00D24CC3">
            <w:pPr>
              <w:jc w:val="center"/>
              <w:rPr>
                <w:rFonts w:ascii="Arial" w:hAnsi="Arial" w:cs="Arial"/>
                <w:sz w:val="20"/>
                <w:szCs w:val="20"/>
              </w:rPr>
            </w:pPr>
          </w:p>
          <w:p w14:paraId="2D4CC46E" w14:textId="77777777" w:rsidR="004F5028" w:rsidRPr="00D07CDC" w:rsidRDefault="004F5028" w:rsidP="00D24CC3">
            <w:pPr>
              <w:jc w:val="center"/>
              <w:rPr>
                <w:rFonts w:ascii="Arial" w:hAnsi="Arial" w:cs="Arial"/>
                <w:sz w:val="20"/>
                <w:szCs w:val="20"/>
              </w:rPr>
            </w:pPr>
          </w:p>
          <w:p w14:paraId="7518806E" w14:textId="77777777" w:rsidR="004F5028" w:rsidRPr="00D07CDC" w:rsidRDefault="004F5028" w:rsidP="00D24CC3">
            <w:pPr>
              <w:jc w:val="center"/>
              <w:rPr>
                <w:rFonts w:ascii="Arial" w:hAnsi="Arial" w:cs="Arial"/>
                <w:sz w:val="20"/>
                <w:szCs w:val="20"/>
              </w:rPr>
            </w:pPr>
          </w:p>
          <w:p w14:paraId="4803FF4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R$ 128,89</w:t>
            </w:r>
          </w:p>
        </w:tc>
        <w:tc>
          <w:tcPr>
            <w:tcW w:w="1626" w:type="dxa"/>
            <w:tcBorders>
              <w:top w:val="nil"/>
              <w:left w:val="nil"/>
              <w:bottom w:val="single" w:sz="4" w:space="0" w:color="auto"/>
              <w:right w:val="single" w:sz="4" w:space="0" w:color="auto"/>
            </w:tcBorders>
          </w:tcPr>
          <w:p w14:paraId="5C666392" w14:textId="77777777" w:rsidR="004F5028" w:rsidRPr="00D07CDC" w:rsidRDefault="004F5028" w:rsidP="00D24CC3">
            <w:pPr>
              <w:jc w:val="center"/>
              <w:rPr>
                <w:rFonts w:ascii="Arial" w:hAnsi="Arial" w:cs="Arial"/>
                <w:color w:val="000000"/>
                <w:sz w:val="20"/>
                <w:szCs w:val="20"/>
              </w:rPr>
            </w:pPr>
          </w:p>
          <w:p w14:paraId="5F06CB21" w14:textId="77777777" w:rsidR="004F5028" w:rsidRPr="00D07CDC" w:rsidRDefault="004F5028" w:rsidP="00D24CC3">
            <w:pPr>
              <w:jc w:val="center"/>
              <w:rPr>
                <w:rFonts w:ascii="Arial" w:hAnsi="Arial" w:cs="Arial"/>
                <w:color w:val="000000"/>
                <w:sz w:val="20"/>
                <w:szCs w:val="20"/>
              </w:rPr>
            </w:pPr>
          </w:p>
          <w:p w14:paraId="22AB8AD4" w14:textId="77777777" w:rsidR="004F5028" w:rsidRPr="00D07CDC" w:rsidRDefault="004F5028" w:rsidP="00D24CC3">
            <w:pPr>
              <w:jc w:val="center"/>
              <w:rPr>
                <w:rFonts w:ascii="Arial" w:hAnsi="Arial" w:cs="Arial"/>
                <w:color w:val="000000"/>
                <w:sz w:val="20"/>
                <w:szCs w:val="20"/>
              </w:rPr>
            </w:pPr>
          </w:p>
          <w:p w14:paraId="29F9B8B0" w14:textId="77777777" w:rsidR="004F5028" w:rsidRPr="00D07CDC" w:rsidRDefault="004F5028" w:rsidP="00D24CC3">
            <w:pPr>
              <w:jc w:val="center"/>
              <w:rPr>
                <w:rFonts w:ascii="Arial" w:hAnsi="Arial" w:cs="Arial"/>
                <w:color w:val="000000"/>
                <w:sz w:val="20"/>
                <w:szCs w:val="20"/>
              </w:rPr>
            </w:pPr>
          </w:p>
          <w:p w14:paraId="6C2F1153" w14:textId="77777777" w:rsidR="004F5028" w:rsidRPr="00D07CDC" w:rsidRDefault="004F5028" w:rsidP="00D24CC3">
            <w:pPr>
              <w:jc w:val="center"/>
              <w:rPr>
                <w:rFonts w:ascii="Arial" w:hAnsi="Arial" w:cs="Arial"/>
                <w:color w:val="000000"/>
                <w:sz w:val="20"/>
                <w:szCs w:val="20"/>
              </w:rPr>
            </w:pPr>
          </w:p>
          <w:p w14:paraId="64B891BD" w14:textId="77777777" w:rsidR="004F5028" w:rsidRPr="00D07CDC" w:rsidRDefault="004F5028" w:rsidP="00D24CC3">
            <w:pPr>
              <w:jc w:val="center"/>
              <w:rPr>
                <w:rFonts w:ascii="Arial" w:hAnsi="Arial" w:cs="Arial"/>
                <w:color w:val="000000"/>
                <w:sz w:val="20"/>
                <w:szCs w:val="20"/>
              </w:rPr>
            </w:pPr>
          </w:p>
          <w:p w14:paraId="17BBF1C7" w14:textId="77777777" w:rsidR="004F5028" w:rsidRPr="00D07CDC" w:rsidRDefault="004F5028" w:rsidP="00D24CC3">
            <w:pPr>
              <w:jc w:val="center"/>
              <w:rPr>
                <w:rFonts w:ascii="Arial" w:hAnsi="Arial" w:cs="Arial"/>
                <w:color w:val="000000"/>
                <w:sz w:val="20"/>
                <w:szCs w:val="20"/>
              </w:rPr>
            </w:pPr>
          </w:p>
          <w:p w14:paraId="20372B46" w14:textId="77777777" w:rsidR="004F5028" w:rsidRPr="00D07CDC" w:rsidRDefault="004F5028" w:rsidP="00D24CC3">
            <w:pPr>
              <w:jc w:val="center"/>
              <w:rPr>
                <w:rFonts w:ascii="Arial" w:hAnsi="Arial" w:cs="Arial"/>
                <w:color w:val="000000"/>
                <w:sz w:val="20"/>
                <w:szCs w:val="20"/>
              </w:rPr>
            </w:pPr>
          </w:p>
          <w:p w14:paraId="7F83D6F2" w14:textId="77777777" w:rsidR="004F5028" w:rsidRPr="00D07CDC" w:rsidRDefault="004F5028" w:rsidP="00D24CC3">
            <w:pPr>
              <w:jc w:val="center"/>
              <w:rPr>
                <w:rFonts w:ascii="Arial" w:hAnsi="Arial" w:cs="Arial"/>
                <w:color w:val="000000"/>
                <w:sz w:val="20"/>
                <w:szCs w:val="20"/>
              </w:rPr>
            </w:pPr>
          </w:p>
          <w:p w14:paraId="7FD9FCCB"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R$ 69.215,93</w:t>
            </w:r>
          </w:p>
        </w:tc>
      </w:tr>
      <w:tr w:rsidR="004F5028" w:rsidRPr="00D07CDC" w14:paraId="71E0ED5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06AFE4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75</w:t>
            </w:r>
          </w:p>
        </w:tc>
        <w:tc>
          <w:tcPr>
            <w:tcW w:w="4394" w:type="dxa"/>
            <w:tcBorders>
              <w:top w:val="nil"/>
              <w:left w:val="nil"/>
              <w:bottom w:val="single" w:sz="4" w:space="0" w:color="auto"/>
              <w:right w:val="single" w:sz="4" w:space="0" w:color="auto"/>
            </w:tcBorders>
            <w:vAlign w:val="center"/>
          </w:tcPr>
          <w:p w14:paraId="63A957A9"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ITEM PARA AMPLA: 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BORDAS AFIADAS OU REBARBAS. CAIXA COM 2500 UNIDADES.</w:t>
            </w:r>
          </w:p>
          <w:p w14:paraId="7294C9E1"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111B49F" w14:textId="77777777" w:rsidR="004F5028" w:rsidRPr="00D07CDC" w:rsidRDefault="004F5028" w:rsidP="00D24CC3">
            <w:pPr>
              <w:jc w:val="center"/>
              <w:rPr>
                <w:rFonts w:ascii="Arial" w:hAnsi="Arial" w:cs="Arial"/>
                <w:color w:val="000000"/>
                <w:sz w:val="20"/>
                <w:szCs w:val="20"/>
              </w:rPr>
            </w:pPr>
          </w:p>
          <w:p w14:paraId="2F4B299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p w14:paraId="7186E93B" w14:textId="77777777" w:rsidR="004F5028" w:rsidRPr="00D07CDC" w:rsidRDefault="004F5028" w:rsidP="00D24CC3">
            <w:pPr>
              <w:rPr>
                <w:rFonts w:ascii="Arial" w:hAnsi="Arial" w:cs="Arial"/>
                <w:sz w:val="20"/>
                <w:szCs w:val="20"/>
              </w:rPr>
            </w:pPr>
          </w:p>
        </w:tc>
        <w:tc>
          <w:tcPr>
            <w:tcW w:w="992" w:type="dxa"/>
            <w:tcBorders>
              <w:top w:val="nil"/>
              <w:left w:val="nil"/>
              <w:bottom w:val="single" w:sz="4" w:space="0" w:color="auto"/>
              <w:right w:val="single" w:sz="4" w:space="0" w:color="auto"/>
            </w:tcBorders>
          </w:tcPr>
          <w:p w14:paraId="5FAE6DCC" w14:textId="77777777" w:rsidR="004F5028" w:rsidRPr="00D07CDC" w:rsidRDefault="004F5028" w:rsidP="00D24CC3">
            <w:pPr>
              <w:jc w:val="center"/>
              <w:rPr>
                <w:rFonts w:ascii="Arial" w:hAnsi="Arial" w:cs="Arial"/>
                <w:color w:val="000000"/>
                <w:sz w:val="20"/>
                <w:szCs w:val="20"/>
              </w:rPr>
            </w:pPr>
          </w:p>
          <w:p w14:paraId="41B72491" w14:textId="77777777" w:rsidR="004F5028" w:rsidRPr="00D07CDC" w:rsidRDefault="004F5028" w:rsidP="00D24CC3">
            <w:pPr>
              <w:jc w:val="center"/>
              <w:rPr>
                <w:rFonts w:ascii="Arial" w:hAnsi="Arial" w:cs="Arial"/>
                <w:color w:val="000000"/>
                <w:sz w:val="20"/>
                <w:szCs w:val="20"/>
              </w:rPr>
            </w:pPr>
          </w:p>
          <w:p w14:paraId="2A02B960" w14:textId="77777777" w:rsidR="004F5028" w:rsidRPr="00D07CDC" w:rsidRDefault="004F5028" w:rsidP="00D24CC3">
            <w:pPr>
              <w:jc w:val="center"/>
              <w:rPr>
                <w:rFonts w:ascii="Arial" w:hAnsi="Arial" w:cs="Arial"/>
                <w:color w:val="000000"/>
                <w:sz w:val="20"/>
                <w:szCs w:val="20"/>
              </w:rPr>
            </w:pPr>
          </w:p>
          <w:p w14:paraId="458E6487" w14:textId="77777777" w:rsidR="004F5028" w:rsidRPr="00D07CDC" w:rsidRDefault="004F5028" w:rsidP="00D24CC3">
            <w:pPr>
              <w:jc w:val="center"/>
              <w:rPr>
                <w:rFonts w:ascii="Arial" w:hAnsi="Arial" w:cs="Arial"/>
                <w:color w:val="000000"/>
                <w:sz w:val="20"/>
                <w:szCs w:val="20"/>
              </w:rPr>
            </w:pPr>
          </w:p>
          <w:p w14:paraId="02B361EB" w14:textId="77777777" w:rsidR="004F5028" w:rsidRPr="00D07CDC" w:rsidRDefault="004F5028" w:rsidP="00D24CC3">
            <w:pPr>
              <w:jc w:val="center"/>
              <w:rPr>
                <w:rFonts w:ascii="Arial" w:hAnsi="Arial" w:cs="Arial"/>
                <w:color w:val="000000"/>
                <w:sz w:val="20"/>
                <w:szCs w:val="20"/>
              </w:rPr>
            </w:pPr>
          </w:p>
          <w:p w14:paraId="36C023CD" w14:textId="77777777" w:rsidR="004F5028" w:rsidRPr="00D07CDC" w:rsidRDefault="004F5028" w:rsidP="00D24CC3">
            <w:pPr>
              <w:rPr>
                <w:rFonts w:ascii="Arial" w:hAnsi="Arial" w:cs="Arial"/>
                <w:color w:val="000000"/>
                <w:sz w:val="20"/>
                <w:szCs w:val="20"/>
              </w:rPr>
            </w:pPr>
          </w:p>
          <w:p w14:paraId="042A487E" w14:textId="77777777" w:rsidR="004F5028" w:rsidRPr="00D07CDC" w:rsidRDefault="004F5028" w:rsidP="00D24CC3">
            <w:pPr>
              <w:jc w:val="center"/>
              <w:rPr>
                <w:rFonts w:ascii="Arial" w:hAnsi="Arial" w:cs="Arial"/>
                <w:color w:val="000000"/>
                <w:sz w:val="20"/>
                <w:szCs w:val="20"/>
              </w:rPr>
            </w:pPr>
          </w:p>
          <w:p w14:paraId="652BCC28" w14:textId="77777777" w:rsidR="004F5028" w:rsidRPr="00D07CDC" w:rsidRDefault="004F5028" w:rsidP="00D24CC3">
            <w:pPr>
              <w:jc w:val="center"/>
              <w:rPr>
                <w:rFonts w:ascii="Arial" w:hAnsi="Arial" w:cs="Arial"/>
                <w:color w:val="000000"/>
                <w:sz w:val="20"/>
                <w:szCs w:val="20"/>
              </w:rPr>
            </w:pPr>
          </w:p>
          <w:p w14:paraId="5C44182F"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795</w:t>
            </w:r>
          </w:p>
          <w:p w14:paraId="3B60B45E" w14:textId="77777777" w:rsidR="004F5028" w:rsidRPr="00D07CDC" w:rsidRDefault="004F5028" w:rsidP="00D24CC3">
            <w:pPr>
              <w:jc w:val="center"/>
              <w:rPr>
                <w:rFonts w:ascii="Arial" w:hAnsi="Arial" w:cs="Arial"/>
                <w:color w:val="000000"/>
                <w:sz w:val="20"/>
                <w:szCs w:val="20"/>
              </w:rPr>
            </w:pPr>
          </w:p>
          <w:p w14:paraId="07F44634" w14:textId="77777777" w:rsidR="004F5028" w:rsidRPr="00D07CDC" w:rsidRDefault="004F5028" w:rsidP="00D24CC3">
            <w:pPr>
              <w:jc w:val="center"/>
              <w:rPr>
                <w:rFonts w:ascii="Arial" w:hAnsi="Arial" w:cs="Arial"/>
                <w:color w:val="000000"/>
                <w:sz w:val="20"/>
                <w:szCs w:val="20"/>
              </w:rPr>
            </w:pPr>
          </w:p>
          <w:p w14:paraId="4135FA61" w14:textId="77777777" w:rsidR="004F5028" w:rsidRPr="00D07CDC" w:rsidRDefault="004F5028" w:rsidP="00D24CC3">
            <w:pPr>
              <w:jc w:val="center"/>
              <w:rPr>
                <w:rFonts w:ascii="Arial" w:hAnsi="Arial" w:cs="Arial"/>
                <w:color w:val="000000"/>
                <w:sz w:val="20"/>
                <w:szCs w:val="20"/>
              </w:rPr>
            </w:pPr>
          </w:p>
          <w:p w14:paraId="4ED32BA3" w14:textId="77777777" w:rsidR="004F5028" w:rsidRPr="00D07CDC" w:rsidRDefault="004F5028" w:rsidP="00D24CC3">
            <w:pPr>
              <w:jc w:val="center"/>
              <w:rPr>
                <w:rFonts w:ascii="Arial" w:hAnsi="Arial" w:cs="Arial"/>
                <w:color w:val="000000"/>
                <w:sz w:val="20"/>
                <w:szCs w:val="20"/>
              </w:rPr>
            </w:pPr>
          </w:p>
          <w:p w14:paraId="163DE23C" w14:textId="77777777" w:rsidR="004F5028" w:rsidRPr="00D07CDC" w:rsidRDefault="004F5028" w:rsidP="00D24CC3">
            <w:pPr>
              <w:jc w:val="center"/>
              <w:rPr>
                <w:rFonts w:ascii="Arial" w:hAnsi="Arial" w:cs="Arial"/>
                <w:color w:val="000000"/>
                <w:sz w:val="20"/>
                <w:szCs w:val="20"/>
              </w:rPr>
            </w:pPr>
          </w:p>
        </w:tc>
        <w:tc>
          <w:tcPr>
            <w:tcW w:w="1492" w:type="dxa"/>
            <w:tcBorders>
              <w:top w:val="nil"/>
              <w:left w:val="nil"/>
              <w:bottom w:val="single" w:sz="4" w:space="0" w:color="auto"/>
              <w:right w:val="single" w:sz="4" w:space="0" w:color="auto"/>
            </w:tcBorders>
          </w:tcPr>
          <w:p w14:paraId="5F1CDF5A" w14:textId="77777777" w:rsidR="004F5028" w:rsidRPr="00D07CDC" w:rsidRDefault="004F5028" w:rsidP="00D24CC3">
            <w:pPr>
              <w:jc w:val="center"/>
              <w:rPr>
                <w:rFonts w:ascii="Arial" w:hAnsi="Arial" w:cs="Arial"/>
                <w:sz w:val="20"/>
                <w:szCs w:val="20"/>
              </w:rPr>
            </w:pPr>
          </w:p>
          <w:p w14:paraId="71B16B71" w14:textId="77777777" w:rsidR="004F5028" w:rsidRPr="00D07CDC" w:rsidRDefault="004F5028" w:rsidP="00D24CC3">
            <w:pPr>
              <w:jc w:val="center"/>
              <w:rPr>
                <w:rFonts w:ascii="Arial" w:hAnsi="Arial" w:cs="Arial"/>
                <w:sz w:val="20"/>
                <w:szCs w:val="20"/>
              </w:rPr>
            </w:pPr>
          </w:p>
          <w:p w14:paraId="3E73AF88" w14:textId="77777777" w:rsidR="004F5028" w:rsidRPr="00D07CDC" w:rsidRDefault="004F5028" w:rsidP="00D24CC3">
            <w:pPr>
              <w:jc w:val="center"/>
              <w:rPr>
                <w:rFonts w:ascii="Arial" w:hAnsi="Arial" w:cs="Arial"/>
                <w:sz w:val="20"/>
                <w:szCs w:val="20"/>
              </w:rPr>
            </w:pPr>
          </w:p>
          <w:p w14:paraId="7721DA61" w14:textId="77777777" w:rsidR="004F5028" w:rsidRPr="00D07CDC" w:rsidRDefault="004F5028" w:rsidP="00D24CC3">
            <w:pPr>
              <w:jc w:val="center"/>
              <w:rPr>
                <w:rFonts w:ascii="Arial" w:hAnsi="Arial" w:cs="Arial"/>
                <w:sz w:val="20"/>
                <w:szCs w:val="20"/>
              </w:rPr>
            </w:pPr>
          </w:p>
          <w:p w14:paraId="68C3C39B" w14:textId="77777777" w:rsidR="004F5028" w:rsidRPr="00D07CDC" w:rsidRDefault="004F5028" w:rsidP="00D24CC3">
            <w:pPr>
              <w:jc w:val="center"/>
              <w:rPr>
                <w:rFonts w:ascii="Arial" w:hAnsi="Arial" w:cs="Arial"/>
                <w:sz w:val="20"/>
                <w:szCs w:val="20"/>
              </w:rPr>
            </w:pPr>
          </w:p>
          <w:p w14:paraId="393401A0" w14:textId="77777777" w:rsidR="004F5028" w:rsidRPr="00D07CDC" w:rsidRDefault="004F5028" w:rsidP="00D24CC3">
            <w:pPr>
              <w:jc w:val="center"/>
              <w:rPr>
                <w:rFonts w:ascii="Arial" w:hAnsi="Arial" w:cs="Arial"/>
                <w:sz w:val="20"/>
                <w:szCs w:val="20"/>
              </w:rPr>
            </w:pPr>
          </w:p>
          <w:p w14:paraId="1B2F3BAE" w14:textId="77777777" w:rsidR="004F5028" w:rsidRPr="00D07CDC" w:rsidRDefault="004F5028" w:rsidP="00D24CC3">
            <w:pPr>
              <w:jc w:val="center"/>
              <w:rPr>
                <w:rFonts w:ascii="Arial" w:hAnsi="Arial" w:cs="Arial"/>
                <w:sz w:val="20"/>
                <w:szCs w:val="20"/>
              </w:rPr>
            </w:pPr>
          </w:p>
          <w:p w14:paraId="7E1152E8" w14:textId="77777777" w:rsidR="004F5028" w:rsidRPr="00D07CDC" w:rsidRDefault="004F5028" w:rsidP="00D24CC3">
            <w:pPr>
              <w:jc w:val="center"/>
              <w:rPr>
                <w:rFonts w:ascii="Arial" w:hAnsi="Arial" w:cs="Arial"/>
                <w:sz w:val="20"/>
                <w:szCs w:val="20"/>
              </w:rPr>
            </w:pPr>
          </w:p>
          <w:p w14:paraId="79A6802B"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R$ 156,32</w:t>
            </w:r>
          </w:p>
        </w:tc>
        <w:tc>
          <w:tcPr>
            <w:tcW w:w="1626" w:type="dxa"/>
            <w:tcBorders>
              <w:top w:val="nil"/>
              <w:left w:val="nil"/>
              <w:bottom w:val="single" w:sz="4" w:space="0" w:color="auto"/>
              <w:right w:val="single" w:sz="4" w:space="0" w:color="auto"/>
            </w:tcBorders>
          </w:tcPr>
          <w:p w14:paraId="038FF56D" w14:textId="77777777" w:rsidR="004F5028" w:rsidRPr="00D07CDC" w:rsidRDefault="004F5028" w:rsidP="00D24CC3">
            <w:pPr>
              <w:jc w:val="center"/>
              <w:rPr>
                <w:rFonts w:ascii="Arial" w:hAnsi="Arial" w:cs="Arial"/>
                <w:sz w:val="20"/>
                <w:szCs w:val="20"/>
              </w:rPr>
            </w:pPr>
          </w:p>
          <w:p w14:paraId="44C6F731" w14:textId="77777777" w:rsidR="004F5028" w:rsidRPr="00D07CDC" w:rsidRDefault="004F5028" w:rsidP="00D24CC3">
            <w:pPr>
              <w:jc w:val="center"/>
              <w:rPr>
                <w:rFonts w:ascii="Arial" w:hAnsi="Arial" w:cs="Arial"/>
                <w:sz w:val="20"/>
                <w:szCs w:val="20"/>
              </w:rPr>
            </w:pPr>
          </w:p>
          <w:p w14:paraId="2005ED2B" w14:textId="77777777" w:rsidR="004F5028" w:rsidRPr="00D07CDC" w:rsidRDefault="004F5028" w:rsidP="00D24CC3">
            <w:pPr>
              <w:jc w:val="center"/>
              <w:rPr>
                <w:rFonts w:ascii="Arial" w:hAnsi="Arial" w:cs="Arial"/>
                <w:sz w:val="20"/>
                <w:szCs w:val="20"/>
              </w:rPr>
            </w:pPr>
          </w:p>
          <w:p w14:paraId="1E684059" w14:textId="77777777" w:rsidR="004F5028" w:rsidRPr="00D07CDC" w:rsidRDefault="004F5028" w:rsidP="00D24CC3">
            <w:pPr>
              <w:jc w:val="center"/>
              <w:rPr>
                <w:rFonts w:ascii="Arial" w:hAnsi="Arial" w:cs="Arial"/>
                <w:sz w:val="20"/>
                <w:szCs w:val="20"/>
              </w:rPr>
            </w:pPr>
          </w:p>
          <w:p w14:paraId="207952E0" w14:textId="77777777" w:rsidR="004F5028" w:rsidRPr="00D07CDC" w:rsidRDefault="004F5028" w:rsidP="00D24CC3">
            <w:pPr>
              <w:jc w:val="center"/>
              <w:rPr>
                <w:rFonts w:ascii="Arial" w:hAnsi="Arial" w:cs="Arial"/>
                <w:sz w:val="20"/>
                <w:szCs w:val="20"/>
              </w:rPr>
            </w:pPr>
          </w:p>
          <w:p w14:paraId="696D2C38" w14:textId="77777777" w:rsidR="004F5028" w:rsidRPr="00D07CDC" w:rsidRDefault="004F5028" w:rsidP="00D24CC3">
            <w:pPr>
              <w:jc w:val="center"/>
              <w:rPr>
                <w:rFonts w:ascii="Arial" w:hAnsi="Arial" w:cs="Arial"/>
                <w:sz w:val="20"/>
                <w:szCs w:val="20"/>
              </w:rPr>
            </w:pPr>
          </w:p>
          <w:p w14:paraId="1C46602D" w14:textId="77777777" w:rsidR="004F5028" w:rsidRPr="00D07CDC" w:rsidRDefault="004F5028" w:rsidP="00D24CC3">
            <w:pPr>
              <w:jc w:val="center"/>
              <w:rPr>
                <w:rFonts w:ascii="Arial" w:hAnsi="Arial" w:cs="Arial"/>
                <w:sz w:val="20"/>
                <w:szCs w:val="20"/>
              </w:rPr>
            </w:pPr>
          </w:p>
          <w:p w14:paraId="52E44D2D" w14:textId="77777777" w:rsidR="004F5028" w:rsidRPr="00D07CDC" w:rsidRDefault="004F5028" w:rsidP="00D24CC3">
            <w:pPr>
              <w:jc w:val="center"/>
              <w:rPr>
                <w:rFonts w:ascii="Arial" w:hAnsi="Arial" w:cs="Arial"/>
                <w:sz w:val="20"/>
                <w:szCs w:val="20"/>
              </w:rPr>
            </w:pPr>
          </w:p>
          <w:p w14:paraId="1B71A558" w14:textId="77777777" w:rsidR="004F5028" w:rsidRPr="00D07CDC" w:rsidRDefault="004F5028" w:rsidP="00D24CC3">
            <w:pPr>
              <w:jc w:val="center"/>
              <w:rPr>
                <w:rFonts w:ascii="Arial" w:hAnsi="Arial" w:cs="Arial"/>
                <w:color w:val="000000"/>
                <w:sz w:val="20"/>
                <w:szCs w:val="20"/>
              </w:rPr>
            </w:pPr>
            <w:r w:rsidRPr="00D07CDC">
              <w:rPr>
                <w:rFonts w:ascii="Arial" w:hAnsi="Arial" w:cs="Arial"/>
                <w:sz w:val="20"/>
                <w:szCs w:val="20"/>
              </w:rPr>
              <w:t>R$ 124.274,40</w:t>
            </w:r>
          </w:p>
        </w:tc>
      </w:tr>
      <w:tr w:rsidR="004F5028" w:rsidRPr="00D07CDC" w14:paraId="2C9AAAF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CFD4026"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76</w:t>
            </w:r>
          </w:p>
        </w:tc>
        <w:tc>
          <w:tcPr>
            <w:tcW w:w="4394" w:type="dxa"/>
            <w:tcBorders>
              <w:top w:val="nil"/>
              <w:left w:val="nil"/>
              <w:bottom w:val="single" w:sz="4" w:space="0" w:color="auto"/>
              <w:right w:val="single" w:sz="4" w:space="0" w:color="auto"/>
            </w:tcBorders>
            <w:vAlign w:val="center"/>
          </w:tcPr>
          <w:p w14:paraId="7A92D83A" w14:textId="77777777" w:rsidR="004F5028" w:rsidRPr="00D07CDC" w:rsidRDefault="004F5028" w:rsidP="00D24CC3">
            <w:pPr>
              <w:jc w:val="both"/>
              <w:rPr>
                <w:rFonts w:ascii="Arial" w:hAnsi="Arial" w:cs="Arial"/>
                <w:color w:val="000000"/>
                <w:sz w:val="20"/>
                <w:szCs w:val="20"/>
              </w:rPr>
            </w:pPr>
            <w:r w:rsidRPr="00D07CDC">
              <w:rPr>
                <w:rFonts w:ascii="Arial" w:hAnsi="Arial" w:cs="Arial"/>
                <w:color w:val="000000"/>
                <w:sz w:val="20"/>
                <w:szCs w:val="20"/>
              </w:rPr>
              <w:t>ITEM PARA AMPLA: 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6E7E34E2" w14:textId="77777777" w:rsidR="004F5028" w:rsidRPr="00D07CDC" w:rsidRDefault="004F5028" w:rsidP="00D24CC3">
            <w:pPr>
              <w:jc w:val="both"/>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ABFC034"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CX</w:t>
            </w:r>
          </w:p>
        </w:tc>
        <w:tc>
          <w:tcPr>
            <w:tcW w:w="992" w:type="dxa"/>
            <w:tcBorders>
              <w:top w:val="nil"/>
              <w:left w:val="nil"/>
              <w:bottom w:val="single" w:sz="4" w:space="0" w:color="auto"/>
              <w:right w:val="single" w:sz="4" w:space="0" w:color="auto"/>
            </w:tcBorders>
          </w:tcPr>
          <w:p w14:paraId="293D7FB5" w14:textId="77777777" w:rsidR="004F5028" w:rsidRPr="00D07CDC" w:rsidRDefault="004F5028" w:rsidP="00D24CC3">
            <w:pPr>
              <w:jc w:val="center"/>
              <w:rPr>
                <w:rFonts w:ascii="Arial" w:hAnsi="Arial" w:cs="Arial"/>
                <w:color w:val="000000"/>
                <w:sz w:val="20"/>
                <w:szCs w:val="20"/>
              </w:rPr>
            </w:pPr>
          </w:p>
          <w:p w14:paraId="3758FD20" w14:textId="77777777" w:rsidR="004F5028" w:rsidRPr="00D07CDC" w:rsidRDefault="004F5028" w:rsidP="00D24CC3">
            <w:pPr>
              <w:jc w:val="center"/>
              <w:rPr>
                <w:rFonts w:ascii="Arial" w:hAnsi="Arial" w:cs="Arial"/>
                <w:color w:val="000000"/>
                <w:sz w:val="20"/>
                <w:szCs w:val="20"/>
              </w:rPr>
            </w:pPr>
          </w:p>
          <w:p w14:paraId="6BF37B35" w14:textId="77777777" w:rsidR="004F5028" w:rsidRPr="00D07CDC" w:rsidRDefault="004F5028" w:rsidP="00D24CC3">
            <w:pPr>
              <w:rPr>
                <w:rFonts w:ascii="Arial" w:hAnsi="Arial" w:cs="Arial"/>
                <w:color w:val="000000"/>
                <w:sz w:val="20"/>
                <w:szCs w:val="20"/>
              </w:rPr>
            </w:pPr>
          </w:p>
          <w:p w14:paraId="76CA7E23" w14:textId="77777777" w:rsidR="004F5028" w:rsidRPr="00D07CDC" w:rsidRDefault="004F5028" w:rsidP="00D24CC3">
            <w:pPr>
              <w:jc w:val="center"/>
              <w:rPr>
                <w:rFonts w:ascii="Arial" w:hAnsi="Arial" w:cs="Arial"/>
                <w:color w:val="000000"/>
                <w:sz w:val="20"/>
                <w:szCs w:val="20"/>
              </w:rPr>
            </w:pPr>
            <w:r w:rsidRPr="00D07CDC">
              <w:rPr>
                <w:rFonts w:ascii="Arial" w:hAnsi="Arial" w:cs="Arial"/>
                <w:color w:val="000000"/>
                <w:sz w:val="20"/>
                <w:szCs w:val="20"/>
              </w:rPr>
              <w:t>3593</w:t>
            </w:r>
          </w:p>
        </w:tc>
        <w:tc>
          <w:tcPr>
            <w:tcW w:w="1492" w:type="dxa"/>
            <w:tcBorders>
              <w:top w:val="nil"/>
              <w:left w:val="nil"/>
              <w:bottom w:val="single" w:sz="4" w:space="0" w:color="auto"/>
              <w:right w:val="single" w:sz="4" w:space="0" w:color="auto"/>
            </w:tcBorders>
          </w:tcPr>
          <w:p w14:paraId="5155F57B" w14:textId="77777777" w:rsidR="004F5028" w:rsidRPr="00D07CDC" w:rsidRDefault="004F5028" w:rsidP="00D24CC3">
            <w:pPr>
              <w:jc w:val="center"/>
              <w:rPr>
                <w:rFonts w:ascii="Arial" w:hAnsi="Arial" w:cs="Arial"/>
                <w:sz w:val="20"/>
                <w:szCs w:val="20"/>
              </w:rPr>
            </w:pPr>
          </w:p>
          <w:p w14:paraId="69B757C2" w14:textId="77777777" w:rsidR="004F5028" w:rsidRPr="00D07CDC" w:rsidRDefault="004F5028" w:rsidP="00D24CC3">
            <w:pPr>
              <w:jc w:val="center"/>
              <w:rPr>
                <w:rFonts w:ascii="Arial" w:hAnsi="Arial" w:cs="Arial"/>
                <w:sz w:val="20"/>
                <w:szCs w:val="20"/>
              </w:rPr>
            </w:pPr>
          </w:p>
          <w:p w14:paraId="39AE92C8" w14:textId="77777777" w:rsidR="004F5028" w:rsidRPr="00D07CDC" w:rsidRDefault="004F5028" w:rsidP="00D24CC3">
            <w:pPr>
              <w:jc w:val="center"/>
              <w:rPr>
                <w:rFonts w:ascii="Arial" w:hAnsi="Arial" w:cs="Arial"/>
                <w:sz w:val="20"/>
                <w:szCs w:val="20"/>
              </w:rPr>
            </w:pPr>
          </w:p>
          <w:p w14:paraId="7941CC4F" w14:textId="77777777" w:rsidR="004F5028" w:rsidRPr="00D07CDC" w:rsidRDefault="004F5028" w:rsidP="00D24CC3">
            <w:pPr>
              <w:jc w:val="center"/>
              <w:rPr>
                <w:rFonts w:ascii="Arial" w:hAnsi="Arial" w:cs="Arial"/>
                <w:sz w:val="20"/>
                <w:szCs w:val="20"/>
              </w:rPr>
            </w:pPr>
            <w:r w:rsidRPr="00D07CDC">
              <w:rPr>
                <w:rFonts w:ascii="Arial" w:hAnsi="Arial" w:cs="Arial"/>
                <w:sz w:val="20"/>
                <w:szCs w:val="20"/>
              </w:rPr>
              <w:t>R$ 48,27</w:t>
            </w:r>
          </w:p>
        </w:tc>
        <w:tc>
          <w:tcPr>
            <w:tcW w:w="1626" w:type="dxa"/>
            <w:tcBorders>
              <w:top w:val="nil"/>
              <w:left w:val="nil"/>
              <w:bottom w:val="single" w:sz="4" w:space="0" w:color="auto"/>
              <w:right w:val="single" w:sz="4" w:space="0" w:color="auto"/>
            </w:tcBorders>
          </w:tcPr>
          <w:p w14:paraId="6C47E1BE" w14:textId="77777777" w:rsidR="004F5028" w:rsidRPr="00D07CDC" w:rsidRDefault="004F5028" w:rsidP="00D24CC3">
            <w:pPr>
              <w:jc w:val="center"/>
              <w:rPr>
                <w:rFonts w:ascii="Arial" w:hAnsi="Arial" w:cs="Arial"/>
                <w:color w:val="000000"/>
                <w:sz w:val="20"/>
                <w:szCs w:val="20"/>
              </w:rPr>
            </w:pPr>
          </w:p>
          <w:p w14:paraId="1CAC175C" w14:textId="77777777" w:rsidR="004F5028" w:rsidRPr="00D07CDC" w:rsidRDefault="004F5028" w:rsidP="00D24CC3">
            <w:pPr>
              <w:jc w:val="center"/>
              <w:rPr>
                <w:rFonts w:ascii="Arial" w:hAnsi="Arial" w:cs="Arial"/>
                <w:color w:val="000000"/>
                <w:sz w:val="20"/>
                <w:szCs w:val="20"/>
              </w:rPr>
            </w:pPr>
          </w:p>
          <w:p w14:paraId="1108D61A" w14:textId="77777777" w:rsidR="004F5028" w:rsidRPr="00D07CDC" w:rsidRDefault="004F5028" w:rsidP="00D24CC3">
            <w:pPr>
              <w:jc w:val="center"/>
              <w:rPr>
                <w:rFonts w:ascii="Arial" w:hAnsi="Arial" w:cs="Arial"/>
                <w:color w:val="000000"/>
                <w:sz w:val="20"/>
                <w:szCs w:val="20"/>
              </w:rPr>
            </w:pPr>
          </w:p>
          <w:p w14:paraId="1B0A6755" w14:textId="77777777" w:rsidR="004F5028" w:rsidRPr="00D07CDC" w:rsidRDefault="004F5028" w:rsidP="00D24CC3">
            <w:pPr>
              <w:rPr>
                <w:rFonts w:ascii="Arial" w:hAnsi="Arial" w:cs="Arial"/>
                <w:sz w:val="20"/>
                <w:szCs w:val="20"/>
              </w:rPr>
            </w:pPr>
            <w:r w:rsidRPr="00D07CDC">
              <w:rPr>
                <w:rFonts w:ascii="Arial" w:hAnsi="Arial" w:cs="Arial"/>
                <w:color w:val="000000"/>
                <w:sz w:val="20"/>
                <w:szCs w:val="20"/>
              </w:rPr>
              <w:t>R$ 173.434,11</w:t>
            </w:r>
          </w:p>
          <w:p w14:paraId="792AF115" w14:textId="77777777" w:rsidR="004F5028" w:rsidRPr="00D07CDC" w:rsidRDefault="004F5028" w:rsidP="00D24CC3">
            <w:pPr>
              <w:rPr>
                <w:rFonts w:ascii="Arial" w:hAnsi="Arial" w:cs="Arial"/>
                <w:sz w:val="20"/>
                <w:szCs w:val="20"/>
              </w:rPr>
            </w:pPr>
          </w:p>
          <w:p w14:paraId="7F6F9E39" w14:textId="77777777" w:rsidR="004F5028" w:rsidRPr="00D07CDC" w:rsidRDefault="004F5028" w:rsidP="00D24CC3">
            <w:pPr>
              <w:rPr>
                <w:rFonts w:ascii="Arial" w:hAnsi="Arial" w:cs="Arial"/>
                <w:sz w:val="20"/>
                <w:szCs w:val="20"/>
              </w:rPr>
            </w:pPr>
          </w:p>
          <w:p w14:paraId="7815EA9D" w14:textId="77777777" w:rsidR="004F5028" w:rsidRPr="00D07CDC" w:rsidRDefault="004F5028" w:rsidP="00D24CC3">
            <w:pPr>
              <w:rPr>
                <w:rFonts w:ascii="Arial" w:hAnsi="Arial" w:cs="Arial"/>
                <w:sz w:val="20"/>
                <w:szCs w:val="20"/>
              </w:rPr>
            </w:pPr>
          </w:p>
          <w:p w14:paraId="7BD67740" w14:textId="77777777" w:rsidR="004F5028" w:rsidRPr="00D07CDC" w:rsidRDefault="004F5028" w:rsidP="00D24CC3">
            <w:pPr>
              <w:rPr>
                <w:rFonts w:ascii="Arial" w:hAnsi="Arial" w:cs="Arial"/>
                <w:color w:val="000000"/>
                <w:sz w:val="20"/>
                <w:szCs w:val="20"/>
              </w:rPr>
            </w:pPr>
          </w:p>
          <w:p w14:paraId="6DA9D9F1" w14:textId="77777777" w:rsidR="004F5028" w:rsidRPr="00D07CDC" w:rsidRDefault="004F5028" w:rsidP="00D24CC3">
            <w:pPr>
              <w:rPr>
                <w:rFonts w:ascii="Arial" w:hAnsi="Arial" w:cs="Arial"/>
                <w:color w:val="000000"/>
                <w:sz w:val="20"/>
                <w:szCs w:val="20"/>
              </w:rPr>
            </w:pPr>
          </w:p>
          <w:p w14:paraId="281AF0F5" w14:textId="77777777" w:rsidR="004F5028" w:rsidRPr="00D07CDC" w:rsidRDefault="004F5028" w:rsidP="00D24CC3">
            <w:pPr>
              <w:jc w:val="center"/>
              <w:rPr>
                <w:rFonts w:ascii="Arial" w:hAnsi="Arial" w:cs="Arial"/>
                <w:color w:val="000000"/>
                <w:sz w:val="20"/>
                <w:szCs w:val="20"/>
              </w:rPr>
            </w:pPr>
          </w:p>
        </w:tc>
      </w:tr>
      <w:tr w:rsidR="004F5028" w:rsidRPr="00D07CDC" w14:paraId="6AD8449C" w14:textId="77777777" w:rsidTr="00D24CC3">
        <w:trPr>
          <w:trHeight w:val="292"/>
        </w:trPr>
        <w:tc>
          <w:tcPr>
            <w:tcW w:w="8013"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49D95E7" w14:textId="77777777" w:rsidR="004F5028" w:rsidRPr="00D07CDC" w:rsidRDefault="004F5028" w:rsidP="00D24CC3">
            <w:pPr>
              <w:jc w:val="center"/>
              <w:rPr>
                <w:rFonts w:ascii="Arial" w:hAnsi="Arial" w:cs="Arial"/>
                <w:b/>
                <w:bCs/>
                <w:color w:val="000000"/>
                <w:sz w:val="20"/>
                <w:szCs w:val="20"/>
              </w:rPr>
            </w:pPr>
            <w:r w:rsidRPr="00D07CDC">
              <w:rPr>
                <w:rFonts w:ascii="Arial" w:hAnsi="Arial" w:cs="Arial"/>
                <w:b/>
                <w:bCs/>
                <w:color w:val="000000"/>
                <w:sz w:val="20"/>
                <w:szCs w:val="20"/>
              </w:rPr>
              <w:t>TOTAL</w:t>
            </w:r>
          </w:p>
        </w:tc>
        <w:tc>
          <w:tcPr>
            <w:tcW w:w="1626" w:type="dxa"/>
            <w:tcBorders>
              <w:top w:val="single" w:sz="4" w:space="0" w:color="auto"/>
              <w:left w:val="nil"/>
              <w:bottom w:val="single" w:sz="4" w:space="0" w:color="auto"/>
              <w:right w:val="single" w:sz="4" w:space="0" w:color="auto"/>
            </w:tcBorders>
            <w:shd w:val="clear" w:color="auto" w:fill="D9D9D9"/>
          </w:tcPr>
          <w:p w14:paraId="6C8CA664" w14:textId="77777777" w:rsidR="004F5028" w:rsidRPr="00D07CDC" w:rsidRDefault="004F5028" w:rsidP="00D24CC3">
            <w:pPr>
              <w:tabs>
                <w:tab w:val="center" w:pos="780"/>
                <w:tab w:val="left" w:pos="1440"/>
              </w:tabs>
              <w:rPr>
                <w:rFonts w:ascii="Arial" w:hAnsi="Arial" w:cs="Arial"/>
                <w:b/>
                <w:bCs/>
                <w:color w:val="000000"/>
                <w:sz w:val="20"/>
                <w:szCs w:val="20"/>
              </w:rPr>
            </w:pPr>
            <w:r w:rsidRPr="00D07CDC">
              <w:rPr>
                <w:rFonts w:ascii="Arial" w:hAnsi="Arial" w:cs="Arial"/>
                <w:b/>
                <w:bCs/>
                <w:sz w:val="20"/>
                <w:szCs w:val="20"/>
              </w:rPr>
              <w:t>R$ 1.495.519,87</w:t>
            </w:r>
          </w:p>
        </w:tc>
      </w:tr>
    </w:tbl>
    <w:p w14:paraId="05CCFF4C" w14:textId="77777777" w:rsidR="004F5028" w:rsidRPr="00D07CDC" w:rsidRDefault="004F5028" w:rsidP="004F5028">
      <w:pPr>
        <w:pStyle w:val="Nivel2"/>
      </w:pPr>
      <w:r w:rsidRPr="00D07CDC">
        <w:t>1.2. Os objetos desta contratação são caracterizados como bens comuns, considerando que seus padrões de desempenho e qualidade podem ser objetivamente definidos neste Termo de Referência, no Estudo Técnico Preliminar (ETP) e no Edital da licitação, mediante especificações usuais de mercado.</w:t>
      </w:r>
    </w:p>
    <w:p w14:paraId="246ACC5F" w14:textId="77777777" w:rsidR="004F5028" w:rsidRPr="00D07CDC" w:rsidRDefault="004F5028" w:rsidP="004F5028">
      <w:pPr>
        <w:pStyle w:val="Nivel2"/>
      </w:pPr>
      <w:r w:rsidRPr="00D07CDC">
        <w:t>1.3.   Será aplicada a reserva de cota de 25% para Microempresas e Empresas de Pequeno Porte (ME/EPP), nos termos da legislação vigente, incidindo especificamente sobre os itens de insumos químicos líquidos, compreendidos pelos números 9,10 e 61, considerando a natureza divisíveis dos objetos e a possibilidade de fornecimento por itens, sem prejuízo à eficiência da contratação, ampliando a competitividade e incentivando a participação de pequenos fornecedores.</w:t>
      </w:r>
    </w:p>
    <w:p w14:paraId="302F101C" w14:textId="77777777" w:rsidR="004F5028" w:rsidRPr="00D07CDC" w:rsidRDefault="004F5028" w:rsidP="004F5028">
      <w:pPr>
        <w:pStyle w:val="Nivel2"/>
      </w:pPr>
      <w:r w:rsidRPr="00D07CDC">
        <w:t>1.4. A existência de preços registrados implicará compromisso de fornecimento nas condições estabelecidas, mas não obrigará a Administração a contratar, conforme artigo 83 da Lei nº 14.133/2021</w:t>
      </w:r>
      <w:r w:rsidRPr="00D07CDC">
        <w:tab/>
      </w:r>
    </w:p>
    <w:p w14:paraId="1889D379"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84"/>
        <w:rPr>
          <w:rFonts w:ascii="Arial" w:hAnsi="Arial" w:cs="Arial"/>
        </w:rPr>
      </w:pPr>
      <w:r w:rsidRPr="00D07CDC">
        <w:rPr>
          <w:rFonts w:ascii="Arial" w:hAnsi="Arial" w:cs="Arial"/>
        </w:rPr>
        <w:t>FUNDAMENTAÇÃO E DESCRIÇÃO DA NECESSIDADE DA AQUISIÇÃO / CONTRATAÇÃO</w:t>
      </w:r>
    </w:p>
    <w:p w14:paraId="7A827F80" w14:textId="77777777" w:rsidR="004F5028" w:rsidRPr="00D07CDC" w:rsidRDefault="004F5028" w:rsidP="004F5028">
      <w:pPr>
        <w:pStyle w:val="Nivel2"/>
      </w:pPr>
      <w:r w:rsidRPr="00D07CDC">
        <w:t>2.1.  A presente contratação justifica-se pela necessidade contínua de fornecimento de materiais de limpeza destinados à manutenção das atividades administrativas e operacionais das Secretarias Municipais.</w:t>
      </w:r>
    </w:p>
    <w:p w14:paraId="7B625AB1" w14:textId="77777777" w:rsidR="004F5028" w:rsidRPr="00D07CDC" w:rsidRDefault="004F5028" w:rsidP="004F5028">
      <w:pPr>
        <w:pStyle w:val="Nivel2"/>
      </w:pPr>
      <w:r w:rsidRPr="00D07CDC">
        <w:lastRenderedPageBreak/>
        <w:t>2.2. Os materiais serão utilizados na higienização, limpeza, conservação e manutenção dos prédios públicos municipais, contribuindo diretamente para a preservação das condições adequadas de salubridade, segurança e organização dos ambientes utilizados por servidores, usuários e população em geral.</w:t>
      </w:r>
    </w:p>
    <w:p w14:paraId="073E289F" w14:textId="77777777" w:rsidR="004F5028" w:rsidRPr="00D07CDC" w:rsidRDefault="004F5028" w:rsidP="004F5028">
      <w:pPr>
        <w:pStyle w:val="Nivel2"/>
      </w:pPr>
      <w:r w:rsidRPr="00D07CDC">
        <w:t>2.3. Dessa forma, faz-se necessária a realização de procedimento licitatório para assegurar o fornecimento contínuo, parcelado, eficiente e economicamente vantajoso dos materiais necessários ao adequado funcionamento da Administração Pública Municipal. Registra-se que parte dos itens objeto da presente contratação possui ata de registro de preços vigente até o mês de agosto do corrente exercício, sendo que os quantitativos correspondentes permanecerão sendo executados normalmente até o encerramento de sua vigência contratual. Assim, os empenhos decorrentes da nova contratação ocorrerão somente após o término da vigência da ata atualmente em execução, evitando sobreposição contratual, duplicidade de fornecimento e garantindo a continuidade dos serviços públicos de forma regular e planejada. Contudo, caso os valores registrados na nova ata mostrem-se mais vantajosos para a Administração Pública, poderá ser solicitado aos fornecedores da ata vigente o realinhamento e atualização dos preços registrados, observados os princípios da economicidade, vantajosidade e interesse público, bem como as disposições legais e contratuais aplicáveis.</w:t>
      </w:r>
    </w:p>
    <w:p w14:paraId="76A91A06" w14:textId="77777777" w:rsidR="004F5028" w:rsidRPr="00D07CDC" w:rsidRDefault="004F5028" w:rsidP="004F5028">
      <w:pPr>
        <w:pStyle w:val="Nivel01"/>
        <w:tabs>
          <w:tab w:val="clear" w:pos="567"/>
          <w:tab w:val="left" w:pos="284"/>
          <w:tab w:val="num" w:pos="2190"/>
        </w:tabs>
        <w:suppressAutoHyphens w:val="0"/>
        <w:spacing w:before="120" w:after="120" w:line="276" w:lineRule="auto"/>
        <w:ind w:left="0" w:firstLine="0"/>
        <w:rPr>
          <w:rFonts w:ascii="Arial" w:hAnsi="Arial" w:cs="Arial"/>
        </w:rPr>
      </w:pPr>
      <w:r w:rsidRPr="00D07CDC">
        <w:rPr>
          <w:rFonts w:ascii="Arial" w:hAnsi="Arial" w:cs="Arial"/>
        </w:rPr>
        <w:t>DESCRIÇÃO DA SOLUÇÃO COMO UM TODO CONSIDERADO O CICLO DE VIDA DO OBJETO</w:t>
      </w:r>
    </w:p>
    <w:p w14:paraId="50585635" w14:textId="77777777" w:rsidR="004F5028" w:rsidRPr="00D07CDC" w:rsidRDefault="004F5028" w:rsidP="004F5028">
      <w:pPr>
        <w:pStyle w:val="Nivel2"/>
      </w:pPr>
      <w:r w:rsidRPr="00D07CDC">
        <w:t>3.1. A solução adotada consiste na contratação por meio de Pregão Eletrônico, na modalidade Sistema de Registro de Preços, do tipo menor preço por item, visando o fornecimento parcelado dos materiais conforme a demanda das Secretarias Municipais.</w:t>
      </w:r>
    </w:p>
    <w:p w14:paraId="67F01D2C" w14:textId="77777777" w:rsidR="004F5028" w:rsidRPr="00D07CDC" w:rsidRDefault="004F5028" w:rsidP="004F5028">
      <w:pPr>
        <w:pStyle w:val="Nivel2"/>
        <w:ind w:left="567"/>
      </w:pPr>
      <w:r w:rsidRPr="00D07CDC">
        <w:t>3.1.1. O regime de registro de preços foi escolhido por reunir diversos fatores que garantem eficiência, economia e praticidade na aquisição/contratação dos objetos. Entre esses fatores, destacam-se a economia e a melhor gestão orçamentária, a padronização das compras, a flexibilidade operacional e a otimização dos processos de aquisição/contratação. Dessa forma, a adoção do registro de preços proporciona benefícios tanto financeiros quanto operacionais, assegurando um abastecimento contínuo, planejado e eficiente.</w:t>
      </w:r>
    </w:p>
    <w:p w14:paraId="019C0CBC"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84"/>
        <w:rPr>
          <w:rFonts w:ascii="Arial" w:hAnsi="Arial" w:cs="Arial"/>
        </w:rPr>
      </w:pPr>
      <w:r w:rsidRPr="00D07CDC">
        <w:rPr>
          <w:rFonts w:ascii="Arial" w:hAnsi="Arial" w:cs="Arial"/>
        </w:rPr>
        <w:t>REQUISITOS DA AQUISIÇÃO / CONTRATAÇÃO</w:t>
      </w:r>
    </w:p>
    <w:p w14:paraId="5AA1436A" w14:textId="77777777" w:rsidR="004F5028" w:rsidRPr="00D07CDC" w:rsidRDefault="004F5028" w:rsidP="004F5028">
      <w:pPr>
        <w:pStyle w:val="Nivel2"/>
      </w:pPr>
      <w:r w:rsidRPr="00D07CDC">
        <w:t xml:space="preserve">4.1. </w:t>
      </w:r>
      <w:bookmarkStart w:id="27" w:name="_Hlk230764595"/>
      <w:r w:rsidRPr="00D07CDC">
        <w:t>A contratação deverá observar integralmente as disposições da Lei nº 14.133/2021 e demais normas aplicáveis.</w:t>
      </w:r>
    </w:p>
    <w:p w14:paraId="77A41F69" w14:textId="77777777" w:rsidR="004F5028" w:rsidRPr="00D07CDC" w:rsidRDefault="004F5028" w:rsidP="004F5028">
      <w:pPr>
        <w:pStyle w:val="Nivel2"/>
      </w:pPr>
      <w:r w:rsidRPr="00D07CDC">
        <w:t>4.2. Os produtos deverão ser novos, de primeiro uso, sem avarias, adulterações ou sinais de violação.</w:t>
      </w:r>
    </w:p>
    <w:p w14:paraId="6E55E5A5" w14:textId="77777777" w:rsidR="004F5028" w:rsidRPr="00D07CDC" w:rsidRDefault="004F5028" w:rsidP="004F5028">
      <w:pPr>
        <w:pStyle w:val="Nivel2"/>
      </w:pPr>
      <w:r w:rsidRPr="00D07CDC">
        <w:t>4.3. Será exigida a comprovação da Autorização de Funcionamento de Empresa (AFE), emitida pela Agência Nacional de Vigilância Sanitária (ANVISA), especificamente para as empresas que cotarem os itens caracterizados como saneantes e desinfetantes hospitalares de uso geral, correspondentes aos seguintes itens da Tabela 01: Item 1 (Água Sanitária), Item 12 (Detergente Desinfetante Hospitalar), Item 14 (Álcool Etílico 70º), Item 21 (Água Sanitária 1L), Item 24 (Desinfetante Líquido), Item 26 (Inseticida Aerossol), Item 34 (Detergente Neutro Concentrado Bactericida) e Item 68 (Hipoclorito de Sódio 1%).</w:t>
      </w:r>
    </w:p>
    <w:p w14:paraId="7057D75C" w14:textId="77777777" w:rsidR="004F5028" w:rsidRPr="00D07CDC" w:rsidRDefault="004F5028" w:rsidP="004F5028">
      <w:pPr>
        <w:pStyle w:val="Nivel2"/>
      </w:pPr>
      <w:r w:rsidRPr="00D07CDC">
        <w:t>4.4. Os produtos deverão conter identificação do fabricante, lote, data de fabricação e prazo de validade, quando aplicável.</w:t>
      </w:r>
    </w:p>
    <w:p w14:paraId="74EDDE54" w14:textId="77777777" w:rsidR="004F5028" w:rsidRPr="00D07CDC" w:rsidRDefault="004F5028" w:rsidP="004F5028">
      <w:pPr>
        <w:pStyle w:val="Nivel2"/>
      </w:pPr>
      <w:r w:rsidRPr="00D07CDC">
        <w:t>4.5. Os materiais deverão ser entregues em embalagens adequadas, íntegras e lacradas, garantindo a preservação de suas características e qualidade.</w:t>
      </w:r>
    </w:p>
    <w:p w14:paraId="64772ABC" w14:textId="77777777" w:rsidR="004F5028" w:rsidRPr="00D07CDC" w:rsidRDefault="004F5028" w:rsidP="004F5028">
      <w:pPr>
        <w:pStyle w:val="Nivel2"/>
      </w:pPr>
      <w:r w:rsidRPr="00D07CDC">
        <w:t>4.6. A contratada deverá substituir, às suas expensas, os produtos que apresentarem defeitos, irregularidades, avarias ou desconformidade com as especificações exigidas.</w:t>
      </w:r>
    </w:p>
    <w:p w14:paraId="4AAF4FA1" w14:textId="77777777" w:rsidR="004F5028" w:rsidRPr="00D07CDC" w:rsidRDefault="004F5028" w:rsidP="004F5028">
      <w:pPr>
        <w:pStyle w:val="Nivel2"/>
      </w:pPr>
      <w:r w:rsidRPr="00D07CDC">
        <w:t>4.7. O fornecimento deverá ocorrer de forma parcelada, conforme necessidade da Administração Municipal.</w:t>
      </w:r>
    </w:p>
    <w:p w14:paraId="428EAB74" w14:textId="77777777" w:rsidR="004F5028" w:rsidRPr="00D07CDC" w:rsidRDefault="004F5028" w:rsidP="004F5028">
      <w:pPr>
        <w:pStyle w:val="Nivel2"/>
      </w:pPr>
      <w:r w:rsidRPr="00D07CDC">
        <w:lastRenderedPageBreak/>
        <w:t>4.8. A contratada deverá possuir capacidade operacional e logística compatível com a demanda da Administração.</w:t>
      </w:r>
    </w:p>
    <w:bookmarkEnd w:id="27"/>
    <w:p w14:paraId="7654646B" w14:textId="77777777" w:rsidR="004F5028" w:rsidRPr="00D07CDC" w:rsidRDefault="004F5028" w:rsidP="004F5028">
      <w:pPr>
        <w:pStyle w:val="Nivel2"/>
      </w:pPr>
      <w:r w:rsidRPr="00D07CDC">
        <w:rPr>
          <w:b/>
        </w:rPr>
        <w:t>Indicação de marcas de referência</w:t>
      </w:r>
    </w:p>
    <w:p w14:paraId="1E9D5090" w14:textId="77777777" w:rsidR="004F5028" w:rsidRPr="00D07CDC" w:rsidRDefault="004F5028" w:rsidP="004F5028">
      <w:pPr>
        <w:pStyle w:val="Nivel2"/>
      </w:pPr>
      <w:r w:rsidRPr="00D07CDC">
        <w:t xml:space="preserve">4.9. Não há. </w:t>
      </w:r>
    </w:p>
    <w:p w14:paraId="1428692D" w14:textId="77777777" w:rsidR="004F5028" w:rsidRPr="00D07CDC" w:rsidRDefault="004F5028" w:rsidP="004F5028">
      <w:pPr>
        <w:pStyle w:val="Nivel2"/>
        <w:rPr>
          <w:b/>
        </w:rPr>
      </w:pPr>
      <w:bookmarkStart w:id="28" w:name="_Hlk230765265"/>
      <w:r w:rsidRPr="00D07CDC">
        <w:rPr>
          <w:b/>
        </w:rPr>
        <w:t>Da exigência de amostra</w:t>
      </w:r>
    </w:p>
    <w:p w14:paraId="6D57940C" w14:textId="77777777" w:rsidR="004F5028" w:rsidRPr="00D07CDC" w:rsidRDefault="004F5028" w:rsidP="004F5028">
      <w:pPr>
        <w:pStyle w:val="Nivel2"/>
      </w:pPr>
      <w:r w:rsidRPr="00D07CDC">
        <w:t>4.10.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53D7931C" w14:textId="77777777" w:rsidR="004F5028" w:rsidRPr="00D07CDC" w:rsidRDefault="004F5028" w:rsidP="004F5028">
      <w:pPr>
        <w:pStyle w:val="Nivel2"/>
      </w:pPr>
      <w:r w:rsidRPr="00D07CDC">
        <w:t xml:space="preserve">4.11. As amostras, quando solicitadas, poderão ser entregues no Paço Municipal situado na Rua Bernardino Bogo, nº 175, no 1º andar, na sala da Licitação e Compras, no Centro de Mandaguaçu/PR, no prazo limite de até </w:t>
      </w:r>
      <w:r w:rsidRPr="00D07CDC">
        <w:rPr>
          <w:b/>
          <w:bCs/>
        </w:rPr>
        <w:t>5 (cinco)</w:t>
      </w:r>
      <w:r w:rsidRPr="00D07CDC">
        <w:t xml:space="preserve"> dias úteis, contados a partir da solicitação via plataforma BLL, sendo que a empresa assume total responsabilidade pelo envio e por eventual atraso na entrega.</w:t>
      </w:r>
    </w:p>
    <w:p w14:paraId="103371AA" w14:textId="77777777" w:rsidR="004F5028" w:rsidRPr="00D07CDC" w:rsidRDefault="004F5028" w:rsidP="004F5028">
      <w:pPr>
        <w:pStyle w:val="Nivel2"/>
      </w:pPr>
      <w:r w:rsidRPr="00D07CDC">
        <w:t>4.12. A amostra deverá vir identificada com número da licitação e nome da empresa.</w:t>
      </w:r>
    </w:p>
    <w:p w14:paraId="209C4E17" w14:textId="77777777" w:rsidR="004F5028" w:rsidRPr="00D07CDC" w:rsidRDefault="004F5028" w:rsidP="004F5028">
      <w:pPr>
        <w:pStyle w:val="Nivel2"/>
      </w:pPr>
      <w:r w:rsidRPr="00D07CDC">
        <w:t>4.13. É facultada prorrogação ao prazo estabelecido, a partir de solicitação fundamentada no sistema pelo interessado, antes de findo o prazo.</w:t>
      </w:r>
    </w:p>
    <w:p w14:paraId="276C9F33" w14:textId="77777777" w:rsidR="004F5028" w:rsidRPr="00D07CDC" w:rsidRDefault="004F5028" w:rsidP="004F5028">
      <w:pPr>
        <w:pStyle w:val="Nivel2"/>
      </w:pPr>
      <w:r w:rsidRPr="00D07CDC">
        <w:t>4.14. No caso de não haver entrega da amostra ou ocorrer atraso na entrega, sem justificativa aceita, ou havendo entrega de amostra fora das especificações previstas, a proposta será recusada.</w:t>
      </w:r>
    </w:p>
    <w:p w14:paraId="0D242F03" w14:textId="77777777" w:rsidR="004F5028" w:rsidRPr="00D07CDC" w:rsidRDefault="004F5028" w:rsidP="004F5028">
      <w:pPr>
        <w:pStyle w:val="Nivel2"/>
        <w:autoSpaceDE/>
        <w:autoSpaceDN/>
        <w:adjustRightInd/>
      </w:pPr>
      <w:r w:rsidRPr="00D07CDC">
        <w:t>4.15. Serão avaliados os seguintes aspectos e padrões mínimos de aceitabilidade:</w:t>
      </w:r>
    </w:p>
    <w:p w14:paraId="402C4481" w14:textId="77777777" w:rsidR="004F5028" w:rsidRPr="00D07CDC" w:rsidRDefault="004F5028" w:rsidP="004F5028">
      <w:pPr>
        <w:pStyle w:val="Nivel3"/>
        <w:ind w:left="567"/>
      </w:pPr>
      <w:r w:rsidRPr="00D07CDC">
        <w:t xml:space="preserve">4.15.1. </w:t>
      </w:r>
      <w:r w:rsidRPr="00D07CDC">
        <w:rPr>
          <w:rFonts w:eastAsia="Arial"/>
        </w:rPr>
        <w:t>Conformidade com edital.</w:t>
      </w:r>
    </w:p>
    <w:p w14:paraId="7D4CEE76" w14:textId="77777777" w:rsidR="004F5028" w:rsidRPr="00D07CDC" w:rsidRDefault="004F5028" w:rsidP="004F5028">
      <w:pPr>
        <w:pStyle w:val="Nivel3"/>
        <w:ind w:left="567"/>
      </w:pPr>
      <w:r w:rsidRPr="00D07CDC">
        <w:t>4.15.2. Qualidade compatível com o solicitado.</w:t>
      </w:r>
    </w:p>
    <w:p w14:paraId="0B6530C3" w14:textId="77777777" w:rsidR="004F5028" w:rsidRPr="00D07CDC" w:rsidRDefault="004F5028" w:rsidP="004F5028">
      <w:pPr>
        <w:pStyle w:val="Nivel3"/>
        <w:ind w:left="567"/>
      </w:pPr>
      <w:r w:rsidRPr="00D07CDC">
        <w:t>4.15.3. Os produtos saneantes licitados deverão apresentar alto desempenho prático, forte poder de limpeza e remoção de sujidades em conformidade com as descrições da Tabela 01. Deverão possuir concentração adequada de ativos que garanta excelente rendimento e diluição eficiente quando aplicável, mantendo sua estabilidade química dentro do prazo de validade (o qual deverá ser de, no mínimo, 12 meses a contar da data de entrega no almoxarifado). Os produtos não deverão provocar desgaste precoce nas superfícies tratadas, atendendo rigorosamente às normas técnicas vigentes de eficácia microbiológica e segurança da ANVISA.</w:t>
      </w:r>
    </w:p>
    <w:bookmarkEnd w:id="28"/>
    <w:p w14:paraId="440C611C" w14:textId="77777777" w:rsidR="004F5028" w:rsidRPr="00D07CDC" w:rsidRDefault="004F5028" w:rsidP="004F5028">
      <w:pPr>
        <w:pStyle w:val="Nivel2"/>
        <w:rPr>
          <w:b/>
          <w:bCs/>
        </w:rPr>
      </w:pPr>
      <w:r w:rsidRPr="00D07CDC">
        <w:rPr>
          <w:b/>
          <w:bCs/>
        </w:rPr>
        <w:t>Sustentabilidade</w:t>
      </w:r>
    </w:p>
    <w:p w14:paraId="29F658D3" w14:textId="77777777" w:rsidR="004F5028" w:rsidRPr="00D07CDC" w:rsidRDefault="004F5028" w:rsidP="004F5028">
      <w:pPr>
        <w:pStyle w:val="Nivel2"/>
      </w:pPr>
      <w:r w:rsidRPr="00D07CDC">
        <w:t>4.16</w:t>
      </w:r>
      <w:r w:rsidRPr="00D07CDC">
        <w:rPr>
          <w:kern w:val="2"/>
          <w:lang w:eastAsia="zh-CN"/>
        </w:rPr>
        <w:t xml:space="preserve"> </w:t>
      </w:r>
      <w:r w:rsidRPr="00D07CDC">
        <w:t>Os impactos ambientais decorrentes da presente contratação estão relacionados principalmente ao uso e descarte de produtos químicos e embalagens. Recomenda-se a priorização de produtos biodegradáveis, concentrados e com menor potencial poluente, bem como o descarte ambientalmente adequado das embalagens, em conformidade com a legislação ambiental vigente.</w:t>
      </w:r>
    </w:p>
    <w:p w14:paraId="6ABA4E79" w14:textId="77777777" w:rsidR="004F5028" w:rsidRPr="00D07CDC" w:rsidRDefault="004F5028" w:rsidP="004F5028">
      <w:pPr>
        <w:pStyle w:val="Nivel2"/>
      </w:pPr>
      <w:r w:rsidRPr="00D07CDC">
        <w:rPr>
          <w:b/>
          <w:bCs/>
        </w:rPr>
        <w:t>Subcontratação</w:t>
      </w:r>
    </w:p>
    <w:p w14:paraId="08615E2A" w14:textId="77777777" w:rsidR="004F5028" w:rsidRPr="00D07CDC" w:rsidRDefault="004F5028" w:rsidP="004F5028">
      <w:pPr>
        <w:pStyle w:val="Nivel2"/>
      </w:pPr>
      <w:r w:rsidRPr="00D07CDC">
        <w:t>4.14. Não é admitida a subcontratação do objeto contratual.</w:t>
      </w:r>
    </w:p>
    <w:p w14:paraId="1A661B72" w14:textId="77777777" w:rsidR="004F5028" w:rsidRPr="00D07CDC" w:rsidRDefault="004F5028" w:rsidP="004F5028">
      <w:pPr>
        <w:pStyle w:val="Nivel2"/>
        <w:spacing w:after="0"/>
        <w:rPr>
          <w:b/>
          <w:bCs/>
        </w:rPr>
      </w:pPr>
      <w:r w:rsidRPr="00D07CDC">
        <w:rPr>
          <w:b/>
          <w:bCs/>
        </w:rPr>
        <w:t>Garantia da contratação</w:t>
      </w:r>
    </w:p>
    <w:p w14:paraId="5A37A201" w14:textId="77777777" w:rsidR="004F5028" w:rsidRPr="00D07CDC" w:rsidRDefault="004F5028" w:rsidP="004F5028">
      <w:pPr>
        <w:pStyle w:val="Nivel2"/>
        <w:spacing w:after="0"/>
      </w:pPr>
      <w:r w:rsidRPr="00D07CDC">
        <w:t>4.15. Não haverá exigência da garantia da contratação dos artigos 96 e seguintes da Lei nº 14.133, de 2021.</w:t>
      </w:r>
    </w:p>
    <w:p w14:paraId="234EE60B" w14:textId="77777777" w:rsidR="004F5028" w:rsidRPr="00D07CDC" w:rsidRDefault="004F5028" w:rsidP="004F5028">
      <w:pPr>
        <w:pStyle w:val="Nivel01"/>
        <w:tabs>
          <w:tab w:val="clear" w:pos="567"/>
          <w:tab w:val="left" w:pos="-284"/>
          <w:tab w:val="num" w:pos="2190"/>
        </w:tabs>
        <w:suppressAutoHyphens w:val="0"/>
        <w:spacing w:before="120" w:line="276" w:lineRule="auto"/>
        <w:ind w:left="284" w:hanging="284"/>
        <w:rPr>
          <w:rFonts w:ascii="Arial" w:hAnsi="Arial" w:cs="Arial"/>
        </w:rPr>
      </w:pPr>
      <w:r w:rsidRPr="00D07CDC">
        <w:rPr>
          <w:rFonts w:ascii="Arial" w:hAnsi="Arial" w:cs="Arial"/>
        </w:rPr>
        <w:t>MODELO DE EXECUÇÃO DO OBJETO</w:t>
      </w:r>
    </w:p>
    <w:p w14:paraId="24DBFA22" w14:textId="77777777" w:rsidR="004F5028" w:rsidRPr="00D07CDC" w:rsidRDefault="004F5028" w:rsidP="004F5028">
      <w:pPr>
        <w:pStyle w:val="Nivel2"/>
        <w:rPr>
          <w:b/>
        </w:rPr>
      </w:pPr>
      <w:r w:rsidRPr="00D07CDC">
        <w:rPr>
          <w:b/>
        </w:rPr>
        <w:t>Condições de entrega</w:t>
      </w:r>
    </w:p>
    <w:p w14:paraId="26179E6E" w14:textId="77777777" w:rsidR="004F5028" w:rsidRPr="00D07CDC" w:rsidRDefault="004F5028" w:rsidP="004F5028">
      <w:pPr>
        <w:pStyle w:val="Nivel2"/>
      </w:pPr>
      <w:r w:rsidRPr="00D07CDC">
        <w:lastRenderedPageBreak/>
        <w:t xml:space="preserve">5.1. </w:t>
      </w:r>
      <w:bookmarkStart w:id="29" w:name="_Hlk230764373"/>
      <w:r w:rsidRPr="00D07CDC">
        <w:rPr>
          <w:u w:val="single"/>
        </w:rPr>
        <w:t>Prazo de entrega</w:t>
      </w:r>
      <w:r w:rsidRPr="00D07CDC">
        <w:t xml:space="preserve">: O prazo de entrega será de até </w:t>
      </w:r>
      <w:r w:rsidRPr="00D07CDC">
        <w:rPr>
          <w:b/>
          <w:bCs/>
        </w:rPr>
        <w:t>7 (sete)</w:t>
      </w:r>
      <w:r w:rsidRPr="00D07C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73259EA6" w14:textId="77777777" w:rsidR="004F5028" w:rsidRPr="00D07CDC" w:rsidRDefault="004F5028" w:rsidP="004F5028">
      <w:pPr>
        <w:pStyle w:val="Nivel2"/>
        <w:ind w:left="284"/>
      </w:pPr>
      <w:r w:rsidRPr="00D07CDC">
        <w:t>5.1.1. Em caso de descumprimento do prazo de entrega, sem justificativa prévia plausível apresentada à contratante, a contratada será notificada.</w:t>
      </w:r>
    </w:p>
    <w:p w14:paraId="05444B75" w14:textId="77777777" w:rsidR="004F5028" w:rsidRPr="00D07CDC" w:rsidRDefault="004F5028" w:rsidP="004F5028">
      <w:pPr>
        <w:pStyle w:val="Nivel2"/>
      </w:pPr>
      <w:r w:rsidRPr="00D07CDC">
        <w:t xml:space="preserve">5.2. </w:t>
      </w:r>
      <w:r w:rsidRPr="00D07CDC">
        <w:rPr>
          <w:u w:val="single"/>
        </w:rPr>
        <w:t>Local de entrega:</w:t>
      </w:r>
      <w:r w:rsidRPr="00D07CDC">
        <w:t xml:space="preserve"> Local a ser informado pela Secretaria requisitante no momento do envio do empenho, o qual deverá estar compreendido dentro dos limites do município de Mandaguaçu-PR.</w:t>
      </w:r>
    </w:p>
    <w:p w14:paraId="280F7271" w14:textId="77777777" w:rsidR="004F5028" w:rsidRPr="00D07CDC" w:rsidRDefault="004F5028" w:rsidP="004F5028">
      <w:pPr>
        <w:pStyle w:val="Nivel2"/>
      </w:pPr>
      <w:r w:rsidRPr="00D07CDC">
        <w:t xml:space="preserve">5.3. </w:t>
      </w:r>
      <w:r w:rsidRPr="00D07CDC">
        <w:rPr>
          <w:u w:val="single"/>
        </w:rPr>
        <w:t>Horário de entrega</w:t>
      </w:r>
      <w:r w:rsidRPr="00D07CDC">
        <w:t xml:space="preserve">: As entregas deverão ocorrer de segunda a sexta-feira, no horário das 08h00 às 11h30 e das 13h00 às 16h30. </w:t>
      </w:r>
    </w:p>
    <w:p w14:paraId="73A60F99" w14:textId="77777777" w:rsidR="004F5028" w:rsidRPr="00D07CDC" w:rsidRDefault="004F5028" w:rsidP="004F5028">
      <w:pPr>
        <w:pStyle w:val="Nivel2"/>
      </w:pPr>
      <w:r w:rsidRPr="00D07CDC">
        <w:t>5.4. Os produtos deverão cumprir os requisitos do tópico 4 deste Termo.</w:t>
      </w:r>
    </w:p>
    <w:p w14:paraId="44B1436A" w14:textId="77777777" w:rsidR="004F5028" w:rsidRPr="00D07CDC" w:rsidRDefault="004F5028" w:rsidP="004F5028">
      <w:pPr>
        <w:pStyle w:val="Nivel2"/>
      </w:pPr>
      <w:r w:rsidRPr="00D07CDC">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9"/>
    <w:p w14:paraId="5F740376" w14:textId="77777777" w:rsidR="004F5028" w:rsidRPr="00D07CDC" w:rsidRDefault="004F5028" w:rsidP="004F5028">
      <w:pPr>
        <w:pStyle w:val="Nivel2"/>
        <w:rPr>
          <w:b/>
        </w:rPr>
      </w:pPr>
      <w:r w:rsidRPr="00D07CDC">
        <w:rPr>
          <w:b/>
        </w:rPr>
        <w:t xml:space="preserve">Prazo de Vigência </w:t>
      </w:r>
    </w:p>
    <w:p w14:paraId="00B5AA6D" w14:textId="77777777" w:rsidR="004F5028" w:rsidRPr="00D07CDC" w:rsidRDefault="004F5028" w:rsidP="004F5028">
      <w:pPr>
        <w:pStyle w:val="Nivel2"/>
      </w:pPr>
      <w:r w:rsidRPr="00D07CDC">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5457C1EE" w14:textId="77777777" w:rsidR="004F5028" w:rsidRPr="00D07CDC" w:rsidRDefault="004F5028" w:rsidP="004F5028">
      <w:pPr>
        <w:pStyle w:val="Nivel2"/>
      </w:pPr>
      <w:r w:rsidRPr="00D07CDC">
        <w:t>5.7.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45B7B95A" w14:textId="77777777" w:rsidR="004F5028" w:rsidRPr="00D07CDC" w:rsidRDefault="004F5028" w:rsidP="004F5028">
      <w:pPr>
        <w:pStyle w:val="Nivel2"/>
        <w:rPr>
          <w:b/>
        </w:rPr>
      </w:pPr>
      <w:r w:rsidRPr="00D07CDC">
        <w:rPr>
          <w:b/>
        </w:rPr>
        <w:t>Da possibilidade de prorrogação do contrato</w:t>
      </w:r>
    </w:p>
    <w:p w14:paraId="344E9A99" w14:textId="77777777" w:rsidR="004F5028" w:rsidRPr="00D07CDC" w:rsidRDefault="004F5028" w:rsidP="004F5028">
      <w:pPr>
        <w:pStyle w:val="Nivel2"/>
      </w:pPr>
      <w:r w:rsidRPr="00D07CDC">
        <w:t>5.8. Nos casos de contrato decorrente da ata de registro de preço, bem como seus quantitativos inicialmente estabelecidos, poderão ser prorrogados nos termos do art. 84 da Lei nº 14.133/2021.</w:t>
      </w:r>
    </w:p>
    <w:p w14:paraId="468D9E72" w14:textId="77777777" w:rsidR="004F5028" w:rsidRPr="00D07CDC" w:rsidRDefault="004F5028" w:rsidP="004F5028">
      <w:pPr>
        <w:pStyle w:val="Nivel2"/>
      </w:pPr>
      <w:r w:rsidRPr="00D07CDC">
        <w:t>5.9. Já nos casos de contrato de serviços e fornecimentos contínuos, decorrente deste processo, poderão ser prorrogados sucessivamente respeitando a vigência máxima decenal nos termos do art. 107 da Lei nº 14.133/2021.</w:t>
      </w:r>
    </w:p>
    <w:p w14:paraId="42046477" w14:textId="77777777" w:rsidR="004F5028" w:rsidRPr="00D07CDC" w:rsidRDefault="004F5028" w:rsidP="004F5028">
      <w:pPr>
        <w:pStyle w:val="Nivel2"/>
      </w:pPr>
      <w:r w:rsidRPr="00D07CDC">
        <w:t>5.10. Para ambos os casos a prorrogação contratual ocorrerá nos moldes estabelecidos acima desde que:</w:t>
      </w:r>
    </w:p>
    <w:p w14:paraId="3D8EF608" w14:textId="77777777" w:rsidR="004F5028" w:rsidRPr="00D07CDC" w:rsidRDefault="004F5028" w:rsidP="004F5028">
      <w:pPr>
        <w:pStyle w:val="Nivel2"/>
        <w:ind w:left="284"/>
      </w:pPr>
      <w:r w:rsidRPr="00D07CDC">
        <w:t>I) Haja justificativa da Administração quanto à continuidade da necessidade do serviço;</w:t>
      </w:r>
    </w:p>
    <w:p w14:paraId="308171B7" w14:textId="77777777" w:rsidR="004F5028" w:rsidRPr="00D07CDC" w:rsidRDefault="004F5028" w:rsidP="004F5028">
      <w:pPr>
        <w:pStyle w:val="Nivel2"/>
        <w:ind w:left="284"/>
      </w:pPr>
      <w:r w:rsidRPr="00D07CDC">
        <w:t>II) Seja demonstrada a vantagem da prorrogação em relação à realização de nova licitação;</w:t>
      </w:r>
    </w:p>
    <w:p w14:paraId="70F44707" w14:textId="77777777" w:rsidR="004F5028" w:rsidRPr="00D07CDC" w:rsidRDefault="004F5028" w:rsidP="004F5028">
      <w:pPr>
        <w:pStyle w:val="Nivel2"/>
        <w:autoSpaceDE/>
        <w:autoSpaceDN/>
        <w:adjustRightInd/>
        <w:ind w:left="284"/>
      </w:pPr>
      <w:r w:rsidRPr="00D07CDC">
        <w:t>III) Permaneçam as condições iniciais do contrato, ou seja, formalmente ajustado o equilíbrio econômico-financeiro.</w:t>
      </w:r>
    </w:p>
    <w:p w14:paraId="6655D7AB" w14:textId="77777777" w:rsidR="004F5028" w:rsidRPr="00D07CDC" w:rsidRDefault="004F5028" w:rsidP="004F5028">
      <w:pPr>
        <w:pStyle w:val="Nivel2"/>
        <w:autoSpaceDE/>
        <w:autoSpaceDN/>
        <w:adjustRightInd/>
        <w:rPr>
          <w:b/>
          <w:bCs/>
        </w:rPr>
      </w:pPr>
      <w:r w:rsidRPr="00D07CDC">
        <w:rPr>
          <w:b/>
          <w:bCs/>
        </w:rPr>
        <w:t>Outras Condições</w:t>
      </w:r>
    </w:p>
    <w:p w14:paraId="063FAC57" w14:textId="77777777" w:rsidR="004F5028" w:rsidRPr="00D07CDC" w:rsidRDefault="004F5028" w:rsidP="004F5028">
      <w:pPr>
        <w:pStyle w:val="Nvel2-Red"/>
        <w:numPr>
          <w:ilvl w:val="0"/>
          <w:numId w:val="0"/>
        </w:numPr>
      </w:pPr>
      <w:r w:rsidRPr="00D07CDC">
        <w:t>5.11. As empresas que tiverem propostas registradas na ata de registro de preços estarão sujeitas às penalidades previstas na Lei nº 14.133/2021, respeitando os princípios do contraditório, da ampla defesa, da razoabilidade e da proporcionalidade.</w:t>
      </w:r>
    </w:p>
    <w:p w14:paraId="53C34AB0" w14:textId="77777777" w:rsidR="004F5028" w:rsidRPr="00D07CDC" w:rsidRDefault="004F5028" w:rsidP="004F5028">
      <w:pPr>
        <w:pStyle w:val="Nvel2-Red"/>
        <w:numPr>
          <w:ilvl w:val="0"/>
          <w:numId w:val="0"/>
        </w:numPr>
      </w:pPr>
      <w:r w:rsidRPr="00D07CDC">
        <w:lastRenderedPageBreak/>
        <w:t>5.12. Durante a vigência da ata, e especialmente no cumprimento das ordens de fornecimento ou autorizações de compra, adotar-se-á o seguinte fluxo progressivo de responsabilização para infrações de natureza leve ou moderada:</w:t>
      </w:r>
    </w:p>
    <w:p w14:paraId="06152DEA" w14:textId="77777777" w:rsidR="004F5028" w:rsidRPr="00D07CDC" w:rsidRDefault="004F5028" w:rsidP="004F5028">
      <w:pPr>
        <w:pStyle w:val="Nivel3"/>
        <w:spacing w:after="120"/>
        <w:ind w:left="142"/>
      </w:pPr>
      <w:r w:rsidRPr="00D07CDC">
        <w:t>5.12.1. 1ª ocorrência: advertência formal por escrito;</w:t>
      </w:r>
    </w:p>
    <w:p w14:paraId="758F13AA" w14:textId="77777777" w:rsidR="004F5028" w:rsidRPr="00D07CDC" w:rsidRDefault="004F5028" w:rsidP="004F5028">
      <w:pPr>
        <w:pStyle w:val="Nivel3"/>
        <w:spacing w:after="120"/>
        <w:ind w:left="142"/>
      </w:pPr>
      <w:r w:rsidRPr="00D07CDC">
        <w:t>5.12.2. 2ª ocorrência: nova advertência acompanhada, se cabível, de multa proporcional;</w:t>
      </w:r>
    </w:p>
    <w:p w14:paraId="0CF260AA" w14:textId="77777777" w:rsidR="004F5028" w:rsidRPr="00D07CDC" w:rsidRDefault="004F5028" w:rsidP="004F5028">
      <w:pPr>
        <w:pStyle w:val="Nivel3"/>
        <w:spacing w:after="120"/>
        <w:ind w:left="142"/>
      </w:pPr>
      <w:r w:rsidRPr="00D07CDC">
        <w:t>5.12.3. 3ª ocorrência: abertura de processo administrativo para aplicação de sanção de suspensão temporária de licitar e contratar com a Administração por até 3 (três) anos, conforme o Art. 156, III, da Lei nº 14.133/2021.</w:t>
      </w:r>
    </w:p>
    <w:p w14:paraId="49730FA2" w14:textId="77777777" w:rsidR="004F5028" w:rsidRPr="00D07CDC" w:rsidRDefault="004F5028" w:rsidP="004F5028">
      <w:pPr>
        <w:pStyle w:val="Nvel2-Red"/>
        <w:numPr>
          <w:ilvl w:val="0"/>
          <w:numId w:val="0"/>
        </w:numPr>
      </w:pPr>
      <w:r w:rsidRPr="00D07CDC">
        <w:t>5.13. Infrações graves, dolo ou má-fé poderão ensejar sanções imediatas e mais severas, inclusive a declaração de inidoneidade, nos termos do art. 156, IV, da mesma lei, independentemente da quantidade de ocorrências anteriores.</w:t>
      </w:r>
    </w:p>
    <w:p w14:paraId="5E2B8454" w14:textId="77777777" w:rsidR="004F5028" w:rsidRPr="00D07CDC" w:rsidRDefault="004F5028" w:rsidP="004F5028">
      <w:pPr>
        <w:pStyle w:val="Nvel2-Red"/>
        <w:numPr>
          <w:ilvl w:val="0"/>
          <w:numId w:val="0"/>
        </w:numPr>
      </w:pPr>
      <w:r w:rsidRPr="00D07CDC">
        <w:t>5.14. O descumprimento reiterado das condições da ata também poderá ensejar o cancelamento do registro do fornecedor, conforme previsto no art. 84 da Lei nº 14.133/2021.</w:t>
      </w:r>
    </w:p>
    <w:p w14:paraId="4680797C" w14:textId="77777777" w:rsidR="004F5028" w:rsidRPr="00D07CDC" w:rsidRDefault="004F5028" w:rsidP="004F5028">
      <w:pPr>
        <w:pStyle w:val="Nvel2-Red"/>
        <w:numPr>
          <w:ilvl w:val="0"/>
          <w:numId w:val="0"/>
        </w:numPr>
      </w:pPr>
      <w:r w:rsidRPr="00D07CDC">
        <w:t>5.15.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49C16443" w14:textId="77777777" w:rsidR="004F5028" w:rsidRPr="00D07CDC" w:rsidRDefault="004F5028" w:rsidP="004F5028">
      <w:pPr>
        <w:pStyle w:val="Nvel01-SemNumerao"/>
      </w:pPr>
      <w:r w:rsidRPr="00D07CDC">
        <w:t>Fiscalização</w:t>
      </w:r>
    </w:p>
    <w:p w14:paraId="1B302C7E" w14:textId="77777777" w:rsidR="004F5028" w:rsidRPr="00D07CDC" w:rsidRDefault="004F5028" w:rsidP="004F5028">
      <w:pPr>
        <w:pStyle w:val="Nvel2-Red"/>
        <w:numPr>
          <w:ilvl w:val="0"/>
          <w:numId w:val="0"/>
        </w:numPr>
      </w:pPr>
      <w:r w:rsidRPr="00D07CDC">
        <w:t xml:space="preserve">5.16. </w:t>
      </w:r>
      <w:bookmarkStart w:id="30" w:name="_Hlk230765418"/>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bookmarkEnd w:id="30"/>
    <w:p w14:paraId="2227A28F" w14:textId="77777777" w:rsidR="004F5028" w:rsidRPr="00D07CDC" w:rsidRDefault="004F5028" w:rsidP="004F5028">
      <w:pPr>
        <w:pStyle w:val="Nvel01-SemNumerao"/>
      </w:pPr>
      <w:r w:rsidRPr="00D07CDC">
        <w:t>Fiscalização Técnica</w:t>
      </w:r>
    </w:p>
    <w:p w14:paraId="6594180C" w14:textId="77777777" w:rsidR="004F5028" w:rsidRPr="00D07CDC" w:rsidRDefault="004F5028" w:rsidP="004F5028">
      <w:pPr>
        <w:pStyle w:val="Nivel2"/>
        <w:autoSpaceDE/>
        <w:autoSpaceDN/>
        <w:adjustRightInd/>
      </w:pPr>
      <w:r w:rsidRPr="00D07CDC">
        <w:t>5.17. O fiscal técnico do contrato e/ou ATA acompanhará a execução dos mesmos, para que sejam cumpridas todas as condições estabelecidas no contrato e/ou em ATA, de modo a assegurar os melhores resultados para a Administração.</w:t>
      </w:r>
    </w:p>
    <w:p w14:paraId="7D6B64DD" w14:textId="77777777" w:rsidR="004F5028" w:rsidRPr="00D07CDC" w:rsidRDefault="004F5028" w:rsidP="004F5028">
      <w:pPr>
        <w:pStyle w:val="Nivel2"/>
        <w:autoSpaceDE/>
        <w:autoSpaceDN/>
        <w:adjustRightInd/>
      </w:pPr>
      <w:r w:rsidRPr="00D07CDC">
        <w:t>5.18.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1C0970B1" w14:textId="77777777" w:rsidR="004F5028" w:rsidRPr="00D07CDC" w:rsidRDefault="004F5028" w:rsidP="004F5028">
      <w:pPr>
        <w:pStyle w:val="Nivel2"/>
        <w:autoSpaceDE/>
        <w:autoSpaceDN/>
        <w:adjustRightInd/>
      </w:pPr>
      <w:r w:rsidRPr="00D07CDC">
        <w:t xml:space="preserve">5.19. Identificada qualquer inexatidão ou irregularidade, o fiscal técnico do contrato e/ou ATA, emitirá notificações para a correção da execução do contrato e/ou ATA, determinando prazo para a correção. </w:t>
      </w:r>
    </w:p>
    <w:p w14:paraId="3134FA43" w14:textId="77777777" w:rsidR="004F5028" w:rsidRPr="00D07CDC" w:rsidRDefault="004F5028" w:rsidP="004F5028">
      <w:pPr>
        <w:pStyle w:val="Nivel2"/>
        <w:autoSpaceDE/>
        <w:autoSpaceDN/>
        <w:adjustRightInd/>
      </w:pPr>
      <w:r w:rsidRPr="00D07CDC">
        <w:t>5.20. O fiscal técnico do contrato e/ou ATA, informará ao gestor do contrato e/ou ATA, em tempo hábil, a situação que demandar decisão ou adoção de medidas que ultrapassem sua competência, para que adote as medidas necessárias e saneadoras, se for o caso.</w:t>
      </w:r>
    </w:p>
    <w:p w14:paraId="5871AC83" w14:textId="77777777" w:rsidR="004F5028" w:rsidRPr="00D07CDC" w:rsidRDefault="004F5028" w:rsidP="004F5028">
      <w:pPr>
        <w:pStyle w:val="Nvel2-Red"/>
        <w:numPr>
          <w:ilvl w:val="0"/>
          <w:numId w:val="0"/>
        </w:numPr>
      </w:pPr>
      <w:r w:rsidRPr="00D07CDC">
        <w:t xml:space="preserve">5.21. No caso de ocorrências que possam inviabilizar a execução do contrato e/ou ATA, nas datas aprazadas, o fiscal técnico do contrato e/ou ATA, comunicará o fato imediatamente ao gestor do contrato e/ou ATA.  </w:t>
      </w:r>
    </w:p>
    <w:p w14:paraId="1BF40511" w14:textId="77777777" w:rsidR="004F5028" w:rsidRPr="00D07CDC" w:rsidRDefault="004F5028" w:rsidP="004F5028">
      <w:pPr>
        <w:pStyle w:val="Nvel2-Red"/>
        <w:numPr>
          <w:ilvl w:val="0"/>
          <w:numId w:val="0"/>
        </w:numPr>
      </w:pPr>
      <w:r w:rsidRPr="00D07CDC">
        <w:t>5.22. O fiscal técnico do contrato e/ou ATA, comunicará ao gestor do contrato e/ou ATA, em tempo hábil, o término do contrato e/ou ATA sob sua responsabilidade, com vistas à tempestiva renovação ou à prorrogação.</w:t>
      </w:r>
    </w:p>
    <w:p w14:paraId="7B733118" w14:textId="77777777" w:rsidR="004F5028" w:rsidRPr="00D07CDC" w:rsidRDefault="004F5028" w:rsidP="004F5028">
      <w:pPr>
        <w:pStyle w:val="Nvel01-SemNumerao"/>
      </w:pPr>
      <w:r w:rsidRPr="00D07CDC">
        <w:lastRenderedPageBreak/>
        <w:t>Fiscalização Administrativa</w:t>
      </w:r>
    </w:p>
    <w:p w14:paraId="0D2F5058" w14:textId="77777777" w:rsidR="004F5028" w:rsidRPr="00D07CDC" w:rsidRDefault="004F5028" w:rsidP="004F5028">
      <w:pPr>
        <w:pStyle w:val="Nvel2-Red"/>
        <w:numPr>
          <w:ilvl w:val="0"/>
          <w:numId w:val="0"/>
        </w:numPr>
      </w:pPr>
      <w:r w:rsidRPr="00D07CDC">
        <w:t>5.23.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B2A05BA" w14:textId="77777777" w:rsidR="004F5028" w:rsidRPr="00D07CDC" w:rsidRDefault="004F5028" w:rsidP="004F5028">
      <w:pPr>
        <w:pStyle w:val="Nivel2"/>
        <w:autoSpaceDE/>
        <w:autoSpaceDN/>
        <w:adjustRightInd/>
      </w:pPr>
      <w:r w:rsidRPr="00D07CDC">
        <w:t>5.24.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462A8E88" w14:textId="77777777" w:rsidR="004F5028" w:rsidRPr="00D07CDC" w:rsidRDefault="004F5028" w:rsidP="004F5028">
      <w:pPr>
        <w:pStyle w:val="Nivel2"/>
        <w:rPr>
          <w:b/>
        </w:rPr>
      </w:pPr>
      <w:r w:rsidRPr="00D07CDC">
        <w:rPr>
          <w:b/>
        </w:rPr>
        <w:t>Gestor do Contrato</w:t>
      </w:r>
    </w:p>
    <w:p w14:paraId="69AAC8DA" w14:textId="77777777" w:rsidR="004F5028" w:rsidRPr="00D07CDC" w:rsidRDefault="004F5028" w:rsidP="004F5028">
      <w:pPr>
        <w:pStyle w:val="Nivel2"/>
      </w:pPr>
      <w:r w:rsidRPr="00D07CDC">
        <w:t>5.25.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7E83E0B" w14:textId="77777777" w:rsidR="004F5028" w:rsidRPr="00D07CDC" w:rsidRDefault="004F5028" w:rsidP="004F5028">
      <w:pPr>
        <w:spacing w:before="120" w:after="120" w:line="276" w:lineRule="auto"/>
        <w:rPr>
          <w:rFonts w:ascii="Arial" w:hAnsi="Arial" w:cs="Arial"/>
          <w:kern w:val="0"/>
          <w:sz w:val="20"/>
          <w:szCs w:val="20"/>
          <w:lang w:eastAsia="pt-BR"/>
        </w:rPr>
      </w:pPr>
      <w:r w:rsidRPr="00D07CDC">
        <w:rPr>
          <w:rFonts w:ascii="Arial" w:hAnsi="Arial" w:cs="Arial"/>
          <w:kern w:val="0"/>
          <w:sz w:val="20"/>
          <w:szCs w:val="20"/>
          <w:lang w:eastAsia="pt-BR"/>
        </w:rPr>
        <w:t>5.26.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03A10697" w14:textId="77777777" w:rsidR="004F5028" w:rsidRPr="00D07CDC" w:rsidRDefault="004F5028" w:rsidP="004F5028">
      <w:pPr>
        <w:pStyle w:val="Nivel2"/>
      </w:pPr>
      <w:r w:rsidRPr="00D07CDC">
        <w:t>5.27.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386731F" w14:textId="77777777" w:rsidR="004F5028" w:rsidRPr="00D07CDC" w:rsidRDefault="004F5028" w:rsidP="004F5028">
      <w:pPr>
        <w:spacing w:before="120" w:after="120" w:line="276" w:lineRule="auto"/>
        <w:rPr>
          <w:rFonts w:ascii="Arial" w:hAnsi="Arial" w:cs="Arial"/>
          <w:kern w:val="0"/>
          <w:sz w:val="20"/>
          <w:szCs w:val="20"/>
          <w:lang w:eastAsia="pt-BR"/>
        </w:rPr>
      </w:pPr>
      <w:r w:rsidRPr="00D07CDC">
        <w:rPr>
          <w:rFonts w:ascii="Arial" w:hAnsi="Arial" w:cs="Arial"/>
          <w:kern w:val="0"/>
          <w:sz w:val="20"/>
          <w:szCs w:val="20"/>
          <w:lang w:eastAsia="pt-BR"/>
        </w:rPr>
        <w:t>5.28. O gestor do contrato deverá enviar a documentação pertinente ao setor de contratos para a formalização dos procedimentos de liquidação e pagamento, no valor dimensionado pela fiscalização e gestão nos termos do contrato.</w:t>
      </w:r>
    </w:p>
    <w:p w14:paraId="67FB42CD"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95"/>
        <w:rPr>
          <w:rFonts w:ascii="Arial" w:hAnsi="Arial" w:cs="Arial"/>
        </w:rPr>
      </w:pPr>
      <w:r w:rsidRPr="00D07CDC">
        <w:rPr>
          <w:rFonts w:ascii="Arial" w:hAnsi="Arial" w:cs="Arial"/>
        </w:rPr>
        <w:t>CRITÉRIOS DE MEDIÇÃO E PAGAMENTO</w:t>
      </w:r>
    </w:p>
    <w:p w14:paraId="2D3EAACF" w14:textId="77777777" w:rsidR="004F5028" w:rsidRPr="00D07CDC" w:rsidRDefault="004F5028" w:rsidP="004F5028">
      <w:pPr>
        <w:pStyle w:val="Nivel2"/>
        <w:rPr>
          <w:b/>
        </w:rPr>
      </w:pPr>
      <w:r w:rsidRPr="00D07CDC">
        <w:rPr>
          <w:b/>
        </w:rPr>
        <w:t>Do recebimento</w:t>
      </w:r>
    </w:p>
    <w:p w14:paraId="582B9619" w14:textId="77777777" w:rsidR="004F5028" w:rsidRPr="00D07CDC" w:rsidRDefault="004F5028" w:rsidP="004F5028">
      <w:pPr>
        <w:pStyle w:val="Nivel2"/>
      </w:pPr>
      <w:r w:rsidRPr="00D07CDC">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1B2A2130" w14:textId="77777777" w:rsidR="004F5028" w:rsidRPr="00D07CDC" w:rsidRDefault="004F5028" w:rsidP="004F5028">
      <w:pPr>
        <w:pStyle w:val="Nivel2"/>
      </w:pPr>
      <w:r w:rsidRPr="00D07CDC">
        <w:t>6.2. O recebimento do objeto dar-se-á em duas etapas:</w:t>
      </w:r>
    </w:p>
    <w:p w14:paraId="3A47FBB0" w14:textId="77777777" w:rsidR="004F5028" w:rsidRPr="00D07CDC" w:rsidRDefault="004F5028" w:rsidP="004F5028">
      <w:pPr>
        <w:pStyle w:val="Nivel2"/>
        <w:ind w:left="284"/>
      </w:pPr>
      <w:r w:rsidRPr="00D07CDC">
        <w:t>I) Recebimento provisório, para efeito de posterior verificação da conformidade do objeto com as especificações;</w:t>
      </w:r>
    </w:p>
    <w:p w14:paraId="768F7330" w14:textId="77777777" w:rsidR="004F5028" w:rsidRPr="00D07CDC" w:rsidRDefault="004F5028" w:rsidP="004F5028">
      <w:pPr>
        <w:pStyle w:val="Nivel2"/>
        <w:ind w:left="284"/>
      </w:pPr>
      <w:r w:rsidRPr="00D07CDC">
        <w:t>II) Recebimento definitivo, após a aprovação técnica pela área requisitante, com o prazo máximo de até 5 (cinco) dias após o recebimento provisório.</w:t>
      </w:r>
    </w:p>
    <w:p w14:paraId="7842F9FC" w14:textId="77777777" w:rsidR="004F5028" w:rsidRPr="00D07CDC" w:rsidRDefault="004F5028" w:rsidP="004F5028">
      <w:pPr>
        <w:pStyle w:val="Nivel2"/>
      </w:pPr>
      <w:r w:rsidRPr="00D07CDC">
        <w:t>6.3. A verificação e o recebimento do objeto serão realizados por servidor(es) designado(s) pela Administração, que emitirá(ão) o respectivo atesto de recebimento provisório e definitivo, conforme o caso.</w:t>
      </w:r>
    </w:p>
    <w:p w14:paraId="3C7D3AFF" w14:textId="77777777" w:rsidR="004F5028" w:rsidRPr="00D07CDC" w:rsidRDefault="004F5028" w:rsidP="004F5028">
      <w:pPr>
        <w:pStyle w:val="Nivel2"/>
      </w:pPr>
      <w:r w:rsidRPr="00D07CDC">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B4D2B9E" w14:textId="77777777" w:rsidR="004F5028" w:rsidRPr="00D07CDC" w:rsidRDefault="004F5028" w:rsidP="004F5028">
      <w:pPr>
        <w:pStyle w:val="Nivel2"/>
      </w:pPr>
      <w:r w:rsidRPr="00D07CDC">
        <w:lastRenderedPageBreak/>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A8F2437" w14:textId="77777777" w:rsidR="004F5028" w:rsidRPr="00D07CDC" w:rsidRDefault="004F5028" w:rsidP="004F5028">
      <w:pPr>
        <w:pStyle w:val="Nivel2"/>
      </w:pPr>
      <w:r w:rsidRPr="00D07CDC">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706D2752" w14:textId="77777777" w:rsidR="004F5028" w:rsidRPr="00D07CDC" w:rsidRDefault="004F5028" w:rsidP="004F5028">
      <w:pPr>
        <w:pStyle w:val="Nivel2"/>
      </w:pPr>
      <w:r w:rsidRPr="00D07CDC">
        <w:t>6.7. Nenhum prazo de recebimento ocorrerá enquanto pendente a solução, pelo contratado, de inconsistências verificadas na execução do objeto ou no instrumento de cobrança.</w:t>
      </w:r>
    </w:p>
    <w:p w14:paraId="268A70B9" w14:textId="77777777" w:rsidR="004F5028" w:rsidRPr="00D07CDC" w:rsidRDefault="004F5028" w:rsidP="004F5028">
      <w:pPr>
        <w:pStyle w:val="Nivel2"/>
      </w:pPr>
      <w:r w:rsidRPr="00D07CDC">
        <w:t>6.8. O recebimento provisório ou definitivo não excluirá a responsabilidade civil pela solidez e pela segurança do serviço nem a responsabilidade ético-profissional pela perfeita execução do contrato.</w:t>
      </w:r>
    </w:p>
    <w:p w14:paraId="28132D78" w14:textId="77777777" w:rsidR="004F5028" w:rsidRPr="00D07CDC" w:rsidRDefault="004F5028" w:rsidP="004F5028">
      <w:pPr>
        <w:pStyle w:val="Nvel01-SemNumerao"/>
      </w:pPr>
      <w:r w:rsidRPr="00D07CDC">
        <w:t xml:space="preserve">Liquidação </w:t>
      </w:r>
    </w:p>
    <w:p w14:paraId="02C41A48" w14:textId="77777777" w:rsidR="004F5028" w:rsidRPr="00D07CDC" w:rsidRDefault="004F5028" w:rsidP="004F5028">
      <w:pPr>
        <w:pStyle w:val="Nivel2"/>
      </w:pPr>
      <w:r w:rsidRPr="00D07CDC">
        <w:t>6.9. Recebida a Nota Fiscal ou documento de cobrança equivalente, o setor competente, para fins de liquidação, deve verificar se o documento apresentado expressa os elementos necessários e essenciais, tais como:</w:t>
      </w:r>
    </w:p>
    <w:p w14:paraId="3830ECC9" w14:textId="77777777" w:rsidR="004F5028" w:rsidRPr="00D07CDC" w:rsidRDefault="004F5028" w:rsidP="004F5028">
      <w:pPr>
        <w:pStyle w:val="Nivel2"/>
        <w:ind w:left="284"/>
      </w:pPr>
      <w:r w:rsidRPr="00D07CDC">
        <w:t xml:space="preserve"> I) a data da emissão;</w:t>
      </w:r>
    </w:p>
    <w:p w14:paraId="47F8B071" w14:textId="77777777" w:rsidR="004F5028" w:rsidRPr="00D07CDC" w:rsidRDefault="004F5028" w:rsidP="004F5028">
      <w:pPr>
        <w:pStyle w:val="Nivel2"/>
        <w:ind w:left="284"/>
      </w:pPr>
      <w:r w:rsidRPr="00D07CDC">
        <w:t xml:space="preserve"> II) os dados do contrato e do órgão contratante;</w:t>
      </w:r>
    </w:p>
    <w:p w14:paraId="2A95AC3B" w14:textId="77777777" w:rsidR="004F5028" w:rsidRPr="00D07CDC" w:rsidRDefault="004F5028" w:rsidP="004F5028">
      <w:pPr>
        <w:pStyle w:val="Nivel2"/>
        <w:ind w:left="284"/>
      </w:pPr>
      <w:r w:rsidRPr="00D07CDC">
        <w:t xml:space="preserve"> III) o período respectivo de execução do contrato;</w:t>
      </w:r>
    </w:p>
    <w:p w14:paraId="4AFD0A5B" w14:textId="77777777" w:rsidR="004F5028" w:rsidRPr="00D07CDC" w:rsidRDefault="004F5028" w:rsidP="004F5028">
      <w:pPr>
        <w:pStyle w:val="Nivel2"/>
        <w:ind w:left="284"/>
      </w:pPr>
      <w:r w:rsidRPr="00D07CDC">
        <w:t xml:space="preserve"> IV) o valor a pagar; </w:t>
      </w:r>
    </w:p>
    <w:p w14:paraId="6883245D" w14:textId="77777777" w:rsidR="004F5028" w:rsidRPr="00D07CDC" w:rsidRDefault="004F5028" w:rsidP="004F5028">
      <w:pPr>
        <w:pStyle w:val="Nivel2"/>
        <w:ind w:left="284"/>
      </w:pPr>
      <w:r w:rsidRPr="00D07CDC">
        <w:t xml:space="preserve"> V) eventual destaque do valor de retenções tributárias cabíveis.</w:t>
      </w:r>
    </w:p>
    <w:p w14:paraId="0A1705CA" w14:textId="77777777" w:rsidR="004F5028" w:rsidRPr="00D07CDC" w:rsidRDefault="004F5028" w:rsidP="004F5028">
      <w:pPr>
        <w:pStyle w:val="Nivel2"/>
      </w:pPr>
      <w:r w:rsidRPr="00D07CDC">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045CF7B" w14:textId="77777777" w:rsidR="004F5028" w:rsidRPr="00D07CDC" w:rsidRDefault="004F5028" w:rsidP="004F5028">
      <w:pPr>
        <w:pStyle w:val="Nivel2"/>
        <w:rPr>
          <w:b/>
        </w:rPr>
      </w:pPr>
      <w:r w:rsidRPr="00D07CDC">
        <w:rPr>
          <w:b/>
        </w:rPr>
        <w:t>Prazo de pagamento</w:t>
      </w:r>
    </w:p>
    <w:p w14:paraId="013564E6" w14:textId="77777777" w:rsidR="004F5028" w:rsidRPr="00D07CDC" w:rsidRDefault="004F5028" w:rsidP="004F5028">
      <w:pPr>
        <w:pStyle w:val="Nivel2"/>
      </w:pPr>
      <w:r w:rsidRPr="00D07CDC">
        <w:t>6.11. O pagamento será efetuado no prazo máximo de até 30 (trinta) dias, contados da apresentação da Nota Fiscal.</w:t>
      </w:r>
    </w:p>
    <w:p w14:paraId="786C7C68" w14:textId="77777777" w:rsidR="004F5028" w:rsidRPr="00D07CDC" w:rsidRDefault="004F5028" w:rsidP="004F5028">
      <w:pPr>
        <w:pStyle w:val="Nivel2"/>
        <w:rPr>
          <w:b/>
        </w:rPr>
      </w:pPr>
      <w:r w:rsidRPr="00D07CDC">
        <w:rPr>
          <w:b/>
        </w:rPr>
        <w:t>Forma de pagamento</w:t>
      </w:r>
    </w:p>
    <w:p w14:paraId="74ED8C1A" w14:textId="77777777" w:rsidR="004F5028" w:rsidRPr="00D07CDC" w:rsidRDefault="004F5028" w:rsidP="004F5028">
      <w:pPr>
        <w:pStyle w:val="Nivel2"/>
      </w:pPr>
      <w:r w:rsidRPr="00D07CDC">
        <w:t>6.12. O pagamento será realizado através de crédito em conta corrente.</w:t>
      </w:r>
    </w:p>
    <w:p w14:paraId="5824C398" w14:textId="77777777" w:rsidR="004F5028" w:rsidRPr="00D07CDC" w:rsidRDefault="004F5028" w:rsidP="004F5028">
      <w:pPr>
        <w:pStyle w:val="Nivel2"/>
        <w:rPr>
          <w:lang w:eastAsia="en-US"/>
        </w:rPr>
      </w:pPr>
      <w:r w:rsidRPr="00D07CDC">
        <w:rPr>
          <w:lang w:eastAsia="en-US"/>
        </w:rPr>
        <w:t>6.13. Quando do pagamento, será efetuada a retenção tributária prevista na legislação aplicável.</w:t>
      </w:r>
    </w:p>
    <w:p w14:paraId="15708BB1" w14:textId="77777777" w:rsidR="004F5028" w:rsidRPr="00D07CDC" w:rsidRDefault="004F5028" w:rsidP="004F5028">
      <w:pPr>
        <w:pStyle w:val="Nivel2"/>
      </w:pPr>
      <w:r w:rsidRPr="00D07CDC">
        <w:t>6.14. Independentemente do percentual de tributo inserido na planilha, quando houver, serão retidos na fonte, quando da realização do pagamento, os percentuais estabelecidos na legislação vigente.</w:t>
      </w:r>
    </w:p>
    <w:p w14:paraId="19ABC73E" w14:textId="77777777" w:rsidR="004F5028" w:rsidRPr="00D07CDC" w:rsidRDefault="004F5028" w:rsidP="004F5028">
      <w:pPr>
        <w:pStyle w:val="Nivel2"/>
        <w:rPr>
          <w:lang w:eastAsia="en-US"/>
        </w:rPr>
      </w:pPr>
      <w:r w:rsidRPr="00D07CDC">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074301"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D07CDC">
        <w:rPr>
          <w:rFonts w:ascii="Arial" w:hAnsi="Arial" w:cs="Arial"/>
        </w:rPr>
        <w:lastRenderedPageBreak/>
        <w:t>FORMA E CRITÉRIOS DE SELEÇÃO DO FORNECEDOR E REGIME DE EXECUÇÃO</w:t>
      </w:r>
    </w:p>
    <w:p w14:paraId="27A26105" w14:textId="77777777" w:rsidR="004F5028" w:rsidRPr="00D07CDC" w:rsidRDefault="004F5028" w:rsidP="004F5028">
      <w:pPr>
        <w:pStyle w:val="Nvel01-SemNumerao"/>
        <w:rPr>
          <w:rFonts w:eastAsiaTheme="minorEastAsia"/>
        </w:rPr>
      </w:pPr>
      <w:r w:rsidRPr="00D07CDC">
        <w:t>Forma de seleção e critério de julgamento da proposta</w:t>
      </w:r>
    </w:p>
    <w:p w14:paraId="1B70C6C6" w14:textId="77777777" w:rsidR="004F5028" w:rsidRPr="00D07CDC" w:rsidRDefault="004F5028" w:rsidP="004F5028">
      <w:pPr>
        <w:pStyle w:val="Nivel2"/>
        <w:rPr>
          <w:rFonts w:eastAsia="MS Mincho"/>
        </w:rPr>
      </w:pPr>
      <w:r w:rsidRPr="00D07CDC">
        <w:t>7.1. O fornecedor será selecionado por meio de realização de procedimento de LICITAÇÃO, na modalidade PREGÃO, sob a forma ELETRÔNICA, via regime de REGISTRO DE PREÇO, com adoção do critério de julgamento pelo MENOR PREÇO POR ITEM;</w:t>
      </w:r>
    </w:p>
    <w:p w14:paraId="5086581F" w14:textId="77777777" w:rsidR="004F5028" w:rsidRPr="00D07CDC" w:rsidRDefault="004F5028" w:rsidP="004F5028">
      <w:pPr>
        <w:pStyle w:val="Nivel2"/>
        <w:rPr>
          <w:rFonts w:eastAsia="MS Mincho"/>
        </w:rPr>
      </w:pPr>
      <w:r w:rsidRPr="00D07CDC">
        <w:t>7.2. Por tratar-se de único ente contratante, o Município de Mandaguaçu, é dispensado do procedimento público de intenção de registro de preços em conformidade com o art. nº 86, § 1º da Lei nº 14.133/2021;</w:t>
      </w:r>
    </w:p>
    <w:p w14:paraId="4CEF6DF6" w14:textId="77777777" w:rsidR="004F5028" w:rsidRPr="00D07CDC" w:rsidRDefault="004F5028" w:rsidP="004F5028">
      <w:pPr>
        <w:pStyle w:val="Nivel2"/>
        <w:rPr>
          <w:rFonts w:eastAsia="MS Mincho"/>
        </w:rPr>
      </w:pPr>
      <w:r w:rsidRPr="00D07CDC">
        <w:rPr>
          <w:rFonts w:eastAsia="MS Mincho"/>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185A41E6" w14:textId="77777777" w:rsidR="004F5028" w:rsidRPr="00D07CDC" w:rsidRDefault="004F5028" w:rsidP="004F5028">
      <w:pPr>
        <w:pStyle w:val="Nvel01-SemNumerao"/>
        <w:rPr>
          <w:rFonts w:eastAsia="MS Mincho"/>
        </w:rPr>
      </w:pPr>
      <w:r w:rsidRPr="00D07CDC">
        <w:t>Forma de fornecimento</w:t>
      </w:r>
    </w:p>
    <w:p w14:paraId="599ECBA0" w14:textId="77777777" w:rsidR="004F5028" w:rsidRPr="00D07CDC" w:rsidRDefault="004F5028" w:rsidP="004F5028">
      <w:pPr>
        <w:pStyle w:val="Nivel2"/>
      </w:pPr>
      <w:r w:rsidRPr="00D07CDC">
        <w:t>7.4. O fornecimento do objeto será realizado de forma parcelada, de acordo com a necessidade de cada secretaria, conforme o modelo de execução do objeto descrito no tópico 5 deste Termo de Referência.</w:t>
      </w:r>
    </w:p>
    <w:p w14:paraId="3BF6A65F" w14:textId="77777777" w:rsidR="004F5028" w:rsidRPr="00D07CDC" w:rsidRDefault="004F5028" w:rsidP="004F5028">
      <w:pPr>
        <w:pStyle w:val="Nivel2"/>
        <w:rPr>
          <w:b/>
        </w:rPr>
      </w:pPr>
      <w:r w:rsidRPr="00D07CDC">
        <w:rPr>
          <w:b/>
        </w:rPr>
        <w:t>Exigências de habilitação</w:t>
      </w:r>
    </w:p>
    <w:p w14:paraId="00595DE9" w14:textId="77777777" w:rsidR="004F5028" w:rsidRPr="00D07CDC" w:rsidRDefault="004F5028" w:rsidP="004F5028">
      <w:pPr>
        <w:pStyle w:val="Nivel2"/>
        <w:rPr>
          <w:rFonts w:eastAsia="MS Mincho"/>
          <w:i/>
        </w:rPr>
      </w:pPr>
      <w:r w:rsidRPr="00D07CDC">
        <w:rPr>
          <w:rFonts w:eastAsia="MS Mincho"/>
        </w:rPr>
        <w:t>7.5. Os requisitos para fins de habilitação jurídica, fiscal, social, trabalhista e econômico-financeira serão disciplinados no Edital ou instrumento convocatório.</w:t>
      </w:r>
    </w:p>
    <w:bookmarkEnd w:id="26"/>
    <w:p w14:paraId="7F746D7C"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84"/>
        <w:rPr>
          <w:rFonts w:ascii="Arial" w:hAnsi="Arial" w:cs="Arial"/>
        </w:rPr>
      </w:pPr>
      <w:r w:rsidRPr="00D07CDC">
        <w:rPr>
          <w:rFonts w:ascii="Arial" w:hAnsi="Arial" w:cs="Arial"/>
        </w:rPr>
        <w:t>ESTIMATIVAS DO VALOR DA AQUISIÇÃO / CONTRATAÇÃO</w:t>
      </w:r>
    </w:p>
    <w:p w14:paraId="309936F2" w14:textId="77777777" w:rsidR="004F5028" w:rsidRPr="00D07CDC" w:rsidRDefault="004F5028" w:rsidP="004F5028">
      <w:pPr>
        <w:pStyle w:val="Nivel2"/>
        <w:rPr>
          <w:b/>
          <w:bCs/>
        </w:rPr>
      </w:pPr>
      <w:r w:rsidRPr="00D07CDC">
        <w:t xml:space="preserve">8.1.  O custo estimado da contratação é </w:t>
      </w:r>
      <w:bookmarkStart w:id="31" w:name="_Hlk230764117"/>
      <w:r w:rsidRPr="00D07CDC">
        <w:t>de R</w:t>
      </w:r>
      <w:r w:rsidRPr="00D07CDC">
        <w:rPr>
          <w:bCs/>
        </w:rPr>
        <w:t>$ 1.495.519,87</w:t>
      </w:r>
      <w:r w:rsidRPr="00D07CDC">
        <w:rPr>
          <w:bCs/>
          <w:i/>
          <w:iCs/>
        </w:rPr>
        <w:t>(Um milhão, quatrocentos e noventa e cinco mil, quinhentos e dezenove reais e oitenta e sete centavos)</w:t>
      </w:r>
      <w:bookmarkEnd w:id="31"/>
      <w:r w:rsidRPr="00D07CDC">
        <w:rPr>
          <w:bCs/>
          <w:i/>
          <w:iCs/>
        </w:rPr>
        <w:t xml:space="preserve">, </w:t>
      </w:r>
      <w:r w:rsidRPr="00D07CDC">
        <w:t>conforme detalhamento na Tabela nº 01 deste termo;</w:t>
      </w:r>
    </w:p>
    <w:p w14:paraId="00DD9E63" w14:textId="77777777" w:rsidR="004F5028" w:rsidRPr="00D07CDC" w:rsidRDefault="004F5028" w:rsidP="004F5028">
      <w:pPr>
        <w:pStyle w:val="Nivel2"/>
        <w:rPr>
          <w:b/>
          <w:bCs/>
        </w:rPr>
      </w:pPr>
      <w:r w:rsidRPr="00D07CDC">
        <w:t>8.2.  Por tratar-se de Registro de Preços, os preços registrados poderão ser alterados ou atualizados em decorrência de eventual redução dos preços praticados no mercado ou de fato que eleve o custo dos produtos registrados;</w:t>
      </w:r>
    </w:p>
    <w:p w14:paraId="5111DF7B" w14:textId="77777777" w:rsidR="004F5028" w:rsidRPr="00D07CDC" w:rsidRDefault="004F5028" w:rsidP="004F5028">
      <w:pPr>
        <w:pStyle w:val="Nivel2"/>
      </w:pPr>
      <w:r w:rsidRPr="00D07CDC">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5B74F45" w14:textId="77777777" w:rsidR="004F5028" w:rsidRPr="00D07CDC" w:rsidRDefault="004F5028" w:rsidP="004F5028">
      <w:pPr>
        <w:pStyle w:val="Nivel2"/>
      </w:pPr>
      <w:r w:rsidRPr="00D07CDC">
        <w:t>8.4. Em caso de criação alteração ou extinção de quaisquer tributos ou encargos legais ou superveniência de disposições legais, com comprovada repercussão sobre os preços registrados;</w:t>
      </w:r>
    </w:p>
    <w:p w14:paraId="5468EA59" w14:textId="77777777" w:rsidR="004F5028" w:rsidRPr="00D07CDC" w:rsidRDefault="004F5028" w:rsidP="004F5028">
      <w:pPr>
        <w:pStyle w:val="Nivel2"/>
      </w:pPr>
      <w:r w:rsidRPr="00D07CDC">
        <w:t>8.5.  Serão reajustados os preços registrados, respeitada a contagem da anualidade e o índice previsto para contratação, ou;</w:t>
      </w:r>
    </w:p>
    <w:p w14:paraId="57F341D4" w14:textId="77777777" w:rsidR="004F5028" w:rsidRPr="00D07CDC" w:rsidRDefault="004F5028" w:rsidP="004F5028">
      <w:pPr>
        <w:pStyle w:val="Nivel2"/>
      </w:pPr>
      <w:r w:rsidRPr="00D07CDC">
        <w:t>8.6.  Poderão ser repactuados, a pedido do interessado, conforme critérios definidos para a contratação.</w:t>
      </w:r>
    </w:p>
    <w:p w14:paraId="2A3158A1" w14:textId="77777777" w:rsidR="004F5028" w:rsidRPr="00D07CDC" w:rsidRDefault="004F5028" w:rsidP="004F5028">
      <w:pPr>
        <w:pStyle w:val="Nivel01"/>
        <w:tabs>
          <w:tab w:val="clear" w:pos="567"/>
          <w:tab w:val="left" w:pos="0"/>
          <w:tab w:val="num" w:pos="2190"/>
        </w:tabs>
        <w:suppressAutoHyphens w:val="0"/>
        <w:spacing w:before="120" w:after="120" w:line="276" w:lineRule="auto"/>
        <w:ind w:left="284" w:hanging="284"/>
        <w:rPr>
          <w:rFonts w:ascii="Arial" w:hAnsi="Arial" w:cs="Arial"/>
        </w:rPr>
      </w:pPr>
      <w:r w:rsidRPr="00D07CDC">
        <w:rPr>
          <w:rFonts w:ascii="Arial" w:hAnsi="Arial" w:cs="Arial"/>
        </w:rPr>
        <w:t>ADEQUAÇÃO ORÇAMENTÁRIA</w:t>
      </w:r>
    </w:p>
    <w:p w14:paraId="4221E092" w14:textId="77777777" w:rsidR="004F5028" w:rsidRPr="00D07CDC" w:rsidRDefault="004F5028" w:rsidP="004F5028">
      <w:pPr>
        <w:pStyle w:val="Nivel2"/>
      </w:pPr>
      <w:r w:rsidRPr="00D07CDC">
        <w:t xml:space="preserve">9.1. A contratação será atendida pelas seguintes dotações: </w:t>
      </w:r>
    </w:p>
    <w:p w14:paraId="28B110D7" w14:textId="77777777" w:rsidR="004F5028" w:rsidRPr="00D07CDC" w:rsidRDefault="004F5028" w:rsidP="004F5028">
      <w:pPr>
        <w:pStyle w:val="Nivel2"/>
        <w:autoSpaceDE/>
        <w:autoSpaceDN/>
        <w:adjustRightInd/>
      </w:pPr>
      <w:r w:rsidRPr="00D07CDC">
        <w:t xml:space="preserve">Tabela 02 </w:t>
      </w:r>
    </w:p>
    <w:p w14:paraId="2BDFCCBE" w14:textId="77777777" w:rsidR="004F5028" w:rsidRPr="00D07CDC" w:rsidRDefault="004F5028" w:rsidP="004F5028">
      <w:pPr>
        <w:pStyle w:val="Nivel2"/>
        <w:autoSpaceDE/>
        <w:autoSpaceDN/>
        <w:adjustRightInd/>
        <w:rPr>
          <w:b/>
          <w:bCs/>
        </w:rPr>
      </w:pPr>
      <w:r w:rsidRPr="00D07CDC">
        <w:rPr>
          <w:b/>
          <w:bCs/>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4F5028" w:rsidRPr="00D07CDC" w14:paraId="7554B70E" w14:textId="77777777" w:rsidTr="00D24CC3">
        <w:trPr>
          <w:trHeight w:val="307"/>
        </w:trPr>
        <w:tc>
          <w:tcPr>
            <w:tcW w:w="1301" w:type="dxa"/>
            <w:tcBorders>
              <w:top w:val="nil"/>
              <w:left w:val="nil"/>
              <w:bottom w:val="nil"/>
              <w:right w:val="nil"/>
            </w:tcBorders>
            <w:shd w:val="clear" w:color="auto" w:fill="000000"/>
          </w:tcPr>
          <w:p w14:paraId="43BE572F" w14:textId="77777777" w:rsidR="004F5028" w:rsidRPr="00D07CDC" w:rsidRDefault="004F5028" w:rsidP="00D24CC3">
            <w:pPr>
              <w:pStyle w:val="TableParagraph"/>
              <w:spacing w:before="9"/>
              <w:ind w:left="5"/>
              <w:rPr>
                <w:b/>
                <w:sz w:val="20"/>
                <w:szCs w:val="20"/>
              </w:rPr>
            </w:pPr>
            <w:bookmarkStart w:id="32" w:name="_Hlk230764101"/>
            <w:r w:rsidRPr="00D07CDC">
              <w:rPr>
                <w:b/>
                <w:color w:val="FFFFFF"/>
                <w:spacing w:val="-2"/>
                <w:sz w:val="20"/>
                <w:szCs w:val="20"/>
              </w:rPr>
              <w:t>DESPESA</w:t>
            </w:r>
          </w:p>
        </w:tc>
        <w:tc>
          <w:tcPr>
            <w:tcW w:w="1383" w:type="dxa"/>
            <w:tcBorders>
              <w:top w:val="nil"/>
              <w:left w:val="nil"/>
              <w:bottom w:val="nil"/>
              <w:right w:val="nil"/>
            </w:tcBorders>
            <w:shd w:val="clear" w:color="auto" w:fill="000000"/>
          </w:tcPr>
          <w:p w14:paraId="78238ED2" w14:textId="77777777" w:rsidR="004F5028" w:rsidRPr="00D07CDC" w:rsidRDefault="004F5028" w:rsidP="00D24CC3">
            <w:pPr>
              <w:pStyle w:val="TableParagraph"/>
              <w:spacing w:before="9"/>
              <w:ind w:left="9"/>
              <w:rPr>
                <w:b/>
                <w:sz w:val="20"/>
                <w:szCs w:val="20"/>
              </w:rPr>
            </w:pPr>
            <w:r w:rsidRPr="00D07CDC">
              <w:rPr>
                <w:b/>
                <w:color w:val="FFFFFF"/>
                <w:spacing w:val="-2"/>
                <w:sz w:val="20"/>
                <w:szCs w:val="20"/>
              </w:rPr>
              <w:t>ELEMENTO</w:t>
            </w:r>
          </w:p>
        </w:tc>
        <w:tc>
          <w:tcPr>
            <w:tcW w:w="913" w:type="dxa"/>
            <w:tcBorders>
              <w:top w:val="nil"/>
              <w:left w:val="nil"/>
              <w:bottom w:val="nil"/>
              <w:right w:val="nil"/>
            </w:tcBorders>
            <w:shd w:val="clear" w:color="auto" w:fill="000000"/>
          </w:tcPr>
          <w:p w14:paraId="072B0BF3" w14:textId="77777777" w:rsidR="004F5028" w:rsidRPr="00D07CDC" w:rsidRDefault="004F5028" w:rsidP="00D24CC3">
            <w:pPr>
              <w:pStyle w:val="TableParagraph"/>
              <w:spacing w:before="9"/>
              <w:ind w:left="7"/>
              <w:rPr>
                <w:b/>
                <w:sz w:val="20"/>
                <w:szCs w:val="20"/>
              </w:rPr>
            </w:pPr>
            <w:r w:rsidRPr="00D07CDC">
              <w:rPr>
                <w:b/>
                <w:color w:val="FFFFFF"/>
                <w:spacing w:val="-2"/>
                <w:sz w:val="20"/>
                <w:szCs w:val="20"/>
              </w:rPr>
              <w:t>FONTE</w:t>
            </w:r>
          </w:p>
        </w:tc>
        <w:tc>
          <w:tcPr>
            <w:tcW w:w="3025" w:type="dxa"/>
            <w:tcBorders>
              <w:top w:val="nil"/>
              <w:left w:val="nil"/>
              <w:bottom w:val="nil"/>
              <w:right w:val="nil"/>
            </w:tcBorders>
            <w:shd w:val="clear" w:color="auto" w:fill="000000"/>
          </w:tcPr>
          <w:p w14:paraId="19760DEC" w14:textId="77777777" w:rsidR="004F5028" w:rsidRPr="00D07CDC" w:rsidRDefault="004F5028" w:rsidP="00D24CC3">
            <w:pPr>
              <w:pStyle w:val="TableParagraph"/>
              <w:spacing w:before="9"/>
              <w:ind w:left="914"/>
              <w:rPr>
                <w:b/>
                <w:sz w:val="20"/>
                <w:szCs w:val="20"/>
              </w:rPr>
            </w:pPr>
            <w:r w:rsidRPr="00D07CDC">
              <w:rPr>
                <w:b/>
                <w:color w:val="FFFFFF"/>
                <w:spacing w:val="-2"/>
                <w:sz w:val="20"/>
                <w:szCs w:val="20"/>
              </w:rPr>
              <w:t>DESCRIÇÃO</w:t>
            </w:r>
          </w:p>
        </w:tc>
        <w:tc>
          <w:tcPr>
            <w:tcW w:w="2876" w:type="dxa"/>
            <w:tcBorders>
              <w:top w:val="nil"/>
              <w:left w:val="nil"/>
              <w:bottom w:val="nil"/>
            </w:tcBorders>
            <w:shd w:val="clear" w:color="auto" w:fill="000000"/>
          </w:tcPr>
          <w:p w14:paraId="6100C364" w14:textId="77777777" w:rsidR="004F5028" w:rsidRPr="00D07CDC" w:rsidRDefault="004F5028" w:rsidP="00D24CC3">
            <w:pPr>
              <w:pStyle w:val="TableParagraph"/>
              <w:spacing w:before="9"/>
              <w:ind w:left="1132"/>
              <w:rPr>
                <w:b/>
                <w:sz w:val="20"/>
                <w:szCs w:val="20"/>
              </w:rPr>
            </w:pPr>
            <w:r w:rsidRPr="00D07CDC">
              <w:rPr>
                <w:b/>
                <w:color w:val="FFFFFF"/>
                <w:spacing w:val="-2"/>
                <w:sz w:val="20"/>
                <w:szCs w:val="20"/>
              </w:rPr>
              <w:t>SECRETARIA</w:t>
            </w:r>
          </w:p>
        </w:tc>
      </w:tr>
      <w:tr w:rsidR="004F5028" w:rsidRPr="00D07CDC" w14:paraId="269BE266" w14:textId="77777777" w:rsidTr="00D24CC3">
        <w:trPr>
          <w:trHeight w:val="282"/>
        </w:trPr>
        <w:tc>
          <w:tcPr>
            <w:tcW w:w="1301" w:type="dxa"/>
            <w:tcBorders>
              <w:top w:val="nil"/>
              <w:left w:val="single" w:sz="6" w:space="0" w:color="000000"/>
              <w:bottom w:val="single" w:sz="6" w:space="0" w:color="000000"/>
              <w:right w:val="single" w:sz="6" w:space="0" w:color="000000"/>
            </w:tcBorders>
          </w:tcPr>
          <w:p w14:paraId="4DFF8B39" w14:textId="77777777" w:rsidR="004F5028" w:rsidRPr="00D07CDC" w:rsidRDefault="004F5028" w:rsidP="00D24CC3">
            <w:pPr>
              <w:pStyle w:val="TableParagraph"/>
              <w:rPr>
                <w:sz w:val="20"/>
                <w:szCs w:val="20"/>
              </w:rPr>
            </w:pPr>
          </w:p>
          <w:p w14:paraId="5F8CDC5A" w14:textId="77777777" w:rsidR="004F5028" w:rsidRPr="00D07CDC" w:rsidRDefault="004F5028" w:rsidP="00D24CC3">
            <w:pPr>
              <w:pStyle w:val="TableParagraph"/>
              <w:spacing w:line="263" w:lineRule="exact"/>
              <w:rPr>
                <w:sz w:val="20"/>
                <w:szCs w:val="20"/>
              </w:rPr>
            </w:pPr>
            <w:r w:rsidRPr="00D07CDC">
              <w:rPr>
                <w:noProof/>
                <w:position w:val="-2"/>
                <w:sz w:val="20"/>
                <w:szCs w:val="20"/>
              </w:rPr>
              <w:drawing>
                <wp:inline distT="0" distB="0" distL="0" distR="0" wp14:anchorId="593B2396" wp14:editId="4CD12422">
                  <wp:extent cx="135255" cy="104775"/>
                  <wp:effectExtent l="0" t="0" r="0" b="0"/>
                  <wp:docPr id="1286723834"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135255" cy="104775"/>
                          </a:xfrm>
                          <a:prstGeom prst="rect">
                            <a:avLst/>
                          </a:prstGeom>
                        </pic:spPr>
                      </pic:pic>
                    </a:graphicData>
                  </a:graphic>
                </wp:inline>
              </w:drawing>
            </w:r>
            <w:r w:rsidRPr="00D07CDC">
              <w:rPr>
                <w:spacing w:val="6"/>
                <w:position w:val="-2"/>
                <w:sz w:val="20"/>
                <w:szCs w:val="20"/>
              </w:rPr>
              <w:t xml:space="preserve"> </w:t>
            </w:r>
            <w:r w:rsidRPr="00D07CDC">
              <w:rPr>
                <w:noProof/>
                <w:spacing w:val="6"/>
                <w:position w:val="-2"/>
                <w:sz w:val="20"/>
                <w:szCs w:val="20"/>
              </w:rPr>
              <mc:AlternateContent>
                <mc:Choice Requires="wpg">
                  <w:drawing>
                    <wp:inline distT="0" distB="0" distL="0" distR="0" wp14:anchorId="0E6402BF" wp14:editId="2DCA1D6C">
                      <wp:extent cx="40005" cy="104139"/>
                      <wp:effectExtent l="0" t="0" r="0" b="0"/>
                      <wp:docPr id="1139744805"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663181492" name="Graphic 49"/>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2ACCD9" id="Group 48"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">
                      <v:shape id="Graphic 49"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nil"/>
              <w:left w:val="single" w:sz="6" w:space="0" w:color="000000"/>
              <w:bottom w:val="single" w:sz="6" w:space="0" w:color="000000"/>
              <w:right w:val="single" w:sz="6" w:space="0" w:color="000000"/>
            </w:tcBorders>
          </w:tcPr>
          <w:p w14:paraId="39EE4FF2" w14:textId="77777777" w:rsidR="004F5028" w:rsidRPr="00D07CDC" w:rsidRDefault="004F5028" w:rsidP="00D24CC3">
            <w:pPr>
              <w:pStyle w:val="TableParagraph"/>
              <w:rPr>
                <w:sz w:val="20"/>
                <w:szCs w:val="20"/>
              </w:rPr>
            </w:pPr>
          </w:p>
          <w:p w14:paraId="067DDC4C" w14:textId="77777777" w:rsidR="004F5028" w:rsidRPr="00D07CDC" w:rsidRDefault="004F5028" w:rsidP="00D24CC3">
            <w:pPr>
              <w:pStyle w:val="TableParagraph"/>
              <w:spacing w:line="263" w:lineRule="exact"/>
              <w:ind w:left="15"/>
              <w:rPr>
                <w:sz w:val="20"/>
                <w:szCs w:val="20"/>
              </w:rPr>
            </w:pPr>
            <w:r w:rsidRPr="00D07CDC">
              <w:rPr>
                <w:noProof/>
                <w:position w:val="-2"/>
                <w:sz w:val="20"/>
                <w:szCs w:val="20"/>
              </w:rPr>
              <w:drawing>
                <wp:inline distT="0" distB="0" distL="0" distR="0" wp14:anchorId="3DD78F60" wp14:editId="11A4393C">
                  <wp:extent cx="557629" cy="104775"/>
                  <wp:effectExtent l="0" t="0" r="0" b="0"/>
                  <wp:docPr id="196917808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2" cstate="print"/>
                          <a:stretch>
                            <a:fillRect/>
                          </a:stretch>
                        </pic:blipFill>
                        <pic:spPr>
                          <a:xfrm>
                            <a:off x="0" y="0"/>
                            <a:ext cx="557629" cy="104775"/>
                          </a:xfrm>
                          <a:prstGeom prst="rect">
                            <a:avLst/>
                          </a:prstGeom>
                        </pic:spPr>
                      </pic:pic>
                    </a:graphicData>
                  </a:graphic>
                </wp:inline>
              </w:drawing>
            </w:r>
          </w:p>
        </w:tc>
        <w:tc>
          <w:tcPr>
            <w:tcW w:w="913" w:type="dxa"/>
            <w:tcBorders>
              <w:top w:val="nil"/>
              <w:left w:val="single" w:sz="6" w:space="0" w:color="000000"/>
              <w:bottom w:val="single" w:sz="6" w:space="0" w:color="000000"/>
              <w:right w:val="single" w:sz="6" w:space="0" w:color="000000"/>
            </w:tcBorders>
          </w:tcPr>
          <w:p w14:paraId="2578F9DF" w14:textId="77777777" w:rsidR="004F5028" w:rsidRPr="00D07CDC" w:rsidRDefault="004F5028" w:rsidP="00D24CC3">
            <w:pPr>
              <w:pStyle w:val="TableParagraph"/>
              <w:rPr>
                <w:sz w:val="20"/>
                <w:szCs w:val="20"/>
              </w:rPr>
            </w:pPr>
          </w:p>
          <w:p w14:paraId="2D16A493" w14:textId="77777777" w:rsidR="004F5028" w:rsidRPr="00D07CDC" w:rsidRDefault="004F5028" w:rsidP="00D24CC3">
            <w:pPr>
              <w:pStyle w:val="TableParagraph"/>
              <w:spacing w:line="263" w:lineRule="exact"/>
              <w:ind w:left="11"/>
              <w:rPr>
                <w:sz w:val="20"/>
                <w:szCs w:val="20"/>
              </w:rPr>
            </w:pPr>
            <w:r w:rsidRPr="00D07CDC">
              <w:rPr>
                <w:noProof/>
                <w:position w:val="-2"/>
                <w:sz w:val="20"/>
                <w:szCs w:val="20"/>
              </w:rPr>
              <w:drawing>
                <wp:inline distT="0" distB="0" distL="0" distR="0" wp14:anchorId="643460BA" wp14:editId="486FA6AC">
                  <wp:extent cx="291612" cy="104775"/>
                  <wp:effectExtent l="0" t="0" r="0" b="0"/>
                  <wp:docPr id="1819220094"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nil"/>
              <w:left w:val="single" w:sz="6" w:space="0" w:color="000000"/>
              <w:bottom w:val="single" w:sz="6" w:space="0" w:color="000000"/>
              <w:right w:val="single" w:sz="6" w:space="0" w:color="000000"/>
            </w:tcBorders>
          </w:tcPr>
          <w:p w14:paraId="58B45698" w14:textId="77777777" w:rsidR="004F5028" w:rsidRPr="00D07CDC" w:rsidRDefault="004F5028" w:rsidP="00D24CC3">
            <w:pPr>
              <w:pStyle w:val="TableParagraph"/>
              <w:spacing w:before="7"/>
              <w:rPr>
                <w:sz w:val="20"/>
                <w:szCs w:val="20"/>
              </w:rPr>
            </w:pPr>
          </w:p>
          <w:p w14:paraId="196AF218" w14:textId="77777777" w:rsidR="004F5028" w:rsidRPr="00D07CDC" w:rsidRDefault="004F5028" w:rsidP="00D24CC3">
            <w:pPr>
              <w:pStyle w:val="TableParagraph"/>
              <w:spacing w:line="263" w:lineRule="exact"/>
              <w:ind w:left="105"/>
              <w:rPr>
                <w:sz w:val="20"/>
                <w:szCs w:val="20"/>
              </w:rPr>
            </w:pPr>
            <w:r w:rsidRPr="00D07CDC">
              <w:rPr>
                <w:noProof/>
                <w:position w:val="-2"/>
                <w:sz w:val="20"/>
                <w:szCs w:val="20"/>
              </w:rPr>
              <w:drawing>
                <wp:inline distT="0" distB="0" distL="0" distR="0" wp14:anchorId="7E59EBEC" wp14:editId="5ABCBBF6">
                  <wp:extent cx="984429" cy="108966"/>
                  <wp:effectExtent l="0" t="0" r="0" b="0"/>
                  <wp:docPr id="361253190"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4" cstate="print"/>
                          <a:stretch>
                            <a:fillRect/>
                          </a:stretch>
                        </pic:blipFill>
                        <pic:spPr>
                          <a:xfrm>
                            <a:off x="0" y="0"/>
                            <a:ext cx="984429" cy="108966"/>
                          </a:xfrm>
                          <a:prstGeom prst="rect">
                            <a:avLst/>
                          </a:prstGeom>
                        </pic:spPr>
                      </pic:pic>
                    </a:graphicData>
                  </a:graphic>
                </wp:inline>
              </w:drawing>
            </w:r>
          </w:p>
        </w:tc>
        <w:tc>
          <w:tcPr>
            <w:tcW w:w="2876" w:type="dxa"/>
            <w:tcBorders>
              <w:top w:val="nil"/>
              <w:left w:val="single" w:sz="6" w:space="0" w:color="000000"/>
              <w:bottom w:val="single" w:sz="6" w:space="0" w:color="000000"/>
            </w:tcBorders>
          </w:tcPr>
          <w:p w14:paraId="36D63346" w14:textId="77777777" w:rsidR="004F5028" w:rsidRPr="00D07CDC" w:rsidRDefault="004F5028" w:rsidP="00D24CC3">
            <w:pPr>
              <w:pStyle w:val="TableParagraph"/>
              <w:spacing w:before="7"/>
              <w:rPr>
                <w:sz w:val="20"/>
                <w:szCs w:val="20"/>
              </w:rPr>
            </w:pPr>
          </w:p>
          <w:p w14:paraId="5279D2E1" w14:textId="77777777" w:rsidR="004F5028" w:rsidRPr="00D07CDC" w:rsidRDefault="004F5028" w:rsidP="00D24CC3">
            <w:pPr>
              <w:pStyle w:val="TableParagraph"/>
              <w:spacing w:line="263" w:lineRule="exact"/>
              <w:ind w:left="103"/>
              <w:rPr>
                <w:sz w:val="20"/>
                <w:szCs w:val="20"/>
              </w:rPr>
            </w:pPr>
            <w:r w:rsidRPr="00D07CDC">
              <w:rPr>
                <w:noProof/>
                <w:position w:val="-3"/>
                <w:sz w:val="20"/>
                <w:szCs w:val="20"/>
              </w:rPr>
              <w:drawing>
                <wp:inline distT="0" distB="0" distL="0" distR="0" wp14:anchorId="1583B6B1" wp14:editId="79047479">
                  <wp:extent cx="891697" cy="136017"/>
                  <wp:effectExtent l="0" t="0" r="0" b="0"/>
                  <wp:docPr id="97985774"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891697" cy="136017"/>
                          </a:xfrm>
                          <a:prstGeom prst="rect">
                            <a:avLst/>
                          </a:prstGeom>
                        </pic:spPr>
                      </pic:pic>
                    </a:graphicData>
                  </a:graphic>
                </wp:inline>
              </w:drawing>
            </w:r>
          </w:p>
        </w:tc>
      </w:tr>
      <w:tr w:rsidR="004F5028" w:rsidRPr="00D07CDC" w14:paraId="05687413"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454922AB" w14:textId="77777777" w:rsidR="004F5028" w:rsidRPr="00D07CDC" w:rsidRDefault="004F5028" w:rsidP="00D24CC3">
            <w:pPr>
              <w:pStyle w:val="TableParagraph"/>
              <w:spacing w:before="2"/>
              <w:rPr>
                <w:sz w:val="20"/>
                <w:szCs w:val="20"/>
              </w:rPr>
            </w:pPr>
          </w:p>
          <w:p w14:paraId="21C3DC21" w14:textId="77777777" w:rsidR="004F5028" w:rsidRPr="00D07CDC" w:rsidRDefault="004F5028" w:rsidP="00D24CC3">
            <w:pPr>
              <w:pStyle w:val="TableParagraph"/>
              <w:spacing w:line="263" w:lineRule="exact"/>
              <w:rPr>
                <w:sz w:val="20"/>
                <w:szCs w:val="20"/>
              </w:rPr>
            </w:pPr>
            <w:r w:rsidRPr="00D07CDC">
              <w:rPr>
                <w:noProof/>
                <w:position w:val="-2"/>
                <w:sz w:val="20"/>
                <w:szCs w:val="20"/>
              </w:rPr>
              <w:drawing>
                <wp:inline distT="0" distB="0" distL="0" distR="0" wp14:anchorId="3AF52D6F" wp14:editId="6ADCCF51">
                  <wp:extent cx="215561" cy="104775"/>
                  <wp:effectExtent l="0" t="0" r="0" b="0"/>
                  <wp:docPr id="905697737"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6" cstate="print"/>
                          <a:stretch>
                            <a:fillRect/>
                          </a:stretch>
                        </pic:blipFill>
                        <pic:spPr>
                          <a:xfrm>
                            <a:off x="0" y="0"/>
                            <a:ext cx="215561"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71E0A7F1" w14:textId="77777777" w:rsidR="004F5028" w:rsidRPr="00D07CDC" w:rsidRDefault="004F5028" w:rsidP="00D24CC3">
            <w:pPr>
              <w:pStyle w:val="TableParagraph"/>
              <w:spacing w:before="2"/>
              <w:rPr>
                <w:sz w:val="20"/>
                <w:szCs w:val="20"/>
              </w:rPr>
            </w:pPr>
          </w:p>
          <w:p w14:paraId="5297AD1B" w14:textId="77777777" w:rsidR="004F5028" w:rsidRPr="00D07CDC" w:rsidRDefault="004F5028" w:rsidP="00D24CC3">
            <w:pPr>
              <w:pStyle w:val="TableParagraph"/>
              <w:spacing w:line="263" w:lineRule="exact"/>
              <w:ind w:left="15"/>
              <w:rPr>
                <w:sz w:val="20"/>
                <w:szCs w:val="20"/>
              </w:rPr>
            </w:pPr>
            <w:r w:rsidRPr="00D07CDC">
              <w:rPr>
                <w:noProof/>
                <w:position w:val="-2"/>
                <w:sz w:val="20"/>
                <w:szCs w:val="20"/>
              </w:rPr>
              <w:drawing>
                <wp:inline distT="0" distB="0" distL="0" distR="0" wp14:anchorId="340A4805" wp14:editId="0979A962">
                  <wp:extent cx="557126" cy="104775"/>
                  <wp:effectExtent l="0" t="0" r="0" b="0"/>
                  <wp:docPr id="973981528"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1FD8B5A9" w14:textId="77777777" w:rsidR="004F5028" w:rsidRPr="00D07CDC" w:rsidRDefault="004F5028" w:rsidP="00D24CC3">
            <w:pPr>
              <w:pStyle w:val="TableParagraph"/>
              <w:spacing w:before="2"/>
              <w:rPr>
                <w:sz w:val="20"/>
                <w:szCs w:val="20"/>
              </w:rPr>
            </w:pPr>
          </w:p>
          <w:p w14:paraId="57BDC77F" w14:textId="77777777" w:rsidR="004F5028" w:rsidRPr="00D07CDC" w:rsidRDefault="004F5028" w:rsidP="00D24CC3">
            <w:pPr>
              <w:pStyle w:val="TableParagraph"/>
              <w:spacing w:line="263" w:lineRule="exact"/>
              <w:ind w:left="11"/>
              <w:rPr>
                <w:sz w:val="20"/>
                <w:szCs w:val="20"/>
              </w:rPr>
            </w:pPr>
            <w:r w:rsidRPr="00D07CDC">
              <w:rPr>
                <w:noProof/>
                <w:position w:val="-2"/>
                <w:sz w:val="20"/>
                <w:szCs w:val="20"/>
              </w:rPr>
              <w:drawing>
                <wp:inline distT="0" distB="0" distL="0" distR="0" wp14:anchorId="1B63C59B" wp14:editId="5DA09D34">
                  <wp:extent cx="291612" cy="104775"/>
                  <wp:effectExtent l="0" t="0" r="0" b="0"/>
                  <wp:docPr id="499132909"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8"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269B2855" w14:textId="77777777" w:rsidR="004F5028" w:rsidRPr="00D07CDC" w:rsidRDefault="004F5028" w:rsidP="00D24CC3">
            <w:pPr>
              <w:pStyle w:val="TableParagraph"/>
              <w:spacing w:before="9"/>
              <w:rPr>
                <w:sz w:val="20"/>
                <w:szCs w:val="20"/>
              </w:rPr>
            </w:pPr>
          </w:p>
          <w:p w14:paraId="29670C83" w14:textId="77777777" w:rsidR="004F5028" w:rsidRPr="00D07CDC" w:rsidRDefault="004F5028" w:rsidP="00D24CC3">
            <w:pPr>
              <w:pStyle w:val="TableParagraph"/>
              <w:spacing w:line="263" w:lineRule="exact"/>
              <w:ind w:left="105"/>
              <w:rPr>
                <w:sz w:val="20"/>
                <w:szCs w:val="20"/>
              </w:rPr>
            </w:pPr>
            <w:r w:rsidRPr="00D07CDC">
              <w:rPr>
                <w:noProof/>
                <w:position w:val="-2"/>
                <w:sz w:val="20"/>
                <w:szCs w:val="20"/>
              </w:rPr>
              <w:drawing>
                <wp:inline distT="0" distB="0" distL="0" distR="0" wp14:anchorId="75BBC22F" wp14:editId="3F156D4D">
                  <wp:extent cx="969802" cy="107346"/>
                  <wp:effectExtent l="0" t="0" r="0" b="0"/>
                  <wp:docPr id="7179481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9" cstate="print"/>
                          <a:stretch>
                            <a:fillRect/>
                          </a:stretch>
                        </pic:blipFill>
                        <pic:spPr>
                          <a:xfrm>
                            <a:off x="0" y="0"/>
                            <a:ext cx="969802"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7157C9F0" w14:textId="77777777" w:rsidR="004F5028" w:rsidRPr="00D07CDC" w:rsidRDefault="004F5028" w:rsidP="00D24CC3">
            <w:pPr>
              <w:pStyle w:val="TableParagraph"/>
              <w:spacing w:before="9"/>
              <w:rPr>
                <w:sz w:val="20"/>
                <w:szCs w:val="20"/>
              </w:rPr>
            </w:pPr>
          </w:p>
          <w:p w14:paraId="4FEAFFE9" w14:textId="77777777" w:rsidR="004F5028" w:rsidRPr="00D07CDC" w:rsidRDefault="004F5028" w:rsidP="00D24CC3">
            <w:pPr>
              <w:pStyle w:val="TableParagraph"/>
              <w:spacing w:line="263" w:lineRule="exact"/>
              <w:ind w:left="103"/>
              <w:rPr>
                <w:sz w:val="20"/>
                <w:szCs w:val="20"/>
              </w:rPr>
            </w:pPr>
            <w:r w:rsidRPr="00D07CDC">
              <w:rPr>
                <w:noProof/>
                <w:position w:val="-2"/>
                <w:sz w:val="20"/>
                <w:szCs w:val="20"/>
              </w:rPr>
              <w:drawing>
                <wp:inline distT="0" distB="0" distL="0" distR="0" wp14:anchorId="340EEFED" wp14:editId="3C171F7B">
                  <wp:extent cx="499252" cy="107346"/>
                  <wp:effectExtent l="0" t="0" r="0" b="0"/>
                  <wp:docPr id="191737990"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0" cstate="print"/>
                          <a:stretch>
                            <a:fillRect/>
                          </a:stretch>
                        </pic:blipFill>
                        <pic:spPr>
                          <a:xfrm>
                            <a:off x="0" y="0"/>
                            <a:ext cx="499252" cy="107346"/>
                          </a:xfrm>
                          <a:prstGeom prst="rect">
                            <a:avLst/>
                          </a:prstGeom>
                        </pic:spPr>
                      </pic:pic>
                    </a:graphicData>
                  </a:graphic>
                </wp:inline>
              </w:drawing>
            </w:r>
          </w:p>
        </w:tc>
      </w:tr>
      <w:tr w:rsidR="004F5028" w:rsidRPr="00D07CDC" w14:paraId="4E679993"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1339BBFF" w14:textId="77777777" w:rsidR="004F5028" w:rsidRPr="00D07CDC" w:rsidRDefault="004F5028" w:rsidP="00D24CC3">
            <w:pPr>
              <w:pStyle w:val="TableParagraph"/>
              <w:spacing w:before="3"/>
              <w:rPr>
                <w:sz w:val="20"/>
                <w:szCs w:val="20"/>
              </w:rPr>
            </w:pPr>
          </w:p>
          <w:p w14:paraId="28EDD6DE" w14:textId="77777777" w:rsidR="004F5028" w:rsidRPr="00D07CDC" w:rsidRDefault="004F5028"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5E1F76FE" wp14:editId="7824C8C9">
                      <wp:extent cx="40005" cy="104139"/>
                      <wp:effectExtent l="0" t="0" r="0" b="0"/>
                      <wp:docPr id="129489551"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60863768" name="Graphic 60"/>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9AEA13" id="Group 59"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">
                      <v:shape id="Graphic 60"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3637B10B" wp14:editId="118FCDBD">
                  <wp:extent cx="63857" cy="104775"/>
                  <wp:effectExtent l="0" t="0" r="0" b="0"/>
                  <wp:docPr id="2023857993"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1" cstate="print"/>
                          <a:stretch>
                            <a:fillRect/>
                          </a:stretch>
                        </pic:blipFill>
                        <pic:spPr>
                          <a:xfrm>
                            <a:off x="0" y="0"/>
                            <a:ext cx="63857" cy="104775"/>
                          </a:xfrm>
                          <a:prstGeom prst="rect">
                            <a:avLst/>
                          </a:prstGeom>
                        </pic:spPr>
                      </pic:pic>
                    </a:graphicData>
                  </a:graphic>
                </wp:inline>
              </w:drawing>
            </w:r>
            <w:r w:rsidRPr="00D07CDC">
              <w:rPr>
                <w:spacing w:val="-2"/>
                <w:position w:val="-2"/>
                <w:sz w:val="20"/>
                <w:szCs w:val="20"/>
              </w:rPr>
              <w:t xml:space="preserve"> </w:t>
            </w:r>
            <w:r w:rsidRPr="00D07CDC">
              <w:rPr>
                <w:noProof/>
                <w:spacing w:val="-2"/>
                <w:position w:val="-2"/>
                <w:sz w:val="20"/>
                <w:szCs w:val="20"/>
              </w:rPr>
              <mc:AlternateContent>
                <mc:Choice Requires="wpg">
                  <w:drawing>
                    <wp:inline distT="0" distB="0" distL="0" distR="0" wp14:anchorId="54D47DDC" wp14:editId="76ED5595">
                      <wp:extent cx="40005" cy="104139"/>
                      <wp:effectExtent l="0" t="0" r="0" b="0"/>
                      <wp:docPr id="226067168"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73294100" name="Graphic 6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789348" id="Group 6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Bm8PTgWAMAALQKAAAOAAAAAAAAAAAA&#10;AAAAAC4CAABkcnMvZTJvRG9jLnhtbFBLAQItABQABgAIAAAAIQBdns942gAAAAIBAAAPAAAAAAAA&#10;AAAAAAAAALIFAABkcnMvZG93bnJldi54bWxQSwUGAAAAAAQABADzAAAAuQYAAAAA&#10;">
                      <v:shape id="Graphic 6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4758C316" w14:textId="77777777" w:rsidR="004F5028" w:rsidRPr="00D07CDC" w:rsidRDefault="004F5028" w:rsidP="00D24CC3">
            <w:pPr>
              <w:pStyle w:val="TableParagraph"/>
              <w:spacing w:before="3"/>
              <w:rPr>
                <w:sz w:val="20"/>
                <w:szCs w:val="20"/>
              </w:rPr>
            </w:pPr>
          </w:p>
          <w:p w14:paraId="334104ED" w14:textId="77777777" w:rsidR="004F5028" w:rsidRPr="00D07CDC" w:rsidRDefault="004F5028" w:rsidP="00D24CC3">
            <w:pPr>
              <w:pStyle w:val="TableParagraph"/>
              <w:spacing w:line="269" w:lineRule="exact"/>
              <w:ind w:left="15"/>
              <w:rPr>
                <w:sz w:val="20"/>
                <w:szCs w:val="20"/>
              </w:rPr>
            </w:pPr>
            <w:r w:rsidRPr="00D07CDC">
              <w:rPr>
                <w:noProof/>
                <w:position w:val="-2"/>
                <w:sz w:val="20"/>
                <w:szCs w:val="20"/>
              </w:rPr>
              <w:drawing>
                <wp:inline distT="0" distB="0" distL="0" distR="0" wp14:anchorId="09F92E37" wp14:editId="376EBBD6">
                  <wp:extent cx="557126" cy="104775"/>
                  <wp:effectExtent l="0" t="0" r="0" b="0"/>
                  <wp:docPr id="988743700"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2"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6066BB15" w14:textId="77777777" w:rsidR="004F5028" w:rsidRPr="00D07CDC" w:rsidRDefault="004F5028" w:rsidP="00D24CC3">
            <w:pPr>
              <w:pStyle w:val="TableParagraph"/>
              <w:spacing w:before="3"/>
              <w:rPr>
                <w:sz w:val="20"/>
                <w:szCs w:val="20"/>
              </w:rPr>
            </w:pPr>
          </w:p>
          <w:p w14:paraId="6023FD4D" w14:textId="77777777" w:rsidR="004F5028" w:rsidRPr="00D07CDC" w:rsidRDefault="004F5028" w:rsidP="00D24CC3">
            <w:pPr>
              <w:pStyle w:val="TableParagraph"/>
              <w:spacing w:line="269" w:lineRule="exact"/>
              <w:ind w:left="11"/>
              <w:rPr>
                <w:sz w:val="20"/>
                <w:szCs w:val="20"/>
              </w:rPr>
            </w:pPr>
            <w:r w:rsidRPr="00D07CDC">
              <w:rPr>
                <w:noProof/>
                <w:position w:val="-2"/>
                <w:sz w:val="20"/>
                <w:szCs w:val="20"/>
              </w:rPr>
              <w:drawing>
                <wp:inline distT="0" distB="0" distL="0" distR="0" wp14:anchorId="2E28E200" wp14:editId="7172EAFF">
                  <wp:extent cx="291612" cy="104775"/>
                  <wp:effectExtent l="0" t="0" r="0" b="0"/>
                  <wp:docPr id="1210127262"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5FB969A8" w14:textId="77777777" w:rsidR="004F5028" w:rsidRPr="00D07CDC" w:rsidRDefault="004F5028" w:rsidP="00D24CC3">
            <w:pPr>
              <w:pStyle w:val="TableParagraph"/>
              <w:spacing w:before="9"/>
              <w:rPr>
                <w:sz w:val="20"/>
                <w:szCs w:val="20"/>
              </w:rPr>
            </w:pPr>
          </w:p>
          <w:p w14:paraId="67174771" w14:textId="77777777" w:rsidR="004F5028" w:rsidRPr="00D07CDC" w:rsidRDefault="004F5028" w:rsidP="00D24CC3">
            <w:pPr>
              <w:pStyle w:val="TableParagraph"/>
              <w:spacing w:line="269" w:lineRule="exact"/>
              <w:ind w:left="105"/>
              <w:rPr>
                <w:sz w:val="20"/>
                <w:szCs w:val="20"/>
              </w:rPr>
            </w:pPr>
            <w:r w:rsidRPr="00D07CDC">
              <w:rPr>
                <w:noProof/>
                <w:position w:val="-2"/>
                <w:sz w:val="20"/>
                <w:szCs w:val="20"/>
              </w:rPr>
              <w:drawing>
                <wp:inline distT="0" distB="0" distL="0" distR="0" wp14:anchorId="60AE2009" wp14:editId="130FEC96">
                  <wp:extent cx="968949" cy="107346"/>
                  <wp:effectExtent l="0" t="0" r="0" b="0"/>
                  <wp:docPr id="134577234"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3"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031CAC18" w14:textId="77777777" w:rsidR="004F5028" w:rsidRPr="00D07CDC" w:rsidRDefault="004F5028" w:rsidP="00D24CC3">
            <w:pPr>
              <w:pStyle w:val="TableParagraph"/>
              <w:spacing w:before="9"/>
              <w:rPr>
                <w:sz w:val="20"/>
                <w:szCs w:val="20"/>
              </w:rPr>
            </w:pPr>
          </w:p>
          <w:p w14:paraId="7E02D9B9" w14:textId="77777777" w:rsidR="004F5028" w:rsidRPr="00D07CDC" w:rsidRDefault="004F5028" w:rsidP="00D24CC3">
            <w:pPr>
              <w:pStyle w:val="TableParagraph"/>
              <w:spacing w:line="269" w:lineRule="exact"/>
              <w:ind w:left="103"/>
              <w:rPr>
                <w:sz w:val="20"/>
                <w:szCs w:val="20"/>
              </w:rPr>
            </w:pPr>
            <w:r w:rsidRPr="00D07CDC">
              <w:rPr>
                <w:noProof/>
                <w:position w:val="-2"/>
                <w:sz w:val="20"/>
                <w:szCs w:val="20"/>
              </w:rPr>
              <w:drawing>
                <wp:inline distT="0" distB="0" distL="0" distR="0" wp14:anchorId="64F3FEDF" wp14:editId="7F859CAE">
                  <wp:extent cx="992460" cy="107346"/>
                  <wp:effectExtent l="0" t="0" r="0" b="0"/>
                  <wp:docPr id="459602800"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4" cstate="print"/>
                          <a:stretch>
                            <a:fillRect/>
                          </a:stretch>
                        </pic:blipFill>
                        <pic:spPr>
                          <a:xfrm>
                            <a:off x="0" y="0"/>
                            <a:ext cx="992460" cy="107346"/>
                          </a:xfrm>
                          <a:prstGeom prst="rect">
                            <a:avLst/>
                          </a:prstGeom>
                        </pic:spPr>
                      </pic:pic>
                    </a:graphicData>
                  </a:graphic>
                </wp:inline>
              </w:drawing>
            </w:r>
          </w:p>
        </w:tc>
      </w:tr>
      <w:tr w:rsidR="004F5028" w:rsidRPr="00D07CDC" w14:paraId="1C9D3391"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777B879F" w14:textId="77777777" w:rsidR="004F5028" w:rsidRPr="00D07CDC" w:rsidRDefault="004F5028" w:rsidP="00D24CC3">
            <w:pPr>
              <w:pStyle w:val="TableParagraph"/>
              <w:spacing w:before="7"/>
              <w:rPr>
                <w:sz w:val="20"/>
                <w:szCs w:val="20"/>
              </w:rPr>
            </w:pPr>
          </w:p>
          <w:p w14:paraId="590EDC31" w14:textId="77777777" w:rsidR="004F5028" w:rsidRPr="00D07CDC" w:rsidRDefault="004F5028" w:rsidP="00D24CC3">
            <w:pPr>
              <w:pStyle w:val="TableParagraph"/>
              <w:spacing w:before="9" w:line="270" w:lineRule="exact"/>
              <w:rPr>
                <w:sz w:val="20"/>
                <w:szCs w:val="20"/>
              </w:rPr>
            </w:pPr>
            <w:r w:rsidRPr="00D07CDC">
              <w:rPr>
                <w:noProof/>
                <w:position w:val="-2"/>
                <w:sz w:val="20"/>
                <w:szCs w:val="20"/>
              </w:rPr>
              <mc:AlternateContent>
                <mc:Choice Requires="wpg">
                  <w:drawing>
                    <wp:inline distT="0" distB="0" distL="0" distR="0" wp14:anchorId="43D8C016" wp14:editId="6D4DF603">
                      <wp:extent cx="116205" cy="104139"/>
                      <wp:effectExtent l="0" t="0" r="0" b="0"/>
                      <wp:docPr id="162378769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4139"/>
                                <a:chOff x="0" y="0"/>
                                <a:chExt cx="116205" cy="104139"/>
                              </a:xfrm>
                            </wpg:grpSpPr>
                            <wps:wsp>
                              <wps:cNvPr id="1130292630" name="Graphic 69"/>
                              <wps:cNvSpPr/>
                              <wps:spPr>
                                <a:xfrm>
                                  <a:off x="0" y="6"/>
                                  <a:ext cx="116205" cy="104139"/>
                                </a:xfrm>
                                <a:custGeom>
                                  <a:avLst/>
                                  <a:gdLst/>
                                  <a:ahLst/>
                                  <a:cxnLst/>
                                  <a:rect l="l" t="t" r="r" b="b"/>
                                  <a:pathLst>
                                    <a:path w="116205" h="104139">
                                      <a:moveTo>
                                        <a:pt x="39712" y="100672"/>
                                      </a:moveTo>
                                      <a:lnTo>
                                        <a:pt x="32092" y="100672"/>
                                      </a:lnTo>
                                      <a:lnTo>
                                        <a:pt x="30568" y="99148"/>
                                      </a:lnTo>
                                      <a:lnTo>
                                        <a:pt x="29044" y="99148"/>
                                      </a:lnTo>
                                      <a:lnTo>
                                        <a:pt x="27520" y="97624"/>
                                      </a:lnTo>
                                      <a:lnTo>
                                        <a:pt x="27520" y="94576"/>
                                      </a:lnTo>
                                      <a:lnTo>
                                        <a:pt x="25996" y="91528"/>
                                      </a:lnTo>
                                      <a:lnTo>
                                        <a:pt x="25996" y="12192"/>
                                      </a:lnTo>
                                      <a:lnTo>
                                        <a:pt x="25996" y="0"/>
                                      </a:lnTo>
                                      <a:lnTo>
                                        <a:pt x="24472" y="0"/>
                                      </a:lnTo>
                                      <a:lnTo>
                                        <a:pt x="0" y="12192"/>
                                      </a:lnTo>
                                      <a:lnTo>
                                        <a:pt x="0" y="15240"/>
                                      </a:lnTo>
                                      <a:lnTo>
                                        <a:pt x="4572" y="13716"/>
                                      </a:lnTo>
                                      <a:lnTo>
                                        <a:pt x="6096" y="12192"/>
                                      </a:lnTo>
                                      <a:lnTo>
                                        <a:pt x="10668" y="12192"/>
                                      </a:lnTo>
                                      <a:lnTo>
                                        <a:pt x="13716" y="15240"/>
                                      </a:lnTo>
                                      <a:lnTo>
                                        <a:pt x="13716" y="96100"/>
                                      </a:lnTo>
                                      <a:lnTo>
                                        <a:pt x="12192" y="97624"/>
                                      </a:lnTo>
                                      <a:lnTo>
                                        <a:pt x="12192" y="99148"/>
                                      </a:lnTo>
                                      <a:lnTo>
                                        <a:pt x="10668" y="99148"/>
                                      </a:lnTo>
                                      <a:lnTo>
                                        <a:pt x="9144" y="100672"/>
                                      </a:lnTo>
                                      <a:lnTo>
                                        <a:pt x="1524" y="100672"/>
                                      </a:lnTo>
                                      <a:lnTo>
                                        <a:pt x="1524" y="103720"/>
                                      </a:lnTo>
                                      <a:lnTo>
                                        <a:pt x="39712" y="103720"/>
                                      </a:lnTo>
                                      <a:lnTo>
                                        <a:pt x="39712" y="100672"/>
                                      </a:lnTo>
                                      <a:close/>
                                    </a:path>
                                    <a:path w="116205" h="104139">
                                      <a:moveTo>
                                        <a:pt x="116001" y="100672"/>
                                      </a:moveTo>
                                      <a:lnTo>
                                        <a:pt x="108381" y="100672"/>
                                      </a:lnTo>
                                      <a:lnTo>
                                        <a:pt x="106857" y="99148"/>
                                      </a:lnTo>
                                      <a:lnTo>
                                        <a:pt x="105333" y="99148"/>
                                      </a:lnTo>
                                      <a:lnTo>
                                        <a:pt x="103809" y="97624"/>
                                      </a:lnTo>
                                      <a:lnTo>
                                        <a:pt x="103809" y="94576"/>
                                      </a:lnTo>
                                      <a:lnTo>
                                        <a:pt x="102285" y="91528"/>
                                      </a:lnTo>
                                      <a:lnTo>
                                        <a:pt x="102285" y="12192"/>
                                      </a:lnTo>
                                      <a:lnTo>
                                        <a:pt x="102285" y="0"/>
                                      </a:lnTo>
                                      <a:lnTo>
                                        <a:pt x="100761" y="0"/>
                                      </a:lnTo>
                                      <a:lnTo>
                                        <a:pt x="76288" y="12192"/>
                                      </a:lnTo>
                                      <a:lnTo>
                                        <a:pt x="76288" y="15240"/>
                                      </a:lnTo>
                                      <a:lnTo>
                                        <a:pt x="80860" y="13716"/>
                                      </a:lnTo>
                                      <a:lnTo>
                                        <a:pt x="82384" y="12192"/>
                                      </a:lnTo>
                                      <a:lnTo>
                                        <a:pt x="86956" y="12192"/>
                                      </a:lnTo>
                                      <a:lnTo>
                                        <a:pt x="90004" y="15240"/>
                                      </a:lnTo>
                                      <a:lnTo>
                                        <a:pt x="90004" y="96100"/>
                                      </a:lnTo>
                                      <a:lnTo>
                                        <a:pt x="88480" y="97624"/>
                                      </a:lnTo>
                                      <a:lnTo>
                                        <a:pt x="88480" y="99148"/>
                                      </a:lnTo>
                                      <a:lnTo>
                                        <a:pt x="86956" y="99148"/>
                                      </a:lnTo>
                                      <a:lnTo>
                                        <a:pt x="85432" y="100672"/>
                                      </a:lnTo>
                                      <a:lnTo>
                                        <a:pt x="77812" y="100672"/>
                                      </a:lnTo>
                                      <a:lnTo>
                                        <a:pt x="77812" y="103720"/>
                                      </a:lnTo>
                                      <a:lnTo>
                                        <a:pt x="116001" y="103720"/>
                                      </a:lnTo>
                                      <a:lnTo>
                                        <a:pt x="116001" y="1006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763275" id="Group 68" o:spid="_x0000_s1026" style="width:9.15pt;height:8.2pt;mso-position-horizontal-relative:char;mso-position-vertical-relative:line" coordsize="1162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">
                      <v:shape id="Graphic 69" o:spid="_x0000_s1027" style="position:absolute;top:6;width:116205;height:104139;visibility:visible;mso-wrap-style:square;v-text-anchor:top" coordsize="1162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" path="m39712,100672r-7620,l30568,99148r-1524,l27520,97624r,-3048l25996,91528r,-79336l25996,,24472,,,12192r,3048l4572,13716,6096,12192r4572,l13716,15240r,80860l12192,97624r,1524l10668,99148r-1524,1524l1524,100672r,3048l39712,103720r,-3048xem116001,100672r-7620,l106857,99148r-1524,l103809,97624r,-3048l102285,91528r,-79336l102285,r-1524,l76288,12192r,3048l80860,13716r1524,-1524l86956,12192r3048,3048l90004,96100r-1524,1524l88480,99148r-1524,l85432,100672r-7620,l77812,103720r38189,l116001,100672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62E3D21D" wp14:editId="59009AA5">
                  <wp:extent cx="63813" cy="104775"/>
                  <wp:effectExtent l="0" t="0" r="0" b="0"/>
                  <wp:docPr id="1484902132"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5" cstate="print"/>
                          <a:stretch>
                            <a:fillRect/>
                          </a:stretch>
                        </pic:blipFill>
                        <pic:spPr>
                          <a:xfrm>
                            <a:off x="0" y="0"/>
                            <a:ext cx="63813"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2A222057" w14:textId="77777777" w:rsidR="004F5028" w:rsidRPr="00D07CDC" w:rsidRDefault="004F5028" w:rsidP="00D24CC3">
            <w:pPr>
              <w:pStyle w:val="TableParagraph"/>
              <w:spacing w:before="7"/>
              <w:rPr>
                <w:sz w:val="20"/>
                <w:szCs w:val="20"/>
              </w:rPr>
            </w:pPr>
          </w:p>
          <w:p w14:paraId="7A3F6997" w14:textId="77777777" w:rsidR="004F5028" w:rsidRPr="00D07CDC" w:rsidRDefault="004F5028" w:rsidP="00D24CC3">
            <w:pPr>
              <w:pStyle w:val="TableParagraph"/>
              <w:spacing w:before="9" w:line="270" w:lineRule="exact"/>
              <w:ind w:left="15"/>
              <w:rPr>
                <w:sz w:val="20"/>
                <w:szCs w:val="20"/>
              </w:rPr>
            </w:pPr>
            <w:r w:rsidRPr="00D07CDC">
              <w:rPr>
                <w:noProof/>
                <w:position w:val="-2"/>
                <w:sz w:val="20"/>
                <w:szCs w:val="20"/>
              </w:rPr>
              <w:drawing>
                <wp:inline distT="0" distB="0" distL="0" distR="0" wp14:anchorId="07398C4E" wp14:editId="45C83014">
                  <wp:extent cx="557629" cy="104775"/>
                  <wp:effectExtent l="0" t="0" r="0" b="0"/>
                  <wp:docPr id="127229271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6" cstate="print"/>
                          <a:stretch>
                            <a:fillRect/>
                          </a:stretch>
                        </pic:blipFill>
                        <pic:spPr>
                          <a:xfrm>
                            <a:off x="0" y="0"/>
                            <a:ext cx="557629"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6DC2CAB3" w14:textId="77777777" w:rsidR="004F5028" w:rsidRPr="00D07CDC" w:rsidRDefault="004F5028" w:rsidP="00D24CC3">
            <w:pPr>
              <w:pStyle w:val="TableParagraph"/>
              <w:spacing w:before="7"/>
              <w:rPr>
                <w:sz w:val="20"/>
                <w:szCs w:val="20"/>
              </w:rPr>
            </w:pPr>
          </w:p>
          <w:p w14:paraId="64E7372D" w14:textId="77777777" w:rsidR="004F5028" w:rsidRPr="00D07CDC" w:rsidRDefault="004F5028" w:rsidP="00D24CC3">
            <w:pPr>
              <w:pStyle w:val="TableParagraph"/>
              <w:spacing w:before="9" w:line="270" w:lineRule="exact"/>
              <w:ind w:left="11" w:right="2"/>
              <w:rPr>
                <w:sz w:val="20"/>
                <w:szCs w:val="20"/>
              </w:rPr>
            </w:pPr>
            <w:r w:rsidRPr="00D07CDC">
              <w:rPr>
                <w:noProof/>
                <w:position w:val="-2"/>
                <w:sz w:val="20"/>
                <w:szCs w:val="20"/>
              </w:rPr>
              <w:drawing>
                <wp:inline distT="0" distB="0" distL="0" distR="0" wp14:anchorId="2BE93B65" wp14:editId="2D985A26">
                  <wp:extent cx="323566" cy="104775"/>
                  <wp:effectExtent l="0" t="0" r="0" b="0"/>
                  <wp:docPr id="971317643"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7" cstate="print"/>
                          <a:stretch>
                            <a:fillRect/>
                          </a:stretch>
                        </pic:blipFill>
                        <pic:spPr>
                          <a:xfrm>
                            <a:off x="0" y="0"/>
                            <a:ext cx="323566"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153CA6D2" w14:textId="77777777" w:rsidR="004F5028" w:rsidRPr="00D07CDC" w:rsidRDefault="004F5028" w:rsidP="00D24CC3">
            <w:pPr>
              <w:pStyle w:val="TableParagraph"/>
              <w:spacing w:before="2"/>
              <w:rPr>
                <w:sz w:val="20"/>
                <w:szCs w:val="20"/>
              </w:rPr>
            </w:pPr>
          </w:p>
          <w:p w14:paraId="52D8883A" w14:textId="77777777" w:rsidR="004F5028" w:rsidRPr="00D07CDC" w:rsidRDefault="004F5028" w:rsidP="00D24CC3">
            <w:pPr>
              <w:pStyle w:val="TableParagraph"/>
              <w:spacing w:before="9" w:line="270" w:lineRule="exact"/>
              <w:ind w:left="105"/>
              <w:rPr>
                <w:sz w:val="20"/>
                <w:szCs w:val="20"/>
              </w:rPr>
            </w:pPr>
            <w:r w:rsidRPr="00D07CDC">
              <w:rPr>
                <w:noProof/>
                <w:position w:val="-3"/>
                <w:sz w:val="20"/>
                <w:szCs w:val="20"/>
              </w:rPr>
              <w:drawing>
                <wp:inline distT="0" distB="0" distL="0" distR="0" wp14:anchorId="48C73015" wp14:editId="1C8C6C06">
                  <wp:extent cx="1212989" cy="112014"/>
                  <wp:effectExtent l="0" t="0" r="0" b="0"/>
                  <wp:docPr id="86936012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8" cstate="print"/>
                          <a:stretch>
                            <a:fillRect/>
                          </a:stretch>
                        </pic:blipFill>
                        <pic:spPr>
                          <a:xfrm>
                            <a:off x="0" y="0"/>
                            <a:ext cx="1212989" cy="112014"/>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7EEECEA" w14:textId="77777777" w:rsidR="004F5028" w:rsidRPr="00D07CDC" w:rsidRDefault="004F5028" w:rsidP="00D24CC3">
            <w:pPr>
              <w:pStyle w:val="TableParagraph"/>
              <w:spacing w:before="2"/>
              <w:rPr>
                <w:sz w:val="20"/>
                <w:szCs w:val="20"/>
              </w:rPr>
            </w:pPr>
          </w:p>
          <w:p w14:paraId="0403B0AB" w14:textId="77777777" w:rsidR="004F5028" w:rsidRPr="00D07CDC" w:rsidRDefault="004F5028" w:rsidP="00D24CC3">
            <w:pPr>
              <w:pStyle w:val="TableParagraph"/>
              <w:spacing w:before="9" w:line="270" w:lineRule="exact"/>
              <w:ind w:left="102"/>
              <w:rPr>
                <w:sz w:val="20"/>
                <w:szCs w:val="20"/>
              </w:rPr>
            </w:pPr>
            <w:r w:rsidRPr="00D07CDC">
              <w:rPr>
                <w:noProof/>
                <w:position w:val="-2"/>
                <w:sz w:val="20"/>
                <w:szCs w:val="20"/>
              </w:rPr>
              <w:drawing>
                <wp:inline distT="0" distB="0" distL="0" distR="0" wp14:anchorId="5218E637" wp14:editId="2044A320">
                  <wp:extent cx="355556" cy="107346"/>
                  <wp:effectExtent l="0" t="0" r="0" b="0"/>
                  <wp:docPr id="681914321"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9" cstate="print"/>
                          <a:stretch>
                            <a:fillRect/>
                          </a:stretch>
                        </pic:blipFill>
                        <pic:spPr>
                          <a:xfrm>
                            <a:off x="0" y="0"/>
                            <a:ext cx="355556" cy="107346"/>
                          </a:xfrm>
                          <a:prstGeom prst="rect">
                            <a:avLst/>
                          </a:prstGeom>
                        </pic:spPr>
                      </pic:pic>
                    </a:graphicData>
                  </a:graphic>
                </wp:inline>
              </w:drawing>
            </w:r>
          </w:p>
        </w:tc>
      </w:tr>
      <w:tr w:rsidR="004F5028" w:rsidRPr="00D07CDC" w14:paraId="4F2AE991"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55CFF1EE" w14:textId="77777777" w:rsidR="004F5028" w:rsidRPr="00D07CDC" w:rsidRDefault="004F5028" w:rsidP="00D24CC3">
            <w:pPr>
              <w:pStyle w:val="TableParagraph"/>
              <w:spacing w:before="3"/>
              <w:rPr>
                <w:sz w:val="20"/>
                <w:szCs w:val="20"/>
              </w:rPr>
            </w:pPr>
          </w:p>
          <w:p w14:paraId="25811067" w14:textId="77777777" w:rsidR="004F5028" w:rsidRPr="00D07CDC" w:rsidRDefault="004F5028" w:rsidP="00D24CC3">
            <w:pPr>
              <w:pStyle w:val="TableParagraph"/>
              <w:spacing w:line="263" w:lineRule="exact"/>
              <w:rPr>
                <w:sz w:val="20"/>
                <w:szCs w:val="20"/>
              </w:rPr>
            </w:pPr>
            <w:r w:rsidRPr="00D07CDC">
              <w:rPr>
                <w:noProof/>
                <w:position w:val="-2"/>
                <w:sz w:val="20"/>
                <w:szCs w:val="20"/>
              </w:rPr>
              <mc:AlternateContent>
                <mc:Choice Requires="wpg">
                  <w:drawing>
                    <wp:inline distT="0" distB="0" distL="0" distR="0" wp14:anchorId="0432BF9F" wp14:editId="29EDE4B2">
                      <wp:extent cx="40005" cy="104139"/>
                      <wp:effectExtent l="0" t="0" r="0" b="0"/>
                      <wp:docPr id="149601541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2070132738" name="Graphic 76"/>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47EA4F" id="Group 75"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">
                      <v:shape id="Graphic 76"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5"/>
                <w:position w:val="-2"/>
                <w:sz w:val="20"/>
                <w:szCs w:val="20"/>
              </w:rPr>
              <w:t xml:space="preserve"> </w:t>
            </w:r>
            <w:r w:rsidRPr="00D07CDC">
              <w:rPr>
                <w:noProof/>
                <w:spacing w:val="-25"/>
                <w:position w:val="-2"/>
                <w:sz w:val="20"/>
                <w:szCs w:val="20"/>
              </w:rPr>
              <w:drawing>
                <wp:inline distT="0" distB="0" distL="0" distR="0" wp14:anchorId="266B4167" wp14:editId="7BB8E3DB">
                  <wp:extent cx="139763" cy="104775"/>
                  <wp:effectExtent l="0" t="0" r="0" b="0"/>
                  <wp:docPr id="2010045485"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30" cstate="print"/>
                          <a:stretch>
                            <a:fillRect/>
                          </a:stretch>
                        </pic:blipFill>
                        <pic:spPr>
                          <a:xfrm>
                            <a:off x="0" y="0"/>
                            <a:ext cx="139763"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635F0A32" w14:textId="77777777" w:rsidR="004F5028" w:rsidRPr="00D07CDC" w:rsidRDefault="004F5028" w:rsidP="00D24CC3">
            <w:pPr>
              <w:pStyle w:val="TableParagraph"/>
              <w:spacing w:before="3"/>
              <w:rPr>
                <w:sz w:val="20"/>
                <w:szCs w:val="20"/>
              </w:rPr>
            </w:pPr>
          </w:p>
          <w:p w14:paraId="501704A4" w14:textId="77777777" w:rsidR="004F5028" w:rsidRPr="00D07CDC" w:rsidRDefault="004F5028" w:rsidP="00D24CC3">
            <w:pPr>
              <w:pStyle w:val="TableParagraph"/>
              <w:spacing w:line="263" w:lineRule="exact"/>
              <w:ind w:left="15"/>
              <w:rPr>
                <w:sz w:val="20"/>
                <w:szCs w:val="20"/>
              </w:rPr>
            </w:pPr>
            <w:r w:rsidRPr="00D07CDC">
              <w:rPr>
                <w:noProof/>
                <w:position w:val="-2"/>
                <w:sz w:val="20"/>
                <w:szCs w:val="20"/>
              </w:rPr>
              <w:drawing>
                <wp:inline distT="0" distB="0" distL="0" distR="0" wp14:anchorId="7F0A47C9" wp14:editId="4870D458">
                  <wp:extent cx="557630" cy="104775"/>
                  <wp:effectExtent l="0" t="0" r="0" b="0"/>
                  <wp:docPr id="2069979883"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557630"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1E19F7AC" w14:textId="77777777" w:rsidR="004F5028" w:rsidRPr="00D07CDC" w:rsidRDefault="004F5028" w:rsidP="00D24CC3">
            <w:pPr>
              <w:pStyle w:val="TableParagraph"/>
              <w:spacing w:before="3"/>
              <w:rPr>
                <w:sz w:val="20"/>
                <w:szCs w:val="20"/>
              </w:rPr>
            </w:pPr>
          </w:p>
          <w:p w14:paraId="653F5122" w14:textId="77777777" w:rsidR="004F5028" w:rsidRPr="00D07CDC" w:rsidRDefault="004F5028" w:rsidP="00D24CC3">
            <w:pPr>
              <w:pStyle w:val="TableParagraph"/>
              <w:spacing w:line="263" w:lineRule="exact"/>
              <w:ind w:left="11" w:right="2"/>
              <w:rPr>
                <w:sz w:val="20"/>
                <w:szCs w:val="20"/>
              </w:rPr>
            </w:pPr>
            <w:r w:rsidRPr="00D07CDC">
              <w:rPr>
                <w:noProof/>
                <w:position w:val="-2"/>
                <w:sz w:val="20"/>
                <w:szCs w:val="20"/>
              </w:rPr>
              <w:drawing>
                <wp:inline distT="0" distB="0" distL="0" distR="0" wp14:anchorId="2B8F0438" wp14:editId="28A1A06D">
                  <wp:extent cx="323566" cy="104775"/>
                  <wp:effectExtent l="0" t="0" r="0" b="0"/>
                  <wp:docPr id="948508704"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32" cstate="print"/>
                          <a:stretch>
                            <a:fillRect/>
                          </a:stretch>
                        </pic:blipFill>
                        <pic:spPr>
                          <a:xfrm>
                            <a:off x="0" y="0"/>
                            <a:ext cx="323566"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4918626A" w14:textId="77777777" w:rsidR="004F5028" w:rsidRPr="00D07CDC" w:rsidRDefault="004F5028" w:rsidP="00D24CC3">
            <w:pPr>
              <w:pStyle w:val="TableParagraph"/>
              <w:spacing w:before="10"/>
              <w:rPr>
                <w:sz w:val="20"/>
                <w:szCs w:val="20"/>
              </w:rPr>
            </w:pPr>
          </w:p>
          <w:p w14:paraId="478446E9" w14:textId="77777777" w:rsidR="004F5028" w:rsidRPr="00D07CDC" w:rsidRDefault="004F5028" w:rsidP="00D24CC3">
            <w:pPr>
              <w:pStyle w:val="TableParagraph"/>
              <w:spacing w:line="263" w:lineRule="exact"/>
              <w:ind w:left="105"/>
              <w:rPr>
                <w:sz w:val="20"/>
                <w:szCs w:val="20"/>
              </w:rPr>
            </w:pPr>
            <w:r w:rsidRPr="00D07CDC">
              <w:rPr>
                <w:noProof/>
                <w:position w:val="-3"/>
                <w:sz w:val="20"/>
                <w:szCs w:val="20"/>
              </w:rPr>
              <w:drawing>
                <wp:inline distT="0" distB="0" distL="0" distR="0" wp14:anchorId="5B944565" wp14:editId="62371EB0">
                  <wp:extent cx="1209897" cy="111728"/>
                  <wp:effectExtent l="0" t="0" r="0" b="0"/>
                  <wp:docPr id="1692484913"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3" cstate="print"/>
                          <a:stretch>
                            <a:fillRect/>
                          </a:stretch>
                        </pic:blipFill>
                        <pic:spPr>
                          <a:xfrm>
                            <a:off x="0" y="0"/>
                            <a:ext cx="1209897" cy="111728"/>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38A140A5" w14:textId="77777777" w:rsidR="004F5028" w:rsidRPr="00D07CDC" w:rsidRDefault="004F5028" w:rsidP="00D24CC3">
            <w:pPr>
              <w:pStyle w:val="TableParagraph"/>
              <w:spacing w:before="10"/>
              <w:rPr>
                <w:sz w:val="20"/>
                <w:szCs w:val="20"/>
              </w:rPr>
            </w:pPr>
          </w:p>
          <w:p w14:paraId="1D39D847" w14:textId="77777777" w:rsidR="004F5028" w:rsidRPr="00D07CDC" w:rsidRDefault="004F5028" w:rsidP="00D24CC3">
            <w:pPr>
              <w:pStyle w:val="TableParagraph"/>
              <w:spacing w:line="263" w:lineRule="exact"/>
              <w:ind w:left="102"/>
              <w:rPr>
                <w:sz w:val="20"/>
                <w:szCs w:val="20"/>
              </w:rPr>
            </w:pPr>
            <w:r w:rsidRPr="00D07CDC">
              <w:rPr>
                <w:noProof/>
                <w:position w:val="-2"/>
                <w:sz w:val="20"/>
                <w:szCs w:val="20"/>
              </w:rPr>
              <w:drawing>
                <wp:inline distT="0" distB="0" distL="0" distR="0" wp14:anchorId="77A12E76" wp14:editId="7D804D9D">
                  <wp:extent cx="355556" cy="107346"/>
                  <wp:effectExtent l="0" t="0" r="0" b="0"/>
                  <wp:docPr id="222509210"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4" cstate="print"/>
                          <a:stretch>
                            <a:fillRect/>
                          </a:stretch>
                        </pic:blipFill>
                        <pic:spPr>
                          <a:xfrm>
                            <a:off x="0" y="0"/>
                            <a:ext cx="355556" cy="107346"/>
                          </a:xfrm>
                          <a:prstGeom prst="rect">
                            <a:avLst/>
                          </a:prstGeom>
                        </pic:spPr>
                      </pic:pic>
                    </a:graphicData>
                  </a:graphic>
                </wp:inline>
              </w:drawing>
            </w:r>
          </w:p>
        </w:tc>
      </w:tr>
      <w:tr w:rsidR="004F5028" w:rsidRPr="00D07CDC" w14:paraId="570655FE"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3C4F4E58" w14:textId="77777777" w:rsidR="004F5028" w:rsidRPr="00D07CDC" w:rsidRDefault="004F5028" w:rsidP="00D24CC3">
            <w:pPr>
              <w:pStyle w:val="TableParagraph"/>
              <w:spacing w:before="1"/>
              <w:rPr>
                <w:sz w:val="20"/>
                <w:szCs w:val="20"/>
              </w:rPr>
            </w:pPr>
          </w:p>
          <w:p w14:paraId="497D6AAC" w14:textId="77777777" w:rsidR="004F5028" w:rsidRPr="00D07CDC" w:rsidRDefault="004F5028"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3E2E7DD7" wp14:editId="189E7A0C">
                      <wp:extent cx="40005" cy="104139"/>
                      <wp:effectExtent l="0" t="0" r="0" b="0"/>
                      <wp:docPr id="159874832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34714799" name="Graphic 8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096DB6" id="Group 8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">
                      <v:shape id="Graphic 8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0"/>
                <w:position w:val="-2"/>
                <w:sz w:val="20"/>
                <w:szCs w:val="20"/>
              </w:rPr>
              <w:t xml:space="preserve"> </w:t>
            </w:r>
            <w:r w:rsidRPr="00D07CDC">
              <w:rPr>
                <w:noProof/>
                <w:spacing w:val="-20"/>
                <w:position w:val="-2"/>
                <w:sz w:val="20"/>
                <w:szCs w:val="20"/>
              </w:rPr>
              <w:drawing>
                <wp:inline distT="0" distB="0" distL="0" distR="0" wp14:anchorId="12BCE924" wp14:editId="7448C831">
                  <wp:extent cx="136729" cy="104775"/>
                  <wp:effectExtent l="0" t="0" r="0" b="0"/>
                  <wp:docPr id="257212103"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35" cstate="print"/>
                          <a:stretch>
                            <a:fillRect/>
                          </a:stretch>
                        </pic:blipFill>
                        <pic:spPr>
                          <a:xfrm>
                            <a:off x="0" y="0"/>
                            <a:ext cx="136729"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6B72271E" w14:textId="77777777" w:rsidR="004F5028" w:rsidRPr="00D07CDC" w:rsidRDefault="004F5028" w:rsidP="00D24CC3">
            <w:pPr>
              <w:pStyle w:val="TableParagraph"/>
              <w:spacing w:before="1"/>
              <w:rPr>
                <w:sz w:val="20"/>
                <w:szCs w:val="20"/>
              </w:rPr>
            </w:pPr>
          </w:p>
          <w:p w14:paraId="1553938D" w14:textId="77777777" w:rsidR="004F5028" w:rsidRPr="00D07CDC" w:rsidRDefault="004F5028" w:rsidP="00D24CC3">
            <w:pPr>
              <w:pStyle w:val="TableParagraph"/>
              <w:spacing w:line="269" w:lineRule="exact"/>
              <w:ind w:left="15"/>
              <w:rPr>
                <w:sz w:val="20"/>
                <w:szCs w:val="20"/>
              </w:rPr>
            </w:pPr>
            <w:r w:rsidRPr="00D07CDC">
              <w:rPr>
                <w:noProof/>
                <w:position w:val="-2"/>
                <w:sz w:val="20"/>
                <w:szCs w:val="20"/>
              </w:rPr>
              <w:drawing>
                <wp:inline distT="0" distB="0" distL="0" distR="0" wp14:anchorId="2734EFE5" wp14:editId="34E3F3D7">
                  <wp:extent cx="557629" cy="104775"/>
                  <wp:effectExtent l="0" t="0" r="0" b="0"/>
                  <wp:docPr id="1117514207"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36" cstate="print"/>
                          <a:stretch>
                            <a:fillRect/>
                          </a:stretch>
                        </pic:blipFill>
                        <pic:spPr>
                          <a:xfrm>
                            <a:off x="0" y="0"/>
                            <a:ext cx="557629"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42504032" w14:textId="77777777" w:rsidR="004F5028" w:rsidRPr="00D07CDC" w:rsidRDefault="004F5028" w:rsidP="00D24CC3">
            <w:pPr>
              <w:pStyle w:val="TableParagraph"/>
              <w:spacing w:before="1"/>
              <w:rPr>
                <w:sz w:val="20"/>
                <w:szCs w:val="20"/>
              </w:rPr>
            </w:pPr>
          </w:p>
          <w:p w14:paraId="1BBB8BF1" w14:textId="77777777" w:rsidR="004F5028" w:rsidRPr="00D07CDC" w:rsidRDefault="004F5028" w:rsidP="00D24CC3">
            <w:pPr>
              <w:pStyle w:val="TableParagraph"/>
              <w:spacing w:line="269" w:lineRule="exact"/>
              <w:ind w:left="11" w:right="2"/>
              <w:rPr>
                <w:sz w:val="20"/>
                <w:szCs w:val="20"/>
              </w:rPr>
            </w:pPr>
            <w:r w:rsidRPr="00D07CDC">
              <w:rPr>
                <w:noProof/>
                <w:position w:val="-2"/>
                <w:sz w:val="20"/>
                <w:szCs w:val="20"/>
              </w:rPr>
              <w:drawing>
                <wp:inline distT="0" distB="0" distL="0" distR="0" wp14:anchorId="280E5C2B" wp14:editId="49F2A806">
                  <wp:extent cx="323565" cy="104775"/>
                  <wp:effectExtent l="0" t="0" r="0" b="0"/>
                  <wp:docPr id="272231324"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7" cstate="print"/>
                          <a:stretch>
                            <a:fillRect/>
                          </a:stretch>
                        </pic:blipFill>
                        <pic:spPr>
                          <a:xfrm>
                            <a:off x="0" y="0"/>
                            <a:ext cx="323565"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04F464DC" w14:textId="77777777" w:rsidR="004F5028" w:rsidRPr="00D07CDC" w:rsidRDefault="004F5028" w:rsidP="00D24CC3">
            <w:pPr>
              <w:pStyle w:val="TableParagraph"/>
              <w:spacing w:before="8"/>
              <w:rPr>
                <w:sz w:val="20"/>
                <w:szCs w:val="20"/>
              </w:rPr>
            </w:pPr>
          </w:p>
          <w:p w14:paraId="2ECE0A43" w14:textId="77777777" w:rsidR="004F5028" w:rsidRPr="00D07CDC" w:rsidRDefault="004F5028" w:rsidP="00D24CC3">
            <w:pPr>
              <w:pStyle w:val="TableParagraph"/>
              <w:spacing w:line="269" w:lineRule="exact"/>
              <w:ind w:left="105"/>
              <w:rPr>
                <w:sz w:val="20"/>
                <w:szCs w:val="20"/>
              </w:rPr>
            </w:pPr>
            <w:r w:rsidRPr="00D07CDC">
              <w:rPr>
                <w:noProof/>
                <w:position w:val="-3"/>
                <w:sz w:val="20"/>
                <w:szCs w:val="20"/>
              </w:rPr>
              <w:drawing>
                <wp:inline distT="0" distB="0" distL="0" distR="0" wp14:anchorId="7D24D62D" wp14:editId="0939810D">
                  <wp:extent cx="1209894" cy="111728"/>
                  <wp:effectExtent l="0" t="0" r="0" b="0"/>
                  <wp:docPr id="773287582"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38" cstate="print"/>
                          <a:stretch>
                            <a:fillRect/>
                          </a:stretch>
                        </pic:blipFill>
                        <pic:spPr>
                          <a:xfrm>
                            <a:off x="0" y="0"/>
                            <a:ext cx="1209894" cy="111728"/>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316C8AFA" w14:textId="77777777" w:rsidR="004F5028" w:rsidRPr="00D07CDC" w:rsidRDefault="004F5028" w:rsidP="00D24CC3">
            <w:pPr>
              <w:pStyle w:val="TableParagraph"/>
              <w:spacing w:before="8"/>
              <w:rPr>
                <w:sz w:val="20"/>
                <w:szCs w:val="20"/>
              </w:rPr>
            </w:pPr>
          </w:p>
          <w:p w14:paraId="2C1C5C1C" w14:textId="77777777" w:rsidR="004F5028" w:rsidRPr="00D07CDC" w:rsidRDefault="004F5028" w:rsidP="00D24CC3">
            <w:pPr>
              <w:pStyle w:val="TableParagraph"/>
              <w:spacing w:line="269" w:lineRule="exact"/>
              <w:ind w:left="102"/>
              <w:rPr>
                <w:sz w:val="20"/>
                <w:szCs w:val="20"/>
              </w:rPr>
            </w:pPr>
            <w:r w:rsidRPr="00D07CDC">
              <w:rPr>
                <w:noProof/>
                <w:position w:val="-2"/>
                <w:sz w:val="20"/>
                <w:szCs w:val="20"/>
              </w:rPr>
              <w:drawing>
                <wp:inline distT="0" distB="0" distL="0" distR="0" wp14:anchorId="7E187735" wp14:editId="0BA221E5">
                  <wp:extent cx="360602" cy="108966"/>
                  <wp:effectExtent l="0" t="0" r="0" b="0"/>
                  <wp:docPr id="688053431"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9" cstate="print"/>
                          <a:stretch>
                            <a:fillRect/>
                          </a:stretch>
                        </pic:blipFill>
                        <pic:spPr>
                          <a:xfrm>
                            <a:off x="0" y="0"/>
                            <a:ext cx="360602" cy="108966"/>
                          </a:xfrm>
                          <a:prstGeom prst="rect">
                            <a:avLst/>
                          </a:prstGeom>
                        </pic:spPr>
                      </pic:pic>
                    </a:graphicData>
                  </a:graphic>
                </wp:inline>
              </w:drawing>
            </w:r>
          </w:p>
        </w:tc>
      </w:tr>
      <w:tr w:rsidR="004F5028" w:rsidRPr="00D07CDC" w14:paraId="3017D898"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291DD77A" w14:textId="77777777" w:rsidR="004F5028" w:rsidRPr="00D07CDC" w:rsidRDefault="004F5028" w:rsidP="00D24CC3">
            <w:pPr>
              <w:pStyle w:val="TableParagraph"/>
              <w:spacing w:before="5"/>
              <w:rPr>
                <w:sz w:val="20"/>
                <w:szCs w:val="20"/>
              </w:rPr>
            </w:pPr>
          </w:p>
          <w:p w14:paraId="78E033DD" w14:textId="77777777" w:rsidR="004F5028" w:rsidRPr="00D07CDC" w:rsidRDefault="004F5028" w:rsidP="00D24CC3">
            <w:pPr>
              <w:pStyle w:val="TableParagraph"/>
              <w:spacing w:before="9" w:line="270" w:lineRule="exact"/>
              <w:rPr>
                <w:sz w:val="20"/>
                <w:szCs w:val="20"/>
              </w:rPr>
            </w:pPr>
            <w:r w:rsidRPr="00D07CDC">
              <w:rPr>
                <w:noProof/>
                <w:position w:val="-2"/>
                <w:sz w:val="20"/>
                <w:szCs w:val="20"/>
              </w:rPr>
              <w:drawing>
                <wp:inline distT="0" distB="0" distL="0" distR="0" wp14:anchorId="65FB088F" wp14:editId="6A8442E5">
                  <wp:extent cx="215807" cy="104775"/>
                  <wp:effectExtent l="0" t="0" r="0" b="0"/>
                  <wp:docPr id="2944605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40" cstate="print"/>
                          <a:stretch>
                            <a:fillRect/>
                          </a:stretch>
                        </pic:blipFill>
                        <pic:spPr>
                          <a:xfrm>
                            <a:off x="0" y="0"/>
                            <a:ext cx="215807"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4C32AF9A" w14:textId="77777777" w:rsidR="004F5028" w:rsidRPr="00D07CDC" w:rsidRDefault="004F5028" w:rsidP="00D24CC3">
            <w:pPr>
              <w:pStyle w:val="TableParagraph"/>
              <w:spacing w:before="5"/>
              <w:rPr>
                <w:sz w:val="20"/>
                <w:szCs w:val="20"/>
              </w:rPr>
            </w:pPr>
          </w:p>
          <w:p w14:paraId="4F878CC6" w14:textId="77777777" w:rsidR="004F5028" w:rsidRPr="00D07CDC" w:rsidRDefault="004F5028" w:rsidP="00D24CC3">
            <w:pPr>
              <w:pStyle w:val="TableParagraph"/>
              <w:spacing w:before="9" w:line="270" w:lineRule="exact"/>
              <w:ind w:left="15"/>
              <w:rPr>
                <w:sz w:val="20"/>
                <w:szCs w:val="20"/>
              </w:rPr>
            </w:pPr>
            <w:r w:rsidRPr="00D07CDC">
              <w:rPr>
                <w:noProof/>
                <w:position w:val="-2"/>
                <w:sz w:val="20"/>
                <w:szCs w:val="20"/>
              </w:rPr>
              <w:drawing>
                <wp:inline distT="0" distB="0" distL="0" distR="0" wp14:anchorId="6F072913" wp14:editId="00BFAE99">
                  <wp:extent cx="557125" cy="104775"/>
                  <wp:effectExtent l="0" t="0" r="0" b="0"/>
                  <wp:docPr id="1769807697"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4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1E305C00" w14:textId="77777777" w:rsidR="004F5028" w:rsidRPr="00D07CDC" w:rsidRDefault="004F5028" w:rsidP="00D24CC3">
            <w:pPr>
              <w:pStyle w:val="TableParagraph"/>
              <w:spacing w:before="5"/>
              <w:rPr>
                <w:sz w:val="20"/>
                <w:szCs w:val="20"/>
              </w:rPr>
            </w:pPr>
          </w:p>
          <w:p w14:paraId="40463E32" w14:textId="77777777" w:rsidR="004F5028" w:rsidRPr="00D07CDC" w:rsidRDefault="004F5028" w:rsidP="00D24CC3">
            <w:pPr>
              <w:pStyle w:val="TableParagraph"/>
              <w:spacing w:before="9" w:line="270" w:lineRule="exact"/>
              <w:ind w:left="11"/>
              <w:rPr>
                <w:sz w:val="20"/>
                <w:szCs w:val="20"/>
              </w:rPr>
            </w:pPr>
            <w:r w:rsidRPr="00D07CDC">
              <w:rPr>
                <w:noProof/>
                <w:position w:val="-2"/>
                <w:sz w:val="20"/>
                <w:szCs w:val="20"/>
              </w:rPr>
              <w:drawing>
                <wp:inline distT="0" distB="0" distL="0" distR="0" wp14:anchorId="5499DE40" wp14:editId="2DF01FB5">
                  <wp:extent cx="291612" cy="104775"/>
                  <wp:effectExtent l="0" t="0" r="0" b="0"/>
                  <wp:docPr id="483776957"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42"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61CCE7F8" w14:textId="77777777" w:rsidR="004F5028" w:rsidRPr="00D07CDC" w:rsidRDefault="004F5028" w:rsidP="00D24CC3">
            <w:pPr>
              <w:pStyle w:val="TableParagraph"/>
              <w:rPr>
                <w:sz w:val="20"/>
                <w:szCs w:val="20"/>
              </w:rPr>
            </w:pPr>
          </w:p>
          <w:p w14:paraId="0CEBECD7" w14:textId="77777777" w:rsidR="004F5028" w:rsidRPr="00D07CDC" w:rsidRDefault="004F5028"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6FFD3B9E" wp14:editId="60E50692">
                  <wp:extent cx="969801" cy="107346"/>
                  <wp:effectExtent l="0" t="0" r="0" b="0"/>
                  <wp:docPr id="72569793"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43" cstate="print"/>
                          <a:stretch>
                            <a:fillRect/>
                          </a:stretch>
                        </pic:blipFill>
                        <pic:spPr>
                          <a:xfrm>
                            <a:off x="0" y="0"/>
                            <a:ext cx="969801"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1E99C1E" w14:textId="77777777" w:rsidR="004F5028" w:rsidRPr="00D07CDC" w:rsidRDefault="004F5028" w:rsidP="00D24CC3">
            <w:pPr>
              <w:pStyle w:val="TableParagraph"/>
              <w:rPr>
                <w:sz w:val="20"/>
                <w:szCs w:val="20"/>
              </w:rPr>
            </w:pPr>
          </w:p>
          <w:p w14:paraId="0A170497" w14:textId="77777777" w:rsidR="004F5028" w:rsidRPr="00D07CDC" w:rsidRDefault="004F5028" w:rsidP="00D24CC3">
            <w:pPr>
              <w:pStyle w:val="TableParagraph"/>
              <w:spacing w:before="9" w:line="270" w:lineRule="exact"/>
              <w:ind w:left="103"/>
              <w:rPr>
                <w:sz w:val="20"/>
                <w:szCs w:val="20"/>
              </w:rPr>
            </w:pPr>
            <w:r w:rsidRPr="00D07CDC">
              <w:rPr>
                <w:noProof/>
                <w:position w:val="-2"/>
                <w:sz w:val="20"/>
                <w:szCs w:val="20"/>
              </w:rPr>
              <w:drawing>
                <wp:inline distT="0" distB="0" distL="0" distR="0" wp14:anchorId="4D39F7B7" wp14:editId="43E0F7CE">
                  <wp:extent cx="366130" cy="107346"/>
                  <wp:effectExtent l="0" t="0" r="0" b="0"/>
                  <wp:docPr id="489593344"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44" cstate="print"/>
                          <a:stretch>
                            <a:fillRect/>
                          </a:stretch>
                        </pic:blipFill>
                        <pic:spPr>
                          <a:xfrm>
                            <a:off x="0" y="0"/>
                            <a:ext cx="366130" cy="107346"/>
                          </a:xfrm>
                          <a:prstGeom prst="rect">
                            <a:avLst/>
                          </a:prstGeom>
                        </pic:spPr>
                      </pic:pic>
                    </a:graphicData>
                  </a:graphic>
                </wp:inline>
              </w:drawing>
            </w:r>
          </w:p>
        </w:tc>
      </w:tr>
      <w:tr w:rsidR="004F5028" w:rsidRPr="00D07CDC" w14:paraId="286FA339"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1DDCFA7D" w14:textId="77777777" w:rsidR="004F5028" w:rsidRPr="00D07CDC" w:rsidRDefault="004F5028" w:rsidP="00D24CC3">
            <w:pPr>
              <w:pStyle w:val="TableParagraph"/>
              <w:spacing w:before="4"/>
              <w:rPr>
                <w:sz w:val="20"/>
                <w:szCs w:val="20"/>
              </w:rPr>
            </w:pPr>
          </w:p>
          <w:p w14:paraId="41825AE3" w14:textId="77777777" w:rsidR="004F5028" w:rsidRPr="00D07CDC" w:rsidRDefault="004F5028" w:rsidP="00D24CC3">
            <w:pPr>
              <w:pStyle w:val="TableParagraph"/>
              <w:spacing w:line="269" w:lineRule="exact"/>
              <w:rPr>
                <w:sz w:val="20"/>
                <w:szCs w:val="20"/>
              </w:rPr>
            </w:pPr>
            <w:r w:rsidRPr="00D07CDC">
              <w:rPr>
                <w:noProof/>
                <w:position w:val="-2"/>
                <w:sz w:val="20"/>
                <w:szCs w:val="20"/>
              </w:rPr>
              <w:drawing>
                <wp:inline distT="0" distB="0" distL="0" distR="0" wp14:anchorId="288F68E3" wp14:editId="20B79825">
                  <wp:extent cx="218842" cy="104775"/>
                  <wp:effectExtent l="0" t="0" r="0" b="0"/>
                  <wp:docPr id="236257791"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45" cstate="print"/>
                          <a:stretch>
                            <a:fillRect/>
                          </a:stretch>
                        </pic:blipFill>
                        <pic:spPr>
                          <a:xfrm>
                            <a:off x="0" y="0"/>
                            <a:ext cx="218842"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40E58943" w14:textId="77777777" w:rsidR="004F5028" w:rsidRPr="00D07CDC" w:rsidRDefault="004F5028" w:rsidP="00D24CC3">
            <w:pPr>
              <w:pStyle w:val="TableParagraph"/>
              <w:spacing w:before="4"/>
              <w:rPr>
                <w:sz w:val="20"/>
                <w:szCs w:val="20"/>
              </w:rPr>
            </w:pPr>
          </w:p>
          <w:p w14:paraId="40CF9E2A" w14:textId="77777777" w:rsidR="004F5028" w:rsidRPr="00D07CDC" w:rsidRDefault="004F5028" w:rsidP="00D24CC3">
            <w:pPr>
              <w:pStyle w:val="TableParagraph"/>
              <w:spacing w:line="269" w:lineRule="exact"/>
              <w:ind w:left="15"/>
              <w:rPr>
                <w:sz w:val="20"/>
                <w:szCs w:val="20"/>
              </w:rPr>
            </w:pPr>
            <w:r w:rsidRPr="00D07CDC">
              <w:rPr>
                <w:noProof/>
                <w:position w:val="-2"/>
                <w:sz w:val="20"/>
                <w:szCs w:val="20"/>
              </w:rPr>
              <w:drawing>
                <wp:inline distT="0" distB="0" distL="0" distR="0" wp14:anchorId="3E548873" wp14:editId="4C0388C8">
                  <wp:extent cx="557126" cy="104775"/>
                  <wp:effectExtent l="0" t="0" r="0" b="0"/>
                  <wp:docPr id="1908548654"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41"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77F38E64" w14:textId="77777777" w:rsidR="004F5028" w:rsidRPr="00D07CDC" w:rsidRDefault="004F5028" w:rsidP="00D24CC3">
            <w:pPr>
              <w:pStyle w:val="TableParagraph"/>
              <w:spacing w:before="4"/>
              <w:rPr>
                <w:sz w:val="20"/>
                <w:szCs w:val="20"/>
              </w:rPr>
            </w:pPr>
          </w:p>
          <w:p w14:paraId="55AA8A10" w14:textId="77777777" w:rsidR="004F5028" w:rsidRPr="00D07CDC" w:rsidRDefault="004F5028" w:rsidP="00D24CC3">
            <w:pPr>
              <w:pStyle w:val="TableParagraph"/>
              <w:spacing w:line="269" w:lineRule="exact"/>
              <w:ind w:left="11"/>
              <w:rPr>
                <w:sz w:val="20"/>
                <w:szCs w:val="20"/>
              </w:rPr>
            </w:pPr>
            <w:r w:rsidRPr="00D07CDC">
              <w:rPr>
                <w:noProof/>
                <w:position w:val="-2"/>
                <w:sz w:val="20"/>
                <w:szCs w:val="20"/>
              </w:rPr>
              <w:drawing>
                <wp:inline distT="0" distB="0" distL="0" distR="0" wp14:anchorId="3EA334CD" wp14:editId="162D75A4">
                  <wp:extent cx="291612" cy="104775"/>
                  <wp:effectExtent l="0" t="0" r="0" b="0"/>
                  <wp:docPr id="62865765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46"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0A7F6BD8" w14:textId="77777777" w:rsidR="004F5028" w:rsidRPr="00D07CDC" w:rsidRDefault="004F5028" w:rsidP="00D24CC3">
            <w:pPr>
              <w:pStyle w:val="TableParagraph"/>
              <w:rPr>
                <w:sz w:val="20"/>
                <w:szCs w:val="20"/>
              </w:rPr>
            </w:pPr>
          </w:p>
          <w:p w14:paraId="555903C0" w14:textId="77777777" w:rsidR="004F5028" w:rsidRPr="00D07CDC" w:rsidRDefault="004F5028" w:rsidP="00D24CC3">
            <w:pPr>
              <w:pStyle w:val="TableParagraph"/>
              <w:spacing w:line="269" w:lineRule="exact"/>
              <w:ind w:left="105"/>
              <w:rPr>
                <w:sz w:val="20"/>
                <w:szCs w:val="20"/>
              </w:rPr>
            </w:pPr>
            <w:r w:rsidRPr="00D07CDC">
              <w:rPr>
                <w:noProof/>
                <w:position w:val="-2"/>
                <w:sz w:val="20"/>
                <w:szCs w:val="20"/>
              </w:rPr>
              <w:drawing>
                <wp:inline distT="0" distB="0" distL="0" distR="0" wp14:anchorId="6906CDE5" wp14:editId="4515C8AC">
                  <wp:extent cx="968952" cy="107346"/>
                  <wp:effectExtent l="0" t="0" r="0" b="0"/>
                  <wp:docPr id="131668502"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47" cstate="print"/>
                          <a:stretch>
                            <a:fillRect/>
                          </a:stretch>
                        </pic:blipFill>
                        <pic:spPr>
                          <a:xfrm>
                            <a:off x="0" y="0"/>
                            <a:ext cx="968952"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52F1C520" w14:textId="77777777" w:rsidR="004F5028" w:rsidRPr="00D07CDC" w:rsidRDefault="004F5028" w:rsidP="00D24CC3">
            <w:pPr>
              <w:pStyle w:val="TableParagraph"/>
              <w:rPr>
                <w:sz w:val="20"/>
                <w:szCs w:val="20"/>
              </w:rPr>
            </w:pPr>
          </w:p>
          <w:p w14:paraId="20243771" w14:textId="77777777" w:rsidR="004F5028" w:rsidRPr="00D07CDC" w:rsidRDefault="004F5028" w:rsidP="00D24CC3">
            <w:pPr>
              <w:pStyle w:val="TableParagraph"/>
              <w:spacing w:line="269" w:lineRule="exact"/>
              <w:ind w:left="103"/>
              <w:rPr>
                <w:sz w:val="20"/>
                <w:szCs w:val="20"/>
              </w:rPr>
            </w:pPr>
            <w:r w:rsidRPr="00D07CDC">
              <w:rPr>
                <w:noProof/>
                <w:position w:val="-2"/>
                <w:sz w:val="20"/>
                <w:szCs w:val="20"/>
              </w:rPr>
              <w:drawing>
                <wp:inline distT="0" distB="0" distL="0" distR="0" wp14:anchorId="6FC03956" wp14:editId="3C6483B1">
                  <wp:extent cx="365809" cy="107346"/>
                  <wp:effectExtent l="0" t="0" r="0" b="0"/>
                  <wp:docPr id="1782379682"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48" cstate="print"/>
                          <a:stretch>
                            <a:fillRect/>
                          </a:stretch>
                        </pic:blipFill>
                        <pic:spPr>
                          <a:xfrm>
                            <a:off x="0" y="0"/>
                            <a:ext cx="365809" cy="107346"/>
                          </a:xfrm>
                          <a:prstGeom prst="rect">
                            <a:avLst/>
                          </a:prstGeom>
                        </pic:spPr>
                      </pic:pic>
                    </a:graphicData>
                  </a:graphic>
                </wp:inline>
              </w:drawing>
            </w:r>
          </w:p>
        </w:tc>
      </w:tr>
      <w:tr w:rsidR="004F5028" w:rsidRPr="00D07CDC" w14:paraId="052F1122" w14:textId="77777777" w:rsidTr="00D24CC3">
        <w:trPr>
          <w:trHeight w:val="297"/>
        </w:trPr>
        <w:tc>
          <w:tcPr>
            <w:tcW w:w="1301" w:type="dxa"/>
            <w:tcBorders>
              <w:top w:val="double" w:sz="6" w:space="0" w:color="000000"/>
              <w:left w:val="single" w:sz="6" w:space="0" w:color="000000"/>
              <w:bottom w:val="single" w:sz="6" w:space="0" w:color="000000"/>
              <w:right w:val="single" w:sz="6" w:space="0" w:color="000000"/>
            </w:tcBorders>
          </w:tcPr>
          <w:p w14:paraId="5DD58BE2" w14:textId="77777777" w:rsidR="004F5028" w:rsidRPr="00D07CDC" w:rsidRDefault="004F5028" w:rsidP="00D24CC3">
            <w:pPr>
              <w:pStyle w:val="TableParagraph"/>
              <w:spacing w:before="6"/>
              <w:rPr>
                <w:color w:val="0D0D0D" w:themeColor="text1" w:themeTint="F2"/>
                <w:sz w:val="20"/>
                <w:szCs w:val="20"/>
              </w:rPr>
            </w:pPr>
          </w:p>
          <w:p w14:paraId="6464568F" w14:textId="77777777" w:rsidR="004F5028" w:rsidRPr="00D07CDC" w:rsidRDefault="004F5028" w:rsidP="00D24CC3">
            <w:pPr>
              <w:pStyle w:val="TableParagraph"/>
              <w:spacing w:before="10" w:line="267"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771CE30E" wp14:editId="2A3F9469">
                  <wp:extent cx="215808" cy="104775"/>
                  <wp:effectExtent l="0" t="0" r="0" b="0"/>
                  <wp:docPr id="1634344777"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49" cstate="print"/>
                          <a:stretch>
                            <a:fillRect/>
                          </a:stretch>
                        </pic:blipFill>
                        <pic:spPr>
                          <a:xfrm>
                            <a:off x="0" y="0"/>
                            <a:ext cx="215808"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785996A5" w14:textId="77777777" w:rsidR="004F5028" w:rsidRPr="00D07CDC" w:rsidRDefault="004F5028" w:rsidP="00D24CC3">
            <w:pPr>
              <w:pStyle w:val="TableParagraph"/>
              <w:spacing w:before="6"/>
              <w:rPr>
                <w:color w:val="0D0D0D" w:themeColor="text1" w:themeTint="F2"/>
                <w:sz w:val="20"/>
                <w:szCs w:val="20"/>
              </w:rPr>
            </w:pPr>
          </w:p>
          <w:p w14:paraId="1FF52AF5" w14:textId="77777777" w:rsidR="004F5028" w:rsidRPr="00D07CDC" w:rsidRDefault="004F5028" w:rsidP="00D24CC3">
            <w:pPr>
              <w:pStyle w:val="TableParagraph"/>
              <w:spacing w:before="10" w:line="267"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42D5197" wp14:editId="399FF8B4">
                  <wp:extent cx="557125" cy="104775"/>
                  <wp:effectExtent l="0" t="0" r="0" b="0"/>
                  <wp:docPr id="1232263722"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5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1B7DCBF4" w14:textId="77777777" w:rsidR="004F5028" w:rsidRPr="00D07CDC" w:rsidRDefault="004F5028" w:rsidP="00D24CC3">
            <w:pPr>
              <w:pStyle w:val="TableParagraph"/>
              <w:spacing w:before="6"/>
              <w:rPr>
                <w:color w:val="0D0D0D" w:themeColor="text1" w:themeTint="F2"/>
                <w:sz w:val="20"/>
                <w:szCs w:val="20"/>
              </w:rPr>
            </w:pPr>
          </w:p>
          <w:p w14:paraId="4406060A" w14:textId="77777777" w:rsidR="004F5028" w:rsidRPr="00D07CDC" w:rsidRDefault="004F5028" w:rsidP="00D24CC3">
            <w:pPr>
              <w:pStyle w:val="TableParagraph"/>
              <w:spacing w:before="10" w:line="267"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4914EBFB" wp14:editId="42ADC6D0">
                  <wp:extent cx="63762" cy="104775"/>
                  <wp:effectExtent l="0" t="0" r="0" b="0"/>
                  <wp:docPr id="627865792"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1"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1FB0F01B" wp14:editId="61F80DC7">
                      <wp:extent cx="40005" cy="104139"/>
                      <wp:effectExtent l="0" t="0" r="0" b="0"/>
                      <wp:docPr id="1216739956"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52300259" name="Graphic 10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31C01E" id="Group 10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D8j6EGWAMAALQKAAAOAAAAAAAAAAAA&#10;AAAAAC4CAABkcnMvZTJvRG9jLnhtbFBLAQItABQABgAIAAAAIQBdns942gAAAAIBAAAPAAAAAAAA&#10;AAAAAAAAALIFAABkcnMvZG93bnJldi54bWxQSwUGAAAAAAQABADzAAAAuQYAAAAA&#10;">
                      <v:shape id="Graphic 10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0435808F" wp14:editId="1391ABB1">
                  <wp:extent cx="139712" cy="104775"/>
                  <wp:effectExtent l="0" t="0" r="0" b="0"/>
                  <wp:docPr id="684492216"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52" cstate="print"/>
                          <a:stretch>
                            <a:fillRect/>
                          </a:stretch>
                        </pic:blipFill>
                        <pic:spPr>
                          <a:xfrm>
                            <a:off x="0" y="0"/>
                            <a:ext cx="1397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6228287" w14:textId="77777777" w:rsidR="004F5028" w:rsidRPr="00D07CDC" w:rsidRDefault="004F5028" w:rsidP="00D24CC3">
            <w:pPr>
              <w:pStyle w:val="TableParagraph"/>
              <w:spacing w:before="1"/>
              <w:rPr>
                <w:sz w:val="20"/>
                <w:szCs w:val="20"/>
              </w:rPr>
            </w:pPr>
          </w:p>
          <w:p w14:paraId="64F6472A" w14:textId="77777777" w:rsidR="004F5028" w:rsidRPr="00D07CDC" w:rsidRDefault="004F5028" w:rsidP="00D24CC3">
            <w:pPr>
              <w:pStyle w:val="TableParagraph"/>
              <w:spacing w:before="10" w:line="267" w:lineRule="exact"/>
              <w:ind w:left="105"/>
              <w:rPr>
                <w:sz w:val="20"/>
                <w:szCs w:val="20"/>
              </w:rPr>
            </w:pPr>
            <w:r w:rsidRPr="00D07CDC">
              <w:rPr>
                <w:noProof/>
                <w:position w:val="-3"/>
                <w:sz w:val="20"/>
                <w:szCs w:val="20"/>
              </w:rPr>
              <w:drawing>
                <wp:inline distT="0" distB="0" distL="0" distR="0" wp14:anchorId="5674728D" wp14:editId="4C5B6F7A">
                  <wp:extent cx="770778" cy="112013"/>
                  <wp:effectExtent l="0" t="0" r="0" b="0"/>
                  <wp:docPr id="160174489"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3" cstate="print"/>
                          <a:stretch>
                            <a:fillRect/>
                          </a:stretch>
                        </pic:blipFill>
                        <pic:spPr>
                          <a:xfrm>
                            <a:off x="0" y="0"/>
                            <a:ext cx="770778" cy="112013"/>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714F318" w14:textId="77777777" w:rsidR="004F5028" w:rsidRPr="00D07CDC" w:rsidRDefault="004F5028" w:rsidP="00D24CC3">
            <w:pPr>
              <w:pStyle w:val="TableParagraph"/>
              <w:spacing w:before="1"/>
              <w:rPr>
                <w:sz w:val="20"/>
                <w:szCs w:val="20"/>
              </w:rPr>
            </w:pPr>
          </w:p>
          <w:p w14:paraId="59BEBB94" w14:textId="77777777" w:rsidR="004F5028" w:rsidRPr="00D07CDC" w:rsidRDefault="004F5028" w:rsidP="00D24CC3">
            <w:pPr>
              <w:pStyle w:val="TableParagraph"/>
              <w:spacing w:before="10" w:line="267" w:lineRule="exact"/>
              <w:ind w:left="103"/>
              <w:rPr>
                <w:sz w:val="20"/>
                <w:szCs w:val="20"/>
              </w:rPr>
            </w:pPr>
            <w:r w:rsidRPr="00D07CDC">
              <w:rPr>
                <w:noProof/>
                <w:position w:val="-3"/>
                <w:sz w:val="20"/>
                <w:szCs w:val="20"/>
              </w:rPr>
              <w:drawing>
                <wp:inline distT="0" distB="0" distL="0" distR="0" wp14:anchorId="6AD07681" wp14:editId="5A5F353D">
                  <wp:extent cx="582908" cy="135350"/>
                  <wp:effectExtent l="0" t="0" r="0" b="0"/>
                  <wp:docPr id="1013630794"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54" cstate="print"/>
                          <a:stretch>
                            <a:fillRect/>
                          </a:stretch>
                        </pic:blipFill>
                        <pic:spPr>
                          <a:xfrm>
                            <a:off x="0" y="0"/>
                            <a:ext cx="582908" cy="135350"/>
                          </a:xfrm>
                          <a:prstGeom prst="rect">
                            <a:avLst/>
                          </a:prstGeom>
                        </pic:spPr>
                      </pic:pic>
                    </a:graphicData>
                  </a:graphic>
                </wp:inline>
              </w:drawing>
            </w:r>
          </w:p>
        </w:tc>
      </w:tr>
      <w:tr w:rsidR="004F5028" w:rsidRPr="00D07CDC" w14:paraId="08AE20DE" w14:textId="77777777" w:rsidTr="00D24CC3">
        <w:trPr>
          <w:trHeight w:val="285"/>
        </w:trPr>
        <w:tc>
          <w:tcPr>
            <w:tcW w:w="1301" w:type="dxa"/>
            <w:tcBorders>
              <w:top w:val="single" w:sz="6" w:space="0" w:color="000000"/>
              <w:left w:val="single" w:sz="6" w:space="0" w:color="000000"/>
              <w:bottom w:val="single" w:sz="6" w:space="0" w:color="000000"/>
              <w:right w:val="single" w:sz="6" w:space="0" w:color="000000"/>
            </w:tcBorders>
          </w:tcPr>
          <w:p w14:paraId="79B0FC32" w14:textId="77777777" w:rsidR="004F5028" w:rsidRPr="00D07CDC" w:rsidRDefault="004F5028" w:rsidP="00D24CC3">
            <w:pPr>
              <w:pStyle w:val="TableParagraph"/>
              <w:spacing w:before="3"/>
              <w:rPr>
                <w:color w:val="0D0D0D" w:themeColor="text1" w:themeTint="F2"/>
                <w:sz w:val="20"/>
                <w:szCs w:val="20"/>
              </w:rPr>
            </w:pPr>
          </w:p>
          <w:p w14:paraId="15C808DF" w14:textId="77777777" w:rsidR="004F5028" w:rsidRPr="00D07CDC" w:rsidRDefault="004F5028" w:rsidP="00D24CC3">
            <w:pPr>
              <w:pStyle w:val="TableParagraph"/>
              <w:spacing w:line="265"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118A411A" wp14:editId="7FF0310C">
                      <wp:extent cx="217170" cy="105410"/>
                      <wp:effectExtent l="0" t="0" r="0" b="8889"/>
                      <wp:docPr id="1542129105"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1787203206" name="Graphic 108"/>
                              <wps:cNvSpPr/>
                              <wps:spPr>
                                <a:xfrm>
                                  <a:off x="0" y="0"/>
                                  <a:ext cx="58419" cy="105410"/>
                                </a:xfrm>
                                <a:custGeom>
                                  <a:avLst/>
                                  <a:gdLst/>
                                  <a:ahLst/>
                                  <a:cxnLst/>
                                  <a:rect l="l" t="t" r="r" b="b"/>
                                  <a:pathLst>
                                    <a:path w="58419" h="105410">
                                      <a:moveTo>
                                        <a:pt x="18383" y="105251"/>
                                      </a:moveTo>
                                      <a:lnTo>
                                        <a:pt x="10763" y="105251"/>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00"/>
                                      </a:lnTo>
                                      <a:lnTo>
                                        <a:pt x="39719" y="35052"/>
                                      </a:lnTo>
                                      <a:lnTo>
                                        <a:pt x="39719" y="22860"/>
                                      </a:lnTo>
                                      <a:lnTo>
                                        <a:pt x="38195" y="18288"/>
                                      </a:lnTo>
                                      <a:lnTo>
                                        <a:pt x="32099" y="12192"/>
                                      </a:lnTo>
                                      <a:lnTo>
                                        <a:pt x="27527" y="10668"/>
                                      </a:lnTo>
                                      <a:lnTo>
                                        <a:pt x="15335" y="10668"/>
                                      </a:lnTo>
                                      <a:lnTo>
                                        <a:pt x="9239" y="15240"/>
                                      </a:lnTo>
                                      <a:lnTo>
                                        <a:pt x="4667" y="22860"/>
                                      </a:lnTo>
                                      <a:lnTo>
                                        <a:pt x="1524" y="21336"/>
                                      </a:lnTo>
                                      <a:lnTo>
                                        <a:pt x="7715" y="9144"/>
                                      </a:lnTo>
                                      <a:lnTo>
                                        <a:pt x="12287" y="6096"/>
                                      </a:lnTo>
                                      <a:lnTo>
                                        <a:pt x="16859" y="1524"/>
                                      </a:lnTo>
                                      <a:lnTo>
                                        <a:pt x="22955" y="0"/>
                                      </a:lnTo>
                                      <a:lnTo>
                                        <a:pt x="36671" y="0"/>
                                      </a:lnTo>
                                      <a:lnTo>
                                        <a:pt x="42767" y="3048"/>
                                      </a:lnTo>
                                      <a:lnTo>
                                        <a:pt x="47339" y="7620"/>
                                      </a:lnTo>
                                      <a:lnTo>
                                        <a:pt x="50387" y="12192"/>
                                      </a:lnTo>
                                      <a:lnTo>
                                        <a:pt x="51911" y="16764"/>
                                      </a:lnTo>
                                      <a:lnTo>
                                        <a:pt x="51911" y="21336"/>
                                      </a:lnTo>
                                      <a:lnTo>
                                        <a:pt x="51054" y="26838"/>
                                      </a:lnTo>
                                      <a:lnTo>
                                        <a:pt x="48482" y="32206"/>
                                      </a:lnTo>
                                      <a:lnTo>
                                        <a:pt x="44196" y="37878"/>
                                      </a:lnTo>
                                      <a:lnTo>
                                        <a:pt x="38195" y="44291"/>
                                      </a:lnTo>
                                      <a:lnTo>
                                        <a:pt x="44291" y="45815"/>
                                      </a:lnTo>
                                      <a:lnTo>
                                        <a:pt x="48863" y="48863"/>
                                      </a:lnTo>
                                      <a:lnTo>
                                        <a:pt x="53435" y="53435"/>
                                      </a:lnTo>
                                      <a:lnTo>
                                        <a:pt x="56483" y="58007"/>
                                      </a:lnTo>
                                      <a:lnTo>
                                        <a:pt x="58007" y="64103"/>
                                      </a:lnTo>
                                      <a:lnTo>
                                        <a:pt x="58007" y="79343"/>
                                      </a:lnTo>
                                      <a:lnTo>
                                        <a:pt x="27860" y="104417"/>
                                      </a:lnTo>
                                      <a:lnTo>
                                        <a:pt x="18383" y="10525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82665272" name="Image 109"/>
                                <pic:cNvPicPr/>
                              </pic:nvPicPr>
                              <pic:blipFill>
                                <a:blip r:embed="rId55" cstate="print"/>
                                <a:stretch>
                                  <a:fillRect/>
                                </a:stretch>
                              </pic:blipFill>
                              <pic:spPr>
                                <a:xfrm>
                                  <a:off x="77914" y="3048"/>
                                  <a:ext cx="138874" cy="102203"/>
                                </a:xfrm>
                                <a:prstGeom prst="rect">
                                  <a:avLst/>
                                </a:prstGeom>
                              </pic:spPr>
                            </pic:pic>
                          </wpg:wgp>
                        </a:graphicData>
                      </a:graphic>
                    </wp:inline>
                  </w:drawing>
                </mc:Choice>
                <mc:Fallback>
                  <w:pict>
                    <v:group w14:anchorId="109B9313" id="Group 10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">
                      <v:shape id="Graphic 10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" path="m18383,105251r-7620,l6191,103727,3143,102203,,99155,,94583,1524,93059r1619,l4667,91535r4572,l9239,93059r3048,l18383,96107r1524,1524l21431,97631r1524,1524l32099,99155r9144,-6096l44291,88487r1524,-4572l45815,71723,30575,56483,27527,54959,22955,53435r-6096,l16859,51911r4572,-1524l24479,48863r4572,-1524l38195,38100r1524,-3048l39719,22860,38195,18288,32099,12192,27527,10668r-12192,l9239,15240,4667,22860,1524,21336,7715,9144,12287,6096,16859,1524,22955,,36671,r6096,3048l47339,7620r3048,4572l51911,16764r,4572l51054,26838r-2572,5368l44196,37878r-6001,6413l44291,45815r4572,3048l53435,53435r3048,4572l58007,64103r,15240l27860,104417r-9477,834xe" fillcolor="black" stroked="f">
                        <v:path arrowok="t"/>
                      </v:shape>
                      <v:shape id="Image 10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">
                        <v:imagedata r:id="rId56" o:title=""/>
                      </v:shape>
                      <w10:anchorlock/>
                    </v:group>
                  </w:pict>
                </mc:Fallback>
              </mc:AlternateContent>
            </w:r>
          </w:p>
        </w:tc>
        <w:tc>
          <w:tcPr>
            <w:tcW w:w="1383" w:type="dxa"/>
            <w:tcBorders>
              <w:top w:val="single" w:sz="6" w:space="0" w:color="000000"/>
              <w:left w:val="single" w:sz="6" w:space="0" w:color="000000"/>
              <w:bottom w:val="single" w:sz="6" w:space="0" w:color="000000"/>
              <w:right w:val="single" w:sz="6" w:space="0" w:color="000000"/>
            </w:tcBorders>
          </w:tcPr>
          <w:p w14:paraId="36090C7C" w14:textId="77777777" w:rsidR="004F5028" w:rsidRPr="00D07CDC" w:rsidRDefault="004F5028" w:rsidP="00D24CC3">
            <w:pPr>
              <w:pStyle w:val="TableParagraph"/>
              <w:spacing w:before="3"/>
              <w:rPr>
                <w:color w:val="0D0D0D" w:themeColor="text1" w:themeTint="F2"/>
                <w:sz w:val="20"/>
                <w:szCs w:val="20"/>
              </w:rPr>
            </w:pPr>
          </w:p>
          <w:p w14:paraId="1430B0BD" w14:textId="77777777" w:rsidR="004F5028" w:rsidRPr="00D07CDC" w:rsidRDefault="004F5028" w:rsidP="00D24CC3">
            <w:pPr>
              <w:pStyle w:val="TableParagraph"/>
              <w:spacing w:line="265"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3C9698D0" wp14:editId="78713C59">
                  <wp:extent cx="559658" cy="105155"/>
                  <wp:effectExtent l="0" t="0" r="0" b="0"/>
                  <wp:docPr id="14481338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57" cstate="print"/>
                          <a:stretch>
                            <a:fillRect/>
                          </a:stretch>
                        </pic:blipFill>
                        <pic:spPr>
                          <a:xfrm>
                            <a:off x="0" y="0"/>
                            <a:ext cx="559658" cy="10515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2AF90546" w14:textId="77777777" w:rsidR="004F5028" w:rsidRPr="00D07CDC" w:rsidRDefault="004F5028" w:rsidP="00D24CC3">
            <w:pPr>
              <w:pStyle w:val="TableParagraph"/>
              <w:spacing w:before="3"/>
              <w:rPr>
                <w:color w:val="0D0D0D" w:themeColor="text1" w:themeTint="F2"/>
                <w:sz w:val="20"/>
                <w:szCs w:val="20"/>
              </w:rPr>
            </w:pPr>
          </w:p>
          <w:p w14:paraId="2E4C1444" w14:textId="77777777" w:rsidR="004F5028" w:rsidRPr="00D07CDC" w:rsidRDefault="004F5028" w:rsidP="00D24CC3">
            <w:pPr>
              <w:pStyle w:val="TableParagraph"/>
              <w:spacing w:line="265"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2B252BE7" wp14:editId="4C120346">
                  <wp:extent cx="63994" cy="105155"/>
                  <wp:effectExtent l="0" t="0" r="0" b="0"/>
                  <wp:docPr id="1886040815"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58" cstate="print"/>
                          <a:stretch>
                            <a:fillRect/>
                          </a:stretch>
                        </pic:blipFill>
                        <pic:spPr>
                          <a:xfrm>
                            <a:off x="0" y="0"/>
                            <a:ext cx="63994" cy="10515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6A1483C5" wp14:editId="3010199F">
                      <wp:extent cx="40005" cy="104139"/>
                      <wp:effectExtent l="0" t="0" r="0" b="0"/>
                      <wp:docPr id="1012704934"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420253828" name="Graphic 11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86DBF6" id="Group 11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Aq8MdrWAMAALQKAAAOAAAAAAAAAAAA&#10;AAAAAC4CAABkcnMvZTJvRG9jLnhtbFBLAQItABQABgAIAAAAIQBdns942gAAAAIBAAAPAAAAAAAA&#10;AAAAAAAAALIFAABkcnMvZG93bnJldi54bWxQSwUGAAAAAAQABADzAAAAuQYAAAAA&#10;">
                      <v:shape id="Graphic 11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74B3C8AB" wp14:editId="30263525">
                  <wp:extent cx="134130" cy="105155"/>
                  <wp:effectExtent l="0" t="0" r="0" b="0"/>
                  <wp:docPr id="1555028469"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59" cstate="print"/>
                          <a:stretch>
                            <a:fillRect/>
                          </a:stretch>
                        </pic:blipFill>
                        <pic:spPr>
                          <a:xfrm>
                            <a:off x="0" y="0"/>
                            <a:ext cx="134130" cy="10515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37B23345" w14:textId="77777777" w:rsidR="004F5028" w:rsidRPr="00D07CDC" w:rsidRDefault="004F5028" w:rsidP="00D24CC3">
            <w:pPr>
              <w:pStyle w:val="TableParagraph"/>
              <w:spacing w:before="9"/>
              <w:rPr>
                <w:sz w:val="20"/>
                <w:szCs w:val="20"/>
              </w:rPr>
            </w:pPr>
          </w:p>
          <w:p w14:paraId="4A65AB3E" w14:textId="77777777" w:rsidR="004F5028" w:rsidRPr="00D07CDC" w:rsidRDefault="004F5028" w:rsidP="00D24CC3">
            <w:pPr>
              <w:pStyle w:val="TableParagraph"/>
              <w:spacing w:line="265" w:lineRule="exact"/>
              <w:ind w:left="105"/>
              <w:rPr>
                <w:sz w:val="20"/>
                <w:szCs w:val="20"/>
              </w:rPr>
            </w:pPr>
            <w:r w:rsidRPr="00D07CDC">
              <w:rPr>
                <w:noProof/>
                <w:position w:val="-3"/>
                <w:sz w:val="20"/>
                <w:szCs w:val="20"/>
              </w:rPr>
              <w:drawing>
                <wp:inline distT="0" distB="0" distL="0" distR="0" wp14:anchorId="44D18B02" wp14:editId="35CE98E7">
                  <wp:extent cx="825356" cy="136016"/>
                  <wp:effectExtent l="0" t="0" r="0" b="0"/>
                  <wp:docPr id="1479243548"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60" cstate="print"/>
                          <a:stretch>
                            <a:fillRect/>
                          </a:stretch>
                        </pic:blipFill>
                        <pic:spPr>
                          <a:xfrm>
                            <a:off x="0" y="0"/>
                            <a:ext cx="825356" cy="13601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396746CF" w14:textId="77777777" w:rsidR="004F5028" w:rsidRPr="00D07CDC" w:rsidRDefault="004F5028" w:rsidP="00D24CC3">
            <w:pPr>
              <w:pStyle w:val="TableParagraph"/>
              <w:spacing w:before="9"/>
              <w:rPr>
                <w:sz w:val="20"/>
                <w:szCs w:val="20"/>
              </w:rPr>
            </w:pPr>
          </w:p>
          <w:p w14:paraId="4A145282" w14:textId="77777777" w:rsidR="004F5028" w:rsidRPr="00D07CDC" w:rsidRDefault="004F5028" w:rsidP="00D24CC3">
            <w:pPr>
              <w:pStyle w:val="TableParagraph"/>
              <w:spacing w:line="265" w:lineRule="exact"/>
              <w:ind w:left="101"/>
              <w:rPr>
                <w:sz w:val="20"/>
                <w:szCs w:val="20"/>
              </w:rPr>
            </w:pPr>
            <w:r w:rsidRPr="00D07CDC">
              <w:rPr>
                <w:noProof/>
                <w:position w:val="-3"/>
                <w:sz w:val="20"/>
                <w:szCs w:val="20"/>
              </w:rPr>
              <w:drawing>
                <wp:inline distT="0" distB="0" distL="0" distR="0" wp14:anchorId="51CCB334" wp14:editId="3503B133">
                  <wp:extent cx="585370" cy="136016"/>
                  <wp:effectExtent l="0" t="0" r="0" b="0"/>
                  <wp:docPr id="1735039848"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61" cstate="print"/>
                          <a:stretch>
                            <a:fillRect/>
                          </a:stretch>
                        </pic:blipFill>
                        <pic:spPr>
                          <a:xfrm>
                            <a:off x="0" y="0"/>
                            <a:ext cx="585370" cy="136016"/>
                          </a:xfrm>
                          <a:prstGeom prst="rect">
                            <a:avLst/>
                          </a:prstGeom>
                        </pic:spPr>
                      </pic:pic>
                    </a:graphicData>
                  </a:graphic>
                </wp:inline>
              </w:drawing>
            </w:r>
          </w:p>
        </w:tc>
      </w:tr>
      <w:tr w:rsidR="004F5028" w:rsidRPr="00D07CDC" w14:paraId="663DDAA9"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1B2F9DBF" w14:textId="77777777" w:rsidR="004F5028" w:rsidRPr="00D07CDC" w:rsidRDefault="004F5028" w:rsidP="00D24CC3">
            <w:pPr>
              <w:pStyle w:val="TableParagraph"/>
              <w:spacing w:before="1"/>
              <w:rPr>
                <w:color w:val="0D0D0D" w:themeColor="text1" w:themeTint="F2"/>
                <w:sz w:val="20"/>
                <w:szCs w:val="20"/>
              </w:rPr>
            </w:pPr>
          </w:p>
          <w:p w14:paraId="0CC36B9A" w14:textId="77777777" w:rsidR="004F5028" w:rsidRPr="00D07CDC" w:rsidRDefault="004F5028"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69B1CD2A" wp14:editId="6518A3B7">
                      <wp:extent cx="217170" cy="105410"/>
                      <wp:effectExtent l="0" t="0" r="0" b="8889"/>
                      <wp:docPr id="1465068880"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342725472" name="Graphic 118"/>
                              <wps:cNvSpPr/>
                              <wps:spPr>
                                <a:xfrm>
                                  <a:off x="0" y="0"/>
                                  <a:ext cx="58419" cy="105410"/>
                                </a:xfrm>
                                <a:custGeom>
                                  <a:avLst/>
                                  <a:gdLst/>
                                  <a:ahLst/>
                                  <a:cxnLst/>
                                  <a:rect l="l" t="t" r="r" b="b"/>
                                  <a:pathLst>
                                    <a:path w="58419" h="105410">
                                      <a:moveTo>
                                        <a:pt x="18383" y="105346"/>
                                      </a:moveTo>
                                      <a:lnTo>
                                        <a:pt x="10763" y="105346"/>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95"/>
                                      </a:lnTo>
                                      <a:lnTo>
                                        <a:pt x="39719" y="35147"/>
                                      </a:lnTo>
                                      <a:lnTo>
                                        <a:pt x="39719" y="22955"/>
                                      </a:lnTo>
                                      <a:lnTo>
                                        <a:pt x="38195" y="18288"/>
                                      </a:lnTo>
                                      <a:lnTo>
                                        <a:pt x="32099" y="12192"/>
                                      </a:lnTo>
                                      <a:lnTo>
                                        <a:pt x="27527" y="10668"/>
                                      </a:lnTo>
                                      <a:lnTo>
                                        <a:pt x="15335" y="10668"/>
                                      </a:lnTo>
                                      <a:lnTo>
                                        <a:pt x="9239" y="15240"/>
                                      </a:lnTo>
                                      <a:lnTo>
                                        <a:pt x="4667" y="22955"/>
                                      </a:lnTo>
                                      <a:lnTo>
                                        <a:pt x="1524" y="21431"/>
                                      </a:lnTo>
                                      <a:lnTo>
                                        <a:pt x="7715" y="9144"/>
                                      </a:lnTo>
                                      <a:lnTo>
                                        <a:pt x="12287" y="6096"/>
                                      </a:lnTo>
                                      <a:lnTo>
                                        <a:pt x="16859" y="1524"/>
                                      </a:lnTo>
                                      <a:lnTo>
                                        <a:pt x="22955" y="0"/>
                                      </a:lnTo>
                                      <a:lnTo>
                                        <a:pt x="36671" y="0"/>
                                      </a:lnTo>
                                      <a:lnTo>
                                        <a:pt x="42767" y="3047"/>
                                      </a:lnTo>
                                      <a:lnTo>
                                        <a:pt x="47339" y="7620"/>
                                      </a:lnTo>
                                      <a:lnTo>
                                        <a:pt x="50387" y="12192"/>
                                      </a:lnTo>
                                      <a:lnTo>
                                        <a:pt x="51911" y="16764"/>
                                      </a:lnTo>
                                      <a:lnTo>
                                        <a:pt x="51911" y="21431"/>
                                      </a:lnTo>
                                      <a:lnTo>
                                        <a:pt x="51054" y="26288"/>
                                      </a:lnTo>
                                      <a:lnTo>
                                        <a:pt x="48482" y="31718"/>
                                      </a:lnTo>
                                      <a:lnTo>
                                        <a:pt x="44196" y="37719"/>
                                      </a:lnTo>
                                      <a:lnTo>
                                        <a:pt x="38195" y="44291"/>
                                      </a:lnTo>
                                      <a:lnTo>
                                        <a:pt x="44291" y="45815"/>
                                      </a:lnTo>
                                      <a:lnTo>
                                        <a:pt x="48863" y="48863"/>
                                      </a:lnTo>
                                      <a:lnTo>
                                        <a:pt x="53435" y="53435"/>
                                      </a:lnTo>
                                      <a:lnTo>
                                        <a:pt x="56483" y="58007"/>
                                      </a:lnTo>
                                      <a:lnTo>
                                        <a:pt x="58007" y="64103"/>
                                      </a:lnTo>
                                      <a:lnTo>
                                        <a:pt x="58007" y="79343"/>
                                      </a:lnTo>
                                      <a:lnTo>
                                        <a:pt x="27860" y="104498"/>
                                      </a:lnTo>
                                      <a:lnTo>
                                        <a:pt x="18383" y="10534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05131742" name="Image 119"/>
                                <pic:cNvPicPr/>
                              </pic:nvPicPr>
                              <pic:blipFill>
                                <a:blip r:embed="rId62" cstate="print"/>
                                <a:stretch>
                                  <a:fillRect/>
                                </a:stretch>
                              </pic:blipFill>
                              <pic:spPr>
                                <a:xfrm>
                                  <a:off x="77914" y="3048"/>
                                  <a:ext cx="138874" cy="102203"/>
                                </a:xfrm>
                                <a:prstGeom prst="rect">
                                  <a:avLst/>
                                </a:prstGeom>
                              </pic:spPr>
                            </pic:pic>
                          </wpg:wgp>
                        </a:graphicData>
                      </a:graphic>
                    </wp:inline>
                  </w:drawing>
                </mc:Choice>
                <mc:Fallback>
                  <w:pict>
                    <v:group w14:anchorId="70CB9F08" id="Group 11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">
                      <v:shape id="Graphic 11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" path="m18383,105346r-7620,l6191,103727,3143,102203,,99155,,94583,1524,93059r1619,l4667,91535r4572,l9239,93059r3048,l18383,96107r1524,1524l21431,97631r1524,1524l32099,99155r9144,-6096l44291,88487r1524,-4572l45815,71723,30575,56483,27527,54959,22955,53435r-6096,l16859,51911r4572,-1524l24479,48863r4572,-1524l38195,38195r1524,-3048l39719,22955,38195,18288,32099,12192,27527,10668r-12192,l9239,15240,4667,22955,1524,21431,7715,9144,12287,6096,16859,1524,22955,,36671,r6096,3047l47339,7620r3048,4572l51911,16764r,4667l51054,26288r-2572,5430l44196,37719r-6001,6572l44291,45815r4572,3048l53435,53435r3048,4572l58007,64103r,15240l27860,104498r-9477,848xe" fillcolor="black" stroked="f">
                        <v:path arrowok="t"/>
                      </v:shape>
                      <v:shape id="Image 11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">
                        <v:imagedata r:id="rId63" o:title=""/>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4003A3CD" w14:textId="77777777" w:rsidR="004F5028" w:rsidRPr="00D07CDC" w:rsidRDefault="004F5028" w:rsidP="00D24CC3">
            <w:pPr>
              <w:pStyle w:val="TableParagraph"/>
              <w:spacing w:before="1"/>
              <w:rPr>
                <w:color w:val="0D0D0D" w:themeColor="text1" w:themeTint="F2"/>
                <w:sz w:val="20"/>
                <w:szCs w:val="20"/>
              </w:rPr>
            </w:pPr>
          </w:p>
          <w:p w14:paraId="66AFB36E" w14:textId="77777777" w:rsidR="004F5028" w:rsidRPr="00D07CDC" w:rsidRDefault="004F5028"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7D4D8D0D" wp14:editId="2329294E">
                  <wp:extent cx="557126" cy="104775"/>
                  <wp:effectExtent l="0" t="0" r="0" b="0"/>
                  <wp:docPr id="132594881"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64"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7D83797E" w14:textId="77777777" w:rsidR="004F5028" w:rsidRPr="00D07CDC" w:rsidRDefault="004F5028" w:rsidP="00D24CC3">
            <w:pPr>
              <w:pStyle w:val="TableParagraph"/>
              <w:spacing w:before="1"/>
              <w:rPr>
                <w:color w:val="0D0D0D" w:themeColor="text1" w:themeTint="F2"/>
                <w:sz w:val="20"/>
                <w:szCs w:val="20"/>
              </w:rPr>
            </w:pPr>
          </w:p>
          <w:p w14:paraId="37D8E49D" w14:textId="77777777" w:rsidR="004F5028" w:rsidRPr="00D07CDC" w:rsidRDefault="004F5028"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D22594B" wp14:editId="29C888C9">
                  <wp:extent cx="63762" cy="104775"/>
                  <wp:effectExtent l="0" t="0" r="0" b="0"/>
                  <wp:docPr id="1004281745"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65"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0D344849" wp14:editId="29C5D404">
                      <wp:extent cx="40005" cy="104139"/>
                      <wp:effectExtent l="0" t="0" r="0" b="0"/>
                      <wp:docPr id="1777067120"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41649646" name="Graphic 12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24AB4B" id="Group 12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">
                      <v:shape id="Graphic 12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25635979" wp14:editId="6F6C3D63">
                  <wp:extent cx="138070" cy="104775"/>
                  <wp:effectExtent l="0" t="0" r="0" b="0"/>
                  <wp:docPr id="1379594259"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66" cstate="print"/>
                          <a:stretch>
                            <a:fillRect/>
                          </a:stretch>
                        </pic:blipFill>
                        <pic:spPr>
                          <a:xfrm>
                            <a:off x="0" y="0"/>
                            <a:ext cx="138070"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16C72F08" w14:textId="77777777" w:rsidR="004F5028" w:rsidRPr="00D07CDC" w:rsidRDefault="004F5028" w:rsidP="00D24CC3">
            <w:pPr>
              <w:pStyle w:val="TableParagraph"/>
              <w:spacing w:before="7"/>
              <w:rPr>
                <w:sz w:val="20"/>
                <w:szCs w:val="20"/>
              </w:rPr>
            </w:pPr>
          </w:p>
          <w:p w14:paraId="72641122" w14:textId="77777777" w:rsidR="004F5028" w:rsidRPr="00D07CDC" w:rsidRDefault="004F5028" w:rsidP="00D24CC3">
            <w:pPr>
              <w:pStyle w:val="TableParagraph"/>
              <w:spacing w:line="269" w:lineRule="exact"/>
              <w:ind w:left="105"/>
              <w:rPr>
                <w:sz w:val="20"/>
                <w:szCs w:val="20"/>
              </w:rPr>
            </w:pPr>
            <w:r w:rsidRPr="00D07CDC">
              <w:rPr>
                <w:noProof/>
                <w:position w:val="-3"/>
                <w:sz w:val="20"/>
                <w:szCs w:val="20"/>
              </w:rPr>
              <w:drawing>
                <wp:inline distT="0" distB="0" distL="0" distR="0" wp14:anchorId="267BF547" wp14:editId="7C7D776F">
                  <wp:extent cx="1048547" cy="136016"/>
                  <wp:effectExtent l="0" t="0" r="0" b="0"/>
                  <wp:docPr id="134534578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67" cstate="print"/>
                          <a:stretch>
                            <a:fillRect/>
                          </a:stretch>
                        </pic:blipFill>
                        <pic:spPr>
                          <a:xfrm>
                            <a:off x="0" y="0"/>
                            <a:ext cx="1048547" cy="13601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03F22D48" w14:textId="77777777" w:rsidR="004F5028" w:rsidRPr="00D07CDC" w:rsidRDefault="004F5028" w:rsidP="00D24CC3">
            <w:pPr>
              <w:pStyle w:val="TableParagraph"/>
              <w:spacing w:before="7"/>
              <w:rPr>
                <w:sz w:val="20"/>
                <w:szCs w:val="20"/>
              </w:rPr>
            </w:pPr>
          </w:p>
          <w:p w14:paraId="7CBFD43B" w14:textId="77777777" w:rsidR="004F5028" w:rsidRPr="00D07CDC" w:rsidRDefault="004F5028" w:rsidP="00D24CC3">
            <w:pPr>
              <w:pStyle w:val="TableParagraph"/>
              <w:spacing w:line="269" w:lineRule="exact"/>
              <w:ind w:left="101"/>
              <w:rPr>
                <w:sz w:val="20"/>
                <w:szCs w:val="20"/>
              </w:rPr>
            </w:pPr>
            <w:r w:rsidRPr="00D07CDC">
              <w:rPr>
                <w:noProof/>
                <w:position w:val="-3"/>
                <w:sz w:val="20"/>
                <w:szCs w:val="20"/>
              </w:rPr>
              <w:drawing>
                <wp:inline distT="0" distB="0" distL="0" distR="0" wp14:anchorId="745BEAF0" wp14:editId="0550DEB8">
                  <wp:extent cx="586894" cy="136016"/>
                  <wp:effectExtent l="0" t="0" r="0" b="0"/>
                  <wp:docPr id="1893183401"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68" cstate="print"/>
                          <a:stretch>
                            <a:fillRect/>
                          </a:stretch>
                        </pic:blipFill>
                        <pic:spPr>
                          <a:xfrm>
                            <a:off x="0" y="0"/>
                            <a:ext cx="586894" cy="136016"/>
                          </a:xfrm>
                          <a:prstGeom prst="rect">
                            <a:avLst/>
                          </a:prstGeom>
                        </pic:spPr>
                      </pic:pic>
                    </a:graphicData>
                  </a:graphic>
                </wp:inline>
              </w:drawing>
            </w:r>
          </w:p>
        </w:tc>
      </w:tr>
      <w:tr w:rsidR="004F5028" w:rsidRPr="00D07CDC" w14:paraId="4DC44B0B"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6DFA6FB7" w14:textId="77777777" w:rsidR="004F5028" w:rsidRPr="00D07CDC" w:rsidRDefault="004F5028" w:rsidP="00D24CC3">
            <w:pPr>
              <w:pStyle w:val="TableParagraph"/>
              <w:spacing w:before="6"/>
              <w:rPr>
                <w:color w:val="0D0D0D" w:themeColor="text1" w:themeTint="F2"/>
                <w:sz w:val="20"/>
                <w:szCs w:val="20"/>
              </w:rPr>
            </w:pPr>
          </w:p>
          <w:p w14:paraId="3B9CB605" w14:textId="77777777" w:rsidR="004F5028" w:rsidRPr="00D07CDC" w:rsidRDefault="004F5028"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0A7CF11E" wp14:editId="763ACF2E">
                  <wp:extent cx="212581" cy="104775"/>
                  <wp:effectExtent l="0" t="0" r="0" b="0"/>
                  <wp:docPr id="1087594784"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69" cstate="print"/>
                          <a:stretch>
                            <a:fillRect/>
                          </a:stretch>
                        </pic:blipFill>
                        <pic:spPr>
                          <a:xfrm>
                            <a:off x="0" y="0"/>
                            <a:ext cx="212581"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05FF9F15" w14:textId="77777777" w:rsidR="004F5028" w:rsidRPr="00D07CDC" w:rsidRDefault="004F5028" w:rsidP="00D24CC3">
            <w:pPr>
              <w:pStyle w:val="TableParagraph"/>
              <w:spacing w:before="6"/>
              <w:rPr>
                <w:color w:val="0D0D0D" w:themeColor="text1" w:themeTint="F2"/>
                <w:sz w:val="20"/>
                <w:szCs w:val="20"/>
              </w:rPr>
            </w:pPr>
          </w:p>
          <w:p w14:paraId="3A86A41F" w14:textId="77777777" w:rsidR="004F5028" w:rsidRPr="00D07CDC" w:rsidRDefault="004F5028"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92B1C42" wp14:editId="15E7F642">
                  <wp:extent cx="557126" cy="104775"/>
                  <wp:effectExtent l="0" t="0" r="0" b="0"/>
                  <wp:docPr id="653426827"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70"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5A531BA4" w14:textId="77777777" w:rsidR="004F5028" w:rsidRPr="00D07CDC" w:rsidRDefault="004F5028" w:rsidP="00D24CC3">
            <w:pPr>
              <w:pStyle w:val="TableParagraph"/>
              <w:spacing w:before="6"/>
              <w:rPr>
                <w:color w:val="0D0D0D" w:themeColor="text1" w:themeTint="F2"/>
                <w:sz w:val="20"/>
                <w:szCs w:val="20"/>
              </w:rPr>
            </w:pPr>
          </w:p>
          <w:p w14:paraId="41584F60" w14:textId="77777777" w:rsidR="004F5028" w:rsidRPr="00D07CDC" w:rsidRDefault="004F5028"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EDEF320" wp14:editId="4A2218D2">
                  <wp:extent cx="291612" cy="104775"/>
                  <wp:effectExtent l="0" t="0" r="0" b="0"/>
                  <wp:docPr id="29177094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73E9E5D2" w14:textId="77777777" w:rsidR="004F5028" w:rsidRPr="00D07CDC" w:rsidRDefault="004F5028" w:rsidP="00D24CC3">
            <w:pPr>
              <w:pStyle w:val="TableParagraph"/>
              <w:spacing w:before="1"/>
              <w:rPr>
                <w:sz w:val="20"/>
                <w:szCs w:val="20"/>
              </w:rPr>
            </w:pPr>
          </w:p>
          <w:p w14:paraId="6F22A239" w14:textId="77777777" w:rsidR="004F5028" w:rsidRPr="00D07CDC" w:rsidRDefault="004F5028" w:rsidP="00D24CC3">
            <w:pPr>
              <w:pStyle w:val="TableParagraph"/>
              <w:spacing w:before="8"/>
              <w:ind w:left="105"/>
              <w:rPr>
                <w:sz w:val="20"/>
                <w:szCs w:val="20"/>
              </w:rPr>
            </w:pPr>
            <w:r w:rsidRPr="00D07CDC">
              <w:rPr>
                <w:noProof/>
                <w:position w:val="-2"/>
                <w:sz w:val="20"/>
                <w:szCs w:val="20"/>
              </w:rPr>
              <w:drawing>
                <wp:inline distT="0" distB="0" distL="0" distR="0" wp14:anchorId="191F166B" wp14:editId="58ABD073">
                  <wp:extent cx="984431" cy="108965"/>
                  <wp:effectExtent l="0" t="0" r="0" b="0"/>
                  <wp:docPr id="328403613"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72" cstate="print"/>
                          <a:stretch>
                            <a:fillRect/>
                          </a:stretch>
                        </pic:blipFill>
                        <pic:spPr>
                          <a:xfrm>
                            <a:off x="0" y="0"/>
                            <a:ext cx="984431"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1EB64524" w14:textId="77777777" w:rsidR="004F5028" w:rsidRPr="00D07CDC" w:rsidRDefault="004F5028" w:rsidP="00D24CC3">
            <w:pPr>
              <w:pStyle w:val="TableParagraph"/>
              <w:spacing w:before="1"/>
              <w:rPr>
                <w:sz w:val="20"/>
                <w:szCs w:val="20"/>
              </w:rPr>
            </w:pPr>
          </w:p>
          <w:p w14:paraId="5187473A" w14:textId="77777777" w:rsidR="004F5028" w:rsidRPr="00D07CDC" w:rsidRDefault="004F5028" w:rsidP="00D24CC3">
            <w:pPr>
              <w:pStyle w:val="TableParagraph"/>
              <w:spacing w:before="8"/>
              <w:ind w:left="103"/>
              <w:rPr>
                <w:sz w:val="20"/>
                <w:szCs w:val="20"/>
              </w:rPr>
            </w:pPr>
            <w:r w:rsidRPr="00D07CDC">
              <w:rPr>
                <w:noProof/>
                <w:position w:val="-3"/>
                <w:sz w:val="20"/>
                <w:szCs w:val="20"/>
              </w:rPr>
              <w:drawing>
                <wp:inline distT="0" distB="0" distL="0" distR="0" wp14:anchorId="5268B3DA" wp14:editId="15C89780">
                  <wp:extent cx="583842" cy="136016"/>
                  <wp:effectExtent l="0" t="0" r="0" b="0"/>
                  <wp:docPr id="1959117385"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73" cstate="print"/>
                          <a:stretch>
                            <a:fillRect/>
                          </a:stretch>
                        </pic:blipFill>
                        <pic:spPr>
                          <a:xfrm>
                            <a:off x="0" y="0"/>
                            <a:ext cx="583842" cy="136016"/>
                          </a:xfrm>
                          <a:prstGeom prst="rect">
                            <a:avLst/>
                          </a:prstGeom>
                        </pic:spPr>
                      </pic:pic>
                    </a:graphicData>
                  </a:graphic>
                </wp:inline>
              </w:drawing>
            </w:r>
          </w:p>
        </w:tc>
      </w:tr>
      <w:tr w:rsidR="004F5028" w:rsidRPr="00D07CDC" w14:paraId="025FAA07"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7E7FD011" w14:textId="77777777" w:rsidR="004F5028" w:rsidRPr="00D07CDC" w:rsidRDefault="004F5028" w:rsidP="00D24CC3">
            <w:pPr>
              <w:pStyle w:val="TableParagraph"/>
              <w:spacing w:before="7"/>
              <w:rPr>
                <w:color w:val="0D0D0D" w:themeColor="text1" w:themeTint="F2"/>
                <w:sz w:val="20"/>
                <w:szCs w:val="20"/>
              </w:rPr>
            </w:pPr>
          </w:p>
          <w:p w14:paraId="085E0BAC" w14:textId="77777777" w:rsidR="004F5028" w:rsidRPr="00D07CDC" w:rsidRDefault="004F5028" w:rsidP="00D24CC3">
            <w:pPr>
              <w:pStyle w:val="TableParagraph"/>
              <w:spacing w:before="9"/>
              <w:rPr>
                <w:color w:val="0D0D0D" w:themeColor="text1" w:themeTint="F2"/>
                <w:sz w:val="20"/>
                <w:szCs w:val="20"/>
              </w:rPr>
            </w:pPr>
            <w:r w:rsidRPr="00D07CDC">
              <w:rPr>
                <w:noProof/>
                <w:color w:val="0D0D0D" w:themeColor="text1" w:themeTint="F2"/>
                <w:position w:val="-2"/>
                <w:sz w:val="20"/>
                <w:szCs w:val="20"/>
              </w:rPr>
              <w:drawing>
                <wp:inline distT="0" distB="0" distL="0" distR="0" wp14:anchorId="4B68D327" wp14:editId="0F796E37">
                  <wp:extent cx="214002" cy="104775"/>
                  <wp:effectExtent l="0" t="0" r="0" b="0"/>
                  <wp:docPr id="1283791767"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4" cstate="print"/>
                          <a:stretch>
                            <a:fillRect/>
                          </a:stretch>
                        </pic:blipFill>
                        <pic:spPr>
                          <a:xfrm>
                            <a:off x="0" y="0"/>
                            <a:ext cx="214002"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1AF283C1" w14:textId="77777777" w:rsidR="004F5028" w:rsidRPr="00D07CDC" w:rsidRDefault="004F5028" w:rsidP="00D24CC3">
            <w:pPr>
              <w:pStyle w:val="TableParagraph"/>
              <w:spacing w:before="7"/>
              <w:rPr>
                <w:color w:val="0D0D0D" w:themeColor="text1" w:themeTint="F2"/>
                <w:sz w:val="20"/>
                <w:szCs w:val="20"/>
              </w:rPr>
            </w:pPr>
          </w:p>
          <w:p w14:paraId="64B5346A" w14:textId="77777777" w:rsidR="004F5028" w:rsidRPr="00D07CDC" w:rsidRDefault="004F5028" w:rsidP="00D24CC3">
            <w:pPr>
              <w:pStyle w:val="TableParagraph"/>
              <w:spacing w:before="9"/>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085EECD" wp14:editId="6D26F880">
                  <wp:extent cx="557125" cy="104775"/>
                  <wp:effectExtent l="0" t="0" r="0" b="0"/>
                  <wp:docPr id="1303817927"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7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16A8B448" w14:textId="77777777" w:rsidR="004F5028" w:rsidRPr="00D07CDC" w:rsidRDefault="004F5028" w:rsidP="00D24CC3">
            <w:pPr>
              <w:pStyle w:val="TableParagraph"/>
              <w:spacing w:before="7"/>
              <w:rPr>
                <w:color w:val="0D0D0D" w:themeColor="text1" w:themeTint="F2"/>
                <w:sz w:val="20"/>
                <w:szCs w:val="20"/>
              </w:rPr>
            </w:pPr>
          </w:p>
          <w:p w14:paraId="6118E59A" w14:textId="77777777" w:rsidR="004F5028" w:rsidRPr="00D07CDC" w:rsidRDefault="004F5028" w:rsidP="00D24CC3">
            <w:pPr>
              <w:pStyle w:val="TableParagraph"/>
              <w:spacing w:before="9"/>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B183207" wp14:editId="3A43DCD5">
                  <wp:extent cx="291612" cy="104775"/>
                  <wp:effectExtent l="0" t="0" r="0" b="0"/>
                  <wp:docPr id="2024688238"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132D2EAC" w14:textId="77777777" w:rsidR="004F5028" w:rsidRPr="00D07CDC" w:rsidRDefault="004F5028" w:rsidP="00D24CC3">
            <w:pPr>
              <w:pStyle w:val="TableParagraph"/>
              <w:spacing w:before="3"/>
              <w:rPr>
                <w:sz w:val="20"/>
                <w:szCs w:val="20"/>
              </w:rPr>
            </w:pPr>
          </w:p>
          <w:p w14:paraId="47643B46" w14:textId="77777777" w:rsidR="004F5028" w:rsidRPr="00D07CDC" w:rsidRDefault="004F5028" w:rsidP="00D24CC3">
            <w:pPr>
              <w:pStyle w:val="TableParagraph"/>
              <w:spacing w:before="9"/>
              <w:ind w:left="105"/>
              <w:rPr>
                <w:sz w:val="20"/>
                <w:szCs w:val="20"/>
              </w:rPr>
            </w:pPr>
            <w:r w:rsidRPr="00D07CDC">
              <w:rPr>
                <w:noProof/>
                <w:position w:val="-2"/>
                <w:sz w:val="20"/>
                <w:szCs w:val="20"/>
              </w:rPr>
              <w:drawing>
                <wp:inline distT="0" distB="0" distL="0" distR="0" wp14:anchorId="587BAA40" wp14:editId="1B3F2F0C">
                  <wp:extent cx="984427" cy="108965"/>
                  <wp:effectExtent l="0" t="0" r="0" b="0"/>
                  <wp:docPr id="959659973"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77" cstate="print"/>
                          <a:stretch>
                            <a:fillRect/>
                          </a:stretch>
                        </pic:blipFill>
                        <pic:spPr>
                          <a:xfrm>
                            <a:off x="0" y="0"/>
                            <a:ext cx="984427"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6B42CE82" w14:textId="77777777" w:rsidR="004F5028" w:rsidRPr="00D07CDC" w:rsidRDefault="004F5028" w:rsidP="00D24CC3">
            <w:pPr>
              <w:pStyle w:val="TableParagraph"/>
              <w:spacing w:before="1"/>
              <w:rPr>
                <w:sz w:val="20"/>
                <w:szCs w:val="20"/>
              </w:rPr>
            </w:pPr>
          </w:p>
          <w:p w14:paraId="7CF94882" w14:textId="77777777" w:rsidR="004F5028" w:rsidRPr="00D07CDC" w:rsidRDefault="004F5028" w:rsidP="00D24CC3">
            <w:pPr>
              <w:pStyle w:val="TableParagraph"/>
              <w:spacing w:before="9"/>
              <w:ind w:left="103"/>
              <w:rPr>
                <w:sz w:val="20"/>
                <w:szCs w:val="20"/>
              </w:rPr>
            </w:pPr>
            <w:r w:rsidRPr="00D07CDC">
              <w:rPr>
                <w:noProof/>
                <w:position w:val="-3"/>
                <w:sz w:val="20"/>
                <w:szCs w:val="20"/>
              </w:rPr>
              <w:drawing>
                <wp:inline distT="0" distB="0" distL="0" distR="0" wp14:anchorId="61FC9202" wp14:editId="317A4ED6">
                  <wp:extent cx="460167" cy="133350"/>
                  <wp:effectExtent l="0" t="0" r="0" b="0"/>
                  <wp:docPr id="504232958"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78" cstate="print"/>
                          <a:stretch>
                            <a:fillRect/>
                          </a:stretch>
                        </pic:blipFill>
                        <pic:spPr>
                          <a:xfrm>
                            <a:off x="0" y="0"/>
                            <a:ext cx="460167" cy="133350"/>
                          </a:xfrm>
                          <a:prstGeom prst="rect">
                            <a:avLst/>
                          </a:prstGeom>
                        </pic:spPr>
                      </pic:pic>
                    </a:graphicData>
                  </a:graphic>
                </wp:inline>
              </w:drawing>
            </w:r>
          </w:p>
        </w:tc>
      </w:tr>
      <w:tr w:rsidR="004F5028" w:rsidRPr="00D07CDC" w14:paraId="3E19747A"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2B0A7954" w14:textId="77777777" w:rsidR="004F5028" w:rsidRPr="00D07CDC" w:rsidRDefault="004F5028" w:rsidP="00D24CC3">
            <w:pPr>
              <w:pStyle w:val="TableParagraph"/>
              <w:spacing w:before="5"/>
              <w:rPr>
                <w:color w:val="0D0D0D" w:themeColor="text1" w:themeTint="F2"/>
                <w:sz w:val="20"/>
                <w:szCs w:val="20"/>
              </w:rPr>
            </w:pPr>
          </w:p>
          <w:p w14:paraId="4BDD5A7E" w14:textId="77777777" w:rsidR="004F5028" w:rsidRPr="00D07CDC" w:rsidRDefault="004F5028" w:rsidP="00D24CC3">
            <w:pPr>
              <w:pStyle w:val="TableParagraph"/>
              <w:spacing w:before="10"/>
              <w:rPr>
                <w:color w:val="0D0D0D" w:themeColor="text1" w:themeTint="F2"/>
                <w:sz w:val="20"/>
                <w:szCs w:val="20"/>
              </w:rPr>
            </w:pPr>
            <w:r w:rsidRPr="00D07CDC">
              <w:rPr>
                <w:noProof/>
                <w:color w:val="0D0D0D" w:themeColor="text1" w:themeTint="F2"/>
                <w:position w:val="-2"/>
                <w:sz w:val="20"/>
                <w:szCs w:val="20"/>
              </w:rPr>
              <w:drawing>
                <wp:inline distT="0" distB="0" distL="0" distR="0" wp14:anchorId="3C2F481A" wp14:editId="7CEDD78C">
                  <wp:extent cx="218548" cy="104775"/>
                  <wp:effectExtent l="0" t="0" r="0" b="0"/>
                  <wp:docPr id="931295546"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79" cstate="print"/>
                          <a:stretch>
                            <a:fillRect/>
                          </a:stretch>
                        </pic:blipFill>
                        <pic:spPr>
                          <a:xfrm>
                            <a:off x="0" y="0"/>
                            <a:ext cx="218548"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05E56F7D" w14:textId="77777777" w:rsidR="004F5028" w:rsidRPr="00D07CDC" w:rsidRDefault="004F5028" w:rsidP="00D24CC3">
            <w:pPr>
              <w:pStyle w:val="TableParagraph"/>
              <w:spacing w:before="5"/>
              <w:rPr>
                <w:color w:val="0D0D0D" w:themeColor="text1" w:themeTint="F2"/>
                <w:sz w:val="20"/>
                <w:szCs w:val="20"/>
              </w:rPr>
            </w:pPr>
          </w:p>
          <w:p w14:paraId="4DF2CE79" w14:textId="77777777" w:rsidR="004F5028" w:rsidRPr="00D07CDC" w:rsidRDefault="004F5028" w:rsidP="00D24CC3">
            <w:pPr>
              <w:pStyle w:val="TableParagraph"/>
              <w:spacing w:before="10"/>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B730859" wp14:editId="17142D27">
                  <wp:extent cx="557125" cy="104775"/>
                  <wp:effectExtent l="0" t="0" r="0" b="0"/>
                  <wp:docPr id="547667215"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8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76E7DD68" w14:textId="77777777" w:rsidR="004F5028" w:rsidRPr="00D07CDC" w:rsidRDefault="004F5028" w:rsidP="00D24CC3">
            <w:pPr>
              <w:pStyle w:val="TableParagraph"/>
              <w:spacing w:before="5"/>
              <w:rPr>
                <w:color w:val="0D0D0D" w:themeColor="text1" w:themeTint="F2"/>
                <w:sz w:val="20"/>
                <w:szCs w:val="20"/>
              </w:rPr>
            </w:pPr>
          </w:p>
          <w:p w14:paraId="3825DCBD" w14:textId="77777777" w:rsidR="004F5028" w:rsidRPr="00D07CDC" w:rsidRDefault="004F5028" w:rsidP="00D24CC3">
            <w:pPr>
              <w:pStyle w:val="TableParagraph"/>
              <w:spacing w:before="10"/>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C14FD71" wp14:editId="4C4BD4CE">
                  <wp:extent cx="291612" cy="104775"/>
                  <wp:effectExtent l="0" t="0" r="0" b="0"/>
                  <wp:docPr id="1973689676"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1F91FF2D" w14:textId="77777777" w:rsidR="004F5028" w:rsidRPr="00D07CDC" w:rsidRDefault="004F5028" w:rsidP="00D24CC3">
            <w:pPr>
              <w:pStyle w:val="TableParagraph"/>
              <w:spacing w:before="1"/>
              <w:rPr>
                <w:sz w:val="20"/>
                <w:szCs w:val="20"/>
              </w:rPr>
            </w:pPr>
          </w:p>
          <w:p w14:paraId="3EF723E2" w14:textId="77777777" w:rsidR="004F5028" w:rsidRPr="00D07CDC" w:rsidRDefault="004F5028" w:rsidP="00D24CC3">
            <w:pPr>
              <w:pStyle w:val="TableParagraph"/>
              <w:spacing w:before="10"/>
              <w:ind w:left="105"/>
              <w:rPr>
                <w:sz w:val="20"/>
                <w:szCs w:val="20"/>
              </w:rPr>
            </w:pPr>
            <w:r w:rsidRPr="00D07CDC">
              <w:rPr>
                <w:noProof/>
                <w:position w:val="-2"/>
                <w:sz w:val="20"/>
                <w:szCs w:val="20"/>
              </w:rPr>
              <w:drawing>
                <wp:inline distT="0" distB="0" distL="0" distR="0" wp14:anchorId="142FCD50" wp14:editId="08E42DD0">
                  <wp:extent cx="968949" cy="107346"/>
                  <wp:effectExtent l="0" t="0" r="0" b="0"/>
                  <wp:docPr id="2002485039"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81" cstate="print"/>
                          <a:stretch>
                            <a:fillRect/>
                          </a:stretch>
                        </pic:blipFill>
                        <pic:spPr>
                          <a:xfrm>
                            <a:off x="0" y="0"/>
                            <a:ext cx="96894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2A287A55" w14:textId="77777777" w:rsidR="004F5028" w:rsidRPr="00D07CDC" w:rsidRDefault="004F5028" w:rsidP="00D24CC3">
            <w:pPr>
              <w:pStyle w:val="TableParagraph"/>
              <w:spacing w:before="1"/>
              <w:rPr>
                <w:sz w:val="20"/>
                <w:szCs w:val="20"/>
              </w:rPr>
            </w:pPr>
          </w:p>
          <w:p w14:paraId="6DE9D190" w14:textId="77777777" w:rsidR="004F5028" w:rsidRPr="00D07CDC" w:rsidRDefault="004F5028" w:rsidP="00D24CC3">
            <w:pPr>
              <w:pStyle w:val="TableParagraph"/>
              <w:spacing w:before="10"/>
              <w:ind w:left="103"/>
              <w:rPr>
                <w:sz w:val="20"/>
                <w:szCs w:val="20"/>
              </w:rPr>
            </w:pPr>
            <w:r w:rsidRPr="00D07CDC">
              <w:rPr>
                <w:noProof/>
                <w:position w:val="-2"/>
                <w:sz w:val="20"/>
                <w:szCs w:val="20"/>
              </w:rPr>
              <w:drawing>
                <wp:inline distT="0" distB="0" distL="0" distR="0" wp14:anchorId="34BE3D6F" wp14:editId="01479FFF">
                  <wp:extent cx="1511622" cy="107346"/>
                  <wp:effectExtent l="0" t="0" r="0" b="0"/>
                  <wp:docPr id="407602407"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82" cstate="print"/>
                          <a:stretch>
                            <a:fillRect/>
                          </a:stretch>
                        </pic:blipFill>
                        <pic:spPr>
                          <a:xfrm>
                            <a:off x="0" y="0"/>
                            <a:ext cx="1511622" cy="107346"/>
                          </a:xfrm>
                          <a:prstGeom prst="rect">
                            <a:avLst/>
                          </a:prstGeom>
                        </pic:spPr>
                      </pic:pic>
                    </a:graphicData>
                  </a:graphic>
                </wp:inline>
              </w:drawing>
            </w:r>
          </w:p>
        </w:tc>
      </w:tr>
      <w:tr w:rsidR="004F5028" w:rsidRPr="00D07CDC" w14:paraId="7411AB3A"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71964D33" w14:textId="77777777" w:rsidR="004F5028" w:rsidRPr="00D07CDC" w:rsidRDefault="004F5028" w:rsidP="00D24CC3">
            <w:pPr>
              <w:pStyle w:val="TableParagraph"/>
              <w:spacing w:before="7"/>
              <w:rPr>
                <w:color w:val="0D0D0D" w:themeColor="text1" w:themeTint="F2"/>
                <w:sz w:val="20"/>
                <w:szCs w:val="20"/>
              </w:rPr>
            </w:pPr>
          </w:p>
          <w:p w14:paraId="2E1C9869" w14:textId="77777777" w:rsidR="004F5028" w:rsidRPr="00D07CDC" w:rsidRDefault="004F5028"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33D1B6DB" wp14:editId="0F60B266">
                  <wp:extent cx="212486" cy="104775"/>
                  <wp:effectExtent l="0" t="0" r="0" b="0"/>
                  <wp:docPr id="722931250"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3" cstate="print"/>
                          <a:stretch>
                            <a:fillRect/>
                          </a:stretch>
                        </pic:blipFill>
                        <pic:spPr>
                          <a:xfrm>
                            <a:off x="0" y="0"/>
                            <a:ext cx="212486"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1A0FC9CA" w14:textId="77777777" w:rsidR="004F5028" w:rsidRPr="00D07CDC" w:rsidRDefault="004F5028" w:rsidP="00D24CC3">
            <w:pPr>
              <w:pStyle w:val="TableParagraph"/>
              <w:spacing w:before="7"/>
              <w:rPr>
                <w:color w:val="0D0D0D" w:themeColor="text1" w:themeTint="F2"/>
                <w:sz w:val="20"/>
                <w:szCs w:val="20"/>
              </w:rPr>
            </w:pPr>
          </w:p>
          <w:p w14:paraId="6ABD1575" w14:textId="77777777" w:rsidR="004F5028" w:rsidRPr="00D07CDC" w:rsidRDefault="004F5028"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0BA8B2EF" wp14:editId="61E53BAC">
                  <wp:extent cx="557126" cy="104775"/>
                  <wp:effectExtent l="0" t="0" r="0" b="0"/>
                  <wp:docPr id="65723164"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84"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72ED29DA" w14:textId="77777777" w:rsidR="004F5028" w:rsidRPr="00D07CDC" w:rsidRDefault="004F5028" w:rsidP="00D24CC3">
            <w:pPr>
              <w:pStyle w:val="TableParagraph"/>
              <w:spacing w:before="7"/>
              <w:rPr>
                <w:color w:val="0D0D0D" w:themeColor="text1" w:themeTint="F2"/>
                <w:sz w:val="20"/>
                <w:szCs w:val="20"/>
              </w:rPr>
            </w:pPr>
          </w:p>
          <w:p w14:paraId="0F6B962C" w14:textId="77777777" w:rsidR="004F5028" w:rsidRPr="00D07CDC" w:rsidRDefault="004F5028"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322F2A90" wp14:editId="568095DA">
                  <wp:extent cx="291612" cy="104775"/>
                  <wp:effectExtent l="0" t="0" r="0" b="0"/>
                  <wp:docPr id="161490348"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2D6CC0C5" w14:textId="77777777" w:rsidR="004F5028" w:rsidRPr="00D07CDC" w:rsidRDefault="004F5028" w:rsidP="00D24CC3">
            <w:pPr>
              <w:pStyle w:val="TableParagraph"/>
              <w:spacing w:before="2"/>
              <w:rPr>
                <w:sz w:val="20"/>
                <w:szCs w:val="20"/>
              </w:rPr>
            </w:pPr>
          </w:p>
          <w:p w14:paraId="402C148B" w14:textId="77777777" w:rsidR="004F5028" w:rsidRPr="00D07CDC" w:rsidRDefault="004F5028" w:rsidP="00D24CC3">
            <w:pPr>
              <w:pStyle w:val="TableParagraph"/>
              <w:spacing w:before="8"/>
              <w:ind w:left="105"/>
              <w:rPr>
                <w:sz w:val="20"/>
                <w:szCs w:val="20"/>
              </w:rPr>
            </w:pPr>
            <w:r w:rsidRPr="00D07CDC">
              <w:rPr>
                <w:noProof/>
                <w:position w:val="-2"/>
                <w:sz w:val="20"/>
                <w:szCs w:val="20"/>
              </w:rPr>
              <w:drawing>
                <wp:inline distT="0" distB="0" distL="0" distR="0" wp14:anchorId="1E01A73C" wp14:editId="407976DF">
                  <wp:extent cx="969799" cy="107346"/>
                  <wp:effectExtent l="0" t="0" r="0" b="0"/>
                  <wp:docPr id="1000080432"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86" cstate="print"/>
                          <a:stretch>
                            <a:fillRect/>
                          </a:stretch>
                        </pic:blipFill>
                        <pic:spPr>
                          <a:xfrm>
                            <a:off x="0" y="0"/>
                            <a:ext cx="96979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761CDD34" w14:textId="77777777" w:rsidR="004F5028" w:rsidRPr="00D07CDC" w:rsidRDefault="004F5028" w:rsidP="00D24CC3">
            <w:pPr>
              <w:pStyle w:val="TableParagraph"/>
              <w:spacing w:before="2"/>
              <w:rPr>
                <w:sz w:val="20"/>
                <w:szCs w:val="20"/>
              </w:rPr>
            </w:pPr>
          </w:p>
          <w:p w14:paraId="4C5F0362" w14:textId="77777777" w:rsidR="004F5028" w:rsidRPr="00D07CDC" w:rsidRDefault="004F5028" w:rsidP="00D24CC3">
            <w:pPr>
              <w:pStyle w:val="TableParagraph"/>
              <w:spacing w:before="8"/>
              <w:ind w:left="103"/>
              <w:rPr>
                <w:sz w:val="20"/>
                <w:szCs w:val="20"/>
              </w:rPr>
            </w:pPr>
            <w:r w:rsidRPr="00D07CDC">
              <w:rPr>
                <w:noProof/>
                <w:position w:val="-2"/>
                <w:sz w:val="20"/>
                <w:szCs w:val="20"/>
              </w:rPr>
              <w:drawing>
                <wp:inline distT="0" distB="0" distL="0" distR="0" wp14:anchorId="0ED22D32" wp14:editId="301C8505">
                  <wp:extent cx="947046" cy="107346"/>
                  <wp:effectExtent l="0" t="0" r="0" b="0"/>
                  <wp:docPr id="1336668593"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87" cstate="print"/>
                          <a:stretch>
                            <a:fillRect/>
                          </a:stretch>
                        </pic:blipFill>
                        <pic:spPr>
                          <a:xfrm>
                            <a:off x="0" y="0"/>
                            <a:ext cx="947046" cy="107346"/>
                          </a:xfrm>
                          <a:prstGeom prst="rect">
                            <a:avLst/>
                          </a:prstGeom>
                        </pic:spPr>
                      </pic:pic>
                    </a:graphicData>
                  </a:graphic>
                </wp:inline>
              </w:drawing>
            </w:r>
          </w:p>
        </w:tc>
      </w:tr>
      <w:tr w:rsidR="004F5028" w:rsidRPr="00D07CDC" w14:paraId="2905F6DF"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64E2CE19" w14:textId="77777777" w:rsidR="004F5028" w:rsidRPr="00D07CDC" w:rsidRDefault="004F5028" w:rsidP="00D24CC3">
            <w:pPr>
              <w:pStyle w:val="TableParagraph"/>
              <w:spacing w:before="6"/>
              <w:rPr>
                <w:color w:val="0D0D0D" w:themeColor="text1" w:themeTint="F2"/>
                <w:sz w:val="20"/>
                <w:szCs w:val="20"/>
              </w:rPr>
            </w:pPr>
          </w:p>
          <w:p w14:paraId="6C098300" w14:textId="77777777" w:rsidR="004F5028" w:rsidRPr="00D07CDC" w:rsidRDefault="004F5028" w:rsidP="00D24CC3">
            <w:pPr>
              <w:pStyle w:val="TableParagraph"/>
              <w:spacing w:before="9" w:line="270"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5127F0F3" wp14:editId="045375D8">
                  <wp:extent cx="218549" cy="104775"/>
                  <wp:effectExtent l="0" t="0" r="0" b="0"/>
                  <wp:docPr id="1341857825"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88" cstate="print"/>
                          <a:stretch>
                            <a:fillRect/>
                          </a:stretch>
                        </pic:blipFill>
                        <pic:spPr>
                          <a:xfrm>
                            <a:off x="0" y="0"/>
                            <a:ext cx="218549"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43F382BF" w14:textId="77777777" w:rsidR="004F5028" w:rsidRPr="00D07CDC" w:rsidRDefault="004F5028" w:rsidP="00D24CC3">
            <w:pPr>
              <w:pStyle w:val="TableParagraph"/>
              <w:spacing w:before="6"/>
              <w:rPr>
                <w:color w:val="0D0D0D" w:themeColor="text1" w:themeTint="F2"/>
                <w:sz w:val="20"/>
                <w:szCs w:val="20"/>
              </w:rPr>
            </w:pPr>
          </w:p>
          <w:p w14:paraId="6FEBBB04" w14:textId="77777777" w:rsidR="004F5028" w:rsidRPr="00D07CDC" w:rsidRDefault="004F5028" w:rsidP="00D24CC3">
            <w:pPr>
              <w:pStyle w:val="TableParagraph"/>
              <w:spacing w:before="9" w:line="270"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10DC9199" wp14:editId="78CA61E9">
                  <wp:extent cx="557123" cy="104775"/>
                  <wp:effectExtent l="0" t="0" r="0" b="0"/>
                  <wp:docPr id="865371243"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9" cstate="print"/>
                          <a:stretch>
                            <a:fillRect/>
                          </a:stretch>
                        </pic:blipFill>
                        <pic:spPr>
                          <a:xfrm>
                            <a:off x="0" y="0"/>
                            <a:ext cx="557123"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41727C4B" w14:textId="77777777" w:rsidR="004F5028" w:rsidRPr="00D07CDC" w:rsidRDefault="004F5028" w:rsidP="00D24CC3">
            <w:pPr>
              <w:pStyle w:val="TableParagraph"/>
              <w:spacing w:before="6"/>
              <w:rPr>
                <w:color w:val="0D0D0D" w:themeColor="text1" w:themeTint="F2"/>
                <w:sz w:val="20"/>
                <w:szCs w:val="20"/>
              </w:rPr>
            </w:pPr>
          </w:p>
          <w:p w14:paraId="60171C31" w14:textId="77777777" w:rsidR="004F5028" w:rsidRPr="00D07CDC" w:rsidRDefault="004F5028" w:rsidP="00D24CC3">
            <w:pPr>
              <w:pStyle w:val="TableParagraph"/>
              <w:spacing w:before="9" w:line="270"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71B24DA" wp14:editId="376186C1">
                  <wp:extent cx="291612" cy="104775"/>
                  <wp:effectExtent l="0" t="0" r="0" b="0"/>
                  <wp:docPr id="783398202"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71A1608F" w14:textId="77777777" w:rsidR="004F5028" w:rsidRPr="00D07CDC" w:rsidRDefault="004F5028" w:rsidP="00D24CC3">
            <w:pPr>
              <w:pStyle w:val="TableParagraph"/>
              <w:spacing w:before="1"/>
              <w:rPr>
                <w:sz w:val="20"/>
                <w:szCs w:val="20"/>
              </w:rPr>
            </w:pPr>
          </w:p>
          <w:p w14:paraId="57024935" w14:textId="77777777" w:rsidR="004F5028" w:rsidRPr="00D07CDC" w:rsidRDefault="004F5028"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337B5F7F" wp14:editId="1F0B6C9F">
                  <wp:extent cx="969800" cy="107346"/>
                  <wp:effectExtent l="0" t="0" r="0" b="0"/>
                  <wp:docPr id="673681978"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90" cstate="print"/>
                          <a:stretch>
                            <a:fillRect/>
                          </a:stretch>
                        </pic:blipFill>
                        <pic:spPr>
                          <a:xfrm>
                            <a:off x="0" y="0"/>
                            <a:ext cx="969800"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0DBF4874" w14:textId="77777777" w:rsidR="004F5028" w:rsidRPr="00D07CDC" w:rsidRDefault="004F5028" w:rsidP="00D24CC3">
            <w:pPr>
              <w:pStyle w:val="TableParagraph"/>
              <w:spacing w:before="1"/>
              <w:rPr>
                <w:sz w:val="20"/>
                <w:szCs w:val="20"/>
              </w:rPr>
            </w:pPr>
          </w:p>
          <w:p w14:paraId="7E4B4794" w14:textId="77777777" w:rsidR="004F5028" w:rsidRPr="00D07CDC" w:rsidRDefault="004F5028" w:rsidP="00D24CC3">
            <w:pPr>
              <w:pStyle w:val="TableParagraph"/>
              <w:spacing w:before="9" w:line="270" w:lineRule="exact"/>
              <w:ind w:left="103"/>
              <w:rPr>
                <w:sz w:val="20"/>
                <w:szCs w:val="20"/>
              </w:rPr>
            </w:pPr>
            <w:r w:rsidRPr="00D07CDC">
              <w:rPr>
                <w:noProof/>
                <w:position w:val="-3"/>
                <w:sz w:val="20"/>
                <w:szCs w:val="20"/>
              </w:rPr>
              <w:drawing>
                <wp:inline distT="0" distB="0" distL="0" distR="0" wp14:anchorId="1452CF4E" wp14:editId="47E79803">
                  <wp:extent cx="1073019" cy="135350"/>
                  <wp:effectExtent l="0" t="0" r="0" b="0"/>
                  <wp:docPr id="1003781272"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91" cstate="print"/>
                          <a:stretch>
                            <a:fillRect/>
                          </a:stretch>
                        </pic:blipFill>
                        <pic:spPr>
                          <a:xfrm>
                            <a:off x="0" y="0"/>
                            <a:ext cx="1073019" cy="135350"/>
                          </a:xfrm>
                          <a:prstGeom prst="rect">
                            <a:avLst/>
                          </a:prstGeom>
                        </pic:spPr>
                      </pic:pic>
                    </a:graphicData>
                  </a:graphic>
                </wp:inline>
              </w:drawing>
            </w:r>
          </w:p>
        </w:tc>
      </w:tr>
      <w:tr w:rsidR="004F5028" w:rsidRPr="00D07CDC" w14:paraId="35B9EF3E"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64DC9776" w14:textId="77777777" w:rsidR="004F5028" w:rsidRPr="00D07CDC" w:rsidRDefault="004F5028" w:rsidP="00D24CC3">
            <w:pPr>
              <w:pStyle w:val="TableParagraph"/>
              <w:spacing w:before="5"/>
              <w:rPr>
                <w:color w:val="0D0D0D" w:themeColor="text1" w:themeTint="F2"/>
                <w:sz w:val="20"/>
                <w:szCs w:val="20"/>
              </w:rPr>
            </w:pPr>
          </w:p>
          <w:p w14:paraId="7DAB6A85" w14:textId="77777777" w:rsidR="004F5028" w:rsidRPr="00D07CDC" w:rsidRDefault="004F5028" w:rsidP="00D24CC3">
            <w:pPr>
              <w:pStyle w:val="TableParagraph"/>
              <w:spacing w:line="263"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1ABF792B" wp14:editId="3E982470">
                  <wp:extent cx="208034" cy="104775"/>
                  <wp:effectExtent l="0" t="0" r="0" b="0"/>
                  <wp:docPr id="127029725"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92" cstate="print"/>
                          <a:stretch>
                            <a:fillRect/>
                          </a:stretch>
                        </pic:blipFill>
                        <pic:spPr>
                          <a:xfrm>
                            <a:off x="0" y="0"/>
                            <a:ext cx="208034"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34227CA8" w14:textId="77777777" w:rsidR="004F5028" w:rsidRPr="00D07CDC" w:rsidRDefault="004F5028" w:rsidP="00D24CC3">
            <w:pPr>
              <w:pStyle w:val="TableParagraph"/>
              <w:spacing w:before="5"/>
              <w:rPr>
                <w:color w:val="0D0D0D" w:themeColor="text1" w:themeTint="F2"/>
                <w:sz w:val="20"/>
                <w:szCs w:val="20"/>
              </w:rPr>
            </w:pPr>
          </w:p>
          <w:p w14:paraId="2A151B1D" w14:textId="77777777" w:rsidR="004F5028" w:rsidRPr="00D07CDC" w:rsidRDefault="004F5028" w:rsidP="00D24CC3">
            <w:pPr>
              <w:pStyle w:val="TableParagraph"/>
              <w:spacing w:line="263"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DBAB0E8" wp14:editId="2E21946A">
                  <wp:extent cx="557125" cy="104775"/>
                  <wp:effectExtent l="0" t="0" r="0" b="0"/>
                  <wp:docPr id="133653402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93" cstate="print"/>
                          <a:stretch>
                            <a:fillRect/>
                          </a:stretch>
                        </pic:blipFill>
                        <pic:spPr>
                          <a:xfrm>
                            <a:off x="0" y="0"/>
                            <a:ext cx="557125"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06BDF876" w14:textId="77777777" w:rsidR="004F5028" w:rsidRPr="00D07CDC" w:rsidRDefault="004F5028" w:rsidP="00D24CC3">
            <w:pPr>
              <w:pStyle w:val="TableParagraph"/>
              <w:spacing w:before="5"/>
              <w:rPr>
                <w:color w:val="0D0D0D" w:themeColor="text1" w:themeTint="F2"/>
                <w:sz w:val="20"/>
                <w:szCs w:val="20"/>
              </w:rPr>
            </w:pPr>
          </w:p>
          <w:p w14:paraId="40F180F0" w14:textId="77777777" w:rsidR="004F5028" w:rsidRPr="00D07CDC" w:rsidRDefault="004F5028" w:rsidP="00D24CC3">
            <w:pPr>
              <w:pStyle w:val="TableParagraph"/>
              <w:spacing w:line="263"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59478225" wp14:editId="2758A4E7">
                  <wp:extent cx="291612" cy="104775"/>
                  <wp:effectExtent l="0" t="0" r="0" b="0"/>
                  <wp:docPr id="271085577"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0BEC4843" w14:textId="77777777" w:rsidR="004F5028" w:rsidRPr="00D07CDC" w:rsidRDefault="004F5028" w:rsidP="00D24CC3">
            <w:pPr>
              <w:pStyle w:val="TableParagraph"/>
              <w:spacing w:before="1"/>
              <w:rPr>
                <w:sz w:val="20"/>
                <w:szCs w:val="20"/>
              </w:rPr>
            </w:pPr>
          </w:p>
          <w:p w14:paraId="029CFA5A" w14:textId="77777777" w:rsidR="004F5028" w:rsidRPr="00D07CDC" w:rsidRDefault="004F5028" w:rsidP="00D24CC3">
            <w:pPr>
              <w:pStyle w:val="TableParagraph"/>
              <w:spacing w:line="263" w:lineRule="exact"/>
              <w:ind w:left="105"/>
              <w:rPr>
                <w:sz w:val="20"/>
                <w:szCs w:val="20"/>
              </w:rPr>
            </w:pPr>
            <w:r w:rsidRPr="00D07CDC">
              <w:rPr>
                <w:noProof/>
                <w:position w:val="-2"/>
                <w:sz w:val="20"/>
                <w:szCs w:val="20"/>
              </w:rPr>
              <w:drawing>
                <wp:inline distT="0" distB="0" distL="0" distR="0" wp14:anchorId="0EBAF522" wp14:editId="355ACA35">
                  <wp:extent cx="968949" cy="107346"/>
                  <wp:effectExtent l="0" t="0" r="0" b="0"/>
                  <wp:docPr id="1969040654"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94"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5B3CF129" w14:textId="77777777" w:rsidR="004F5028" w:rsidRPr="00D07CDC" w:rsidRDefault="004F5028" w:rsidP="00D24CC3">
            <w:pPr>
              <w:pStyle w:val="TableParagraph"/>
              <w:spacing w:before="1"/>
              <w:rPr>
                <w:sz w:val="20"/>
                <w:szCs w:val="20"/>
              </w:rPr>
            </w:pPr>
          </w:p>
          <w:p w14:paraId="4BFCA104" w14:textId="77777777" w:rsidR="004F5028" w:rsidRPr="00D07CDC" w:rsidRDefault="004F5028" w:rsidP="00D24CC3">
            <w:pPr>
              <w:pStyle w:val="TableParagraph"/>
              <w:spacing w:line="263" w:lineRule="exact"/>
              <w:ind w:left="101"/>
              <w:rPr>
                <w:sz w:val="20"/>
                <w:szCs w:val="20"/>
              </w:rPr>
            </w:pPr>
            <w:r w:rsidRPr="00D07CDC">
              <w:rPr>
                <w:noProof/>
                <w:position w:val="-3"/>
                <w:sz w:val="20"/>
                <w:szCs w:val="20"/>
              </w:rPr>
              <w:drawing>
                <wp:inline distT="0" distB="0" distL="0" distR="0" wp14:anchorId="770C1736" wp14:editId="25E36928">
                  <wp:extent cx="1949107" cy="138112"/>
                  <wp:effectExtent l="0" t="0" r="0" b="0"/>
                  <wp:docPr id="1176172498"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95" cstate="print"/>
                          <a:stretch>
                            <a:fillRect/>
                          </a:stretch>
                        </pic:blipFill>
                        <pic:spPr>
                          <a:xfrm>
                            <a:off x="0" y="0"/>
                            <a:ext cx="1949107" cy="138112"/>
                          </a:xfrm>
                          <a:prstGeom prst="rect">
                            <a:avLst/>
                          </a:prstGeom>
                        </pic:spPr>
                      </pic:pic>
                    </a:graphicData>
                  </a:graphic>
                </wp:inline>
              </w:drawing>
            </w:r>
          </w:p>
        </w:tc>
      </w:tr>
      <w:tr w:rsidR="004F5028" w:rsidRPr="00D07CDC" w14:paraId="0519F490"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391C00BB" w14:textId="77777777" w:rsidR="004F5028" w:rsidRPr="00D07CDC" w:rsidRDefault="004F5028" w:rsidP="00D24CC3">
            <w:pPr>
              <w:pStyle w:val="TableParagraph"/>
              <w:spacing w:before="7"/>
              <w:rPr>
                <w:color w:val="0D0D0D" w:themeColor="text1" w:themeTint="F2"/>
                <w:sz w:val="20"/>
                <w:szCs w:val="20"/>
              </w:rPr>
            </w:pPr>
          </w:p>
          <w:p w14:paraId="0254CC4C" w14:textId="77777777" w:rsidR="004F5028" w:rsidRPr="00D07CDC" w:rsidRDefault="004F5028"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2045E4CC" wp14:editId="3467219A">
                  <wp:extent cx="207847" cy="104775"/>
                  <wp:effectExtent l="0" t="0" r="0" b="0"/>
                  <wp:docPr id="1015750152"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96" cstate="print"/>
                          <a:stretch>
                            <a:fillRect/>
                          </a:stretch>
                        </pic:blipFill>
                        <pic:spPr>
                          <a:xfrm>
                            <a:off x="0" y="0"/>
                            <a:ext cx="207847"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0A2E223B" w14:textId="77777777" w:rsidR="004F5028" w:rsidRPr="00D07CDC" w:rsidRDefault="004F5028" w:rsidP="00D24CC3">
            <w:pPr>
              <w:pStyle w:val="TableParagraph"/>
              <w:spacing w:before="7"/>
              <w:rPr>
                <w:color w:val="0D0D0D" w:themeColor="text1" w:themeTint="F2"/>
                <w:sz w:val="20"/>
                <w:szCs w:val="20"/>
              </w:rPr>
            </w:pPr>
          </w:p>
          <w:p w14:paraId="26E3E1C4" w14:textId="77777777" w:rsidR="004F5028" w:rsidRPr="00D07CDC" w:rsidRDefault="004F5028"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7380F353" wp14:editId="3503A3F3">
                  <wp:extent cx="557126" cy="104775"/>
                  <wp:effectExtent l="0" t="0" r="0" b="0"/>
                  <wp:docPr id="1019410321"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9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0F58ECBF" w14:textId="77777777" w:rsidR="004F5028" w:rsidRPr="00D07CDC" w:rsidRDefault="004F5028" w:rsidP="00D24CC3">
            <w:pPr>
              <w:pStyle w:val="TableParagraph"/>
              <w:spacing w:before="7"/>
              <w:rPr>
                <w:color w:val="0D0D0D" w:themeColor="text1" w:themeTint="F2"/>
                <w:sz w:val="20"/>
                <w:szCs w:val="20"/>
              </w:rPr>
            </w:pPr>
          </w:p>
          <w:p w14:paraId="617F09BA" w14:textId="77777777" w:rsidR="004F5028" w:rsidRPr="00D07CDC" w:rsidRDefault="004F5028"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67B57139" wp14:editId="36C590A4">
                  <wp:extent cx="291612" cy="104775"/>
                  <wp:effectExtent l="0" t="0" r="0" b="0"/>
                  <wp:docPr id="45065552"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61A51ED0" w14:textId="77777777" w:rsidR="004F5028" w:rsidRPr="00D07CDC" w:rsidRDefault="004F5028" w:rsidP="00D24CC3">
            <w:pPr>
              <w:pStyle w:val="TableParagraph"/>
              <w:spacing w:before="2"/>
              <w:rPr>
                <w:sz w:val="20"/>
                <w:szCs w:val="20"/>
              </w:rPr>
            </w:pPr>
          </w:p>
          <w:p w14:paraId="169C0BD9" w14:textId="77777777" w:rsidR="004F5028" w:rsidRPr="00D07CDC" w:rsidRDefault="004F5028" w:rsidP="00D24CC3">
            <w:pPr>
              <w:pStyle w:val="TableParagraph"/>
              <w:spacing w:line="269" w:lineRule="exact"/>
              <w:ind w:left="105"/>
              <w:rPr>
                <w:sz w:val="20"/>
                <w:szCs w:val="20"/>
              </w:rPr>
            </w:pPr>
            <w:r w:rsidRPr="00D07CDC">
              <w:rPr>
                <w:noProof/>
                <w:position w:val="-2"/>
                <w:sz w:val="20"/>
                <w:szCs w:val="20"/>
              </w:rPr>
              <w:drawing>
                <wp:inline distT="0" distB="0" distL="0" distR="0" wp14:anchorId="544AC3DC" wp14:editId="5348B86C">
                  <wp:extent cx="968946" cy="107346"/>
                  <wp:effectExtent l="0" t="0" r="0" b="0"/>
                  <wp:docPr id="855071203"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98" cstate="print"/>
                          <a:stretch>
                            <a:fillRect/>
                          </a:stretch>
                        </pic:blipFill>
                        <pic:spPr>
                          <a:xfrm>
                            <a:off x="0" y="0"/>
                            <a:ext cx="968946"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7B7F4817" w14:textId="77777777" w:rsidR="004F5028" w:rsidRPr="00D07CDC" w:rsidRDefault="004F5028" w:rsidP="00D24CC3">
            <w:pPr>
              <w:pStyle w:val="TableParagraph"/>
              <w:spacing w:before="2"/>
              <w:rPr>
                <w:sz w:val="20"/>
                <w:szCs w:val="20"/>
              </w:rPr>
            </w:pPr>
          </w:p>
          <w:p w14:paraId="5CFD8667" w14:textId="77777777" w:rsidR="004F5028" w:rsidRPr="00D07CDC" w:rsidRDefault="004F5028" w:rsidP="00D24CC3">
            <w:pPr>
              <w:pStyle w:val="TableParagraph"/>
              <w:spacing w:line="269" w:lineRule="exact"/>
              <w:ind w:left="101"/>
              <w:rPr>
                <w:sz w:val="20"/>
                <w:szCs w:val="20"/>
              </w:rPr>
            </w:pPr>
            <w:r w:rsidRPr="00D07CDC">
              <w:rPr>
                <w:noProof/>
                <w:position w:val="-3"/>
                <w:sz w:val="20"/>
                <w:szCs w:val="20"/>
              </w:rPr>
              <w:drawing>
                <wp:inline distT="0" distB="0" distL="0" distR="0" wp14:anchorId="27D7D77C" wp14:editId="1E727821">
                  <wp:extent cx="2087215" cy="138112"/>
                  <wp:effectExtent l="0" t="0" r="0" b="0"/>
                  <wp:docPr id="1550717195"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99" cstate="print"/>
                          <a:stretch>
                            <a:fillRect/>
                          </a:stretch>
                        </pic:blipFill>
                        <pic:spPr>
                          <a:xfrm>
                            <a:off x="0" y="0"/>
                            <a:ext cx="2087215" cy="138112"/>
                          </a:xfrm>
                          <a:prstGeom prst="rect">
                            <a:avLst/>
                          </a:prstGeom>
                        </pic:spPr>
                      </pic:pic>
                    </a:graphicData>
                  </a:graphic>
                </wp:inline>
              </w:drawing>
            </w:r>
          </w:p>
        </w:tc>
      </w:tr>
      <w:tr w:rsidR="004F5028" w:rsidRPr="00D07CDC" w14:paraId="714DE2E6"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4FC7F54E" w14:textId="77777777" w:rsidR="004F5028" w:rsidRPr="00D07CDC" w:rsidRDefault="004F5028" w:rsidP="00D24CC3">
            <w:pPr>
              <w:pStyle w:val="TableParagraph"/>
              <w:rPr>
                <w:sz w:val="20"/>
                <w:szCs w:val="20"/>
              </w:rPr>
            </w:pPr>
          </w:p>
          <w:p w14:paraId="451A85A1" w14:textId="77777777" w:rsidR="004F5028" w:rsidRPr="00D07CDC" w:rsidRDefault="004F5028" w:rsidP="00D24CC3">
            <w:pPr>
              <w:pStyle w:val="TableParagraph"/>
              <w:spacing w:before="10"/>
              <w:rPr>
                <w:sz w:val="20"/>
                <w:szCs w:val="20"/>
              </w:rPr>
            </w:pPr>
            <w:r w:rsidRPr="00D07CDC">
              <w:rPr>
                <w:noProof/>
                <w:position w:val="-2"/>
                <w:sz w:val="20"/>
                <w:szCs w:val="20"/>
              </w:rPr>
              <w:drawing>
                <wp:inline distT="0" distB="0" distL="0" distR="0" wp14:anchorId="287759CA" wp14:editId="05BC5F05">
                  <wp:extent cx="211477" cy="102679"/>
                  <wp:effectExtent l="0" t="0" r="0" b="0"/>
                  <wp:docPr id="1463809386"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0" cstate="print"/>
                          <a:stretch>
                            <a:fillRect/>
                          </a:stretch>
                        </pic:blipFill>
                        <pic:spPr>
                          <a:xfrm>
                            <a:off x="0" y="0"/>
                            <a:ext cx="211477" cy="102679"/>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25855897" w14:textId="77777777" w:rsidR="004F5028" w:rsidRPr="00D07CDC" w:rsidRDefault="004F5028" w:rsidP="00D24CC3">
            <w:pPr>
              <w:pStyle w:val="TableParagraph"/>
              <w:spacing w:before="6"/>
              <w:rPr>
                <w:sz w:val="20"/>
                <w:szCs w:val="20"/>
              </w:rPr>
            </w:pPr>
          </w:p>
          <w:p w14:paraId="07A4704D" w14:textId="77777777" w:rsidR="004F5028" w:rsidRPr="00D07CDC" w:rsidRDefault="004F5028" w:rsidP="00D24CC3">
            <w:pPr>
              <w:pStyle w:val="TableParagraph"/>
              <w:spacing w:before="10"/>
              <w:ind w:left="15"/>
              <w:rPr>
                <w:sz w:val="20"/>
                <w:szCs w:val="20"/>
              </w:rPr>
            </w:pPr>
            <w:r w:rsidRPr="00D07CDC">
              <w:rPr>
                <w:noProof/>
                <w:position w:val="-2"/>
                <w:sz w:val="20"/>
                <w:szCs w:val="20"/>
              </w:rPr>
              <w:drawing>
                <wp:inline distT="0" distB="0" distL="0" distR="0" wp14:anchorId="269604FB" wp14:editId="6449D391">
                  <wp:extent cx="557125" cy="104775"/>
                  <wp:effectExtent l="0" t="0" r="0" b="0"/>
                  <wp:docPr id="12697884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0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4A74EC79" w14:textId="77777777" w:rsidR="004F5028" w:rsidRPr="00D07CDC" w:rsidRDefault="004F5028" w:rsidP="00D24CC3">
            <w:pPr>
              <w:pStyle w:val="TableParagraph"/>
              <w:spacing w:before="6"/>
              <w:rPr>
                <w:sz w:val="20"/>
                <w:szCs w:val="20"/>
              </w:rPr>
            </w:pPr>
          </w:p>
          <w:p w14:paraId="02A0C822" w14:textId="77777777" w:rsidR="004F5028" w:rsidRPr="00D07CDC" w:rsidRDefault="004F5028" w:rsidP="00D24CC3">
            <w:pPr>
              <w:pStyle w:val="TableParagraph"/>
              <w:spacing w:before="10"/>
              <w:ind w:left="11"/>
              <w:rPr>
                <w:sz w:val="20"/>
                <w:szCs w:val="20"/>
              </w:rPr>
            </w:pPr>
            <w:r w:rsidRPr="00D07CDC">
              <w:rPr>
                <w:noProof/>
                <w:position w:val="-2"/>
                <w:sz w:val="20"/>
                <w:szCs w:val="20"/>
              </w:rPr>
              <w:drawing>
                <wp:inline distT="0" distB="0" distL="0" distR="0" wp14:anchorId="7F465F54" wp14:editId="49C40ACF">
                  <wp:extent cx="291612" cy="104775"/>
                  <wp:effectExtent l="0" t="0" r="0" b="0"/>
                  <wp:docPr id="2012187943"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6D2A8296" w14:textId="77777777" w:rsidR="004F5028" w:rsidRPr="00D07CDC" w:rsidRDefault="004F5028" w:rsidP="00D24CC3">
            <w:pPr>
              <w:pStyle w:val="TableParagraph"/>
              <w:spacing w:before="1"/>
              <w:rPr>
                <w:sz w:val="20"/>
                <w:szCs w:val="20"/>
              </w:rPr>
            </w:pPr>
          </w:p>
          <w:p w14:paraId="12E0A437" w14:textId="77777777" w:rsidR="004F5028" w:rsidRPr="00D07CDC" w:rsidRDefault="004F5028" w:rsidP="00D24CC3">
            <w:pPr>
              <w:pStyle w:val="TableParagraph"/>
              <w:spacing w:before="10"/>
              <w:ind w:left="105"/>
              <w:rPr>
                <w:sz w:val="20"/>
                <w:szCs w:val="20"/>
              </w:rPr>
            </w:pPr>
            <w:r w:rsidRPr="00D07CDC">
              <w:rPr>
                <w:noProof/>
                <w:position w:val="-2"/>
                <w:sz w:val="20"/>
                <w:szCs w:val="20"/>
              </w:rPr>
              <w:drawing>
                <wp:inline distT="0" distB="0" distL="0" distR="0" wp14:anchorId="00DF7341" wp14:editId="1755461A">
                  <wp:extent cx="969802" cy="107346"/>
                  <wp:effectExtent l="0" t="0" r="0" b="0"/>
                  <wp:docPr id="1486997217"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02" cstate="print"/>
                          <a:stretch>
                            <a:fillRect/>
                          </a:stretch>
                        </pic:blipFill>
                        <pic:spPr>
                          <a:xfrm>
                            <a:off x="0" y="0"/>
                            <a:ext cx="969802"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4F0895CA" w14:textId="77777777" w:rsidR="004F5028" w:rsidRPr="00D07CDC" w:rsidRDefault="004F5028" w:rsidP="00D24CC3">
            <w:pPr>
              <w:pStyle w:val="TableParagraph"/>
              <w:spacing w:before="1"/>
              <w:rPr>
                <w:sz w:val="20"/>
                <w:szCs w:val="20"/>
              </w:rPr>
            </w:pPr>
          </w:p>
          <w:p w14:paraId="17674EFC" w14:textId="77777777" w:rsidR="004F5028" w:rsidRPr="00D07CDC" w:rsidRDefault="004F5028" w:rsidP="00D24CC3">
            <w:pPr>
              <w:pStyle w:val="TableParagraph"/>
              <w:spacing w:before="10"/>
              <w:ind w:left="103"/>
              <w:rPr>
                <w:sz w:val="20"/>
                <w:szCs w:val="20"/>
              </w:rPr>
            </w:pPr>
            <w:r w:rsidRPr="00D07CDC">
              <w:rPr>
                <w:noProof/>
                <w:position w:val="-3"/>
                <w:sz w:val="20"/>
                <w:szCs w:val="20"/>
              </w:rPr>
              <w:drawing>
                <wp:inline distT="0" distB="0" distL="0" distR="0" wp14:anchorId="3D6F23D8" wp14:editId="6BBEF6FC">
                  <wp:extent cx="1364063" cy="138112"/>
                  <wp:effectExtent l="0" t="0" r="0" b="0"/>
                  <wp:docPr id="6410028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3" cstate="print"/>
                          <a:stretch>
                            <a:fillRect/>
                          </a:stretch>
                        </pic:blipFill>
                        <pic:spPr>
                          <a:xfrm>
                            <a:off x="0" y="0"/>
                            <a:ext cx="1364063" cy="138112"/>
                          </a:xfrm>
                          <a:prstGeom prst="rect">
                            <a:avLst/>
                          </a:prstGeom>
                        </pic:spPr>
                      </pic:pic>
                    </a:graphicData>
                  </a:graphic>
                </wp:inline>
              </w:drawing>
            </w:r>
          </w:p>
        </w:tc>
      </w:tr>
      <w:tr w:rsidR="004F5028" w:rsidRPr="00D07CDC" w14:paraId="6FBDE0CF"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54068B16" w14:textId="77777777" w:rsidR="004F5028" w:rsidRPr="00D07CDC" w:rsidRDefault="004F5028" w:rsidP="00D24CC3">
            <w:pPr>
              <w:pStyle w:val="TableParagraph"/>
              <w:spacing w:before="8"/>
              <w:rPr>
                <w:sz w:val="20"/>
                <w:szCs w:val="20"/>
              </w:rPr>
            </w:pPr>
          </w:p>
          <w:p w14:paraId="1A12BCD0" w14:textId="77777777" w:rsidR="004F5028" w:rsidRPr="00D07CDC" w:rsidRDefault="004F5028" w:rsidP="00D24CC3">
            <w:pPr>
              <w:pStyle w:val="TableParagraph"/>
              <w:spacing w:before="8"/>
              <w:rPr>
                <w:sz w:val="20"/>
                <w:szCs w:val="20"/>
              </w:rPr>
            </w:pPr>
            <w:r w:rsidRPr="00D07CDC">
              <w:rPr>
                <w:noProof/>
                <w:position w:val="-2"/>
                <w:sz w:val="20"/>
                <w:szCs w:val="20"/>
              </w:rPr>
              <w:drawing>
                <wp:inline distT="0" distB="0" distL="0" distR="0" wp14:anchorId="18161E15" wp14:editId="238CBAE9">
                  <wp:extent cx="214097" cy="104775"/>
                  <wp:effectExtent l="0" t="0" r="0" b="0"/>
                  <wp:docPr id="1567497578"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04" cstate="print"/>
                          <a:stretch>
                            <a:fillRect/>
                          </a:stretch>
                        </pic:blipFill>
                        <pic:spPr>
                          <a:xfrm>
                            <a:off x="0" y="0"/>
                            <a:ext cx="214097"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5BE227AA" w14:textId="77777777" w:rsidR="004F5028" w:rsidRPr="00D07CDC" w:rsidRDefault="004F5028" w:rsidP="00D24CC3">
            <w:pPr>
              <w:pStyle w:val="TableParagraph"/>
              <w:spacing w:before="8"/>
              <w:rPr>
                <w:sz w:val="20"/>
                <w:szCs w:val="20"/>
              </w:rPr>
            </w:pPr>
          </w:p>
          <w:p w14:paraId="0E189621" w14:textId="77777777" w:rsidR="004F5028" w:rsidRPr="00D07CDC" w:rsidRDefault="004F5028" w:rsidP="00D24CC3">
            <w:pPr>
              <w:pStyle w:val="TableParagraph"/>
              <w:spacing w:before="8"/>
              <w:ind w:left="15"/>
              <w:rPr>
                <w:sz w:val="20"/>
                <w:szCs w:val="20"/>
              </w:rPr>
            </w:pPr>
            <w:r w:rsidRPr="00D07CDC">
              <w:rPr>
                <w:noProof/>
                <w:position w:val="-2"/>
                <w:sz w:val="20"/>
                <w:szCs w:val="20"/>
              </w:rPr>
              <w:drawing>
                <wp:inline distT="0" distB="0" distL="0" distR="0" wp14:anchorId="68EB47B8" wp14:editId="252B5E33">
                  <wp:extent cx="557125" cy="104775"/>
                  <wp:effectExtent l="0" t="0" r="0" b="0"/>
                  <wp:docPr id="859358336"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0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60441CA5" w14:textId="77777777" w:rsidR="004F5028" w:rsidRPr="00D07CDC" w:rsidRDefault="004F5028" w:rsidP="00D24CC3">
            <w:pPr>
              <w:pStyle w:val="TableParagraph"/>
              <w:spacing w:before="8"/>
              <w:rPr>
                <w:sz w:val="20"/>
                <w:szCs w:val="20"/>
              </w:rPr>
            </w:pPr>
          </w:p>
          <w:p w14:paraId="300BC9AC" w14:textId="77777777" w:rsidR="004F5028" w:rsidRPr="00D07CDC" w:rsidRDefault="004F5028" w:rsidP="00D24CC3">
            <w:pPr>
              <w:pStyle w:val="TableParagraph"/>
              <w:spacing w:before="8"/>
              <w:ind w:left="11"/>
              <w:rPr>
                <w:sz w:val="20"/>
                <w:szCs w:val="20"/>
              </w:rPr>
            </w:pPr>
            <w:r w:rsidRPr="00D07CDC">
              <w:rPr>
                <w:noProof/>
                <w:position w:val="-2"/>
                <w:sz w:val="20"/>
                <w:szCs w:val="20"/>
              </w:rPr>
              <w:drawing>
                <wp:inline distT="0" distB="0" distL="0" distR="0" wp14:anchorId="0BC983C7" wp14:editId="4CD11414">
                  <wp:extent cx="291347" cy="104775"/>
                  <wp:effectExtent l="0" t="0" r="0" b="0"/>
                  <wp:docPr id="1924963342"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06" cstate="print"/>
                          <a:stretch>
                            <a:fillRect/>
                          </a:stretch>
                        </pic:blipFill>
                        <pic:spPr>
                          <a:xfrm>
                            <a:off x="0" y="0"/>
                            <a:ext cx="291347"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4F449C42" w14:textId="77777777" w:rsidR="004F5028" w:rsidRPr="00D07CDC" w:rsidRDefault="004F5028" w:rsidP="00D24CC3">
            <w:pPr>
              <w:pStyle w:val="TableParagraph"/>
              <w:spacing w:before="3"/>
              <w:rPr>
                <w:sz w:val="20"/>
                <w:szCs w:val="20"/>
              </w:rPr>
            </w:pPr>
          </w:p>
          <w:p w14:paraId="162B627A" w14:textId="77777777" w:rsidR="004F5028" w:rsidRPr="00D07CDC" w:rsidRDefault="004F5028" w:rsidP="00D24CC3">
            <w:pPr>
              <w:pStyle w:val="TableParagraph"/>
              <w:spacing w:before="8"/>
              <w:ind w:left="105"/>
              <w:rPr>
                <w:sz w:val="20"/>
                <w:szCs w:val="20"/>
              </w:rPr>
            </w:pPr>
            <w:r w:rsidRPr="00D07CDC">
              <w:rPr>
                <w:noProof/>
                <w:position w:val="-2"/>
                <w:sz w:val="20"/>
                <w:szCs w:val="20"/>
              </w:rPr>
              <w:drawing>
                <wp:inline distT="0" distB="0" distL="0" distR="0" wp14:anchorId="0BFC123E" wp14:editId="6054993B">
                  <wp:extent cx="968947" cy="107346"/>
                  <wp:effectExtent l="0" t="0" r="0" b="0"/>
                  <wp:docPr id="20299431"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7" cstate="print"/>
                          <a:stretch>
                            <a:fillRect/>
                          </a:stretch>
                        </pic:blipFill>
                        <pic:spPr>
                          <a:xfrm>
                            <a:off x="0" y="0"/>
                            <a:ext cx="968947"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196D9546" w14:textId="77777777" w:rsidR="004F5028" w:rsidRPr="00D07CDC" w:rsidRDefault="004F5028" w:rsidP="00D24CC3">
            <w:pPr>
              <w:pStyle w:val="TableParagraph"/>
              <w:spacing w:before="3"/>
              <w:rPr>
                <w:sz w:val="20"/>
                <w:szCs w:val="20"/>
              </w:rPr>
            </w:pPr>
          </w:p>
          <w:p w14:paraId="1C0465B0" w14:textId="77777777" w:rsidR="004F5028" w:rsidRPr="00D07CDC" w:rsidRDefault="004F5028" w:rsidP="00D24CC3">
            <w:pPr>
              <w:pStyle w:val="TableParagraph"/>
              <w:spacing w:before="8"/>
              <w:ind w:left="103"/>
              <w:rPr>
                <w:sz w:val="20"/>
                <w:szCs w:val="20"/>
              </w:rPr>
            </w:pPr>
            <w:r w:rsidRPr="00D07CDC">
              <w:rPr>
                <w:noProof/>
                <w:position w:val="-3"/>
                <w:sz w:val="20"/>
                <w:szCs w:val="20"/>
              </w:rPr>
              <w:drawing>
                <wp:inline distT="0" distB="0" distL="0" distR="0" wp14:anchorId="28875BEE" wp14:editId="6BDE77B9">
                  <wp:extent cx="1246230" cy="138112"/>
                  <wp:effectExtent l="0" t="0" r="0" b="0"/>
                  <wp:docPr id="170199458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8" cstate="print"/>
                          <a:stretch>
                            <a:fillRect/>
                          </a:stretch>
                        </pic:blipFill>
                        <pic:spPr>
                          <a:xfrm>
                            <a:off x="0" y="0"/>
                            <a:ext cx="1246230" cy="138112"/>
                          </a:xfrm>
                          <a:prstGeom prst="rect">
                            <a:avLst/>
                          </a:prstGeom>
                        </pic:spPr>
                      </pic:pic>
                    </a:graphicData>
                  </a:graphic>
                </wp:inline>
              </w:drawing>
            </w:r>
          </w:p>
        </w:tc>
      </w:tr>
    </w:tbl>
    <w:bookmarkEnd w:id="32"/>
    <w:p w14:paraId="03B07E65" w14:textId="77777777" w:rsidR="004F5028" w:rsidRPr="00D07CDC" w:rsidRDefault="004F5028" w:rsidP="004F5028">
      <w:pPr>
        <w:pStyle w:val="Nivel2"/>
      </w:pPr>
      <w:r w:rsidRPr="00D07CDC">
        <w:t>9.2. A dotação relativa aos exercícios financeiros subsequentes será indicada após aprovação da Lei Orçamentária respectiva e liberação dos créditos correspondentes, mediante apostilamento.</w:t>
      </w:r>
    </w:p>
    <w:p w14:paraId="24ED91FB" w14:textId="77777777" w:rsidR="004F5028" w:rsidRPr="00D07CDC" w:rsidRDefault="004F5028" w:rsidP="004F5028">
      <w:pPr>
        <w:pStyle w:val="Nivel2"/>
        <w:ind w:left="709"/>
      </w:pPr>
    </w:p>
    <w:p w14:paraId="490600E2" w14:textId="77777777" w:rsidR="004F5028" w:rsidRPr="00D07CDC" w:rsidRDefault="004F5028" w:rsidP="004F5028">
      <w:pPr>
        <w:pStyle w:val="Nivel2"/>
        <w:ind w:left="709"/>
        <w:jc w:val="right"/>
      </w:pPr>
      <w:r w:rsidRPr="00D07CDC">
        <w:t>Mandaguaçu 22 de maio de 2026.</w:t>
      </w:r>
    </w:p>
    <w:p w14:paraId="065CA882" w14:textId="77777777" w:rsidR="004F5028" w:rsidRPr="00D07CDC" w:rsidRDefault="004F5028" w:rsidP="004F5028">
      <w:pPr>
        <w:pStyle w:val="Default"/>
        <w:jc w:val="center"/>
        <w:rPr>
          <w:rFonts w:ascii="Arial" w:hAnsi="Arial" w:cs="Arial"/>
          <w:b/>
          <w:color w:val="auto"/>
          <w:szCs w:val="20"/>
        </w:rPr>
      </w:pPr>
    </w:p>
    <w:p w14:paraId="2BB944DE" w14:textId="77777777" w:rsidR="004F5028" w:rsidRPr="00D07CDC" w:rsidRDefault="004F5028" w:rsidP="004F5028">
      <w:pPr>
        <w:jc w:val="center"/>
        <w:rPr>
          <w:rFonts w:ascii="Arial" w:hAnsi="Arial" w:cs="Arial"/>
          <w:b/>
          <w:bCs/>
          <w:sz w:val="20"/>
          <w:szCs w:val="20"/>
        </w:rPr>
      </w:pPr>
      <w:r w:rsidRPr="00D07CDC">
        <w:rPr>
          <w:rFonts w:ascii="Arial" w:hAnsi="Arial" w:cs="Arial"/>
          <w:b/>
          <w:bCs/>
          <w:sz w:val="20"/>
          <w:szCs w:val="20"/>
        </w:rPr>
        <w:t xml:space="preserve">MARCIA DIAS CONOR </w:t>
      </w:r>
    </w:p>
    <w:p w14:paraId="7D93B09E" w14:textId="77777777" w:rsidR="004F5028" w:rsidRPr="00D07CDC" w:rsidRDefault="004F5028" w:rsidP="004F5028">
      <w:pPr>
        <w:jc w:val="center"/>
        <w:rPr>
          <w:rFonts w:ascii="Arial" w:hAnsi="Arial" w:cs="Arial"/>
          <w:i/>
          <w:iCs/>
          <w:sz w:val="20"/>
          <w:szCs w:val="20"/>
        </w:rPr>
      </w:pPr>
      <w:r w:rsidRPr="00D07CDC">
        <w:rPr>
          <w:rFonts w:ascii="Arial" w:hAnsi="Arial" w:cs="Arial"/>
          <w:i/>
          <w:iCs/>
          <w:sz w:val="20"/>
          <w:szCs w:val="20"/>
        </w:rPr>
        <w:t xml:space="preserve">Secretária Municipal de Administração </w:t>
      </w:r>
    </w:p>
    <w:p w14:paraId="25EB918A" w14:textId="77777777" w:rsidR="004F5028" w:rsidRPr="00D07CDC" w:rsidRDefault="004F5028" w:rsidP="004F5028">
      <w:pPr>
        <w:jc w:val="center"/>
        <w:rPr>
          <w:rFonts w:ascii="Arial" w:hAnsi="Arial" w:cs="Arial"/>
          <w:sz w:val="20"/>
          <w:szCs w:val="20"/>
        </w:rPr>
      </w:pPr>
      <w:r w:rsidRPr="00D07CDC">
        <w:rPr>
          <w:rFonts w:ascii="Arial" w:hAnsi="Arial" w:cs="Arial"/>
          <w:i/>
          <w:iCs/>
          <w:sz w:val="20"/>
          <w:szCs w:val="20"/>
        </w:rPr>
        <w:t>Gestora</w:t>
      </w:r>
    </w:p>
    <w:p w14:paraId="23125F34" w14:textId="77777777" w:rsidR="00EA14D9" w:rsidRPr="00FA00E5" w:rsidRDefault="00EA14D9" w:rsidP="00EA14D9">
      <w:pPr>
        <w:spacing w:afterLines="120" w:after="288" w:line="312" w:lineRule="auto"/>
        <w:jc w:val="center"/>
        <w:rPr>
          <w:rFonts w:ascii="Arial" w:eastAsia="Arial" w:hAnsi="Arial" w:cs="Arial"/>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4F5028">
            <w:pPr>
              <w:tabs>
                <w:tab w:val="left" w:pos="9460"/>
              </w:tabs>
              <w:ind w:right="1170"/>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39474D">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7C11F19E" w:rsidR="00EF42AA" w:rsidRPr="00CD395C" w:rsidRDefault="00D145C6" w:rsidP="00362C6F">
      <w:pPr>
        <w:spacing w:line="360" w:lineRule="auto"/>
        <w:ind w:left="1418" w:firstLine="709"/>
        <w:rPr>
          <w:rFonts w:ascii="Arial" w:hAnsi="Arial" w:cs="Arial"/>
          <w:sz w:val="20"/>
          <w:szCs w:val="20"/>
        </w:rPr>
      </w:pPr>
      <w:r>
        <w:rPr>
          <w:rFonts w:ascii="Arial" w:hAnsi="Arial" w:cs="Arial"/>
          <w:b/>
          <w:bCs/>
          <w:sz w:val="20"/>
          <w:szCs w:val="20"/>
          <w:u w:val="single"/>
        </w:rPr>
        <w:t>A</w:t>
      </w:r>
      <w:r w:rsidR="00EF42AA" w:rsidRPr="00CD395C">
        <w:rPr>
          <w:rFonts w:ascii="Arial" w:hAnsi="Arial" w:cs="Arial"/>
          <w:b/>
          <w:bCs/>
          <w:sz w:val="20"/>
          <w:szCs w:val="20"/>
          <w:u w:val="single"/>
        </w:rPr>
        <w:t xml:space="preserve">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691D65">
        <w:rPr>
          <w:rFonts w:ascii="Arial" w:hAnsi="Arial" w:cs="Arial"/>
          <w:b/>
          <w:sz w:val="20"/>
          <w:szCs w:val="20"/>
          <w:u w:val="single"/>
        </w:rPr>
        <w:t>47</w:t>
      </w:r>
      <w:r w:rsidR="00EF42AA" w:rsidRPr="00BA5F58">
        <w:rPr>
          <w:rFonts w:ascii="Arial" w:hAnsi="Arial" w:cs="Arial"/>
          <w:b/>
          <w:sz w:val="20"/>
          <w:szCs w:val="20"/>
          <w:u w:val="single"/>
        </w:rPr>
        <w:t>/</w:t>
      </w:r>
      <w:r w:rsidR="00C469DC">
        <w:rPr>
          <w:rFonts w:ascii="Arial" w:hAnsi="Arial" w:cs="Arial"/>
          <w:b/>
          <w:sz w:val="20"/>
          <w:szCs w:val="20"/>
          <w:u w:val="single"/>
        </w:rPr>
        <w:t>2026</w:t>
      </w:r>
      <w:r w:rsidR="00EF42AA"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rPr>
          <w:rFonts w:hint="eastAsia"/>
        </w:rPr>
      </w:pPr>
      <w:r w:rsidRPr="00636001">
        <w:t>DO OBJETO</w:t>
      </w:r>
    </w:p>
    <w:p w14:paraId="1E70CF10" w14:textId="686E9D8D"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4F5028" w:rsidRPr="00D07CDC">
        <w:rPr>
          <w:rFonts w:ascii="Arial" w:hAnsi="Arial" w:cs="Arial"/>
          <w:sz w:val="20"/>
          <w:szCs w:val="20"/>
        </w:rPr>
        <w:t>Registro de preços para fornecimento de materiais de limpeza, destinados ao atendimento das demandas das Secretarias Municipais, visando garantir a manutenção das condições adequadas de limpeza, conservação e salubridade dos prédios públicos municipais</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rPr>
          <w:rFonts w:hint="eastAsia"/>
        </w:rPr>
      </w:pPr>
      <w:r w:rsidRPr="007B2846">
        <w:lastRenderedPageBreak/>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3" w:name="cadastro_reserva"/>
      <w:bookmarkEnd w:id="33"/>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4" w:name="habilitacao_reserva"/>
      <w:bookmarkEnd w:id="34"/>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5" w:name="recusa_dos_que_baixaram_preco"/>
      <w:bookmarkEnd w:id="35"/>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6" w:name="reducao_preco_mercado_negociacao_frustra"/>
      <w:bookmarkEnd w:id="36"/>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7" w:name="hipotese_preco_mercado_maior"/>
      <w:bookmarkEnd w:id="37"/>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8" w:name="prova_preco_mercado_maior"/>
      <w:bookmarkEnd w:id="38"/>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9" w:name="nao_comprovacao_majoracao_mercado"/>
      <w:bookmarkEnd w:id="39"/>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0" w:name="majora_preco_mercado_negociacao_frustra"/>
      <w:bookmarkEnd w:id="40"/>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1" w:name="gerenciador_estimador_é_partic_em_remane"/>
      <w:bookmarkEnd w:id="41"/>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2" w:name="cancelamento"/>
      <w:bookmarkEnd w:id="42"/>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3" w:name="cancelamento_do_fornecedor"/>
      <w:bookmarkEnd w:id="43"/>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4" w:name="cancelamento_da_ata"/>
      <w:bookmarkEnd w:id="44"/>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7C0C83D3"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91D65">
        <w:rPr>
          <w:rFonts w:ascii="Arial" w:hAnsi="Arial" w:cs="Arial"/>
          <w:b/>
          <w:sz w:val="20"/>
          <w:szCs w:val="20"/>
          <w:u w:val="single"/>
        </w:rPr>
        <w:t>47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4D115BE3" w14:textId="77777777" w:rsidR="0010330C" w:rsidRPr="002C3297" w:rsidRDefault="0010330C" w:rsidP="0010330C">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2DFF032F" w14:textId="77777777" w:rsidR="0010330C" w:rsidRPr="00DA2906" w:rsidRDefault="0010330C" w:rsidP="0010330C">
      <w:pPr>
        <w:pStyle w:val="Default"/>
        <w:tabs>
          <w:tab w:val="left" w:pos="142"/>
        </w:tabs>
        <w:spacing w:line="276" w:lineRule="auto"/>
        <w:jc w:val="both"/>
        <w:rPr>
          <w:rFonts w:ascii="Arial" w:hAnsi="Arial" w:cs="Arial"/>
          <w:szCs w:val="20"/>
        </w:rPr>
      </w:pPr>
    </w:p>
    <w:p w14:paraId="2B29F53F" w14:textId="77777777" w:rsidR="0010330C" w:rsidRDefault="0010330C" w:rsidP="0010330C">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03B23D32" w14:textId="77777777" w:rsidR="0010330C" w:rsidRDefault="0010330C" w:rsidP="0010330C">
      <w:pPr>
        <w:pStyle w:val="Default"/>
        <w:spacing w:line="276" w:lineRule="auto"/>
        <w:jc w:val="both"/>
        <w:rPr>
          <w:rFonts w:ascii="Arial" w:hAnsi="Arial" w:cs="Arial"/>
          <w:b/>
          <w:bCs/>
          <w:szCs w:val="20"/>
        </w:rPr>
      </w:pPr>
    </w:p>
    <w:p w14:paraId="67E24954" w14:textId="77777777" w:rsidR="0010330C" w:rsidRDefault="0010330C" w:rsidP="0010330C">
      <w:pPr>
        <w:pStyle w:val="Default"/>
        <w:spacing w:line="276" w:lineRule="auto"/>
        <w:jc w:val="both"/>
        <w:rPr>
          <w:rFonts w:ascii="Arial" w:hAnsi="Arial" w:cs="Arial"/>
          <w:szCs w:val="20"/>
        </w:rPr>
      </w:pPr>
      <w:r>
        <w:rPr>
          <w:rFonts w:ascii="Arial" w:hAnsi="Arial" w:cs="Arial"/>
          <w:szCs w:val="20"/>
        </w:rPr>
        <w:t xml:space="preserve">1.1. </w:t>
      </w:r>
      <w:r w:rsidRPr="00D15469">
        <w:rPr>
          <w:rFonts w:ascii="Arial" w:hAnsi="Arial" w:cs="Arial"/>
          <w:szCs w:val="20"/>
        </w:rPr>
        <w:t>Registro de preços para o fornecimento de materiais de limpeza, destinados ao atendimento das demandas das Secretarias Municipais, visando garantir a manutenção das condições adequadas de limpeza, conservação e salubridade dos prédios públicos municipais.</w:t>
      </w:r>
    </w:p>
    <w:p w14:paraId="6F24151F" w14:textId="77777777" w:rsidR="0010330C" w:rsidRPr="009A00DD" w:rsidRDefault="0010330C" w:rsidP="0010330C">
      <w:pPr>
        <w:pStyle w:val="Default"/>
        <w:spacing w:line="276" w:lineRule="auto"/>
        <w:jc w:val="both"/>
        <w:rPr>
          <w:rFonts w:ascii="Helvetica" w:hAnsi="Helvetica"/>
          <w:color w:val="626262"/>
          <w:sz w:val="21"/>
          <w:szCs w:val="21"/>
        </w:rPr>
      </w:pPr>
    </w:p>
    <w:p w14:paraId="564B3EE5" w14:textId="77777777" w:rsidR="0010330C" w:rsidRDefault="0010330C" w:rsidP="0010330C">
      <w:pPr>
        <w:pStyle w:val="Default"/>
        <w:spacing w:line="276" w:lineRule="auto"/>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1FB8C21E" w14:textId="77777777" w:rsidR="0010330C" w:rsidRDefault="0010330C" w:rsidP="0010330C">
      <w:pPr>
        <w:pStyle w:val="Default"/>
        <w:spacing w:line="276" w:lineRule="auto"/>
        <w:jc w:val="both"/>
        <w:rPr>
          <w:rFonts w:ascii="Arial" w:hAnsi="Arial" w:cs="Arial"/>
          <w:b/>
          <w:bCs/>
          <w:szCs w:val="20"/>
        </w:rPr>
      </w:pPr>
    </w:p>
    <w:p w14:paraId="0DFBB418"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2.1. A presente contratação justifica-se pela necessidade contínua de aquisição de materiais de limpeza indispensáveis à manutenção das atividades administrativas, operacionais e de atendimento ao público no âmbito das diversas Secretarias Municipais.</w:t>
      </w:r>
    </w:p>
    <w:p w14:paraId="0C38C33B" w14:textId="77777777" w:rsidR="0010330C" w:rsidRPr="00D15469" w:rsidRDefault="0010330C" w:rsidP="0010330C">
      <w:pPr>
        <w:pStyle w:val="Default"/>
        <w:spacing w:line="276" w:lineRule="auto"/>
        <w:jc w:val="both"/>
        <w:rPr>
          <w:rFonts w:ascii="Arial" w:hAnsi="Arial" w:cs="Arial"/>
          <w:szCs w:val="20"/>
        </w:rPr>
      </w:pPr>
    </w:p>
    <w:p w14:paraId="78A65EFC"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2.2. Os materiais de limpeza são essenciais para garantir condições adequadas de higiene e salubridade nos ambientes públicos, prevenindo riscos à saúde de servidores, usuários e população em geral, além de contribuir para a conservação do patrimônio público.</w:t>
      </w:r>
    </w:p>
    <w:p w14:paraId="2196DE5D" w14:textId="77777777" w:rsidR="0010330C" w:rsidRPr="00D15469" w:rsidRDefault="0010330C" w:rsidP="0010330C">
      <w:pPr>
        <w:pStyle w:val="Default"/>
        <w:spacing w:line="276" w:lineRule="auto"/>
        <w:jc w:val="both"/>
        <w:rPr>
          <w:rFonts w:ascii="Arial" w:hAnsi="Arial" w:cs="Arial"/>
          <w:szCs w:val="20"/>
        </w:rPr>
      </w:pPr>
    </w:p>
    <w:p w14:paraId="33DD5028"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2.3. A ausência desses materiais pode ocasionar a deterioração das condições sanitárias dos ambientes, aumento do risco de contaminações, comprometimento da qualidade dos serviços prestados e prejuízos ao funcionamento regular das repartições públicas.</w:t>
      </w:r>
    </w:p>
    <w:p w14:paraId="4C58D51D" w14:textId="77777777" w:rsidR="0010330C" w:rsidRPr="00D15469" w:rsidRDefault="0010330C" w:rsidP="0010330C">
      <w:pPr>
        <w:pStyle w:val="Default"/>
        <w:spacing w:line="276" w:lineRule="auto"/>
        <w:jc w:val="both"/>
        <w:rPr>
          <w:rFonts w:ascii="Arial" w:hAnsi="Arial" w:cs="Arial"/>
          <w:szCs w:val="20"/>
        </w:rPr>
      </w:pPr>
    </w:p>
    <w:p w14:paraId="06F4976D" w14:textId="77777777" w:rsidR="0010330C" w:rsidRDefault="0010330C" w:rsidP="0010330C">
      <w:pPr>
        <w:pStyle w:val="Default"/>
        <w:spacing w:line="276" w:lineRule="auto"/>
        <w:jc w:val="both"/>
        <w:rPr>
          <w:rFonts w:ascii="Arial" w:hAnsi="Arial" w:cs="Arial"/>
          <w:szCs w:val="20"/>
        </w:rPr>
      </w:pPr>
      <w:r w:rsidRPr="0026045E">
        <w:rPr>
          <w:rFonts w:ascii="Arial" w:hAnsi="Arial" w:cs="Arial"/>
          <w:szCs w:val="20"/>
        </w:rPr>
        <w:t>2.4. Dessa forma, torna-se necessária a realização de processo licitatório que assegure o fornecimento contínuo, eficiente, econômico e juridicamente adequado dos materiais, garantindo a regularidade das atividades administrativas e operacionais. Registra-se que parte dos itens objeto da presente contratação possui ata de registro de preços vigente até o mês de agosto do corrente exercício, permanecendo sua execução regular até o encerramento da vigência atualmente existente. Assim, os empenhos decorrentes da nova contratação ocorrerão somente após o término da vigência da ata em execução, evitando sobreposição contratual, duplicidade de fornecimento e garantindo a continuidade dos serviços públicos de forma planejada e eficiente. Contudo, caso os valores registrados na nova ata mostrem-se mais vantajosos para a Administração Pública, poderá ser solicitado aos fornecedores da ata vigente o realinhamento e atualização dos preços registrados, observados os princípios da economicidade, vantajosidade e interesse público, bem como as disposições legais e contratuais aplicáveis.</w:t>
      </w:r>
    </w:p>
    <w:p w14:paraId="7061D490" w14:textId="77777777" w:rsidR="0010330C" w:rsidRPr="009A00DD" w:rsidRDefault="0010330C" w:rsidP="0010330C">
      <w:pPr>
        <w:pStyle w:val="Default"/>
        <w:spacing w:line="276" w:lineRule="auto"/>
        <w:jc w:val="both"/>
        <w:rPr>
          <w:rFonts w:ascii="Arial" w:hAnsi="Arial" w:cs="Arial"/>
          <w:szCs w:val="20"/>
        </w:rPr>
      </w:pPr>
    </w:p>
    <w:p w14:paraId="74247957" w14:textId="77777777" w:rsidR="0010330C" w:rsidRDefault="0010330C" w:rsidP="0010330C">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36500780" w14:textId="77777777" w:rsidR="0010330C" w:rsidRPr="00DA2906" w:rsidRDefault="0010330C" w:rsidP="0010330C">
      <w:pPr>
        <w:pStyle w:val="Default"/>
        <w:spacing w:line="276" w:lineRule="auto"/>
        <w:jc w:val="both"/>
        <w:rPr>
          <w:rFonts w:ascii="Arial" w:hAnsi="Arial" w:cs="Arial"/>
          <w:szCs w:val="20"/>
        </w:rPr>
      </w:pPr>
    </w:p>
    <w:p w14:paraId="373C8DF2" w14:textId="77777777" w:rsidR="0010330C" w:rsidRPr="00D15469" w:rsidRDefault="0010330C" w:rsidP="0010330C">
      <w:pPr>
        <w:spacing w:line="276" w:lineRule="auto"/>
        <w:jc w:val="both"/>
        <w:rPr>
          <w:sz w:val="20"/>
          <w:szCs w:val="20"/>
        </w:rPr>
      </w:pPr>
      <w:r w:rsidRPr="00D15469">
        <w:rPr>
          <w:sz w:val="20"/>
          <w:szCs w:val="20"/>
        </w:rPr>
        <w:t>3.1. A contratação deverá observar integralmente as disposições da Lei nº 14.133/2021, bem como demais normas complementares aplicáveis.</w:t>
      </w:r>
    </w:p>
    <w:p w14:paraId="291E4B97" w14:textId="77777777" w:rsidR="0010330C" w:rsidRPr="00D15469" w:rsidRDefault="0010330C" w:rsidP="0010330C">
      <w:pPr>
        <w:spacing w:line="276" w:lineRule="auto"/>
        <w:jc w:val="both"/>
        <w:rPr>
          <w:sz w:val="20"/>
          <w:szCs w:val="20"/>
        </w:rPr>
      </w:pPr>
    </w:p>
    <w:p w14:paraId="0A46AF0F" w14:textId="77777777" w:rsidR="0010330C" w:rsidRPr="00D15469" w:rsidRDefault="0010330C" w:rsidP="0010330C">
      <w:pPr>
        <w:spacing w:line="276" w:lineRule="auto"/>
        <w:jc w:val="both"/>
        <w:rPr>
          <w:sz w:val="20"/>
          <w:szCs w:val="20"/>
        </w:rPr>
      </w:pPr>
      <w:r w:rsidRPr="00D15469">
        <w:rPr>
          <w:sz w:val="20"/>
          <w:szCs w:val="20"/>
        </w:rPr>
        <w:t>3.2. Os produtos deverão ser novos, de primeiro uso, e possuir qualidade adequada ao uso institucional.</w:t>
      </w:r>
    </w:p>
    <w:p w14:paraId="54B685B3" w14:textId="77777777" w:rsidR="0010330C" w:rsidRPr="00D15469" w:rsidRDefault="0010330C" w:rsidP="0010330C">
      <w:pPr>
        <w:spacing w:line="276" w:lineRule="auto"/>
        <w:jc w:val="both"/>
        <w:rPr>
          <w:sz w:val="20"/>
          <w:szCs w:val="20"/>
        </w:rPr>
      </w:pPr>
    </w:p>
    <w:p w14:paraId="79340728" w14:textId="77777777" w:rsidR="0010330C" w:rsidRPr="00D15469" w:rsidRDefault="0010330C" w:rsidP="0010330C">
      <w:pPr>
        <w:spacing w:line="276" w:lineRule="auto"/>
        <w:jc w:val="both"/>
        <w:rPr>
          <w:sz w:val="20"/>
          <w:szCs w:val="20"/>
        </w:rPr>
      </w:pPr>
      <w:r w:rsidRPr="00D15469">
        <w:rPr>
          <w:sz w:val="20"/>
          <w:szCs w:val="20"/>
        </w:rPr>
        <w:t>3.3. Os materiais saneantes deverão atender às normas da ANVISA, quando aplicável, devendo estar devidamente registrados ou notificados.</w:t>
      </w:r>
    </w:p>
    <w:p w14:paraId="5C036F48" w14:textId="77777777" w:rsidR="0010330C" w:rsidRPr="00D15469" w:rsidRDefault="0010330C" w:rsidP="0010330C">
      <w:pPr>
        <w:spacing w:line="276" w:lineRule="auto"/>
        <w:jc w:val="both"/>
        <w:rPr>
          <w:sz w:val="20"/>
          <w:szCs w:val="20"/>
        </w:rPr>
      </w:pPr>
    </w:p>
    <w:p w14:paraId="0AD110C6" w14:textId="77777777" w:rsidR="0010330C" w:rsidRPr="00D15469" w:rsidRDefault="0010330C" w:rsidP="0010330C">
      <w:pPr>
        <w:spacing w:line="276" w:lineRule="auto"/>
        <w:jc w:val="both"/>
        <w:rPr>
          <w:sz w:val="20"/>
          <w:szCs w:val="20"/>
        </w:rPr>
      </w:pPr>
      <w:r w:rsidRPr="00D15469">
        <w:rPr>
          <w:sz w:val="20"/>
          <w:szCs w:val="20"/>
        </w:rPr>
        <w:t>3.4. Os produtos deverão conter identificação do fabricante, lote, data de fabricação e prazo de validade.</w:t>
      </w:r>
    </w:p>
    <w:p w14:paraId="117D39D3" w14:textId="77777777" w:rsidR="0010330C" w:rsidRPr="00D15469" w:rsidRDefault="0010330C" w:rsidP="0010330C">
      <w:pPr>
        <w:spacing w:line="276" w:lineRule="auto"/>
        <w:jc w:val="both"/>
        <w:rPr>
          <w:sz w:val="20"/>
          <w:szCs w:val="20"/>
        </w:rPr>
      </w:pPr>
    </w:p>
    <w:p w14:paraId="0C20087B" w14:textId="77777777" w:rsidR="0010330C" w:rsidRPr="00D15469" w:rsidRDefault="0010330C" w:rsidP="0010330C">
      <w:pPr>
        <w:spacing w:line="276" w:lineRule="auto"/>
        <w:jc w:val="both"/>
        <w:rPr>
          <w:sz w:val="20"/>
          <w:szCs w:val="20"/>
        </w:rPr>
      </w:pPr>
      <w:r w:rsidRPr="00D15469">
        <w:rPr>
          <w:sz w:val="20"/>
          <w:szCs w:val="20"/>
        </w:rPr>
        <w:lastRenderedPageBreak/>
        <w:t>3.5. Os materiais deverão ser fornecidos em embalagens adequadas, íntegras e lacradas, garantindo a conservação e qualidade do produto.</w:t>
      </w:r>
    </w:p>
    <w:p w14:paraId="43F20C55" w14:textId="77777777" w:rsidR="0010330C" w:rsidRPr="00D15469" w:rsidRDefault="0010330C" w:rsidP="0010330C">
      <w:pPr>
        <w:spacing w:line="276" w:lineRule="auto"/>
        <w:jc w:val="both"/>
        <w:rPr>
          <w:sz w:val="20"/>
          <w:szCs w:val="20"/>
        </w:rPr>
      </w:pPr>
    </w:p>
    <w:p w14:paraId="37CFF4D1" w14:textId="77777777" w:rsidR="0010330C" w:rsidRPr="00D15469" w:rsidRDefault="0010330C" w:rsidP="0010330C">
      <w:pPr>
        <w:spacing w:line="276" w:lineRule="auto"/>
        <w:jc w:val="both"/>
        <w:rPr>
          <w:sz w:val="20"/>
          <w:szCs w:val="20"/>
        </w:rPr>
      </w:pPr>
      <w:r w:rsidRPr="00D15469">
        <w:rPr>
          <w:sz w:val="20"/>
          <w:szCs w:val="20"/>
        </w:rPr>
        <w:t>3.6. O fornecimento deverá ocorrer de forma parcelada, conforme demanda da secretaria solicitante, mediante solicitação formal.</w:t>
      </w:r>
    </w:p>
    <w:p w14:paraId="3FEFCAE5" w14:textId="77777777" w:rsidR="0010330C" w:rsidRPr="00D15469" w:rsidRDefault="0010330C" w:rsidP="0010330C">
      <w:pPr>
        <w:spacing w:line="276" w:lineRule="auto"/>
        <w:jc w:val="both"/>
        <w:rPr>
          <w:sz w:val="20"/>
          <w:szCs w:val="20"/>
        </w:rPr>
      </w:pPr>
    </w:p>
    <w:p w14:paraId="6D478C47" w14:textId="77777777" w:rsidR="0010330C" w:rsidRPr="00D15469" w:rsidRDefault="0010330C" w:rsidP="0010330C">
      <w:pPr>
        <w:spacing w:line="276" w:lineRule="auto"/>
        <w:jc w:val="both"/>
        <w:rPr>
          <w:sz w:val="20"/>
          <w:szCs w:val="20"/>
        </w:rPr>
      </w:pPr>
      <w:r w:rsidRPr="00D15469">
        <w:rPr>
          <w:sz w:val="20"/>
          <w:szCs w:val="20"/>
        </w:rPr>
        <w:t>3.7. A contratada deverá garantir a substituição de produtos que apresentem defeitos, irregularidades ou estejam em desacordo com as especificações.</w:t>
      </w:r>
    </w:p>
    <w:p w14:paraId="6CDD7EDE" w14:textId="77777777" w:rsidR="0010330C" w:rsidRDefault="0010330C" w:rsidP="0010330C">
      <w:pPr>
        <w:pStyle w:val="Default"/>
        <w:jc w:val="both"/>
        <w:rPr>
          <w:rFonts w:ascii="Arial" w:hAnsi="Arial" w:cs="Arial"/>
          <w:b/>
          <w:bCs/>
          <w:color w:val="auto"/>
          <w:szCs w:val="20"/>
        </w:rPr>
      </w:pPr>
    </w:p>
    <w:p w14:paraId="08590D41" w14:textId="77777777" w:rsidR="0010330C" w:rsidRDefault="0010330C" w:rsidP="0010330C">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5B5E1ACD" w14:textId="77777777" w:rsidR="0010330C" w:rsidRDefault="0010330C" w:rsidP="0010330C">
      <w:pPr>
        <w:pStyle w:val="Default"/>
        <w:jc w:val="both"/>
        <w:rPr>
          <w:rFonts w:ascii="Arial" w:hAnsi="Arial" w:cs="Arial"/>
          <w:b/>
          <w:bCs/>
          <w:color w:val="auto"/>
          <w:szCs w:val="20"/>
        </w:rPr>
      </w:pPr>
    </w:p>
    <w:p w14:paraId="44372069"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4.1. Foram analisadas as alternativas disponíveis no mercado, sendo constatado que os materiais de limpeza se caracterizam como bens comuns, amplamente ofertados por distribuidores, atacadistas e empresas especializadas.</w:t>
      </w:r>
    </w:p>
    <w:p w14:paraId="11E3323E" w14:textId="77777777" w:rsidR="0010330C" w:rsidRPr="00D15469" w:rsidRDefault="0010330C" w:rsidP="0010330C">
      <w:pPr>
        <w:pStyle w:val="Default"/>
        <w:spacing w:line="276" w:lineRule="auto"/>
        <w:jc w:val="both"/>
        <w:rPr>
          <w:rFonts w:ascii="Arial" w:hAnsi="Arial" w:cs="Arial"/>
          <w:szCs w:val="20"/>
        </w:rPr>
      </w:pPr>
    </w:p>
    <w:p w14:paraId="540B1CAF"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4.2. Há ampla quantidade de fornecedores aptos a atender a demanda, garantindo competitividade e viabilidade econômica da contratação.</w:t>
      </w:r>
    </w:p>
    <w:p w14:paraId="49584D33" w14:textId="77777777" w:rsidR="0010330C" w:rsidRPr="00D15469" w:rsidRDefault="0010330C" w:rsidP="0010330C">
      <w:pPr>
        <w:pStyle w:val="Default"/>
        <w:spacing w:line="276" w:lineRule="auto"/>
        <w:jc w:val="both"/>
        <w:rPr>
          <w:rFonts w:ascii="Arial" w:hAnsi="Arial" w:cs="Arial"/>
          <w:szCs w:val="20"/>
        </w:rPr>
      </w:pPr>
    </w:p>
    <w:p w14:paraId="5B967F62" w14:textId="77777777" w:rsidR="0010330C" w:rsidRPr="00D15469" w:rsidRDefault="0010330C" w:rsidP="0010330C">
      <w:pPr>
        <w:pStyle w:val="Default"/>
        <w:spacing w:line="276" w:lineRule="auto"/>
        <w:jc w:val="both"/>
        <w:rPr>
          <w:rFonts w:ascii="Arial" w:hAnsi="Arial" w:cs="Arial"/>
          <w:szCs w:val="20"/>
        </w:rPr>
      </w:pPr>
      <w:r w:rsidRPr="00D15469">
        <w:rPr>
          <w:rFonts w:ascii="Arial" w:hAnsi="Arial" w:cs="Arial"/>
          <w:szCs w:val="20"/>
        </w:rPr>
        <w:t>4.3. A aquisição por compra única mostrou-se menos vantajosa, em razão da necessidade contínua de reposição dos materiais, riscos de armazenamento prolongado, vencimento de produtos e aumento de custos operacionais.</w:t>
      </w:r>
    </w:p>
    <w:p w14:paraId="37A1B4FC" w14:textId="77777777" w:rsidR="0010330C" w:rsidRPr="00D15469" w:rsidRDefault="0010330C" w:rsidP="0010330C">
      <w:pPr>
        <w:pStyle w:val="Default"/>
        <w:spacing w:line="276" w:lineRule="auto"/>
        <w:jc w:val="both"/>
        <w:rPr>
          <w:rFonts w:ascii="Arial" w:hAnsi="Arial" w:cs="Arial"/>
          <w:szCs w:val="20"/>
        </w:rPr>
      </w:pPr>
    </w:p>
    <w:p w14:paraId="51A8EDFB" w14:textId="77777777" w:rsidR="0010330C" w:rsidRDefault="0010330C" w:rsidP="0010330C">
      <w:pPr>
        <w:pStyle w:val="Default"/>
        <w:spacing w:line="276" w:lineRule="auto"/>
        <w:jc w:val="both"/>
        <w:rPr>
          <w:rFonts w:ascii="Arial" w:hAnsi="Arial" w:cs="Arial"/>
          <w:szCs w:val="20"/>
        </w:rPr>
      </w:pPr>
      <w:r w:rsidRPr="00D15469">
        <w:rPr>
          <w:rFonts w:ascii="Arial" w:hAnsi="Arial" w:cs="Arial"/>
          <w:szCs w:val="20"/>
        </w:rPr>
        <w:t>4.4. O fornecimento parcelado, por meio de Sistema de Registro de Preços, apresenta maior eficiência, melhor controle de consumo, redução de desperdícios e maior economicidade para a Administração Pública.</w:t>
      </w:r>
    </w:p>
    <w:p w14:paraId="58BE8622" w14:textId="77777777" w:rsidR="0010330C" w:rsidRDefault="0010330C" w:rsidP="0010330C">
      <w:pPr>
        <w:pStyle w:val="Default"/>
        <w:spacing w:line="276" w:lineRule="auto"/>
        <w:jc w:val="both"/>
        <w:rPr>
          <w:rFonts w:ascii="Arial" w:hAnsi="Arial" w:cs="Arial"/>
          <w:b/>
          <w:bCs/>
          <w:color w:val="auto"/>
          <w:szCs w:val="20"/>
        </w:rPr>
      </w:pPr>
    </w:p>
    <w:p w14:paraId="202C98ED" w14:textId="77777777" w:rsidR="0010330C" w:rsidRDefault="0010330C" w:rsidP="0010330C">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69F37604" w14:textId="77777777" w:rsidR="0010330C" w:rsidRDefault="0010330C" w:rsidP="0010330C">
      <w:pPr>
        <w:pStyle w:val="Default"/>
        <w:jc w:val="both"/>
        <w:rPr>
          <w:rFonts w:ascii="Arial" w:hAnsi="Arial" w:cs="Arial"/>
          <w:b/>
          <w:bCs/>
          <w:szCs w:val="20"/>
        </w:rPr>
      </w:pPr>
    </w:p>
    <w:p w14:paraId="3C0360F4" w14:textId="77777777" w:rsidR="0010330C" w:rsidRDefault="0010330C" w:rsidP="0010330C">
      <w:pPr>
        <w:pStyle w:val="Default"/>
        <w:spacing w:line="276" w:lineRule="auto"/>
        <w:jc w:val="both"/>
        <w:rPr>
          <w:rFonts w:ascii="Arial" w:hAnsi="Arial" w:cs="Arial"/>
          <w:szCs w:val="20"/>
        </w:rPr>
      </w:pPr>
      <w:r>
        <w:rPr>
          <w:rFonts w:ascii="Arial" w:hAnsi="Arial" w:cs="Arial"/>
          <w:szCs w:val="20"/>
        </w:rPr>
        <w:t xml:space="preserve">5.1. </w:t>
      </w:r>
      <w:r w:rsidRPr="00A977F3">
        <w:rPr>
          <w:rFonts w:ascii="Arial" w:hAnsi="Arial" w:cs="Arial"/>
          <w:szCs w:val="20"/>
        </w:rPr>
        <w:t>A solução adotada consiste na realização de Pregão Eletrônico, com Sistema de Registro de Preços (SRP), utilizando como critério de julgamento o menor preço por item, visando futura e eventual contratação de empresa para fornecimento parcelado de materiais de limpeza</w:t>
      </w:r>
      <w:r>
        <w:rPr>
          <w:rFonts w:ascii="Arial" w:hAnsi="Arial" w:cs="Arial"/>
          <w:szCs w:val="20"/>
        </w:rPr>
        <w:t>.</w:t>
      </w:r>
    </w:p>
    <w:p w14:paraId="68AB40E3" w14:textId="77777777" w:rsidR="0010330C" w:rsidRPr="00B320C9" w:rsidRDefault="0010330C" w:rsidP="0010330C">
      <w:pPr>
        <w:pStyle w:val="Default"/>
        <w:spacing w:line="276" w:lineRule="auto"/>
        <w:jc w:val="both"/>
        <w:rPr>
          <w:rFonts w:ascii="Arial" w:hAnsi="Arial" w:cs="Arial"/>
          <w:szCs w:val="20"/>
        </w:rPr>
      </w:pPr>
    </w:p>
    <w:p w14:paraId="0CE532EA" w14:textId="77777777" w:rsidR="0010330C" w:rsidRDefault="0010330C" w:rsidP="0010330C">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4FDEE471" w14:textId="77777777" w:rsidR="0010330C" w:rsidRDefault="0010330C" w:rsidP="0010330C">
      <w:pPr>
        <w:pStyle w:val="Default"/>
        <w:jc w:val="both"/>
        <w:rPr>
          <w:rFonts w:ascii="Arial" w:hAnsi="Arial" w:cs="Arial"/>
          <w:b/>
          <w:bCs/>
          <w:szCs w:val="20"/>
        </w:rPr>
      </w:pPr>
    </w:p>
    <w:p w14:paraId="34EEAE0D" w14:textId="77777777" w:rsidR="0010330C" w:rsidRPr="007B1956" w:rsidRDefault="0010330C" w:rsidP="0010330C">
      <w:pPr>
        <w:pStyle w:val="Default"/>
        <w:spacing w:line="276" w:lineRule="auto"/>
        <w:jc w:val="both"/>
        <w:rPr>
          <w:rFonts w:ascii="Arial" w:hAnsi="Arial" w:cs="Arial"/>
          <w:szCs w:val="20"/>
        </w:rPr>
      </w:pPr>
      <w:r w:rsidRPr="007B1956">
        <w:rPr>
          <w:rFonts w:ascii="Arial" w:hAnsi="Arial" w:cs="Arial"/>
          <w:szCs w:val="20"/>
        </w:rPr>
        <w:t xml:space="preserve">6.1. A estimativa das quantidades a serem adquiridas foi realizada com base no levantamento consolidado junto às Secretarias Municipais, mediante envio de memorando </w:t>
      </w:r>
      <w:r>
        <w:rPr>
          <w:rFonts w:ascii="Arial" w:hAnsi="Arial" w:cs="Arial"/>
          <w:szCs w:val="20"/>
        </w:rPr>
        <w:t xml:space="preserve">4.456/2026 </w:t>
      </w:r>
      <w:r w:rsidRPr="007B1956">
        <w:rPr>
          <w:rFonts w:ascii="Arial" w:hAnsi="Arial" w:cs="Arial"/>
          <w:szCs w:val="20"/>
        </w:rPr>
        <w:t>para que cada setor informasse suas respectivas demandas, considerando as necessidades específicas de consumo e utilização dos materiais de limpeza no desempenho das atividades administrativas e operacionais.</w:t>
      </w:r>
    </w:p>
    <w:p w14:paraId="4397EAE2" w14:textId="77777777" w:rsidR="0010330C" w:rsidRPr="004A3C4A" w:rsidRDefault="0010330C" w:rsidP="0010330C">
      <w:pPr>
        <w:pStyle w:val="Default"/>
        <w:jc w:val="both"/>
        <w:rPr>
          <w:rFonts w:ascii="Arial" w:hAnsi="Arial" w:cs="Arial"/>
          <w:szCs w:val="20"/>
        </w:rPr>
      </w:pPr>
    </w:p>
    <w:p w14:paraId="361AC8DA" w14:textId="77777777" w:rsidR="0010330C" w:rsidRDefault="0010330C" w:rsidP="0010330C">
      <w:pPr>
        <w:pStyle w:val="Default"/>
        <w:jc w:val="both"/>
        <w:rPr>
          <w:rFonts w:ascii="Arial" w:hAnsi="Arial" w:cs="Arial"/>
          <w:b/>
          <w:bCs/>
          <w:szCs w:val="20"/>
        </w:rPr>
      </w:pPr>
    </w:p>
    <w:p w14:paraId="3C982A7D" w14:textId="77777777" w:rsidR="0010330C" w:rsidRDefault="0010330C" w:rsidP="0010330C">
      <w:pPr>
        <w:pStyle w:val="Default"/>
        <w:jc w:val="both"/>
        <w:rPr>
          <w:rFonts w:ascii="Arial" w:hAnsi="Arial" w:cs="Arial"/>
          <w:b/>
          <w:bCs/>
          <w:szCs w:val="20"/>
        </w:rPr>
      </w:pPr>
      <w:r w:rsidRPr="000636C1">
        <w:rPr>
          <w:rFonts w:ascii="Arial" w:hAnsi="Arial" w:cs="Arial"/>
          <w:b/>
          <w:bCs/>
          <w:szCs w:val="20"/>
        </w:rPr>
        <w:t>Tabela 01</w:t>
      </w:r>
    </w:p>
    <w:p w14:paraId="34A2C857" w14:textId="77777777" w:rsidR="0010330C" w:rsidRPr="000636C1" w:rsidRDefault="0010330C" w:rsidP="0010330C">
      <w:pPr>
        <w:pStyle w:val="Default"/>
        <w:jc w:val="both"/>
        <w:rPr>
          <w:rFonts w:ascii="Arial" w:hAnsi="Arial" w:cs="Arial"/>
          <w:b/>
          <w:bCs/>
          <w:szCs w:val="20"/>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92"/>
        <w:gridCol w:w="1626"/>
      </w:tblGrid>
      <w:tr w:rsidR="0010330C" w:rsidRPr="00F26881" w14:paraId="1F43703B" w14:textId="77777777" w:rsidTr="00D24CC3">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EC7DA8" w14:textId="77777777" w:rsidR="0010330C" w:rsidRPr="00F26881" w:rsidRDefault="0010330C" w:rsidP="00D24CC3">
            <w:pPr>
              <w:jc w:val="center"/>
              <w:rPr>
                <w:b/>
                <w:bCs/>
                <w:color w:val="000000"/>
                <w:sz w:val="20"/>
                <w:szCs w:val="20"/>
              </w:rPr>
            </w:pPr>
            <w:r w:rsidRPr="00F26881">
              <w:rPr>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029D7DE3" w14:textId="77777777" w:rsidR="0010330C" w:rsidRPr="00F26881" w:rsidRDefault="0010330C" w:rsidP="00D24CC3">
            <w:pPr>
              <w:jc w:val="center"/>
              <w:rPr>
                <w:b/>
                <w:bCs/>
                <w:color w:val="000000"/>
                <w:sz w:val="20"/>
                <w:szCs w:val="20"/>
              </w:rPr>
            </w:pPr>
            <w:r w:rsidRPr="00F26881">
              <w:rPr>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EF3177F" w14:textId="77777777" w:rsidR="0010330C" w:rsidRPr="00F26881" w:rsidRDefault="0010330C" w:rsidP="00D24CC3">
            <w:pPr>
              <w:jc w:val="center"/>
              <w:rPr>
                <w:b/>
                <w:bCs/>
                <w:color w:val="000000"/>
                <w:sz w:val="20"/>
                <w:szCs w:val="20"/>
              </w:rPr>
            </w:pPr>
            <w:r w:rsidRPr="00F26881">
              <w:rPr>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7ED95F84" w14:textId="77777777" w:rsidR="0010330C" w:rsidRPr="00F26881" w:rsidRDefault="0010330C" w:rsidP="00D24CC3">
            <w:pPr>
              <w:jc w:val="center"/>
              <w:rPr>
                <w:b/>
                <w:bCs/>
                <w:color w:val="000000"/>
                <w:sz w:val="20"/>
                <w:szCs w:val="20"/>
              </w:rPr>
            </w:pPr>
            <w:r w:rsidRPr="00F26881">
              <w:rPr>
                <w:b/>
                <w:bCs/>
                <w:color w:val="000000"/>
                <w:sz w:val="20"/>
                <w:szCs w:val="20"/>
              </w:rPr>
              <w:t>QUANTIDADE</w:t>
            </w:r>
          </w:p>
        </w:tc>
        <w:tc>
          <w:tcPr>
            <w:tcW w:w="1492" w:type="dxa"/>
            <w:tcBorders>
              <w:top w:val="single" w:sz="4" w:space="0" w:color="auto"/>
              <w:left w:val="nil"/>
              <w:bottom w:val="single" w:sz="4" w:space="0" w:color="auto"/>
              <w:right w:val="single" w:sz="4" w:space="0" w:color="auto"/>
            </w:tcBorders>
            <w:shd w:val="clear" w:color="000000" w:fill="D9D9D9"/>
          </w:tcPr>
          <w:p w14:paraId="74324FF3" w14:textId="77777777" w:rsidR="0010330C" w:rsidRPr="00F26881" w:rsidRDefault="0010330C" w:rsidP="00D24CC3">
            <w:pPr>
              <w:jc w:val="center"/>
              <w:rPr>
                <w:b/>
                <w:bCs/>
                <w:color w:val="000000"/>
                <w:sz w:val="20"/>
                <w:szCs w:val="20"/>
              </w:rPr>
            </w:pPr>
            <w:r>
              <w:rPr>
                <w:b/>
                <w:bCs/>
                <w:color w:val="000000"/>
                <w:sz w:val="20"/>
                <w:szCs w:val="20"/>
              </w:rPr>
              <w:t>VALOR UNITÁRIO</w:t>
            </w:r>
          </w:p>
        </w:tc>
        <w:tc>
          <w:tcPr>
            <w:tcW w:w="1626" w:type="dxa"/>
            <w:tcBorders>
              <w:top w:val="single" w:sz="4" w:space="0" w:color="auto"/>
              <w:left w:val="nil"/>
              <w:bottom w:val="single" w:sz="4" w:space="0" w:color="auto"/>
              <w:right w:val="single" w:sz="4" w:space="0" w:color="auto"/>
            </w:tcBorders>
            <w:shd w:val="clear" w:color="000000" w:fill="D9D9D9"/>
          </w:tcPr>
          <w:p w14:paraId="49320700" w14:textId="77777777" w:rsidR="0010330C" w:rsidRPr="00F26881" w:rsidRDefault="0010330C" w:rsidP="00D24CC3">
            <w:pPr>
              <w:jc w:val="center"/>
              <w:rPr>
                <w:b/>
                <w:bCs/>
                <w:color w:val="000000"/>
                <w:sz w:val="20"/>
                <w:szCs w:val="20"/>
              </w:rPr>
            </w:pPr>
            <w:r>
              <w:rPr>
                <w:b/>
                <w:bCs/>
                <w:color w:val="000000"/>
                <w:sz w:val="20"/>
                <w:szCs w:val="20"/>
              </w:rPr>
              <w:t>VALOR TOTAL</w:t>
            </w:r>
          </w:p>
        </w:tc>
      </w:tr>
      <w:tr w:rsidR="0010330C" w:rsidRPr="00F26881" w14:paraId="328E64F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hideMark/>
          </w:tcPr>
          <w:p w14:paraId="79354A1E" w14:textId="77777777" w:rsidR="0010330C" w:rsidRPr="00F26881" w:rsidRDefault="0010330C" w:rsidP="00D24CC3">
            <w:pPr>
              <w:jc w:val="center"/>
              <w:rPr>
                <w:color w:val="000000"/>
                <w:sz w:val="20"/>
                <w:szCs w:val="20"/>
              </w:rPr>
            </w:pPr>
            <w:r w:rsidRPr="00F26881">
              <w:rPr>
                <w:color w:val="000000"/>
                <w:sz w:val="20"/>
                <w:szCs w:val="20"/>
              </w:rPr>
              <w:t>1</w:t>
            </w:r>
          </w:p>
        </w:tc>
        <w:tc>
          <w:tcPr>
            <w:tcW w:w="4394" w:type="dxa"/>
            <w:tcBorders>
              <w:top w:val="nil"/>
              <w:left w:val="nil"/>
              <w:bottom w:val="single" w:sz="4" w:space="0" w:color="auto"/>
              <w:right w:val="single" w:sz="4" w:space="0" w:color="auto"/>
            </w:tcBorders>
            <w:vAlign w:val="center"/>
          </w:tcPr>
          <w:p w14:paraId="0C695411" w14:textId="77777777" w:rsidR="0010330C" w:rsidRDefault="0010330C" w:rsidP="00D24CC3">
            <w:pPr>
              <w:jc w:val="both"/>
              <w:rPr>
                <w:color w:val="000000"/>
                <w:sz w:val="20"/>
                <w:szCs w:val="20"/>
              </w:rPr>
            </w:pPr>
            <w:r>
              <w:rPr>
                <w:color w:val="000000"/>
                <w:sz w:val="20"/>
                <w:szCs w:val="20"/>
              </w:rPr>
              <w:t xml:space="preserve">ÁGUA SANITÁRIA: À BASE DE CLORO. COMPOSIÇÃO QUÍMICA: HIPOCLORITO DE SÓDIO E ÁGUA. TEOR CLORO ATIVO VARIANDO DE 2,0 A 2,5%, COR LEVEMENTE AMARELO-ESVERDEADA. APLICAÇÃO: ALVEJANTE E DESINFETANTE DE USO GERAL, INCLUSIVE PARA ALIMENTOS. FRASCO DE 5 LITROS. A EMBALAGEM </w:t>
            </w:r>
            <w:r>
              <w:rPr>
                <w:color w:val="000000"/>
                <w:sz w:val="20"/>
                <w:szCs w:val="20"/>
              </w:rPr>
              <w:lastRenderedPageBreak/>
              <w:t>DEVERÁ CONTER EXTERNAMENTE OS DADOS DE IDENTIFICAÇÃO, PROCEDÊNCIA, NÚMERO DO LOTE, VALIDADE E NÚMERO DE REGISTRO NA ANVISA.</w:t>
            </w:r>
          </w:p>
          <w:p w14:paraId="3FCACAB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1CEE32E" w14:textId="77777777" w:rsidR="0010330C" w:rsidRDefault="0010330C" w:rsidP="00D24CC3">
            <w:pPr>
              <w:jc w:val="center"/>
              <w:rPr>
                <w:rFonts w:ascii="Calibri" w:hAnsi="Calibri" w:cs="Calibri"/>
                <w:color w:val="000000"/>
                <w:sz w:val="22"/>
                <w:szCs w:val="22"/>
              </w:rPr>
            </w:pPr>
          </w:p>
          <w:p w14:paraId="58EE57B7" w14:textId="77777777" w:rsidR="0010330C" w:rsidRDefault="0010330C" w:rsidP="00D24CC3">
            <w:pPr>
              <w:rPr>
                <w:rFonts w:ascii="Calibri" w:hAnsi="Calibri" w:cs="Calibri"/>
                <w:color w:val="000000"/>
                <w:sz w:val="22"/>
                <w:szCs w:val="22"/>
              </w:rPr>
            </w:pPr>
          </w:p>
          <w:p w14:paraId="4AA7F8EC" w14:textId="77777777" w:rsidR="0010330C" w:rsidRDefault="0010330C" w:rsidP="00D24CC3">
            <w:pPr>
              <w:jc w:val="center"/>
              <w:rPr>
                <w:rFonts w:ascii="Calibri" w:hAnsi="Calibri" w:cs="Calibri"/>
                <w:color w:val="000000"/>
                <w:sz w:val="22"/>
                <w:szCs w:val="22"/>
              </w:rPr>
            </w:pPr>
          </w:p>
          <w:p w14:paraId="29054FBA" w14:textId="77777777" w:rsidR="0010330C" w:rsidRDefault="0010330C" w:rsidP="00D24CC3">
            <w:pPr>
              <w:jc w:val="center"/>
              <w:rPr>
                <w:rFonts w:ascii="Calibri" w:hAnsi="Calibri" w:cs="Calibri"/>
                <w:color w:val="000000"/>
                <w:sz w:val="22"/>
                <w:szCs w:val="22"/>
              </w:rPr>
            </w:pPr>
            <w:r>
              <w:rPr>
                <w:rFonts w:ascii="Calibri" w:hAnsi="Calibri" w:cs="Calibri"/>
                <w:color w:val="000000"/>
                <w:sz w:val="22"/>
                <w:szCs w:val="22"/>
              </w:rPr>
              <w:t>UND</w:t>
            </w:r>
          </w:p>
          <w:p w14:paraId="4BD04BD1" w14:textId="77777777" w:rsidR="0010330C" w:rsidRPr="00F26881" w:rsidRDefault="0010330C" w:rsidP="00D24CC3">
            <w:pPr>
              <w:jc w:val="center"/>
              <w:rPr>
                <w:color w:val="000000"/>
                <w:sz w:val="20"/>
                <w:szCs w:val="20"/>
              </w:rPr>
            </w:pPr>
          </w:p>
        </w:tc>
        <w:tc>
          <w:tcPr>
            <w:tcW w:w="992" w:type="dxa"/>
            <w:tcBorders>
              <w:top w:val="nil"/>
              <w:left w:val="nil"/>
              <w:bottom w:val="single" w:sz="4" w:space="0" w:color="auto"/>
              <w:right w:val="single" w:sz="4" w:space="0" w:color="auto"/>
            </w:tcBorders>
          </w:tcPr>
          <w:p w14:paraId="10F96214" w14:textId="77777777" w:rsidR="0010330C" w:rsidRDefault="0010330C" w:rsidP="00D24CC3">
            <w:pPr>
              <w:jc w:val="center"/>
              <w:rPr>
                <w:color w:val="000000"/>
                <w:sz w:val="20"/>
                <w:szCs w:val="20"/>
              </w:rPr>
            </w:pPr>
          </w:p>
          <w:p w14:paraId="4A3441E0" w14:textId="77777777" w:rsidR="0010330C" w:rsidRDefault="0010330C" w:rsidP="00D24CC3">
            <w:pPr>
              <w:jc w:val="center"/>
              <w:rPr>
                <w:color w:val="000000"/>
                <w:sz w:val="20"/>
                <w:szCs w:val="20"/>
              </w:rPr>
            </w:pPr>
          </w:p>
          <w:p w14:paraId="51D01972" w14:textId="77777777" w:rsidR="0010330C" w:rsidRDefault="0010330C" w:rsidP="00D24CC3">
            <w:pPr>
              <w:jc w:val="center"/>
              <w:rPr>
                <w:color w:val="000000"/>
                <w:sz w:val="20"/>
                <w:szCs w:val="20"/>
              </w:rPr>
            </w:pPr>
          </w:p>
          <w:p w14:paraId="376D19E9" w14:textId="77777777" w:rsidR="0010330C" w:rsidRDefault="0010330C" w:rsidP="00D24CC3">
            <w:pPr>
              <w:jc w:val="center"/>
              <w:rPr>
                <w:color w:val="000000"/>
                <w:sz w:val="20"/>
                <w:szCs w:val="20"/>
              </w:rPr>
            </w:pPr>
          </w:p>
          <w:p w14:paraId="6F87BDE8" w14:textId="77777777" w:rsidR="0010330C" w:rsidRDefault="0010330C" w:rsidP="00D24CC3">
            <w:pPr>
              <w:jc w:val="center"/>
              <w:rPr>
                <w:color w:val="000000"/>
                <w:sz w:val="20"/>
                <w:szCs w:val="20"/>
              </w:rPr>
            </w:pPr>
          </w:p>
          <w:p w14:paraId="458D6B50" w14:textId="77777777" w:rsidR="0010330C" w:rsidRDefault="0010330C" w:rsidP="00D24CC3">
            <w:pPr>
              <w:jc w:val="center"/>
              <w:rPr>
                <w:color w:val="000000"/>
                <w:sz w:val="20"/>
                <w:szCs w:val="20"/>
              </w:rPr>
            </w:pPr>
          </w:p>
          <w:p w14:paraId="5D5AA39E" w14:textId="77777777" w:rsidR="0010330C" w:rsidRPr="00F26881" w:rsidRDefault="0010330C" w:rsidP="00D24CC3">
            <w:pPr>
              <w:jc w:val="center"/>
              <w:rPr>
                <w:color w:val="000000"/>
                <w:sz w:val="20"/>
                <w:szCs w:val="20"/>
              </w:rPr>
            </w:pPr>
            <w:r>
              <w:rPr>
                <w:color w:val="000000"/>
                <w:sz w:val="20"/>
                <w:szCs w:val="20"/>
              </w:rPr>
              <w:br/>
              <w:t>1774</w:t>
            </w:r>
          </w:p>
        </w:tc>
        <w:tc>
          <w:tcPr>
            <w:tcW w:w="1492" w:type="dxa"/>
            <w:tcBorders>
              <w:top w:val="nil"/>
              <w:left w:val="nil"/>
              <w:bottom w:val="single" w:sz="4" w:space="0" w:color="auto"/>
              <w:right w:val="single" w:sz="4" w:space="0" w:color="auto"/>
            </w:tcBorders>
          </w:tcPr>
          <w:p w14:paraId="7943D024" w14:textId="77777777" w:rsidR="0010330C" w:rsidRDefault="0010330C" w:rsidP="00D24CC3">
            <w:pPr>
              <w:jc w:val="center"/>
              <w:rPr>
                <w:sz w:val="20"/>
                <w:szCs w:val="20"/>
              </w:rPr>
            </w:pPr>
          </w:p>
          <w:p w14:paraId="3994FCED" w14:textId="77777777" w:rsidR="0010330C" w:rsidRDefault="0010330C" w:rsidP="00D24CC3">
            <w:pPr>
              <w:jc w:val="center"/>
              <w:rPr>
                <w:sz w:val="20"/>
                <w:szCs w:val="20"/>
              </w:rPr>
            </w:pPr>
          </w:p>
          <w:p w14:paraId="23B7CFB7" w14:textId="77777777" w:rsidR="0010330C" w:rsidRDefault="0010330C" w:rsidP="00D24CC3">
            <w:pPr>
              <w:jc w:val="center"/>
              <w:rPr>
                <w:sz w:val="20"/>
                <w:szCs w:val="20"/>
              </w:rPr>
            </w:pPr>
          </w:p>
          <w:p w14:paraId="5DA85B1F" w14:textId="77777777" w:rsidR="0010330C" w:rsidRDefault="0010330C" w:rsidP="00D24CC3">
            <w:pPr>
              <w:jc w:val="center"/>
              <w:rPr>
                <w:sz w:val="20"/>
                <w:szCs w:val="20"/>
              </w:rPr>
            </w:pPr>
          </w:p>
          <w:p w14:paraId="1EBCA495" w14:textId="77777777" w:rsidR="0010330C" w:rsidRDefault="0010330C" w:rsidP="00D24CC3">
            <w:pPr>
              <w:jc w:val="center"/>
              <w:rPr>
                <w:sz w:val="20"/>
                <w:szCs w:val="20"/>
              </w:rPr>
            </w:pPr>
          </w:p>
          <w:p w14:paraId="4602A652" w14:textId="77777777" w:rsidR="0010330C" w:rsidRDefault="0010330C" w:rsidP="00D24CC3">
            <w:pPr>
              <w:jc w:val="center"/>
              <w:rPr>
                <w:sz w:val="20"/>
                <w:szCs w:val="20"/>
              </w:rPr>
            </w:pPr>
          </w:p>
          <w:p w14:paraId="6EB3687C" w14:textId="77777777" w:rsidR="0010330C" w:rsidRDefault="0010330C" w:rsidP="00D24CC3">
            <w:pPr>
              <w:jc w:val="center"/>
              <w:rPr>
                <w:sz w:val="20"/>
                <w:szCs w:val="20"/>
              </w:rPr>
            </w:pPr>
          </w:p>
          <w:p w14:paraId="73BC4EEF" w14:textId="77777777" w:rsidR="0010330C" w:rsidRPr="00F26881" w:rsidRDefault="0010330C" w:rsidP="00D24CC3">
            <w:pPr>
              <w:jc w:val="center"/>
              <w:rPr>
                <w:sz w:val="20"/>
                <w:szCs w:val="20"/>
              </w:rPr>
            </w:pPr>
            <w:r>
              <w:rPr>
                <w:sz w:val="20"/>
                <w:szCs w:val="20"/>
              </w:rPr>
              <w:t>R$ 13,91</w:t>
            </w:r>
          </w:p>
        </w:tc>
        <w:tc>
          <w:tcPr>
            <w:tcW w:w="1626" w:type="dxa"/>
            <w:tcBorders>
              <w:top w:val="nil"/>
              <w:left w:val="nil"/>
              <w:bottom w:val="single" w:sz="4" w:space="0" w:color="auto"/>
              <w:right w:val="single" w:sz="4" w:space="0" w:color="auto"/>
            </w:tcBorders>
          </w:tcPr>
          <w:p w14:paraId="1A2D2AA0" w14:textId="77777777" w:rsidR="0010330C" w:rsidRDefault="0010330C" w:rsidP="00D24CC3">
            <w:pPr>
              <w:jc w:val="center"/>
              <w:rPr>
                <w:sz w:val="20"/>
                <w:szCs w:val="20"/>
              </w:rPr>
            </w:pPr>
          </w:p>
          <w:p w14:paraId="51C90315" w14:textId="77777777" w:rsidR="0010330C" w:rsidRDefault="0010330C" w:rsidP="00D24CC3">
            <w:pPr>
              <w:jc w:val="center"/>
              <w:rPr>
                <w:sz w:val="20"/>
                <w:szCs w:val="20"/>
              </w:rPr>
            </w:pPr>
          </w:p>
          <w:p w14:paraId="278816FF" w14:textId="77777777" w:rsidR="0010330C" w:rsidRDefault="0010330C" w:rsidP="00D24CC3">
            <w:pPr>
              <w:jc w:val="center"/>
              <w:rPr>
                <w:sz w:val="20"/>
                <w:szCs w:val="20"/>
              </w:rPr>
            </w:pPr>
          </w:p>
          <w:p w14:paraId="2AE6EA5D" w14:textId="77777777" w:rsidR="0010330C" w:rsidRDefault="0010330C" w:rsidP="00D24CC3">
            <w:pPr>
              <w:jc w:val="center"/>
              <w:rPr>
                <w:sz w:val="20"/>
                <w:szCs w:val="20"/>
              </w:rPr>
            </w:pPr>
          </w:p>
          <w:p w14:paraId="77B9AE53" w14:textId="77777777" w:rsidR="0010330C" w:rsidRDefault="0010330C" w:rsidP="00D24CC3">
            <w:pPr>
              <w:jc w:val="center"/>
              <w:rPr>
                <w:sz w:val="20"/>
                <w:szCs w:val="20"/>
              </w:rPr>
            </w:pPr>
          </w:p>
          <w:p w14:paraId="29619D5D" w14:textId="77777777" w:rsidR="0010330C" w:rsidRDefault="0010330C" w:rsidP="00D24CC3">
            <w:pPr>
              <w:jc w:val="center"/>
              <w:rPr>
                <w:sz w:val="20"/>
                <w:szCs w:val="20"/>
              </w:rPr>
            </w:pPr>
          </w:p>
          <w:p w14:paraId="20DED254" w14:textId="77777777" w:rsidR="0010330C" w:rsidRDefault="0010330C" w:rsidP="00D24CC3">
            <w:pPr>
              <w:jc w:val="center"/>
              <w:rPr>
                <w:sz w:val="20"/>
                <w:szCs w:val="20"/>
              </w:rPr>
            </w:pPr>
          </w:p>
          <w:p w14:paraId="1F379651" w14:textId="77777777" w:rsidR="0010330C" w:rsidRPr="00F26881" w:rsidRDefault="0010330C" w:rsidP="00D24CC3">
            <w:pPr>
              <w:jc w:val="center"/>
              <w:rPr>
                <w:color w:val="000000"/>
                <w:sz w:val="20"/>
                <w:szCs w:val="20"/>
              </w:rPr>
            </w:pPr>
            <w:r>
              <w:rPr>
                <w:sz w:val="20"/>
                <w:szCs w:val="20"/>
              </w:rPr>
              <w:t>R$ 24.676,34</w:t>
            </w:r>
          </w:p>
        </w:tc>
      </w:tr>
      <w:tr w:rsidR="0010330C" w:rsidRPr="00F26881" w14:paraId="70A5348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BC317EB" w14:textId="77777777" w:rsidR="0010330C" w:rsidRPr="00F26881" w:rsidRDefault="0010330C" w:rsidP="00D24CC3">
            <w:pPr>
              <w:jc w:val="center"/>
              <w:rPr>
                <w:color w:val="000000"/>
                <w:sz w:val="20"/>
                <w:szCs w:val="20"/>
              </w:rPr>
            </w:pPr>
            <w:r>
              <w:rPr>
                <w:color w:val="000000"/>
                <w:sz w:val="20"/>
                <w:szCs w:val="20"/>
              </w:rPr>
              <w:t>2</w:t>
            </w:r>
          </w:p>
        </w:tc>
        <w:tc>
          <w:tcPr>
            <w:tcW w:w="4394" w:type="dxa"/>
            <w:tcBorders>
              <w:top w:val="nil"/>
              <w:left w:val="nil"/>
              <w:bottom w:val="single" w:sz="4" w:space="0" w:color="auto"/>
              <w:right w:val="single" w:sz="4" w:space="0" w:color="auto"/>
            </w:tcBorders>
            <w:vAlign w:val="center"/>
          </w:tcPr>
          <w:p w14:paraId="267945D9" w14:textId="77777777" w:rsidR="0010330C" w:rsidRDefault="0010330C" w:rsidP="00D24CC3">
            <w:pPr>
              <w:jc w:val="both"/>
              <w:rPr>
                <w:color w:val="000000"/>
                <w:sz w:val="20"/>
                <w:szCs w:val="20"/>
              </w:rPr>
            </w:pPr>
            <w:r>
              <w:rPr>
                <w:color w:val="000000"/>
                <w:sz w:val="20"/>
                <w:szCs w:val="20"/>
              </w:rPr>
              <w:t>PEDRA SANITÁRIA: COM ALTO PODER DO BICARBONATO DE SÓDIO, QUE ATUA NA REMOÇÃO DE MANCHAS E GERMES, ALÉM DE PERFUMAR O VASO SANITÁRIO, BLOCO VEM COM REDINHA, DURA ATÉ 400 DESCARGAS DO VASO SANITÁRIO. INGREDIENTE ATIVO: PARADICLOROBENZENO. EMBALADA INDIVIDUALMENTE EM CAIXA DE PAPELÃO.</w:t>
            </w:r>
          </w:p>
          <w:p w14:paraId="1579678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D849940" w14:textId="77777777" w:rsidR="0010330C" w:rsidRDefault="0010330C" w:rsidP="00D24CC3">
            <w:pPr>
              <w:jc w:val="center"/>
              <w:rPr>
                <w:rFonts w:ascii="Calibri" w:hAnsi="Calibri" w:cs="Calibri"/>
                <w:color w:val="000000"/>
                <w:sz w:val="22"/>
                <w:szCs w:val="22"/>
              </w:rPr>
            </w:pPr>
            <w:r>
              <w:rPr>
                <w:rFonts w:ascii="Calibri" w:hAnsi="Calibri" w:cs="Calibri"/>
                <w:color w:val="000000"/>
                <w:sz w:val="22"/>
                <w:szCs w:val="22"/>
              </w:rPr>
              <w:t>UND</w:t>
            </w:r>
          </w:p>
          <w:p w14:paraId="12F820D7" w14:textId="77777777" w:rsidR="0010330C" w:rsidRPr="00F26881" w:rsidRDefault="0010330C" w:rsidP="00D24CC3">
            <w:pPr>
              <w:jc w:val="center"/>
              <w:rPr>
                <w:color w:val="000000"/>
                <w:sz w:val="20"/>
                <w:szCs w:val="20"/>
              </w:rPr>
            </w:pPr>
          </w:p>
        </w:tc>
        <w:tc>
          <w:tcPr>
            <w:tcW w:w="992" w:type="dxa"/>
            <w:tcBorders>
              <w:top w:val="nil"/>
              <w:left w:val="nil"/>
              <w:bottom w:val="single" w:sz="4" w:space="0" w:color="auto"/>
              <w:right w:val="single" w:sz="4" w:space="0" w:color="auto"/>
            </w:tcBorders>
          </w:tcPr>
          <w:p w14:paraId="5410A3DB" w14:textId="77777777" w:rsidR="0010330C" w:rsidRDefault="0010330C" w:rsidP="00D24CC3">
            <w:pPr>
              <w:jc w:val="center"/>
              <w:rPr>
                <w:color w:val="000000"/>
                <w:sz w:val="20"/>
                <w:szCs w:val="20"/>
              </w:rPr>
            </w:pPr>
          </w:p>
          <w:p w14:paraId="1D6AFAE7" w14:textId="77777777" w:rsidR="0010330C" w:rsidRDefault="0010330C" w:rsidP="00D24CC3">
            <w:pPr>
              <w:jc w:val="center"/>
              <w:rPr>
                <w:color w:val="000000"/>
                <w:sz w:val="20"/>
                <w:szCs w:val="20"/>
              </w:rPr>
            </w:pPr>
          </w:p>
          <w:p w14:paraId="2C282A70" w14:textId="77777777" w:rsidR="0010330C" w:rsidRDefault="0010330C" w:rsidP="00D24CC3">
            <w:pPr>
              <w:jc w:val="center"/>
              <w:rPr>
                <w:color w:val="000000"/>
                <w:sz w:val="20"/>
                <w:szCs w:val="20"/>
              </w:rPr>
            </w:pPr>
          </w:p>
          <w:p w14:paraId="1BF0DF36" w14:textId="77777777" w:rsidR="0010330C" w:rsidRDefault="0010330C" w:rsidP="00D24CC3">
            <w:pPr>
              <w:jc w:val="center"/>
              <w:rPr>
                <w:color w:val="000000"/>
                <w:sz w:val="20"/>
                <w:szCs w:val="20"/>
              </w:rPr>
            </w:pPr>
          </w:p>
          <w:p w14:paraId="02AFC9E7" w14:textId="77777777" w:rsidR="0010330C" w:rsidRPr="00F26881" w:rsidRDefault="0010330C" w:rsidP="00D24CC3">
            <w:pPr>
              <w:jc w:val="center"/>
              <w:rPr>
                <w:color w:val="000000"/>
                <w:sz w:val="20"/>
                <w:szCs w:val="20"/>
              </w:rPr>
            </w:pPr>
            <w:r>
              <w:rPr>
                <w:color w:val="000000"/>
                <w:sz w:val="20"/>
                <w:szCs w:val="20"/>
              </w:rPr>
              <w:t>1420</w:t>
            </w:r>
          </w:p>
        </w:tc>
        <w:tc>
          <w:tcPr>
            <w:tcW w:w="1492" w:type="dxa"/>
            <w:tcBorders>
              <w:top w:val="nil"/>
              <w:left w:val="nil"/>
              <w:bottom w:val="single" w:sz="4" w:space="0" w:color="auto"/>
              <w:right w:val="single" w:sz="4" w:space="0" w:color="auto"/>
            </w:tcBorders>
          </w:tcPr>
          <w:p w14:paraId="2CE147A2" w14:textId="77777777" w:rsidR="0010330C" w:rsidRDefault="0010330C" w:rsidP="00D24CC3">
            <w:pPr>
              <w:jc w:val="center"/>
              <w:rPr>
                <w:sz w:val="20"/>
                <w:szCs w:val="20"/>
              </w:rPr>
            </w:pPr>
          </w:p>
          <w:p w14:paraId="5985EBD7" w14:textId="77777777" w:rsidR="0010330C" w:rsidRDefault="0010330C" w:rsidP="00D24CC3">
            <w:pPr>
              <w:jc w:val="center"/>
              <w:rPr>
                <w:sz w:val="20"/>
                <w:szCs w:val="20"/>
              </w:rPr>
            </w:pPr>
          </w:p>
          <w:p w14:paraId="01B58DB9" w14:textId="77777777" w:rsidR="0010330C" w:rsidRDefault="0010330C" w:rsidP="00D24CC3">
            <w:pPr>
              <w:jc w:val="center"/>
              <w:rPr>
                <w:sz w:val="20"/>
                <w:szCs w:val="20"/>
              </w:rPr>
            </w:pPr>
          </w:p>
          <w:p w14:paraId="2D0A93ED" w14:textId="77777777" w:rsidR="0010330C" w:rsidRDefault="0010330C" w:rsidP="00D24CC3">
            <w:pPr>
              <w:rPr>
                <w:sz w:val="20"/>
                <w:szCs w:val="20"/>
              </w:rPr>
            </w:pPr>
          </w:p>
          <w:p w14:paraId="09D9BAE7" w14:textId="77777777" w:rsidR="0010330C" w:rsidRPr="00F26881" w:rsidRDefault="0010330C" w:rsidP="00D24CC3">
            <w:pPr>
              <w:jc w:val="center"/>
              <w:rPr>
                <w:sz w:val="20"/>
                <w:szCs w:val="20"/>
              </w:rPr>
            </w:pPr>
            <w:r>
              <w:rPr>
                <w:sz w:val="20"/>
                <w:szCs w:val="20"/>
              </w:rPr>
              <w:t>R$ 3,21</w:t>
            </w:r>
          </w:p>
        </w:tc>
        <w:tc>
          <w:tcPr>
            <w:tcW w:w="1626" w:type="dxa"/>
            <w:tcBorders>
              <w:top w:val="nil"/>
              <w:left w:val="nil"/>
              <w:bottom w:val="single" w:sz="4" w:space="0" w:color="auto"/>
              <w:right w:val="single" w:sz="4" w:space="0" w:color="auto"/>
            </w:tcBorders>
          </w:tcPr>
          <w:p w14:paraId="00E3E532" w14:textId="77777777" w:rsidR="0010330C" w:rsidRDefault="0010330C" w:rsidP="00D24CC3">
            <w:pPr>
              <w:jc w:val="center"/>
              <w:rPr>
                <w:sz w:val="20"/>
                <w:szCs w:val="20"/>
              </w:rPr>
            </w:pPr>
          </w:p>
          <w:p w14:paraId="41DC6842" w14:textId="77777777" w:rsidR="0010330C" w:rsidRDefault="0010330C" w:rsidP="00D24CC3">
            <w:pPr>
              <w:jc w:val="center"/>
              <w:rPr>
                <w:sz w:val="20"/>
                <w:szCs w:val="20"/>
              </w:rPr>
            </w:pPr>
          </w:p>
          <w:p w14:paraId="3F98958D" w14:textId="77777777" w:rsidR="0010330C" w:rsidRDefault="0010330C" w:rsidP="00D24CC3">
            <w:pPr>
              <w:jc w:val="center"/>
              <w:rPr>
                <w:sz w:val="20"/>
                <w:szCs w:val="20"/>
              </w:rPr>
            </w:pPr>
          </w:p>
          <w:p w14:paraId="5BAE24E7" w14:textId="77777777" w:rsidR="0010330C" w:rsidRDefault="0010330C" w:rsidP="00D24CC3">
            <w:pPr>
              <w:rPr>
                <w:sz w:val="20"/>
                <w:szCs w:val="20"/>
              </w:rPr>
            </w:pPr>
          </w:p>
          <w:p w14:paraId="42CA9439" w14:textId="77777777" w:rsidR="0010330C" w:rsidRPr="00F26881" w:rsidRDefault="0010330C" w:rsidP="00D24CC3">
            <w:pPr>
              <w:jc w:val="center"/>
              <w:rPr>
                <w:color w:val="000000"/>
                <w:sz w:val="20"/>
                <w:szCs w:val="20"/>
              </w:rPr>
            </w:pPr>
            <w:r>
              <w:rPr>
                <w:sz w:val="20"/>
                <w:szCs w:val="20"/>
              </w:rPr>
              <w:t>R$ 4.558,20</w:t>
            </w:r>
          </w:p>
        </w:tc>
      </w:tr>
      <w:tr w:rsidR="0010330C" w:rsidRPr="00F26881" w14:paraId="7A458C3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CDD3FD8" w14:textId="77777777" w:rsidR="0010330C" w:rsidRPr="00F26881" w:rsidRDefault="0010330C" w:rsidP="00D24CC3">
            <w:pPr>
              <w:jc w:val="center"/>
              <w:rPr>
                <w:color w:val="000000"/>
                <w:sz w:val="20"/>
                <w:szCs w:val="20"/>
              </w:rPr>
            </w:pPr>
            <w:r>
              <w:rPr>
                <w:color w:val="000000"/>
                <w:sz w:val="20"/>
                <w:szCs w:val="20"/>
              </w:rPr>
              <w:t>3</w:t>
            </w:r>
          </w:p>
        </w:tc>
        <w:tc>
          <w:tcPr>
            <w:tcW w:w="4394" w:type="dxa"/>
            <w:tcBorders>
              <w:top w:val="nil"/>
              <w:left w:val="nil"/>
              <w:bottom w:val="single" w:sz="4" w:space="0" w:color="auto"/>
              <w:right w:val="single" w:sz="4" w:space="0" w:color="auto"/>
            </w:tcBorders>
            <w:vAlign w:val="center"/>
          </w:tcPr>
          <w:p w14:paraId="1EE6ED74" w14:textId="77777777" w:rsidR="0010330C" w:rsidRDefault="0010330C" w:rsidP="00D24CC3">
            <w:pPr>
              <w:jc w:val="both"/>
              <w:rPr>
                <w:color w:val="000000"/>
                <w:sz w:val="20"/>
                <w:szCs w:val="20"/>
              </w:rPr>
            </w:pPr>
            <w:r>
              <w:rPr>
                <w:color w:val="000000"/>
                <w:sz w:val="20"/>
                <w:szCs w:val="20"/>
              </w:rPr>
              <w:t>LUSTRA MÓVEIS: FRAGÂNCIA LAVANDA, FRASCO COM NO MINIMO 500ML. COMPOSIÇÃO: ÓLEO MINERAL, SILICONE, CERAS NATURAIS E SINTÉTICAS, NÃO IÔNICO, FRAGÂNCIA, PRESERVANTE E ÁGUA. PH (25° C) 8,5 A 9,5. DENSIDADE APROX: 1,0 G/ML. VISCOSIDADE: MÍN. 27000 CP. ASPECTO FÍSICO: LÍQUIDO LEITOSO. COR: BRANCA.</w:t>
            </w:r>
          </w:p>
          <w:p w14:paraId="1C304685"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30E2BD2" w14:textId="77777777" w:rsidR="0010330C" w:rsidRDefault="0010330C" w:rsidP="00D24CC3">
            <w:pPr>
              <w:jc w:val="center"/>
              <w:rPr>
                <w:rFonts w:ascii="Calibri" w:hAnsi="Calibri" w:cs="Calibri"/>
                <w:color w:val="000000"/>
                <w:sz w:val="22"/>
                <w:szCs w:val="22"/>
              </w:rPr>
            </w:pPr>
            <w:r>
              <w:rPr>
                <w:rFonts w:ascii="Calibri" w:hAnsi="Calibri" w:cs="Calibri"/>
                <w:color w:val="000000"/>
                <w:sz w:val="22"/>
                <w:szCs w:val="22"/>
              </w:rPr>
              <w:t>UND</w:t>
            </w:r>
          </w:p>
          <w:p w14:paraId="51B3C00D" w14:textId="77777777" w:rsidR="0010330C" w:rsidRPr="00F26881" w:rsidRDefault="0010330C" w:rsidP="00D24CC3">
            <w:pPr>
              <w:jc w:val="center"/>
              <w:rPr>
                <w:color w:val="000000"/>
                <w:sz w:val="20"/>
                <w:szCs w:val="20"/>
              </w:rPr>
            </w:pPr>
          </w:p>
        </w:tc>
        <w:tc>
          <w:tcPr>
            <w:tcW w:w="992" w:type="dxa"/>
            <w:tcBorders>
              <w:top w:val="nil"/>
              <w:left w:val="nil"/>
              <w:bottom w:val="single" w:sz="4" w:space="0" w:color="auto"/>
              <w:right w:val="single" w:sz="4" w:space="0" w:color="auto"/>
            </w:tcBorders>
          </w:tcPr>
          <w:p w14:paraId="77DB855E" w14:textId="77777777" w:rsidR="0010330C" w:rsidRDefault="0010330C" w:rsidP="00D24CC3">
            <w:pPr>
              <w:jc w:val="center"/>
              <w:rPr>
                <w:color w:val="000000"/>
                <w:sz w:val="20"/>
                <w:szCs w:val="20"/>
              </w:rPr>
            </w:pPr>
          </w:p>
          <w:p w14:paraId="3B986567" w14:textId="77777777" w:rsidR="0010330C" w:rsidRDefault="0010330C" w:rsidP="00D24CC3">
            <w:pPr>
              <w:jc w:val="center"/>
              <w:rPr>
                <w:color w:val="000000"/>
                <w:sz w:val="20"/>
                <w:szCs w:val="20"/>
              </w:rPr>
            </w:pPr>
          </w:p>
          <w:p w14:paraId="6076FCCE" w14:textId="77777777" w:rsidR="0010330C" w:rsidRDefault="0010330C" w:rsidP="00D24CC3">
            <w:pPr>
              <w:jc w:val="center"/>
              <w:rPr>
                <w:color w:val="000000"/>
                <w:sz w:val="20"/>
                <w:szCs w:val="20"/>
              </w:rPr>
            </w:pPr>
          </w:p>
          <w:p w14:paraId="4FCD4340" w14:textId="77777777" w:rsidR="0010330C" w:rsidRDefault="0010330C" w:rsidP="00D24CC3">
            <w:pPr>
              <w:jc w:val="center"/>
              <w:rPr>
                <w:color w:val="000000"/>
                <w:sz w:val="20"/>
                <w:szCs w:val="20"/>
              </w:rPr>
            </w:pPr>
          </w:p>
          <w:p w14:paraId="1099D4FB" w14:textId="77777777" w:rsidR="0010330C" w:rsidRPr="00F26881" w:rsidRDefault="0010330C" w:rsidP="00D24CC3">
            <w:pPr>
              <w:jc w:val="center"/>
              <w:rPr>
                <w:color w:val="000000"/>
                <w:sz w:val="20"/>
                <w:szCs w:val="20"/>
              </w:rPr>
            </w:pPr>
            <w:r>
              <w:rPr>
                <w:color w:val="000000"/>
                <w:sz w:val="20"/>
                <w:szCs w:val="20"/>
              </w:rPr>
              <w:t>713</w:t>
            </w:r>
          </w:p>
        </w:tc>
        <w:tc>
          <w:tcPr>
            <w:tcW w:w="1492" w:type="dxa"/>
            <w:tcBorders>
              <w:top w:val="nil"/>
              <w:left w:val="nil"/>
              <w:bottom w:val="single" w:sz="4" w:space="0" w:color="auto"/>
              <w:right w:val="single" w:sz="4" w:space="0" w:color="auto"/>
            </w:tcBorders>
          </w:tcPr>
          <w:p w14:paraId="788C55C8" w14:textId="77777777" w:rsidR="0010330C" w:rsidRDefault="0010330C" w:rsidP="00D24CC3">
            <w:pPr>
              <w:jc w:val="center"/>
              <w:rPr>
                <w:sz w:val="20"/>
                <w:szCs w:val="20"/>
              </w:rPr>
            </w:pPr>
          </w:p>
          <w:p w14:paraId="3AC3C721" w14:textId="77777777" w:rsidR="0010330C" w:rsidRDefault="0010330C" w:rsidP="00D24CC3">
            <w:pPr>
              <w:jc w:val="center"/>
              <w:rPr>
                <w:sz w:val="20"/>
                <w:szCs w:val="20"/>
              </w:rPr>
            </w:pPr>
          </w:p>
          <w:p w14:paraId="03BAFF01" w14:textId="77777777" w:rsidR="0010330C" w:rsidRDefault="0010330C" w:rsidP="00D24CC3">
            <w:pPr>
              <w:jc w:val="center"/>
              <w:rPr>
                <w:sz w:val="20"/>
                <w:szCs w:val="20"/>
              </w:rPr>
            </w:pPr>
          </w:p>
          <w:p w14:paraId="37D57DD0" w14:textId="77777777" w:rsidR="0010330C" w:rsidRDefault="0010330C" w:rsidP="00D24CC3">
            <w:pPr>
              <w:rPr>
                <w:sz w:val="20"/>
                <w:szCs w:val="20"/>
              </w:rPr>
            </w:pPr>
          </w:p>
          <w:p w14:paraId="14487419" w14:textId="77777777" w:rsidR="0010330C" w:rsidRPr="00F26881" w:rsidRDefault="0010330C" w:rsidP="00D24CC3">
            <w:pPr>
              <w:jc w:val="center"/>
              <w:rPr>
                <w:sz w:val="20"/>
                <w:szCs w:val="20"/>
              </w:rPr>
            </w:pPr>
            <w:r>
              <w:rPr>
                <w:sz w:val="20"/>
                <w:szCs w:val="20"/>
              </w:rPr>
              <w:t>R$ 16,48</w:t>
            </w:r>
          </w:p>
        </w:tc>
        <w:tc>
          <w:tcPr>
            <w:tcW w:w="1626" w:type="dxa"/>
            <w:tcBorders>
              <w:top w:val="nil"/>
              <w:left w:val="nil"/>
              <w:bottom w:val="single" w:sz="4" w:space="0" w:color="auto"/>
              <w:right w:val="single" w:sz="4" w:space="0" w:color="auto"/>
            </w:tcBorders>
          </w:tcPr>
          <w:p w14:paraId="3A9AAD43" w14:textId="77777777" w:rsidR="0010330C" w:rsidRDefault="0010330C" w:rsidP="00D24CC3">
            <w:pPr>
              <w:jc w:val="center"/>
              <w:rPr>
                <w:sz w:val="20"/>
                <w:szCs w:val="20"/>
              </w:rPr>
            </w:pPr>
          </w:p>
          <w:p w14:paraId="5AF5B66F" w14:textId="77777777" w:rsidR="0010330C" w:rsidRDefault="0010330C" w:rsidP="00D24CC3">
            <w:pPr>
              <w:jc w:val="center"/>
              <w:rPr>
                <w:sz w:val="20"/>
                <w:szCs w:val="20"/>
              </w:rPr>
            </w:pPr>
          </w:p>
          <w:p w14:paraId="1F64AB06" w14:textId="77777777" w:rsidR="0010330C" w:rsidRDefault="0010330C" w:rsidP="00D24CC3">
            <w:pPr>
              <w:jc w:val="center"/>
              <w:rPr>
                <w:sz w:val="20"/>
                <w:szCs w:val="20"/>
              </w:rPr>
            </w:pPr>
          </w:p>
          <w:p w14:paraId="7401D1D4" w14:textId="77777777" w:rsidR="0010330C" w:rsidRDefault="0010330C" w:rsidP="00D24CC3">
            <w:pPr>
              <w:rPr>
                <w:sz w:val="20"/>
                <w:szCs w:val="20"/>
              </w:rPr>
            </w:pPr>
          </w:p>
          <w:p w14:paraId="04DBAB41" w14:textId="77777777" w:rsidR="0010330C" w:rsidRPr="00F26881" w:rsidRDefault="0010330C" w:rsidP="00D24CC3">
            <w:pPr>
              <w:jc w:val="center"/>
              <w:rPr>
                <w:color w:val="000000"/>
                <w:sz w:val="20"/>
                <w:szCs w:val="20"/>
              </w:rPr>
            </w:pPr>
            <w:r>
              <w:rPr>
                <w:sz w:val="20"/>
                <w:szCs w:val="20"/>
              </w:rPr>
              <w:t>R$ 11.750,24</w:t>
            </w:r>
          </w:p>
        </w:tc>
      </w:tr>
      <w:tr w:rsidR="0010330C" w:rsidRPr="00F26881" w14:paraId="3090E00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9201AC0" w14:textId="77777777" w:rsidR="0010330C" w:rsidRPr="00F26881" w:rsidRDefault="0010330C" w:rsidP="00D24CC3">
            <w:pPr>
              <w:jc w:val="center"/>
              <w:rPr>
                <w:color w:val="000000"/>
                <w:sz w:val="20"/>
                <w:szCs w:val="20"/>
              </w:rPr>
            </w:pPr>
            <w:r>
              <w:rPr>
                <w:color w:val="000000"/>
                <w:sz w:val="20"/>
                <w:szCs w:val="20"/>
              </w:rPr>
              <w:t>4</w:t>
            </w:r>
          </w:p>
        </w:tc>
        <w:tc>
          <w:tcPr>
            <w:tcW w:w="4394" w:type="dxa"/>
            <w:tcBorders>
              <w:top w:val="nil"/>
              <w:left w:val="nil"/>
              <w:bottom w:val="single" w:sz="4" w:space="0" w:color="auto"/>
              <w:right w:val="single" w:sz="4" w:space="0" w:color="auto"/>
            </w:tcBorders>
            <w:vAlign w:val="center"/>
          </w:tcPr>
          <w:p w14:paraId="3FAF27C5" w14:textId="77777777" w:rsidR="0010330C" w:rsidRDefault="0010330C" w:rsidP="00D24CC3">
            <w:pPr>
              <w:jc w:val="both"/>
              <w:rPr>
                <w:color w:val="000000"/>
                <w:sz w:val="20"/>
                <w:szCs w:val="20"/>
              </w:rPr>
            </w:pPr>
            <w:r>
              <w:rPr>
                <w:color w:val="000000"/>
                <w:sz w:val="20"/>
                <w:szCs w:val="20"/>
              </w:rPr>
              <w:t>LUVA DE PROCEDIMENTO TAMANHO PEQUENO: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3D95793F"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A594712" w14:textId="77777777" w:rsidR="0010330C" w:rsidRDefault="0010330C" w:rsidP="00D24CC3">
            <w:pPr>
              <w:jc w:val="center"/>
              <w:rPr>
                <w:color w:val="000000"/>
                <w:sz w:val="20"/>
                <w:szCs w:val="20"/>
              </w:rPr>
            </w:pPr>
          </w:p>
          <w:p w14:paraId="3E084792" w14:textId="77777777" w:rsidR="0010330C" w:rsidRPr="00F26881" w:rsidRDefault="0010330C" w:rsidP="00D24CC3">
            <w:pPr>
              <w:jc w:val="center"/>
              <w:rPr>
                <w:color w:val="000000"/>
                <w:sz w:val="20"/>
                <w:szCs w:val="20"/>
              </w:rPr>
            </w:pPr>
            <w:r>
              <w:rPr>
                <w:color w:val="000000"/>
                <w:sz w:val="20"/>
                <w:szCs w:val="20"/>
              </w:rPr>
              <w:t>CX</w:t>
            </w:r>
          </w:p>
        </w:tc>
        <w:tc>
          <w:tcPr>
            <w:tcW w:w="992" w:type="dxa"/>
            <w:tcBorders>
              <w:top w:val="nil"/>
              <w:left w:val="nil"/>
              <w:bottom w:val="single" w:sz="4" w:space="0" w:color="auto"/>
              <w:right w:val="single" w:sz="4" w:space="0" w:color="auto"/>
            </w:tcBorders>
          </w:tcPr>
          <w:p w14:paraId="5EAE7132" w14:textId="77777777" w:rsidR="0010330C" w:rsidRDefault="0010330C" w:rsidP="00D24CC3">
            <w:pPr>
              <w:jc w:val="center"/>
              <w:rPr>
                <w:color w:val="000000"/>
                <w:sz w:val="20"/>
                <w:szCs w:val="20"/>
              </w:rPr>
            </w:pPr>
          </w:p>
          <w:p w14:paraId="65397E1A" w14:textId="77777777" w:rsidR="0010330C" w:rsidRDefault="0010330C" w:rsidP="00D24CC3">
            <w:pPr>
              <w:jc w:val="center"/>
              <w:rPr>
                <w:color w:val="000000"/>
                <w:sz w:val="20"/>
                <w:szCs w:val="20"/>
              </w:rPr>
            </w:pPr>
          </w:p>
          <w:p w14:paraId="69A79DB5" w14:textId="77777777" w:rsidR="0010330C" w:rsidRDefault="0010330C" w:rsidP="00D24CC3">
            <w:pPr>
              <w:jc w:val="center"/>
              <w:rPr>
                <w:color w:val="000000"/>
                <w:sz w:val="20"/>
                <w:szCs w:val="20"/>
              </w:rPr>
            </w:pPr>
          </w:p>
          <w:p w14:paraId="5E5A2908" w14:textId="77777777" w:rsidR="0010330C" w:rsidRDefault="0010330C" w:rsidP="00D24CC3">
            <w:pPr>
              <w:jc w:val="center"/>
              <w:rPr>
                <w:color w:val="000000"/>
                <w:sz w:val="20"/>
                <w:szCs w:val="20"/>
              </w:rPr>
            </w:pPr>
          </w:p>
          <w:p w14:paraId="43E4F08C" w14:textId="77777777" w:rsidR="0010330C" w:rsidRDefault="0010330C" w:rsidP="00D24CC3">
            <w:pPr>
              <w:jc w:val="center"/>
              <w:rPr>
                <w:color w:val="000000"/>
                <w:sz w:val="20"/>
                <w:szCs w:val="20"/>
              </w:rPr>
            </w:pPr>
          </w:p>
          <w:p w14:paraId="40ED0021" w14:textId="77777777" w:rsidR="0010330C" w:rsidRDefault="0010330C" w:rsidP="00D24CC3">
            <w:pPr>
              <w:jc w:val="center"/>
              <w:rPr>
                <w:color w:val="000000"/>
                <w:sz w:val="20"/>
                <w:szCs w:val="20"/>
              </w:rPr>
            </w:pPr>
          </w:p>
          <w:p w14:paraId="5F2AC096" w14:textId="77777777" w:rsidR="0010330C" w:rsidRPr="00F26881" w:rsidRDefault="0010330C" w:rsidP="00D24CC3">
            <w:pPr>
              <w:jc w:val="center"/>
              <w:rPr>
                <w:color w:val="000000"/>
                <w:sz w:val="20"/>
                <w:szCs w:val="20"/>
              </w:rPr>
            </w:pPr>
            <w:r>
              <w:rPr>
                <w:color w:val="000000"/>
                <w:sz w:val="20"/>
                <w:szCs w:val="20"/>
              </w:rPr>
              <w:t>1247</w:t>
            </w:r>
          </w:p>
        </w:tc>
        <w:tc>
          <w:tcPr>
            <w:tcW w:w="1492" w:type="dxa"/>
            <w:tcBorders>
              <w:top w:val="nil"/>
              <w:left w:val="nil"/>
              <w:bottom w:val="single" w:sz="4" w:space="0" w:color="auto"/>
              <w:right w:val="single" w:sz="4" w:space="0" w:color="auto"/>
            </w:tcBorders>
          </w:tcPr>
          <w:p w14:paraId="062B2917" w14:textId="77777777" w:rsidR="0010330C" w:rsidRDefault="0010330C" w:rsidP="00D24CC3">
            <w:pPr>
              <w:jc w:val="center"/>
              <w:rPr>
                <w:sz w:val="20"/>
                <w:szCs w:val="20"/>
              </w:rPr>
            </w:pPr>
          </w:p>
          <w:p w14:paraId="40D40EBA" w14:textId="77777777" w:rsidR="0010330C" w:rsidRDefault="0010330C" w:rsidP="00D24CC3">
            <w:pPr>
              <w:jc w:val="center"/>
              <w:rPr>
                <w:sz w:val="20"/>
                <w:szCs w:val="20"/>
              </w:rPr>
            </w:pPr>
          </w:p>
          <w:p w14:paraId="2245D854" w14:textId="77777777" w:rsidR="0010330C" w:rsidRDefault="0010330C" w:rsidP="00D24CC3">
            <w:pPr>
              <w:jc w:val="center"/>
              <w:rPr>
                <w:sz w:val="20"/>
                <w:szCs w:val="20"/>
              </w:rPr>
            </w:pPr>
          </w:p>
          <w:p w14:paraId="6C88D16D" w14:textId="77777777" w:rsidR="0010330C" w:rsidRDefault="0010330C" w:rsidP="00D24CC3">
            <w:pPr>
              <w:rPr>
                <w:sz w:val="20"/>
                <w:szCs w:val="20"/>
              </w:rPr>
            </w:pPr>
          </w:p>
          <w:p w14:paraId="57D7244E" w14:textId="77777777" w:rsidR="0010330C" w:rsidRDefault="0010330C" w:rsidP="00D24CC3">
            <w:pPr>
              <w:jc w:val="center"/>
              <w:rPr>
                <w:sz w:val="20"/>
                <w:szCs w:val="20"/>
              </w:rPr>
            </w:pPr>
          </w:p>
          <w:p w14:paraId="739898C7" w14:textId="77777777" w:rsidR="0010330C" w:rsidRDefault="0010330C" w:rsidP="00D24CC3">
            <w:pPr>
              <w:jc w:val="center"/>
              <w:rPr>
                <w:sz w:val="20"/>
                <w:szCs w:val="20"/>
              </w:rPr>
            </w:pPr>
          </w:p>
          <w:p w14:paraId="4029FF55" w14:textId="77777777" w:rsidR="0010330C" w:rsidRPr="00F26881" w:rsidRDefault="0010330C" w:rsidP="00D24CC3">
            <w:pPr>
              <w:jc w:val="center"/>
              <w:rPr>
                <w:sz w:val="20"/>
                <w:szCs w:val="20"/>
              </w:rPr>
            </w:pPr>
            <w:r>
              <w:rPr>
                <w:sz w:val="20"/>
                <w:szCs w:val="20"/>
              </w:rPr>
              <w:t>R$ 25,32</w:t>
            </w:r>
          </w:p>
        </w:tc>
        <w:tc>
          <w:tcPr>
            <w:tcW w:w="1626" w:type="dxa"/>
            <w:tcBorders>
              <w:top w:val="nil"/>
              <w:left w:val="nil"/>
              <w:bottom w:val="single" w:sz="4" w:space="0" w:color="auto"/>
              <w:right w:val="single" w:sz="4" w:space="0" w:color="auto"/>
            </w:tcBorders>
          </w:tcPr>
          <w:p w14:paraId="26352F3B" w14:textId="77777777" w:rsidR="0010330C" w:rsidRDefault="0010330C" w:rsidP="00D24CC3">
            <w:pPr>
              <w:jc w:val="center"/>
              <w:rPr>
                <w:sz w:val="20"/>
                <w:szCs w:val="20"/>
              </w:rPr>
            </w:pPr>
          </w:p>
          <w:p w14:paraId="6161AB9F" w14:textId="77777777" w:rsidR="0010330C" w:rsidRDefault="0010330C" w:rsidP="00D24CC3">
            <w:pPr>
              <w:jc w:val="center"/>
              <w:rPr>
                <w:sz w:val="20"/>
                <w:szCs w:val="20"/>
              </w:rPr>
            </w:pPr>
          </w:p>
          <w:p w14:paraId="7B01CDA5" w14:textId="77777777" w:rsidR="0010330C" w:rsidRDefault="0010330C" w:rsidP="00D24CC3">
            <w:pPr>
              <w:jc w:val="center"/>
              <w:rPr>
                <w:sz w:val="20"/>
                <w:szCs w:val="20"/>
              </w:rPr>
            </w:pPr>
          </w:p>
          <w:p w14:paraId="0F3B3FCF" w14:textId="77777777" w:rsidR="0010330C" w:rsidRDefault="0010330C" w:rsidP="00D24CC3">
            <w:pPr>
              <w:rPr>
                <w:sz w:val="20"/>
                <w:szCs w:val="20"/>
              </w:rPr>
            </w:pPr>
          </w:p>
          <w:p w14:paraId="6F0BAE41" w14:textId="77777777" w:rsidR="0010330C" w:rsidRDefault="0010330C" w:rsidP="00D24CC3">
            <w:pPr>
              <w:jc w:val="center"/>
              <w:rPr>
                <w:sz w:val="20"/>
                <w:szCs w:val="20"/>
              </w:rPr>
            </w:pPr>
          </w:p>
          <w:p w14:paraId="2E28ED73" w14:textId="77777777" w:rsidR="0010330C" w:rsidRDefault="0010330C" w:rsidP="00D24CC3">
            <w:pPr>
              <w:jc w:val="center"/>
              <w:rPr>
                <w:sz w:val="20"/>
                <w:szCs w:val="20"/>
              </w:rPr>
            </w:pPr>
          </w:p>
          <w:p w14:paraId="732A15BD" w14:textId="77777777" w:rsidR="0010330C" w:rsidRPr="00F26881" w:rsidRDefault="0010330C" w:rsidP="00D24CC3">
            <w:pPr>
              <w:jc w:val="center"/>
              <w:rPr>
                <w:color w:val="000000"/>
                <w:sz w:val="20"/>
                <w:szCs w:val="20"/>
              </w:rPr>
            </w:pPr>
            <w:r>
              <w:rPr>
                <w:sz w:val="20"/>
                <w:szCs w:val="20"/>
              </w:rPr>
              <w:t>R$ 31.574,04</w:t>
            </w:r>
          </w:p>
        </w:tc>
      </w:tr>
      <w:tr w:rsidR="0010330C" w:rsidRPr="00F26881" w14:paraId="5FA6080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0EE7961" w14:textId="77777777" w:rsidR="0010330C" w:rsidRPr="00F26881" w:rsidRDefault="0010330C" w:rsidP="00D24CC3">
            <w:pPr>
              <w:jc w:val="center"/>
              <w:rPr>
                <w:color w:val="000000"/>
                <w:sz w:val="20"/>
                <w:szCs w:val="20"/>
              </w:rPr>
            </w:pPr>
            <w:r>
              <w:rPr>
                <w:color w:val="000000"/>
                <w:sz w:val="20"/>
                <w:szCs w:val="20"/>
              </w:rPr>
              <w:t>5</w:t>
            </w:r>
          </w:p>
        </w:tc>
        <w:tc>
          <w:tcPr>
            <w:tcW w:w="4394" w:type="dxa"/>
            <w:tcBorders>
              <w:top w:val="nil"/>
              <w:left w:val="nil"/>
              <w:bottom w:val="single" w:sz="4" w:space="0" w:color="auto"/>
              <w:right w:val="single" w:sz="4" w:space="0" w:color="auto"/>
            </w:tcBorders>
            <w:vAlign w:val="center"/>
          </w:tcPr>
          <w:p w14:paraId="17B3511D" w14:textId="77777777" w:rsidR="0010330C" w:rsidRDefault="0010330C" w:rsidP="00D24CC3">
            <w:pPr>
              <w:jc w:val="both"/>
              <w:rPr>
                <w:color w:val="000000"/>
                <w:sz w:val="20"/>
                <w:szCs w:val="20"/>
              </w:rPr>
            </w:pPr>
            <w:r>
              <w:rPr>
                <w:color w:val="000000"/>
                <w:sz w:val="20"/>
                <w:szCs w:val="20"/>
              </w:rPr>
              <w:t>LUVA DE PROCEDIMENTO TAMANHO MÉDIO: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553B74F7"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50300BE" w14:textId="77777777" w:rsidR="0010330C" w:rsidRPr="00F26881" w:rsidRDefault="0010330C" w:rsidP="00D24CC3">
            <w:pPr>
              <w:jc w:val="center"/>
              <w:rPr>
                <w:color w:val="000000"/>
                <w:sz w:val="20"/>
                <w:szCs w:val="20"/>
              </w:rPr>
            </w:pPr>
            <w:r>
              <w:rPr>
                <w:color w:val="000000"/>
                <w:sz w:val="20"/>
                <w:szCs w:val="20"/>
              </w:rPr>
              <w:t>CX</w:t>
            </w:r>
          </w:p>
        </w:tc>
        <w:tc>
          <w:tcPr>
            <w:tcW w:w="992" w:type="dxa"/>
            <w:tcBorders>
              <w:top w:val="nil"/>
              <w:left w:val="nil"/>
              <w:bottom w:val="single" w:sz="4" w:space="0" w:color="auto"/>
              <w:right w:val="single" w:sz="4" w:space="0" w:color="auto"/>
            </w:tcBorders>
          </w:tcPr>
          <w:p w14:paraId="3F407122" w14:textId="77777777" w:rsidR="0010330C" w:rsidRDefault="0010330C" w:rsidP="00D24CC3">
            <w:pPr>
              <w:jc w:val="center"/>
              <w:rPr>
                <w:color w:val="000000"/>
                <w:sz w:val="20"/>
                <w:szCs w:val="20"/>
              </w:rPr>
            </w:pPr>
          </w:p>
          <w:p w14:paraId="264105B6" w14:textId="77777777" w:rsidR="0010330C" w:rsidRDefault="0010330C" w:rsidP="00D24CC3">
            <w:pPr>
              <w:jc w:val="center"/>
              <w:rPr>
                <w:color w:val="000000"/>
                <w:sz w:val="20"/>
                <w:szCs w:val="20"/>
              </w:rPr>
            </w:pPr>
          </w:p>
          <w:p w14:paraId="2784E139" w14:textId="77777777" w:rsidR="0010330C" w:rsidRDefault="0010330C" w:rsidP="00D24CC3">
            <w:pPr>
              <w:jc w:val="center"/>
              <w:rPr>
                <w:color w:val="000000"/>
                <w:sz w:val="20"/>
                <w:szCs w:val="20"/>
              </w:rPr>
            </w:pPr>
          </w:p>
          <w:p w14:paraId="2FC113D6" w14:textId="77777777" w:rsidR="0010330C" w:rsidRDefault="0010330C" w:rsidP="00D24CC3">
            <w:pPr>
              <w:jc w:val="center"/>
              <w:rPr>
                <w:color w:val="000000"/>
                <w:sz w:val="20"/>
                <w:szCs w:val="20"/>
              </w:rPr>
            </w:pPr>
          </w:p>
          <w:p w14:paraId="1D22C133" w14:textId="77777777" w:rsidR="0010330C" w:rsidRDefault="0010330C" w:rsidP="00D24CC3">
            <w:pPr>
              <w:jc w:val="center"/>
              <w:rPr>
                <w:color w:val="000000"/>
                <w:sz w:val="20"/>
                <w:szCs w:val="20"/>
              </w:rPr>
            </w:pPr>
          </w:p>
          <w:p w14:paraId="595A8DCE" w14:textId="77777777" w:rsidR="0010330C" w:rsidRDefault="0010330C" w:rsidP="00D24CC3">
            <w:pPr>
              <w:jc w:val="center"/>
              <w:rPr>
                <w:color w:val="000000"/>
                <w:sz w:val="20"/>
                <w:szCs w:val="20"/>
              </w:rPr>
            </w:pPr>
          </w:p>
          <w:p w14:paraId="01FEEE3B" w14:textId="77777777" w:rsidR="0010330C" w:rsidRPr="00F26881" w:rsidRDefault="0010330C" w:rsidP="00D24CC3">
            <w:pPr>
              <w:jc w:val="center"/>
              <w:rPr>
                <w:color w:val="000000"/>
                <w:sz w:val="20"/>
                <w:szCs w:val="20"/>
              </w:rPr>
            </w:pPr>
            <w:r>
              <w:rPr>
                <w:color w:val="000000"/>
                <w:sz w:val="20"/>
                <w:szCs w:val="20"/>
              </w:rPr>
              <w:t>1311</w:t>
            </w:r>
          </w:p>
        </w:tc>
        <w:tc>
          <w:tcPr>
            <w:tcW w:w="1492" w:type="dxa"/>
            <w:tcBorders>
              <w:top w:val="nil"/>
              <w:left w:val="nil"/>
              <w:bottom w:val="single" w:sz="4" w:space="0" w:color="auto"/>
              <w:right w:val="single" w:sz="4" w:space="0" w:color="auto"/>
            </w:tcBorders>
          </w:tcPr>
          <w:p w14:paraId="2C061178" w14:textId="77777777" w:rsidR="0010330C" w:rsidRDefault="0010330C" w:rsidP="00D24CC3">
            <w:pPr>
              <w:jc w:val="center"/>
              <w:rPr>
                <w:sz w:val="20"/>
                <w:szCs w:val="20"/>
              </w:rPr>
            </w:pPr>
          </w:p>
          <w:p w14:paraId="7FD8FFBC" w14:textId="77777777" w:rsidR="0010330C" w:rsidRDefault="0010330C" w:rsidP="00D24CC3">
            <w:pPr>
              <w:jc w:val="center"/>
              <w:rPr>
                <w:sz w:val="20"/>
                <w:szCs w:val="20"/>
              </w:rPr>
            </w:pPr>
          </w:p>
          <w:p w14:paraId="42D7C9A8" w14:textId="77777777" w:rsidR="0010330C" w:rsidRDefault="0010330C" w:rsidP="00D24CC3">
            <w:pPr>
              <w:jc w:val="center"/>
              <w:rPr>
                <w:sz w:val="20"/>
                <w:szCs w:val="20"/>
              </w:rPr>
            </w:pPr>
          </w:p>
          <w:p w14:paraId="6B5FFD55" w14:textId="77777777" w:rsidR="0010330C" w:rsidRDefault="0010330C" w:rsidP="00D24CC3">
            <w:pPr>
              <w:rPr>
                <w:sz w:val="20"/>
                <w:szCs w:val="20"/>
              </w:rPr>
            </w:pPr>
          </w:p>
          <w:p w14:paraId="5C8694C5" w14:textId="77777777" w:rsidR="0010330C" w:rsidRDefault="0010330C" w:rsidP="00D24CC3">
            <w:pPr>
              <w:jc w:val="center"/>
              <w:rPr>
                <w:sz w:val="20"/>
                <w:szCs w:val="20"/>
              </w:rPr>
            </w:pPr>
          </w:p>
          <w:p w14:paraId="3206432D" w14:textId="77777777" w:rsidR="0010330C" w:rsidRDefault="0010330C" w:rsidP="00D24CC3">
            <w:pPr>
              <w:jc w:val="center"/>
              <w:rPr>
                <w:sz w:val="20"/>
                <w:szCs w:val="20"/>
              </w:rPr>
            </w:pPr>
          </w:p>
          <w:p w14:paraId="354BE79F" w14:textId="77777777" w:rsidR="0010330C" w:rsidRPr="00F26881" w:rsidRDefault="0010330C" w:rsidP="00D24CC3">
            <w:pPr>
              <w:jc w:val="center"/>
              <w:rPr>
                <w:sz w:val="20"/>
                <w:szCs w:val="20"/>
              </w:rPr>
            </w:pPr>
            <w:r>
              <w:rPr>
                <w:sz w:val="20"/>
                <w:szCs w:val="20"/>
              </w:rPr>
              <w:t>R$ 30,68</w:t>
            </w:r>
          </w:p>
        </w:tc>
        <w:tc>
          <w:tcPr>
            <w:tcW w:w="1626" w:type="dxa"/>
            <w:tcBorders>
              <w:top w:val="nil"/>
              <w:left w:val="nil"/>
              <w:bottom w:val="single" w:sz="4" w:space="0" w:color="auto"/>
              <w:right w:val="single" w:sz="4" w:space="0" w:color="auto"/>
            </w:tcBorders>
          </w:tcPr>
          <w:p w14:paraId="3C01832C" w14:textId="77777777" w:rsidR="0010330C" w:rsidRDefault="0010330C" w:rsidP="00D24CC3">
            <w:pPr>
              <w:jc w:val="center"/>
              <w:rPr>
                <w:sz w:val="20"/>
                <w:szCs w:val="20"/>
              </w:rPr>
            </w:pPr>
          </w:p>
          <w:p w14:paraId="2112029B" w14:textId="77777777" w:rsidR="0010330C" w:rsidRDefault="0010330C" w:rsidP="00D24CC3">
            <w:pPr>
              <w:jc w:val="center"/>
              <w:rPr>
                <w:sz w:val="20"/>
                <w:szCs w:val="20"/>
              </w:rPr>
            </w:pPr>
          </w:p>
          <w:p w14:paraId="4AFAC30F" w14:textId="77777777" w:rsidR="0010330C" w:rsidRDefault="0010330C" w:rsidP="00D24CC3">
            <w:pPr>
              <w:jc w:val="center"/>
              <w:rPr>
                <w:sz w:val="20"/>
                <w:szCs w:val="20"/>
              </w:rPr>
            </w:pPr>
          </w:p>
          <w:p w14:paraId="1119EC9F" w14:textId="77777777" w:rsidR="0010330C" w:rsidRDefault="0010330C" w:rsidP="00D24CC3">
            <w:pPr>
              <w:rPr>
                <w:sz w:val="20"/>
                <w:szCs w:val="20"/>
              </w:rPr>
            </w:pPr>
          </w:p>
          <w:p w14:paraId="2A973EE5" w14:textId="77777777" w:rsidR="0010330C" w:rsidRDefault="0010330C" w:rsidP="00D24CC3">
            <w:pPr>
              <w:jc w:val="center"/>
              <w:rPr>
                <w:sz w:val="20"/>
                <w:szCs w:val="20"/>
              </w:rPr>
            </w:pPr>
          </w:p>
          <w:p w14:paraId="07549456" w14:textId="77777777" w:rsidR="0010330C" w:rsidRDefault="0010330C" w:rsidP="00D24CC3">
            <w:pPr>
              <w:jc w:val="center"/>
              <w:rPr>
                <w:sz w:val="20"/>
                <w:szCs w:val="20"/>
              </w:rPr>
            </w:pPr>
          </w:p>
          <w:p w14:paraId="52CB631C" w14:textId="77777777" w:rsidR="0010330C" w:rsidRPr="00F26881" w:rsidRDefault="0010330C" w:rsidP="00D24CC3">
            <w:pPr>
              <w:jc w:val="center"/>
              <w:rPr>
                <w:color w:val="000000"/>
                <w:sz w:val="20"/>
                <w:szCs w:val="20"/>
              </w:rPr>
            </w:pPr>
            <w:r>
              <w:rPr>
                <w:sz w:val="20"/>
                <w:szCs w:val="20"/>
              </w:rPr>
              <w:t>R$ 40.221,48</w:t>
            </w:r>
          </w:p>
        </w:tc>
      </w:tr>
      <w:tr w:rsidR="0010330C" w:rsidRPr="00F26881" w14:paraId="41C5FE6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F8EF318" w14:textId="77777777" w:rsidR="0010330C" w:rsidRPr="00F26881" w:rsidRDefault="0010330C" w:rsidP="00D24CC3">
            <w:pPr>
              <w:jc w:val="center"/>
              <w:rPr>
                <w:color w:val="000000"/>
                <w:sz w:val="20"/>
                <w:szCs w:val="20"/>
              </w:rPr>
            </w:pPr>
            <w:r>
              <w:rPr>
                <w:color w:val="000000"/>
                <w:sz w:val="20"/>
                <w:szCs w:val="20"/>
              </w:rPr>
              <w:t>6</w:t>
            </w:r>
          </w:p>
        </w:tc>
        <w:tc>
          <w:tcPr>
            <w:tcW w:w="4394" w:type="dxa"/>
            <w:tcBorders>
              <w:top w:val="nil"/>
              <w:left w:val="nil"/>
              <w:bottom w:val="single" w:sz="4" w:space="0" w:color="auto"/>
              <w:right w:val="single" w:sz="4" w:space="0" w:color="auto"/>
            </w:tcBorders>
            <w:vAlign w:val="center"/>
          </w:tcPr>
          <w:p w14:paraId="2A10D7E8" w14:textId="77777777" w:rsidR="0010330C" w:rsidRDefault="0010330C" w:rsidP="00D24CC3">
            <w:pPr>
              <w:jc w:val="both"/>
              <w:rPr>
                <w:color w:val="000000"/>
                <w:sz w:val="20"/>
                <w:szCs w:val="20"/>
              </w:rPr>
            </w:pPr>
            <w:r>
              <w:rPr>
                <w:color w:val="000000"/>
                <w:sz w:val="20"/>
                <w:szCs w:val="20"/>
              </w:rPr>
              <w:t>LUVA DE PROCEDIMENTO TAMANHO GRANDE: LUVA DE LÁTEX NATURAL PARA PROCEDIMENTO NÃO HOSPITALAR, DESCARTÁVEL, NÃO ESTÉRIL, AMBIDESTRA PUNHOS LONGOS, COM BAINHA, FORMATO ANATÔMICO, ALTA SENSIBILIDADE TÁTIL, BOA ELASTICIDADE E RESISTÊNCIA, ISENTA DE QUALQUER DEFEITO, LUBRIFICADAS COM PÓ BIOABSORVÍVEL. CAIXA COM 100 UNIDADES CADA.</w:t>
            </w:r>
          </w:p>
          <w:p w14:paraId="6337A03E"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80B56DE" w14:textId="77777777" w:rsidR="0010330C" w:rsidRPr="00F26881" w:rsidRDefault="0010330C" w:rsidP="00D24CC3">
            <w:pPr>
              <w:jc w:val="center"/>
              <w:rPr>
                <w:color w:val="000000"/>
                <w:sz w:val="20"/>
                <w:szCs w:val="20"/>
              </w:rPr>
            </w:pPr>
            <w:r>
              <w:rPr>
                <w:color w:val="000000"/>
                <w:sz w:val="20"/>
                <w:szCs w:val="20"/>
              </w:rPr>
              <w:lastRenderedPageBreak/>
              <w:t>CX</w:t>
            </w:r>
          </w:p>
        </w:tc>
        <w:tc>
          <w:tcPr>
            <w:tcW w:w="992" w:type="dxa"/>
            <w:tcBorders>
              <w:top w:val="nil"/>
              <w:left w:val="nil"/>
              <w:bottom w:val="single" w:sz="4" w:space="0" w:color="auto"/>
              <w:right w:val="single" w:sz="4" w:space="0" w:color="auto"/>
            </w:tcBorders>
          </w:tcPr>
          <w:p w14:paraId="16107584" w14:textId="77777777" w:rsidR="0010330C" w:rsidRDefault="0010330C" w:rsidP="00D24CC3">
            <w:pPr>
              <w:jc w:val="center"/>
              <w:rPr>
                <w:color w:val="000000"/>
                <w:sz w:val="20"/>
                <w:szCs w:val="20"/>
              </w:rPr>
            </w:pPr>
          </w:p>
          <w:p w14:paraId="10790DE4" w14:textId="77777777" w:rsidR="0010330C" w:rsidRDefault="0010330C" w:rsidP="00D24CC3">
            <w:pPr>
              <w:jc w:val="center"/>
              <w:rPr>
                <w:color w:val="000000"/>
                <w:sz w:val="20"/>
                <w:szCs w:val="20"/>
              </w:rPr>
            </w:pPr>
          </w:p>
          <w:p w14:paraId="0F169B81" w14:textId="77777777" w:rsidR="0010330C" w:rsidRDefault="0010330C" w:rsidP="00D24CC3">
            <w:pPr>
              <w:jc w:val="center"/>
              <w:rPr>
                <w:color w:val="000000"/>
                <w:sz w:val="20"/>
                <w:szCs w:val="20"/>
              </w:rPr>
            </w:pPr>
          </w:p>
          <w:p w14:paraId="715855C3" w14:textId="77777777" w:rsidR="0010330C" w:rsidRDefault="0010330C" w:rsidP="00D24CC3">
            <w:pPr>
              <w:rPr>
                <w:color w:val="000000"/>
                <w:sz w:val="20"/>
                <w:szCs w:val="20"/>
              </w:rPr>
            </w:pPr>
          </w:p>
          <w:p w14:paraId="64DF18FE" w14:textId="77777777" w:rsidR="0010330C" w:rsidRPr="00F26881" w:rsidRDefault="0010330C" w:rsidP="00D24CC3">
            <w:pPr>
              <w:jc w:val="center"/>
              <w:rPr>
                <w:color w:val="000000"/>
                <w:sz w:val="20"/>
                <w:szCs w:val="20"/>
              </w:rPr>
            </w:pPr>
            <w:r>
              <w:rPr>
                <w:color w:val="000000"/>
                <w:sz w:val="20"/>
                <w:szCs w:val="20"/>
              </w:rPr>
              <w:t>1210</w:t>
            </w:r>
          </w:p>
        </w:tc>
        <w:tc>
          <w:tcPr>
            <w:tcW w:w="1492" w:type="dxa"/>
            <w:tcBorders>
              <w:top w:val="nil"/>
              <w:left w:val="nil"/>
              <w:bottom w:val="single" w:sz="4" w:space="0" w:color="auto"/>
              <w:right w:val="single" w:sz="4" w:space="0" w:color="auto"/>
            </w:tcBorders>
          </w:tcPr>
          <w:p w14:paraId="5DCEAB8D" w14:textId="77777777" w:rsidR="0010330C" w:rsidRDefault="0010330C" w:rsidP="00D24CC3">
            <w:pPr>
              <w:jc w:val="center"/>
              <w:rPr>
                <w:sz w:val="20"/>
                <w:szCs w:val="20"/>
              </w:rPr>
            </w:pPr>
          </w:p>
          <w:p w14:paraId="5C9833E9" w14:textId="77777777" w:rsidR="0010330C" w:rsidRDefault="0010330C" w:rsidP="00D24CC3">
            <w:pPr>
              <w:jc w:val="center"/>
              <w:rPr>
                <w:sz w:val="20"/>
                <w:szCs w:val="20"/>
              </w:rPr>
            </w:pPr>
          </w:p>
          <w:p w14:paraId="560C5CDE" w14:textId="77777777" w:rsidR="0010330C" w:rsidRDefault="0010330C" w:rsidP="00D24CC3">
            <w:pPr>
              <w:jc w:val="center"/>
              <w:rPr>
                <w:sz w:val="20"/>
                <w:szCs w:val="20"/>
              </w:rPr>
            </w:pPr>
          </w:p>
          <w:p w14:paraId="335387B7" w14:textId="77777777" w:rsidR="0010330C" w:rsidRDefault="0010330C" w:rsidP="00D24CC3">
            <w:pPr>
              <w:rPr>
                <w:sz w:val="20"/>
                <w:szCs w:val="20"/>
              </w:rPr>
            </w:pPr>
          </w:p>
          <w:p w14:paraId="268A53DE" w14:textId="77777777" w:rsidR="0010330C" w:rsidRPr="00F26881" w:rsidRDefault="0010330C" w:rsidP="00D24CC3">
            <w:pPr>
              <w:jc w:val="center"/>
              <w:rPr>
                <w:sz w:val="20"/>
                <w:szCs w:val="20"/>
              </w:rPr>
            </w:pPr>
            <w:r>
              <w:rPr>
                <w:sz w:val="20"/>
                <w:szCs w:val="20"/>
              </w:rPr>
              <w:t>R$ 29,96</w:t>
            </w:r>
          </w:p>
        </w:tc>
        <w:tc>
          <w:tcPr>
            <w:tcW w:w="1626" w:type="dxa"/>
            <w:tcBorders>
              <w:top w:val="nil"/>
              <w:left w:val="nil"/>
              <w:bottom w:val="single" w:sz="4" w:space="0" w:color="auto"/>
              <w:right w:val="single" w:sz="4" w:space="0" w:color="auto"/>
            </w:tcBorders>
          </w:tcPr>
          <w:p w14:paraId="23C04411" w14:textId="77777777" w:rsidR="0010330C" w:rsidRDefault="0010330C" w:rsidP="00D24CC3">
            <w:pPr>
              <w:jc w:val="center"/>
              <w:rPr>
                <w:sz w:val="20"/>
                <w:szCs w:val="20"/>
              </w:rPr>
            </w:pPr>
          </w:p>
          <w:p w14:paraId="2200008B" w14:textId="77777777" w:rsidR="0010330C" w:rsidRDefault="0010330C" w:rsidP="00D24CC3">
            <w:pPr>
              <w:jc w:val="center"/>
              <w:rPr>
                <w:sz w:val="20"/>
                <w:szCs w:val="20"/>
              </w:rPr>
            </w:pPr>
          </w:p>
          <w:p w14:paraId="75218918" w14:textId="77777777" w:rsidR="0010330C" w:rsidRDefault="0010330C" w:rsidP="00D24CC3">
            <w:pPr>
              <w:jc w:val="center"/>
              <w:rPr>
                <w:sz w:val="20"/>
                <w:szCs w:val="20"/>
              </w:rPr>
            </w:pPr>
          </w:p>
          <w:p w14:paraId="22954B31" w14:textId="77777777" w:rsidR="0010330C" w:rsidRDefault="0010330C" w:rsidP="00D24CC3">
            <w:pPr>
              <w:rPr>
                <w:sz w:val="20"/>
                <w:szCs w:val="20"/>
              </w:rPr>
            </w:pPr>
          </w:p>
          <w:p w14:paraId="547258D0" w14:textId="77777777" w:rsidR="0010330C" w:rsidRPr="00F26881" w:rsidRDefault="0010330C" w:rsidP="00D24CC3">
            <w:pPr>
              <w:jc w:val="center"/>
              <w:rPr>
                <w:color w:val="000000"/>
                <w:sz w:val="20"/>
                <w:szCs w:val="20"/>
              </w:rPr>
            </w:pPr>
            <w:r>
              <w:rPr>
                <w:sz w:val="20"/>
                <w:szCs w:val="20"/>
              </w:rPr>
              <w:t>R$ 36.251,60</w:t>
            </w:r>
          </w:p>
        </w:tc>
      </w:tr>
      <w:tr w:rsidR="0010330C" w:rsidRPr="00F26881" w14:paraId="448E6E2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3BC8868" w14:textId="77777777" w:rsidR="0010330C" w:rsidRPr="00F26881" w:rsidRDefault="0010330C" w:rsidP="00D24CC3">
            <w:pPr>
              <w:jc w:val="center"/>
              <w:rPr>
                <w:color w:val="000000"/>
                <w:sz w:val="20"/>
                <w:szCs w:val="20"/>
              </w:rPr>
            </w:pPr>
            <w:r>
              <w:rPr>
                <w:color w:val="000000"/>
                <w:sz w:val="20"/>
                <w:szCs w:val="20"/>
              </w:rPr>
              <w:t>7</w:t>
            </w:r>
          </w:p>
        </w:tc>
        <w:tc>
          <w:tcPr>
            <w:tcW w:w="4394" w:type="dxa"/>
            <w:tcBorders>
              <w:top w:val="nil"/>
              <w:left w:val="nil"/>
              <w:bottom w:val="single" w:sz="4" w:space="0" w:color="auto"/>
              <w:right w:val="single" w:sz="4" w:space="0" w:color="auto"/>
            </w:tcBorders>
            <w:vAlign w:val="center"/>
          </w:tcPr>
          <w:p w14:paraId="52C9EE53" w14:textId="77777777" w:rsidR="0010330C" w:rsidRDefault="0010330C" w:rsidP="00D24CC3">
            <w:pPr>
              <w:jc w:val="both"/>
              <w:rPr>
                <w:color w:val="000000"/>
                <w:sz w:val="20"/>
                <w:szCs w:val="20"/>
              </w:rPr>
            </w:pPr>
            <w:r>
              <w:rPr>
                <w:color w:val="000000"/>
                <w:sz w:val="20"/>
                <w:szCs w:val="20"/>
              </w:rPr>
              <w:t>DISPENSER PARA COPO DESCARTÁVEL: MATERIAL BASE EM PP DE ALTA QUALIDADE NA COR BRANCA E TUBO EM PVC, USO COPOS DESCARTÁVEIS COM CAPACIDADE DE 150 ML ATÉ 200ML, BOTÃO AUTOMÁTICO, ACIONAMENTO POR PRESSÃO, LIBERA APENAS UM COPO POR CLIQUE, MEDIDAS APROXIMADAS: (CXAXL) 14CM X 62CM X 18CM CAPACIDADE PARA 100 COPOS, CARACTERÍSTICAS ADICIONAIS COM TAMPA REMOVÍVEL E FIXADO NA PAREDE. ACOMPANHADOS DO KIT DE FIXAÇÃO (PARAFUSOS E BUCHAS).</w:t>
            </w:r>
          </w:p>
          <w:p w14:paraId="27C8B940"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A779095" w14:textId="77777777" w:rsidR="0010330C" w:rsidRDefault="0010330C" w:rsidP="00D24CC3">
            <w:pPr>
              <w:jc w:val="center"/>
              <w:rPr>
                <w:color w:val="000000"/>
                <w:sz w:val="20"/>
                <w:szCs w:val="20"/>
              </w:rPr>
            </w:pPr>
          </w:p>
          <w:p w14:paraId="37F2972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709D394F" w14:textId="77777777" w:rsidR="0010330C" w:rsidRDefault="0010330C" w:rsidP="00D24CC3">
            <w:pPr>
              <w:jc w:val="center"/>
              <w:rPr>
                <w:color w:val="000000"/>
                <w:sz w:val="20"/>
                <w:szCs w:val="20"/>
              </w:rPr>
            </w:pPr>
          </w:p>
          <w:p w14:paraId="5AAC87DB" w14:textId="77777777" w:rsidR="0010330C" w:rsidRDefault="0010330C" w:rsidP="00D24CC3">
            <w:pPr>
              <w:jc w:val="center"/>
              <w:rPr>
                <w:color w:val="000000"/>
                <w:sz w:val="20"/>
                <w:szCs w:val="20"/>
              </w:rPr>
            </w:pPr>
          </w:p>
          <w:p w14:paraId="27E4B5A6" w14:textId="77777777" w:rsidR="0010330C" w:rsidRDefault="0010330C" w:rsidP="00D24CC3">
            <w:pPr>
              <w:jc w:val="center"/>
              <w:rPr>
                <w:color w:val="000000"/>
                <w:sz w:val="20"/>
                <w:szCs w:val="20"/>
              </w:rPr>
            </w:pPr>
          </w:p>
          <w:p w14:paraId="0C197A06" w14:textId="77777777" w:rsidR="0010330C" w:rsidRDefault="0010330C" w:rsidP="00D24CC3">
            <w:pPr>
              <w:jc w:val="center"/>
              <w:rPr>
                <w:color w:val="000000"/>
                <w:sz w:val="20"/>
                <w:szCs w:val="20"/>
              </w:rPr>
            </w:pPr>
          </w:p>
          <w:p w14:paraId="486AEE0E" w14:textId="77777777" w:rsidR="0010330C" w:rsidRDefault="0010330C" w:rsidP="00D24CC3">
            <w:pPr>
              <w:jc w:val="center"/>
              <w:rPr>
                <w:color w:val="000000"/>
                <w:sz w:val="20"/>
                <w:szCs w:val="20"/>
              </w:rPr>
            </w:pPr>
          </w:p>
          <w:p w14:paraId="493B5990" w14:textId="77777777" w:rsidR="0010330C" w:rsidRDefault="0010330C" w:rsidP="00D24CC3">
            <w:pPr>
              <w:jc w:val="center"/>
              <w:rPr>
                <w:color w:val="000000"/>
                <w:sz w:val="20"/>
                <w:szCs w:val="20"/>
              </w:rPr>
            </w:pPr>
          </w:p>
          <w:p w14:paraId="04E7D849" w14:textId="77777777" w:rsidR="0010330C" w:rsidRDefault="0010330C" w:rsidP="00D24CC3">
            <w:pPr>
              <w:jc w:val="center"/>
              <w:rPr>
                <w:color w:val="000000"/>
                <w:sz w:val="20"/>
                <w:szCs w:val="20"/>
              </w:rPr>
            </w:pPr>
          </w:p>
          <w:p w14:paraId="4D611C5F" w14:textId="77777777" w:rsidR="0010330C" w:rsidRPr="00F26881" w:rsidRDefault="0010330C" w:rsidP="00D24CC3">
            <w:pPr>
              <w:jc w:val="center"/>
              <w:rPr>
                <w:color w:val="000000"/>
                <w:sz w:val="20"/>
                <w:szCs w:val="20"/>
              </w:rPr>
            </w:pPr>
            <w:r>
              <w:rPr>
                <w:color w:val="000000"/>
                <w:sz w:val="20"/>
                <w:szCs w:val="20"/>
              </w:rPr>
              <w:t>139</w:t>
            </w:r>
          </w:p>
        </w:tc>
        <w:tc>
          <w:tcPr>
            <w:tcW w:w="1492" w:type="dxa"/>
            <w:tcBorders>
              <w:top w:val="nil"/>
              <w:left w:val="nil"/>
              <w:bottom w:val="single" w:sz="4" w:space="0" w:color="auto"/>
              <w:right w:val="single" w:sz="4" w:space="0" w:color="auto"/>
            </w:tcBorders>
          </w:tcPr>
          <w:p w14:paraId="218A36AA" w14:textId="77777777" w:rsidR="0010330C" w:rsidRDefault="0010330C" w:rsidP="00D24CC3">
            <w:pPr>
              <w:jc w:val="center"/>
              <w:rPr>
                <w:sz w:val="20"/>
                <w:szCs w:val="20"/>
              </w:rPr>
            </w:pPr>
          </w:p>
          <w:p w14:paraId="4E5FDC8B" w14:textId="77777777" w:rsidR="0010330C" w:rsidRDefault="0010330C" w:rsidP="00D24CC3">
            <w:pPr>
              <w:jc w:val="center"/>
              <w:rPr>
                <w:sz w:val="20"/>
                <w:szCs w:val="20"/>
              </w:rPr>
            </w:pPr>
          </w:p>
          <w:p w14:paraId="4E9C9098" w14:textId="77777777" w:rsidR="0010330C" w:rsidRDefault="0010330C" w:rsidP="00D24CC3">
            <w:pPr>
              <w:jc w:val="center"/>
              <w:rPr>
                <w:sz w:val="20"/>
                <w:szCs w:val="20"/>
              </w:rPr>
            </w:pPr>
          </w:p>
          <w:p w14:paraId="6763F7B9" w14:textId="77777777" w:rsidR="0010330C" w:rsidRDefault="0010330C" w:rsidP="00D24CC3">
            <w:pPr>
              <w:jc w:val="center"/>
              <w:rPr>
                <w:sz w:val="20"/>
                <w:szCs w:val="20"/>
              </w:rPr>
            </w:pPr>
          </w:p>
          <w:p w14:paraId="0123729D" w14:textId="77777777" w:rsidR="0010330C" w:rsidRDefault="0010330C" w:rsidP="00D24CC3">
            <w:pPr>
              <w:jc w:val="center"/>
              <w:rPr>
                <w:sz w:val="20"/>
                <w:szCs w:val="20"/>
              </w:rPr>
            </w:pPr>
          </w:p>
          <w:p w14:paraId="47F0B4EC" w14:textId="77777777" w:rsidR="0010330C" w:rsidRDefault="0010330C" w:rsidP="00D24CC3">
            <w:pPr>
              <w:jc w:val="center"/>
              <w:rPr>
                <w:sz w:val="20"/>
                <w:szCs w:val="20"/>
              </w:rPr>
            </w:pPr>
          </w:p>
          <w:p w14:paraId="78598AF0" w14:textId="77777777" w:rsidR="0010330C" w:rsidRDefault="0010330C" w:rsidP="00D24CC3">
            <w:pPr>
              <w:rPr>
                <w:sz w:val="20"/>
                <w:szCs w:val="20"/>
              </w:rPr>
            </w:pPr>
          </w:p>
          <w:p w14:paraId="1E341040" w14:textId="77777777" w:rsidR="0010330C" w:rsidRPr="00F26881" w:rsidRDefault="0010330C" w:rsidP="00D24CC3">
            <w:pPr>
              <w:jc w:val="center"/>
              <w:rPr>
                <w:sz w:val="20"/>
                <w:szCs w:val="20"/>
              </w:rPr>
            </w:pPr>
            <w:r>
              <w:rPr>
                <w:sz w:val="20"/>
                <w:szCs w:val="20"/>
              </w:rPr>
              <w:t>R$ 46,61</w:t>
            </w:r>
          </w:p>
        </w:tc>
        <w:tc>
          <w:tcPr>
            <w:tcW w:w="1626" w:type="dxa"/>
            <w:tcBorders>
              <w:top w:val="nil"/>
              <w:left w:val="nil"/>
              <w:bottom w:val="single" w:sz="4" w:space="0" w:color="auto"/>
              <w:right w:val="single" w:sz="4" w:space="0" w:color="auto"/>
            </w:tcBorders>
          </w:tcPr>
          <w:p w14:paraId="4E6032DA" w14:textId="77777777" w:rsidR="0010330C" w:rsidRDefault="0010330C" w:rsidP="00D24CC3">
            <w:pPr>
              <w:jc w:val="center"/>
              <w:rPr>
                <w:sz w:val="20"/>
                <w:szCs w:val="20"/>
              </w:rPr>
            </w:pPr>
          </w:p>
          <w:p w14:paraId="5B8BB999" w14:textId="77777777" w:rsidR="0010330C" w:rsidRDefault="0010330C" w:rsidP="00D24CC3">
            <w:pPr>
              <w:jc w:val="center"/>
              <w:rPr>
                <w:sz w:val="20"/>
                <w:szCs w:val="20"/>
              </w:rPr>
            </w:pPr>
          </w:p>
          <w:p w14:paraId="1A5C0BB6" w14:textId="77777777" w:rsidR="0010330C" w:rsidRDefault="0010330C" w:rsidP="00D24CC3">
            <w:pPr>
              <w:jc w:val="center"/>
              <w:rPr>
                <w:sz w:val="20"/>
                <w:szCs w:val="20"/>
              </w:rPr>
            </w:pPr>
          </w:p>
          <w:p w14:paraId="5839F286" w14:textId="77777777" w:rsidR="0010330C" w:rsidRDefault="0010330C" w:rsidP="00D24CC3">
            <w:pPr>
              <w:jc w:val="center"/>
              <w:rPr>
                <w:sz w:val="20"/>
                <w:szCs w:val="20"/>
              </w:rPr>
            </w:pPr>
          </w:p>
          <w:p w14:paraId="4219DB5E" w14:textId="77777777" w:rsidR="0010330C" w:rsidRDefault="0010330C" w:rsidP="00D24CC3">
            <w:pPr>
              <w:jc w:val="center"/>
              <w:rPr>
                <w:sz w:val="20"/>
                <w:szCs w:val="20"/>
              </w:rPr>
            </w:pPr>
          </w:p>
          <w:p w14:paraId="75017312" w14:textId="77777777" w:rsidR="0010330C" w:rsidRDefault="0010330C" w:rsidP="00D24CC3">
            <w:pPr>
              <w:jc w:val="center"/>
              <w:rPr>
                <w:sz w:val="20"/>
                <w:szCs w:val="20"/>
              </w:rPr>
            </w:pPr>
          </w:p>
          <w:p w14:paraId="53A87625" w14:textId="77777777" w:rsidR="0010330C" w:rsidRDefault="0010330C" w:rsidP="00D24CC3">
            <w:pPr>
              <w:rPr>
                <w:sz w:val="20"/>
                <w:szCs w:val="20"/>
              </w:rPr>
            </w:pPr>
          </w:p>
          <w:p w14:paraId="00C945FB" w14:textId="77777777" w:rsidR="0010330C" w:rsidRPr="00F26881" w:rsidRDefault="0010330C" w:rsidP="00D24CC3">
            <w:pPr>
              <w:jc w:val="center"/>
              <w:rPr>
                <w:color w:val="000000"/>
                <w:sz w:val="20"/>
                <w:szCs w:val="20"/>
              </w:rPr>
            </w:pPr>
            <w:r>
              <w:rPr>
                <w:sz w:val="20"/>
                <w:szCs w:val="20"/>
              </w:rPr>
              <w:t>R$ 6.478,79</w:t>
            </w:r>
          </w:p>
        </w:tc>
      </w:tr>
      <w:tr w:rsidR="0010330C" w:rsidRPr="00F26881" w14:paraId="2AA71E3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7256C79" w14:textId="77777777" w:rsidR="0010330C" w:rsidRPr="00F26881" w:rsidRDefault="0010330C" w:rsidP="00D24CC3">
            <w:pPr>
              <w:jc w:val="center"/>
              <w:rPr>
                <w:color w:val="000000"/>
                <w:sz w:val="20"/>
                <w:szCs w:val="20"/>
              </w:rPr>
            </w:pPr>
            <w:r>
              <w:rPr>
                <w:color w:val="000000"/>
                <w:sz w:val="20"/>
                <w:szCs w:val="20"/>
              </w:rPr>
              <w:t>8</w:t>
            </w:r>
          </w:p>
        </w:tc>
        <w:tc>
          <w:tcPr>
            <w:tcW w:w="4394" w:type="dxa"/>
            <w:tcBorders>
              <w:top w:val="nil"/>
              <w:left w:val="nil"/>
              <w:bottom w:val="single" w:sz="4" w:space="0" w:color="auto"/>
              <w:right w:val="single" w:sz="4" w:space="0" w:color="auto"/>
            </w:tcBorders>
            <w:vAlign w:val="center"/>
          </w:tcPr>
          <w:p w14:paraId="61BF1EC5" w14:textId="77777777" w:rsidR="0010330C" w:rsidRDefault="0010330C" w:rsidP="00D24CC3">
            <w:pPr>
              <w:jc w:val="both"/>
              <w:rPr>
                <w:color w:val="000000"/>
                <w:sz w:val="20"/>
                <w:szCs w:val="20"/>
              </w:rPr>
            </w:pPr>
            <w:r>
              <w:rPr>
                <w:color w:val="000000"/>
                <w:sz w:val="20"/>
                <w:szCs w:val="20"/>
              </w:rPr>
              <w:t>LIXEIRA ARAMADA: MATERIAL EM AÇO TELADO, FORMATO ELEGANTE PARA USO EM ESCRITÓRIO, MATERIAL EXTREMAMENTE RESISTENTE, LEVE E MALEÁVEL PARA USO DIÁRIO CAPACIDADE 10-11 LITROS. COR: PRETA.</w:t>
            </w:r>
          </w:p>
          <w:p w14:paraId="7C0C49F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E7ED090"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2140EEF" w14:textId="77777777" w:rsidR="0010330C" w:rsidRDefault="0010330C" w:rsidP="00D24CC3">
            <w:pPr>
              <w:jc w:val="center"/>
              <w:rPr>
                <w:color w:val="000000"/>
                <w:sz w:val="20"/>
                <w:szCs w:val="20"/>
              </w:rPr>
            </w:pPr>
          </w:p>
          <w:p w14:paraId="368DD2F2" w14:textId="77777777" w:rsidR="0010330C" w:rsidRDefault="0010330C" w:rsidP="00D24CC3">
            <w:pPr>
              <w:jc w:val="center"/>
              <w:rPr>
                <w:color w:val="000000"/>
                <w:sz w:val="20"/>
                <w:szCs w:val="20"/>
              </w:rPr>
            </w:pPr>
          </w:p>
          <w:p w14:paraId="79E26BDF" w14:textId="77777777" w:rsidR="0010330C" w:rsidRDefault="0010330C" w:rsidP="00D24CC3">
            <w:pPr>
              <w:jc w:val="center"/>
              <w:rPr>
                <w:color w:val="000000"/>
                <w:sz w:val="20"/>
                <w:szCs w:val="20"/>
              </w:rPr>
            </w:pPr>
          </w:p>
          <w:p w14:paraId="7E5141AB" w14:textId="77777777" w:rsidR="0010330C" w:rsidRPr="00F26881" w:rsidRDefault="0010330C" w:rsidP="00D24CC3">
            <w:pPr>
              <w:jc w:val="center"/>
              <w:rPr>
                <w:color w:val="000000"/>
                <w:sz w:val="20"/>
                <w:szCs w:val="20"/>
              </w:rPr>
            </w:pPr>
            <w:r>
              <w:rPr>
                <w:color w:val="000000"/>
                <w:sz w:val="20"/>
                <w:szCs w:val="20"/>
              </w:rPr>
              <w:t>210</w:t>
            </w:r>
          </w:p>
        </w:tc>
        <w:tc>
          <w:tcPr>
            <w:tcW w:w="1492" w:type="dxa"/>
            <w:tcBorders>
              <w:top w:val="nil"/>
              <w:left w:val="nil"/>
              <w:bottom w:val="single" w:sz="4" w:space="0" w:color="auto"/>
              <w:right w:val="single" w:sz="4" w:space="0" w:color="auto"/>
            </w:tcBorders>
          </w:tcPr>
          <w:p w14:paraId="0E514079" w14:textId="77777777" w:rsidR="0010330C" w:rsidRDefault="0010330C" w:rsidP="00D24CC3">
            <w:pPr>
              <w:rPr>
                <w:sz w:val="20"/>
                <w:szCs w:val="20"/>
              </w:rPr>
            </w:pPr>
          </w:p>
          <w:p w14:paraId="5E232577" w14:textId="77777777" w:rsidR="0010330C" w:rsidRDefault="0010330C" w:rsidP="00D24CC3">
            <w:pPr>
              <w:jc w:val="center"/>
              <w:rPr>
                <w:sz w:val="20"/>
                <w:szCs w:val="20"/>
              </w:rPr>
            </w:pPr>
          </w:p>
          <w:p w14:paraId="05613953" w14:textId="77777777" w:rsidR="0010330C" w:rsidRDefault="0010330C" w:rsidP="00D24CC3">
            <w:pPr>
              <w:rPr>
                <w:sz w:val="20"/>
                <w:szCs w:val="20"/>
              </w:rPr>
            </w:pPr>
          </w:p>
          <w:p w14:paraId="7DE0D8A0" w14:textId="77777777" w:rsidR="0010330C" w:rsidRPr="00F26881" w:rsidRDefault="0010330C" w:rsidP="00D24CC3">
            <w:pPr>
              <w:jc w:val="center"/>
              <w:rPr>
                <w:sz w:val="20"/>
                <w:szCs w:val="20"/>
              </w:rPr>
            </w:pPr>
            <w:r>
              <w:rPr>
                <w:sz w:val="20"/>
                <w:szCs w:val="20"/>
              </w:rPr>
              <w:t>R$ 31,94</w:t>
            </w:r>
          </w:p>
        </w:tc>
        <w:tc>
          <w:tcPr>
            <w:tcW w:w="1626" w:type="dxa"/>
            <w:tcBorders>
              <w:top w:val="nil"/>
              <w:left w:val="nil"/>
              <w:bottom w:val="single" w:sz="4" w:space="0" w:color="auto"/>
              <w:right w:val="single" w:sz="4" w:space="0" w:color="auto"/>
            </w:tcBorders>
          </w:tcPr>
          <w:p w14:paraId="35E36A29" w14:textId="77777777" w:rsidR="0010330C" w:rsidRDefault="0010330C" w:rsidP="00D24CC3">
            <w:pPr>
              <w:jc w:val="center"/>
              <w:rPr>
                <w:sz w:val="20"/>
                <w:szCs w:val="20"/>
              </w:rPr>
            </w:pPr>
          </w:p>
          <w:p w14:paraId="706C806E" w14:textId="77777777" w:rsidR="0010330C" w:rsidRDefault="0010330C" w:rsidP="00D24CC3">
            <w:pPr>
              <w:rPr>
                <w:sz w:val="20"/>
                <w:szCs w:val="20"/>
              </w:rPr>
            </w:pPr>
          </w:p>
          <w:p w14:paraId="0D87FE7D" w14:textId="77777777" w:rsidR="0010330C" w:rsidRDefault="0010330C" w:rsidP="00D24CC3">
            <w:pPr>
              <w:rPr>
                <w:sz w:val="20"/>
                <w:szCs w:val="20"/>
              </w:rPr>
            </w:pPr>
          </w:p>
          <w:p w14:paraId="353AC512" w14:textId="77777777" w:rsidR="0010330C" w:rsidRPr="00F26881" w:rsidRDefault="0010330C" w:rsidP="00D24CC3">
            <w:pPr>
              <w:jc w:val="center"/>
              <w:rPr>
                <w:color w:val="000000"/>
                <w:sz w:val="20"/>
                <w:szCs w:val="20"/>
              </w:rPr>
            </w:pPr>
            <w:r>
              <w:rPr>
                <w:sz w:val="20"/>
                <w:szCs w:val="20"/>
              </w:rPr>
              <w:t>R$ 6.707,40</w:t>
            </w:r>
          </w:p>
        </w:tc>
      </w:tr>
      <w:tr w:rsidR="0010330C" w:rsidRPr="00F26881" w14:paraId="29B2F67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83E827C" w14:textId="77777777" w:rsidR="0010330C" w:rsidRPr="009F32CB" w:rsidRDefault="0010330C" w:rsidP="00D24CC3">
            <w:pPr>
              <w:jc w:val="center"/>
              <w:rPr>
                <w:color w:val="000000"/>
                <w:sz w:val="20"/>
                <w:szCs w:val="20"/>
              </w:rPr>
            </w:pPr>
            <w:r w:rsidRPr="009F32CB">
              <w:rPr>
                <w:color w:val="000000"/>
                <w:sz w:val="20"/>
                <w:szCs w:val="20"/>
              </w:rPr>
              <w:t>9</w:t>
            </w:r>
          </w:p>
        </w:tc>
        <w:tc>
          <w:tcPr>
            <w:tcW w:w="4394" w:type="dxa"/>
            <w:tcBorders>
              <w:top w:val="nil"/>
              <w:left w:val="nil"/>
              <w:bottom w:val="single" w:sz="4" w:space="0" w:color="auto"/>
              <w:right w:val="single" w:sz="4" w:space="0" w:color="auto"/>
            </w:tcBorders>
            <w:vAlign w:val="center"/>
          </w:tcPr>
          <w:p w14:paraId="4120C7D5" w14:textId="77777777" w:rsidR="0010330C" w:rsidRPr="009F32CB" w:rsidRDefault="0010330C" w:rsidP="00D24CC3">
            <w:pPr>
              <w:jc w:val="both"/>
              <w:rPr>
                <w:color w:val="000000"/>
                <w:sz w:val="20"/>
                <w:szCs w:val="20"/>
              </w:rPr>
            </w:pPr>
            <w:r w:rsidRPr="009F32CB">
              <w:rPr>
                <w:color w:val="000000"/>
                <w:sz w:val="20"/>
                <w:szCs w:val="20"/>
              </w:rPr>
              <w:t>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PARA RECICLAGEM E O ATENDIMENTO ÀS NORMAS ABNT N.NBR-14865:2012, SELO PP, CARACTERÍSTICAS ADICIONAIS: ATÓXICO, ISENTO DE SUJIDADES, MATERIAIS ESTRANHOS, BOLHAS, RACHADURAS, FUROS, DEFORMAÇÕES, BORDAS AFIADAS OU REBARBAS. CAIXA COM 5.000 UNIDADES.</w:t>
            </w:r>
          </w:p>
          <w:p w14:paraId="219F08BA" w14:textId="77777777" w:rsidR="0010330C" w:rsidRPr="009F32CB"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D1E92F2" w14:textId="77777777" w:rsidR="0010330C" w:rsidRPr="009F32CB" w:rsidRDefault="0010330C" w:rsidP="00D24CC3">
            <w:pPr>
              <w:jc w:val="center"/>
              <w:rPr>
                <w:color w:val="000000"/>
                <w:sz w:val="20"/>
                <w:szCs w:val="20"/>
              </w:rPr>
            </w:pPr>
          </w:p>
          <w:p w14:paraId="48F843C7" w14:textId="77777777" w:rsidR="0010330C" w:rsidRPr="009F32CB" w:rsidRDefault="0010330C" w:rsidP="00D24CC3">
            <w:pPr>
              <w:jc w:val="center"/>
              <w:rPr>
                <w:color w:val="000000"/>
                <w:sz w:val="20"/>
                <w:szCs w:val="20"/>
              </w:rPr>
            </w:pPr>
            <w:r w:rsidRPr="009F32CB">
              <w:rPr>
                <w:color w:val="000000"/>
                <w:sz w:val="20"/>
                <w:szCs w:val="20"/>
              </w:rPr>
              <w:t>CX</w:t>
            </w:r>
          </w:p>
        </w:tc>
        <w:tc>
          <w:tcPr>
            <w:tcW w:w="992" w:type="dxa"/>
            <w:tcBorders>
              <w:top w:val="nil"/>
              <w:left w:val="nil"/>
              <w:bottom w:val="single" w:sz="4" w:space="0" w:color="auto"/>
              <w:right w:val="single" w:sz="4" w:space="0" w:color="auto"/>
            </w:tcBorders>
          </w:tcPr>
          <w:p w14:paraId="774CF87D" w14:textId="77777777" w:rsidR="0010330C" w:rsidRPr="009F32CB" w:rsidRDefault="0010330C" w:rsidP="00D24CC3">
            <w:pPr>
              <w:jc w:val="center"/>
              <w:rPr>
                <w:color w:val="000000"/>
                <w:sz w:val="20"/>
                <w:szCs w:val="20"/>
              </w:rPr>
            </w:pPr>
          </w:p>
          <w:p w14:paraId="5EE5D363" w14:textId="77777777" w:rsidR="0010330C" w:rsidRPr="009F32CB" w:rsidRDefault="0010330C" w:rsidP="00D24CC3">
            <w:pPr>
              <w:jc w:val="center"/>
              <w:rPr>
                <w:color w:val="000000"/>
                <w:sz w:val="20"/>
                <w:szCs w:val="20"/>
              </w:rPr>
            </w:pPr>
          </w:p>
          <w:p w14:paraId="31EB6019" w14:textId="77777777" w:rsidR="0010330C" w:rsidRPr="009F32CB" w:rsidRDefault="0010330C" w:rsidP="00D24CC3">
            <w:pPr>
              <w:jc w:val="center"/>
              <w:rPr>
                <w:color w:val="000000"/>
                <w:sz w:val="20"/>
                <w:szCs w:val="20"/>
              </w:rPr>
            </w:pPr>
          </w:p>
          <w:p w14:paraId="2DD25E79" w14:textId="77777777" w:rsidR="0010330C" w:rsidRPr="009F32CB" w:rsidRDefault="0010330C" w:rsidP="00D24CC3">
            <w:pPr>
              <w:jc w:val="center"/>
              <w:rPr>
                <w:color w:val="000000"/>
                <w:sz w:val="20"/>
                <w:szCs w:val="20"/>
              </w:rPr>
            </w:pPr>
          </w:p>
          <w:p w14:paraId="7A7F150E" w14:textId="77777777" w:rsidR="0010330C" w:rsidRPr="009F32CB" w:rsidRDefault="0010330C" w:rsidP="00D24CC3">
            <w:pPr>
              <w:jc w:val="center"/>
              <w:rPr>
                <w:color w:val="000000"/>
                <w:sz w:val="20"/>
                <w:szCs w:val="20"/>
              </w:rPr>
            </w:pPr>
          </w:p>
          <w:p w14:paraId="7857B6C3" w14:textId="77777777" w:rsidR="0010330C" w:rsidRPr="009F32CB" w:rsidRDefault="0010330C" w:rsidP="00D24CC3">
            <w:pPr>
              <w:jc w:val="center"/>
              <w:rPr>
                <w:color w:val="000000"/>
                <w:sz w:val="20"/>
                <w:szCs w:val="20"/>
              </w:rPr>
            </w:pPr>
          </w:p>
          <w:p w14:paraId="580B60A2" w14:textId="77777777" w:rsidR="0010330C" w:rsidRPr="009F32CB" w:rsidRDefault="0010330C" w:rsidP="00D24CC3">
            <w:pPr>
              <w:jc w:val="center"/>
              <w:rPr>
                <w:color w:val="000000"/>
                <w:sz w:val="20"/>
                <w:szCs w:val="20"/>
              </w:rPr>
            </w:pPr>
          </w:p>
          <w:p w14:paraId="47870230" w14:textId="77777777" w:rsidR="0010330C" w:rsidRPr="009F32CB" w:rsidRDefault="0010330C" w:rsidP="00D24CC3">
            <w:pPr>
              <w:jc w:val="center"/>
              <w:rPr>
                <w:color w:val="000000"/>
                <w:sz w:val="20"/>
                <w:szCs w:val="20"/>
              </w:rPr>
            </w:pPr>
          </w:p>
          <w:p w14:paraId="216BD563" w14:textId="77777777" w:rsidR="0010330C" w:rsidRPr="009F32CB" w:rsidRDefault="0010330C" w:rsidP="00D24CC3">
            <w:pPr>
              <w:jc w:val="center"/>
              <w:rPr>
                <w:color w:val="000000"/>
                <w:sz w:val="20"/>
                <w:szCs w:val="20"/>
              </w:rPr>
            </w:pPr>
          </w:p>
          <w:p w14:paraId="40E60AA9" w14:textId="77777777" w:rsidR="0010330C" w:rsidRPr="009F32CB" w:rsidRDefault="0010330C" w:rsidP="00D24CC3">
            <w:pPr>
              <w:jc w:val="center"/>
              <w:rPr>
                <w:color w:val="000000"/>
                <w:sz w:val="20"/>
                <w:szCs w:val="20"/>
              </w:rPr>
            </w:pPr>
            <w:r w:rsidRPr="009F32CB">
              <w:rPr>
                <w:color w:val="000000"/>
                <w:sz w:val="20"/>
                <w:szCs w:val="20"/>
              </w:rPr>
              <w:t>178</w:t>
            </w:r>
          </w:p>
        </w:tc>
        <w:tc>
          <w:tcPr>
            <w:tcW w:w="1492" w:type="dxa"/>
            <w:tcBorders>
              <w:top w:val="nil"/>
              <w:left w:val="nil"/>
              <w:bottom w:val="single" w:sz="4" w:space="0" w:color="auto"/>
              <w:right w:val="single" w:sz="4" w:space="0" w:color="auto"/>
            </w:tcBorders>
          </w:tcPr>
          <w:p w14:paraId="5433CB1D" w14:textId="77777777" w:rsidR="0010330C" w:rsidRPr="009F32CB" w:rsidRDefault="0010330C" w:rsidP="00D24CC3">
            <w:pPr>
              <w:jc w:val="center"/>
              <w:rPr>
                <w:sz w:val="20"/>
                <w:szCs w:val="20"/>
              </w:rPr>
            </w:pPr>
          </w:p>
          <w:p w14:paraId="6203E994" w14:textId="77777777" w:rsidR="0010330C" w:rsidRPr="009F32CB" w:rsidRDefault="0010330C" w:rsidP="00D24CC3">
            <w:pPr>
              <w:jc w:val="center"/>
              <w:rPr>
                <w:sz w:val="20"/>
                <w:szCs w:val="20"/>
              </w:rPr>
            </w:pPr>
          </w:p>
          <w:p w14:paraId="4B24CEFF" w14:textId="77777777" w:rsidR="0010330C" w:rsidRPr="009F32CB" w:rsidRDefault="0010330C" w:rsidP="00D24CC3">
            <w:pPr>
              <w:jc w:val="center"/>
              <w:rPr>
                <w:sz w:val="20"/>
                <w:szCs w:val="20"/>
              </w:rPr>
            </w:pPr>
          </w:p>
          <w:p w14:paraId="5E25EC9E" w14:textId="77777777" w:rsidR="0010330C" w:rsidRPr="009F32CB" w:rsidRDefault="0010330C" w:rsidP="00D24CC3">
            <w:pPr>
              <w:jc w:val="center"/>
              <w:rPr>
                <w:sz w:val="20"/>
                <w:szCs w:val="20"/>
              </w:rPr>
            </w:pPr>
          </w:p>
          <w:p w14:paraId="6FF35D63" w14:textId="77777777" w:rsidR="0010330C" w:rsidRPr="009F32CB" w:rsidRDefault="0010330C" w:rsidP="00D24CC3">
            <w:pPr>
              <w:jc w:val="center"/>
              <w:rPr>
                <w:sz w:val="20"/>
                <w:szCs w:val="20"/>
              </w:rPr>
            </w:pPr>
          </w:p>
          <w:p w14:paraId="66527FB2" w14:textId="77777777" w:rsidR="0010330C" w:rsidRPr="009F32CB" w:rsidRDefault="0010330C" w:rsidP="00D24CC3">
            <w:pPr>
              <w:jc w:val="center"/>
              <w:rPr>
                <w:sz w:val="20"/>
                <w:szCs w:val="20"/>
              </w:rPr>
            </w:pPr>
          </w:p>
          <w:p w14:paraId="05F9BCB0" w14:textId="77777777" w:rsidR="0010330C" w:rsidRPr="009F32CB" w:rsidRDefault="0010330C" w:rsidP="00D24CC3">
            <w:pPr>
              <w:jc w:val="center"/>
              <w:rPr>
                <w:sz w:val="20"/>
                <w:szCs w:val="20"/>
              </w:rPr>
            </w:pPr>
          </w:p>
          <w:p w14:paraId="58C86A6D" w14:textId="77777777" w:rsidR="0010330C" w:rsidRPr="009F32CB" w:rsidRDefault="0010330C" w:rsidP="00D24CC3">
            <w:pPr>
              <w:jc w:val="center"/>
              <w:rPr>
                <w:sz w:val="20"/>
                <w:szCs w:val="20"/>
              </w:rPr>
            </w:pPr>
          </w:p>
          <w:p w14:paraId="1BA7C42C" w14:textId="77777777" w:rsidR="0010330C" w:rsidRPr="009F32CB" w:rsidRDefault="0010330C" w:rsidP="00D24CC3">
            <w:pPr>
              <w:jc w:val="center"/>
              <w:rPr>
                <w:sz w:val="20"/>
                <w:szCs w:val="20"/>
              </w:rPr>
            </w:pPr>
          </w:p>
          <w:p w14:paraId="0E1D8708" w14:textId="77777777" w:rsidR="0010330C" w:rsidRPr="009F32CB" w:rsidRDefault="0010330C" w:rsidP="00D24CC3">
            <w:pPr>
              <w:jc w:val="center"/>
              <w:rPr>
                <w:sz w:val="20"/>
                <w:szCs w:val="20"/>
              </w:rPr>
            </w:pPr>
            <w:r w:rsidRPr="009F32CB">
              <w:rPr>
                <w:sz w:val="20"/>
                <w:szCs w:val="20"/>
              </w:rPr>
              <w:t>R$ 128,89</w:t>
            </w:r>
          </w:p>
        </w:tc>
        <w:tc>
          <w:tcPr>
            <w:tcW w:w="1626" w:type="dxa"/>
            <w:tcBorders>
              <w:top w:val="nil"/>
              <w:left w:val="nil"/>
              <w:bottom w:val="single" w:sz="4" w:space="0" w:color="auto"/>
              <w:right w:val="single" w:sz="4" w:space="0" w:color="auto"/>
            </w:tcBorders>
          </w:tcPr>
          <w:p w14:paraId="1DD1F67B" w14:textId="77777777" w:rsidR="0010330C" w:rsidRPr="009F32CB" w:rsidRDefault="0010330C" w:rsidP="00D24CC3">
            <w:pPr>
              <w:jc w:val="center"/>
              <w:rPr>
                <w:color w:val="000000"/>
                <w:sz w:val="20"/>
                <w:szCs w:val="20"/>
              </w:rPr>
            </w:pPr>
          </w:p>
          <w:p w14:paraId="1AE9857B" w14:textId="77777777" w:rsidR="0010330C" w:rsidRPr="009F32CB" w:rsidRDefault="0010330C" w:rsidP="00D24CC3">
            <w:pPr>
              <w:jc w:val="center"/>
              <w:rPr>
                <w:color w:val="000000"/>
                <w:sz w:val="20"/>
                <w:szCs w:val="20"/>
              </w:rPr>
            </w:pPr>
          </w:p>
          <w:p w14:paraId="0BB28D63" w14:textId="77777777" w:rsidR="0010330C" w:rsidRPr="009F32CB" w:rsidRDefault="0010330C" w:rsidP="00D24CC3">
            <w:pPr>
              <w:jc w:val="center"/>
              <w:rPr>
                <w:color w:val="000000"/>
                <w:sz w:val="20"/>
                <w:szCs w:val="20"/>
              </w:rPr>
            </w:pPr>
          </w:p>
          <w:p w14:paraId="5BE6D04D" w14:textId="77777777" w:rsidR="0010330C" w:rsidRPr="009F32CB" w:rsidRDefault="0010330C" w:rsidP="00D24CC3">
            <w:pPr>
              <w:jc w:val="center"/>
              <w:rPr>
                <w:color w:val="000000"/>
                <w:sz w:val="20"/>
                <w:szCs w:val="20"/>
              </w:rPr>
            </w:pPr>
          </w:p>
          <w:p w14:paraId="40D202CC" w14:textId="77777777" w:rsidR="0010330C" w:rsidRPr="009F32CB" w:rsidRDefault="0010330C" w:rsidP="00D24CC3">
            <w:pPr>
              <w:jc w:val="center"/>
              <w:rPr>
                <w:color w:val="000000"/>
                <w:sz w:val="20"/>
                <w:szCs w:val="20"/>
              </w:rPr>
            </w:pPr>
          </w:p>
          <w:p w14:paraId="53C22A5E" w14:textId="77777777" w:rsidR="0010330C" w:rsidRPr="009F32CB" w:rsidRDefault="0010330C" w:rsidP="00D24CC3">
            <w:pPr>
              <w:jc w:val="center"/>
              <w:rPr>
                <w:color w:val="000000"/>
                <w:sz w:val="20"/>
                <w:szCs w:val="20"/>
              </w:rPr>
            </w:pPr>
          </w:p>
          <w:p w14:paraId="5AE04551" w14:textId="77777777" w:rsidR="0010330C" w:rsidRPr="009F32CB" w:rsidRDefault="0010330C" w:rsidP="00D24CC3">
            <w:pPr>
              <w:jc w:val="center"/>
              <w:rPr>
                <w:color w:val="000000"/>
                <w:sz w:val="20"/>
                <w:szCs w:val="20"/>
              </w:rPr>
            </w:pPr>
          </w:p>
          <w:p w14:paraId="68D02737" w14:textId="77777777" w:rsidR="0010330C" w:rsidRPr="009F32CB" w:rsidRDefault="0010330C" w:rsidP="00D24CC3">
            <w:pPr>
              <w:jc w:val="center"/>
              <w:rPr>
                <w:color w:val="000000"/>
                <w:sz w:val="20"/>
                <w:szCs w:val="20"/>
              </w:rPr>
            </w:pPr>
          </w:p>
          <w:p w14:paraId="147D4D50" w14:textId="77777777" w:rsidR="0010330C" w:rsidRPr="009F32CB" w:rsidRDefault="0010330C" w:rsidP="00D24CC3">
            <w:pPr>
              <w:jc w:val="center"/>
              <w:rPr>
                <w:color w:val="000000"/>
                <w:sz w:val="20"/>
                <w:szCs w:val="20"/>
              </w:rPr>
            </w:pPr>
          </w:p>
          <w:p w14:paraId="260BB1DB" w14:textId="77777777" w:rsidR="0010330C" w:rsidRPr="009F32CB" w:rsidRDefault="0010330C" w:rsidP="00D24CC3">
            <w:pPr>
              <w:jc w:val="center"/>
              <w:rPr>
                <w:color w:val="000000"/>
                <w:sz w:val="20"/>
                <w:szCs w:val="20"/>
              </w:rPr>
            </w:pPr>
            <w:r w:rsidRPr="009F32CB">
              <w:rPr>
                <w:color w:val="000000"/>
                <w:sz w:val="20"/>
                <w:szCs w:val="20"/>
              </w:rPr>
              <w:t>R$ 22.940,42</w:t>
            </w:r>
          </w:p>
        </w:tc>
      </w:tr>
      <w:tr w:rsidR="0010330C" w:rsidRPr="00F26881" w14:paraId="5690F06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1A57617" w14:textId="77777777" w:rsidR="0010330C" w:rsidRPr="009F32CB" w:rsidRDefault="0010330C" w:rsidP="00D24CC3">
            <w:pPr>
              <w:jc w:val="center"/>
              <w:rPr>
                <w:color w:val="000000"/>
                <w:sz w:val="20"/>
                <w:szCs w:val="20"/>
              </w:rPr>
            </w:pPr>
            <w:r w:rsidRPr="009F32CB">
              <w:rPr>
                <w:color w:val="000000"/>
                <w:sz w:val="20"/>
                <w:szCs w:val="20"/>
              </w:rPr>
              <w:t>10</w:t>
            </w:r>
          </w:p>
        </w:tc>
        <w:tc>
          <w:tcPr>
            <w:tcW w:w="4394" w:type="dxa"/>
            <w:tcBorders>
              <w:top w:val="nil"/>
              <w:left w:val="nil"/>
              <w:bottom w:val="single" w:sz="4" w:space="0" w:color="auto"/>
              <w:right w:val="single" w:sz="4" w:space="0" w:color="auto"/>
            </w:tcBorders>
            <w:vAlign w:val="center"/>
          </w:tcPr>
          <w:p w14:paraId="53B021CD" w14:textId="77777777" w:rsidR="0010330C" w:rsidRPr="009F32CB" w:rsidRDefault="0010330C" w:rsidP="00D24CC3">
            <w:pPr>
              <w:jc w:val="both"/>
              <w:rPr>
                <w:color w:val="000000"/>
                <w:sz w:val="20"/>
                <w:szCs w:val="20"/>
              </w:rPr>
            </w:pPr>
            <w:r w:rsidRPr="009F32CB">
              <w:rPr>
                <w:color w:val="000000"/>
                <w:sz w:val="20"/>
                <w:szCs w:val="20"/>
              </w:rPr>
              <w:t xml:space="preserve">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w:t>
            </w:r>
            <w:r w:rsidRPr="009F32CB">
              <w:rPr>
                <w:color w:val="000000"/>
                <w:sz w:val="20"/>
                <w:szCs w:val="20"/>
              </w:rPr>
              <w:lastRenderedPageBreak/>
              <w:t>BORDAS AFIADAS OU REBARBAS. CAIXA COM 2500 UNIDADES.</w:t>
            </w:r>
          </w:p>
          <w:p w14:paraId="270DA052" w14:textId="77777777" w:rsidR="0010330C" w:rsidRPr="009F32CB"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0CC4460" w14:textId="77777777" w:rsidR="0010330C" w:rsidRPr="009F32CB" w:rsidRDefault="0010330C" w:rsidP="00D24CC3">
            <w:pPr>
              <w:jc w:val="center"/>
              <w:rPr>
                <w:color w:val="000000"/>
                <w:sz w:val="20"/>
                <w:szCs w:val="20"/>
              </w:rPr>
            </w:pPr>
          </w:p>
          <w:p w14:paraId="476807DE" w14:textId="77777777" w:rsidR="0010330C" w:rsidRPr="009F32CB" w:rsidRDefault="0010330C" w:rsidP="00D24CC3">
            <w:pPr>
              <w:jc w:val="center"/>
              <w:rPr>
                <w:color w:val="000000"/>
                <w:sz w:val="20"/>
                <w:szCs w:val="20"/>
              </w:rPr>
            </w:pPr>
            <w:r w:rsidRPr="009F32CB">
              <w:rPr>
                <w:color w:val="000000"/>
                <w:sz w:val="20"/>
                <w:szCs w:val="20"/>
              </w:rPr>
              <w:t>CX</w:t>
            </w:r>
          </w:p>
        </w:tc>
        <w:tc>
          <w:tcPr>
            <w:tcW w:w="992" w:type="dxa"/>
            <w:tcBorders>
              <w:top w:val="nil"/>
              <w:left w:val="nil"/>
              <w:bottom w:val="single" w:sz="4" w:space="0" w:color="auto"/>
              <w:right w:val="single" w:sz="4" w:space="0" w:color="auto"/>
            </w:tcBorders>
          </w:tcPr>
          <w:p w14:paraId="7D02A630" w14:textId="77777777" w:rsidR="0010330C" w:rsidRPr="009F32CB" w:rsidRDefault="0010330C" w:rsidP="00D24CC3">
            <w:pPr>
              <w:jc w:val="center"/>
              <w:rPr>
                <w:color w:val="000000"/>
                <w:sz w:val="20"/>
                <w:szCs w:val="20"/>
              </w:rPr>
            </w:pPr>
          </w:p>
          <w:p w14:paraId="69AE77C5" w14:textId="77777777" w:rsidR="0010330C" w:rsidRPr="009F32CB" w:rsidRDefault="0010330C" w:rsidP="00D24CC3">
            <w:pPr>
              <w:jc w:val="center"/>
              <w:rPr>
                <w:color w:val="000000"/>
                <w:sz w:val="20"/>
                <w:szCs w:val="20"/>
              </w:rPr>
            </w:pPr>
          </w:p>
          <w:p w14:paraId="6535B5FA" w14:textId="77777777" w:rsidR="0010330C" w:rsidRPr="009F32CB" w:rsidRDefault="0010330C" w:rsidP="00D24CC3">
            <w:pPr>
              <w:jc w:val="center"/>
              <w:rPr>
                <w:color w:val="000000"/>
                <w:sz w:val="20"/>
                <w:szCs w:val="20"/>
              </w:rPr>
            </w:pPr>
          </w:p>
          <w:p w14:paraId="589329DC" w14:textId="77777777" w:rsidR="0010330C" w:rsidRPr="009F32CB" w:rsidRDefault="0010330C" w:rsidP="00D24CC3">
            <w:pPr>
              <w:jc w:val="center"/>
              <w:rPr>
                <w:color w:val="000000"/>
                <w:sz w:val="20"/>
                <w:szCs w:val="20"/>
              </w:rPr>
            </w:pPr>
          </w:p>
          <w:p w14:paraId="20B9C84C" w14:textId="77777777" w:rsidR="0010330C" w:rsidRPr="009F32CB" w:rsidRDefault="0010330C" w:rsidP="00D24CC3">
            <w:pPr>
              <w:jc w:val="center"/>
              <w:rPr>
                <w:color w:val="000000"/>
                <w:sz w:val="20"/>
                <w:szCs w:val="20"/>
              </w:rPr>
            </w:pPr>
          </w:p>
          <w:p w14:paraId="1245CA41" w14:textId="77777777" w:rsidR="0010330C" w:rsidRPr="009F32CB" w:rsidRDefault="0010330C" w:rsidP="00D24CC3">
            <w:pPr>
              <w:rPr>
                <w:color w:val="000000"/>
                <w:sz w:val="20"/>
                <w:szCs w:val="20"/>
              </w:rPr>
            </w:pPr>
          </w:p>
          <w:p w14:paraId="1A6CCD66" w14:textId="77777777" w:rsidR="0010330C" w:rsidRPr="009F32CB" w:rsidRDefault="0010330C" w:rsidP="00D24CC3">
            <w:pPr>
              <w:jc w:val="center"/>
              <w:rPr>
                <w:color w:val="000000"/>
                <w:sz w:val="20"/>
                <w:szCs w:val="20"/>
              </w:rPr>
            </w:pPr>
          </w:p>
          <w:p w14:paraId="5B1074DB" w14:textId="77777777" w:rsidR="0010330C" w:rsidRPr="009F32CB" w:rsidRDefault="0010330C" w:rsidP="00D24CC3">
            <w:pPr>
              <w:jc w:val="center"/>
              <w:rPr>
                <w:color w:val="000000"/>
                <w:sz w:val="20"/>
                <w:szCs w:val="20"/>
              </w:rPr>
            </w:pPr>
            <w:r w:rsidRPr="009F32CB">
              <w:rPr>
                <w:color w:val="000000"/>
                <w:sz w:val="20"/>
                <w:szCs w:val="20"/>
              </w:rPr>
              <w:t>265</w:t>
            </w:r>
          </w:p>
          <w:p w14:paraId="215FD53F" w14:textId="77777777" w:rsidR="0010330C" w:rsidRPr="009F32CB" w:rsidRDefault="0010330C" w:rsidP="00D24CC3">
            <w:pPr>
              <w:jc w:val="center"/>
              <w:rPr>
                <w:color w:val="000000"/>
                <w:sz w:val="20"/>
                <w:szCs w:val="20"/>
              </w:rPr>
            </w:pPr>
          </w:p>
          <w:p w14:paraId="748483A3" w14:textId="77777777" w:rsidR="0010330C" w:rsidRPr="009F32CB" w:rsidRDefault="0010330C" w:rsidP="00D24CC3">
            <w:pPr>
              <w:jc w:val="center"/>
              <w:rPr>
                <w:color w:val="000000"/>
                <w:sz w:val="20"/>
                <w:szCs w:val="20"/>
              </w:rPr>
            </w:pPr>
          </w:p>
          <w:p w14:paraId="1ABAF56F" w14:textId="77777777" w:rsidR="0010330C" w:rsidRPr="009F32CB" w:rsidRDefault="0010330C" w:rsidP="00D24CC3">
            <w:pPr>
              <w:jc w:val="center"/>
              <w:rPr>
                <w:color w:val="000000"/>
                <w:sz w:val="20"/>
                <w:szCs w:val="20"/>
              </w:rPr>
            </w:pPr>
          </w:p>
          <w:p w14:paraId="1166687C" w14:textId="77777777" w:rsidR="0010330C" w:rsidRPr="009F32CB" w:rsidRDefault="0010330C" w:rsidP="00D24CC3">
            <w:pPr>
              <w:jc w:val="center"/>
              <w:rPr>
                <w:color w:val="000000"/>
                <w:sz w:val="20"/>
                <w:szCs w:val="20"/>
              </w:rPr>
            </w:pPr>
          </w:p>
          <w:p w14:paraId="20C329A0" w14:textId="77777777" w:rsidR="0010330C" w:rsidRPr="009F32CB" w:rsidRDefault="0010330C" w:rsidP="00D24CC3">
            <w:pPr>
              <w:jc w:val="center"/>
              <w:rPr>
                <w:color w:val="000000"/>
                <w:sz w:val="20"/>
                <w:szCs w:val="20"/>
              </w:rPr>
            </w:pPr>
          </w:p>
        </w:tc>
        <w:tc>
          <w:tcPr>
            <w:tcW w:w="1492" w:type="dxa"/>
            <w:tcBorders>
              <w:top w:val="nil"/>
              <w:left w:val="nil"/>
              <w:bottom w:val="single" w:sz="4" w:space="0" w:color="auto"/>
              <w:right w:val="single" w:sz="4" w:space="0" w:color="auto"/>
            </w:tcBorders>
          </w:tcPr>
          <w:p w14:paraId="7A20AB06" w14:textId="77777777" w:rsidR="0010330C" w:rsidRPr="009F32CB" w:rsidRDefault="0010330C" w:rsidP="00D24CC3">
            <w:pPr>
              <w:jc w:val="center"/>
              <w:rPr>
                <w:sz w:val="20"/>
                <w:szCs w:val="20"/>
              </w:rPr>
            </w:pPr>
          </w:p>
          <w:p w14:paraId="524E0575" w14:textId="77777777" w:rsidR="0010330C" w:rsidRPr="009F32CB" w:rsidRDefault="0010330C" w:rsidP="00D24CC3">
            <w:pPr>
              <w:jc w:val="center"/>
              <w:rPr>
                <w:sz w:val="20"/>
                <w:szCs w:val="20"/>
              </w:rPr>
            </w:pPr>
          </w:p>
          <w:p w14:paraId="16343226" w14:textId="77777777" w:rsidR="0010330C" w:rsidRPr="009F32CB" w:rsidRDefault="0010330C" w:rsidP="00D24CC3">
            <w:pPr>
              <w:jc w:val="center"/>
              <w:rPr>
                <w:sz w:val="20"/>
                <w:szCs w:val="20"/>
              </w:rPr>
            </w:pPr>
          </w:p>
          <w:p w14:paraId="6B748AB5" w14:textId="77777777" w:rsidR="0010330C" w:rsidRPr="009F32CB" w:rsidRDefault="0010330C" w:rsidP="00D24CC3">
            <w:pPr>
              <w:jc w:val="center"/>
              <w:rPr>
                <w:sz w:val="20"/>
                <w:szCs w:val="20"/>
              </w:rPr>
            </w:pPr>
          </w:p>
          <w:p w14:paraId="70FA36B7" w14:textId="77777777" w:rsidR="0010330C" w:rsidRPr="009F32CB" w:rsidRDefault="0010330C" w:rsidP="00D24CC3">
            <w:pPr>
              <w:jc w:val="center"/>
              <w:rPr>
                <w:sz w:val="20"/>
                <w:szCs w:val="20"/>
              </w:rPr>
            </w:pPr>
          </w:p>
          <w:p w14:paraId="4A11F926" w14:textId="77777777" w:rsidR="0010330C" w:rsidRPr="009F32CB" w:rsidRDefault="0010330C" w:rsidP="00D24CC3">
            <w:pPr>
              <w:jc w:val="center"/>
              <w:rPr>
                <w:sz w:val="20"/>
                <w:szCs w:val="20"/>
              </w:rPr>
            </w:pPr>
          </w:p>
          <w:p w14:paraId="2E900B96" w14:textId="77777777" w:rsidR="0010330C" w:rsidRPr="009F32CB" w:rsidRDefault="0010330C" w:rsidP="00D24CC3">
            <w:pPr>
              <w:jc w:val="center"/>
              <w:rPr>
                <w:sz w:val="20"/>
                <w:szCs w:val="20"/>
              </w:rPr>
            </w:pPr>
          </w:p>
          <w:p w14:paraId="671938BB" w14:textId="77777777" w:rsidR="0010330C" w:rsidRPr="009F32CB" w:rsidRDefault="0010330C" w:rsidP="00D24CC3">
            <w:pPr>
              <w:jc w:val="center"/>
              <w:rPr>
                <w:sz w:val="20"/>
                <w:szCs w:val="20"/>
              </w:rPr>
            </w:pPr>
            <w:r w:rsidRPr="009F32CB">
              <w:rPr>
                <w:sz w:val="20"/>
                <w:szCs w:val="20"/>
              </w:rPr>
              <w:t>R$ 156,32</w:t>
            </w:r>
          </w:p>
        </w:tc>
        <w:tc>
          <w:tcPr>
            <w:tcW w:w="1626" w:type="dxa"/>
            <w:tcBorders>
              <w:top w:val="nil"/>
              <w:left w:val="nil"/>
              <w:bottom w:val="single" w:sz="4" w:space="0" w:color="auto"/>
              <w:right w:val="single" w:sz="4" w:space="0" w:color="auto"/>
            </w:tcBorders>
          </w:tcPr>
          <w:p w14:paraId="4DA24376" w14:textId="77777777" w:rsidR="0010330C" w:rsidRPr="009F32CB" w:rsidRDefault="0010330C" w:rsidP="00D24CC3">
            <w:pPr>
              <w:jc w:val="center"/>
              <w:rPr>
                <w:color w:val="000000"/>
                <w:sz w:val="20"/>
                <w:szCs w:val="20"/>
              </w:rPr>
            </w:pPr>
          </w:p>
          <w:p w14:paraId="6502E46D" w14:textId="77777777" w:rsidR="0010330C" w:rsidRPr="009F32CB" w:rsidRDefault="0010330C" w:rsidP="00D24CC3">
            <w:pPr>
              <w:jc w:val="center"/>
              <w:rPr>
                <w:color w:val="000000"/>
                <w:sz w:val="20"/>
                <w:szCs w:val="20"/>
              </w:rPr>
            </w:pPr>
          </w:p>
          <w:p w14:paraId="3B020C47" w14:textId="77777777" w:rsidR="0010330C" w:rsidRPr="009F32CB" w:rsidRDefault="0010330C" w:rsidP="00D24CC3">
            <w:pPr>
              <w:jc w:val="center"/>
              <w:rPr>
                <w:color w:val="000000"/>
                <w:sz w:val="20"/>
                <w:szCs w:val="20"/>
              </w:rPr>
            </w:pPr>
          </w:p>
          <w:p w14:paraId="589DE219" w14:textId="77777777" w:rsidR="0010330C" w:rsidRPr="009F32CB" w:rsidRDefault="0010330C" w:rsidP="00D24CC3">
            <w:pPr>
              <w:jc w:val="center"/>
              <w:rPr>
                <w:color w:val="000000"/>
                <w:sz w:val="20"/>
                <w:szCs w:val="20"/>
              </w:rPr>
            </w:pPr>
          </w:p>
          <w:p w14:paraId="3BF7BEE9" w14:textId="77777777" w:rsidR="0010330C" w:rsidRPr="009F32CB" w:rsidRDefault="0010330C" w:rsidP="00D24CC3">
            <w:pPr>
              <w:jc w:val="center"/>
              <w:rPr>
                <w:color w:val="000000"/>
                <w:sz w:val="20"/>
                <w:szCs w:val="20"/>
              </w:rPr>
            </w:pPr>
          </w:p>
          <w:p w14:paraId="2A63C4B7" w14:textId="77777777" w:rsidR="0010330C" w:rsidRPr="009F32CB" w:rsidRDefault="0010330C" w:rsidP="00D24CC3">
            <w:pPr>
              <w:jc w:val="center"/>
              <w:rPr>
                <w:color w:val="000000"/>
                <w:sz w:val="20"/>
                <w:szCs w:val="20"/>
              </w:rPr>
            </w:pPr>
          </w:p>
          <w:p w14:paraId="507E72AD" w14:textId="77777777" w:rsidR="0010330C" w:rsidRPr="009F32CB" w:rsidRDefault="0010330C" w:rsidP="00D24CC3">
            <w:pPr>
              <w:jc w:val="center"/>
              <w:rPr>
                <w:color w:val="000000"/>
                <w:sz w:val="20"/>
                <w:szCs w:val="20"/>
              </w:rPr>
            </w:pPr>
          </w:p>
          <w:p w14:paraId="1E023AA8" w14:textId="77777777" w:rsidR="0010330C" w:rsidRPr="009F32CB" w:rsidRDefault="0010330C" w:rsidP="00D24CC3">
            <w:pPr>
              <w:jc w:val="center"/>
              <w:rPr>
                <w:color w:val="000000"/>
                <w:sz w:val="20"/>
                <w:szCs w:val="20"/>
              </w:rPr>
            </w:pPr>
            <w:r w:rsidRPr="009F32CB">
              <w:rPr>
                <w:color w:val="000000"/>
                <w:sz w:val="20"/>
                <w:szCs w:val="20"/>
              </w:rPr>
              <w:t>R$ 41.424,80</w:t>
            </w:r>
          </w:p>
        </w:tc>
      </w:tr>
      <w:tr w:rsidR="0010330C" w:rsidRPr="00F26881" w14:paraId="347A3E9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163BA86" w14:textId="77777777" w:rsidR="0010330C" w:rsidRPr="00F26881" w:rsidRDefault="0010330C" w:rsidP="00D24CC3">
            <w:pPr>
              <w:jc w:val="center"/>
              <w:rPr>
                <w:color w:val="000000"/>
                <w:sz w:val="20"/>
                <w:szCs w:val="20"/>
              </w:rPr>
            </w:pPr>
            <w:r>
              <w:rPr>
                <w:color w:val="000000"/>
                <w:sz w:val="20"/>
                <w:szCs w:val="20"/>
              </w:rPr>
              <w:t>11</w:t>
            </w:r>
          </w:p>
        </w:tc>
        <w:tc>
          <w:tcPr>
            <w:tcW w:w="4394" w:type="dxa"/>
            <w:tcBorders>
              <w:top w:val="nil"/>
              <w:left w:val="nil"/>
              <w:bottom w:val="single" w:sz="4" w:space="0" w:color="auto"/>
              <w:right w:val="single" w:sz="4" w:space="0" w:color="auto"/>
            </w:tcBorders>
            <w:vAlign w:val="center"/>
          </w:tcPr>
          <w:p w14:paraId="39F75A02" w14:textId="77777777" w:rsidR="0010330C" w:rsidRDefault="0010330C" w:rsidP="00D24CC3">
            <w:pPr>
              <w:jc w:val="both"/>
              <w:rPr>
                <w:color w:val="000000"/>
                <w:sz w:val="20"/>
                <w:szCs w:val="20"/>
              </w:rPr>
            </w:pPr>
            <w:r>
              <w:rPr>
                <w:color w:val="000000"/>
                <w:sz w:val="20"/>
                <w:szCs w:val="20"/>
              </w:rPr>
              <w:t>TOUCA DESCARTÁVEL: CONFECCIONADA EM TNT SANFONADA, CLIPADA, GRAMATURA DE 20GR/M². CAIXA COM 100 UNIDADES.</w:t>
            </w:r>
          </w:p>
          <w:p w14:paraId="6144C276"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5E50A80" w14:textId="77777777" w:rsidR="0010330C" w:rsidRPr="00F26881" w:rsidRDefault="0010330C" w:rsidP="00D24CC3">
            <w:pPr>
              <w:jc w:val="center"/>
              <w:rPr>
                <w:color w:val="000000"/>
                <w:sz w:val="20"/>
                <w:szCs w:val="20"/>
              </w:rPr>
            </w:pPr>
            <w:r>
              <w:rPr>
                <w:color w:val="000000"/>
                <w:sz w:val="20"/>
                <w:szCs w:val="20"/>
              </w:rPr>
              <w:t>CX</w:t>
            </w:r>
          </w:p>
        </w:tc>
        <w:tc>
          <w:tcPr>
            <w:tcW w:w="992" w:type="dxa"/>
            <w:tcBorders>
              <w:top w:val="nil"/>
              <w:left w:val="nil"/>
              <w:bottom w:val="single" w:sz="4" w:space="0" w:color="auto"/>
              <w:right w:val="single" w:sz="4" w:space="0" w:color="auto"/>
            </w:tcBorders>
          </w:tcPr>
          <w:p w14:paraId="5ED09DF9" w14:textId="77777777" w:rsidR="0010330C" w:rsidRDefault="0010330C" w:rsidP="00D24CC3">
            <w:pPr>
              <w:jc w:val="center"/>
              <w:rPr>
                <w:color w:val="000000"/>
                <w:sz w:val="20"/>
                <w:szCs w:val="20"/>
              </w:rPr>
            </w:pPr>
          </w:p>
          <w:p w14:paraId="0449529F" w14:textId="77777777" w:rsidR="0010330C" w:rsidRDefault="0010330C" w:rsidP="00D24CC3">
            <w:pPr>
              <w:jc w:val="center"/>
              <w:rPr>
                <w:color w:val="000000"/>
                <w:sz w:val="20"/>
                <w:szCs w:val="20"/>
              </w:rPr>
            </w:pPr>
          </w:p>
          <w:p w14:paraId="0BF3463A" w14:textId="77777777" w:rsidR="0010330C" w:rsidRPr="00F26881" w:rsidRDefault="0010330C" w:rsidP="00D24CC3">
            <w:pPr>
              <w:jc w:val="center"/>
              <w:rPr>
                <w:color w:val="000000"/>
                <w:sz w:val="20"/>
                <w:szCs w:val="20"/>
              </w:rPr>
            </w:pPr>
            <w:r>
              <w:rPr>
                <w:color w:val="000000"/>
                <w:sz w:val="20"/>
                <w:szCs w:val="20"/>
              </w:rPr>
              <w:t>190</w:t>
            </w:r>
          </w:p>
        </w:tc>
        <w:tc>
          <w:tcPr>
            <w:tcW w:w="1492" w:type="dxa"/>
            <w:tcBorders>
              <w:top w:val="nil"/>
              <w:left w:val="nil"/>
              <w:bottom w:val="single" w:sz="4" w:space="0" w:color="auto"/>
              <w:right w:val="single" w:sz="4" w:space="0" w:color="auto"/>
            </w:tcBorders>
          </w:tcPr>
          <w:p w14:paraId="0ED9D5D9" w14:textId="77777777" w:rsidR="0010330C" w:rsidRDefault="0010330C" w:rsidP="00D24CC3">
            <w:pPr>
              <w:jc w:val="center"/>
              <w:rPr>
                <w:sz w:val="20"/>
                <w:szCs w:val="20"/>
              </w:rPr>
            </w:pPr>
          </w:p>
          <w:p w14:paraId="55ED90D7" w14:textId="77777777" w:rsidR="0010330C" w:rsidRDefault="0010330C" w:rsidP="00D24CC3">
            <w:pPr>
              <w:jc w:val="center"/>
              <w:rPr>
                <w:sz w:val="20"/>
                <w:szCs w:val="20"/>
              </w:rPr>
            </w:pPr>
          </w:p>
          <w:p w14:paraId="15DA6BFD" w14:textId="77777777" w:rsidR="0010330C" w:rsidRPr="00F26881" w:rsidRDefault="0010330C" w:rsidP="00D24CC3">
            <w:pPr>
              <w:jc w:val="center"/>
              <w:rPr>
                <w:sz w:val="20"/>
                <w:szCs w:val="20"/>
              </w:rPr>
            </w:pPr>
            <w:r w:rsidRPr="006E498B">
              <w:rPr>
                <w:sz w:val="20"/>
                <w:szCs w:val="20"/>
              </w:rPr>
              <w:t>R$ 11,91</w:t>
            </w:r>
          </w:p>
        </w:tc>
        <w:tc>
          <w:tcPr>
            <w:tcW w:w="1626" w:type="dxa"/>
            <w:tcBorders>
              <w:top w:val="nil"/>
              <w:left w:val="nil"/>
              <w:bottom w:val="single" w:sz="4" w:space="0" w:color="auto"/>
              <w:right w:val="single" w:sz="4" w:space="0" w:color="auto"/>
            </w:tcBorders>
          </w:tcPr>
          <w:p w14:paraId="776D8141" w14:textId="77777777" w:rsidR="0010330C" w:rsidRDefault="0010330C" w:rsidP="00D24CC3">
            <w:pPr>
              <w:jc w:val="center"/>
              <w:rPr>
                <w:color w:val="000000"/>
                <w:sz w:val="20"/>
                <w:szCs w:val="20"/>
              </w:rPr>
            </w:pPr>
          </w:p>
          <w:p w14:paraId="3F048B3B" w14:textId="77777777" w:rsidR="0010330C" w:rsidRDefault="0010330C" w:rsidP="00D24CC3">
            <w:pPr>
              <w:jc w:val="center"/>
              <w:rPr>
                <w:color w:val="000000"/>
                <w:sz w:val="20"/>
                <w:szCs w:val="20"/>
              </w:rPr>
            </w:pPr>
          </w:p>
          <w:p w14:paraId="2C5E3093" w14:textId="77777777" w:rsidR="0010330C" w:rsidRPr="00F26881" w:rsidRDefault="0010330C" w:rsidP="00D24CC3">
            <w:pPr>
              <w:jc w:val="center"/>
              <w:rPr>
                <w:color w:val="000000"/>
                <w:sz w:val="20"/>
                <w:szCs w:val="20"/>
              </w:rPr>
            </w:pPr>
            <w:r w:rsidRPr="006E498B">
              <w:rPr>
                <w:color w:val="000000"/>
                <w:sz w:val="20"/>
                <w:szCs w:val="20"/>
              </w:rPr>
              <w:t>R$ 2.262,90</w:t>
            </w:r>
          </w:p>
        </w:tc>
      </w:tr>
      <w:tr w:rsidR="0010330C" w:rsidRPr="00F26881" w14:paraId="7950EE1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0BFC966" w14:textId="77777777" w:rsidR="0010330C" w:rsidRPr="00F26881" w:rsidRDefault="0010330C" w:rsidP="00D24CC3">
            <w:pPr>
              <w:jc w:val="center"/>
              <w:rPr>
                <w:color w:val="000000"/>
                <w:sz w:val="20"/>
                <w:szCs w:val="20"/>
              </w:rPr>
            </w:pPr>
            <w:r>
              <w:rPr>
                <w:color w:val="000000"/>
                <w:sz w:val="20"/>
                <w:szCs w:val="20"/>
              </w:rPr>
              <w:t>12</w:t>
            </w:r>
          </w:p>
        </w:tc>
        <w:tc>
          <w:tcPr>
            <w:tcW w:w="4394" w:type="dxa"/>
            <w:tcBorders>
              <w:top w:val="nil"/>
              <w:left w:val="nil"/>
              <w:bottom w:val="single" w:sz="4" w:space="0" w:color="auto"/>
              <w:right w:val="single" w:sz="4" w:space="0" w:color="auto"/>
            </w:tcBorders>
            <w:vAlign w:val="center"/>
          </w:tcPr>
          <w:p w14:paraId="689E1DC7" w14:textId="77777777" w:rsidR="0010330C" w:rsidRDefault="0010330C" w:rsidP="00D24CC3">
            <w:pPr>
              <w:jc w:val="both"/>
              <w:rPr>
                <w:color w:val="000000"/>
                <w:sz w:val="20"/>
                <w:szCs w:val="20"/>
              </w:rPr>
            </w:pPr>
            <w:r>
              <w:rPr>
                <w:color w:val="000000"/>
                <w:sz w:val="20"/>
                <w:szCs w:val="20"/>
              </w:rPr>
              <w:t>DETERGENTE DESINFETANTE HOSPITALAR. FORMULADO À BASE DE QUATERNÁRIO DE AMÔNIO DE 5ª GERAÇÃO E BIGUANIDA POLIMÉRICA. DESENVOLVIDO PARA LIMPEZA E DESINFECÇÃO DE SUPERFÍCIES FIXAS, EQUIPAMENTOS E ARTIGOS NÃO CRÍTICOS EM CLÍNICAS, CONSULTÓRIOS, HOSPITAIS E ÁREAS DE ASSISTÊNCIA À SAÚDE. EMBALAGEM: 5 LITROS – COMPOSIÇÃO: ÁGUA, TENSOATIVO NÃO-IÔNICO, ACIDIFICANTE E ATIVOS. COM REGISTRO NA ANVISA.</w:t>
            </w:r>
          </w:p>
          <w:p w14:paraId="14E93F53"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32F196F" w14:textId="77777777" w:rsidR="0010330C" w:rsidRDefault="0010330C" w:rsidP="00D24CC3">
            <w:pPr>
              <w:jc w:val="center"/>
              <w:rPr>
                <w:color w:val="000000"/>
                <w:sz w:val="20"/>
                <w:szCs w:val="20"/>
              </w:rPr>
            </w:pPr>
          </w:p>
          <w:p w14:paraId="50EF9FB3"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3CE70D8" w14:textId="77777777" w:rsidR="0010330C" w:rsidRDefault="0010330C" w:rsidP="00D24CC3">
            <w:pPr>
              <w:jc w:val="center"/>
              <w:rPr>
                <w:color w:val="000000"/>
                <w:sz w:val="20"/>
                <w:szCs w:val="20"/>
              </w:rPr>
            </w:pPr>
          </w:p>
          <w:p w14:paraId="71CBC7A3" w14:textId="77777777" w:rsidR="0010330C" w:rsidRDefault="0010330C" w:rsidP="00D24CC3">
            <w:pPr>
              <w:jc w:val="center"/>
              <w:rPr>
                <w:color w:val="000000"/>
                <w:sz w:val="20"/>
                <w:szCs w:val="20"/>
              </w:rPr>
            </w:pPr>
          </w:p>
          <w:p w14:paraId="31B6A8C2" w14:textId="77777777" w:rsidR="0010330C" w:rsidRDefault="0010330C" w:rsidP="00D24CC3">
            <w:pPr>
              <w:jc w:val="center"/>
              <w:rPr>
                <w:color w:val="000000"/>
                <w:sz w:val="20"/>
                <w:szCs w:val="20"/>
              </w:rPr>
            </w:pPr>
          </w:p>
          <w:p w14:paraId="4774EDB9" w14:textId="77777777" w:rsidR="0010330C" w:rsidRDefault="0010330C" w:rsidP="00D24CC3">
            <w:pPr>
              <w:jc w:val="center"/>
              <w:rPr>
                <w:color w:val="000000"/>
                <w:sz w:val="20"/>
                <w:szCs w:val="20"/>
              </w:rPr>
            </w:pPr>
          </w:p>
          <w:p w14:paraId="6BD0A47A" w14:textId="77777777" w:rsidR="0010330C" w:rsidRDefault="0010330C" w:rsidP="00D24CC3">
            <w:pPr>
              <w:jc w:val="center"/>
              <w:rPr>
                <w:color w:val="000000"/>
                <w:sz w:val="20"/>
                <w:szCs w:val="20"/>
              </w:rPr>
            </w:pPr>
          </w:p>
          <w:p w14:paraId="3E42C718" w14:textId="77777777" w:rsidR="0010330C" w:rsidRDefault="0010330C" w:rsidP="00D24CC3">
            <w:pPr>
              <w:jc w:val="center"/>
              <w:rPr>
                <w:color w:val="000000"/>
                <w:sz w:val="20"/>
                <w:szCs w:val="20"/>
              </w:rPr>
            </w:pPr>
          </w:p>
          <w:p w14:paraId="22DCB76A" w14:textId="77777777" w:rsidR="0010330C" w:rsidRDefault="0010330C" w:rsidP="00D24CC3">
            <w:pPr>
              <w:jc w:val="center"/>
              <w:rPr>
                <w:color w:val="000000"/>
                <w:sz w:val="20"/>
                <w:szCs w:val="20"/>
              </w:rPr>
            </w:pPr>
          </w:p>
          <w:p w14:paraId="0875333B" w14:textId="77777777" w:rsidR="0010330C" w:rsidRPr="00F26881" w:rsidRDefault="0010330C" w:rsidP="00D24CC3">
            <w:pPr>
              <w:jc w:val="center"/>
              <w:rPr>
                <w:color w:val="000000"/>
                <w:sz w:val="20"/>
                <w:szCs w:val="20"/>
              </w:rPr>
            </w:pPr>
            <w:r>
              <w:rPr>
                <w:color w:val="000000"/>
                <w:sz w:val="20"/>
                <w:szCs w:val="20"/>
              </w:rPr>
              <w:t>385</w:t>
            </w:r>
          </w:p>
        </w:tc>
        <w:tc>
          <w:tcPr>
            <w:tcW w:w="1492" w:type="dxa"/>
            <w:tcBorders>
              <w:top w:val="nil"/>
              <w:left w:val="nil"/>
              <w:bottom w:val="single" w:sz="4" w:space="0" w:color="auto"/>
              <w:right w:val="single" w:sz="4" w:space="0" w:color="auto"/>
            </w:tcBorders>
          </w:tcPr>
          <w:p w14:paraId="133B0A1F" w14:textId="77777777" w:rsidR="0010330C" w:rsidRDefault="0010330C" w:rsidP="00D24CC3">
            <w:pPr>
              <w:jc w:val="center"/>
              <w:rPr>
                <w:sz w:val="20"/>
                <w:szCs w:val="20"/>
              </w:rPr>
            </w:pPr>
          </w:p>
          <w:p w14:paraId="5AFFF6C4" w14:textId="77777777" w:rsidR="0010330C" w:rsidRDefault="0010330C" w:rsidP="00D24CC3">
            <w:pPr>
              <w:jc w:val="center"/>
              <w:rPr>
                <w:sz w:val="20"/>
                <w:szCs w:val="20"/>
              </w:rPr>
            </w:pPr>
          </w:p>
          <w:p w14:paraId="28AA9D30" w14:textId="77777777" w:rsidR="0010330C" w:rsidRDefault="0010330C" w:rsidP="00D24CC3">
            <w:pPr>
              <w:jc w:val="center"/>
              <w:rPr>
                <w:sz w:val="20"/>
                <w:szCs w:val="20"/>
              </w:rPr>
            </w:pPr>
          </w:p>
          <w:p w14:paraId="345D0810" w14:textId="77777777" w:rsidR="0010330C" w:rsidRDefault="0010330C" w:rsidP="00D24CC3">
            <w:pPr>
              <w:jc w:val="center"/>
              <w:rPr>
                <w:sz w:val="20"/>
                <w:szCs w:val="20"/>
              </w:rPr>
            </w:pPr>
          </w:p>
          <w:p w14:paraId="700B2E8B" w14:textId="77777777" w:rsidR="0010330C" w:rsidRDefault="0010330C" w:rsidP="00D24CC3">
            <w:pPr>
              <w:jc w:val="center"/>
              <w:rPr>
                <w:sz w:val="20"/>
                <w:szCs w:val="20"/>
              </w:rPr>
            </w:pPr>
          </w:p>
          <w:p w14:paraId="78057770" w14:textId="77777777" w:rsidR="0010330C" w:rsidRDefault="0010330C" w:rsidP="00D24CC3">
            <w:pPr>
              <w:jc w:val="center"/>
              <w:rPr>
                <w:sz w:val="20"/>
                <w:szCs w:val="20"/>
              </w:rPr>
            </w:pPr>
          </w:p>
          <w:p w14:paraId="04C40817" w14:textId="77777777" w:rsidR="0010330C" w:rsidRDefault="0010330C" w:rsidP="00D24CC3">
            <w:pPr>
              <w:jc w:val="center"/>
              <w:rPr>
                <w:sz w:val="20"/>
                <w:szCs w:val="20"/>
              </w:rPr>
            </w:pPr>
          </w:p>
          <w:p w14:paraId="6F770C54" w14:textId="77777777" w:rsidR="0010330C" w:rsidRPr="00F26881" w:rsidRDefault="0010330C" w:rsidP="00D24CC3">
            <w:pPr>
              <w:jc w:val="center"/>
              <w:rPr>
                <w:sz w:val="20"/>
                <w:szCs w:val="20"/>
              </w:rPr>
            </w:pPr>
            <w:r w:rsidRPr="006E498B">
              <w:rPr>
                <w:sz w:val="20"/>
                <w:szCs w:val="20"/>
              </w:rPr>
              <w:t>R$ 50,98</w:t>
            </w:r>
          </w:p>
        </w:tc>
        <w:tc>
          <w:tcPr>
            <w:tcW w:w="1626" w:type="dxa"/>
            <w:tcBorders>
              <w:top w:val="nil"/>
              <w:left w:val="nil"/>
              <w:bottom w:val="single" w:sz="4" w:space="0" w:color="auto"/>
              <w:right w:val="single" w:sz="4" w:space="0" w:color="auto"/>
            </w:tcBorders>
          </w:tcPr>
          <w:p w14:paraId="4520F8A3" w14:textId="77777777" w:rsidR="0010330C" w:rsidRDefault="0010330C" w:rsidP="00D24CC3">
            <w:pPr>
              <w:jc w:val="center"/>
              <w:rPr>
                <w:color w:val="000000"/>
                <w:sz w:val="20"/>
                <w:szCs w:val="20"/>
              </w:rPr>
            </w:pPr>
          </w:p>
          <w:p w14:paraId="1CEF6473" w14:textId="77777777" w:rsidR="0010330C" w:rsidRDefault="0010330C" w:rsidP="00D24CC3">
            <w:pPr>
              <w:jc w:val="center"/>
              <w:rPr>
                <w:color w:val="000000"/>
                <w:sz w:val="20"/>
                <w:szCs w:val="20"/>
              </w:rPr>
            </w:pPr>
          </w:p>
          <w:p w14:paraId="26ED6473" w14:textId="77777777" w:rsidR="0010330C" w:rsidRDefault="0010330C" w:rsidP="00D24CC3">
            <w:pPr>
              <w:jc w:val="center"/>
              <w:rPr>
                <w:color w:val="000000"/>
                <w:sz w:val="20"/>
                <w:szCs w:val="20"/>
              </w:rPr>
            </w:pPr>
          </w:p>
          <w:p w14:paraId="7C334CFE" w14:textId="77777777" w:rsidR="0010330C" w:rsidRDefault="0010330C" w:rsidP="00D24CC3">
            <w:pPr>
              <w:jc w:val="center"/>
              <w:rPr>
                <w:color w:val="000000"/>
                <w:sz w:val="20"/>
                <w:szCs w:val="20"/>
              </w:rPr>
            </w:pPr>
          </w:p>
          <w:p w14:paraId="571D9579" w14:textId="77777777" w:rsidR="0010330C" w:rsidRDefault="0010330C" w:rsidP="00D24CC3">
            <w:pPr>
              <w:jc w:val="center"/>
              <w:rPr>
                <w:color w:val="000000"/>
                <w:sz w:val="20"/>
                <w:szCs w:val="20"/>
              </w:rPr>
            </w:pPr>
          </w:p>
          <w:p w14:paraId="24FC1DB2" w14:textId="77777777" w:rsidR="0010330C" w:rsidRDefault="0010330C" w:rsidP="00D24CC3">
            <w:pPr>
              <w:jc w:val="center"/>
              <w:rPr>
                <w:color w:val="000000"/>
                <w:sz w:val="20"/>
                <w:szCs w:val="20"/>
              </w:rPr>
            </w:pPr>
          </w:p>
          <w:p w14:paraId="770C0E3A" w14:textId="77777777" w:rsidR="0010330C" w:rsidRDefault="0010330C" w:rsidP="00D24CC3">
            <w:pPr>
              <w:jc w:val="center"/>
              <w:rPr>
                <w:color w:val="000000"/>
                <w:sz w:val="20"/>
                <w:szCs w:val="20"/>
              </w:rPr>
            </w:pPr>
          </w:p>
          <w:p w14:paraId="248ABBBC" w14:textId="77777777" w:rsidR="0010330C" w:rsidRPr="00F26881" w:rsidRDefault="0010330C" w:rsidP="00D24CC3">
            <w:pPr>
              <w:jc w:val="center"/>
              <w:rPr>
                <w:color w:val="000000"/>
                <w:sz w:val="20"/>
                <w:szCs w:val="20"/>
              </w:rPr>
            </w:pPr>
            <w:r w:rsidRPr="006E498B">
              <w:rPr>
                <w:color w:val="000000"/>
                <w:sz w:val="20"/>
                <w:szCs w:val="20"/>
              </w:rPr>
              <w:t>R$ 19.627,30</w:t>
            </w:r>
          </w:p>
        </w:tc>
      </w:tr>
      <w:tr w:rsidR="0010330C" w:rsidRPr="00F26881" w14:paraId="50A0EC9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0CADD8B" w14:textId="77777777" w:rsidR="0010330C" w:rsidRPr="00F26881" w:rsidRDefault="0010330C" w:rsidP="00D24CC3">
            <w:pPr>
              <w:jc w:val="center"/>
              <w:rPr>
                <w:color w:val="000000"/>
                <w:sz w:val="20"/>
                <w:szCs w:val="20"/>
              </w:rPr>
            </w:pPr>
            <w:r>
              <w:rPr>
                <w:color w:val="000000"/>
                <w:sz w:val="20"/>
                <w:szCs w:val="20"/>
              </w:rPr>
              <w:t>13</w:t>
            </w:r>
          </w:p>
        </w:tc>
        <w:tc>
          <w:tcPr>
            <w:tcW w:w="4394" w:type="dxa"/>
            <w:tcBorders>
              <w:top w:val="nil"/>
              <w:left w:val="nil"/>
              <w:bottom w:val="single" w:sz="4" w:space="0" w:color="auto"/>
              <w:right w:val="single" w:sz="4" w:space="0" w:color="auto"/>
            </w:tcBorders>
            <w:vAlign w:val="center"/>
          </w:tcPr>
          <w:p w14:paraId="71A1FAA1" w14:textId="77777777" w:rsidR="0010330C" w:rsidRDefault="0010330C" w:rsidP="00D24CC3">
            <w:pPr>
              <w:jc w:val="both"/>
              <w:rPr>
                <w:color w:val="000000"/>
                <w:sz w:val="20"/>
                <w:szCs w:val="20"/>
              </w:rPr>
            </w:pPr>
            <w:r>
              <w:rPr>
                <w:color w:val="000000"/>
                <w:sz w:val="20"/>
                <w:szCs w:val="20"/>
              </w:rPr>
              <w:t>SAPONÁCEO LÍQUIDO: CREMOSO, EM FRASCOS DE NO MÍNIMO 450 ML, COMPOSIÇÃO TENSOATIVOS ANIÔNICOS, ALCALINIZANTES, AGENTE, APLICAÇÃO LIMPEZA DE PISOS, PAREDES E LOUÇAS, CARACTERÍSTICAS ADICIONAIS: BIODEGRADÁVEL. FRAGRÂNCIA NEUTRA, DATA DE FABRICAÇÃO, LOTE E VALIDADE, INFORMAÇÕES E ADVERTÊNCIAS IMPRESSAS NA EMBALAGEM.</w:t>
            </w:r>
          </w:p>
          <w:p w14:paraId="6E18EA3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CDE70BC"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C97C905" w14:textId="77777777" w:rsidR="0010330C" w:rsidRDefault="0010330C" w:rsidP="00D24CC3">
            <w:pPr>
              <w:jc w:val="center"/>
              <w:rPr>
                <w:color w:val="000000"/>
                <w:sz w:val="20"/>
                <w:szCs w:val="20"/>
              </w:rPr>
            </w:pPr>
          </w:p>
          <w:p w14:paraId="36078DCC" w14:textId="77777777" w:rsidR="0010330C" w:rsidRDefault="0010330C" w:rsidP="00D24CC3">
            <w:pPr>
              <w:jc w:val="center"/>
              <w:rPr>
                <w:color w:val="000000"/>
                <w:sz w:val="20"/>
                <w:szCs w:val="20"/>
              </w:rPr>
            </w:pPr>
          </w:p>
          <w:p w14:paraId="5AD7A1CD" w14:textId="77777777" w:rsidR="0010330C" w:rsidRDefault="0010330C" w:rsidP="00D24CC3">
            <w:pPr>
              <w:jc w:val="center"/>
              <w:rPr>
                <w:color w:val="000000"/>
                <w:sz w:val="20"/>
                <w:szCs w:val="20"/>
              </w:rPr>
            </w:pPr>
          </w:p>
          <w:p w14:paraId="1D671562" w14:textId="77777777" w:rsidR="0010330C" w:rsidRDefault="0010330C" w:rsidP="00D24CC3">
            <w:pPr>
              <w:jc w:val="center"/>
              <w:rPr>
                <w:color w:val="000000"/>
                <w:sz w:val="20"/>
                <w:szCs w:val="20"/>
              </w:rPr>
            </w:pPr>
          </w:p>
          <w:p w14:paraId="16AC1743" w14:textId="77777777" w:rsidR="0010330C" w:rsidRDefault="0010330C" w:rsidP="00D24CC3">
            <w:pPr>
              <w:jc w:val="center"/>
              <w:rPr>
                <w:color w:val="000000"/>
                <w:sz w:val="20"/>
                <w:szCs w:val="20"/>
              </w:rPr>
            </w:pPr>
          </w:p>
          <w:p w14:paraId="630523D4" w14:textId="77777777" w:rsidR="0010330C" w:rsidRPr="00F26881" w:rsidRDefault="0010330C" w:rsidP="00D24CC3">
            <w:pPr>
              <w:jc w:val="center"/>
              <w:rPr>
                <w:color w:val="000000"/>
                <w:sz w:val="20"/>
                <w:szCs w:val="20"/>
              </w:rPr>
            </w:pPr>
            <w:r>
              <w:rPr>
                <w:color w:val="000000"/>
                <w:sz w:val="20"/>
                <w:szCs w:val="20"/>
              </w:rPr>
              <w:t>1010</w:t>
            </w:r>
          </w:p>
        </w:tc>
        <w:tc>
          <w:tcPr>
            <w:tcW w:w="1492" w:type="dxa"/>
            <w:tcBorders>
              <w:top w:val="nil"/>
              <w:left w:val="nil"/>
              <w:bottom w:val="single" w:sz="4" w:space="0" w:color="auto"/>
              <w:right w:val="single" w:sz="4" w:space="0" w:color="auto"/>
            </w:tcBorders>
          </w:tcPr>
          <w:p w14:paraId="573C6896" w14:textId="77777777" w:rsidR="0010330C" w:rsidRDefault="0010330C" w:rsidP="00D24CC3">
            <w:pPr>
              <w:jc w:val="center"/>
              <w:rPr>
                <w:sz w:val="20"/>
                <w:szCs w:val="20"/>
              </w:rPr>
            </w:pPr>
          </w:p>
          <w:p w14:paraId="438523E6" w14:textId="77777777" w:rsidR="0010330C" w:rsidRDefault="0010330C" w:rsidP="00D24CC3">
            <w:pPr>
              <w:jc w:val="center"/>
              <w:rPr>
                <w:sz w:val="20"/>
                <w:szCs w:val="20"/>
              </w:rPr>
            </w:pPr>
          </w:p>
          <w:p w14:paraId="65BF0D7D" w14:textId="77777777" w:rsidR="0010330C" w:rsidRDefault="0010330C" w:rsidP="00D24CC3">
            <w:pPr>
              <w:jc w:val="center"/>
              <w:rPr>
                <w:sz w:val="20"/>
                <w:szCs w:val="20"/>
              </w:rPr>
            </w:pPr>
          </w:p>
          <w:p w14:paraId="6D755391" w14:textId="77777777" w:rsidR="0010330C" w:rsidRDefault="0010330C" w:rsidP="00D24CC3">
            <w:pPr>
              <w:jc w:val="center"/>
              <w:rPr>
                <w:sz w:val="20"/>
                <w:szCs w:val="20"/>
              </w:rPr>
            </w:pPr>
          </w:p>
          <w:p w14:paraId="4913D5BD" w14:textId="77777777" w:rsidR="0010330C" w:rsidRDefault="0010330C" w:rsidP="00D24CC3">
            <w:pPr>
              <w:jc w:val="center"/>
              <w:rPr>
                <w:sz w:val="20"/>
                <w:szCs w:val="20"/>
              </w:rPr>
            </w:pPr>
          </w:p>
          <w:p w14:paraId="18FB9B70" w14:textId="77777777" w:rsidR="0010330C" w:rsidRPr="00F26881" w:rsidRDefault="0010330C" w:rsidP="00D24CC3">
            <w:pPr>
              <w:jc w:val="center"/>
              <w:rPr>
                <w:sz w:val="20"/>
                <w:szCs w:val="20"/>
              </w:rPr>
            </w:pPr>
            <w:r w:rsidRPr="006E498B">
              <w:rPr>
                <w:sz w:val="20"/>
                <w:szCs w:val="20"/>
              </w:rPr>
              <w:t>R$ 18,13</w:t>
            </w:r>
          </w:p>
        </w:tc>
        <w:tc>
          <w:tcPr>
            <w:tcW w:w="1626" w:type="dxa"/>
            <w:tcBorders>
              <w:top w:val="nil"/>
              <w:left w:val="nil"/>
              <w:bottom w:val="single" w:sz="4" w:space="0" w:color="auto"/>
              <w:right w:val="single" w:sz="4" w:space="0" w:color="auto"/>
            </w:tcBorders>
          </w:tcPr>
          <w:p w14:paraId="0786E11F" w14:textId="77777777" w:rsidR="0010330C" w:rsidRDefault="0010330C" w:rsidP="00D24CC3">
            <w:pPr>
              <w:jc w:val="center"/>
              <w:rPr>
                <w:color w:val="000000"/>
                <w:sz w:val="20"/>
                <w:szCs w:val="20"/>
              </w:rPr>
            </w:pPr>
          </w:p>
          <w:p w14:paraId="5C771609" w14:textId="77777777" w:rsidR="0010330C" w:rsidRDefault="0010330C" w:rsidP="00D24CC3">
            <w:pPr>
              <w:jc w:val="center"/>
              <w:rPr>
                <w:color w:val="000000"/>
                <w:sz w:val="20"/>
                <w:szCs w:val="20"/>
              </w:rPr>
            </w:pPr>
          </w:p>
          <w:p w14:paraId="5F9544D0" w14:textId="77777777" w:rsidR="0010330C" w:rsidRDefault="0010330C" w:rsidP="00D24CC3">
            <w:pPr>
              <w:jc w:val="center"/>
              <w:rPr>
                <w:color w:val="000000"/>
                <w:sz w:val="20"/>
                <w:szCs w:val="20"/>
              </w:rPr>
            </w:pPr>
          </w:p>
          <w:p w14:paraId="7C7DCED4" w14:textId="77777777" w:rsidR="0010330C" w:rsidRDefault="0010330C" w:rsidP="00D24CC3">
            <w:pPr>
              <w:jc w:val="center"/>
              <w:rPr>
                <w:color w:val="000000"/>
                <w:sz w:val="20"/>
                <w:szCs w:val="20"/>
              </w:rPr>
            </w:pPr>
          </w:p>
          <w:p w14:paraId="0174911B" w14:textId="77777777" w:rsidR="0010330C" w:rsidRDefault="0010330C" w:rsidP="00D24CC3">
            <w:pPr>
              <w:jc w:val="center"/>
              <w:rPr>
                <w:color w:val="000000"/>
                <w:sz w:val="20"/>
                <w:szCs w:val="20"/>
              </w:rPr>
            </w:pPr>
          </w:p>
          <w:p w14:paraId="6FEF7679" w14:textId="77777777" w:rsidR="0010330C" w:rsidRPr="00F26881" w:rsidRDefault="0010330C" w:rsidP="00D24CC3">
            <w:pPr>
              <w:jc w:val="center"/>
              <w:rPr>
                <w:color w:val="000000"/>
                <w:sz w:val="20"/>
                <w:szCs w:val="20"/>
              </w:rPr>
            </w:pPr>
            <w:r w:rsidRPr="006E498B">
              <w:rPr>
                <w:color w:val="000000"/>
                <w:sz w:val="20"/>
                <w:szCs w:val="20"/>
              </w:rPr>
              <w:t>R$ 18.311,30</w:t>
            </w:r>
          </w:p>
        </w:tc>
      </w:tr>
      <w:tr w:rsidR="0010330C" w:rsidRPr="00F26881" w14:paraId="4E80623D"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8A1C3DC" w14:textId="77777777" w:rsidR="0010330C" w:rsidRPr="00F26881" w:rsidRDefault="0010330C" w:rsidP="00D24CC3">
            <w:pPr>
              <w:jc w:val="center"/>
              <w:rPr>
                <w:color w:val="000000"/>
                <w:sz w:val="20"/>
                <w:szCs w:val="20"/>
              </w:rPr>
            </w:pPr>
            <w:r>
              <w:rPr>
                <w:color w:val="000000"/>
                <w:sz w:val="20"/>
                <w:szCs w:val="20"/>
              </w:rPr>
              <w:t>14</w:t>
            </w:r>
          </w:p>
        </w:tc>
        <w:tc>
          <w:tcPr>
            <w:tcW w:w="4394" w:type="dxa"/>
            <w:tcBorders>
              <w:top w:val="nil"/>
              <w:left w:val="nil"/>
              <w:bottom w:val="single" w:sz="4" w:space="0" w:color="auto"/>
              <w:right w:val="single" w:sz="4" w:space="0" w:color="auto"/>
            </w:tcBorders>
            <w:vAlign w:val="center"/>
          </w:tcPr>
          <w:p w14:paraId="00E3A8B1" w14:textId="77777777" w:rsidR="0010330C" w:rsidRPr="00F26881" w:rsidRDefault="0010330C" w:rsidP="00D24CC3">
            <w:pPr>
              <w:jc w:val="both"/>
              <w:rPr>
                <w:color w:val="000000"/>
                <w:sz w:val="20"/>
                <w:szCs w:val="20"/>
              </w:rPr>
            </w:pPr>
            <w:r>
              <w:rPr>
                <w:color w:val="000000"/>
                <w:sz w:val="20"/>
                <w:szCs w:val="20"/>
              </w:rPr>
              <w:t>ÁLCOOL ETÍLICO HIDRATADO: 70º INPM-NBR 5991. USO HOSPITALAR, FRASCO PLÁSTICO, RESISTENTE, TAMPA COM SISTEMA ANTIVASAMENTO E LACRE DE INVIOLABILIDADE, COM ELEMENTOS GRÁFICOS DE INFLAMÁVEL. EMBALAGEM COM 1.000 ML.</w:t>
            </w:r>
          </w:p>
        </w:tc>
        <w:tc>
          <w:tcPr>
            <w:tcW w:w="709" w:type="dxa"/>
            <w:tcBorders>
              <w:top w:val="nil"/>
              <w:left w:val="nil"/>
              <w:bottom w:val="single" w:sz="4" w:space="0" w:color="auto"/>
              <w:right w:val="single" w:sz="4" w:space="0" w:color="auto"/>
            </w:tcBorders>
            <w:noWrap/>
            <w:vAlign w:val="center"/>
          </w:tcPr>
          <w:p w14:paraId="38CB32A4"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6629B16" w14:textId="77777777" w:rsidR="0010330C" w:rsidRDefault="0010330C" w:rsidP="00D24CC3">
            <w:pPr>
              <w:jc w:val="center"/>
              <w:rPr>
                <w:color w:val="000000"/>
                <w:sz w:val="20"/>
                <w:szCs w:val="20"/>
              </w:rPr>
            </w:pPr>
          </w:p>
          <w:p w14:paraId="6FE49AAB" w14:textId="77777777" w:rsidR="0010330C" w:rsidRDefault="0010330C" w:rsidP="00D24CC3">
            <w:pPr>
              <w:jc w:val="center"/>
              <w:rPr>
                <w:color w:val="000000"/>
                <w:sz w:val="20"/>
                <w:szCs w:val="20"/>
              </w:rPr>
            </w:pPr>
          </w:p>
          <w:p w14:paraId="300E7FBE" w14:textId="77777777" w:rsidR="0010330C" w:rsidRDefault="0010330C" w:rsidP="00D24CC3">
            <w:pPr>
              <w:jc w:val="center"/>
              <w:rPr>
                <w:color w:val="000000"/>
                <w:sz w:val="20"/>
                <w:szCs w:val="20"/>
              </w:rPr>
            </w:pPr>
          </w:p>
          <w:p w14:paraId="37476BF9" w14:textId="77777777" w:rsidR="0010330C" w:rsidRPr="00F26881" w:rsidRDefault="0010330C" w:rsidP="00D24CC3">
            <w:pPr>
              <w:jc w:val="center"/>
              <w:rPr>
                <w:color w:val="000000"/>
                <w:sz w:val="20"/>
                <w:szCs w:val="20"/>
              </w:rPr>
            </w:pPr>
            <w:r>
              <w:rPr>
                <w:color w:val="000000"/>
                <w:sz w:val="20"/>
                <w:szCs w:val="20"/>
              </w:rPr>
              <w:t>1500</w:t>
            </w:r>
          </w:p>
        </w:tc>
        <w:tc>
          <w:tcPr>
            <w:tcW w:w="1492" w:type="dxa"/>
            <w:tcBorders>
              <w:top w:val="nil"/>
              <w:left w:val="nil"/>
              <w:bottom w:val="single" w:sz="4" w:space="0" w:color="auto"/>
              <w:right w:val="single" w:sz="4" w:space="0" w:color="auto"/>
            </w:tcBorders>
          </w:tcPr>
          <w:p w14:paraId="4A060207" w14:textId="77777777" w:rsidR="0010330C" w:rsidRDefault="0010330C" w:rsidP="00D24CC3">
            <w:pPr>
              <w:jc w:val="center"/>
              <w:rPr>
                <w:sz w:val="20"/>
                <w:szCs w:val="20"/>
              </w:rPr>
            </w:pPr>
          </w:p>
          <w:p w14:paraId="6388A6D3" w14:textId="77777777" w:rsidR="0010330C" w:rsidRDefault="0010330C" w:rsidP="00D24CC3">
            <w:pPr>
              <w:jc w:val="center"/>
              <w:rPr>
                <w:sz w:val="20"/>
                <w:szCs w:val="20"/>
              </w:rPr>
            </w:pPr>
          </w:p>
          <w:p w14:paraId="0C74D628" w14:textId="77777777" w:rsidR="0010330C" w:rsidRDefault="0010330C" w:rsidP="00D24CC3">
            <w:pPr>
              <w:jc w:val="center"/>
              <w:rPr>
                <w:sz w:val="20"/>
                <w:szCs w:val="20"/>
              </w:rPr>
            </w:pPr>
          </w:p>
          <w:p w14:paraId="7948666A" w14:textId="77777777" w:rsidR="0010330C" w:rsidRPr="00F26881" w:rsidRDefault="0010330C" w:rsidP="00D24CC3">
            <w:pPr>
              <w:jc w:val="center"/>
              <w:rPr>
                <w:sz w:val="20"/>
                <w:szCs w:val="20"/>
              </w:rPr>
            </w:pPr>
            <w:r w:rsidRPr="00E02643">
              <w:rPr>
                <w:sz w:val="20"/>
                <w:szCs w:val="20"/>
              </w:rPr>
              <w:t>R$ 11,92</w:t>
            </w:r>
          </w:p>
        </w:tc>
        <w:tc>
          <w:tcPr>
            <w:tcW w:w="1626" w:type="dxa"/>
            <w:tcBorders>
              <w:top w:val="nil"/>
              <w:left w:val="nil"/>
              <w:bottom w:val="single" w:sz="4" w:space="0" w:color="auto"/>
              <w:right w:val="single" w:sz="4" w:space="0" w:color="auto"/>
            </w:tcBorders>
          </w:tcPr>
          <w:p w14:paraId="698DDEF3" w14:textId="77777777" w:rsidR="0010330C" w:rsidRDefault="0010330C" w:rsidP="00D24CC3">
            <w:pPr>
              <w:jc w:val="center"/>
              <w:rPr>
                <w:color w:val="000000"/>
                <w:sz w:val="20"/>
                <w:szCs w:val="20"/>
              </w:rPr>
            </w:pPr>
          </w:p>
          <w:p w14:paraId="02AF0698" w14:textId="77777777" w:rsidR="0010330C" w:rsidRDefault="0010330C" w:rsidP="00D24CC3">
            <w:pPr>
              <w:jc w:val="center"/>
              <w:rPr>
                <w:color w:val="000000"/>
                <w:sz w:val="20"/>
                <w:szCs w:val="20"/>
              </w:rPr>
            </w:pPr>
          </w:p>
          <w:p w14:paraId="0F9CA16E" w14:textId="77777777" w:rsidR="0010330C" w:rsidRDefault="0010330C" w:rsidP="00D24CC3">
            <w:pPr>
              <w:jc w:val="center"/>
              <w:rPr>
                <w:color w:val="000000"/>
                <w:sz w:val="20"/>
                <w:szCs w:val="20"/>
              </w:rPr>
            </w:pPr>
          </w:p>
          <w:p w14:paraId="06E9B2E3" w14:textId="77777777" w:rsidR="0010330C" w:rsidRPr="00F26881" w:rsidRDefault="0010330C" w:rsidP="00D24CC3">
            <w:pPr>
              <w:jc w:val="center"/>
              <w:rPr>
                <w:color w:val="000000"/>
                <w:sz w:val="20"/>
                <w:szCs w:val="20"/>
              </w:rPr>
            </w:pPr>
            <w:r w:rsidRPr="00E02643">
              <w:rPr>
                <w:color w:val="000000"/>
                <w:sz w:val="20"/>
                <w:szCs w:val="20"/>
              </w:rPr>
              <w:t>R$ 17.880,00</w:t>
            </w:r>
          </w:p>
        </w:tc>
      </w:tr>
      <w:tr w:rsidR="0010330C" w:rsidRPr="00F26881" w14:paraId="42659BA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E45ABB5" w14:textId="77777777" w:rsidR="0010330C" w:rsidRPr="00F26881" w:rsidRDefault="0010330C" w:rsidP="00D24CC3">
            <w:pPr>
              <w:jc w:val="center"/>
              <w:rPr>
                <w:color w:val="000000"/>
                <w:sz w:val="20"/>
                <w:szCs w:val="20"/>
              </w:rPr>
            </w:pPr>
            <w:r>
              <w:rPr>
                <w:color w:val="000000"/>
                <w:sz w:val="20"/>
                <w:szCs w:val="20"/>
              </w:rPr>
              <w:t>15</w:t>
            </w:r>
          </w:p>
        </w:tc>
        <w:tc>
          <w:tcPr>
            <w:tcW w:w="4394" w:type="dxa"/>
            <w:tcBorders>
              <w:top w:val="nil"/>
              <w:left w:val="nil"/>
              <w:bottom w:val="single" w:sz="4" w:space="0" w:color="auto"/>
              <w:right w:val="single" w:sz="4" w:space="0" w:color="auto"/>
            </w:tcBorders>
            <w:vAlign w:val="center"/>
          </w:tcPr>
          <w:p w14:paraId="41D907A9" w14:textId="77777777" w:rsidR="0010330C" w:rsidRDefault="0010330C" w:rsidP="00D24CC3">
            <w:pPr>
              <w:jc w:val="both"/>
              <w:rPr>
                <w:color w:val="000000"/>
                <w:sz w:val="20"/>
                <w:szCs w:val="20"/>
              </w:rPr>
            </w:pPr>
            <w:r>
              <w:rPr>
                <w:color w:val="000000"/>
                <w:sz w:val="20"/>
                <w:szCs w:val="20"/>
              </w:rPr>
              <w:t>CERA LÍQUIDA ACABAMENTO ACRÍLICO INCOLOR: ANTIDERRAPANTE COM AGENTES IMPERMEABILIZANTES PARA ACABAMENTO, EMULSÃO DE CERAS NOBRES ASSOCIADAS A POLÍMEROS ACRÍLICOS QUE PROPORCIONE RESISTÊNCIA A RISCOS E AO TRÁFEGO PARA PISOS FRIOS COMO PAVIFLEX, VULCAPISO, GRANILITE, MÁRMORE, MOSAICO. COMPOSIÇÃO: EMULSÃO DE CERAS, EMULSÃO POLÍMEROS, ALCALINIZANTE, EMULSIFICANTE, NIVELANTE, PLASTIFICANTE, MISTURA DE METILISOTIAZOLONA (3CMIT) E ÁGUA. EMBALAGEM DE 5 LITROS.</w:t>
            </w:r>
          </w:p>
          <w:p w14:paraId="3E07AE1E"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7AF98ED" w14:textId="77777777" w:rsidR="0010330C" w:rsidRDefault="0010330C" w:rsidP="00D24CC3">
            <w:pPr>
              <w:jc w:val="center"/>
              <w:rPr>
                <w:color w:val="000000"/>
                <w:sz w:val="20"/>
                <w:szCs w:val="20"/>
              </w:rPr>
            </w:pPr>
          </w:p>
          <w:p w14:paraId="368AA8BF"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0786967" w14:textId="77777777" w:rsidR="0010330C" w:rsidRDefault="0010330C" w:rsidP="00D24CC3">
            <w:pPr>
              <w:jc w:val="center"/>
              <w:rPr>
                <w:color w:val="000000"/>
                <w:sz w:val="20"/>
                <w:szCs w:val="20"/>
              </w:rPr>
            </w:pPr>
          </w:p>
          <w:p w14:paraId="267048DF" w14:textId="77777777" w:rsidR="0010330C" w:rsidRDefault="0010330C" w:rsidP="00D24CC3">
            <w:pPr>
              <w:jc w:val="center"/>
              <w:rPr>
                <w:color w:val="000000"/>
                <w:sz w:val="20"/>
                <w:szCs w:val="20"/>
              </w:rPr>
            </w:pPr>
          </w:p>
          <w:p w14:paraId="3CA84C2F" w14:textId="77777777" w:rsidR="0010330C" w:rsidRDefault="0010330C" w:rsidP="00D24CC3">
            <w:pPr>
              <w:jc w:val="center"/>
              <w:rPr>
                <w:color w:val="000000"/>
                <w:sz w:val="20"/>
                <w:szCs w:val="20"/>
              </w:rPr>
            </w:pPr>
          </w:p>
          <w:p w14:paraId="1F7F7CC2" w14:textId="77777777" w:rsidR="0010330C" w:rsidRDefault="0010330C" w:rsidP="00D24CC3">
            <w:pPr>
              <w:jc w:val="center"/>
              <w:rPr>
                <w:color w:val="000000"/>
                <w:sz w:val="20"/>
                <w:szCs w:val="20"/>
              </w:rPr>
            </w:pPr>
          </w:p>
          <w:p w14:paraId="78E1D9D1" w14:textId="77777777" w:rsidR="0010330C" w:rsidRDefault="0010330C" w:rsidP="00D24CC3">
            <w:pPr>
              <w:jc w:val="center"/>
              <w:rPr>
                <w:color w:val="000000"/>
                <w:sz w:val="20"/>
                <w:szCs w:val="20"/>
              </w:rPr>
            </w:pPr>
          </w:p>
          <w:p w14:paraId="0B6E21BD" w14:textId="77777777" w:rsidR="0010330C" w:rsidRDefault="0010330C" w:rsidP="00D24CC3">
            <w:pPr>
              <w:jc w:val="center"/>
              <w:rPr>
                <w:color w:val="000000"/>
                <w:sz w:val="20"/>
                <w:szCs w:val="20"/>
              </w:rPr>
            </w:pPr>
          </w:p>
          <w:p w14:paraId="1B10F80D" w14:textId="77777777" w:rsidR="0010330C" w:rsidRDefault="0010330C" w:rsidP="00D24CC3">
            <w:pPr>
              <w:jc w:val="center"/>
              <w:rPr>
                <w:color w:val="000000"/>
                <w:sz w:val="20"/>
                <w:szCs w:val="20"/>
              </w:rPr>
            </w:pPr>
          </w:p>
          <w:p w14:paraId="7508BA86" w14:textId="77777777" w:rsidR="0010330C" w:rsidRDefault="0010330C" w:rsidP="00D24CC3">
            <w:pPr>
              <w:jc w:val="center"/>
              <w:rPr>
                <w:color w:val="000000"/>
                <w:sz w:val="20"/>
                <w:szCs w:val="20"/>
              </w:rPr>
            </w:pPr>
          </w:p>
          <w:p w14:paraId="6AE8A289" w14:textId="77777777" w:rsidR="0010330C" w:rsidRPr="00F26881" w:rsidRDefault="0010330C" w:rsidP="00D24CC3">
            <w:pPr>
              <w:jc w:val="center"/>
              <w:rPr>
                <w:color w:val="000000"/>
                <w:sz w:val="20"/>
                <w:szCs w:val="20"/>
              </w:rPr>
            </w:pPr>
            <w:r>
              <w:rPr>
                <w:color w:val="000000"/>
                <w:sz w:val="20"/>
                <w:szCs w:val="20"/>
              </w:rPr>
              <w:t>210</w:t>
            </w:r>
          </w:p>
        </w:tc>
        <w:tc>
          <w:tcPr>
            <w:tcW w:w="1492" w:type="dxa"/>
            <w:tcBorders>
              <w:top w:val="nil"/>
              <w:left w:val="nil"/>
              <w:bottom w:val="single" w:sz="4" w:space="0" w:color="auto"/>
              <w:right w:val="single" w:sz="4" w:space="0" w:color="auto"/>
            </w:tcBorders>
          </w:tcPr>
          <w:p w14:paraId="79B04559" w14:textId="77777777" w:rsidR="0010330C" w:rsidRDefault="0010330C" w:rsidP="00D24CC3">
            <w:pPr>
              <w:jc w:val="center"/>
              <w:rPr>
                <w:sz w:val="20"/>
                <w:szCs w:val="20"/>
              </w:rPr>
            </w:pPr>
          </w:p>
          <w:p w14:paraId="7A61509A" w14:textId="77777777" w:rsidR="0010330C" w:rsidRDefault="0010330C" w:rsidP="00D24CC3">
            <w:pPr>
              <w:jc w:val="center"/>
              <w:rPr>
                <w:sz w:val="20"/>
                <w:szCs w:val="20"/>
              </w:rPr>
            </w:pPr>
          </w:p>
          <w:p w14:paraId="025E2C18" w14:textId="77777777" w:rsidR="0010330C" w:rsidRDefault="0010330C" w:rsidP="00D24CC3">
            <w:pPr>
              <w:jc w:val="center"/>
              <w:rPr>
                <w:sz w:val="20"/>
                <w:szCs w:val="20"/>
              </w:rPr>
            </w:pPr>
          </w:p>
          <w:p w14:paraId="71CE49D7" w14:textId="77777777" w:rsidR="0010330C" w:rsidRDefault="0010330C" w:rsidP="00D24CC3">
            <w:pPr>
              <w:jc w:val="center"/>
              <w:rPr>
                <w:sz w:val="20"/>
                <w:szCs w:val="20"/>
              </w:rPr>
            </w:pPr>
          </w:p>
          <w:p w14:paraId="11F3B4FF" w14:textId="77777777" w:rsidR="0010330C" w:rsidRDefault="0010330C" w:rsidP="00D24CC3">
            <w:pPr>
              <w:jc w:val="center"/>
              <w:rPr>
                <w:sz w:val="20"/>
                <w:szCs w:val="20"/>
              </w:rPr>
            </w:pPr>
          </w:p>
          <w:p w14:paraId="4D7356CE" w14:textId="77777777" w:rsidR="0010330C" w:rsidRDefault="0010330C" w:rsidP="00D24CC3">
            <w:pPr>
              <w:jc w:val="center"/>
              <w:rPr>
                <w:sz w:val="20"/>
                <w:szCs w:val="20"/>
              </w:rPr>
            </w:pPr>
          </w:p>
          <w:p w14:paraId="5CD5F134" w14:textId="77777777" w:rsidR="0010330C" w:rsidRDefault="0010330C" w:rsidP="00D24CC3">
            <w:pPr>
              <w:jc w:val="center"/>
              <w:rPr>
                <w:sz w:val="20"/>
                <w:szCs w:val="20"/>
              </w:rPr>
            </w:pPr>
          </w:p>
          <w:p w14:paraId="169345F7" w14:textId="77777777" w:rsidR="0010330C" w:rsidRDefault="0010330C" w:rsidP="00D24CC3">
            <w:pPr>
              <w:jc w:val="center"/>
              <w:rPr>
                <w:sz w:val="20"/>
                <w:szCs w:val="20"/>
              </w:rPr>
            </w:pPr>
          </w:p>
          <w:p w14:paraId="2AEFC1B0" w14:textId="77777777" w:rsidR="0010330C" w:rsidRPr="00F26881" w:rsidRDefault="0010330C" w:rsidP="00D24CC3">
            <w:pPr>
              <w:jc w:val="center"/>
              <w:rPr>
                <w:sz w:val="20"/>
                <w:szCs w:val="20"/>
              </w:rPr>
            </w:pPr>
            <w:r w:rsidRPr="00E02643">
              <w:rPr>
                <w:sz w:val="20"/>
                <w:szCs w:val="20"/>
              </w:rPr>
              <w:t>R$ 89,64</w:t>
            </w:r>
          </w:p>
        </w:tc>
        <w:tc>
          <w:tcPr>
            <w:tcW w:w="1626" w:type="dxa"/>
            <w:tcBorders>
              <w:top w:val="nil"/>
              <w:left w:val="nil"/>
              <w:bottom w:val="single" w:sz="4" w:space="0" w:color="auto"/>
              <w:right w:val="single" w:sz="4" w:space="0" w:color="auto"/>
            </w:tcBorders>
          </w:tcPr>
          <w:p w14:paraId="4AE6562D" w14:textId="77777777" w:rsidR="0010330C" w:rsidRDefault="0010330C" w:rsidP="00D24CC3">
            <w:pPr>
              <w:jc w:val="center"/>
              <w:rPr>
                <w:color w:val="000000"/>
                <w:sz w:val="20"/>
                <w:szCs w:val="20"/>
              </w:rPr>
            </w:pPr>
          </w:p>
          <w:p w14:paraId="0184E301" w14:textId="77777777" w:rsidR="0010330C" w:rsidRDefault="0010330C" w:rsidP="00D24CC3">
            <w:pPr>
              <w:jc w:val="center"/>
              <w:rPr>
                <w:color w:val="000000"/>
                <w:sz w:val="20"/>
                <w:szCs w:val="20"/>
              </w:rPr>
            </w:pPr>
          </w:p>
          <w:p w14:paraId="62054AFE" w14:textId="77777777" w:rsidR="0010330C" w:rsidRDefault="0010330C" w:rsidP="00D24CC3">
            <w:pPr>
              <w:jc w:val="center"/>
              <w:rPr>
                <w:color w:val="000000"/>
                <w:sz w:val="20"/>
                <w:szCs w:val="20"/>
              </w:rPr>
            </w:pPr>
          </w:p>
          <w:p w14:paraId="001AE3DF" w14:textId="77777777" w:rsidR="0010330C" w:rsidRDefault="0010330C" w:rsidP="00D24CC3">
            <w:pPr>
              <w:jc w:val="center"/>
              <w:rPr>
                <w:color w:val="000000"/>
                <w:sz w:val="20"/>
                <w:szCs w:val="20"/>
              </w:rPr>
            </w:pPr>
          </w:p>
          <w:p w14:paraId="22A488AD" w14:textId="77777777" w:rsidR="0010330C" w:rsidRDefault="0010330C" w:rsidP="00D24CC3">
            <w:pPr>
              <w:jc w:val="center"/>
              <w:rPr>
                <w:color w:val="000000"/>
                <w:sz w:val="20"/>
                <w:szCs w:val="20"/>
              </w:rPr>
            </w:pPr>
          </w:p>
          <w:p w14:paraId="1D1C2433" w14:textId="77777777" w:rsidR="0010330C" w:rsidRDefault="0010330C" w:rsidP="00D24CC3">
            <w:pPr>
              <w:jc w:val="center"/>
              <w:rPr>
                <w:color w:val="000000"/>
                <w:sz w:val="20"/>
                <w:szCs w:val="20"/>
              </w:rPr>
            </w:pPr>
          </w:p>
          <w:p w14:paraId="5BA5881A" w14:textId="77777777" w:rsidR="0010330C" w:rsidRDefault="0010330C" w:rsidP="00D24CC3">
            <w:pPr>
              <w:jc w:val="center"/>
              <w:rPr>
                <w:color w:val="000000"/>
                <w:sz w:val="20"/>
                <w:szCs w:val="20"/>
              </w:rPr>
            </w:pPr>
          </w:p>
          <w:p w14:paraId="78632389" w14:textId="77777777" w:rsidR="0010330C" w:rsidRDefault="0010330C" w:rsidP="00D24CC3">
            <w:pPr>
              <w:jc w:val="center"/>
              <w:rPr>
                <w:color w:val="000000"/>
                <w:sz w:val="20"/>
                <w:szCs w:val="20"/>
              </w:rPr>
            </w:pPr>
          </w:p>
          <w:p w14:paraId="0E5733A9" w14:textId="77777777" w:rsidR="0010330C" w:rsidRPr="00F26881" w:rsidRDefault="0010330C" w:rsidP="00D24CC3">
            <w:pPr>
              <w:jc w:val="center"/>
              <w:rPr>
                <w:color w:val="000000"/>
                <w:sz w:val="20"/>
                <w:szCs w:val="20"/>
              </w:rPr>
            </w:pPr>
            <w:r w:rsidRPr="00E02643">
              <w:rPr>
                <w:color w:val="000000"/>
                <w:sz w:val="20"/>
                <w:szCs w:val="20"/>
              </w:rPr>
              <w:t>R$ 18.824,40</w:t>
            </w:r>
          </w:p>
        </w:tc>
      </w:tr>
      <w:tr w:rsidR="0010330C" w:rsidRPr="00F26881" w14:paraId="6EC2CED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F115DE3" w14:textId="77777777" w:rsidR="0010330C" w:rsidRPr="00F26881" w:rsidRDefault="0010330C" w:rsidP="00D24CC3">
            <w:pPr>
              <w:jc w:val="center"/>
              <w:rPr>
                <w:color w:val="000000"/>
                <w:sz w:val="20"/>
                <w:szCs w:val="20"/>
              </w:rPr>
            </w:pPr>
            <w:r>
              <w:rPr>
                <w:color w:val="000000"/>
                <w:sz w:val="20"/>
                <w:szCs w:val="20"/>
              </w:rPr>
              <w:lastRenderedPageBreak/>
              <w:t>16</w:t>
            </w:r>
          </w:p>
        </w:tc>
        <w:tc>
          <w:tcPr>
            <w:tcW w:w="4394" w:type="dxa"/>
            <w:tcBorders>
              <w:top w:val="nil"/>
              <w:left w:val="nil"/>
              <w:bottom w:val="single" w:sz="4" w:space="0" w:color="auto"/>
              <w:right w:val="single" w:sz="4" w:space="0" w:color="auto"/>
            </w:tcBorders>
            <w:vAlign w:val="center"/>
          </w:tcPr>
          <w:p w14:paraId="684BAFD8" w14:textId="77777777" w:rsidR="0010330C" w:rsidRDefault="0010330C" w:rsidP="00D24CC3">
            <w:pPr>
              <w:jc w:val="both"/>
              <w:rPr>
                <w:color w:val="000000"/>
                <w:sz w:val="20"/>
                <w:szCs w:val="20"/>
              </w:rPr>
            </w:pPr>
          </w:p>
          <w:p w14:paraId="3AA5DE44" w14:textId="77777777" w:rsidR="0010330C" w:rsidRDefault="0010330C" w:rsidP="00D24CC3">
            <w:pPr>
              <w:jc w:val="both"/>
              <w:rPr>
                <w:color w:val="000000"/>
                <w:sz w:val="20"/>
                <w:szCs w:val="20"/>
              </w:rPr>
            </w:pPr>
            <w:r>
              <w:rPr>
                <w:color w:val="000000"/>
                <w:sz w:val="20"/>
                <w:szCs w:val="20"/>
              </w:rPr>
              <w:t>QUEROSENE PERFUMADA: EMBALAGEM COM NO MÍNIMO 500 ML - NÃO TÓXICA.</w:t>
            </w:r>
          </w:p>
          <w:p w14:paraId="084CA6A8"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FA2273C" w14:textId="77777777" w:rsidR="0010330C" w:rsidRDefault="0010330C" w:rsidP="00D24CC3">
            <w:pPr>
              <w:jc w:val="center"/>
              <w:rPr>
                <w:color w:val="000000"/>
                <w:sz w:val="20"/>
                <w:szCs w:val="20"/>
              </w:rPr>
            </w:pPr>
          </w:p>
          <w:p w14:paraId="0AC82F72"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CD0EBA0" w14:textId="77777777" w:rsidR="0010330C" w:rsidRDefault="0010330C" w:rsidP="00D24CC3">
            <w:pPr>
              <w:jc w:val="center"/>
              <w:rPr>
                <w:color w:val="000000"/>
                <w:sz w:val="20"/>
                <w:szCs w:val="20"/>
              </w:rPr>
            </w:pPr>
          </w:p>
          <w:p w14:paraId="35EC3058" w14:textId="77777777" w:rsidR="0010330C" w:rsidRDefault="0010330C" w:rsidP="00D24CC3">
            <w:pPr>
              <w:jc w:val="center"/>
              <w:rPr>
                <w:color w:val="000000"/>
                <w:sz w:val="20"/>
                <w:szCs w:val="20"/>
              </w:rPr>
            </w:pPr>
          </w:p>
          <w:p w14:paraId="410763EE" w14:textId="77777777" w:rsidR="0010330C" w:rsidRPr="00F26881" w:rsidRDefault="0010330C" w:rsidP="00D24CC3">
            <w:pPr>
              <w:jc w:val="center"/>
              <w:rPr>
                <w:color w:val="000000"/>
                <w:sz w:val="20"/>
                <w:szCs w:val="20"/>
              </w:rPr>
            </w:pPr>
            <w:r>
              <w:rPr>
                <w:color w:val="000000"/>
                <w:sz w:val="20"/>
                <w:szCs w:val="20"/>
              </w:rPr>
              <w:t>900</w:t>
            </w:r>
          </w:p>
        </w:tc>
        <w:tc>
          <w:tcPr>
            <w:tcW w:w="1492" w:type="dxa"/>
            <w:tcBorders>
              <w:top w:val="nil"/>
              <w:left w:val="nil"/>
              <w:bottom w:val="single" w:sz="4" w:space="0" w:color="auto"/>
              <w:right w:val="single" w:sz="4" w:space="0" w:color="auto"/>
            </w:tcBorders>
          </w:tcPr>
          <w:p w14:paraId="539171A2" w14:textId="77777777" w:rsidR="0010330C" w:rsidRDefault="0010330C" w:rsidP="00D24CC3">
            <w:pPr>
              <w:jc w:val="center"/>
              <w:rPr>
                <w:sz w:val="20"/>
                <w:szCs w:val="20"/>
              </w:rPr>
            </w:pPr>
          </w:p>
          <w:p w14:paraId="0DC13B55" w14:textId="77777777" w:rsidR="0010330C" w:rsidRDefault="0010330C" w:rsidP="00D24CC3">
            <w:pPr>
              <w:jc w:val="center"/>
              <w:rPr>
                <w:sz w:val="20"/>
                <w:szCs w:val="20"/>
              </w:rPr>
            </w:pPr>
          </w:p>
          <w:p w14:paraId="490DD96F" w14:textId="77777777" w:rsidR="0010330C" w:rsidRPr="00F26881" w:rsidRDefault="0010330C" w:rsidP="00D24CC3">
            <w:pPr>
              <w:jc w:val="center"/>
              <w:rPr>
                <w:sz w:val="20"/>
                <w:szCs w:val="20"/>
              </w:rPr>
            </w:pPr>
            <w:r w:rsidRPr="00E02643">
              <w:rPr>
                <w:sz w:val="20"/>
                <w:szCs w:val="20"/>
              </w:rPr>
              <w:t>R$ 14,07</w:t>
            </w:r>
          </w:p>
        </w:tc>
        <w:tc>
          <w:tcPr>
            <w:tcW w:w="1626" w:type="dxa"/>
            <w:tcBorders>
              <w:top w:val="nil"/>
              <w:left w:val="nil"/>
              <w:bottom w:val="single" w:sz="4" w:space="0" w:color="auto"/>
              <w:right w:val="single" w:sz="4" w:space="0" w:color="auto"/>
            </w:tcBorders>
          </w:tcPr>
          <w:p w14:paraId="335B61F3" w14:textId="77777777" w:rsidR="0010330C" w:rsidRDefault="0010330C" w:rsidP="00D24CC3">
            <w:pPr>
              <w:jc w:val="center"/>
              <w:rPr>
                <w:color w:val="000000"/>
                <w:sz w:val="20"/>
                <w:szCs w:val="20"/>
              </w:rPr>
            </w:pPr>
          </w:p>
          <w:p w14:paraId="53C96CF6" w14:textId="77777777" w:rsidR="0010330C" w:rsidRDefault="0010330C" w:rsidP="00D24CC3">
            <w:pPr>
              <w:jc w:val="center"/>
              <w:rPr>
                <w:color w:val="000000"/>
                <w:sz w:val="20"/>
                <w:szCs w:val="20"/>
              </w:rPr>
            </w:pPr>
          </w:p>
          <w:p w14:paraId="7165F05B" w14:textId="77777777" w:rsidR="0010330C" w:rsidRPr="00F26881" w:rsidRDefault="0010330C" w:rsidP="00D24CC3">
            <w:pPr>
              <w:jc w:val="center"/>
              <w:rPr>
                <w:color w:val="000000"/>
                <w:sz w:val="20"/>
                <w:szCs w:val="20"/>
              </w:rPr>
            </w:pPr>
            <w:r w:rsidRPr="00E02643">
              <w:rPr>
                <w:color w:val="000000"/>
                <w:sz w:val="20"/>
                <w:szCs w:val="20"/>
              </w:rPr>
              <w:t>R$ 12.663,00</w:t>
            </w:r>
          </w:p>
        </w:tc>
      </w:tr>
      <w:tr w:rsidR="0010330C" w:rsidRPr="00F26881" w14:paraId="552F2AC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285EAA4" w14:textId="77777777" w:rsidR="0010330C" w:rsidRPr="00F26881" w:rsidRDefault="0010330C" w:rsidP="00D24CC3">
            <w:pPr>
              <w:jc w:val="center"/>
              <w:rPr>
                <w:color w:val="000000"/>
                <w:sz w:val="20"/>
                <w:szCs w:val="20"/>
              </w:rPr>
            </w:pPr>
            <w:r>
              <w:rPr>
                <w:color w:val="000000"/>
                <w:sz w:val="20"/>
                <w:szCs w:val="20"/>
              </w:rPr>
              <w:t>17</w:t>
            </w:r>
          </w:p>
        </w:tc>
        <w:tc>
          <w:tcPr>
            <w:tcW w:w="4394" w:type="dxa"/>
            <w:tcBorders>
              <w:top w:val="nil"/>
              <w:left w:val="nil"/>
              <w:bottom w:val="single" w:sz="4" w:space="0" w:color="auto"/>
              <w:right w:val="single" w:sz="4" w:space="0" w:color="auto"/>
            </w:tcBorders>
            <w:vAlign w:val="center"/>
          </w:tcPr>
          <w:p w14:paraId="26877C02" w14:textId="77777777" w:rsidR="0010330C" w:rsidRDefault="0010330C" w:rsidP="00D24CC3">
            <w:pPr>
              <w:jc w:val="both"/>
              <w:rPr>
                <w:color w:val="000000"/>
                <w:sz w:val="20"/>
                <w:szCs w:val="20"/>
              </w:rPr>
            </w:pPr>
            <w:r>
              <w:rPr>
                <w:color w:val="000000"/>
                <w:sz w:val="20"/>
                <w:szCs w:val="20"/>
              </w:rPr>
              <w:t>SELADOR À BASE DE POLÍMEROS ACRÍLICOS: PARA APLICAÇÃO EM PISOS POROSOS ANTES DO TRATAMENTO EM PISOS FRIOS COMO PAVIFLEX, VULCAPISOS, EMBORRACHADOS, GRANILITE, MARMORITE, CERÂMICA, MÁRMORE, MOSAICO. COMPOSIÇÃO: SURFACTANTE, RESINA ACRILICA METALIZADA, CERA DE POLIETILENO DE ALTA DENSIDADE, AGENTE FORMADOR DE FILME, ATENUADOR DE ESPUMA PLASTIFICADA, CONSERVANTE E ÁGUA. ASPECTOS FISIOQUÍMICOS: ASPECTO: LÍQUIDO; COR: BRANCA; DENSIDADE: 0,998- 1010G/CM³ (SOL. 1% 25°C), 8,00 - 8,50, ODOR: CARACTERIZADO PELA ESSÊNCIA, TEOR DE NÃO VOLÁTEIS: 16%. EMBALAGEM DE 5 LITROS.</w:t>
            </w:r>
          </w:p>
          <w:p w14:paraId="36AD17D1"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977848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923A2C1" w14:textId="77777777" w:rsidR="0010330C" w:rsidRDefault="0010330C" w:rsidP="00D24CC3">
            <w:pPr>
              <w:jc w:val="center"/>
              <w:rPr>
                <w:color w:val="000000"/>
                <w:sz w:val="20"/>
                <w:szCs w:val="20"/>
              </w:rPr>
            </w:pPr>
          </w:p>
          <w:p w14:paraId="1727A80C" w14:textId="77777777" w:rsidR="0010330C" w:rsidRDefault="0010330C" w:rsidP="00D24CC3">
            <w:pPr>
              <w:jc w:val="center"/>
              <w:rPr>
                <w:color w:val="000000"/>
                <w:sz w:val="20"/>
                <w:szCs w:val="20"/>
              </w:rPr>
            </w:pPr>
          </w:p>
          <w:p w14:paraId="67669758" w14:textId="77777777" w:rsidR="0010330C" w:rsidRDefault="0010330C" w:rsidP="00D24CC3">
            <w:pPr>
              <w:jc w:val="center"/>
              <w:rPr>
                <w:color w:val="000000"/>
                <w:sz w:val="20"/>
                <w:szCs w:val="20"/>
              </w:rPr>
            </w:pPr>
          </w:p>
          <w:p w14:paraId="65C8F3A4" w14:textId="77777777" w:rsidR="0010330C" w:rsidRDefault="0010330C" w:rsidP="00D24CC3">
            <w:pPr>
              <w:jc w:val="center"/>
              <w:rPr>
                <w:color w:val="000000"/>
                <w:sz w:val="20"/>
                <w:szCs w:val="20"/>
              </w:rPr>
            </w:pPr>
          </w:p>
          <w:p w14:paraId="6937D143" w14:textId="77777777" w:rsidR="0010330C" w:rsidRDefault="0010330C" w:rsidP="00D24CC3">
            <w:pPr>
              <w:jc w:val="center"/>
              <w:rPr>
                <w:color w:val="000000"/>
                <w:sz w:val="20"/>
                <w:szCs w:val="20"/>
              </w:rPr>
            </w:pPr>
          </w:p>
          <w:p w14:paraId="1D63ECC1" w14:textId="77777777" w:rsidR="0010330C" w:rsidRDefault="0010330C" w:rsidP="00D24CC3">
            <w:pPr>
              <w:jc w:val="center"/>
              <w:rPr>
                <w:color w:val="000000"/>
                <w:sz w:val="20"/>
                <w:szCs w:val="20"/>
              </w:rPr>
            </w:pPr>
          </w:p>
          <w:p w14:paraId="1D7E73CB" w14:textId="77777777" w:rsidR="0010330C" w:rsidRDefault="0010330C" w:rsidP="00D24CC3">
            <w:pPr>
              <w:jc w:val="center"/>
              <w:rPr>
                <w:color w:val="000000"/>
                <w:sz w:val="20"/>
                <w:szCs w:val="20"/>
              </w:rPr>
            </w:pPr>
          </w:p>
          <w:p w14:paraId="172CF7C2" w14:textId="77777777" w:rsidR="0010330C" w:rsidRDefault="0010330C" w:rsidP="00D24CC3">
            <w:pPr>
              <w:jc w:val="center"/>
              <w:rPr>
                <w:color w:val="000000"/>
                <w:sz w:val="20"/>
                <w:szCs w:val="20"/>
              </w:rPr>
            </w:pPr>
          </w:p>
          <w:p w14:paraId="33298C1E" w14:textId="77777777" w:rsidR="0010330C" w:rsidRDefault="0010330C" w:rsidP="00D24CC3">
            <w:pPr>
              <w:jc w:val="center"/>
              <w:rPr>
                <w:color w:val="000000"/>
                <w:sz w:val="20"/>
                <w:szCs w:val="20"/>
              </w:rPr>
            </w:pPr>
          </w:p>
          <w:p w14:paraId="5BF12F0B" w14:textId="77777777" w:rsidR="0010330C" w:rsidRPr="00F26881" w:rsidRDefault="0010330C" w:rsidP="00D24CC3">
            <w:pPr>
              <w:jc w:val="center"/>
              <w:rPr>
                <w:color w:val="000000"/>
                <w:sz w:val="20"/>
                <w:szCs w:val="20"/>
              </w:rPr>
            </w:pPr>
            <w:r>
              <w:rPr>
                <w:color w:val="000000"/>
                <w:sz w:val="20"/>
                <w:szCs w:val="20"/>
              </w:rPr>
              <w:t>70</w:t>
            </w:r>
          </w:p>
        </w:tc>
        <w:tc>
          <w:tcPr>
            <w:tcW w:w="1492" w:type="dxa"/>
            <w:tcBorders>
              <w:top w:val="nil"/>
              <w:left w:val="nil"/>
              <w:bottom w:val="single" w:sz="4" w:space="0" w:color="auto"/>
              <w:right w:val="single" w:sz="4" w:space="0" w:color="auto"/>
            </w:tcBorders>
          </w:tcPr>
          <w:p w14:paraId="4EA69229" w14:textId="77777777" w:rsidR="0010330C" w:rsidRDefault="0010330C" w:rsidP="00D24CC3">
            <w:pPr>
              <w:jc w:val="center"/>
              <w:rPr>
                <w:sz w:val="20"/>
                <w:szCs w:val="20"/>
              </w:rPr>
            </w:pPr>
          </w:p>
          <w:p w14:paraId="67420E93" w14:textId="77777777" w:rsidR="0010330C" w:rsidRDefault="0010330C" w:rsidP="00D24CC3">
            <w:pPr>
              <w:jc w:val="center"/>
              <w:rPr>
                <w:sz w:val="20"/>
                <w:szCs w:val="20"/>
              </w:rPr>
            </w:pPr>
          </w:p>
          <w:p w14:paraId="6C361BE1" w14:textId="77777777" w:rsidR="0010330C" w:rsidRDefault="0010330C" w:rsidP="00D24CC3">
            <w:pPr>
              <w:jc w:val="center"/>
              <w:rPr>
                <w:sz w:val="20"/>
                <w:szCs w:val="20"/>
              </w:rPr>
            </w:pPr>
          </w:p>
          <w:p w14:paraId="72D877F4" w14:textId="77777777" w:rsidR="0010330C" w:rsidRDefault="0010330C" w:rsidP="00D24CC3">
            <w:pPr>
              <w:jc w:val="center"/>
              <w:rPr>
                <w:sz w:val="20"/>
                <w:szCs w:val="20"/>
              </w:rPr>
            </w:pPr>
          </w:p>
          <w:p w14:paraId="757EB729" w14:textId="77777777" w:rsidR="0010330C" w:rsidRDefault="0010330C" w:rsidP="00D24CC3">
            <w:pPr>
              <w:jc w:val="center"/>
              <w:rPr>
                <w:sz w:val="20"/>
                <w:szCs w:val="20"/>
              </w:rPr>
            </w:pPr>
          </w:p>
          <w:p w14:paraId="194592EA" w14:textId="77777777" w:rsidR="0010330C" w:rsidRDefault="0010330C" w:rsidP="00D24CC3">
            <w:pPr>
              <w:jc w:val="center"/>
              <w:rPr>
                <w:sz w:val="20"/>
                <w:szCs w:val="20"/>
              </w:rPr>
            </w:pPr>
          </w:p>
          <w:p w14:paraId="1D21C798" w14:textId="77777777" w:rsidR="0010330C" w:rsidRDefault="0010330C" w:rsidP="00D24CC3">
            <w:pPr>
              <w:jc w:val="center"/>
              <w:rPr>
                <w:sz w:val="20"/>
                <w:szCs w:val="20"/>
              </w:rPr>
            </w:pPr>
          </w:p>
          <w:p w14:paraId="33F2C89E" w14:textId="77777777" w:rsidR="0010330C" w:rsidRDefault="0010330C" w:rsidP="00D24CC3">
            <w:pPr>
              <w:jc w:val="center"/>
              <w:rPr>
                <w:sz w:val="20"/>
                <w:szCs w:val="20"/>
              </w:rPr>
            </w:pPr>
          </w:p>
          <w:p w14:paraId="04072A4C" w14:textId="77777777" w:rsidR="0010330C" w:rsidRDefault="0010330C" w:rsidP="00D24CC3">
            <w:pPr>
              <w:jc w:val="center"/>
              <w:rPr>
                <w:sz w:val="20"/>
                <w:szCs w:val="20"/>
              </w:rPr>
            </w:pPr>
          </w:p>
          <w:p w14:paraId="21EE515F" w14:textId="77777777" w:rsidR="0010330C" w:rsidRPr="00F26881" w:rsidRDefault="0010330C" w:rsidP="00D24CC3">
            <w:pPr>
              <w:jc w:val="center"/>
              <w:rPr>
                <w:sz w:val="20"/>
                <w:szCs w:val="20"/>
              </w:rPr>
            </w:pPr>
            <w:r w:rsidRPr="00E02643">
              <w:rPr>
                <w:sz w:val="20"/>
                <w:szCs w:val="20"/>
              </w:rPr>
              <w:t>R$ 102,43</w:t>
            </w:r>
          </w:p>
        </w:tc>
        <w:tc>
          <w:tcPr>
            <w:tcW w:w="1626" w:type="dxa"/>
            <w:tcBorders>
              <w:top w:val="nil"/>
              <w:left w:val="nil"/>
              <w:bottom w:val="single" w:sz="4" w:space="0" w:color="auto"/>
              <w:right w:val="single" w:sz="4" w:space="0" w:color="auto"/>
            </w:tcBorders>
          </w:tcPr>
          <w:p w14:paraId="4EB45FFC" w14:textId="77777777" w:rsidR="0010330C" w:rsidRDefault="0010330C" w:rsidP="00D24CC3">
            <w:pPr>
              <w:jc w:val="center"/>
              <w:rPr>
                <w:color w:val="000000"/>
                <w:sz w:val="20"/>
                <w:szCs w:val="20"/>
              </w:rPr>
            </w:pPr>
          </w:p>
          <w:p w14:paraId="78D32268" w14:textId="77777777" w:rsidR="0010330C" w:rsidRDefault="0010330C" w:rsidP="00D24CC3">
            <w:pPr>
              <w:jc w:val="center"/>
              <w:rPr>
                <w:color w:val="000000"/>
                <w:sz w:val="20"/>
                <w:szCs w:val="20"/>
              </w:rPr>
            </w:pPr>
          </w:p>
          <w:p w14:paraId="56DBE425" w14:textId="77777777" w:rsidR="0010330C" w:rsidRDefault="0010330C" w:rsidP="00D24CC3">
            <w:pPr>
              <w:jc w:val="center"/>
              <w:rPr>
                <w:color w:val="000000"/>
                <w:sz w:val="20"/>
                <w:szCs w:val="20"/>
              </w:rPr>
            </w:pPr>
          </w:p>
          <w:p w14:paraId="4CCC3CBA" w14:textId="77777777" w:rsidR="0010330C" w:rsidRDefault="0010330C" w:rsidP="00D24CC3">
            <w:pPr>
              <w:jc w:val="center"/>
              <w:rPr>
                <w:color w:val="000000"/>
                <w:sz w:val="20"/>
                <w:szCs w:val="20"/>
              </w:rPr>
            </w:pPr>
          </w:p>
          <w:p w14:paraId="52428AE1" w14:textId="77777777" w:rsidR="0010330C" w:rsidRDefault="0010330C" w:rsidP="00D24CC3">
            <w:pPr>
              <w:jc w:val="center"/>
              <w:rPr>
                <w:color w:val="000000"/>
                <w:sz w:val="20"/>
                <w:szCs w:val="20"/>
              </w:rPr>
            </w:pPr>
          </w:p>
          <w:p w14:paraId="5DD6B560" w14:textId="77777777" w:rsidR="0010330C" w:rsidRDefault="0010330C" w:rsidP="00D24CC3">
            <w:pPr>
              <w:jc w:val="center"/>
              <w:rPr>
                <w:color w:val="000000"/>
                <w:sz w:val="20"/>
                <w:szCs w:val="20"/>
              </w:rPr>
            </w:pPr>
          </w:p>
          <w:p w14:paraId="10F90356" w14:textId="77777777" w:rsidR="0010330C" w:rsidRDefault="0010330C" w:rsidP="00D24CC3">
            <w:pPr>
              <w:jc w:val="center"/>
              <w:rPr>
                <w:color w:val="000000"/>
                <w:sz w:val="20"/>
                <w:szCs w:val="20"/>
              </w:rPr>
            </w:pPr>
          </w:p>
          <w:p w14:paraId="3C01BD74" w14:textId="77777777" w:rsidR="0010330C" w:rsidRDefault="0010330C" w:rsidP="00D24CC3">
            <w:pPr>
              <w:jc w:val="center"/>
              <w:rPr>
                <w:color w:val="000000"/>
                <w:sz w:val="20"/>
                <w:szCs w:val="20"/>
              </w:rPr>
            </w:pPr>
          </w:p>
          <w:p w14:paraId="29CDE25C" w14:textId="77777777" w:rsidR="0010330C" w:rsidRDefault="0010330C" w:rsidP="00D24CC3">
            <w:pPr>
              <w:jc w:val="center"/>
              <w:rPr>
                <w:color w:val="000000"/>
                <w:sz w:val="20"/>
                <w:szCs w:val="20"/>
              </w:rPr>
            </w:pPr>
          </w:p>
          <w:p w14:paraId="5A71A761" w14:textId="77777777" w:rsidR="0010330C" w:rsidRPr="00F26881" w:rsidRDefault="0010330C" w:rsidP="00D24CC3">
            <w:pPr>
              <w:jc w:val="center"/>
              <w:rPr>
                <w:color w:val="000000"/>
                <w:sz w:val="20"/>
                <w:szCs w:val="20"/>
              </w:rPr>
            </w:pPr>
            <w:r w:rsidRPr="00E02643">
              <w:rPr>
                <w:color w:val="000000"/>
                <w:sz w:val="20"/>
                <w:szCs w:val="20"/>
              </w:rPr>
              <w:t>R$ 7.170,10</w:t>
            </w:r>
          </w:p>
        </w:tc>
      </w:tr>
      <w:tr w:rsidR="0010330C" w:rsidRPr="00F26881" w14:paraId="314D142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D88D569" w14:textId="77777777" w:rsidR="0010330C" w:rsidRPr="00F26881" w:rsidRDefault="0010330C" w:rsidP="00D24CC3">
            <w:pPr>
              <w:jc w:val="center"/>
              <w:rPr>
                <w:color w:val="000000"/>
                <w:sz w:val="20"/>
                <w:szCs w:val="20"/>
              </w:rPr>
            </w:pPr>
            <w:r>
              <w:rPr>
                <w:color w:val="000000"/>
                <w:sz w:val="20"/>
                <w:szCs w:val="20"/>
              </w:rPr>
              <w:t>18</w:t>
            </w:r>
          </w:p>
        </w:tc>
        <w:tc>
          <w:tcPr>
            <w:tcW w:w="4394" w:type="dxa"/>
            <w:tcBorders>
              <w:top w:val="nil"/>
              <w:left w:val="nil"/>
              <w:bottom w:val="single" w:sz="4" w:space="0" w:color="auto"/>
              <w:right w:val="single" w:sz="4" w:space="0" w:color="auto"/>
            </w:tcBorders>
            <w:vAlign w:val="center"/>
          </w:tcPr>
          <w:p w14:paraId="556FCAB3" w14:textId="77777777" w:rsidR="0010330C" w:rsidRDefault="0010330C" w:rsidP="00D24CC3">
            <w:pPr>
              <w:jc w:val="both"/>
              <w:rPr>
                <w:color w:val="000000"/>
                <w:sz w:val="20"/>
                <w:szCs w:val="20"/>
              </w:rPr>
            </w:pPr>
            <w:r>
              <w:rPr>
                <w:color w:val="000000"/>
                <w:sz w:val="20"/>
                <w:szCs w:val="20"/>
              </w:rPr>
              <w:t>IMPERMEABILIZANTE ACRÍLICO: PH: 8,5, AÇÃO: BASE SELADORA E IMPERMEABILIZANTE; FECHA OS POROS DO PISO; NIVELA A POROSIDADE DA SUPERFÍCIE; ALTA RESISTÊNCIA E ALTO BRILHO; INDICADO PARA ALTO TRÁFEGO, ÁREAS INTERNAS E EXTERNAS; EMBALAGEM DE 5 LITROS.</w:t>
            </w:r>
          </w:p>
          <w:p w14:paraId="3CC01FA7"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318B0F5A"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ED8C6B0" w14:textId="77777777" w:rsidR="0010330C" w:rsidRDefault="0010330C" w:rsidP="00D24CC3">
            <w:pPr>
              <w:jc w:val="center"/>
              <w:rPr>
                <w:color w:val="000000"/>
                <w:sz w:val="20"/>
                <w:szCs w:val="20"/>
              </w:rPr>
            </w:pPr>
          </w:p>
          <w:p w14:paraId="1D4B235C" w14:textId="77777777" w:rsidR="0010330C" w:rsidRDefault="0010330C" w:rsidP="00D24CC3">
            <w:pPr>
              <w:jc w:val="center"/>
              <w:rPr>
                <w:color w:val="000000"/>
                <w:sz w:val="20"/>
                <w:szCs w:val="20"/>
              </w:rPr>
            </w:pPr>
          </w:p>
          <w:p w14:paraId="66983698" w14:textId="77777777" w:rsidR="0010330C" w:rsidRDefault="0010330C" w:rsidP="00D24CC3">
            <w:pPr>
              <w:jc w:val="center"/>
              <w:rPr>
                <w:color w:val="000000"/>
                <w:sz w:val="20"/>
                <w:szCs w:val="20"/>
              </w:rPr>
            </w:pPr>
          </w:p>
          <w:p w14:paraId="78734B91" w14:textId="77777777" w:rsidR="0010330C" w:rsidRDefault="0010330C" w:rsidP="00D24CC3">
            <w:pPr>
              <w:jc w:val="center"/>
              <w:rPr>
                <w:color w:val="000000"/>
                <w:sz w:val="20"/>
                <w:szCs w:val="20"/>
              </w:rPr>
            </w:pPr>
          </w:p>
          <w:p w14:paraId="7A26FE85" w14:textId="77777777" w:rsidR="0010330C" w:rsidRPr="00F26881" w:rsidRDefault="0010330C" w:rsidP="00D24CC3">
            <w:pPr>
              <w:jc w:val="center"/>
              <w:rPr>
                <w:color w:val="000000"/>
                <w:sz w:val="20"/>
                <w:szCs w:val="20"/>
              </w:rPr>
            </w:pPr>
            <w:r>
              <w:rPr>
                <w:color w:val="000000"/>
                <w:sz w:val="20"/>
                <w:szCs w:val="20"/>
              </w:rPr>
              <w:t>10</w:t>
            </w:r>
          </w:p>
        </w:tc>
        <w:tc>
          <w:tcPr>
            <w:tcW w:w="1492" w:type="dxa"/>
            <w:tcBorders>
              <w:top w:val="nil"/>
              <w:left w:val="nil"/>
              <w:bottom w:val="single" w:sz="4" w:space="0" w:color="auto"/>
              <w:right w:val="single" w:sz="4" w:space="0" w:color="auto"/>
            </w:tcBorders>
          </w:tcPr>
          <w:p w14:paraId="44FF3678" w14:textId="77777777" w:rsidR="0010330C" w:rsidRDefault="0010330C" w:rsidP="00D24CC3">
            <w:pPr>
              <w:jc w:val="center"/>
              <w:rPr>
                <w:sz w:val="20"/>
                <w:szCs w:val="20"/>
              </w:rPr>
            </w:pPr>
          </w:p>
          <w:p w14:paraId="0DD960B4" w14:textId="77777777" w:rsidR="0010330C" w:rsidRDefault="0010330C" w:rsidP="00D24CC3">
            <w:pPr>
              <w:jc w:val="center"/>
              <w:rPr>
                <w:sz w:val="20"/>
                <w:szCs w:val="20"/>
              </w:rPr>
            </w:pPr>
          </w:p>
          <w:p w14:paraId="675F9B53" w14:textId="77777777" w:rsidR="0010330C" w:rsidRDefault="0010330C" w:rsidP="00D24CC3">
            <w:pPr>
              <w:jc w:val="center"/>
              <w:rPr>
                <w:sz w:val="20"/>
                <w:szCs w:val="20"/>
              </w:rPr>
            </w:pPr>
          </w:p>
          <w:p w14:paraId="59D6B95C" w14:textId="77777777" w:rsidR="0010330C" w:rsidRDefault="0010330C" w:rsidP="00D24CC3">
            <w:pPr>
              <w:jc w:val="center"/>
              <w:rPr>
                <w:sz w:val="20"/>
                <w:szCs w:val="20"/>
              </w:rPr>
            </w:pPr>
          </w:p>
          <w:p w14:paraId="1D91E214" w14:textId="77777777" w:rsidR="0010330C" w:rsidRPr="00F26881" w:rsidRDefault="0010330C" w:rsidP="00D24CC3">
            <w:pPr>
              <w:jc w:val="center"/>
              <w:rPr>
                <w:sz w:val="20"/>
                <w:szCs w:val="20"/>
              </w:rPr>
            </w:pPr>
            <w:r w:rsidRPr="00E02643">
              <w:rPr>
                <w:sz w:val="20"/>
                <w:szCs w:val="20"/>
              </w:rPr>
              <w:t>R$ 102,15</w:t>
            </w:r>
          </w:p>
        </w:tc>
        <w:tc>
          <w:tcPr>
            <w:tcW w:w="1626" w:type="dxa"/>
            <w:tcBorders>
              <w:top w:val="nil"/>
              <w:left w:val="nil"/>
              <w:bottom w:val="single" w:sz="4" w:space="0" w:color="auto"/>
              <w:right w:val="single" w:sz="4" w:space="0" w:color="auto"/>
            </w:tcBorders>
          </w:tcPr>
          <w:p w14:paraId="009AE313" w14:textId="77777777" w:rsidR="0010330C" w:rsidRDefault="0010330C" w:rsidP="00D24CC3">
            <w:pPr>
              <w:jc w:val="center"/>
              <w:rPr>
                <w:color w:val="000000"/>
                <w:sz w:val="20"/>
                <w:szCs w:val="20"/>
              </w:rPr>
            </w:pPr>
          </w:p>
          <w:p w14:paraId="51060028" w14:textId="77777777" w:rsidR="0010330C" w:rsidRDefault="0010330C" w:rsidP="00D24CC3">
            <w:pPr>
              <w:jc w:val="center"/>
              <w:rPr>
                <w:color w:val="000000"/>
                <w:sz w:val="20"/>
                <w:szCs w:val="20"/>
              </w:rPr>
            </w:pPr>
          </w:p>
          <w:p w14:paraId="6E40D778" w14:textId="77777777" w:rsidR="0010330C" w:rsidRDefault="0010330C" w:rsidP="00D24CC3">
            <w:pPr>
              <w:jc w:val="center"/>
              <w:rPr>
                <w:color w:val="000000"/>
                <w:sz w:val="20"/>
                <w:szCs w:val="20"/>
              </w:rPr>
            </w:pPr>
          </w:p>
          <w:p w14:paraId="48971333" w14:textId="77777777" w:rsidR="0010330C" w:rsidRDefault="0010330C" w:rsidP="00D24CC3">
            <w:pPr>
              <w:jc w:val="center"/>
              <w:rPr>
                <w:color w:val="000000"/>
                <w:sz w:val="20"/>
                <w:szCs w:val="20"/>
              </w:rPr>
            </w:pPr>
          </w:p>
          <w:p w14:paraId="66C86810" w14:textId="77777777" w:rsidR="0010330C" w:rsidRPr="00F26881" w:rsidRDefault="0010330C" w:rsidP="00D24CC3">
            <w:pPr>
              <w:jc w:val="center"/>
              <w:rPr>
                <w:color w:val="000000"/>
                <w:sz w:val="20"/>
                <w:szCs w:val="20"/>
              </w:rPr>
            </w:pPr>
            <w:r w:rsidRPr="00E02643">
              <w:rPr>
                <w:color w:val="000000"/>
                <w:sz w:val="20"/>
                <w:szCs w:val="20"/>
              </w:rPr>
              <w:t>R$ 1.021,50</w:t>
            </w:r>
          </w:p>
        </w:tc>
      </w:tr>
      <w:tr w:rsidR="0010330C" w:rsidRPr="00F26881" w14:paraId="6F111FF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50B6DBD" w14:textId="77777777" w:rsidR="0010330C" w:rsidRPr="00F26881" w:rsidRDefault="0010330C" w:rsidP="00D24CC3">
            <w:pPr>
              <w:jc w:val="center"/>
              <w:rPr>
                <w:color w:val="000000"/>
                <w:sz w:val="20"/>
                <w:szCs w:val="20"/>
              </w:rPr>
            </w:pPr>
            <w:r>
              <w:rPr>
                <w:color w:val="000000"/>
                <w:sz w:val="20"/>
                <w:szCs w:val="20"/>
              </w:rPr>
              <w:t>19</w:t>
            </w:r>
          </w:p>
        </w:tc>
        <w:tc>
          <w:tcPr>
            <w:tcW w:w="4394" w:type="dxa"/>
            <w:tcBorders>
              <w:top w:val="nil"/>
              <w:left w:val="nil"/>
              <w:bottom w:val="single" w:sz="4" w:space="0" w:color="auto"/>
              <w:right w:val="single" w:sz="4" w:space="0" w:color="auto"/>
            </w:tcBorders>
            <w:vAlign w:val="center"/>
          </w:tcPr>
          <w:p w14:paraId="527DEDBC" w14:textId="77777777" w:rsidR="0010330C" w:rsidRDefault="0010330C" w:rsidP="00D24CC3">
            <w:pPr>
              <w:jc w:val="both"/>
              <w:rPr>
                <w:color w:val="000000"/>
                <w:sz w:val="20"/>
                <w:szCs w:val="20"/>
              </w:rPr>
            </w:pPr>
            <w:r>
              <w:rPr>
                <w:color w:val="000000"/>
                <w:sz w:val="20"/>
                <w:szCs w:val="20"/>
              </w:rPr>
              <w:t>LIXEIRA COM PEDAL E TAMPA: COM CAPACIDADE DE 50L, EM POLIPROPILENO, ARTICULÁVEL, POSSUIR TAMPA ACIONADA POR PEDAL E HASTE NA PARTE EXTERNA DE ACIONAMENTO RESISTENTE. A LIXEIRA DEVERÁ TER ALTA RESISTÊNCIA E DURABILIDADE E DEVERÁ SER LEVE, ATÓXICA E DE FÁCIL LIMPEZA NA COR PRETA.</w:t>
            </w:r>
          </w:p>
          <w:p w14:paraId="44162BB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1983DAA" w14:textId="77777777" w:rsidR="0010330C" w:rsidRDefault="0010330C" w:rsidP="00D24CC3">
            <w:pPr>
              <w:jc w:val="center"/>
              <w:rPr>
                <w:color w:val="000000"/>
                <w:sz w:val="20"/>
                <w:szCs w:val="20"/>
              </w:rPr>
            </w:pPr>
          </w:p>
          <w:p w14:paraId="688253FC"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ADCD159" w14:textId="77777777" w:rsidR="0010330C" w:rsidRDefault="0010330C" w:rsidP="00D24CC3">
            <w:pPr>
              <w:jc w:val="center"/>
              <w:rPr>
                <w:color w:val="000000"/>
                <w:sz w:val="20"/>
                <w:szCs w:val="20"/>
              </w:rPr>
            </w:pPr>
          </w:p>
          <w:p w14:paraId="34582544" w14:textId="77777777" w:rsidR="0010330C" w:rsidRDefault="0010330C" w:rsidP="00D24CC3">
            <w:pPr>
              <w:jc w:val="center"/>
              <w:rPr>
                <w:color w:val="000000"/>
                <w:sz w:val="20"/>
                <w:szCs w:val="20"/>
              </w:rPr>
            </w:pPr>
          </w:p>
          <w:p w14:paraId="349A64C4" w14:textId="77777777" w:rsidR="0010330C" w:rsidRDefault="0010330C" w:rsidP="00D24CC3">
            <w:pPr>
              <w:jc w:val="center"/>
              <w:rPr>
                <w:color w:val="000000"/>
                <w:sz w:val="20"/>
                <w:szCs w:val="20"/>
              </w:rPr>
            </w:pPr>
          </w:p>
          <w:p w14:paraId="22187C7C" w14:textId="77777777" w:rsidR="0010330C" w:rsidRDefault="0010330C" w:rsidP="00D24CC3">
            <w:pPr>
              <w:jc w:val="center"/>
              <w:rPr>
                <w:color w:val="000000"/>
                <w:sz w:val="20"/>
                <w:szCs w:val="20"/>
              </w:rPr>
            </w:pPr>
          </w:p>
          <w:p w14:paraId="206C6D40" w14:textId="77777777" w:rsidR="0010330C" w:rsidRDefault="0010330C" w:rsidP="00D24CC3">
            <w:pPr>
              <w:jc w:val="center"/>
              <w:rPr>
                <w:color w:val="000000"/>
                <w:sz w:val="20"/>
                <w:szCs w:val="20"/>
              </w:rPr>
            </w:pPr>
          </w:p>
          <w:p w14:paraId="7AA7FFAC" w14:textId="77777777" w:rsidR="0010330C" w:rsidRPr="00F26881" w:rsidRDefault="0010330C" w:rsidP="00D24CC3">
            <w:pPr>
              <w:jc w:val="center"/>
              <w:rPr>
                <w:color w:val="000000"/>
                <w:sz w:val="20"/>
                <w:szCs w:val="20"/>
              </w:rPr>
            </w:pPr>
            <w:r>
              <w:rPr>
                <w:color w:val="000000"/>
                <w:sz w:val="20"/>
                <w:szCs w:val="20"/>
              </w:rPr>
              <w:t>216</w:t>
            </w:r>
          </w:p>
        </w:tc>
        <w:tc>
          <w:tcPr>
            <w:tcW w:w="1492" w:type="dxa"/>
            <w:tcBorders>
              <w:top w:val="nil"/>
              <w:left w:val="nil"/>
              <w:bottom w:val="single" w:sz="4" w:space="0" w:color="auto"/>
              <w:right w:val="single" w:sz="4" w:space="0" w:color="auto"/>
            </w:tcBorders>
          </w:tcPr>
          <w:p w14:paraId="1A085802" w14:textId="77777777" w:rsidR="0010330C" w:rsidRDefault="0010330C" w:rsidP="00D24CC3">
            <w:pPr>
              <w:jc w:val="center"/>
              <w:rPr>
                <w:sz w:val="20"/>
                <w:szCs w:val="20"/>
              </w:rPr>
            </w:pPr>
          </w:p>
          <w:p w14:paraId="4D24F534" w14:textId="77777777" w:rsidR="0010330C" w:rsidRDefault="0010330C" w:rsidP="00D24CC3">
            <w:pPr>
              <w:jc w:val="center"/>
              <w:rPr>
                <w:sz w:val="20"/>
                <w:szCs w:val="20"/>
              </w:rPr>
            </w:pPr>
          </w:p>
          <w:p w14:paraId="1DDFB9BD" w14:textId="77777777" w:rsidR="0010330C" w:rsidRDefault="0010330C" w:rsidP="00D24CC3">
            <w:pPr>
              <w:jc w:val="center"/>
              <w:rPr>
                <w:sz w:val="20"/>
                <w:szCs w:val="20"/>
              </w:rPr>
            </w:pPr>
          </w:p>
          <w:p w14:paraId="2AE54614" w14:textId="77777777" w:rsidR="0010330C" w:rsidRDefault="0010330C" w:rsidP="00D24CC3">
            <w:pPr>
              <w:jc w:val="center"/>
              <w:rPr>
                <w:sz w:val="20"/>
                <w:szCs w:val="20"/>
              </w:rPr>
            </w:pPr>
          </w:p>
          <w:p w14:paraId="38BE2C82" w14:textId="77777777" w:rsidR="0010330C" w:rsidRDefault="0010330C" w:rsidP="00D24CC3">
            <w:pPr>
              <w:jc w:val="center"/>
              <w:rPr>
                <w:sz w:val="20"/>
                <w:szCs w:val="20"/>
              </w:rPr>
            </w:pPr>
          </w:p>
          <w:p w14:paraId="72BE3663" w14:textId="77777777" w:rsidR="0010330C" w:rsidRPr="00F26881" w:rsidRDefault="0010330C" w:rsidP="00D24CC3">
            <w:pPr>
              <w:jc w:val="center"/>
              <w:rPr>
                <w:sz w:val="20"/>
                <w:szCs w:val="20"/>
              </w:rPr>
            </w:pPr>
            <w:r w:rsidRPr="00E02643">
              <w:rPr>
                <w:sz w:val="20"/>
                <w:szCs w:val="20"/>
              </w:rPr>
              <w:t>R$ 105,54</w:t>
            </w:r>
          </w:p>
        </w:tc>
        <w:tc>
          <w:tcPr>
            <w:tcW w:w="1626" w:type="dxa"/>
            <w:tcBorders>
              <w:top w:val="nil"/>
              <w:left w:val="nil"/>
              <w:bottom w:val="single" w:sz="4" w:space="0" w:color="auto"/>
              <w:right w:val="single" w:sz="4" w:space="0" w:color="auto"/>
            </w:tcBorders>
          </w:tcPr>
          <w:p w14:paraId="063978E4" w14:textId="77777777" w:rsidR="0010330C" w:rsidRDefault="0010330C" w:rsidP="00D24CC3">
            <w:pPr>
              <w:jc w:val="center"/>
              <w:rPr>
                <w:color w:val="000000"/>
                <w:sz w:val="20"/>
                <w:szCs w:val="20"/>
              </w:rPr>
            </w:pPr>
          </w:p>
          <w:p w14:paraId="65DF7F4B" w14:textId="77777777" w:rsidR="0010330C" w:rsidRDefault="0010330C" w:rsidP="00D24CC3">
            <w:pPr>
              <w:jc w:val="center"/>
              <w:rPr>
                <w:color w:val="000000"/>
                <w:sz w:val="20"/>
                <w:szCs w:val="20"/>
              </w:rPr>
            </w:pPr>
          </w:p>
          <w:p w14:paraId="4A23507D" w14:textId="77777777" w:rsidR="0010330C" w:rsidRDefault="0010330C" w:rsidP="00D24CC3">
            <w:pPr>
              <w:jc w:val="center"/>
              <w:rPr>
                <w:color w:val="000000"/>
                <w:sz w:val="20"/>
                <w:szCs w:val="20"/>
              </w:rPr>
            </w:pPr>
          </w:p>
          <w:p w14:paraId="47D3A8FF" w14:textId="77777777" w:rsidR="0010330C" w:rsidRDefault="0010330C" w:rsidP="00D24CC3">
            <w:pPr>
              <w:jc w:val="center"/>
              <w:rPr>
                <w:color w:val="000000"/>
                <w:sz w:val="20"/>
                <w:szCs w:val="20"/>
              </w:rPr>
            </w:pPr>
          </w:p>
          <w:p w14:paraId="1E071375" w14:textId="77777777" w:rsidR="0010330C" w:rsidRDefault="0010330C" w:rsidP="00D24CC3">
            <w:pPr>
              <w:jc w:val="center"/>
              <w:rPr>
                <w:color w:val="000000"/>
                <w:sz w:val="20"/>
                <w:szCs w:val="20"/>
              </w:rPr>
            </w:pPr>
          </w:p>
          <w:p w14:paraId="10823AA9" w14:textId="77777777" w:rsidR="0010330C" w:rsidRPr="00F26881" w:rsidRDefault="0010330C" w:rsidP="00D24CC3">
            <w:pPr>
              <w:jc w:val="center"/>
              <w:rPr>
                <w:color w:val="000000"/>
                <w:sz w:val="20"/>
                <w:szCs w:val="20"/>
              </w:rPr>
            </w:pPr>
            <w:r w:rsidRPr="00E02643">
              <w:rPr>
                <w:color w:val="000000"/>
                <w:sz w:val="20"/>
                <w:szCs w:val="20"/>
              </w:rPr>
              <w:t>R$ 22.796,64</w:t>
            </w:r>
          </w:p>
        </w:tc>
      </w:tr>
      <w:tr w:rsidR="0010330C" w:rsidRPr="00F26881" w14:paraId="52616FA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F050865" w14:textId="77777777" w:rsidR="0010330C" w:rsidRPr="00F26881" w:rsidRDefault="0010330C" w:rsidP="00D24CC3">
            <w:pPr>
              <w:jc w:val="center"/>
              <w:rPr>
                <w:color w:val="000000"/>
                <w:sz w:val="20"/>
                <w:szCs w:val="20"/>
              </w:rPr>
            </w:pPr>
            <w:r>
              <w:rPr>
                <w:color w:val="000000"/>
                <w:sz w:val="20"/>
                <w:szCs w:val="20"/>
              </w:rPr>
              <w:t>20</w:t>
            </w:r>
          </w:p>
        </w:tc>
        <w:tc>
          <w:tcPr>
            <w:tcW w:w="4394" w:type="dxa"/>
            <w:tcBorders>
              <w:top w:val="nil"/>
              <w:left w:val="nil"/>
              <w:bottom w:val="single" w:sz="4" w:space="0" w:color="auto"/>
              <w:right w:val="single" w:sz="4" w:space="0" w:color="auto"/>
            </w:tcBorders>
            <w:vAlign w:val="center"/>
          </w:tcPr>
          <w:p w14:paraId="7F2002A6" w14:textId="77777777" w:rsidR="0010330C" w:rsidRPr="00F26881" w:rsidRDefault="0010330C" w:rsidP="00D24CC3">
            <w:pPr>
              <w:jc w:val="both"/>
              <w:rPr>
                <w:color w:val="000000"/>
                <w:sz w:val="20"/>
                <w:szCs w:val="20"/>
              </w:rPr>
            </w:pPr>
            <w:r>
              <w:rPr>
                <w:color w:val="000000"/>
                <w:sz w:val="20"/>
                <w:szCs w:val="20"/>
              </w:rPr>
              <w:t>LIXEIRA COM PEDAL E TAMPA: COM CAPACIDADE DE 15L, EM POLIPROPILENO, ARTICULÁVEL, POSSUIR TAMPA ACIONADA POR PEDAL E HASTE NA PARTE EXTERNA DE ACIONAMENTO RESISTENTE. A LIXEIRA DEVERÁ TER ALTA RESISTÊNCIA E DURABILIDADE E DEVERÁ SER LEVE, ATÓXICA E DE FÁCIL LIMPEZA NA COR PRETA.</w:t>
            </w:r>
          </w:p>
        </w:tc>
        <w:tc>
          <w:tcPr>
            <w:tcW w:w="709" w:type="dxa"/>
            <w:tcBorders>
              <w:top w:val="nil"/>
              <w:left w:val="nil"/>
              <w:bottom w:val="single" w:sz="4" w:space="0" w:color="auto"/>
              <w:right w:val="single" w:sz="4" w:space="0" w:color="auto"/>
            </w:tcBorders>
            <w:noWrap/>
            <w:vAlign w:val="center"/>
          </w:tcPr>
          <w:p w14:paraId="0A12932B" w14:textId="77777777" w:rsidR="0010330C" w:rsidRDefault="0010330C" w:rsidP="00D24CC3">
            <w:pPr>
              <w:rPr>
                <w:color w:val="000000"/>
                <w:sz w:val="20"/>
                <w:szCs w:val="20"/>
              </w:rPr>
            </w:pPr>
          </w:p>
          <w:p w14:paraId="05A48BA7"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48E2D88" w14:textId="77777777" w:rsidR="0010330C" w:rsidRDefault="0010330C" w:rsidP="00D24CC3">
            <w:pPr>
              <w:jc w:val="center"/>
              <w:rPr>
                <w:color w:val="000000"/>
                <w:sz w:val="20"/>
                <w:szCs w:val="20"/>
              </w:rPr>
            </w:pPr>
          </w:p>
          <w:p w14:paraId="2D758629" w14:textId="77777777" w:rsidR="0010330C" w:rsidRDefault="0010330C" w:rsidP="00D24CC3">
            <w:pPr>
              <w:jc w:val="center"/>
              <w:rPr>
                <w:color w:val="000000"/>
                <w:sz w:val="20"/>
                <w:szCs w:val="20"/>
              </w:rPr>
            </w:pPr>
          </w:p>
          <w:p w14:paraId="10A89EE0" w14:textId="77777777" w:rsidR="0010330C" w:rsidRDefault="0010330C" w:rsidP="00D24CC3">
            <w:pPr>
              <w:jc w:val="center"/>
              <w:rPr>
                <w:color w:val="000000"/>
                <w:sz w:val="20"/>
                <w:szCs w:val="20"/>
              </w:rPr>
            </w:pPr>
          </w:p>
          <w:p w14:paraId="2FE3B1E5" w14:textId="77777777" w:rsidR="0010330C" w:rsidRDefault="0010330C" w:rsidP="00D24CC3">
            <w:pPr>
              <w:jc w:val="center"/>
              <w:rPr>
                <w:color w:val="000000"/>
                <w:sz w:val="20"/>
                <w:szCs w:val="20"/>
              </w:rPr>
            </w:pPr>
          </w:p>
          <w:p w14:paraId="4D2C72B6" w14:textId="77777777" w:rsidR="0010330C" w:rsidRDefault="0010330C" w:rsidP="00D24CC3">
            <w:pPr>
              <w:jc w:val="center"/>
              <w:rPr>
                <w:color w:val="000000"/>
                <w:sz w:val="20"/>
                <w:szCs w:val="20"/>
              </w:rPr>
            </w:pPr>
          </w:p>
          <w:p w14:paraId="3D3985C3" w14:textId="77777777" w:rsidR="0010330C" w:rsidRPr="00F26881" w:rsidRDefault="0010330C" w:rsidP="00D24CC3">
            <w:pPr>
              <w:jc w:val="center"/>
              <w:rPr>
                <w:color w:val="000000"/>
                <w:sz w:val="20"/>
                <w:szCs w:val="20"/>
              </w:rPr>
            </w:pPr>
            <w:r>
              <w:rPr>
                <w:color w:val="000000"/>
                <w:sz w:val="20"/>
                <w:szCs w:val="20"/>
              </w:rPr>
              <w:t>237</w:t>
            </w:r>
          </w:p>
        </w:tc>
        <w:tc>
          <w:tcPr>
            <w:tcW w:w="1492" w:type="dxa"/>
            <w:tcBorders>
              <w:top w:val="nil"/>
              <w:left w:val="nil"/>
              <w:bottom w:val="single" w:sz="4" w:space="0" w:color="auto"/>
              <w:right w:val="single" w:sz="4" w:space="0" w:color="auto"/>
            </w:tcBorders>
          </w:tcPr>
          <w:p w14:paraId="62CD54EB" w14:textId="77777777" w:rsidR="0010330C" w:rsidRDefault="0010330C" w:rsidP="00D24CC3">
            <w:pPr>
              <w:jc w:val="center"/>
              <w:rPr>
                <w:sz w:val="20"/>
                <w:szCs w:val="20"/>
              </w:rPr>
            </w:pPr>
          </w:p>
          <w:p w14:paraId="7A3F955B" w14:textId="77777777" w:rsidR="0010330C" w:rsidRDefault="0010330C" w:rsidP="00D24CC3">
            <w:pPr>
              <w:jc w:val="center"/>
              <w:rPr>
                <w:sz w:val="20"/>
                <w:szCs w:val="20"/>
              </w:rPr>
            </w:pPr>
          </w:p>
          <w:p w14:paraId="7451CA07" w14:textId="77777777" w:rsidR="0010330C" w:rsidRDefault="0010330C" w:rsidP="00D24CC3">
            <w:pPr>
              <w:jc w:val="center"/>
              <w:rPr>
                <w:sz w:val="20"/>
                <w:szCs w:val="20"/>
              </w:rPr>
            </w:pPr>
          </w:p>
          <w:p w14:paraId="00C0660F" w14:textId="77777777" w:rsidR="0010330C" w:rsidRDefault="0010330C" w:rsidP="00D24CC3">
            <w:pPr>
              <w:jc w:val="center"/>
              <w:rPr>
                <w:sz w:val="20"/>
                <w:szCs w:val="20"/>
              </w:rPr>
            </w:pPr>
          </w:p>
          <w:p w14:paraId="7017F622" w14:textId="77777777" w:rsidR="0010330C" w:rsidRDefault="0010330C" w:rsidP="00D24CC3">
            <w:pPr>
              <w:jc w:val="center"/>
              <w:rPr>
                <w:sz w:val="20"/>
                <w:szCs w:val="20"/>
              </w:rPr>
            </w:pPr>
          </w:p>
          <w:p w14:paraId="624A6864" w14:textId="77777777" w:rsidR="0010330C" w:rsidRDefault="0010330C" w:rsidP="00D24CC3">
            <w:pPr>
              <w:jc w:val="center"/>
              <w:rPr>
                <w:sz w:val="20"/>
                <w:szCs w:val="20"/>
              </w:rPr>
            </w:pPr>
            <w:r w:rsidRPr="002819DF">
              <w:rPr>
                <w:sz w:val="20"/>
                <w:szCs w:val="20"/>
              </w:rPr>
              <w:t>R$ 41,64</w:t>
            </w:r>
          </w:p>
          <w:p w14:paraId="5B93BB3D" w14:textId="77777777" w:rsidR="0010330C" w:rsidRPr="002819DF" w:rsidRDefault="0010330C" w:rsidP="00D24CC3">
            <w:pPr>
              <w:rPr>
                <w:sz w:val="20"/>
                <w:szCs w:val="20"/>
              </w:rPr>
            </w:pPr>
          </w:p>
          <w:p w14:paraId="4D82F71D" w14:textId="77777777" w:rsidR="0010330C" w:rsidRPr="002819DF" w:rsidRDefault="0010330C" w:rsidP="00D24CC3">
            <w:pPr>
              <w:rPr>
                <w:sz w:val="20"/>
                <w:szCs w:val="20"/>
              </w:rPr>
            </w:pPr>
          </w:p>
          <w:p w14:paraId="344EF937" w14:textId="77777777" w:rsidR="0010330C" w:rsidRPr="002819DF" w:rsidRDefault="0010330C" w:rsidP="00D24CC3">
            <w:pPr>
              <w:rPr>
                <w:sz w:val="20"/>
                <w:szCs w:val="20"/>
              </w:rPr>
            </w:pPr>
          </w:p>
          <w:p w14:paraId="54BB791D" w14:textId="77777777" w:rsidR="0010330C" w:rsidRDefault="0010330C" w:rsidP="00D24CC3">
            <w:pPr>
              <w:rPr>
                <w:sz w:val="20"/>
                <w:szCs w:val="20"/>
              </w:rPr>
            </w:pPr>
          </w:p>
          <w:p w14:paraId="372227F9" w14:textId="77777777" w:rsidR="0010330C" w:rsidRPr="002819DF" w:rsidRDefault="0010330C" w:rsidP="00D24CC3">
            <w:pPr>
              <w:jc w:val="center"/>
              <w:rPr>
                <w:sz w:val="20"/>
                <w:szCs w:val="20"/>
              </w:rPr>
            </w:pPr>
          </w:p>
        </w:tc>
        <w:tc>
          <w:tcPr>
            <w:tcW w:w="1626" w:type="dxa"/>
            <w:tcBorders>
              <w:top w:val="nil"/>
              <w:left w:val="nil"/>
              <w:bottom w:val="single" w:sz="4" w:space="0" w:color="auto"/>
              <w:right w:val="single" w:sz="4" w:space="0" w:color="auto"/>
            </w:tcBorders>
          </w:tcPr>
          <w:p w14:paraId="34645E83" w14:textId="77777777" w:rsidR="0010330C" w:rsidRDefault="0010330C" w:rsidP="00D24CC3">
            <w:pPr>
              <w:jc w:val="center"/>
              <w:rPr>
                <w:color w:val="000000"/>
                <w:sz w:val="20"/>
                <w:szCs w:val="20"/>
              </w:rPr>
            </w:pPr>
          </w:p>
          <w:p w14:paraId="098AA661" w14:textId="77777777" w:rsidR="0010330C" w:rsidRDefault="0010330C" w:rsidP="00D24CC3">
            <w:pPr>
              <w:jc w:val="center"/>
              <w:rPr>
                <w:color w:val="000000"/>
                <w:sz w:val="20"/>
                <w:szCs w:val="20"/>
              </w:rPr>
            </w:pPr>
          </w:p>
          <w:p w14:paraId="271D8219" w14:textId="77777777" w:rsidR="0010330C" w:rsidRDefault="0010330C" w:rsidP="00D24CC3">
            <w:pPr>
              <w:jc w:val="center"/>
              <w:rPr>
                <w:color w:val="000000"/>
                <w:sz w:val="20"/>
                <w:szCs w:val="20"/>
              </w:rPr>
            </w:pPr>
          </w:p>
          <w:p w14:paraId="3214CF07" w14:textId="77777777" w:rsidR="0010330C" w:rsidRDefault="0010330C" w:rsidP="00D24CC3">
            <w:pPr>
              <w:jc w:val="center"/>
              <w:rPr>
                <w:color w:val="000000"/>
                <w:sz w:val="20"/>
                <w:szCs w:val="20"/>
              </w:rPr>
            </w:pPr>
          </w:p>
          <w:p w14:paraId="63570021" w14:textId="77777777" w:rsidR="0010330C" w:rsidRDefault="0010330C" w:rsidP="00D24CC3">
            <w:pPr>
              <w:jc w:val="center"/>
              <w:rPr>
                <w:color w:val="000000"/>
                <w:sz w:val="20"/>
                <w:szCs w:val="20"/>
              </w:rPr>
            </w:pPr>
          </w:p>
          <w:p w14:paraId="1BACE1DC" w14:textId="77777777" w:rsidR="0010330C" w:rsidRPr="00F26881" w:rsidRDefault="0010330C" w:rsidP="00D24CC3">
            <w:pPr>
              <w:jc w:val="center"/>
              <w:rPr>
                <w:color w:val="000000"/>
                <w:sz w:val="20"/>
                <w:szCs w:val="20"/>
              </w:rPr>
            </w:pPr>
            <w:r w:rsidRPr="002819DF">
              <w:rPr>
                <w:color w:val="000000"/>
                <w:sz w:val="20"/>
                <w:szCs w:val="20"/>
              </w:rPr>
              <w:t>R$ 9.868,68</w:t>
            </w:r>
          </w:p>
        </w:tc>
      </w:tr>
      <w:tr w:rsidR="0010330C" w:rsidRPr="00F26881" w14:paraId="594F17C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F05B62E" w14:textId="77777777" w:rsidR="0010330C" w:rsidRPr="00F26881" w:rsidRDefault="0010330C" w:rsidP="00D24CC3">
            <w:pPr>
              <w:jc w:val="center"/>
              <w:rPr>
                <w:color w:val="000000"/>
                <w:sz w:val="20"/>
                <w:szCs w:val="20"/>
              </w:rPr>
            </w:pPr>
            <w:r>
              <w:rPr>
                <w:color w:val="000000"/>
                <w:sz w:val="20"/>
                <w:szCs w:val="20"/>
              </w:rPr>
              <w:t>21</w:t>
            </w:r>
          </w:p>
        </w:tc>
        <w:tc>
          <w:tcPr>
            <w:tcW w:w="4394" w:type="dxa"/>
            <w:tcBorders>
              <w:top w:val="nil"/>
              <w:left w:val="nil"/>
              <w:bottom w:val="single" w:sz="4" w:space="0" w:color="auto"/>
              <w:right w:val="single" w:sz="4" w:space="0" w:color="auto"/>
            </w:tcBorders>
            <w:vAlign w:val="center"/>
          </w:tcPr>
          <w:p w14:paraId="192AF25B" w14:textId="77777777" w:rsidR="0010330C" w:rsidRDefault="0010330C" w:rsidP="00D24CC3">
            <w:pPr>
              <w:jc w:val="both"/>
              <w:rPr>
                <w:color w:val="000000"/>
                <w:sz w:val="20"/>
                <w:szCs w:val="20"/>
              </w:rPr>
            </w:pPr>
            <w:r>
              <w:rPr>
                <w:color w:val="000000"/>
                <w:sz w:val="20"/>
                <w:szCs w:val="20"/>
              </w:rPr>
              <w:t xml:space="preserve">ÁGUA SANITÁRIA: COMPOSIÇÃO HIPOCLORITO DE SÓDIO, CLORETO, TEOR DE 2,0% A 2,50% CLORO ATIVO E CLASSE CORROSIVO, TENSOATIVO ANIÔNICO, </w:t>
            </w:r>
            <w:r>
              <w:rPr>
                <w:color w:val="000000"/>
                <w:sz w:val="20"/>
                <w:szCs w:val="20"/>
              </w:rPr>
              <w:lastRenderedPageBreak/>
              <w:t>COADJUVANTE, ALCALIZANTE, CORANTE E ÁGUA INDUSTRIAL. EMBALAGEM DE 1 LITRO, COM REGISTRO E AUTORIZAÇÃO DE FUNCIONAMENTO EMITIDO PELO MINISTÉRIO DA SAÚDE.</w:t>
            </w:r>
          </w:p>
          <w:p w14:paraId="1FA0596A"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592EE81" w14:textId="77777777" w:rsidR="0010330C" w:rsidRDefault="0010330C" w:rsidP="00D24CC3">
            <w:pPr>
              <w:jc w:val="center"/>
              <w:rPr>
                <w:color w:val="000000"/>
                <w:sz w:val="20"/>
                <w:szCs w:val="20"/>
              </w:rPr>
            </w:pPr>
          </w:p>
          <w:p w14:paraId="50D4B124" w14:textId="77777777" w:rsidR="0010330C" w:rsidRDefault="0010330C" w:rsidP="00D24CC3">
            <w:pPr>
              <w:jc w:val="center"/>
              <w:rPr>
                <w:color w:val="000000"/>
                <w:sz w:val="20"/>
                <w:szCs w:val="20"/>
              </w:rPr>
            </w:pPr>
          </w:p>
          <w:p w14:paraId="0A9C8999"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2576C0E" w14:textId="77777777" w:rsidR="0010330C" w:rsidRDefault="0010330C" w:rsidP="00D24CC3">
            <w:pPr>
              <w:jc w:val="center"/>
              <w:rPr>
                <w:color w:val="000000"/>
                <w:sz w:val="20"/>
                <w:szCs w:val="20"/>
              </w:rPr>
            </w:pPr>
          </w:p>
          <w:p w14:paraId="5ED914C6" w14:textId="77777777" w:rsidR="0010330C" w:rsidRDefault="0010330C" w:rsidP="00D24CC3">
            <w:pPr>
              <w:jc w:val="center"/>
              <w:rPr>
                <w:color w:val="000000"/>
                <w:sz w:val="20"/>
                <w:szCs w:val="20"/>
              </w:rPr>
            </w:pPr>
          </w:p>
          <w:p w14:paraId="48FED8E7" w14:textId="77777777" w:rsidR="0010330C" w:rsidRDefault="0010330C" w:rsidP="00D24CC3">
            <w:pPr>
              <w:jc w:val="center"/>
              <w:rPr>
                <w:color w:val="000000"/>
                <w:sz w:val="20"/>
                <w:szCs w:val="20"/>
              </w:rPr>
            </w:pPr>
          </w:p>
          <w:p w14:paraId="73D4021D" w14:textId="77777777" w:rsidR="0010330C" w:rsidRPr="00F26881" w:rsidRDefault="0010330C" w:rsidP="00D24CC3">
            <w:pPr>
              <w:jc w:val="center"/>
              <w:rPr>
                <w:color w:val="000000"/>
                <w:sz w:val="20"/>
                <w:szCs w:val="20"/>
              </w:rPr>
            </w:pPr>
            <w:r>
              <w:rPr>
                <w:color w:val="000000"/>
                <w:sz w:val="20"/>
                <w:szCs w:val="20"/>
              </w:rPr>
              <w:t>6120</w:t>
            </w:r>
          </w:p>
        </w:tc>
        <w:tc>
          <w:tcPr>
            <w:tcW w:w="1492" w:type="dxa"/>
            <w:tcBorders>
              <w:top w:val="nil"/>
              <w:left w:val="nil"/>
              <w:bottom w:val="single" w:sz="4" w:space="0" w:color="auto"/>
              <w:right w:val="single" w:sz="4" w:space="0" w:color="auto"/>
            </w:tcBorders>
          </w:tcPr>
          <w:p w14:paraId="2761F777" w14:textId="77777777" w:rsidR="0010330C" w:rsidRDefault="0010330C" w:rsidP="00D24CC3">
            <w:pPr>
              <w:rPr>
                <w:sz w:val="20"/>
                <w:szCs w:val="20"/>
              </w:rPr>
            </w:pPr>
          </w:p>
          <w:p w14:paraId="745F5D7B" w14:textId="77777777" w:rsidR="0010330C" w:rsidRDefault="0010330C" w:rsidP="00D24CC3">
            <w:pPr>
              <w:rPr>
                <w:sz w:val="20"/>
                <w:szCs w:val="20"/>
              </w:rPr>
            </w:pPr>
          </w:p>
          <w:p w14:paraId="09921BF1" w14:textId="77777777" w:rsidR="0010330C" w:rsidRPr="002819DF" w:rsidRDefault="0010330C" w:rsidP="00D24CC3">
            <w:pPr>
              <w:jc w:val="center"/>
              <w:rPr>
                <w:sz w:val="20"/>
                <w:szCs w:val="20"/>
              </w:rPr>
            </w:pPr>
            <w:r w:rsidRPr="002819DF">
              <w:rPr>
                <w:sz w:val="20"/>
                <w:szCs w:val="20"/>
              </w:rPr>
              <w:t>R$ 3,65</w:t>
            </w:r>
          </w:p>
        </w:tc>
        <w:tc>
          <w:tcPr>
            <w:tcW w:w="1626" w:type="dxa"/>
            <w:tcBorders>
              <w:top w:val="nil"/>
              <w:left w:val="nil"/>
              <w:bottom w:val="single" w:sz="4" w:space="0" w:color="auto"/>
              <w:right w:val="single" w:sz="4" w:space="0" w:color="auto"/>
            </w:tcBorders>
          </w:tcPr>
          <w:p w14:paraId="4546A186" w14:textId="77777777" w:rsidR="0010330C" w:rsidRDefault="0010330C" w:rsidP="00D24CC3">
            <w:pPr>
              <w:jc w:val="center"/>
              <w:rPr>
                <w:color w:val="000000"/>
                <w:sz w:val="20"/>
                <w:szCs w:val="20"/>
              </w:rPr>
            </w:pPr>
          </w:p>
          <w:p w14:paraId="41AF7BA1" w14:textId="77777777" w:rsidR="0010330C" w:rsidRDefault="0010330C" w:rsidP="00D24CC3">
            <w:pPr>
              <w:jc w:val="center"/>
              <w:rPr>
                <w:color w:val="000000"/>
                <w:sz w:val="20"/>
                <w:szCs w:val="20"/>
              </w:rPr>
            </w:pPr>
          </w:p>
          <w:p w14:paraId="0426A330" w14:textId="77777777" w:rsidR="0010330C" w:rsidRPr="00F26881" w:rsidRDefault="0010330C" w:rsidP="00D24CC3">
            <w:pPr>
              <w:jc w:val="center"/>
              <w:rPr>
                <w:color w:val="000000"/>
                <w:sz w:val="20"/>
                <w:szCs w:val="20"/>
              </w:rPr>
            </w:pPr>
            <w:r w:rsidRPr="002819DF">
              <w:rPr>
                <w:color w:val="000000"/>
                <w:sz w:val="20"/>
                <w:szCs w:val="20"/>
              </w:rPr>
              <w:t>R$ 22.338,00</w:t>
            </w:r>
          </w:p>
        </w:tc>
      </w:tr>
      <w:tr w:rsidR="0010330C" w:rsidRPr="00F26881" w14:paraId="35446BB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A5098CB" w14:textId="77777777" w:rsidR="0010330C" w:rsidRPr="00F26881" w:rsidRDefault="0010330C" w:rsidP="00D24CC3">
            <w:pPr>
              <w:jc w:val="center"/>
              <w:rPr>
                <w:color w:val="000000"/>
                <w:sz w:val="20"/>
                <w:szCs w:val="20"/>
              </w:rPr>
            </w:pPr>
            <w:r>
              <w:rPr>
                <w:color w:val="000000"/>
                <w:sz w:val="20"/>
                <w:szCs w:val="20"/>
              </w:rPr>
              <w:t>22</w:t>
            </w:r>
          </w:p>
        </w:tc>
        <w:tc>
          <w:tcPr>
            <w:tcW w:w="4394" w:type="dxa"/>
            <w:tcBorders>
              <w:top w:val="nil"/>
              <w:left w:val="nil"/>
              <w:bottom w:val="single" w:sz="4" w:space="0" w:color="auto"/>
              <w:right w:val="single" w:sz="4" w:space="0" w:color="auto"/>
            </w:tcBorders>
            <w:vAlign w:val="center"/>
          </w:tcPr>
          <w:p w14:paraId="1102799E" w14:textId="77777777" w:rsidR="0010330C" w:rsidRDefault="0010330C" w:rsidP="00D24CC3">
            <w:pPr>
              <w:jc w:val="both"/>
              <w:rPr>
                <w:color w:val="000000"/>
                <w:sz w:val="20"/>
                <w:szCs w:val="20"/>
              </w:rPr>
            </w:pPr>
            <w:r>
              <w:rPr>
                <w:color w:val="000000"/>
                <w:sz w:val="20"/>
                <w:szCs w:val="20"/>
              </w:rPr>
              <w:t>AMACIANTE DE ROUPA: EMBALAGEM DE 02 LITROS, COMPOSIÇÃO: TENSOATIVO NÃO IONICO DIALQUILOXIETIL HIDROXIETIL, METIL AMÔNIO, METIL SULFATO, COADJUVANTES, ATENUADOR DE ESPUMA, ESPESSANTE, SEQUESTRANTE, 1,2-BENZOTIAZOLIN-3ONA, FRAGRÂNCIA CATIONICO, CERAMIDAS, DERIVADOS DE ISOTIAZOLINONAS, UMECTANTE, CORANTE, OPACIFICANTE, PERFUME E ÁGUA, COMPONENTE ATIVO: CORETO DE DIALQUIL DIMETIL AMÔNIO.</w:t>
            </w:r>
          </w:p>
          <w:p w14:paraId="27005C05"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3D6F971" w14:textId="77777777" w:rsidR="0010330C" w:rsidRDefault="0010330C" w:rsidP="00D24CC3">
            <w:pPr>
              <w:jc w:val="center"/>
              <w:rPr>
                <w:color w:val="000000"/>
                <w:sz w:val="20"/>
                <w:szCs w:val="20"/>
              </w:rPr>
            </w:pPr>
          </w:p>
          <w:p w14:paraId="792C44C8"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257999A" w14:textId="77777777" w:rsidR="0010330C" w:rsidRDefault="0010330C" w:rsidP="00D24CC3">
            <w:pPr>
              <w:jc w:val="center"/>
              <w:rPr>
                <w:color w:val="000000"/>
                <w:sz w:val="20"/>
                <w:szCs w:val="20"/>
              </w:rPr>
            </w:pPr>
          </w:p>
          <w:p w14:paraId="65AC86FA" w14:textId="77777777" w:rsidR="0010330C" w:rsidRDefault="0010330C" w:rsidP="00D24CC3">
            <w:pPr>
              <w:jc w:val="center"/>
              <w:rPr>
                <w:color w:val="000000"/>
                <w:sz w:val="20"/>
                <w:szCs w:val="20"/>
              </w:rPr>
            </w:pPr>
          </w:p>
          <w:p w14:paraId="26C32373" w14:textId="77777777" w:rsidR="0010330C" w:rsidRDefault="0010330C" w:rsidP="00D24CC3">
            <w:pPr>
              <w:jc w:val="center"/>
              <w:rPr>
                <w:color w:val="000000"/>
                <w:sz w:val="20"/>
                <w:szCs w:val="20"/>
              </w:rPr>
            </w:pPr>
          </w:p>
          <w:p w14:paraId="2733CB92" w14:textId="77777777" w:rsidR="0010330C" w:rsidRDefault="0010330C" w:rsidP="00D24CC3">
            <w:pPr>
              <w:jc w:val="center"/>
              <w:rPr>
                <w:color w:val="000000"/>
                <w:sz w:val="20"/>
                <w:szCs w:val="20"/>
              </w:rPr>
            </w:pPr>
          </w:p>
          <w:p w14:paraId="09155CE2" w14:textId="77777777" w:rsidR="0010330C" w:rsidRDefault="0010330C" w:rsidP="00D24CC3">
            <w:pPr>
              <w:jc w:val="center"/>
              <w:rPr>
                <w:color w:val="000000"/>
                <w:sz w:val="20"/>
                <w:szCs w:val="20"/>
              </w:rPr>
            </w:pPr>
          </w:p>
          <w:p w14:paraId="13991076" w14:textId="77777777" w:rsidR="0010330C" w:rsidRDefault="0010330C" w:rsidP="00D24CC3">
            <w:pPr>
              <w:jc w:val="center"/>
              <w:rPr>
                <w:color w:val="000000"/>
                <w:sz w:val="20"/>
                <w:szCs w:val="20"/>
              </w:rPr>
            </w:pPr>
          </w:p>
          <w:p w14:paraId="721947D8" w14:textId="77777777" w:rsidR="0010330C" w:rsidRDefault="0010330C" w:rsidP="00D24CC3">
            <w:pPr>
              <w:jc w:val="center"/>
              <w:rPr>
                <w:color w:val="000000"/>
                <w:sz w:val="20"/>
                <w:szCs w:val="20"/>
              </w:rPr>
            </w:pPr>
          </w:p>
          <w:p w14:paraId="4EE62686" w14:textId="77777777" w:rsidR="0010330C" w:rsidRPr="00F26881" w:rsidRDefault="0010330C" w:rsidP="00D24CC3">
            <w:pPr>
              <w:jc w:val="center"/>
              <w:rPr>
                <w:color w:val="000000"/>
                <w:sz w:val="20"/>
                <w:szCs w:val="20"/>
              </w:rPr>
            </w:pPr>
            <w:r>
              <w:rPr>
                <w:color w:val="000000"/>
                <w:sz w:val="20"/>
                <w:szCs w:val="20"/>
              </w:rPr>
              <w:t>2395</w:t>
            </w:r>
          </w:p>
        </w:tc>
        <w:tc>
          <w:tcPr>
            <w:tcW w:w="1492" w:type="dxa"/>
            <w:tcBorders>
              <w:top w:val="nil"/>
              <w:left w:val="nil"/>
              <w:bottom w:val="single" w:sz="4" w:space="0" w:color="auto"/>
              <w:right w:val="single" w:sz="4" w:space="0" w:color="auto"/>
            </w:tcBorders>
          </w:tcPr>
          <w:p w14:paraId="6E60C2A9" w14:textId="77777777" w:rsidR="0010330C" w:rsidRDefault="0010330C" w:rsidP="00D24CC3">
            <w:pPr>
              <w:jc w:val="center"/>
              <w:rPr>
                <w:sz w:val="20"/>
                <w:szCs w:val="20"/>
              </w:rPr>
            </w:pPr>
          </w:p>
          <w:p w14:paraId="1118C163" w14:textId="77777777" w:rsidR="0010330C" w:rsidRDefault="0010330C" w:rsidP="00D24CC3">
            <w:pPr>
              <w:jc w:val="center"/>
              <w:rPr>
                <w:sz w:val="20"/>
                <w:szCs w:val="20"/>
              </w:rPr>
            </w:pPr>
          </w:p>
          <w:p w14:paraId="7DBFAD55" w14:textId="77777777" w:rsidR="0010330C" w:rsidRDefault="0010330C" w:rsidP="00D24CC3">
            <w:pPr>
              <w:jc w:val="center"/>
              <w:rPr>
                <w:sz w:val="20"/>
                <w:szCs w:val="20"/>
              </w:rPr>
            </w:pPr>
          </w:p>
          <w:p w14:paraId="3D6982D3" w14:textId="77777777" w:rsidR="0010330C" w:rsidRDefault="0010330C" w:rsidP="00D24CC3">
            <w:pPr>
              <w:jc w:val="center"/>
              <w:rPr>
                <w:sz w:val="20"/>
                <w:szCs w:val="20"/>
              </w:rPr>
            </w:pPr>
          </w:p>
          <w:p w14:paraId="13CCB6B1" w14:textId="77777777" w:rsidR="0010330C" w:rsidRDefault="0010330C" w:rsidP="00D24CC3">
            <w:pPr>
              <w:jc w:val="center"/>
              <w:rPr>
                <w:sz w:val="20"/>
                <w:szCs w:val="20"/>
              </w:rPr>
            </w:pPr>
          </w:p>
          <w:p w14:paraId="2F895634" w14:textId="77777777" w:rsidR="0010330C" w:rsidRDefault="0010330C" w:rsidP="00D24CC3">
            <w:pPr>
              <w:jc w:val="center"/>
              <w:rPr>
                <w:sz w:val="20"/>
                <w:szCs w:val="20"/>
              </w:rPr>
            </w:pPr>
          </w:p>
          <w:p w14:paraId="42BCE1AE" w14:textId="77777777" w:rsidR="0010330C" w:rsidRDefault="0010330C" w:rsidP="00D24CC3">
            <w:pPr>
              <w:jc w:val="center"/>
              <w:rPr>
                <w:sz w:val="20"/>
                <w:szCs w:val="20"/>
              </w:rPr>
            </w:pPr>
          </w:p>
          <w:p w14:paraId="632AB36A" w14:textId="77777777" w:rsidR="0010330C" w:rsidRPr="00F26881" w:rsidRDefault="0010330C" w:rsidP="00D24CC3">
            <w:pPr>
              <w:jc w:val="center"/>
              <w:rPr>
                <w:sz w:val="20"/>
                <w:szCs w:val="20"/>
              </w:rPr>
            </w:pPr>
            <w:r w:rsidRPr="001E1A7F">
              <w:rPr>
                <w:sz w:val="20"/>
                <w:szCs w:val="20"/>
              </w:rPr>
              <w:t>R$ 9,56</w:t>
            </w:r>
          </w:p>
        </w:tc>
        <w:tc>
          <w:tcPr>
            <w:tcW w:w="1626" w:type="dxa"/>
            <w:tcBorders>
              <w:top w:val="nil"/>
              <w:left w:val="nil"/>
              <w:bottom w:val="single" w:sz="4" w:space="0" w:color="auto"/>
              <w:right w:val="single" w:sz="4" w:space="0" w:color="auto"/>
            </w:tcBorders>
          </w:tcPr>
          <w:p w14:paraId="7831D63A" w14:textId="77777777" w:rsidR="0010330C" w:rsidRDefault="0010330C" w:rsidP="00D24CC3">
            <w:pPr>
              <w:jc w:val="center"/>
              <w:rPr>
                <w:color w:val="000000"/>
                <w:sz w:val="20"/>
                <w:szCs w:val="20"/>
              </w:rPr>
            </w:pPr>
          </w:p>
          <w:p w14:paraId="2AF45E6A" w14:textId="77777777" w:rsidR="0010330C" w:rsidRDefault="0010330C" w:rsidP="00D24CC3">
            <w:pPr>
              <w:jc w:val="center"/>
              <w:rPr>
                <w:color w:val="000000"/>
                <w:sz w:val="20"/>
                <w:szCs w:val="20"/>
              </w:rPr>
            </w:pPr>
          </w:p>
          <w:p w14:paraId="7BD6DF59" w14:textId="77777777" w:rsidR="0010330C" w:rsidRDefault="0010330C" w:rsidP="00D24CC3">
            <w:pPr>
              <w:jc w:val="center"/>
              <w:rPr>
                <w:color w:val="000000"/>
                <w:sz w:val="20"/>
                <w:szCs w:val="20"/>
              </w:rPr>
            </w:pPr>
          </w:p>
          <w:p w14:paraId="7D43472C" w14:textId="77777777" w:rsidR="0010330C" w:rsidRDefault="0010330C" w:rsidP="00D24CC3">
            <w:pPr>
              <w:jc w:val="center"/>
              <w:rPr>
                <w:color w:val="000000"/>
                <w:sz w:val="20"/>
                <w:szCs w:val="20"/>
              </w:rPr>
            </w:pPr>
          </w:p>
          <w:p w14:paraId="190E6E47" w14:textId="77777777" w:rsidR="0010330C" w:rsidRDefault="0010330C" w:rsidP="00D24CC3">
            <w:pPr>
              <w:jc w:val="center"/>
              <w:rPr>
                <w:color w:val="000000"/>
                <w:sz w:val="20"/>
                <w:szCs w:val="20"/>
              </w:rPr>
            </w:pPr>
          </w:p>
          <w:p w14:paraId="59A9670B" w14:textId="77777777" w:rsidR="0010330C" w:rsidRDefault="0010330C" w:rsidP="00D24CC3">
            <w:pPr>
              <w:jc w:val="center"/>
              <w:rPr>
                <w:color w:val="000000"/>
                <w:sz w:val="20"/>
                <w:szCs w:val="20"/>
              </w:rPr>
            </w:pPr>
          </w:p>
          <w:p w14:paraId="52E2F540" w14:textId="77777777" w:rsidR="0010330C" w:rsidRDefault="0010330C" w:rsidP="00D24CC3">
            <w:pPr>
              <w:jc w:val="center"/>
              <w:rPr>
                <w:color w:val="000000"/>
                <w:sz w:val="20"/>
                <w:szCs w:val="20"/>
              </w:rPr>
            </w:pPr>
          </w:p>
          <w:p w14:paraId="67E77370" w14:textId="77777777" w:rsidR="0010330C" w:rsidRPr="00F26881" w:rsidRDefault="0010330C" w:rsidP="00D24CC3">
            <w:pPr>
              <w:jc w:val="center"/>
              <w:rPr>
                <w:color w:val="000000"/>
                <w:sz w:val="20"/>
                <w:szCs w:val="20"/>
              </w:rPr>
            </w:pPr>
            <w:r w:rsidRPr="001E1A7F">
              <w:rPr>
                <w:color w:val="000000"/>
                <w:sz w:val="20"/>
                <w:szCs w:val="20"/>
              </w:rPr>
              <w:t>R$ 22.896,20</w:t>
            </w:r>
          </w:p>
        </w:tc>
      </w:tr>
      <w:tr w:rsidR="0010330C" w:rsidRPr="00F26881" w14:paraId="73FAA00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CE48DF8" w14:textId="77777777" w:rsidR="0010330C" w:rsidRPr="00F26881" w:rsidRDefault="0010330C" w:rsidP="00D24CC3">
            <w:pPr>
              <w:jc w:val="center"/>
              <w:rPr>
                <w:color w:val="000000"/>
                <w:sz w:val="20"/>
                <w:szCs w:val="20"/>
              </w:rPr>
            </w:pPr>
            <w:r>
              <w:rPr>
                <w:color w:val="000000"/>
                <w:sz w:val="20"/>
                <w:szCs w:val="20"/>
              </w:rPr>
              <w:t>23</w:t>
            </w:r>
          </w:p>
        </w:tc>
        <w:tc>
          <w:tcPr>
            <w:tcW w:w="4394" w:type="dxa"/>
            <w:tcBorders>
              <w:top w:val="nil"/>
              <w:left w:val="nil"/>
              <w:bottom w:val="single" w:sz="4" w:space="0" w:color="auto"/>
              <w:right w:val="single" w:sz="4" w:space="0" w:color="auto"/>
            </w:tcBorders>
            <w:vAlign w:val="center"/>
          </w:tcPr>
          <w:p w14:paraId="072711B4" w14:textId="77777777" w:rsidR="0010330C" w:rsidRDefault="0010330C" w:rsidP="00D24CC3">
            <w:pPr>
              <w:jc w:val="both"/>
              <w:rPr>
                <w:color w:val="000000"/>
                <w:sz w:val="20"/>
                <w:szCs w:val="20"/>
              </w:rPr>
            </w:pPr>
            <w:r>
              <w:rPr>
                <w:color w:val="000000"/>
                <w:sz w:val="20"/>
                <w:szCs w:val="20"/>
              </w:rPr>
              <w:t>BRILHO ALUMÍNIO: ÁCIDO GLICÓLICO, TENSOATIVOS ANIÔMICOS, ADITIVO, TENSOATIVO NÃO IÔNICO, CORANTE E VEÍCULO, PH (100%), DENSIDADE 0,950 A 1,050G/CM, VISCOSIDADE N.D, ÁGUA (100%). FUNÇÃO DAR BRILHO E POLIMENTO NO ALUMÍNIO E NO INOX, EMBALAGEM PLÁSTICA DE 500ML.</w:t>
            </w:r>
          </w:p>
          <w:p w14:paraId="00DED91F"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03C2C9E"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F885F46" w14:textId="77777777" w:rsidR="0010330C" w:rsidRDefault="0010330C" w:rsidP="00D24CC3">
            <w:pPr>
              <w:jc w:val="center"/>
              <w:rPr>
                <w:color w:val="000000"/>
                <w:sz w:val="20"/>
                <w:szCs w:val="20"/>
              </w:rPr>
            </w:pPr>
          </w:p>
          <w:p w14:paraId="4DBBD668" w14:textId="77777777" w:rsidR="0010330C" w:rsidRDefault="0010330C" w:rsidP="00D24CC3">
            <w:pPr>
              <w:jc w:val="center"/>
              <w:rPr>
                <w:color w:val="000000"/>
                <w:sz w:val="20"/>
                <w:szCs w:val="20"/>
              </w:rPr>
            </w:pPr>
          </w:p>
          <w:p w14:paraId="3A1D3D48" w14:textId="77777777" w:rsidR="0010330C" w:rsidRDefault="0010330C" w:rsidP="00D24CC3">
            <w:pPr>
              <w:jc w:val="center"/>
              <w:rPr>
                <w:color w:val="000000"/>
                <w:sz w:val="20"/>
                <w:szCs w:val="20"/>
              </w:rPr>
            </w:pPr>
          </w:p>
          <w:p w14:paraId="0EC4C368" w14:textId="77777777" w:rsidR="0010330C" w:rsidRDefault="0010330C" w:rsidP="00D24CC3">
            <w:pPr>
              <w:jc w:val="center"/>
              <w:rPr>
                <w:color w:val="000000"/>
                <w:sz w:val="20"/>
                <w:szCs w:val="20"/>
              </w:rPr>
            </w:pPr>
          </w:p>
          <w:p w14:paraId="2D8934DD" w14:textId="77777777" w:rsidR="0010330C" w:rsidRPr="00F26881" w:rsidRDefault="0010330C" w:rsidP="00D24CC3">
            <w:pPr>
              <w:jc w:val="center"/>
              <w:rPr>
                <w:color w:val="000000"/>
                <w:sz w:val="20"/>
                <w:szCs w:val="20"/>
              </w:rPr>
            </w:pPr>
            <w:r>
              <w:rPr>
                <w:color w:val="000000"/>
                <w:sz w:val="20"/>
                <w:szCs w:val="20"/>
              </w:rPr>
              <w:t>2605</w:t>
            </w:r>
          </w:p>
        </w:tc>
        <w:tc>
          <w:tcPr>
            <w:tcW w:w="1492" w:type="dxa"/>
            <w:tcBorders>
              <w:top w:val="nil"/>
              <w:left w:val="nil"/>
              <w:bottom w:val="single" w:sz="4" w:space="0" w:color="auto"/>
              <w:right w:val="single" w:sz="4" w:space="0" w:color="auto"/>
            </w:tcBorders>
          </w:tcPr>
          <w:p w14:paraId="03BDD216" w14:textId="77777777" w:rsidR="0010330C" w:rsidRDefault="0010330C" w:rsidP="00D24CC3">
            <w:pPr>
              <w:jc w:val="center"/>
              <w:rPr>
                <w:sz w:val="20"/>
                <w:szCs w:val="20"/>
              </w:rPr>
            </w:pPr>
          </w:p>
          <w:p w14:paraId="24315AA1" w14:textId="77777777" w:rsidR="0010330C" w:rsidRDefault="0010330C" w:rsidP="00D24CC3">
            <w:pPr>
              <w:jc w:val="center"/>
              <w:rPr>
                <w:sz w:val="20"/>
                <w:szCs w:val="20"/>
              </w:rPr>
            </w:pPr>
          </w:p>
          <w:p w14:paraId="146E94A7" w14:textId="77777777" w:rsidR="0010330C" w:rsidRDefault="0010330C" w:rsidP="00D24CC3">
            <w:pPr>
              <w:jc w:val="center"/>
              <w:rPr>
                <w:sz w:val="20"/>
                <w:szCs w:val="20"/>
              </w:rPr>
            </w:pPr>
          </w:p>
          <w:p w14:paraId="71498D0D" w14:textId="77777777" w:rsidR="0010330C" w:rsidRDefault="0010330C" w:rsidP="00D24CC3">
            <w:pPr>
              <w:jc w:val="center"/>
              <w:rPr>
                <w:sz w:val="20"/>
                <w:szCs w:val="20"/>
              </w:rPr>
            </w:pPr>
          </w:p>
          <w:p w14:paraId="2DB52961" w14:textId="77777777" w:rsidR="0010330C" w:rsidRPr="00F26881" w:rsidRDefault="0010330C" w:rsidP="00D24CC3">
            <w:pPr>
              <w:jc w:val="center"/>
              <w:rPr>
                <w:sz w:val="20"/>
                <w:szCs w:val="20"/>
              </w:rPr>
            </w:pPr>
            <w:r w:rsidRPr="001E1A7F">
              <w:rPr>
                <w:sz w:val="20"/>
                <w:szCs w:val="20"/>
              </w:rPr>
              <w:t>R$ 5,19</w:t>
            </w:r>
          </w:p>
        </w:tc>
        <w:tc>
          <w:tcPr>
            <w:tcW w:w="1626" w:type="dxa"/>
            <w:tcBorders>
              <w:top w:val="nil"/>
              <w:left w:val="nil"/>
              <w:bottom w:val="single" w:sz="4" w:space="0" w:color="auto"/>
              <w:right w:val="single" w:sz="4" w:space="0" w:color="auto"/>
            </w:tcBorders>
          </w:tcPr>
          <w:p w14:paraId="1A01393F" w14:textId="77777777" w:rsidR="0010330C" w:rsidRDefault="0010330C" w:rsidP="00D24CC3">
            <w:pPr>
              <w:jc w:val="center"/>
              <w:rPr>
                <w:color w:val="000000"/>
                <w:sz w:val="20"/>
                <w:szCs w:val="20"/>
              </w:rPr>
            </w:pPr>
          </w:p>
          <w:p w14:paraId="3BFDD28B" w14:textId="77777777" w:rsidR="0010330C" w:rsidRDefault="0010330C" w:rsidP="00D24CC3">
            <w:pPr>
              <w:jc w:val="center"/>
              <w:rPr>
                <w:color w:val="000000"/>
                <w:sz w:val="20"/>
                <w:szCs w:val="20"/>
              </w:rPr>
            </w:pPr>
          </w:p>
          <w:p w14:paraId="1383023B" w14:textId="77777777" w:rsidR="0010330C" w:rsidRDefault="0010330C" w:rsidP="00D24CC3">
            <w:pPr>
              <w:jc w:val="center"/>
              <w:rPr>
                <w:color w:val="000000"/>
                <w:sz w:val="20"/>
                <w:szCs w:val="20"/>
              </w:rPr>
            </w:pPr>
          </w:p>
          <w:p w14:paraId="23F93BD8" w14:textId="77777777" w:rsidR="0010330C" w:rsidRDefault="0010330C" w:rsidP="00D24CC3">
            <w:pPr>
              <w:jc w:val="center"/>
              <w:rPr>
                <w:color w:val="000000"/>
                <w:sz w:val="20"/>
                <w:szCs w:val="20"/>
              </w:rPr>
            </w:pPr>
          </w:p>
          <w:p w14:paraId="2B799FF7" w14:textId="77777777" w:rsidR="0010330C" w:rsidRPr="00F26881" w:rsidRDefault="0010330C" w:rsidP="00D24CC3">
            <w:pPr>
              <w:jc w:val="center"/>
              <w:rPr>
                <w:color w:val="000000"/>
                <w:sz w:val="20"/>
                <w:szCs w:val="20"/>
              </w:rPr>
            </w:pPr>
            <w:r w:rsidRPr="001E1A7F">
              <w:rPr>
                <w:color w:val="000000"/>
                <w:sz w:val="20"/>
                <w:szCs w:val="20"/>
              </w:rPr>
              <w:t>R$ 13.519,95</w:t>
            </w:r>
          </w:p>
        </w:tc>
      </w:tr>
      <w:tr w:rsidR="0010330C" w:rsidRPr="00F26881" w14:paraId="6FE6653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0DAB39D" w14:textId="77777777" w:rsidR="0010330C" w:rsidRPr="00F26881" w:rsidRDefault="0010330C" w:rsidP="00D24CC3">
            <w:pPr>
              <w:jc w:val="center"/>
              <w:rPr>
                <w:color w:val="000000"/>
                <w:sz w:val="20"/>
                <w:szCs w:val="20"/>
              </w:rPr>
            </w:pPr>
            <w:r>
              <w:rPr>
                <w:color w:val="000000"/>
                <w:sz w:val="20"/>
                <w:szCs w:val="20"/>
              </w:rPr>
              <w:t>24</w:t>
            </w:r>
          </w:p>
        </w:tc>
        <w:tc>
          <w:tcPr>
            <w:tcW w:w="4394" w:type="dxa"/>
            <w:tcBorders>
              <w:top w:val="nil"/>
              <w:left w:val="nil"/>
              <w:bottom w:val="single" w:sz="4" w:space="0" w:color="auto"/>
              <w:right w:val="single" w:sz="4" w:space="0" w:color="auto"/>
            </w:tcBorders>
            <w:vAlign w:val="center"/>
          </w:tcPr>
          <w:p w14:paraId="1129845A" w14:textId="77777777" w:rsidR="0010330C" w:rsidRDefault="0010330C" w:rsidP="00D24CC3">
            <w:pPr>
              <w:jc w:val="both"/>
              <w:rPr>
                <w:color w:val="000000"/>
                <w:sz w:val="20"/>
                <w:szCs w:val="20"/>
              </w:rPr>
            </w:pPr>
            <w:r>
              <w:rPr>
                <w:color w:val="000000"/>
                <w:sz w:val="20"/>
                <w:szCs w:val="20"/>
              </w:rPr>
              <w:t>DESINFETANTE LÍQUIDO: MULTIUSO, AÇÃO BACTERICIDA, COMPOSTO DE ESSÊNCIA DE EUCALIPTO, CLORETO DE ALQUIDIMETIL, BENZIL, AMÔNIO AURELLDO, NONIL, FENOL, ETOXILADO, CORANTE E ÁGUA, EMBALAGEM DE 2 (DOIS) LITROS. FRAGÂNCIAS: LAVANDA E ALECRIM.</w:t>
            </w:r>
          </w:p>
          <w:p w14:paraId="00C71CFB"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1AF8A12" w14:textId="77777777" w:rsidR="0010330C" w:rsidRDefault="0010330C" w:rsidP="00D24CC3">
            <w:pPr>
              <w:jc w:val="center"/>
              <w:rPr>
                <w:color w:val="000000"/>
                <w:sz w:val="20"/>
                <w:szCs w:val="20"/>
              </w:rPr>
            </w:pPr>
          </w:p>
          <w:p w14:paraId="7650B9EA" w14:textId="77777777" w:rsidR="0010330C" w:rsidRDefault="0010330C" w:rsidP="00D24CC3">
            <w:pPr>
              <w:jc w:val="center"/>
              <w:rPr>
                <w:color w:val="000000"/>
                <w:sz w:val="20"/>
                <w:szCs w:val="20"/>
              </w:rPr>
            </w:pPr>
          </w:p>
          <w:p w14:paraId="11F9489C"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363533A" w14:textId="77777777" w:rsidR="0010330C" w:rsidRDefault="0010330C" w:rsidP="00D24CC3">
            <w:pPr>
              <w:jc w:val="center"/>
              <w:rPr>
                <w:color w:val="000000"/>
                <w:sz w:val="20"/>
                <w:szCs w:val="20"/>
              </w:rPr>
            </w:pPr>
          </w:p>
          <w:p w14:paraId="347CA7A5" w14:textId="77777777" w:rsidR="0010330C" w:rsidRDefault="0010330C" w:rsidP="00D24CC3">
            <w:pPr>
              <w:jc w:val="center"/>
              <w:rPr>
                <w:color w:val="000000"/>
                <w:sz w:val="20"/>
                <w:szCs w:val="20"/>
              </w:rPr>
            </w:pPr>
          </w:p>
          <w:p w14:paraId="2D383B09" w14:textId="77777777" w:rsidR="0010330C" w:rsidRDefault="0010330C" w:rsidP="00D24CC3">
            <w:pPr>
              <w:jc w:val="center"/>
              <w:rPr>
                <w:color w:val="000000"/>
                <w:sz w:val="20"/>
                <w:szCs w:val="20"/>
              </w:rPr>
            </w:pPr>
          </w:p>
          <w:p w14:paraId="613D96CB" w14:textId="77777777" w:rsidR="0010330C" w:rsidRDefault="0010330C" w:rsidP="00D24CC3">
            <w:pPr>
              <w:jc w:val="center"/>
              <w:rPr>
                <w:color w:val="000000"/>
                <w:sz w:val="20"/>
                <w:szCs w:val="20"/>
              </w:rPr>
            </w:pPr>
          </w:p>
          <w:p w14:paraId="12CED160" w14:textId="77777777" w:rsidR="0010330C" w:rsidRDefault="0010330C" w:rsidP="00D24CC3">
            <w:pPr>
              <w:jc w:val="center"/>
              <w:rPr>
                <w:color w:val="000000"/>
                <w:sz w:val="20"/>
                <w:szCs w:val="20"/>
              </w:rPr>
            </w:pPr>
          </w:p>
          <w:p w14:paraId="23430B5F" w14:textId="77777777" w:rsidR="0010330C" w:rsidRPr="00F26881" w:rsidRDefault="0010330C" w:rsidP="00D24CC3">
            <w:pPr>
              <w:jc w:val="center"/>
              <w:rPr>
                <w:color w:val="000000"/>
                <w:sz w:val="20"/>
                <w:szCs w:val="20"/>
              </w:rPr>
            </w:pPr>
            <w:r>
              <w:rPr>
                <w:color w:val="000000"/>
                <w:sz w:val="20"/>
                <w:szCs w:val="20"/>
              </w:rPr>
              <w:t>5270</w:t>
            </w:r>
          </w:p>
        </w:tc>
        <w:tc>
          <w:tcPr>
            <w:tcW w:w="1492" w:type="dxa"/>
            <w:tcBorders>
              <w:top w:val="nil"/>
              <w:left w:val="nil"/>
              <w:bottom w:val="single" w:sz="4" w:space="0" w:color="auto"/>
              <w:right w:val="single" w:sz="4" w:space="0" w:color="auto"/>
            </w:tcBorders>
          </w:tcPr>
          <w:p w14:paraId="5E17F787" w14:textId="77777777" w:rsidR="0010330C" w:rsidRDefault="0010330C" w:rsidP="00D24CC3">
            <w:pPr>
              <w:jc w:val="center"/>
              <w:rPr>
                <w:sz w:val="20"/>
                <w:szCs w:val="20"/>
              </w:rPr>
            </w:pPr>
          </w:p>
          <w:p w14:paraId="587FE2D6" w14:textId="77777777" w:rsidR="0010330C" w:rsidRDefault="0010330C" w:rsidP="00D24CC3">
            <w:pPr>
              <w:jc w:val="center"/>
              <w:rPr>
                <w:sz w:val="20"/>
                <w:szCs w:val="20"/>
              </w:rPr>
            </w:pPr>
          </w:p>
          <w:p w14:paraId="3D2E220E" w14:textId="77777777" w:rsidR="0010330C" w:rsidRDefault="0010330C" w:rsidP="00D24CC3">
            <w:pPr>
              <w:jc w:val="center"/>
              <w:rPr>
                <w:sz w:val="20"/>
                <w:szCs w:val="20"/>
              </w:rPr>
            </w:pPr>
          </w:p>
          <w:p w14:paraId="2DDD45A9" w14:textId="77777777" w:rsidR="0010330C" w:rsidRDefault="0010330C" w:rsidP="00D24CC3">
            <w:pPr>
              <w:jc w:val="center"/>
              <w:rPr>
                <w:sz w:val="20"/>
                <w:szCs w:val="20"/>
              </w:rPr>
            </w:pPr>
          </w:p>
          <w:p w14:paraId="1CC61E51" w14:textId="77777777" w:rsidR="0010330C" w:rsidRDefault="0010330C" w:rsidP="00D24CC3">
            <w:pPr>
              <w:jc w:val="center"/>
              <w:rPr>
                <w:sz w:val="20"/>
                <w:szCs w:val="20"/>
              </w:rPr>
            </w:pPr>
          </w:p>
          <w:p w14:paraId="7785CC8F" w14:textId="77777777" w:rsidR="0010330C" w:rsidRPr="00F26881" w:rsidRDefault="0010330C" w:rsidP="00D24CC3">
            <w:pPr>
              <w:jc w:val="center"/>
              <w:rPr>
                <w:sz w:val="20"/>
                <w:szCs w:val="20"/>
              </w:rPr>
            </w:pPr>
            <w:r w:rsidRPr="001E1A7F">
              <w:rPr>
                <w:sz w:val="20"/>
                <w:szCs w:val="20"/>
              </w:rPr>
              <w:t>R$ 7,23</w:t>
            </w:r>
          </w:p>
        </w:tc>
        <w:tc>
          <w:tcPr>
            <w:tcW w:w="1626" w:type="dxa"/>
            <w:tcBorders>
              <w:top w:val="nil"/>
              <w:left w:val="nil"/>
              <w:bottom w:val="single" w:sz="4" w:space="0" w:color="auto"/>
              <w:right w:val="single" w:sz="4" w:space="0" w:color="auto"/>
            </w:tcBorders>
          </w:tcPr>
          <w:p w14:paraId="6305808F" w14:textId="77777777" w:rsidR="0010330C" w:rsidRDefault="0010330C" w:rsidP="00D24CC3">
            <w:pPr>
              <w:jc w:val="center"/>
              <w:rPr>
                <w:color w:val="000000"/>
                <w:sz w:val="20"/>
                <w:szCs w:val="20"/>
              </w:rPr>
            </w:pPr>
          </w:p>
          <w:p w14:paraId="6521DC77" w14:textId="77777777" w:rsidR="0010330C" w:rsidRDefault="0010330C" w:rsidP="00D24CC3">
            <w:pPr>
              <w:jc w:val="center"/>
              <w:rPr>
                <w:color w:val="000000"/>
                <w:sz w:val="20"/>
                <w:szCs w:val="20"/>
              </w:rPr>
            </w:pPr>
          </w:p>
          <w:p w14:paraId="5F13BE5C" w14:textId="77777777" w:rsidR="0010330C" w:rsidRDefault="0010330C" w:rsidP="00D24CC3">
            <w:pPr>
              <w:jc w:val="center"/>
              <w:rPr>
                <w:color w:val="000000"/>
                <w:sz w:val="20"/>
                <w:szCs w:val="20"/>
              </w:rPr>
            </w:pPr>
          </w:p>
          <w:p w14:paraId="137AB64D" w14:textId="77777777" w:rsidR="0010330C" w:rsidRDefault="0010330C" w:rsidP="00D24CC3">
            <w:pPr>
              <w:jc w:val="center"/>
              <w:rPr>
                <w:color w:val="000000"/>
                <w:sz w:val="20"/>
                <w:szCs w:val="20"/>
              </w:rPr>
            </w:pPr>
          </w:p>
          <w:p w14:paraId="65B06A82" w14:textId="77777777" w:rsidR="0010330C" w:rsidRDefault="0010330C" w:rsidP="00D24CC3">
            <w:pPr>
              <w:jc w:val="center"/>
              <w:rPr>
                <w:color w:val="000000"/>
                <w:sz w:val="20"/>
                <w:szCs w:val="20"/>
              </w:rPr>
            </w:pPr>
          </w:p>
          <w:p w14:paraId="3BF2E275" w14:textId="77777777" w:rsidR="0010330C" w:rsidRPr="00F26881" w:rsidRDefault="0010330C" w:rsidP="00D24CC3">
            <w:pPr>
              <w:jc w:val="center"/>
              <w:rPr>
                <w:color w:val="000000"/>
                <w:sz w:val="20"/>
                <w:szCs w:val="20"/>
              </w:rPr>
            </w:pPr>
            <w:r w:rsidRPr="001E1A7F">
              <w:rPr>
                <w:color w:val="000000"/>
                <w:sz w:val="20"/>
                <w:szCs w:val="20"/>
              </w:rPr>
              <w:t>R$ 38.102,10</w:t>
            </w:r>
          </w:p>
        </w:tc>
      </w:tr>
      <w:tr w:rsidR="0010330C" w:rsidRPr="00F26881" w14:paraId="4ED78B4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4C4D599" w14:textId="77777777" w:rsidR="0010330C" w:rsidRPr="00F26881" w:rsidRDefault="0010330C" w:rsidP="00D24CC3">
            <w:pPr>
              <w:jc w:val="center"/>
              <w:rPr>
                <w:color w:val="000000"/>
                <w:sz w:val="20"/>
                <w:szCs w:val="20"/>
              </w:rPr>
            </w:pPr>
            <w:r>
              <w:rPr>
                <w:color w:val="000000"/>
                <w:sz w:val="20"/>
                <w:szCs w:val="20"/>
              </w:rPr>
              <w:t>25</w:t>
            </w:r>
          </w:p>
        </w:tc>
        <w:tc>
          <w:tcPr>
            <w:tcW w:w="4394" w:type="dxa"/>
            <w:tcBorders>
              <w:top w:val="nil"/>
              <w:left w:val="nil"/>
              <w:bottom w:val="single" w:sz="4" w:space="0" w:color="auto"/>
              <w:right w:val="single" w:sz="4" w:space="0" w:color="auto"/>
            </w:tcBorders>
            <w:vAlign w:val="center"/>
          </w:tcPr>
          <w:p w14:paraId="3E4355D4" w14:textId="77777777" w:rsidR="0010330C" w:rsidRPr="00F26881" w:rsidRDefault="0010330C" w:rsidP="00D24CC3">
            <w:pPr>
              <w:jc w:val="both"/>
              <w:rPr>
                <w:color w:val="000000"/>
                <w:sz w:val="20"/>
                <w:szCs w:val="20"/>
              </w:rPr>
            </w:pPr>
            <w:r>
              <w:rPr>
                <w:color w:val="000000"/>
                <w:sz w:val="20"/>
                <w:szCs w:val="20"/>
              </w:rPr>
              <w:t>DESODORANTE / AROMATIZANTE DE AMBIENTE: TIPO AURELL, SEM CFC, AROMA LAVANDA, BIODEGRADÁVEL, EMBALAGEM EM FRASCO/LATA COM NO MÍNIMO 300 ML.</w:t>
            </w:r>
          </w:p>
        </w:tc>
        <w:tc>
          <w:tcPr>
            <w:tcW w:w="709" w:type="dxa"/>
            <w:tcBorders>
              <w:top w:val="nil"/>
              <w:left w:val="nil"/>
              <w:bottom w:val="single" w:sz="4" w:space="0" w:color="auto"/>
              <w:right w:val="single" w:sz="4" w:space="0" w:color="auto"/>
            </w:tcBorders>
            <w:noWrap/>
            <w:vAlign w:val="center"/>
          </w:tcPr>
          <w:p w14:paraId="38407A9C" w14:textId="77777777" w:rsidR="0010330C" w:rsidRDefault="0010330C" w:rsidP="00D24CC3">
            <w:pPr>
              <w:rPr>
                <w:color w:val="000000"/>
                <w:sz w:val="20"/>
                <w:szCs w:val="20"/>
              </w:rPr>
            </w:pPr>
          </w:p>
          <w:p w14:paraId="1CAC8F49" w14:textId="77777777" w:rsidR="0010330C" w:rsidRDefault="0010330C" w:rsidP="00D24CC3">
            <w:pPr>
              <w:jc w:val="center"/>
              <w:rPr>
                <w:color w:val="000000"/>
                <w:sz w:val="20"/>
                <w:szCs w:val="20"/>
              </w:rPr>
            </w:pPr>
          </w:p>
          <w:p w14:paraId="2301AA7B"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1F5E4B0" w14:textId="77777777" w:rsidR="0010330C" w:rsidRDefault="0010330C" w:rsidP="00D24CC3">
            <w:pPr>
              <w:jc w:val="center"/>
              <w:rPr>
                <w:color w:val="000000"/>
                <w:sz w:val="20"/>
                <w:szCs w:val="20"/>
              </w:rPr>
            </w:pPr>
          </w:p>
          <w:p w14:paraId="2152E9AA" w14:textId="77777777" w:rsidR="0010330C" w:rsidRDefault="0010330C" w:rsidP="00D24CC3">
            <w:pPr>
              <w:rPr>
                <w:color w:val="000000"/>
                <w:sz w:val="20"/>
                <w:szCs w:val="20"/>
              </w:rPr>
            </w:pPr>
          </w:p>
          <w:p w14:paraId="04DADB4E" w14:textId="77777777" w:rsidR="0010330C" w:rsidRDefault="0010330C" w:rsidP="00D24CC3">
            <w:pPr>
              <w:jc w:val="center"/>
              <w:rPr>
                <w:color w:val="000000"/>
                <w:sz w:val="20"/>
                <w:szCs w:val="20"/>
              </w:rPr>
            </w:pPr>
          </w:p>
          <w:p w14:paraId="5B1BE9D2" w14:textId="77777777" w:rsidR="0010330C" w:rsidRPr="00F26881" w:rsidRDefault="0010330C" w:rsidP="00D24CC3">
            <w:pPr>
              <w:jc w:val="center"/>
              <w:rPr>
                <w:color w:val="000000"/>
                <w:sz w:val="20"/>
                <w:szCs w:val="20"/>
              </w:rPr>
            </w:pPr>
            <w:r>
              <w:rPr>
                <w:color w:val="000000"/>
                <w:sz w:val="20"/>
                <w:szCs w:val="20"/>
              </w:rPr>
              <w:t>3010</w:t>
            </w:r>
          </w:p>
        </w:tc>
        <w:tc>
          <w:tcPr>
            <w:tcW w:w="1492" w:type="dxa"/>
            <w:tcBorders>
              <w:top w:val="nil"/>
              <w:left w:val="nil"/>
              <w:bottom w:val="single" w:sz="4" w:space="0" w:color="auto"/>
              <w:right w:val="single" w:sz="4" w:space="0" w:color="auto"/>
            </w:tcBorders>
          </w:tcPr>
          <w:p w14:paraId="58E5F6C1" w14:textId="77777777" w:rsidR="0010330C" w:rsidRDefault="0010330C" w:rsidP="00D24CC3">
            <w:pPr>
              <w:jc w:val="center"/>
              <w:rPr>
                <w:sz w:val="20"/>
                <w:szCs w:val="20"/>
              </w:rPr>
            </w:pPr>
          </w:p>
          <w:p w14:paraId="09381F4F" w14:textId="77777777" w:rsidR="0010330C" w:rsidRDefault="0010330C" w:rsidP="00D24CC3">
            <w:pPr>
              <w:jc w:val="center"/>
              <w:rPr>
                <w:sz w:val="20"/>
                <w:szCs w:val="20"/>
              </w:rPr>
            </w:pPr>
          </w:p>
          <w:p w14:paraId="4915E155" w14:textId="77777777" w:rsidR="0010330C" w:rsidRDefault="0010330C" w:rsidP="00D24CC3">
            <w:pPr>
              <w:jc w:val="center"/>
              <w:rPr>
                <w:sz w:val="20"/>
                <w:szCs w:val="20"/>
              </w:rPr>
            </w:pPr>
          </w:p>
          <w:p w14:paraId="6772463B" w14:textId="77777777" w:rsidR="0010330C" w:rsidRPr="00F26881" w:rsidRDefault="0010330C" w:rsidP="00D24CC3">
            <w:pPr>
              <w:jc w:val="center"/>
              <w:rPr>
                <w:sz w:val="20"/>
                <w:szCs w:val="20"/>
              </w:rPr>
            </w:pPr>
            <w:r w:rsidRPr="001E1A7F">
              <w:rPr>
                <w:sz w:val="20"/>
                <w:szCs w:val="20"/>
              </w:rPr>
              <w:t>R$ 14,75</w:t>
            </w:r>
          </w:p>
        </w:tc>
        <w:tc>
          <w:tcPr>
            <w:tcW w:w="1626" w:type="dxa"/>
            <w:tcBorders>
              <w:top w:val="nil"/>
              <w:left w:val="nil"/>
              <w:bottom w:val="single" w:sz="4" w:space="0" w:color="auto"/>
              <w:right w:val="single" w:sz="4" w:space="0" w:color="auto"/>
            </w:tcBorders>
          </w:tcPr>
          <w:p w14:paraId="25FD22CC" w14:textId="77777777" w:rsidR="0010330C" w:rsidRDefault="0010330C" w:rsidP="00D24CC3">
            <w:pPr>
              <w:jc w:val="center"/>
              <w:rPr>
                <w:color w:val="000000"/>
                <w:sz w:val="20"/>
                <w:szCs w:val="20"/>
              </w:rPr>
            </w:pPr>
          </w:p>
          <w:p w14:paraId="7B2CAC05" w14:textId="77777777" w:rsidR="0010330C" w:rsidRDefault="0010330C" w:rsidP="00D24CC3">
            <w:pPr>
              <w:jc w:val="center"/>
              <w:rPr>
                <w:color w:val="000000"/>
                <w:sz w:val="20"/>
                <w:szCs w:val="20"/>
              </w:rPr>
            </w:pPr>
          </w:p>
          <w:p w14:paraId="7BD039B1" w14:textId="77777777" w:rsidR="0010330C" w:rsidRDefault="0010330C" w:rsidP="00D24CC3">
            <w:pPr>
              <w:jc w:val="center"/>
              <w:rPr>
                <w:color w:val="000000"/>
                <w:sz w:val="20"/>
                <w:szCs w:val="20"/>
              </w:rPr>
            </w:pPr>
          </w:p>
          <w:p w14:paraId="7E42417E" w14:textId="77777777" w:rsidR="0010330C" w:rsidRPr="00F26881" w:rsidRDefault="0010330C" w:rsidP="00D24CC3">
            <w:pPr>
              <w:jc w:val="center"/>
              <w:rPr>
                <w:color w:val="000000"/>
                <w:sz w:val="20"/>
                <w:szCs w:val="20"/>
              </w:rPr>
            </w:pPr>
            <w:r w:rsidRPr="001E1A7F">
              <w:rPr>
                <w:color w:val="000000"/>
                <w:sz w:val="20"/>
                <w:szCs w:val="20"/>
              </w:rPr>
              <w:t>R$ 44.397,50</w:t>
            </w:r>
          </w:p>
        </w:tc>
      </w:tr>
      <w:tr w:rsidR="0010330C" w:rsidRPr="00F26881" w14:paraId="09B8BC4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E06795C" w14:textId="77777777" w:rsidR="0010330C" w:rsidRPr="00F26881" w:rsidRDefault="0010330C" w:rsidP="00D24CC3">
            <w:pPr>
              <w:jc w:val="center"/>
              <w:rPr>
                <w:color w:val="000000"/>
                <w:sz w:val="20"/>
                <w:szCs w:val="20"/>
              </w:rPr>
            </w:pPr>
            <w:r>
              <w:rPr>
                <w:color w:val="000000"/>
                <w:sz w:val="20"/>
                <w:szCs w:val="20"/>
              </w:rPr>
              <w:t>26</w:t>
            </w:r>
          </w:p>
        </w:tc>
        <w:tc>
          <w:tcPr>
            <w:tcW w:w="4394" w:type="dxa"/>
            <w:tcBorders>
              <w:top w:val="nil"/>
              <w:left w:val="nil"/>
              <w:bottom w:val="single" w:sz="4" w:space="0" w:color="auto"/>
              <w:right w:val="single" w:sz="4" w:space="0" w:color="auto"/>
            </w:tcBorders>
            <w:vAlign w:val="center"/>
          </w:tcPr>
          <w:p w14:paraId="196A871B" w14:textId="77777777" w:rsidR="0010330C" w:rsidRDefault="0010330C" w:rsidP="00D24CC3">
            <w:pPr>
              <w:jc w:val="both"/>
              <w:rPr>
                <w:color w:val="000000"/>
                <w:sz w:val="20"/>
                <w:szCs w:val="20"/>
              </w:rPr>
            </w:pPr>
            <w:r>
              <w:rPr>
                <w:color w:val="000000"/>
                <w:sz w:val="20"/>
                <w:szCs w:val="20"/>
              </w:rPr>
              <w:t>INSETICIDA AEROSOL: CAPACIDADE DE NO MÍNIMO 300 ML, INGREDIENTES ATIVOS: IMIPROTRINA 0,020%, PERMETRINA 0,050%, ESBIOTRINA 0,100%. COMPOSIÇÃO: INGREDIENTES ATIVOS, SOLVENTES, ANTIOXIDANTE, EMULSIFICANTES, PROPELENTES E MASCARANTE. FRAGÂNCIA CITRONELA.</w:t>
            </w:r>
          </w:p>
          <w:p w14:paraId="26CDD1A1"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0EFD785" w14:textId="77777777" w:rsidR="0010330C" w:rsidRDefault="0010330C" w:rsidP="00D24CC3">
            <w:pPr>
              <w:jc w:val="center"/>
              <w:rPr>
                <w:color w:val="000000"/>
                <w:sz w:val="20"/>
                <w:szCs w:val="20"/>
              </w:rPr>
            </w:pPr>
          </w:p>
          <w:p w14:paraId="4C2BCE7A" w14:textId="77777777" w:rsidR="0010330C" w:rsidRDefault="0010330C" w:rsidP="00D24CC3">
            <w:pPr>
              <w:jc w:val="center"/>
              <w:rPr>
                <w:color w:val="000000"/>
                <w:sz w:val="20"/>
                <w:szCs w:val="20"/>
              </w:rPr>
            </w:pPr>
          </w:p>
          <w:p w14:paraId="479CEAE6"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9EC4574" w14:textId="77777777" w:rsidR="0010330C" w:rsidRDefault="0010330C" w:rsidP="00D24CC3">
            <w:pPr>
              <w:jc w:val="center"/>
              <w:rPr>
                <w:color w:val="000000"/>
                <w:sz w:val="20"/>
                <w:szCs w:val="20"/>
              </w:rPr>
            </w:pPr>
          </w:p>
          <w:p w14:paraId="2831736B" w14:textId="77777777" w:rsidR="0010330C" w:rsidRDefault="0010330C" w:rsidP="00D24CC3">
            <w:pPr>
              <w:jc w:val="center"/>
              <w:rPr>
                <w:color w:val="000000"/>
                <w:sz w:val="20"/>
                <w:szCs w:val="20"/>
              </w:rPr>
            </w:pPr>
          </w:p>
          <w:p w14:paraId="0C25A884" w14:textId="77777777" w:rsidR="0010330C" w:rsidRDefault="0010330C" w:rsidP="00D24CC3">
            <w:pPr>
              <w:jc w:val="center"/>
              <w:rPr>
                <w:color w:val="000000"/>
                <w:sz w:val="20"/>
                <w:szCs w:val="20"/>
              </w:rPr>
            </w:pPr>
          </w:p>
          <w:p w14:paraId="1BBE7EDC" w14:textId="77777777" w:rsidR="0010330C" w:rsidRDefault="0010330C" w:rsidP="00D24CC3">
            <w:pPr>
              <w:jc w:val="center"/>
              <w:rPr>
                <w:color w:val="000000"/>
                <w:sz w:val="20"/>
                <w:szCs w:val="20"/>
              </w:rPr>
            </w:pPr>
          </w:p>
          <w:p w14:paraId="76158C85" w14:textId="77777777" w:rsidR="0010330C" w:rsidRDefault="0010330C" w:rsidP="00D24CC3">
            <w:pPr>
              <w:jc w:val="center"/>
              <w:rPr>
                <w:color w:val="000000"/>
                <w:sz w:val="20"/>
                <w:szCs w:val="20"/>
              </w:rPr>
            </w:pPr>
          </w:p>
          <w:p w14:paraId="33BCB8E9" w14:textId="77777777" w:rsidR="0010330C" w:rsidRPr="00F26881" w:rsidRDefault="0010330C" w:rsidP="00D24CC3">
            <w:pPr>
              <w:jc w:val="center"/>
              <w:rPr>
                <w:color w:val="000000"/>
                <w:sz w:val="20"/>
                <w:szCs w:val="20"/>
              </w:rPr>
            </w:pPr>
            <w:r>
              <w:rPr>
                <w:color w:val="000000"/>
                <w:sz w:val="20"/>
                <w:szCs w:val="20"/>
              </w:rPr>
              <w:t>1150</w:t>
            </w:r>
          </w:p>
        </w:tc>
        <w:tc>
          <w:tcPr>
            <w:tcW w:w="1492" w:type="dxa"/>
            <w:tcBorders>
              <w:top w:val="nil"/>
              <w:left w:val="nil"/>
              <w:bottom w:val="single" w:sz="4" w:space="0" w:color="auto"/>
              <w:right w:val="single" w:sz="4" w:space="0" w:color="auto"/>
            </w:tcBorders>
          </w:tcPr>
          <w:p w14:paraId="6A0EA061" w14:textId="77777777" w:rsidR="0010330C" w:rsidRDefault="0010330C" w:rsidP="00D24CC3">
            <w:pPr>
              <w:jc w:val="center"/>
              <w:rPr>
                <w:sz w:val="20"/>
                <w:szCs w:val="20"/>
              </w:rPr>
            </w:pPr>
          </w:p>
          <w:p w14:paraId="4E2B8BFE" w14:textId="77777777" w:rsidR="0010330C" w:rsidRDefault="0010330C" w:rsidP="00D24CC3">
            <w:pPr>
              <w:jc w:val="center"/>
              <w:rPr>
                <w:sz w:val="20"/>
                <w:szCs w:val="20"/>
              </w:rPr>
            </w:pPr>
          </w:p>
          <w:p w14:paraId="77A6788B" w14:textId="77777777" w:rsidR="0010330C" w:rsidRDefault="0010330C" w:rsidP="00D24CC3">
            <w:pPr>
              <w:jc w:val="center"/>
              <w:rPr>
                <w:sz w:val="20"/>
                <w:szCs w:val="20"/>
              </w:rPr>
            </w:pPr>
          </w:p>
          <w:p w14:paraId="486B7491" w14:textId="77777777" w:rsidR="0010330C" w:rsidRDefault="0010330C" w:rsidP="00D24CC3">
            <w:pPr>
              <w:jc w:val="center"/>
              <w:rPr>
                <w:sz w:val="20"/>
                <w:szCs w:val="20"/>
              </w:rPr>
            </w:pPr>
          </w:p>
          <w:p w14:paraId="5D63B31E" w14:textId="77777777" w:rsidR="0010330C" w:rsidRDefault="0010330C" w:rsidP="00D24CC3">
            <w:pPr>
              <w:jc w:val="center"/>
              <w:rPr>
                <w:sz w:val="20"/>
                <w:szCs w:val="20"/>
              </w:rPr>
            </w:pPr>
          </w:p>
          <w:p w14:paraId="54DB7AEF" w14:textId="77777777" w:rsidR="0010330C" w:rsidRPr="00F26881" w:rsidRDefault="0010330C" w:rsidP="00D24CC3">
            <w:pPr>
              <w:jc w:val="center"/>
              <w:rPr>
                <w:sz w:val="20"/>
                <w:szCs w:val="20"/>
              </w:rPr>
            </w:pPr>
            <w:r w:rsidRPr="001E1A7F">
              <w:rPr>
                <w:sz w:val="20"/>
                <w:szCs w:val="20"/>
              </w:rPr>
              <w:t>R$ 14,82</w:t>
            </w:r>
          </w:p>
        </w:tc>
        <w:tc>
          <w:tcPr>
            <w:tcW w:w="1626" w:type="dxa"/>
            <w:tcBorders>
              <w:top w:val="nil"/>
              <w:left w:val="nil"/>
              <w:bottom w:val="single" w:sz="4" w:space="0" w:color="auto"/>
              <w:right w:val="single" w:sz="4" w:space="0" w:color="auto"/>
            </w:tcBorders>
          </w:tcPr>
          <w:p w14:paraId="03081864" w14:textId="77777777" w:rsidR="0010330C" w:rsidRDefault="0010330C" w:rsidP="00D24CC3">
            <w:pPr>
              <w:jc w:val="center"/>
              <w:rPr>
                <w:color w:val="000000"/>
                <w:sz w:val="20"/>
                <w:szCs w:val="20"/>
              </w:rPr>
            </w:pPr>
          </w:p>
          <w:p w14:paraId="689C6794" w14:textId="77777777" w:rsidR="0010330C" w:rsidRDefault="0010330C" w:rsidP="00D24CC3">
            <w:pPr>
              <w:jc w:val="center"/>
              <w:rPr>
                <w:color w:val="000000"/>
                <w:sz w:val="20"/>
                <w:szCs w:val="20"/>
              </w:rPr>
            </w:pPr>
          </w:p>
          <w:p w14:paraId="533E7BE6" w14:textId="77777777" w:rsidR="0010330C" w:rsidRDefault="0010330C" w:rsidP="00D24CC3">
            <w:pPr>
              <w:jc w:val="center"/>
              <w:rPr>
                <w:color w:val="000000"/>
                <w:sz w:val="20"/>
                <w:szCs w:val="20"/>
              </w:rPr>
            </w:pPr>
          </w:p>
          <w:p w14:paraId="1F23FCF3" w14:textId="77777777" w:rsidR="0010330C" w:rsidRDefault="0010330C" w:rsidP="00D24CC3">
            <w:pPr>
              <w:jc w:val="center"/>
              <w:rPr>
                <w:color w:val="000000"/>
                <w:sz w:val="20"/>
                <w:szCs w:val="20"/>
              </w:rPr>
            </w:pPr>
          </w:p>
          <w:p w14:paraId="42ABBA50" w14:textId="77777777" w:rsidR="0010330C" w:rsidRDefault="0010330C" w:rsidP="00D24CC3">
            <w:pPr>
              <w:jc w:val="center"/>
              <w:rPr>
                <w:color w:val="000000"/>
                <w:sz w:val="20"/>
                <w:szCs w:val="20"/>
              </w:rPr>
            </w:pPr>
          </w:p>
          <w:p w14:paraId="51176634" w14:textId="77777777" w:rsidR="0010330C" w:rsidRPr="00F26881" w:rsidRDefault="0010330C" w:rsidP="00D24CC3">
            <w:pPr>
              <w:jc w:val="center"/>
              <w:rPr>
                <w:color w:val="000000"/>
                <w:sz w:val="20"/>
                <w:szCs w:val="20"/>
              </w:rPr>
            </w:pPr>
            <w:r w:rsidRPr="001E1A7F">
              <w:rPr>
                <w:color w:val="000000"/>
                <w:sz w:val="20"/>
                <w:szCs w:val="20"/>
              </w:rPr>
              <w:t>R$ 17.043,00</w:t>
            </w:r>
          </w:p>
        </w:tc>
      </w:tr>
      <w:tr w:rsidR="0010330C" w:rsidRPr="00F26881" w14:paraId="045AF075"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1A912F" w14:textId="77777777" w:rsidR="0010330C" w:rsidRPr="00F26881" w:rsidRDefault="0010330C" w:rsidP="00D24CC3">
            <w:pPr>
              <w:jc w:val="center"/>
              <w:rPr>
                <w:color w:val="000000"/>
                <w:sz w:val="20"/>
                <w:szCs w:val="20"/>
              </w:rPr>
            </w:pPr>
            <w:r>
              <w:rPr>
                <w:color w:val="000000"/>
                <w:sz w:val="20"/>
                <w:szCs w:val="20"/>
              </w:rPr>
              <w:t>27</w:t>
            </w:r>
          </w:p>
        </w:tc>
        <w:tc>
          <w:tcPr>
            <w:tcW w:w="4394" w:type="dxa"/>
            <w:tcBorders>
              <w:top w:val="nil"/>
              <w:left w:val="nil"/>
              <w:bottom w:val="single" w:sz="4" w:space="0" w:color="auto"/>
              <w:right w:val="single" w:sz="4" w:space="0" w:color="auto"/>
            </w:tcBorders>
            <w:vAlign w:val="center"/>
          </w:tcPr>
          <w:p w14:paraId="094078D1" w14:textId="77777777" w:rsidR="0010330C" w:rsidRDefault="0010330C" w:rsidP="00D24CC3">
            <w:pPr>
              <w:jc w:val="both"/>
              <w:rPr>
                <w:color w:val="000000"/>
                <w:sz w:val="20"/>
                <w:szCs w:val="20"/>
              </w:rPr>
            </w:pPr>
            <w:r>
              <w:rPr>
                <w:color w:val="000000"/>
                <w:sz w:val="20"/>
                <w:szCs w:val="20"/>
              </w:rPr>
              <w:t xml:space="preserve">LAVA LOUÇAS: SOLUÇÃO AQUOSA DE TENSOATIVOS ANÔNICOS E COADIJUVANTES. (LINEAR AQUIL BENZENO SULFONATO DE SÓDIO. DERIVADOS DE ISOTIAZOLINONA MÁXIMO DE 0,0015%, BROMO -2, NITRO -2, PROPANODIOL MÁXIMO DE 0,10%. ASSOCIAÇÃO DE TENSOATIVOS </w:t>
            </w:r>
            <w:r>
              <w:rPr>
                <w:color w:val="000000"/>
                <w:sz w:val="20"/>
                <w:szCs w:val="20"/>
              </w:rPr>
              <w:lastRenderedPageBreak/>
              <w:t>ANIÔNICOS ENTRE 6 E 10%. PRINCÍPIO ATIVO ANTIBACTERIANO 0,10% TRICLOSAN. EMBALAGEM TRANSPARENTE DE 500 ML. DATA DE FABRICAÇÃO E VALIDADE ESTAMPADO NA EMBALAGEM. ÓTIMA QUALIDADE. COM REGISTRO NO MINISTÉRIO DA SAÚDE.</w:t>
            </w:r>
          </w:p>
          <w:p w14:paraId="09679B0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6B24E3A" w14:textId="77777777" w:rsidR="0010330C" w:rsidRDefault="0010330C" w:rsidP="00D24CC3">
            <w:pPr>
              <w:jc w:val="center"/>
              <w:rPr>
                <w:color w:val="000000"/>
                <w:sz w:val="20"/>
                <w:szCs w:val="20"/>
              </w:rPr>
            </w:pPr>
          </w:p>
          <w:p w14:paraId="616FF13E"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E86C020" w14:textId="77777777" w:rsidR="0010330C" w:rsidRDefault="0010330C" w:rsidP="00D24CC3">
            <w:pPr>
              <w:rPr>
                <w:color w:val="000000"/>
                <w:sz w:val="20"/>
                <w:szCs w:val="20"/>
              </w:rPr>
            </w:pPr>
          </w:p>
          <w:p w14:paraId="328554FB" w14:textId="77777777" w:rsidR="0010330C" w:rsidRDefault="0010330C" w:rsidP="00D24CC3">
            <w:pPr>
              <w:jc w:val="center"/>
              <w:rPr>
                <w:color w:val="000000"/>
                <w:sz w:val="20"/>
                <w:szCs w:val="20"/>
              </w:rPr>
            </w:pPr>
          </w:p>
          <w:p w14:paraId="4019F45B" w14:textId="77777777" w:rsidR="0010330C" w:rsidRDefault="0010330C" w:rsidP="00D24CC3">
            <w:pPr>
              <w:jc w:val="center"/>
              <w:rPr>
                <w:color w:val="000000"/>
                <w:sz w:val="20"/>
                <w:szCs w:val="20"/>
              </w:rPr>
            </w:pPr>
          </w:p>
          <w:p w14:paraId="3EC0125D" w14:textId="77777777" w:rsidR="0010330C" w:rsidRPr="00F26881" w:rsidRDefault="0010330C" w:rsidP="00D24CC3">
            <w:pPr>
              <w:jc w:val="center"/>
              <w:rPr>
                <w:color w:val="000000"/>
                <w:sz w:val="20"/>
                <w:szCs w:val="20"/>
              </w:rPr>
            </w:pPr>
            <w:r>
              <w:rPr>
                <w:color w:val="000000"/>
                <w:sz w:val="20"/>
                <w:szCs w:val="20"/>
              </w:rPr>
              <w:t>13780</w:t>
            </w:r>
          </w:p>
        </w:tc>
        <w:tc>
          <w:tcPr>
            <w:tcW w:w="1492" w:type="dxa"/>
            <w:tcBorders>
              <w:top w:val="nil"/>
              <w:left w:val="nil"/>
              <w:bottom w:val="single" w:sz="4" w:space="0" w:color="auto"/>
              <w:right w:val="single" w:sz="4" w:space="0" w:color="auto"/>
            </w:tcBorders>
          </w:tcPr>
          <w:p w14:paraId="698D4250" w14:textId="77777777" w:rsidR="0010330C" w:rsidRDefault="0010330C" w:rsidP="00D24CC3">
            <w:pPr>
              <w:jc w:val="center"/>
              <w:rPr>
                <w:sz w:val="20"/>
                <w:szCs w:val="20"/>
              </w:rPr>
            </w:pPr>
          </w:p>
          <w:p w14:paraId="6B35F0AB" w14:textId="77777777" w:rsidR="0010330C" w:rsidRDefault="0010330C" w:rsidP="00D24CC3">
            <w:pPr>
              <w:jc w:val="center"/>
              <w:rPr>
                <w:sz w:val="20"/>
                <w:szCs w:val="20"/>
              </w:rPr>
            </w:pPr>
          </w:p>
          <w:p w14:paraId="0F5EC8C2" w14:textId="77777777" w:rsidR="0010330C" w:rsidRDefault="0010330C" w:rsidP="00D24CC3">
            <w:pPr>
              <w:jc w:val="center"/>
              <w:rPr>
                <w:sz w:val="20"/>
                <w:szCs w:val="20"/>
              </w:rPr>
            </w:pPr>
          </w:p>
          <w:p w14:paraId="42487F09" w14:textId="77777777" w:rsidR="0010330C" w:rsidRPr="00F26881" w:rsidRDefault="0010330C" w:rsidP="00D24CC3">
            <w:pPr>
              <w:jc w:val="center"/>
              <w:rPr>
                <w:sz w:val="20"/>
                <w:szCs w:val="20"/>
              </w:rPr>
            </w:pPr>
            <w:r w:rsidRPr="001E1A7F">
              <w:rPr>
                <w:sz w:val="20"/>
                <w:szCs w:val="20"/>
              </w:rPr>
              <w:t>R$ 2,49</w:t>
            </w:r>
          </w:p>
        </w:tc>
        <w:tc>
          <w:tcPr>
            <w:tcW w:w="1626" w:type="dxa"/>
            <w:tcBorders>
              <w:top w:val="nil"/>
              <w:left w:val="nil"/>
              <w:bottom w:val="single" w:sz="4" w:space="0" w:color="auto"/>
              <w:right w:val="single" w:sz="4" w:space="0" w:color="auto"/>
            </w:tcBorders>
          </w:tcPr>
          <w:p w14:paraId="723E5DD3" w14:textId="77777777" w:rsidR="0010330C" w:rsidRDefault="0010330C" w:rsidP="00D24CC3">
            <w:pPr>
              <w:jc w:val="center"/>
              <w:rPr>
                <w:color w:val="000000"/>
                <w:sz w:val="20"/>
                <w:szCs w:val="20"/>
              </w:rPr>
            </w:pPr>
          </w:p>
          <w:p w14:paraId="5DA25486" w14:textId="77777777" w:rsidR="0010330C" w:rsidRDefault="0010330C" w:rsidP="00D24CC3">
            <w:pPr>
              <w:jc w:val="center"/>
              <w:rPr>
                <w:color w:val="000000"/>
                <w:sz w:val="20"/>
                <w:szCs w:val="20"/>
              </w:rPr>
            </w:pPr>
          </w:p>
          <w:p w14:paraId="37916FAC" w14:textId="77777777" w:rsidR="0010330C" w:rsidRDefault="0010330C" w:rsidP="00D24CC3">
            <w:pPr>
              <w:jc w:val="center"/>
              <w:rPr>
                <w:color w:val="000000"/>
                <w:sz w:val="20"/>
                <w:szCs w:val="20"/>
              </w:rPr>
            </w:pPr>
          </w:p>
          <w:p w14:paraId="6175EEE7" w14:textId="77777777" w:rsidR="0010330C" w:rsidRPr="00F26881" w:rsidRDefault="0010330C" w:rsidP="00D24CC3">
            <w:pPr>
              <w:jc w:val="center"/>
              <w:rPr>
                <w:color w:val="000000"/>
                <w:sz w:val="20"/>
                <w:szCs w:val="20"/>
              </w:rPr>
            </w:pPr>
            <w:r w:rsidRPr="001E1A7F">
              <w:rPr>
                <w:color w:val="000000"/>
                <w:sz w:val="20"/>
                <w:szCs w:val="20"/>
              </w:rPr>
              <w:t>R$ 34.312,20</w:t>
            </w:r>
          </w:p>
        </w:tc>
      </w:tr>
      <w:tr w:rsidR="0010330C" w:rsidRPr="00F26881" w14:paraId="01C1037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FC7787E" w14:textId="77777777" w:rsidR="0010330C" w:rsidRPr="00F26881" w:rsidRDefault="0010330C" w:rsidP="00D24CC3">
            <w:pPr>
              <w:jc w:val="center"/>
              <w:rPr>
                <w:color w:val="000000"/>
                <w:sz w:val="20"/>
                <w:szCs w:val="20"/>
              </w:rPr>
            </w:pPr>
            <w:r>
              <w:rPr>
                <w:color w:val="000000"/>
                <w:sz w:val="20"/>
                <w:szCs w:val="20"/>
              </w:rPr>
              <w:t>28</w:t>
            </w:r>
          </w:p>
        </w:tc>
        <w:tc>
          <w:tcPr>
            <w:tcW w:w="4394" w:type="dxa"/>
            <w:tcBorders>
              <w:top w:val="nil"/>
              <w:left w:val="nil"/>
              <w:bottom w:val="single" w:sz="4" w:space="0" w:color="auto"/>
              <w:right w:val="single" w:sz="4" w:space="0" w:color="auto"/>
            </w:tcBorders>
            <w:vAlign w:val="center"/>
          </w:tcPr>
          <w:p w14:paraId="12665843" w14:textId="77777777" w:rsidR="0010330C" w:rsidRDefault="0010330C" w:rsidP="00D24CC3">
            <w:pPr>
              <w:jc w:val="both"/>
              <w:rPr>
                <w:color w:val="000000"/>
                <w:sz w:val="20"/>
                <w:szCs w:val="20"/>
              </w:rPr>
            </w:pPr>
            <w:r>
              <w:rPr>
                <w:color w:val="000000"/>
                <w:sz w:val="20"/>
                <w:szCs w:val="20"/>
              </w:rPr>
              <w:t>LIMPADOR INSTANTÂNEO MULTIUSO: PARA APLICAÇÃO SEM ENXÁGUE, BIODEGRADÁVEL. COMPOSIÇÃO: ÁLCOOL AUREL ETOXILADO EDTA TETRASSÓDICO, ESSÊNCIA E VEÍCULO, AQUIL BEZENO SULFATO DE SÓDIO LINEAR 96%, COADJUVANTES E SEQUESTRANTES, ESSÊNCIA E ÁGUA. ORIGINAL DO FABRICANTE, COM REGISTRO NO MINISTÉRIO DA SAÚDE, QUÍMICO RESPONSÁVEL INDICAÇÃO DE USO, COMPOSIÇÃO, DATA DE FABRICAÇÃO E DE VALIDADE E INFORMAÇÕES DO FABRICANTE ESTAMPADO NA EMBALAGEM. ÓTIMA QUALIDADE. EMBALAGEM DE 500ML.</w:t>
            </w:r>
          </w:p>
          <w:p w14:paraId="7B54B7AF"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C17C15C" w14:textId="77777777" w:rsidR="0010330C" w:rsidRDefault="0010330C" w:rsidP="00D24CC3">
            <w:pPr>
              <w:jc w:val="center"/>
              <w:rPr>
                <w:color w:val="000000"/>
                <w:sz w:val="20"/>
                <w:szCs w:val="20"/>
              </w:rPr>
            </w:pPr>
          </w:p>
          <w:p w14:paraId="3661F250"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699C5B2" w14:textId="77777777" w:rsidR="0010330C" w:rsidRDefault="0010330C" w:rsidP="00D24CC3">
            <w:pPr>
              <w:jc w:val="center"/>
              <w:rPr>
                <w:color w:val="000000"/>
                <w:sz w:val="20"/>
                <w:szCs w:val="20"/>
              </w:rPr>
            </w:pPr>
          </w:p>
          <w:p w14:paraId="34422750" w14:textId="77777777" w:rsidR="0010330C" w:rsidRDefault="0010330C" w:rsidP="00D24CC3">
            <w:pPr>
              <w:jc w:val="center"/>
              <w:rPr>
                <w:color w:val="000000"/>
                <w:sz w:val="20"/>
                <w:szCs w:val="20"/>
              </w:rPr>
            </w:pPr>
          </w:p>
          <w:p w14:paraId="68EB063F" w14:textId="77777777" w:rsidR="0010330C" w:rsidRDefault="0010330C" w:rsidP="00D24CC3">
            <w:pPr>
              <w:jc w:val="center"/>
              <w:rPr>
                <w:color w:val="000000"/>
                <w:sz w:val="20"/>
                <w:szCs w:val="20"/>
              </w:rPr>
            </w:pPr>
          </w:p>
          <w:p w14:paraId="1B5B8517" w14:textId="77777777" w:rsidR="0010330C" w:rsidRDefault="0010330C" w:rsidP="00D24CC3">
            <w:pPr>
              <w:jc w:val="center"/>
              <w:rPr>
                <w:color w:val="000000"/>
                <w:sz w:val="20"/>
                <w:szCs w:val="20"/>
              </w:rPr>
            </w:pPr>
          </w:p>
          <w:p w14:paraId="210D93E8" w14:textId="77777777" w:rsidR="0010330C" w:rsidRDefault="0010330C" w:rsidP="00D24CC3">
            <w:pPr>
              <w:jc w:val="center"/>
              <w:rPr>
                <w:color w:val="000000"/>
                <w:sz w:val="20"/>
                <w:szCs w:val="20"/>
              </w:rPr>
            </w:pPr>
          </w:p>
          <w:p w14:paraId="20EFE8E0" w14:textId="77777777" w:rsidR="0010330C" w:rsidRDefault="0010330C" w:rsidP="00D24CC3">
            <w:pPr>
              <w:jc w:val="center"/>
              <w:rPr>
                <w:color w:val="000000"/>
                <w:sz w:val="20"/>
                <w:szCs w:val="20"/>
              </w:rPr>
            </w:pPr>
          </w:p>
          <w:p w14:paraId="2EC598B1" w14:textId="77777777" w:rsidR="0010330C" w:rsidRDefault="0010330C" w:rsidP="00D24CC3">
            <w:pPr>
              <w:jc w:val="center"/>
              <w:rPr>
                <w:color w:val="000000"/>
                <w:sz w:val="20"/>
                <w:szCs w:val="20"/>
              </w:rPr>
            </w:pPr>
          </w:p>
          <w:p w14:paraId="6D7F846E" w14:textId="77777777" w:rsidR="0010330C" w:rsidRDefault="0010330C" w:rsidP="00D24CC3">
            <w:pPr>
              <w:jc w:val="center"/>
              <w:rPr>
                <w:color w:val="000000"/>
                <w:sz w:val="20"/>
                <w:szCs w:val="20"/>
              </w:rPr>
            </w:pPr>
          </w:p>
          <w:p w14:paraId="500870C3" w14:textId="77777777" w:rsidR="0010330C" w:rsidRPr="00F26881" w:rsidRDefault="0010330C" w:rsidP="00D24CC3">
            <w:pPr>
              <w:jc w:val="center"/>
              <w:rPr>
                <w:color w:val="000000"/>
                <w:sz w:val="20"/>
                <w:szCs w:val="20"/>
              </w:rPr>
            </w:pPr>
            <w:r>
              <w:rPr>
                <w:color w:val="000000"/>
                <w:sz w:val="20"/>
                <w:szCs w:val="20"/>
              </w:rPr>
              <w:t>3560</w:t>
            </w:r>
          </w:p>
        </w:tc>
        <w:tc>
          <w:tcPr>
            <w:tcW w:w="1492" w:type="dxa"/>
            <w:tcBorders>
              <w:top w:val="nil"/>
              <w:left w:val="nil"/>
              <w:bottom w:val="single" w:sz="4" w:space="0" w:color="auto"/>
              <w:right w:val="single" w:sz="4" w:space="0" w:color="auto"/>
            </w:tcBorders>
          </w:tcPr>
          <w:p w14:paraId="6EDACBF8" w14:textId="77777777" w:rsidR="0010330C" w:rsidRDefault="0010330C" w:rsidP="00D24CC3">
            <w:pPr>
              <w:jc w:val="center"/>
              <w:rPr>
                <w:sz w:val="20"/>
                <w:szCs w:val="20"/>
              </w:rPr>
            </w:pPr>
          </w:p>
          <w:p w14:paraId="5ACFCED8" w14:textId="77777777" w:rsidR="0010330C" w:rsidRDefault="0010330C" w:rsidP="00D24CC3">
            <w:pPr>
              <w:jc w:val="center"/>
              <w:rPr>
                <w:sz w:val="20"/>
                <w:szCs w:val="20"/>
              </w:rPr>
            </w:pPr>
          </w:p>
          <w:p w14:paraId="713F2815" w14:textId="77777777" w:rsidR="0010330C" w:rsidRDefault="0010330C" w:rsidP="00D24CC3">
            <w:pPr>
              <w:jc w:val="center"/>
              <w:rPr>
                <w:sz w:val="20"/>
                <w:szCs w:val="20"/>
              </w:rPr>
            </w:pPr>
          </w:p>
          <w:p w14:paraId="1EF191E3" w14:textId="77777777" w:rsidR="0010330C" w:rsidRDefault="0010330C" w:rsidP="00D24CC3">
            <w:pPr>
              <w:jc w:val="center"/>
              <w:rPr>
                <w:sz w:val="20"/>
                <w:szCs w:val="20"/>
              </w:rPr>
            </w:pPr>
          </w:p>
          <w:p w14:paraId="34766671" w14:textId="77777777" w:rsidR="0010330C" w:rsidRDefault="0010330C" w:rsidP="00D24CC3">
            <w:pPr>
              <w:jc w:val="center"/>
              <w:rPr>
                <w:sz w:val="20"/>
                <w:szCs w:val="20"/>
              </w:rPr>
            </w:pPr>
          </w:p>
          <w:p w14:paraId="3D44C0A3" w14:textId="77777777" w:rsidR="0010330C" w:rsidRDefault="0010330C" w:rsidP="00D24CC3">
            <w:pPr>
              <w:jc w:val="center"/>
              <w:rPr>
                <w:sz w:val="20"/>
                <w:szCs w:val="20"/>
              </w:rPr>
            </w:pPr>
          </w:p>
          <w:p w14:paraId="119F00EA" w14:textId="77777777" w:rsidR="0010330C" w:rsidRDefault="0010330C" w:rsidP="00D24CC3">
            <w:pPr>
              <w:jc w:val="center"/>
              <w:rPr>
                <w:sz w:val="20"/>
                <w:szCs w:val="20"/>
              </w:rPr>
            </w:pPr>
          </w:p>
          <w:p w14:paraId="1BF2C05D" w14:textId="77777777" w:rsidR="0010330C" w:rsidRDefault="0010330C" w:rsidP="00D24CC3">
            <w:pPr>
              <w:jc w:val="center"/>
              <w:rPr>
                <w:sz w:val="20"/>
                <w:szCs w:val="20"/>
              </w:rPr>
            </w:pPr>
          </w:p>
          <w:p w14:paraId="4ACA81D5" w14:textId="77777777" w:rsidR="0010330C" w:rsidRPr="00F26881" w:rsidRDefault="0010330C" w:rsidP="00D24CC3">
            <w:pPr>
              <w:jc w:val="center"/>
              <w:rPr>
                <w:sz w:val="20"/>
                <w:szCs w:val="20"/>
              </w:rPr>
            </w:pPr>
            <w:r w:rsidRPr="009D5B18">
              <w:rPr>
                <w:sz w:val="20"/>
                <w:szCs w:val="20"/>
              </w:rPr>
              <w:t>R$ 5,06</w:t>
            </w:r>
          </w:p>
        </w:tc>
        <w:tc>
          <w:tcPr>
            <w:tcW w:w="1626" w:type="dxa"/>
            <w:tcBorders>
              <w:top w:val="nil"/>
              <w:left w:val="nil"/>
              <w:bottom w:val="single" w:sz="4" w:space="0" w:color="auto"/>
              <w:right w:val="single" w:sz="4" w:space="0" w:color="auto"/>
            </w:tcBorders>
          </w:tcPr>
          <w:p w14:paraId="55E39E3F" w14:textId="77777777" w:rsidR="0010330C" w:rsidRDefault="0010330C" w:rsidP="00D24CC3">
            <w:pPr>
              <w:jc w:val="center"/>
              <w:rPr>
                <w:color w:val="000000"/>
                <w:sz w:val="20"/>
                <w:szCs w:val="20"/>
              </w:rPr>
            </w:pPr>
          </w:p>
          <w:p w14:paraId="183AB6DF" w14:textId="77777777" w:rsidR="0010330C" w:rsidRDefault="0010330C" w:rsidP="00D24CC3">
            <w:pPr>
              <w:jc w:val="center"/>
              <w:rPr>
                <w:color w:val="000000"/>
                <w:sz w:val="20"/>
                <w:szCs w:val="20"/>
              </w:rPr>
            </w:pPr>
          </w:p>
          <w:p w14:paraId="1F8656A4" w14:textId="77777777" w:rsidR="0010330C" w:rsidRDefault="0010330C" w:rsidP="00D24CC3">
            <w:pPr>
              <w:jc w:val="center"/>
              <w:rPr>
                <w:color w:val="000000"/>
                <w:sz w:val="20"/>
                <w:szCs w:val="20"/>
              </w:rPr>
            </w:pPr>
          </w:p>
          <w:p w14:paraId="7FB68BF2" w14:textId="77777777" w:rsidR="0010330C" w:rsidRDefault="0010330C" w:rsidP="00D24CC3">
            <w:pPr>
              <w:jc w:val="center"/>
              <w:rPr>
                <w:color w:val="000000"/>
                <w:sz w:val="20"/>
                <w:szCs w:val="20"/>
              </w:rPr>
            </w:pPr>
          </w:p>
          <w:p w14:paraId="1923AFDD" w14:textId="77777777" w:rsidR="0010330C" w:rsidRDefault="0010330C" w:rsidP="00D24CC3">
            <w:pPr>
              <w:jc w:val="center"/>
              <w:rPr>
                <w:color w:val="000000"/>
                <w:sz w:val="20"/>
                <w:szCs w:val="20"/>
              </w:rPr>
            </w:pPr>
          </w:p>
          <w:p w14:paraId="091E68F6" w14:textId="77777777" w:rsidR="0010330C" w:rsidRDefault="0010330C" w:rsidP="00D24CC3">
            <w:pPr>
              <w:jc w:val="center"/>
              <w:rPr>
                <w:color w:val="000000"/>
                <w:sz w:val="20"/>
                <w:szCs w:val="20"/>
              </w:rPr>
            </w:pPr>
          </w:p>
          <w:p w14:paraId="6EAD5744" w14:textId="77777777" w:rsidR="0010330C" w:rsidRDefault="0010330C" w:rsidP="00D24CC3">
            <w:pPr>
              <w:jc w:val="center"/>
              <w:rPr>
                <w:color w:val="000000"/>
                <w:sz w:val="20"/>
                <w:szCs w:val="20"/>
              </w:rPr>
            </w:pPr>
          </w:p>
          <w:p w14:paraId="0AF9CADC" w14:textId="77777777" w:rsidR="0010330C" w:rsidRDefault="0010330C" w:rsidP="00D24CC3">
            <w:pPr>
              <w:jc w:val="center"/>
              <w:rPr>
                <w:color w:val="000000"/>
                <w:sz w:val="20"/>
                <w:szCs w:val="20"/>
              </w:rPr>
            </w:pPr>
          </w:p>
          <w:p w14:paraId="2BE816D7" w14:textId="77777777" w:rsidR="0010330C" w:rsidRPr="00F26881" w:rsidRDefault="0010330C" w:rsidP="00D24CC3">
            <w:pPr>
              <w:jc w:val="center"/>
              <w:rPr>
                <w:color w:val="000000"/>
                <w:sz w:val="20"/>
                <w:szCs w:val="20"/>
              </w:rPr>
            </w:pPr>
            <w:r w:rsidRPr="009D5B18">
              <w:rPr>
                <w:color w:val="000000"/>
                <w:sz w:val="20"/>
                <w:szCs w:val="20"/>
              </w:rPr>
              <w:t>R$ 18.013,60</w:t>
            </w:r>
          </w:p>
        </w:tc>
      </w:tr>
      <w:tr w:rsidR="0010330C" w:rsidRPr="00F26881" w14:paraId="0904F89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4AD7E2E" w14:textId="77777777" w:rsidR="0010330C" w:rsidRPr="00F26881" w:rsidRDefault="0010330C" w:rsidP="00D24CC3">
            <w:pPr>
              <w:jc w:val="center"/>
              <w:rPr>
                <w:color w:val="000000"/>
                <w:sz w:val="20"/>
                <w:szCs w:val="20"/>
              </w:rPr>
            </w:pPr>
            <w:r>
              <w:rPr>
                <w:color w:val="000000"/>
                <w:sz w:val="20"/>
                <w:szCs w:val="20"/>
              </w:rPr>
              <w:t>29</w:t>
            </w:r>
          </w:p>
        </w:tc>
        <w:tc>
          <w:tcPr>
            <w:tcW w:w="4394" w:type="dxa"/>
            <w:tcBorders>
              <w:top w:val="nil"/>
              <w:left w:val="nil"/>
              <w:bottom w:val="single" w:sz="4" w:space="0" w:color="auto"/>
              <w:right w:val="single" w:sz="4" w:space="0" w:color="auto"/>
            </w:tcBorders>
            <w:vAlign w:val="center"/>
          </w:tcPr>
          <w:p w14:paraId="6ECEA824" w14:textId="77777777" w:rsidR="0010330C" w:rsidRDefault="0010330C" w:rsidP="00D24CC3">
            <w:pPr>
              <w:jc w:val="both"/>
              <w:rPr>
                <w:color w:val="000000"/>
                <w:sz w:val="20"/>
                <w:szCs w:val="20"/>
              </w:rPr>
            </w:pPr>
            <w:r>
              <w:rPr>
                <w:color w:val="000000"/>
                <w:sz w:val="20"/>
                <w:szCs w:val="20"/>
              </w:rPr>
              <w:t>REMOVEDOR DE CERAS, SELADORES E ACABAMENTOS ACRÍLICOS: DETEGENTE REMOVEDOR DE INCRUSTRAÇÕES OLEOSAS, CERAS E IMPERMEABILIZANTES EM PISOS E SUPERFÍCIES LAVÁVEIS. COMPOSIÇÃO: BUTIGUCOL, ALCALINIZANTE, EMULSIFICANTE, ESPESSANTE, CONSERVANTE E ÁGUA. ASPECTO RISCO FÍSICOQUÍMICO: ASPECTO LÍQUIDO, COR: INCOLOR, DENSIDADE: 1,000 - 1003G/CM³ PH (SOL 1%, 25°C) 11,5 -12,00, ODOR: CARACTERÍSTICO. EMBALAGEM DE 5 LITROS.</w:t>
            </w:r>
          </w:p>
          <w:p w14:paraId="0915607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1422AAF2" w14:textId="77777777" w:rsidR="0010330C" w:rsidRDefault="0010330C" w:rsidP="00D24CC3">
            <w:pPr>
              <w:jc w:val="center"/>
              <w:rPr>
                <w:color w:val="000000"/>
                <w:sz w:val="20"/>
                <w:szCs w:val="20"/>
              </w:rPr>
            </w:pPr>
          </w:p>
          <w:p w14:paraId="1104C71B"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7F570B54" w14:textId="77777777" w:rsidR="0010330C" w:rsidRDefault="0010330C" w:rsidP="00D24CC3">
            <w:pPr>
              <w:jc w:val="center"/>
              <w:rPr>
                <w:color w:val="000000"/>
                <w:sz w:val="20"/>
                <w:szCs w:val="20"/>
              </w:rPr>
            </w:pPr>
          </w:p>
          <w:p w14:paraId="495AA261" w14:textId="77777777" w:rsidR="0010330C" w:rsidRDefault="0010330C" w:rsidP="00D24CC3">
            <w:pPr>
              <w:jc w:val="center"/>
              <w:rPr>
                <w:color w:val="000000"/>
                <w:sz w:val="20"/>
                <w:szCs w:val="20"/>
              </w:rPr>
            </w:pPr>
          </w:p>
          <w:p w14:paraId="35144FA9" w14:textId="77777777" w:rsidR="0010330C" w:rsidRDefault="0010330C" w:rsidP="00D24CC3">
            <w:pPr>
              <w:jc w:val="center"/>
              <w:rPr>
                <w:color w:val="000000"/>
                <w:sz w:val="20"/>
                <w:szCs w:val="20"/>
              </w:rPr>
            </w:pPr>
          </w:p>
          <w:p w14:paraId="6740D9DD" w14:textId="77777777" w:rsidR="0010330C" w:rsidRDefault="0010330C" w:rsidP="00D24CC3">
            <w:pPr>
              <w:jc w:val="center"/>
              <w:rPr>
                <w:color w:val="000000"/>
                <w:sz w:val="20"/>
                <w:szCs w:val="20"/>
              </w:rPr>
            </w:pPr>
          </w:p>
          <w:p w14:paraId="3DF2DA76" w14:textId="77777777" w:rsidR="0010330C" w:rsidRDefault="0010330C" w:rsidP="00D24CC3">
            <w:pPr>
              <w:jc w:val="center"/>
              <w:rPr>
                <w:color w:val="000000"/>
                <w:sz w:val="20"/>
                <w:szCs w:val="20"/>
              </w:rPr>
            </w:pPr>
          </w:p>
          <w:p w14:paraId="28B3BF47" w14:textId="77777777" w:rsidR="0010330C" w:rsidRDefault="0010330C" w:rsidP="00D24CC3">
            <w:pPr>
              <w:jc w:val="center"/>
              <w:rPr>
                <w:color w:val="000000"/>
                <w:sz w:val="20"/>
                <w:szCs w:val="20"/>
              </w:rPr>
            </w:pPr>
          </w:p>
          <w:p w14:paraId="12BDDB8A" w14:textId="77777777" w:rsidR="0010330C" w:rsidRDefault="0010330C" w:rsidP="00D24CC3">
            <w:pPr>
              <w:jc w:val="center"/>
              <w:rPr>
                <w:color w:val="000000"/>
                <w:sz w:val="20"/>
                <w:szCs w:val="20"/>
              </w:rPr>
            </w:pPr>
          </w:p>
          <w:p w14:paraId="189C0152" w14:textId="77777777" w:rsidR="0010330C" w:rsidRPr="00F26881" w:rsidRDefault="0010330C" w:rsidP="00D24CC3">
            <w:pPr>
              <w:jc w:val="center"/>
              <w:rPr>
                <w:color w:val="000000"/>
                <w:sz w:val="20"/>
                <w:szCs w:val="20"/>
              </w:rPr>
            </w:pPr>
            <w:r>
              <w:rPr>
                <w:color w:val="000000"/>
                <w:sz w:val="20"/>
                <w:szCs w:val="20"/>
              </w:rPr>
              <w:t>130</w:t>
            </w:r>
          </w:p>
        </w:tc>
        <w:tc>
          <w:tcPr>
            <w:tcW w:w="1492" w:type="dxa"/>
            <w:tcBorders>
              <w:top w:val="nil"/>
              <w:left w:val="nil"/>
              <w:bottom w:val="single" w:sz="4" w:space="0" w:color="auto"/>
              <w:right w:val="single" w:sz="4" w:space="0" w:color="auto"/>
            </w:tcBorders>
          </w:tcPr>
          <w:p w14:paraId="33EB6581" w14:textId="77777777" w:rsidR="0010330C" w:rsidRDefault="0010330C" w:rsidP="00D24CC3">
            <w:pPr>
              <w:jc w:val="center"/>
              <w:rPr>
                <w:sz w:val="20"/>
                <w:szCs w:val="20"/>
              </w:rPr>
            </w:pPr>
          </w:p>
          <w:p w14:paraId="68A1E0F9" w14:textId="77777777" w:rsidR="0010330C" w:rsidRDefault="0010330C" w:rsidP="00D24CC3">
            <w:pPr>
              <w:jc w:val="center"/>
              <w:rPr>
                <w:sz w:val="20"/>
                <w:szCs w:val="20"/>
              </w:rPr>
            </w:pPr>
          </w:p>
          <w:p w14:paraId="2540ABDE" w14:textId="77777777" w:rsidR="0010330C" w:rsidRDefault="0010330C" w:rsidP="00D24CC3">
            <w:pPr>
              <w:jc w:val="center"/>
              <w:rPr>
                <w:sz w:val="20"/>
                <w:szCs w:val="20"/>
              </w:rPr>
            </w:pPr>
          </w:p>
          <w:p w14:paraId="3D0E1D58" w14:textId="77777777" w:rsidR="0010330C" w:rsidRDefault="0010330C" w:rsidP="00D24CC3">
            <w:pPr>
              <w:jc w:val="center"/>
              <w:rPr>
                <w:sz w:val="20"/>
                <w:szCs w:val="20"/>
              </w:rPr>
            </w:pPr>
          </w:p>
          <w:p w14:paraId="61888D90" w14:textId="77777777" w:rsidR="0010330C" w:rsidRDefault="0010330C" w:rsidP="00D24CC3">
            <w:pPr>
              <w:jc w:val="center"/>
              <w:rPr>
                <w:sz w:val="20"/>
                <w:szCs w:val="20"/>
              </w:rPr>
            </w:pPr>
          </w:p>
          <w:p w14:paraId="4EABA9EC" w14:textId="77777777" w:rsidR="0010330C" w:rsidRDefault="0010330C" w:rsidP="00D24CC3">
            <w:pPr>
              <w:jc w:val="center"/>
              <w:rPr>
                <w:sz w:val="20"/>
                <w:szCs w:val="20"/>
              </w:rPr>
            </w:pPr>
          </w:p>
          <w:p w14:paraId="2AA2B00E" w14:textId="77777777" w:rsidR="0010330C" w:rsidRDefault="0010330C" w:rsidP="00D24CC3">
            <w:pPr>
              <w:jc w:val="center"/>
              <w:rPr>
                <w:sz w:val="20"/>
                <w:szCs w:val="20"/>
              </w:rPr>
            </w:pPr>
          </w:p>
          <w:p w14:paraId="3E48E373" w14:textId="77777777" w:rsidR="0010330C" w:rsidRPr="00F26881" w:rsidRDefault="0010330C" w:rsidP="00D24CC3">
            <w:pPr>
              <w:jc w:val="center"/>
              <w:rPr>
                <w:sz w:val="20"/>
                <w:szCs w:val="20"/>
              </w:rPr>
            </w:pPr>
            <w:r w:rsidRPr="009D5B18">
              <w:rPr>
                <w:sz w:val="20"/>
                <w:szCs w:val="20"/>
              </w:rPr>
              <w:t>R$ 55,48</w:t>
            </w:r>
          </w:p>
        </w:tc>
        <w:tc>
          <w:tcPr>
            <w:tcW w:w="1626" w:type="dxa"/>
            <w:tcBorders>
              <w:top w:val="nil"/>
              <w:left w:val="nil"/>
              <w:bottom w:val="single" w:sz="4" w:space="0" w:color="auto"/>
              <w:right w:val="single" w:sz="4" w:space="0" w:color="auto"/>
            </w:tcBorders>
          </w:tcPr>
          <w:p w14:paraId="0D4A8EDE" w14:textId="77777777" w:rsidR="0010330C" w:rsidRDefault="0010330C" w:rsidP="00D24CC3">
            <w:pPr>
              <w:jc w:val="center"/>
              <w:rPr>
                <w:color w:val="000000"/>
                <w:sz w:val="20"/>
                <w:szCs w:val="20"/>
              </w:rPr>
            </w:pPr>
          </w:p>
          <w:p w14:paraId="00579732" w14:textId="77777777" w:rsidR="0010330C" w:rsidRDefault="0010330C" w:rsidP="00D24CC3">
            <w:pPr>
              <w:jc w:val="center"/>
              <w:rPr>
                <w:color w:val="000000"/>
                <w:sz w:val="20"/>
                <w:szCs w:val="20"/>
              </w:rPr>
            </w:pPr>
          </w:p>
          <w:p w14:paraId="3B5003A6" w14:textId="77777777" w:rsidR="0010330C" w:rsidRDefault="0010330C" w:rsidP="00D24CC3">
            <w:pPr>
              <w:jc w:val="center"/>
              <w:rPr>
                <w:color w:val="000000"/>
                <w:sz w:val="20"/>
                <w:szCs w:val="20"/>
              </w:rPr>
            </w:pPr>
          </w:p>
          <w:p w14:paraId="07A8D0C6" w14:textId="77777777" w:rsidR="0010330C" w:rsidRDefault="0010330C" w:rsidP="00D24CC3">
            <w:pPr>
              <w:jc w:val="center"/>
              <w:rPr>
                <w:color w:val="000000"/>
                <w:sz w:val="20"/>
                <w:szCs w:val="20"/>
              </w:rPr>
            </w:pPr>
          </w:p>
          <w:p w14:paraId="725DF925" w14:textId="77777777" w:rsidR="0010330C" w:rsidRDefault="0010330C" w:rsidP="00D24CC3">
            <w:pPr>
              <w:jc w:val="center"/>
              <w:rPr>
                <w:color w:val="000000"/>
                <w:sz w:val="20"/>
                <w:szCs w:val="20"/>
              </w:rPr>
            </w:pPr>
          </w:p>
          <w:p w14:paraId="1A2BE9A5" w14:textId="77777777" w:rsidR="0010330C" w:rsidRDefault="0010330C" w:rsidP="00D24CC3">
            <w:pPr>
              <w:jc w:val="center"/>
              <w:rPr>
                <w:color w:val="000000"/>
                <w:sz w:val="20"/>
                <w:szCs w:val="20"/>
              </w:rPr>
            </w:pPr>
          </w:p>
          <w:p w14:paraId="21AF1352" w14:textId="77777777" w:rsidR="0010330C" w:rsidRDefault="0010330C" w:rsidP="00D24CC3">
            <w:pPr>
              <w:jc w:val="center"/>
              <w:rPr>
                <w:color w:val="000000"/>
                <w:sz w:val="20"/>
                <w:szCs w:val="20"/>
              </w:rPr>
            </w:pPr>
          </w:p>
          <w:p w14:paraId="5484E2FD" w14:textId="77777777" w:rsidR="0010330C" w:rsidRPr="00F26881" w:rsidRDefault="0010330C" w:rsidP="00D24CC3">
            <w:pPr>
              <w:jc w:val="center"/>
              <w:rPr>
                <w:color w:val="000000"/>
                <w:sz w:val="20"/>
                <w:szCs w:val="20"/>
              </w:rPr>
            </w:pPr>
            <w:r w:rsidRPr="009D5B18">
              <w:rPr>
                <w:color w:val="000000"/>
                <w:sz w:val="20"/>
                <w:szCs w:val="20"/>
              </w:rPr>
              <w:t>R$ 7.212,40</w:t>
            </w:r>
          </w:p>
        </w:tc>
      </w:tr>
      <w:tr w:rsidR="0010330C" w:rsidRPr="00F26881" w14:paraId="4674904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EC0F220" w14:textId="77777777" w:rsidR="0010330C" w:rsidRPr="00F26881" w:rsidRDefault="0010330C" w:rsidP="00D24CC3">
            <w:pPr>
              <w:jc w:val="center"/>
              <w:rPr>
                <w:color w:val="000000"/>
                <w:sz w:val="20"/>
                <w:szCs w:val="20"/>
              </w:rPr>
            </w:pPr>
            <w:r>
              <w:rPr>
                <w:color w:val="000000"/>
                <w:sz w:val="20"/>
                <w:szCs w:val="20"/>
              </w:rPr>
              <w:t>30</w:t>
            </w:r>
          </w:p>
        </w:tc>
        <w:tc>
          <w:tcPr>
            <w:tcW w:w="4394" w:type="dxa"/>
            <w:tcBorders>
              <w:top w:val="nil"/>
              <w:left w:val="nil"/>
              <w:bottom w:val="single" w:sz="4" w:space="0" w:color="auto"/>
              <w:right w:val="single" w:sz="4" w:space="0" w:color="auto"/>
            </w:tcBorders>
            <w:vAlign w:val="center"/>
          </w:tcPr>
          <w:p w14:paraId="6B157D7B" w14:textId="77777777" w:rsidR="0010330C" w:rsidRPr="00D17AE2" w:rsidRDefault="0010330C" w:rsidP="00D24CC3">
            <w:pPr>
              <w:jc w:val="both"/>
              <w:rPr>
                <w:color w:val="000000"/>
                <w:sz w:val="20"/>
                <w:szCs w:val="20"/>
              </w:rPr>
            </w:pPr>
            <w:r>
              <w:rPr>
                <w:color w:val="000000"/>
                <w:sz w:val="20"/>
                <w:szCs w:val="20"/>
              </w:rPr>
              <w:t>REMOVEDOR DE SUJEIRA PESADA: COMPOSIÇÃO: ÁCIDO DODECIL BENZENO SULFÔNICO, ÁCIDO GLICÓLICO, ÁCIDO OXÁLICO, AGENTE CONTROLADOR DE PH, ESPESSANTE, FRAGRÂNCIA, CORANTE E ÁGUA. CONTEM TENSOATIVO BIODEGRADÁVEL. PRODUTO SANEANTE NOTIFICADO NA ANVISA. DATA DE FABRICAÇÃO, VALIDADE E LOTE IMPRESSOS NA EMBALAGEM. EMBALAGEM DE 5 LITROS.</w:t>
            </w:r>
          </w:p>
        </w:tc>
        <w:tc>
          <w:tcPr>
            <w:tcW w:w="709" w:type="dxa"/>
            <w:tcBorders>
              <w:top w:val="nil"/>
              <w:left w:val="nil"/>
              <w:bottom w:val="single" w:sz="4" w:space="0" w:color="auto"/>
              <w:right w:val="single" w:sz="4" w:space="0" w:color="auto"/>
            </w:tcBorders>
            <w:noWrap/>
            <w:vAlign w:val="center"/>
          </w:tcPr>
          <w:p w14:paraId="327BB8F1" w14:textId="77777777" w:rsidR="0010330C" w:rsidRDefault="0010330C" w:rsidP="00D24CC3">
            <w:pPr>
              <w:rPr>
                <w:color w:val="000000"/>
                <w:sz w:val="20"/>
                <w:szCs w:val="20"/>
              </w:rPr>
            </w:pPr>
          </w:p>
          <w:p w14:paraId="4F72C6B3"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13D9002" w14:textId="77777777" w:rsidR="0010330C" w:rsidRDefault="0010330C" w:rsidP="00D24CC3">
            <w:pPr>
              <w:jc w:val="center"/>
              <w:rPr>
                <w:color w:val="000000"/>
                <w:sz w:val="20"/>
                <w:szCs w:val="20"/>
              </w:rPr>
            </w:pPr>
          </w:p>
          <w:p w14:paraId="31CA3B13" w14:textId="77777777" w:rsidR="0010330C" w:rsidRDefault="0010330C" w:rsidP="00D24CC3">
            <w:pPr>
              <w:jc w:val="center"/>
              <w:rPr>
                <w:color w:val="000000"/>
                <w:sz w:val="20"/>
                <w:szCs w:val="20"/>
              </w:rPr>
            </w:pPr>
          </w:p>
          <w:p w14:paraId="36491109" w14:textId="77777777" w:rsidR="0010330C" w:rsidRDefault="0010330C" w:rsidP="00D24CC3">
            <w:pPr>
              <w:jc w:val="center"/>
              <w:rPr>
                <w:color w:val="000000"/>
                <w:sz w:val="20"/>
                <w:szCs w:val="20"/>
              </w:rPr>
            </w:pPr>
          </w:p>
          <w:p w14:paraId="2C1F500A" w14:textId="77777777" w:rsidR="0010330C" w:rsidRDefault="0010330C" w:rsidP="00D24CC3">
            <w:pPr>
              <w:jc w:val="center"/>
              <w:rPr>
                <w:color w:val="000000"/>
                <w:sz w:val="20"/>
                <w:szCs w:val="20"/>
              </w:rPr>
            </w:pPr>
          </w:p>
          <w:p w14:paraId="484E4F9F" w14:textId="77777777" w:rsidR="0010330C" w:rsidRDefault="0010330C" w:rsidP="00D24CC3">
            <w:pPr>
              <w:jc w:val="center"/>
              <w:rPr>
                <w:color w:val="000000"/>
                <w:sz w:val="20"/>
                <w:szCs w:val="20"/>
              </w:rPr>
            </w:pPr>
          </w:p>
          <w:p w14:paraId="7F51653E" w14:textId="77777777" w:rsidR="0010330C" w:rsidRPr="00F26881" w:rsidRDefault="0010330C" w:rsidP="00D24CC3">
            <w:pPr>
              <w:jc w:val="center"/>
              <w:rPr>
                <w:color w:val="000000"/>
                <w:sz w:val="20"/>
                <w:szCs w:val="20"/>
              </w:rPr>
            </w:pPr>
            <w:r>
              <w:rPr>
                <w:color w:val="000000"/>
                <w:sz w:val="20"/>
                <w:szCs w:val="20"/>
              </w:rPr>
              <w:t>980</w:t>
            </w:r>
          </w:p>
        </w:tc>
        <w:tc>
          <w:tcPr>
            <w:tcW w:w="1492" w:type="dxa"/>
            <w:tcBorders>
              <w:top w:val="nil"/>
              <w:left w:val="nil"/>
              <w:bottom w:val="single" w:sz="4" w:space="0" w:color="auto"/>
              <w:right w:val="single" w:sz="4" w:space="0" w:color="auto"/>
            </w:tcBorders>
          </w:tcPr>
          <w:p w14:paraId="70A5FD99" w14:textId="77777777" w:rsidR="0010330C" w:rsidRDefault="0010330C" w:rsidP="00D24CC3">
            <w:pPr>
              <w:jc w:val="center"/>
              <w:rPr>
                <w:sz w:val="20"/>
                <w:szCs w:val="20"/>
              </w:rPr>
            </w:pPr>
          </w:p>
          <w:p w14:paraId="2AFEBD03" w14:textId="77777777" w:rsidR="0010330C" w:rsidRDefault="0010330C" w:rsidP="00D24CC3">
            <w:pPr>
              <w:jc w:val="center"/>
              <w:rPr>
                <w:sz w:val="20"/>
                <w:szCs w:val="20"/>
              </w:rPr>
            </w:pPr>
          </w:p>
          <w:p w14:paraId="09A5DB42" w14:textId="77777777" w:rsidR="0010330C" w:rsidRDefault="0010330C" w:rsidP="00D24CC3">
            <w:pPr>
              <w:jc w:val="center"/>
              <w:rPr>
                <w:sz w:val="20"/>
                <w:szCs w:val="20"/>
              </w:rPr>
            </w:pPr>
          </w:p>
          <w:p w14:paraId="3AD92B2C" w14:textId="77777777" w:rsidR="0010330C" w:rsidRDefault="0010330C" w:rsidP="00D24CC3">
            <w:pPr>
              <w:jc w:val="center"/>
              <w:rPr>
                <w:sz w:val="20"/>
                <w:szCs w:val="20"/>
              </w:rPr>
            </w:pPr>
          </w:p>
          <w:p w14:paraId="385A19AA" w14:textId="77777777" w:rsidR="0010330C" w:rsidRDefault="0010330C" w:rsidP="00D24CC3">
            <w:pPr>
              <w:jc w:val="center"/>
              <w:rPr>
                <w:sz w:val="20"/>
                <w:szCs w:val="20"/>
              </w:rPr>
            </w:pPr>
          </w:p>
          <w:p w14:paraId="73977110" w14:textId="77777777" w:rsidR="0010330C" w:rsidRPr="00F26881" w:rsidRDefault="0010330C" w:rsidP="00D24CC3">
            <w:pPr>
              <w:jc w:val="center"/>
              <w:rPr>
                <w:sz w:val="20"/>
                <w:szCs w:val="20"/>
              </w:rPr>
            </w:pPr>
            <w:r w:rsidRPr="009D5B18">
              <w:rPr>
                <w:sz w:val="20"/>
                <w:szCs w:val="20"/>
              </w:rPr>
              <w:t>R$ 54,80</w:t>
            </w:r>
          </w:p>
        </w:tc>
        <w:tc>
          <w:tcPr>
            <w:tcW w:w="1626" w:type="dxa"/>
            <w:tcBorders>
              <w:top w:val="nil"/>
              <w:left w:val="nil"/>
              <w:bottom w:val="single" w:sz="4" w:space="0" w:color="auto"/>
              <w:right w:val="single" w:sz="4" w:space="0" w:color="auto"/>
            </w:tcBorders>
          </w:tcPr>
          <w:p w14:paraId="13D958A5" w14:textId="77777777" w:rsidR="0010330C" w:rsidRDefault="0010330C" w:rsidP="00D24CC3">
            <w:pPr>
              <w:jc w:val="center"/>
              <w:rPr>
                <w:color w:val="000000"/>
                <w:sz w:val="20"/>
                <w:szCs w:val="20"/>
              </w:rPr>
            </w:pPr>
          </w:p>
          <w:p w14:paraId="142A5FBA" w14:textId="77777777" w:rsidR="0010330C" w:rsidRDefault="0010330C" w:rsidP="00D24CC3">
            <w:pPr>
              <w:jc w:val="center"/>
              <w:rPr>
                <w:color w:val="000000"/>
                <w:sz w:val="20"/>
                <w:szCs w:val="20"/>
              </w:rPr>
            </w:pPr>
          </w:p>
          <w:p w14:paraId="38A7155F" w14:textId="77777777" w:rsidR="0010330C" w:rsidRDefault="0010330C" w:rsidP="00D24CC3">
            <w:pPr>
              <w:jc w:val="center"/>
              <w:rPr>
                <w:color w:val="000000"/>
                <w:sz w:val="20"/>
                <w:szCs w:val="20"/>
              </w:rPr>
            </w:pPr>
          </w:p>
          <w:p w14:paraId="7CEBBD31" w14:textId="77777777" w:rsidR="0010330C" w:rsidRDefault="0010330C" w:rsidP="00D24CC3">
            <w:pPr>
              <w:jc w:val="center"/>
              <w:rPr>
                <w:color w:val="000000"/>
                <w:sz w:val="20"/>
                <w:szCs w:val="20"/>
              </w:rPr>
            </w:pPr>
          </w:p>
          <w:p w14:paraId="7AC5FF47" w14:textId="77777777" w:rsidR="0010330C" w:rsidRDefault="0010330C" w:rsidP="00D24CC3">
            <w:pPr>
              <w:jc w:val="center"/>
              <w:rPr>
                <w:color w:val="000000"/>
                <w:sz w:val="20"/>
                <w:szCs w:val="20"/>
              </w:rPr>
            </w:pPr>
          </w:p>
          <w:p w14:paraId="18DF3803" w14:textId="77777777" w:rsidR="0010330C" w:rsidRPr="00F26881" w:rsidRDefault="0010330C" w:rsidP="00D24CC3">
            <w:pPr>
              <w:jc w:val="center"/>
              <w:rPr>
                <w:color w:val="000000"/>
                <w:sz w:val="20"/>
                <w:szCs w:val="20"/>
              </w:rPr>
            </w:pPr>
            <w:r w:rsidRPr="009D5B18">
              <w:rPr>
                <w:color w:val="000000"/>
                <w:sz w:val="20"/>
                <w:szCs w:val="20"/>
              </w:rPr>
              <w:t>R$ 53.704,00</w:t>
            </w:r>
          </w:p>
        </w:tc>
      </w:tr>
      <w:tr w:rsidR="0010330C" w:rsidRPr="00F26881" w14:paraId="131ACF0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0CEB3D5" w14:textId="77777777" w:rsidR="0010330C" w:rsidRPr="00F26881" w:rsidRDefault="0010330C" w:rsidP="00D24CC3">
            <w:pPr>
              <w:jc w:val="center"/>
              <w:rPr>
                <w:color w:val="000000"/>
                <w:sz w:val="20"/>
                <w:szCs w:val="20"/>
              </w:rPr>
            </w:pPr>
            <w:r>
              <w:rPr>
                <w:color w:val="000000"/>
                <w:sz w:val="20"/>
                <w:szCs w:val="20"/>
              </w:rPr>
              <w:t>31</w:t>
            </w:r>
          </w:p>
        </w:tc>
        <w:tc>
          <w:tcPr>
            <w:tcW w:w="4394" w:type="dxa"/>
            <w:tcBorders>
              <w:top w:val="nil"/>
              <w:left w:val="nil"/>
              <w:bottom w:val="single" w:sz="4" w:space="0" w:color="auto"/>
              <w:right w:val="single" w:sz="4" w:space="0" w:color="auto"/>
            </w:tcBorders>
            <w:vAlign w:val="center"/>
          </w:tcPr>
          <w:p w14:paraId="14D597EC" w14:textId="77777777" w:rsidR="0010330C" w:rsidRDefault="0010330C" w:rsidP="00D24CC3">
            <w:pPr>
              <w:jc w:val="both"/>
              <w:rPr>
                <w:color w:val="000000"/>
                <w:sz w:val="20"/>
                <w:szCs w:val="20"/>
              </w:rPr>
            </w:pPr>
            <w:r>
              <w:rPr>
                <w:color w:val="000000"/>
                <w:sz w:val="20"/>
                <w:szCs w:val="20"/>
              </w:rPr>
              <w:t>SABÃO LÍQUIDO: EMBALAGENS DE 5 LITROS. COMPOSIÇÃO: LINEAR AQUIL BENZENO, SULFONATO DE SÓDIO, AJUSTADOR DE PH, AJUSTADORES DE VISCOSIDADE, COADJUVANTES, TAMPONANTE, CORANTES, ENZIMAS, BRANQUEADOR OPTICO, FRAGRÂNCIA, AGENTE ANTI REDEPOSITANTE, 1,2-BENZOTIAZOLIN-3-</w:t>
            </w:r>
            <w:r>
              <w:rPr>
                <w:color w:val="000000"/>
                <w:sz w:val="20"/>
                <w:szCs w:val="20"/>
              </w:rPr>
              <w:lastRenderedPageBreak/>
              <w:t>ONA, 2-METIL, -4-ISOTIAZOLIN-3ONA E ÁGUA. REMOVE MANCHAS DIFÍCEIS COMO ÓLEO DE COZINHA, SUCO DE LARANJA COM APLICAÇÃO DIRETA. PRODUTO SANEANTE NOTIFICADO NA ANVISA. DATA DE FABRICAÇÃO E LOTE DEVEM ESTAR IMPRESSOS NA EMBALAGEM.</w:t>
            </w:r>
          </w:p>
          <w:p w14:paraId="6131EC4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34290A9" w14:textId="77777777" w:rsidR="0010330C" w:rsidRPr="00F26881" w:rsidRDefault="0010330C" w:rsidP="00D24CC3">
            <w:pPr>
              <w:jc w:val="center"/>
              <w:rPr>
                <w:color w:val="000000"/>
                <w:sz w:val="20"/>
                <w:szCs w:val="20"/>
              </w:rPr>
            </w:pPr>
            <w:r>
              <w:rPr>
                <w:color w:val="000000"/>
                <w:sz w:val="20"/>
                <w:szCs w:val="20"/>
              </w:rPr>
              <w:lastRenderedPageBreak/>
              <w:t>UND</w:t>
            </w:r>
          </w:p>
        </w:tc>
        <w:tc>
          <w:tcPr>
            <w:tcW w:w="992" w:type="dxa"/>
            <w:tcBorders>
              <w:top w:val="nil"/>
              <w:left w:val="nil"/>
              <w:bottom w:val="single" w:sz="4" w:space="0" w:color="auto"/>
              <w:right w:val="single" w:sz="4" w:space="0" w:color="auto"/>
            </w:tcBorders>
          </w:tcPr>
          <w:p w14:paraId="3BB48759" w14:textId="77777777" w:rsidR="0010330C" w:rsidRDefault="0010330C" w:rsidP="00D24CC3">
            <w:pPr>
              <w:jc w:val="center"/>
              <w:rPr>
                <w:color w:val="000000"/>
                <w:sz w:val="20"/>
                <w:szCs w:val="20"/>
              </w:rPr>
            </w:pPr>
          </w:p>
          <w:p w14:paraId="17B94703" w14:textId="77777777" w:rsidR="0010330C" w:rsidRDefault="0010330C" w:rsidP="00D24CC3">
            <w:pPr>
              <w:jc w:val="center"/>
              <w:rPr>
                <w:color w:val="000000"/>
                <w:sz w:val="20"/>
                <w:szCs w:val="20"/>
              </w:rPr>
            </w:pPr>
          </w:p>
          <w:p w14:paraId="39E60439" w14:textId="77777777" w:rsidR="0010330C" w:rsidRPr="00F26881" w:rsidRDefault="0010330C" w:rsidP="00D24CC3">
            <w:pPr>
              <w:jc w:val="center"/>
              <w:rPr>
                <w:color w:val="000000"/>
                <w:sz w:val="20"/>
                <w:szCs w:val="20"/>
              </w:rPr>
            </w:pPr>
            <w:r>
              <w:rPr>
                <w:color w:val="000000"/>
                <w:sz w:val="20"/>
                <w:szCs w:val="20"/>
              </w:rPr>
              <w:t>1020</w:t>
            </w:r>
          </w:p>
        </w:tc>
        <w:tc>
          <w:tcPr>
            <w:tcW w:w="1492" w:type="dxa"/>
            <w:tcBorders>
              <w:top w:val="nil"/>
              <w:left w:val="nil"/>
              <w:bottom w:val="single" w:sz="4" w:space="0" w:color="auto"/>
              <w:right w:val="single" w:sz="4" w:space="0" w:color="auto"/>
            </w:tcBorders>
          </w:tcPr>
          <w:p w14:paraId="483CD925" w14:textId="77777777" w:rsidR="0010330C" w:rsidRDefault="0010330C" w:rsidP="00D24CC3">
            <w:pPr>
              <w:jc w:val="center"/>
              <w:rPr>
                <w:sz w:val="20"/>
                <w:szCs w:val="20"/>
              </w:rPr>
            </w:pPr>
          </w:p>
          <w:p w14:paraId="6163437F" w14:textId="77777777" w:rsidR="0010330C" w:rsidRDefault="0010330C" w:rsidP="00D24CC3">
            <w:pPr>
              <w:jc w:val="center"/>
              <w:rPr>
                <w:sz w:val="20"/>
                <w:szCs w:val="20"/>
              </w:rPr>
            </w:pPr>
          </w:p>
          <w:p w14:paraId="38213DEC" w14:textId="77777777" w:rsidR="0010330C" w:rsidRPr="00F26881" w:rsidRDefault="0010330C" w:rsidP="00D24CC3">
            <w:pPr>
              <w:jc w:val="center"/>
              <w:rPr>
                <w:sz w:val="20"/>
                <w:szCs w:val="20"/>
              </w:rPr>
            </w:pPr>
            <w:r w:rsidRPr="009D5B18">
              <w:rPr>
                <w:sz w:val="20"/>
                <w:szCs w:val="20"/>
              </w:rPr>
              <w:t>R$ 38,26</w:t>
            </w:r>
          </w:p>
        </w:tc>
        <w:tc>
          <w:tcPr>
            <w:tcW w:w="1626" w:type="dxa"/>
            <w:tcBorders>
              <w:top w:val="nil"/>
              <w:left w:val="nil"/>
              <w:bottom w:val="single" w:sz="4" w:space="0" w:color="auto"/>
              <w:right w:val="single" w:sz="4" w:space="0" w:color="auto"/>
            </w:tcBorders>
          </w:tcPr>
          <w:p w14:paraId="6E5157F4" w14:textId="77777777" w:rsidR="0010330C" w:rsidRDefault="0010330C" w:rsidP="00D24CC3">
            <w:pPr>
              <w:jc w:val="center"/>
              <w:rPr>
                <w:color w:val="000000"/>
                <w:sz w:val="20"/>
                <w:szCs w:val="20"/>
              </w:rPr>
            </w:pPr>
          </w:p>
          <w:p w14:paraId="41A827F2" w14:textId="77777777" w:rsidR="0010330C" w:rsidRDefault="0010330C" w:rsidP="00D24CC3">
            <w:pPr>
              <w:jc w:val="center"/>
              <w:rPr>
                <w:color w:val="000000"/>
                <w:sz w:val="20"/>
                <w:szCs w:val="20"/>
              </w:rPr>
            </w:pPr>
          </w:p>
          <w:p w14:paraId="6B1155F0" w14:textId="77777777" w:rsidR="0010330C" w:rsidRPr="00F26881" w:rsidRDefault="0010330C" w:rsidP="00D24CC3">
            <w:pPr>
              <w:jc w:val="center"/>
              <w:rPr>
                <w:color w:val="000000"/>
                <w:sz w:val="20"/>
                <w:szCs w:val="20"/>
              </w:rPr>
            </w:pPr>
            <w:r w:rsidRPr="009D5B18">
              <w:rPr>
                <w:color w:val="000000"/>
                <w:sz w:val="20"/>
                <w:szCs w:val="20"/>
              </w:rPr>
              <w:t>R$ 39.025,20</w:t>
            </w:r>
          </w:p>
        </w:tc>
      </w:tr>
      <w:tr w:rsidR="0010330C" w:rsidRPr="00F26881" w14:paraId="666BF62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684F652" w14:textId="77777777" w:rsidR="0010330C" w:rsidRPr="00F26881" w:rsidRDefault="0010330C" w:rsidP="00D24CC3">
            <w:pPr>
              <w:jc w:val="center"/>
              <w:rPr>
                <w:color w:val="000000"/>
                <w:sz w:val="20"/>
                <w:szCs w:val="20"/>
              </w:rPr>
            </w:pPr>
            <w:r>
              <w:rPr>
                <w:color w:val="000000"/>
                <w:sz w:val="20"/>
                <w:szCs w:val="20"/>
              </w:rPr>
              <w:t>32</w:t>
            </w:r>
          </w:p>
        </w:tc>
        <w:tc>
          <w:tcPr>
            <w:tcW w:w="4394" w:type="dxa"/>
            <w:tcBorders>
              <w:top w:val="nil"/>
              <w:left w:val="nil"/>
              <w:bottom w:val="single" w:sz="4" w:space="0" w:color="auto"/>
              <w:right w:val="single" w:sz="4" w:space="0" w:color="auto"/>
            </w:tcBorders>
            <w:vAlign w:val="center"/>
          </w:tcPr>
          <w:p w14:paraId="35EA52CD" w14:textId="77777777" w:rsidR="0010330C" w:rsidRDefault="0010330C" w:rsidP="00D24CC3">
            <w:pPr>
              <w:jc w:val="both"/>
              <w:rPr>
                <w:color w:val="000000"/>
                <w:sz w:val="20"/>
                <w:szCs w:val="20"/>
              </w:rPr>
            </w:pPr>
            <w:r>
              <w:rPr>
                <w:color w:val="000000"/>
                <w:sz w:val="20"/>
                <w:szCs w:val="20"/>
              </w:rPr>
              <w:t>SABÃO EM PÓ: ACONDICIONADO EM EMBALAGEM CONTENDO 800G, À BASE DE TENSOATIVO ANÔNICO, COADJUVANTES, SINERGISTA, BRANQUEADOR ÓPTICO E ENZIMAS, FRAGRÂNCIAS, ÁGUA E CARGA, AQUIL BENZENO, SULFATO DE SÓDIO E TENSOATIVO, BIODEGRADÁVEL E MULTIAÇÃO. ROTULAGEM COM DIZERES LEGÍVEIS (IMPRESSO EM CORES NÃO QUE PREJUDIQUEM A LEITURA) CONSTANDO O NOME DO PRODUTO, COMPOSIÇÃO, PESO, INSTRUÇÕES DE USO, ADVERTÊNCIAS, PRECAUÇÕES, NOME DO TÉCNICO RESPONSÁVEL E CRQ, NÚMERO DO LOTE, DATA DE FABRICAÇÃO E PRAZO DE VALIDADE, NÚMERO DO CEATOX E ATENDIMENTO AO CONSUMIDOR, REGISTRADO NO MINISTÉRIO DA SAÚDE E NOTIFICADO NA ANVISA, NOME, TELEFONE, ENDEREÇO E CNPJ DO FABRICANTE, CONFORME LEI FEDERAL Nº 6.360 DE 23/09/1976 E ATUALIZAÇÕES.</w:t>
            </w:r>
          </w:p>
          <w:p w14:paraId="79773FFC"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EDEAB9E"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F6ABD03" w14:textId="77777777" w:rsidR="0010330C" w:rsidRDefault="0010330C" w:rsidP="00D24CC3">
            <w:pPr>
              <w:jc w:val="center"/>
              <w:rPr>
                <w:color w:val="000000"/>
                <w:sz w:val="20"/>
                <w:szCs w:val="20"/>
              </w:rPr>
            </w:pPr>
          </w:p>
          <w:p w14:paraId="6CE21C97" w14:textId="77777777" w:rsidR="0010330C" w:rsidRDefault="0010330C" w:rsidP="00D24CC3">
            <w:pPr>
              <w:jc w:val="center"/>
              <w:rPr>
                <w:color w:val="000000"/>
                <w:sz w:val="20"/>
                <w:szCs w:val="20"/>
              </w:rPr>
            </w:pPr>
          </w:p>
          <w:p w14:paraId="396FBA7A" w14:textId="77777777" w:rsidR="0010330C" w:rsidRDefault="0010330C" w:rsidP="00D24CC3">
            <w:pPr>
              <w:jc w:val="center"/>
              <w:rPr>
                <w:color w:val="000000"/>
                <w:sz w:val="20"/>
                <w:szCs w:val="20"/>
              </w:rPr>
            </w:pPr>
          </w:p>
          <w:p w14:paraId="0E51AA46" w14:textId="77777777" w:rsidR="0010330C" w:rsidRDefault="0010330C" w:rsidP="00D24CC3">
            <w:pPr>
              <w:jc w:val="center"/>
              <w:rPr>
                <w:color w:val="000000"/>
                <w:sz w:val="20"/>
                <w:szCs w:val="20"/>
              </w:rPr>
            </w:pPr>
          </w:p>
          <w:p w14:paraId="6DFDEBA3" w14:textId="77777777" w:rsidR="0010330C" w:rsidRDefault="0010330C" w:rsidP="00D24CC3">
            <w:pPr>
              <w:jc w:val="center"/>
              <w:rPr>
                <w:color w:val="000000"/>
                <w:sz w:val="20"/>
                <w:szCs w:val="20"/>
              </w:rPr>
            </w:pPr>
          </w:p>
          <w:p w14:paraId="4145AC7F" w14:textId="77777777" w:rsidR="0010330C" w:rsidRDefault="0010330C" w:rsidP="00D24CC3">
            <w:pPr>
              <w:jc w:val="center"/>
              <w:rPr>
                <w:color w:val="000000"/>
                <w:sz w:val="20"/>
                <w:szCs w:val="20"/>
              </w:rPr>
            </w:pPr>
          </w:p>
          <w:p w14:paraId="28F76DB6" w14:textId="77777777" w:rsidR="0010330C" w:rsidRDefault="0010330C" w:rsidP="00D24CC3">
            <w:pPr>
              <w:jc w:val="center"/>
              <w:rPr>
                <w:color w:val="000000"/>
                <w:sz w:val="20"/>
                <w:szCs w:val="20"/>
              </w:rPr>
            </w:pPr>
          </w:p>
          <w:p w14:paraId="3738B656" w14:textId="77777777" w:rsidR="0010330C" w:rsidRDefault="0010330C" w:rsidP="00D24CC3">
            <w:pPr>
              <w:jc w:val="center"/>
              <w:rPr>
                <w:color w:val="000000"/>
                <w:sz w:val="20"/>
                <w:szCs w:val="20"/>
              </w:rPr>
            </w:pPr>
          </w:p>
          <w:p w14:paraId="15B7C534" w14:textId="77777777" w:rsidR="0010330C" w:rsidRDefault="0010330C" w:rsidP="00D24CC3">
            <w:pPr>
              <w:jc w:val="center"/>
              <w:rPr>
                <w:color w:val="000000"/>
                <w:sz w:val="20"/>
                <w:szCs w:val="20"/>
              </w:rPr>
            </w:pPr>
          </w:p>
          <w:p w14:paraId="46152C10" w14:textId="77777777" w:rsidR="0010330C" w:rsidRDefault="0010330C" w:rsidP="00D24CC3">
            <w:pPr>
              <w:jc w:val="center"/>
              <w:rPr>
                <w:color w:val="000000"/>
                <w:sz w:val="20"/>
                <w:szCs w:val="20"/>
              </w:rPr>
            </w:pPr>
          </w:p>
          <w:p w14:paraId="3548494A" w14:textId="77777777" w:rsidR="0010330C" w:rsidRDefault="0010330C" w:rsidP="00D24CC3">
            <w:pPr>
              <w:jc w:val="center"/>
              <w:rPr>
                <w:color w:val="000000"/>
                <w:sz w:val="20"/>
                <w:szCs w:val="20"/>
              </w:rPr>
            </w:pPr>
          </w:p>
          <w:p w14:paraId="31306FCE" w14:textId="77777777" w:rsidR="0010330C" w:rsidRPr="00F26881" w:rsidRDefault="0010330C" w:rsidP="00D24CC3">
            <w:pPr>
              <w:jc w:val="center"/>
              <w:rPr>
                <w:color w:val="000000"/>
                <w:sz w:val="20"/>
                <w:szCs w:val="20"/>
              </w:rPr>
            </w:pPr>
            <w:r>
              <w:rPr>
                <w:color w:val="000000"/>
                <w:sz w:val="20"/>
                <w:szCs w:val="20"/>
              </w:rPr>
              <w:t>3010</w:t>
            </w:r>
          </w:p>
        </w:tc>
        <w:tc>
          <w:tcPr>
            <w:tcW w:w="1492" w:type="dxa"/>
            <w:tcBorders>
              <w:top w:val="nil"/>
              <w:left w:val="nil"/>
              <w:bottom w:val="single" w:sz="4" w:space="0" w:color="auto"/>
              <w:right w:val="single" w:sz="4" w:space="0" w:color="auto"/>
            </w:tcBorders>
          </w:tcPr>
          <w:p w14:paraId="2A3DF619" w14:textId="77777777" w:rsidR="0010330C" w:rsidRDefault="0010330C" w:rsidP="00D24CC3">
            <w:pPr>
              <w:jc w:val="center"/>
              <w:rPr>
                <w:sz w:val="20"/>
                <w:szCs w:val="20"/>
              </w:rPr>
            </w:pPr>
          </w:p>
          <w:p w14:paraId="2616E2C4" w14:textId="77777777" w:rsidR="0010330C" w:rsidRDefault="0010330C" w:rsidP="00D24CC3">
            <w:pPr>
              <w:jc w:val="center"/>
              <w:rPr>
                <w:sz w:val="20"/>
                <w:szCs w:val="20"/>
              </w:rPr>
            </w:pPr>
          </w:p>
          <w:p w14:paraId="57065032" w14:textId="77777777" w:rsidR="0010330C" w:rsidRDefault="0010330C" w:rsidP="00D24CC3">
            <w:pPr>
              <w:jc w:val="center"/>
              <w:rPr>
                <w:sz w:val="20"/>
                <w:szCs w:val="20"/>
              </w:rPr>
            </w:pPr>
          </w:p>
          <w:p w14:paraId="283F6396" w14:textId="77777777" w:rsidR="0010330C" w:rsidRDefault="0010330C" w:rsidP="00D24CC3">
            <w:pPr>
              <w:jc w:val="center"/>
              <w:rPr>
                <w:sz w:val="20"/>
                <w:szCs w:val="20"/>
              </w:rPr>
            </w:pPr>
          </w:p>
          <w:p w14:paraId="22DC27AB" w14:textId="77777777" w:rsidR="0010330C" w:rsidRDefault="0010330C" w:rsidP="00D24CC3">
            <w:pPr>
              <w:jc w:val="center"/>
              <w:rPr>
                <w:sz w:val="20"/>
                <w:szCs w:val="20"/>
              </w:rPr>
            </w:pPr>
          </w:p>
          <w:p w14:paraId="72EA8B1B" w14:textId="77777777" w:rsidR="0010330C" w:rsidRDefault="0010330C" w:rsidP="00D24CC3">
            <w:pPr>
              <w:jc w:val="center"/>
              <w:rPr>
                <w:sz w:val="20"/>
                <w:szCs w:val="20"/>
              </w:rPr>
            </w:pPr>
          </w:p>
          <w:p w14:paraId="2AE78FA8" w14:textId="77777777" w:rsidR="0010330C" w:rsidRDefault="0010330C" w:rsidP="00D24CC3">
            <w:pPr>
              <w:jc w:val="center"/>
              <w:rPr>
                <w:sz w:val="20"/>
                <w:szCs w:val="20"/>
              </w:rPr>
            </w:pPr>
          </w:p>
          <w:p w14:paraId="107EFBD2" w14:textId="77777777" w:rsidR="0010330C" w:rsidRDefault="0010330C" w:rsidP="00D24CC3">
            <w:pPr>
              <w:jc w:val="center"/>
              <w:rPr>
                <w:sz w:val="20"/>
                <w:szCs w:val="20"/>
              </w:rPr>
            </w:pPr>
          </w:p>
          <w:p w14:paraId="728F6E51" w14:textId="77777777" w:rsidR="0010330C" w:rsidRDefault="0010330C" w:rsidP="00D24CC3">
            <w:pPr>
              <w:jc w:val="center"/>
              <w:rPr>
                <w:sz w:val="20"/>
                <w:szCs w:val="20"/>
              </w:rPr>
            </w:pPr>
          </w:p>
          <w:p w14:paraId="03882120" w14:textId="77777777" w:rsidR="0010330C" w:rsidRDefault="0010330C" w:rsidP="00D24CC3">
            <w:pPr>
              <w:jc w:val="center"/>
              <w:rPr>
                <w:sz w:val="20"/>
                <w:szCs w:val="20"/>
              </w:rPr>
            </w:pPr>
          </w:p>
          <w:p w14:paraId="186B7A4E" w14:textId="77777777" w:rsidR="0010330C" w:rsidRDefault="0010330C" w:rsidP="00D24CC3">
            <w:pPr>
              <w:jc w:val="center"/>
              <w:rPr>
                <w:sz w:val="20"/>
                <w:szCs w:val="20"/>
              </w:rPr>
            </w:pPr>
          </w:p>
          <w:p w14:paraId="6E3FC638" w14:textId="77777777" w:rsidR="0010330C" w:rsidRPr="00F26881" w:rsidRDefault="0010330C" w:rsidP="00D24CC3">
            <w:pPr>
              <w:jc w:val="center"/>
              <w:rPr>
                <w:sz w:val="20"/>
                <w:szCs w:val="20"/>
              </w:rPr>
            </w:pPr>
            <w:r w:rsidRPr="009D5B18">
              <w:rPr>
                <w:sz w:val="20"/>
                <w:szCs w:val="20"/>
              </w:rPr>
              <w:t>R$ 9,69</w:t>
            </w:r>
          </w:p>
        </w:tc>
        <w:tc>
          <w:tcPr>
            <w:tcW w:w="1626" w:type="dxa"/>
            <w:tcBorders>
              <w:top w:val="nil"/>
              <w:left w:val="nil"/>
              <w:bottom w:val="single" w:sz="4" w:space="0" w:color="auto"/>
              <w:right w:val="single" w:sz="4" w:space="0" w:color="auto"/>
            </w:tcBorders>
          </w:tcPr>
          <w:p w14:paraId="1FA441EA" w14:textId="77777777" w:rsidR="0010330C" w:rsidRDefault="0010330C" w:rsidP="00D24CC3">
            <w:pPr>
              <w:jc w:val="center"/>
              <w:rPr>
                <w:color w:val="000000"/>
                <w:sz w:val="20"/>
                <w:szCs w:val="20"/>
              </w:rPr>
            </w:pPr>
          </w:p>
          <w:p w14:paraId="7B817350" w14:textId="77777777" w:rsidR="0010330C" w:rsidRDefault="0010330C" w:rsidP="00D24CC3">
            <w:pPr>
              <w:jc w:val="center"/>
              <w:rPr>
                <w:color w:val="000000"/>
                <w:sz w:val="20"/>
                <w:szCs w:val="20"/>
              </w:rPr>
            </w:pPr>
          </w:p>
          <w:p w14:paraId="3031C4F1" w14:textId="77777777" w:rsidR="0010330C" w:rsidRDefault="0010330C" w:rsidP="00D24CC3">
            <w:pPr>
              <w:jc w:val="center"/>
              <w:rPr>
                <w:color w:val="000000"/>
                <w:sz w:val="20"/>
                <w:szCs w:val="20"/>
              </w:rPr>
            </w:pPr>
          </w:p>
          <w:p w14:paraId="005D1537" w14:textId="77777777" w:rsidR="0010330C" w:rsidRDefault="0010330C" w:rsidP="00D24CC3">
            <w:pPr>
              <w:jc w:val="center"/>
              <w:rPr>
                <w:color w:val="000000"/>
                <w:sz w:val="20"/>
                <w:szCs w:val="20"/>
              </w:rPr>
            </w:pPr>
          </w:p>
          <w:p w14:paraId="0E039349" w14:textId="77777777" w:rsidR="0010330C" w:rsidRDefault="0010330C" w:rsidP="00D24CC3">
            <w:pPr>
              <w:jc w:val="center"/>
              <w:rPr>
                <w:color w:val="000000"/>
                <w:sz w:val="20"/>
                <w:szCs w:val="20"/>
              </w:rPr>
            </w:pPr>
          </w:p>
          <w:p w14:paraId="3A3602C1" w14:textId="77777777" w:rsidR="0010330C" w:rsidRDefault="0010330C" w:rsidP="00D24CC3">
            <w:pPr>
              <w:jc w:val="center"/>
              <w:rPr>
                <w:color w:val="000000"/>
                <w:sz w:val="20"/>
                <w:szCs w:val="20"/>
              </w:rPr>
            </w:pPr>
          </w:p>
          <w:p w14:paraId="451486E7" w14:textId="77777777" w:rsidR="0010330C" w:rsidRDefault="0010330C" w:rsidP="00D24CC3">
            <w:pPr>
              <w:jc w:val="center"/>
              <w:rPr>
                <w:color w:val="000000"/>
                <w:sz w:val="20"/>
                <w:szCs w:val="20"/>
              </w:rPr>
            </w:pPr>
          </w:p>
          <w:p w14:paraId="3F882156" w14:textId="77777777" w:rsidR="0010330C" w:rsidRDefault="0010330C" w:rsidP="00D24CC3">
            <w:pPr>
              <w:jc w:val="center"/>
              <w:rPr>
                <w:color w:val="000000"/>
                <w:sz w:val="20"/>
                <w:szCs w:val="20"/>
              </w:rPr>
            </w:pPr>
          </w:p>
          <w:p w14:paraId="6473BCC7" w14:textId="77777777" w:rsidR="0010330C" w:rsidRDefault="0010330C" w:rsidP="00D24CC3">
            <w:pPr>
              <w:jc w:val="center"/>
              <w:rPr>
                <w:color w:val="000000"/>
                <w:sz w:val="20"/>
                <w:szCs w:val="20"/>
              </w:rPr>
            </w:pPr>
          </w:p>
          <w:p w14:paraId="471E04A5" w14:textId="77777777" w:rsidR="0010330C" w:rsidRDefault="0010330C" w:rsidP="00D24CC3">
            <w:pPr>
              <w:jc w:val="center"/>
              <w:rPr>
                <w:color w:val="000000"/>
                <w:sz w:val="20"/>
                <w:szCs w:val="20"/>
              </w:rPr>
            </w:pPr>
          </w:p>
          <w:p w14:paraId="65A50C6D" w14:textId="77777777" w:rsidR="0010330C" w:rsidRDefault="0010330C" w:rsidP="00D24CC3">
            <w:pPr>
              <w:jc w:val="center"/>
              <w:rPr>
                <w:color w:val="000000"/>
                <w:sz w:val="20"/>
                <w:szCs w:val="20"/>
              </w:rPr>
            </w:pPr>
          </w:p>
          <w:p w14:paraId="07DA8D50" w14:textId="77777777" w:rsidR="0010330C" w:rsidRPr="00F26881" w:rsidRDefault="0010330C" w:rsidP="00D24CC3">
            <w:pPr>
              <w:jc w:val="center"/>
              <w:rPr>
                <w:color w:val="000000"/>
                <w:sz w:val="20"/>
                <w:szCs w:val="20"/>
              </w:rPr>
            </w:pPr>
            <w:r w:rsidRPr="009D5B18">
              <w:rPr>
                <w:color w:val="000000"/>
                <w:sz w:val="20"/>
                <w:szCs w:val="20"/>
              </w:rPr>
              <w:t>R$ 29.166,90</w:t>
            </w:r>
          </w:p>
        </w:tc>
      </w:tr>
      <w:tr w:rsidR="0010330C" w:rsidRPr="00F26881" w14:paraId="3CCA893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6CE0F14" w14:textId="77777777" w:rsidR="0010330C" w:rsidRPr="00F26881" w:rsidRDefault="0010330C" w:rsidP="00D24CC3">
            <w:pPr>
              <w:jc w:val="center"/>
              <w:rPr>
                <w:color w:val="000000"/>
                <w:sz w:val="20"/>
                <w:szCs w:val="20"/>
              </w:rPr>
            </w:pPr>
            <w:r>
              <w:rPr>
                <w:color w:val="000000"/>
                <w:sz w:val="20"/>
                <w:szCs w:val="20"/>
              </w:rPr>
              <w:t>33</w:t>
            </w:r>
          </w:p>
        </w:tc>
        <w:tc>
          <w:tcPr>
            <w:tcW w:w="4394" w:type="dxa"/>
            <w:tcBorders>
              <w:top w:val="nil"/>
              <w:left w:val="nil"/>
              <w:bottom w:val="single" w:sz="4" w:space="0" w:color="auto"/>
              <w:right w:val="single" w:sz="4" w:space="0" w:color="auto"/>
            </w:tcBorders>
            <w:vAlign w:val="center"/>
          </w:tcPr>
          <w:p w14:paraId="3A2549DC" w14:textId="77777777" w:rsidR="0010330C" w:rsidRDefault="0010330C" w:rsidP="00D24CC3">
            <w:pPr>
              <w:jc w:val="both"/>
              <w:rPr>
                <w:color w:val="000000"/>
                <w:sz w:val="20"/>
                <w:szCs w:val="20"/>
              </w:rPr>
            </w:pPr>
            <w:r>
              <w:rPr>
                <w:color w:val="000000"/>
                <w:sz w:val="20"/>
                <w:szCs w:val="20"/>
              </w:rPr>
              <w:t>SODA CÁUSTICA EM ESCAMAS: EMBALAGEM PLÁSTICA COM 1 KG, COM TAMPA ROSQUEADA, COMPOSTO DE NAOH (HIDRÓXIDO DE SÓDIO EM ESCAMAS 96/98%). ÓTIMA QUALIDADE.</w:t>
            </w:r>
          </w:p>
          <w:p w14:paraId="438F3D5C"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931D45A" w14:textId="77777777" w:rsidR="0010330C" w:rsidRDefault="0010330C" w:rsidP="00D24CC3">
            <w:pPr>
              <w:jc w:val="center"/>
              <w:rPr>
                <w:color w:val="000000"/>
                <w:sz w:val="20"/>
                <w:szCs w:val="20"/>
              </w:rPr>
            </w:pPr>
          </w:p>
          <w:p w14:paraId="37AC6A0C"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C6D10AB" w14:textId="77777777" w:rsidR="0010330C" w:rsidRDefault="0010330C" w:rsidP="00D24CC3">
            <w:pPr>
              <w:jc w:val="center"/>
              <w:rPr>
                <w:color w:val="000000"/>
                <w:sz w:val="20"/>
                <w:szCs w:val="20"/>
              </w:rPr>
            </w:pPr>
          </w:p>
          <w:p w14:paraId="2F2566CF" w14:textId="77777777" w:rsidR="0010330C" w:rsidRDefault="0010330C" w:rsidP="00D24CC3">
            <w:pPr>
              <w:jc w:val="center"/>
              <w:rPr>
                <w:color w:val="000000"/>
                <w:sz w:val="20"/>
                <w:szCs w:val="20"/>
              </w:rPr>
            </w:pPr>
          </w:p>
          <w:p w14:paraId="48E5E240" w14:textId="77777777" w:rsidR="0010330C" w:rsidRDefault="0010330C" w:rsidP="00D24CC3">
            <w:pPr>
              <w:jc w:val="center"/>
              <w:rPr>
                <w:color w:val="000000"/>
                <w:sz w:val="20"/>
                <w:szCs w:val="20"/>
              </w:rPr>
            </w:pPr>
          </w:p>
          <w:p w14:paraId="36257CEE" w14:textId="77777777" w:rsidR="0010330C" w:rsidRPr="00F26881" w:rsidRDefault="0010330C" w:rsidP="00D24CC3">
            <w:pPr>
              <w:jc w:val="center"/>
              <w:rPr>
                <w:color w:val="000000"/>
                <w:sz w:val="20"/>
                <w:szCs w:val="20"/>
              </w:rPr>
            </w:pPr>
            <w:r>
              <w:rPr>
                <w:color w:val="000000"/>
                <w:sz w:val="20"/>
                <w:szCs w:val="20"/>
              </w:rPr>
              <w:t>114</w:t>
            </w:r>
          </w:p>
        </w:tc>
        <w:tc>
          <w:tcPr>
            <w:tcW w:w="1492" w:type="dxa"/>
            <w:tcBorders>
              <w:top w:val="nil"/>
              <w:left w:val="nil"/>
              <w:bottom w:val="single" w:sz="4" w:space="0" w:color="auto"/>
              <w:right w:val="single" w:sz="4" w:space="0" w:color="auto"/>
            </w:tcBorders>
          </w:tcPr>
          <w:p w14:paraId="57367B78" w14:textId="77777777" w:rsidR="0010330C" w:rsidRDefault="0010330C" w:rsidP="00D24CC3">
            <w:pPr>
              <w:jc w:val="center"/>
              <w:rPr>
                <w:sz w:val="20"/>
                <w:szCs w:val="20"/>
              </w:rPr>
            </w:pPr>
          </w:p>
          <w:p w14:paraId="602B8F98" w14:textId="77777777" w:rsidR="0010330C" w:rsidRDefault="0010330C" w:rsidP="00D24CC3">
            <w:pPr>
              <w:jc w:val="center"/>
              <w:rPr>
                <w:sz w:val="20"/>
                <w:szCs w:val="20"/>
              </w:rPr>
            </w:pPr>
          </w:p>
          <w:p w14:paraId="0230B4BB" w14:textId="77777777" w:rsidR="0010330C" w:rsidRDefault="0010330C" w:rsidP="00D24CC3">
            <w:pPr>
              <w:jc w:val="center"/>
              <w:rPr>
                <w:sz w:val="20"/>
                <w:szCs w:val="20"/>
              </w:rPr>
            </w:pPr>
          </w:p>
          <w:p w14:paraId="21921CBD" w14:textId="77777777" w:rsidR="0010330C" w:rsidRPr="00F26881" w:rsidRDefault="0010330C" w:rsidP="00D24CC3">
            <w:pPr>
              <w:jc w:val="center"/>
              <w:rPr>
                <w:sz w:val="20"/>
                <w:szCs w:val="20"/>
              </w:rPr>
            </w:pPr>
            <w:r w:rsidRPr="009D5B18">
              <w:rPr>
                <w:sz w:val="20"/>
                <w:szCs w:val="20"/>
              </w:rPr>
              <w:t>R$ 23,42</w:t>
            </w:r>
          </w:p>
        </w:tc>
        <w:tc>
          <w:tcPr>
            <w:tcW w:w="1626" w:type="dxa"/>
            <w:tcBorders>
              <w:top w:val="nil"/>
              <w:left w:val="nil"/>
              <w:bottom w:val="single" w:sz="4" w:space="0" w:color="auto"/>
              <w:right w:val="single" w:sz="4" w:space="0" w:color="auto"/>
            </w:tcBorders>
          </w:tcPr>
          <w:p w14:paraId="7D6537FB" w14:textId="77777777" w:rsidR="0010330C" w:rsidRDefault="0010330C" w:rsidP="00D24CC3">
            <w:pPr>
              <w:jc w:val="center"/>
              <w:rPr>
                <w:color w:val="000000"/>
                <w:sz w:val="20"/>
                <w:szCs w:val="20"/>
              </w:rPr>
            </w:pPr>
          </w:p>
          <w:p w14:paraId="2F21874E" w14:textId="77777777" w:rsidR="0010330C" w:rsidRDefault="0010330C" w:rsidP="00D24CC3">
            <w:pPr>
              <w:jc w:val="center"/>
              <w:rPr>
                <w:color w:val="000000"/>
                <w:sz w:val="20"/>
                <w:szCs w:val="20"/>
              </w:rPr>
            </w:pPr>
          </w:p>
          <w:p w14:paraId="34507D33" w14:textId="77777777" w:rsidR="0010330C" w:rsidRDefault="0010330C" w:rsidP="00D24CC3">
            <w:pPr>
              <w:jc w:val="center"/>
              <w:rPr>
                <w:color w:val="000000"/>
                <w:sz w:val="20"/>
                <w:szCs w:val="20"/>
              </w:rPr>
            </w:pPr>
          </w:p>
          <w:p w14:paraId="0EDFDA68" w14:textId="77777777" w:rsidR="0010330C" w:rsidRPr="00F26881" w:rsidRDefault="0010330C" w:rsidP="00D24CC3">
            <w:pPr>
              <w:jc w:val="center"/>
              <w:rPr>
                <w:color w:val="000000"/>
                <w:sz w:val="20"/>
                <w:szCs w:val="20"/>
              </w:rPr>
            </w:pPr>
            <w:r w:rsidRPr="009D5B18">
              <w:rPr>
                <w:color w:val="000000"/>
                <w:sz w:val="20"/>
                <w:szCs w:val="20"/>
              </w:rPr>
              <w:t>R$ 2.669,88</w:t>
            </w:r>
          </w:p>
        </w:tc>
      </w:tr>
      <w:tr w:rsidR="0010330C" w:rsidRPr="00F26881" w14:paraId="717FAB3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0FE0C98" w14:textId="77777777" w:rsidR="0010330C" w:rsidRPr="00F26881" w:rsidRDefault="0010330C" w:rsidP="00D24CC3">
            <w:pPr>
              <w:jc w:val="center"/>
              <w:rPr>
                <w:color w:val="000000"/>
                <w:sz w:val="20"/>
                <w:szCs w:val="20"/>
              </w:rPr>
            </w:pPr>
            <w:r>
              <w:rPr>
                <w:color w:val="000000"/>
                <w:sz w:val="20"/>
                <w:szCs w:val="20"/>
              </w:rPr>
              <w:t>34</w:t>
            </w:r>
          </w:p>
        </w:tc>
        <w:tc>
          <w:tcPr>
            <w:tcW w:w="4394" w:type="dxa"/>
            <w:tcBorders>
              <w:top w:val="nil"/>
              <w:left w:val="nil"/>
              <w:bottom w:val="single" w:sz="4" w:space="0" w:color="auto"/>
              <w:right w:val="single" w:sz="4" w:space="0" w:color="auto"/>
            </w:tcBorders>
            <w:vAlign w:val="center"/>
          </w:tcPr>
          <w:p w14:paraId="6D35FD5B" w14:textId="77777777" w:rsidR="0010330C" w:rsidRDefault="0010330C" w:rsidP="00D24CC3">
            <w:pPr>
              <w:jc w:val="both"/>
              <w:rPr>
                <w:color w:val="000000"/>
                <w:sz w:val="20"/>
                <w:szCs w:val="20"/>
              </w:rPr>
            </w:pPr>
            <w:r>
              <w:rPr>
                <w:color w:val="000000"/>
                <w:sz w:val="20"/>
                <w:szCs w:val="20"/>
              </w:rPr>
              <w:t>DETERGENTE NEUTRO CONCENTRADO DE USO GERAL COM AÇÃO BACTERICIDA. EMBALAGEM DE 5 LITROS.</w:t>
            </w:r>
          </w:p>
          <w:p w14:paraId="4B45799A"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356F85D" w14:textId="77777777" w:rsidR="0010330C" w:rsidRDefault="0010330C" w:rsidP="00D24CC3">
            <w:pPr>
              <w:rPr>
                <w:color w:val="000000"/>
                <w:sz w:val="20"/>
                <w:szCs w:val="20"/>
              </w:rPr>
            </w:pPr>
          </w:p>
          <w:p w14:paraId="7A82E571"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AA92234" w14:textId="77777777" w:rsidR="0010330C" w:rsidRDefault="0010330C" w:rsidP="00D24CC3">
            <w:pPr>
              <w:rPr>
                <w:color w:val="000000"/>
                <w:sz w:val="20"/>
                <w:szCs w:val="20"/>
              </w:rPr>
            </w:pPr>
          </w:p>
          <w:p w14:paraId="1591EC00" w14:textId="77777777" w:rsidR="0010330C" w:rsidRDefault="0010330C" w:rsidP="00D24CC3">
            <w:pPr>
              <w:rPr>
                <w:color w:val="000000"/>
                <w:sz w:val="20"/>
                <w:szCs w:val="20"/>
              </w:rPr>
            </w:pPr>
          </w:p>
          <w:p w14:paraId="1A177DF1" w14:textId="77777777" w:rsidR="0010330C" w:rsidRPr="00F26881" w:rsidRDefault="0010330C" w:rsidP="00D24CC3">
            <w:pPr>
              <w:jc w:val="center"/>
              <w:rPr>
                <w:color w:val="000000"/>
                <w:sz w:val="20"/>
                <w:szCs w:val="20"/>
              </w:rPr>
            </w:pPr>
            <w:r>
              <w:rPr>
                <w:color w:val="000000"/>
                <w:sz w:val="20"/>
                <w:szCs w:val="20"/>
              </w:rPr>
              <w:t>510</w:t>
            </w:r>
          </w:p>
        </w:tc>
        <w:tc>
          <w:tcPr>
            <w:tcW w:w="1492" w:type="dxa"/>
            <w:tcBorders>
              <w:top w:val="nil"/>
              <w:left w:val="nil"/>
              <w:bottom w:val="single" w:sz="4" w:space="0" w:color="auto"/>
              <w:right w:val="single" w:sz="4" w:space="0" w:color="auto"/>
            </w:tcBorders>
          </w:tcPr>
          <w:p w14:paraId="12473409" w14:textId="77777777" w:rsidR="0010330C" w:rsidRDefault="0010330C" w:rsidP="00D24CC3">
            <w:pPr>
              <w:jc w:val="center"/>
              <w:rPr>
                <w:sz w:val="20"/>
                <w:szCs w:val="20"/>
              </w:rPr>
            </w:pPr>
          </w:p>
          <w:p w14:paraId="50A3FA8F" w14:textId="77777777" w:rsidR="0010330C" w:rsidRDefault="0010330C" w:rsidP="00D24CC3">
            <w:pPr>
              <w:jc w:val="center"/>
              <w:rPr>
                <w:sz w:val="20"/>
                <w:szCs w:val="20"/>
              </w:rPr>
            </w:pPr>
          </w:p>
          <w:p w14:paraId="3DD0301E" w14:textId="77777777" w:rsidR="0010330C" w:rsidRPr="00F26881" w:rsidRDefault="0010330C" w:rsidP="00D24CC3">
            <w:pPr>
              <w:jc w:val="center"/>
              <w:rPr>
                <w:sz w:val="20"/>
                <w:szCs w:val="20"/>
              </w:rPr>
            </w:pPr>
            <w:r w:rsidRPr="00221EA6">
              <w:rPr>
                <w:sz w:val="20"/>
                <w:szCs w:val="20"/>
              </w:rPr>
              <w:t>R$ 30,84</w:t>
            </w:r>
          </w:p>
        </w:tc>
        <w:tc>
          <w:tcPr>
            <w:tcW w:w="1626" w:type="dxa"/>
            <w:tcBorders>
              <w:top w:val="nil"/>
              <w:left w:val="nil"/>
              <w:bottom w:val="single" w:sz="4" w:space="0" w:color="auto"/>
              <w:right w:val="single" w:sz="4" w:space="0" w:color="auto"/>
            </w:tcBorders>
          </w:tcPr>
          <w:p w14:paraId="76D2C583" w14:textId="77777777" w:rsidR="0010330C" w:rsidRDefault="0010330C" w:rsidP="00D24CC3">
            <w:pPr>
              <w:jc w:val="center"/>
              <w:rPr>
                <w:color w:val="000000"/>
                <w:sz w:val="20"/>
                <w:szCs w:val="20"/>
              </w:rPr>
            </w:pPr>
          </w:p>
          <w:p w14:paraId="0EF031E5" w14:textId="77777777" w:rsidR="0010330C" w:rsidRDefault="0010330C" w:rsidP="00D24CC3">
            <w:pPr>
              <w:jc w:val="center"/>
              <w:rPr>
                <w:color w:val="000000"/>
                <w:sz w:val="20"/>
                <w:szCs w:val="20"/>
              </w:rPr>
            </w:pPr>
          </w:p>
          <w:p w14:paraId="2FB6E90C" w14:textId="77777777" w:rsidR="0010330C" w:rsidRDefault="0010330C" w:rsidP="00D24CC3">
            <w:pPr>
              <w:jc w:val="center"/>
              <w:rPr>
                <w:color w:val="000000"/>
                <w:sz w:val="20"/>
                <w:szCs w:val="20"/>
              </w:rPr>
            </w:pPr>
            <w:r w:rsidRPr="00221EA6">
              <w:rPr>
                <w:color w:val="000000"/>
                <w:sz w:val="20"/>
                <w:szCs w:val="20"/>
              </w:rPr>
              <w:t>R$ 15.728,40</w:t>
            </w:r>
          </w:p>
          <w:p w14:paraId="17173672" w14:textId="77777777" w:rsidR="0010330C" w:rsidRDefault="0010330C" w:rsidP="00D24CC3">
            <w:pPr>
              <w:rPr>
                <w:color w:val="000000"/>
                <w:sz w:val="20"/>
                <w:szCs w:val="20"/>
              </w:rPr>
            </w:pPr>
          </w:p>
          <w:p w14:paraId="70907905" w14:textId="77777777" w:rsidR="0010330C" w:rsidRPr="00221EA6" w:rsidRDefault="0010330C" w:rsidP="00D24CC3">
            <w:pPr>
              <w:jc w:val="center"/>
              <w:rPr>
                <w:sz w:val="20"/>
                <w:szCs w:val="20"/>
              </w:rPr>
            </w:pPr>
          </w:p>
        </w:tc>
      </w:tr>
      <w:tr w:rsidR="0010330C" w:rsidRPr="00F26881" w14:paraId="2ED0AD0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9D7C36E" w14:textId="77777777" w:rsidR="0010330C" w:rsidRPr="00F26881" w:rsidRDefault="0010330C" w:rsidP="00D24CC3">
            <w:pPr>
              <w:jc w:val="center"/>
              <w:rPr>
                <w:color w:val="000000"/>
                <w:sz w:val="20"/>
                <w:szCs w:val="20"/>
              </w:rPr>
            </w:pPr>
            <w:r>
              <w:rPr>
                <w:color w:val="000000"/>
                <w:sz w:val="20"/>
                <w:szCs w:val="20"/>
              </w:rPr>
              <w:t>35</w:t>
            </w:r>
          </w:p>
        </w:tc>
        <w:tc>
          <w:tcPr>
            <w:tcW w:w="4394" w:type="dxa"/>
            <w:tcBorders>
              <w:top w:val="nil"/>
              <w:left w:val="nil"/>
              <w:bottom w:val="single" w:sz="4" w:space="0" w:color="auto"/>
              <w:right w:val="single" w:sz="4" w:space="0" w:color="auto"/>
            </w:tcBorders>
            <w:vAlign w:val="center"/>
          </w:tcPr>
          <w:p w14:paraId="75712F32" w14:textId="77777777" w:rsidR="0010330C" w:rsidRDefault="0010330C" w:rsidP="00D24CC3">
            <w:pPr>
              <w:jc w:val="both"/>
              <w:rPr>
                <w:color w:val="000000"/>
                <w:sz w:val="20"/>
                <w:szCs w:val="20"/>
              </w:rPr>
            </w:pPr>
            <w:r>
              <w:rPr>
                <w:color w:val="000000"/>
                <w:sz w:val="20"/>
                <w:szCs w:val="20"/>
              </w:rPr>
              <w:t>PANO DE PRATO DE ALGODÃO CRU: COMPRIMENTO MÍNIMO DE 60CM, LARGURA DE 40CM, CORES DIVERSAS (ESTAMPADO), CARACTERÍSTICAS ADICIONAIS: ABSORVENTE, LAVÁVEL, DURÁVEL E COM BAINHA NAS LATERAIS.</w:t>
            </w:r>
          </w:p>
          <w:p w14:paraId="122C820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0844F7B" w14:textId="77777777" w:rsidR="0010330C" w:rsidRDefault="0010330C" w:rsidP="00D24CC3">
            <w:pPr>
              <w:jc w:val="center"/>
              <w:rPr>
                <w:color w:val="000000"/>
                <w:sz w:val="20"/>
                <w:szCs w:val="20"/>
              </w:rPr>
            </w:pPr>
          </w:p>
          <w:p w14:paraId="7EEA09D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73881CA6" w14:textId="77777777" w:rsidR="0010330C" w:rsidRDefault="0010330C" w:rsidP="00D24CC3">
            <w:pPr>
              <w:jc w:val="center"/>
              <w:rPr>
                <w:color w:val="000000"/>
                <w:sz w:val="20"/>
                <w:szCs w:val="20"/>
              </w:rPr>
            </w:pPr>
          </w:p>
          <w:p w14:paraId="47BFF847" w14:textId="77777777" w:rsidR="0010330C" w:rsidRDefault="0010330C" w:rsidP="00D24CC3">
            <w:pPr>
              <w:jc w:val="center"/>
              <w:rPr>
                <w:color w:val="000000"/>
                <w:sz w:val="20"/>
                <w:szCs w:val="20"/>
              </w:rPr>
            </w:pPr>
          </w:p>
          <w:p w14:paraId="2AA48BE5" w14:textId="77777777" w:rsidR="0010330C" w:rsidRDefault="0010330C" w:rsidP="00D24CC3">
            <w:pPr>
              <w:jc w:val="center"/>
              <w:rPr>
                <w:color w:val="000000"/>
                <w:sz w:val="20"/>
                <w:szCs w:val="20"/>
              </w:rPr>
            </w:pPr>
          </w:p>
          <w:p w14:paraId="05978A57" w14:textId="77777777" w:rsidR="0010330C" w:rsidRPr="00F26881" w:rsidRDefault="0010330C" w:rsidP="00D24CC3">
            <w:pPr>
              <w:jc w:val="center"/>
              <w:rPr>
                <w:color w:val="000000"/>
                <w:sz w:val="20"/>
                <w:szCs w:val="20"/>
              </w:rPr>
            </w:pPr>
            <w:r>
              <w:rPr>
                <w:color w:val="000000"/>
                <w:sz w:val="20"/>
                <w:szCs w:val="20"/>
              </w:rPr>
              <w:t>1290</w:t>
            </w:r>
          </w:p>
        </w:tc>
        <w:tc>
          <w:tcPr>
            <w:tcW w:w="1492" w:type="dxa"/>
            <w:tcBorders>
              <w:top w:val="nil"/>
              <w:left w:val="nil"/>
              <w:bottom w:val="single" w:sz="4" w:space="0" w:color="auto"/>
              <w:right w:val="single" w:sz="4" w:space="0" w:color="auto"/>
            </w:tcBorders>
          </w:tcPr>
          <w:p w14:paraId="21A2DD49" w14:textId="77777777" w:rsidR="0010330C" w:rsidRDefault="0010330C" w:rsidP="00D24CC3">
            <w:pPr>
              <w:jc w:val="center"/>
              <w:rPr>
                <w:sz w:val="20"/>
                <w:szCs w:val="20"/>
              </w:rPr>
            </w:pPr>
          </w:p>
          <w:p w14:paraId="000FFD69" w14:textId="77777777" w:rsidR="0010330C" w:rsidRDefault="0010330C" w:rsidP="00D24CC3">
            <w:pPr>
              <w:jc w:val="center"/>
              <w:rPr>
                <w:sz w:val="20"/>
                <w:szCs w:val="20"/>
              </w:rPr>
            </w:pPr>
          </w:p>
          <w:p w14:paraId="007947FE" w14:textId="77777777" w:rsidR="0010330C" w:rsidRDefault="0010330C" w:rsidP="00D24CC3">
            <w:pPr>
              <w:jc w:val="center"/>
              <w:rPr>
                <w:sz w:val="20"/>
                <w:szCs w:val="20"/>
              </w:rPr>
            </w:pPr>
          </w:p>
          <w:p w14:paraId="47CB7A25" w14:textId="77777777" w:rsidR="0010330C" w:rsidRPr="00F26881" w:rsidRDefault="0010330C" w:rsidP="00D24CC3">
            <w:pPr>
              <w:jc w:val="center"/>
              <w:rPr>
                <w:sz w:val="20"/>
                <w:szCs w:val="20"/>
              </w:rPr>
            </w:pPr>
            <w:r w:rsidRPr="00221EA6">
              <w:rPr>
                <w:sz w:val="20"/>
                <w:szCs w:val="20"/>
              </w:rPr>
              <w:t>R$ 3,60</w:t>
            </w:r>
          </w:p>
        </w:tc>
        <w:tc>
          <w:tcPr>
            <w:tcW w:w="1626" w:type="dxa"/>
            <w:tcBorders>
              <w:top w:val="nil"/>
              <w:left w:val="nil"/>
              <w:bottom w:val="single" w:sz="4" w:space="0" w:color="auto"/>
              <w:right w:val="single" w:sz="4" w:space="0" w:color="auto"/>
            </w:tcBorders>
          </w:tcPr>
          <w:p w14:paraId="6419BEA4" w14:textId="77777777" w:rsidR="0010330C" w:rsidRDefault="0010330C" w:rsidP="00D24CC3">
            <w:pPr>
              <w:jc w:val="center"/>
              <w:rPr>
                <w:color w:val="000000"/>
                <w:sz w:val="20"/>
                <w:szCs w:val="20"/>
              </w:rPr>
            </w:pPr>
          </w:p>
          <w:p w14:paraId="4AB37C69" w14:textId="77777777" w:rsidR="0010330C" w:rsidRDefault="0010330C" w:rsidP="00D24CC3">
            <w:pPr>
              <w:jc w:val="center"/>
              <w:rPr>
                <w:color w:val="000000"/>
                <w:sz w:val="20"/>
                <w:szCs w:val="20"/>
              </w:rPr>
            </w:pPr>
          </w:p>
          <w:p w14:paraId="62B89206" w14:textId="77777777" w:rsidR="0010330C" w:rsidRDefault="0010330C" w:rsidP="00D24CC3">
            <w:pPr>
              <w:jc w:val="center"/>
              <w:rPr>
                <w:color w:val="000000"/>
                <w:sz w:val="20"/>
                <w:szCs w:val="20"/>
              </w:rPr>
            </w:pPr>
          </w:p>
          <w:p w14:paraId="5DC6CDC3" w14:textId="77777777" w:rsidR="0010330C" w:rsidRPr="00F26881" w:rsidRDefault="0010330C" w:rsidP="00D24CC3">
            <w:pPr>
              <w:jc w:val="center"/>
              <w:rPr>
                <w:color w:val="000000"/>
                <w:sz w:val="20"/>
                <w:szCs w:val="20"/>
              </w:rPr>
            </w:pPr>
            <w:r w:rsidRPr="00221EA6">
              <w:rPr>
                <w:color w:val="000000"/>
                <w:sz w:val="20"/>
                <w:szCs w:val="20"/>
              </w:rPr>
              <w:t>R$ 4.644,00</w:t>
            </w:r>
          </w:p>
        </w:tc>
      </w:tr>
      <w:tr w:rsidR="0010330C" w:rsidRPr="00F26881" w14:paraId="3FB53FA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68A8A56" w14:textId="77777777" w:rsidR="0010330C" w:rsidRPr="00F26881" w:rsidRDefault="0010330C" w:rsidP="00D24CC3">
            <w:pPr>
              <w:jc w:val="center"/>
              <w:rPr>
                <w:color w:val="000000"/>
                <w:sz w:val="20"/>
                <w:szCs w:val="20"/>
              </w:rPr>
            </w:pPr>
            <w:r>
              <w:rPr>
                <w:color w:val="000000"/>
                <w:sz w:val="20"/>
                <w:szCs w:val="20"/>
              </w:rPr>
              <w:t>36</w:t>
            </w:r>
          </w:p>
        </w:tc>
        <w:tc>
          <w:tcPr>
            <w:tcW w:w="4394" w:type="dxa"/>
            <w:tcBorders>
              <w:top w:val="nil"/>
              <w:left w:val="nil"/>
              <w:bottom w:val="single" w:sz="4" w:space="0" w:color="auto"/>
              <w:right w:val="single" w:sz="4" w:space="0" w:color="auto"/>
            </w:tcBorders>
            <w:vAlign w:val="center"/>
          </w:tcPr>
          <w:p w14:paraId="5BE9BFD6" w14:textId="77777777" w:rsidR="0010330C" w:rsidRDefault="0010330C" w:rsidP="00D24CC3">
            <w:pPr>
              <w:jc w:val="both"/>
              <w:rPr>
                <w:color w:val="000000"/>
                <w:sz w:val="20"/>
                <w:szCs w:val="20"/>
              </w:rPr>
            </w:pPr>
            <w:r>
              <w:rPr>
                <w:color w:val="000000"/>
                <w:sz w:val="20"/>
                <w:szCs w:val="20"/>
              </w:rPr>
              <w:t>RODO DE BORRACHA DE 40 CM: CABO DE MADEIRA COM NO MÍNIMO 1,20M, SUPORTE PLÁSTICO REFORÇADO COM NO MÍNIMO 40CM, QUANTIDADE DE 2 BORRACHAS POR UNIDADE, TAMANHO PEQUENO.</w:t>
            </w:r>
          </w:p>
          <w:p w14:paraId="3171503B"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31FB8F4" w14:textId="77777777" w:rsidR="0010330C" w:rsidRDefault="0010330C" w:rsidP="00D24CC3">
            <w:pPr>
              <w:jc w:val="center"/>
              <w:rPr>
                <w:color w:val="000000"/>
                <w:sz w:val="20"/>
                <w:szCs w:val="20"/>
              </w:rPr>
            </w:pPr>
          </w:p>
          <w:p w14:paraId="53075A7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C2610F8" w14:textId="77777777" w:rsidR="0010330C" w:rsidRDefault="0010330C" w:rsidP="00D24CC3">
            <w:pPr>
              <w:jc w:val="center"/>
              <w:rPr>
                <w:color w:val="000000"/>
                <w:sz w:val="20"/>
                <w:szCs w:val="20"/>
              </w:rPr>
            </w:pPr>
          </w:p>
          <w:p w14:paraId="3B65EB76" w14:textId="77777777" w:rsidR="0010330C" w:rsidRDefault="0010330C" w:rsidP="00D24CC3">
            <w:pPr>
              <w:jc w:val="center"/>
              <w:rPr>
                <w:color w:val="000000"/>
                <w:sz w:val="20"/>
                <w:szCs w:val="20"/>
              </w:rPr>
            </w:pPr>
          </w:p>
          <w:p w14:paraId="5006E0E3" w14:textId="77777777" w:rsidR="0010330C" w:rsidRDefault="0010330C" w:rsidP="00D24CC3">
            <w:pPr>
              <w:jc w:val="center"/>
              <w:rPr>
                <w:color w:val="000000"/>
                <w:sz w:val="20"/>
                <w:szCs w:val="20"/>
              </w:rPr>
            </w:pPr>
          </w:p>
          <w:p w14:paraId="32EE4832" w14:textId="77777777" w:rsidR="0010330C" w:rsidRPr="00F26881" w:rsidRDefault="0010330C" w:rsidP="00D24CC3">
            <w:pPr>
              <w:jc w:val="center"/>
              <w:rPr>
                <w:color w:val="000000"/>
                <w:sz w:val="20"/>
                <w:szCs w:val="20"/>
              </w:rPr>
            </w:pPr>
            <w:r>
              <w:rPr>
                <w:color w:val="000000"/>
                <w:sz w:val="20"/>
                <w:szCs w:val="20"/>
              </w:rPr>
              <w:t>338</w:t>
            </w:r>
          </w:p>
        </w:tc>
        <w:tc>
          <w:tcPr>
            <w:tcW w:w="1492" w:type="dxa"/>
            <w:tcBorders>
              <w:top w:val="nil"/>
              <w:left w:val="nil"/>
              <w:bottom w:val="single" w:sz="4" w:space="0" w:color="auto"/>
              <w:right w:val="single" w:sz="4" w:space="0" w:color="auto"/>
            </w:tcBorders>
          </w:tcPr>
          <w:p w14:paraId="7A5476EF" w14:textId="77777777" w:rsidR="0010330C" w:rsidRDefault="0010330C" w:rsidP="00D24CC3">
            <w:pPr>
              <w:jc w:val="center"/>
              <w:rPr>
                <w:sz w:val="20"/>
                <w:szCs w:val="20"/>
              </w:rPr>
            </w:pPr>
          </w:p>
          <w:p w14:paraId="1563A7B0" w14:textId="77777777" w:rsidR="0010330C" w:rsidRDefault="0010330C" w:rsidP="00D24CC3">
            <w:pPr>
              <w:jc w:val="center"/>
              <w:rPr>
                <w:sz w:val="20"/>
                <w:szCs w:val="20"/>
              </w:rPr>
            </w:pPr>
          </w:p>
          <w:p w14:paraId="2B24BDF7" w14:textId="77777777" w:rsidR="0010330C" w:rsidRDefault="0010330C" w:rsidP="00D24CC3">
            <w:pPr>
              <w:jc w:val="center"/>
              <w:rPr>
                <w:sz w:val="20"/>
                <w:szCs w:val="20"/>
              </w:rPr>
            </w:pPr>
          </w:p>
          <w:p w14:paraId="3B987AF5" w14:textId="77777777" w:rsidR="0010330C" w:rsidRPr="00F26881" w:rsidRDefault="0010330C" w:rsidP="00D24CC3">
            <w:pPr>
              <w:jc w:val="center"/>
              <w:rPr>
                <w:sz w:val="20"/>
                <w:szCs w:val="20"/>
              </w:rPr>
            </w:pPr>
            <w:r w:rsidRPr="00221EA6">
              <w:rPr>
                <w:sz w:val="20"/>
                <w:szCs w:val="20"/>
              </w:rPr>
              <w:t>R$ 22,92</w:t>
            </w:r>
          </w:p>
        </w:tc>
        <w:tc>
          <w:tcPr>
            <w:tcW w:w="1626" w:type="dxa"/>
            <w:tcBorders>
              <w:top w:val="nil"/>
              <w:left w:val="nil"/>
              <w:bottom w:val="single" w:sz="4" w:space="0" w:color="auto"/>
              <w:right w:val="single" w:sz="4" w:space="0" w:color="auto"/>
            </w:tcBorders>
          </w:tcPr>
          <w:p w14:paraId="63B1D4C1" w14:textId="77777777" w:rsidR="0010330C" w:rsidRDefault="0010330C" w:rsidP="00D24CC3">
            <w:pPr>
              <w:jc w:val="center"/>
              <w:rPr>
                <w:color w:val="000000"/>
                <w:sz w:val="20"/>
                <w:szCs w:val="20"/>
              </w:rPr>
            </w:pPr>
          </w:p>
          <w:p w14:paraId="383BE274" w14:textId="77777777" w:rsidR="0010330C" w:rsidRDefault="0010330C" w:rsidP="00D24CC3">
            <w:pPr>
              <w:jc w:val="center"/>
              <w:rPr>
                <w:color w:val="000000"/>
                <w:sz w:val="20"/>
                <w:szCs w:val="20"/>
              </w:rPr>
            </w:pPr>
          </w:p>
          <w:p w14:paraId="6C6B5D05" w14:textId="77777777" w:rsidR="0010330C" w:rsidRDefault="0010330C" w:rsidP="00D24CC3">
            <w:pPr>
              <w:jc w:val="center"/>
              <w:rPr>
                <w:color w:val="000000"/>
                <w:sz w:val="20"/>
                <w:szCs w:val="20"/>
              </w:rPr>
            </w:pPr>
          </w:p>
          <w:p w14:paraId="6DDC83B2" w14:textId="77777777" w:rsidR="0010330C" w:rsidRPr="00F26881" w:rsidRDefault="0010330C" w:rsidP="00D24CC3">
            <w:pPr>
              <w:jc w:val="center"/>
              <w:rPr>
                <w:color w:val="000000"/>
                <w:sz w:val="20"/>
                <w:szCs w:val="20"/>
              </w:rPr>
            </w:pPr>
            <w:r w:rsidRPr="00221EA6">
              <w:rPr>
                <w:color w:val="000000"/>
                <w:sz w:val="20"/>
                <w:szCs w:val="20"/>
              </w:rPr>
              <w:t>R$ 7.746,96</w:t>
            </w:r>
          </w:p>
        </w:tc>
      </w:tr>
      <w:tr w:rsidR="0010330C" w:rsidRPr="00F26881" w14:paraId="2C05321F"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75874A4" w14:textId="77777777" w:rsidR="0010330C" w:rsidRPr="00F26881" w:rsidRDefault="0010330C" w:rsidP="00D24CC3">
            <w:pPr>
              <w:jc w:val="center"/>
              <w:rPr>
                <w:color w:val="000000"/>
                <w:sz w:val="20"/>
                <w:szCs w:val="20"/>
              </w:rPr>
            </w:pPr>
            <w:r>
              <w:rPr>
                <w:color w:val="000000"/>
                <w:sz w:val="20"/>
                <w:szCs w:val="20"/>
              </w:rPr>
              <w:lastRenderedPageBreak/>
              <w:t>37</w:t>
            </w:r>
          </w:p>
        </w:tc>
        <w:tc>
          <w:tcPr>
            <w:tcW w:w="4394" w:type="dxa"/>
            <w:tcBorders>
              <w:top w:val="nil"/>
              <w:left w:val="nil"/>
              <w:bottom w:val="single" w:sz="4" w:space="0" w:color="auto"/>
              <w:right w:val="single" w:sz="4" w:space="0" w:color="auto"/>
            </w:tcBorders>
            <w:vAlign w:val="center"/>
          </w:tcPr>
          <w:p w14:paraId="077F722D" w14:textId="77777777" w:rsidR="0010330C" w:rsidRDefault="0010330C" w:rsidP="00D24CC3">
            <w:pPr>
              <w:jc w:val="both"/>
              <w:rPr>
                <w:color w:val="000000"/>
                <w:sz w:val="20"/>
                <w:szCs w:val="20"/>
              </w:rPr>
            </w:pPr>
            <w:r>
              <w:rPr>
                <w:color w:val="000000"/>
                <w:sz w:val="20"/>
                <w:szCs w:val="20"/>
              </w:rPr>
              <w:t>FÓSFORO LONGO: 5CM, CAIXA COM 240 UNIDADES.</w:t>
            </w:r>
          </w:p>
          <w:p w14:paraId="3F4BDD79"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C7C3C7A" w14:textId="77777777" w:rsidR="0010330C" w:rsidRDefault="0010330C" w:rsidP="00D24CC3">
            <w:pPr>
              <w:jc w:val="center"/>
              <w:rPr>
                <w:color w:val="000000"/>
                <w:sz w:val="20"/>
                <w:szCs w:val="20"/>
              </w:rPr>
            </w:pPr>
          </w:p>
          <w:p w14:paraId="25290623"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1DD432F" w14:textId="77777777" w:rsidR="0010330C" w:rsidRDefault="0010330C" w:rsidP="00D24CC3">
            <w:pPr>
              <w:jc w:val="center"/>
              <w:rPr>
                <w:color w:val="000000"/>
                <w:sz w:val="20"/>
                <w:szCs w:val="20"/>
              </w:rPr>
            </w:pPr>
          </w:p>
          <w:p w14:paraId="10672D15" w14:textId="77777777" w:rsidR="0010330C" w:rsidRDefault="0010330C" w:rsidP="00D24CC3">
            <w:pPr>
              <w:jc w:val="center"/>
              <w:rPr>
                <w:color w:val="000000"/>
                <w:sz w:val="20"/>
                <w:szCs w:val="20"/>
              </w:rPr>
            </w:pPr>
          </w:p>
          <w:p w14:paraId="61392B49" w14:textId="77777777" w:rsidR="0010330C" w:rsidRPr="00F26881" w:rsidRDefault="0010330C" w:rsidP="00D24CC3">
            <w:pPr>
              <w:jc w:val="center"/>
              <w:rPr>
                <w:color w:val="000000"/>
                <w:sz w:val="20"/>
                <w:szCs w:val="20"/>
              </w:rPr>
            </w:pPr>
            <w:r>
              <w:rPr>
                <w:color w:val="000000"/>
                <w:sz w:val="20"/>
                <w:szCs w:val="20"/>
              </w:rPr>
              <w:t>320</w:t>
            </w:r>
          </w:p>
        </w:tc>
        <w:tc>
          <w:tcPr>
            <w:tcW w:w="1492" w:type="dxa"/>
            <w:tcBorders>
              <w:top w:val="nil"/>
              <w:left w:val="nil"/>
              <w:bottom w:val="single" w:sz="4" w:space="0" w:color="auto"/>
              <w:right w:val="single" w:sz="4" w:space="0" w:color="auto"/>
            </w:tcBorders>
          </w:tcPr>
          <w:p w14:paraId="693E733F" w14:textId="77777777" w:rsidR="0010330C" w:rsidRDefault="0010330C" w:rsidP="00D24CC3">
            <w:pPr>
              <w:jc w:val="center"/>
              <w:rPr>
                <w:sz w:val="20"/>
                <w:szCs w:val="20"/>
              </w:rPr>
            </w:pPr>
          </w:p>
          <w:p w14:paraId="1BD82F06" w14:textId="77777777" w:rsidR="0010330C" w:rsidRDefault="0010330C" w:rsidP="00D24CC3">
            <w:pPr>
              <w:jc w:val="center"/>
              <w:rPr>
                <w:sz w:val="20"/>
                <w:szCs w:val="20"/>
              </w:rPr>
            </w:pPr>
          </w:p>
          <w:p w14:paraId="4F90CBAD" w14:textId="77777777" w:rsidR="0010330C" w:rsidRPr="00F26881" w:rsidRDefault="0010330C" w:rsidP="00D24CC3">
            <w:pPr>
              <w:jc w:val="center"/>
              <w:rPr>
                <w:sz w:val="20"/>
                <w:szCs w:val="20"/>
              </w:rPr>
            </w:pPr>
            <w:r w:rsidRPr="00221EA6">
              <w:rPr>
                <w:sz w:val="20"/>
                <w:szCs w:val="20"/>
              </w:rPr>
              <w:t>R$ 4,16</w:t>
            </w:r>
          </w:p>
        </w:tc>
        <w:tc>
          <w:tcPr>
            <w:tcW w:w="1626" w:type="dxa"/>
            <w:tcBorders>
              <w:top w:val="nil"/>
              <w:left w:val="nil"/>
              <w:bottom w:val="single" w:sz="4" w:space="0" w:color="auto"/>
              <w:right w:val="single" w:sz="4" w:space="0" w:color="auto"/>
            </w:tcBorders>
          </w:tcPr>
          <w:p w14:paraId="00E2852B" w14:textId="77777777" w:rsidR="0010330C" w:rsidRDefault="0010330C" w:rsidP="00D24CC3">
            <w:pPr>
              <w:jc w:val="center"/>
              <w:rPr>
                <w:color w:val="000000"/>
                <w:sz w:val="20"/>
                <w:szCs w:val="20"/>
              </w:rPr>
            </w:pPr>
          </w:p>
          <w:p w14:paraId="0D1B6385" w14:textId="77777777" w:rsidR="0010330C" w:rsidRDefault="0010330C" w:rsidP="00D24CC3">
            <w:pPr>
              <w:jc w:val="center"/>
              <w:rPr>
                <w:color w:val="000000"/>
                <w:sz w:val="20"/>
                <w:szCs w:val="20"/>
              </w:rPr>
            </w:pPr>
          </w:p>
          <w:p w14:paraId="6EC58ED3" w14:textId="77777777" w:rsidR="0010330C" w:rsidRPr="00F26881" w:rsidRDefault="0010330C" w:rsidP="00D24CC3">
            <w:pPr>
              <w:jc w:val="center"/>
              <w:rPr>
                <w:color w:val="000000"/>
                <w:sz w:val="20"/>
                <w:szCs w:val="20"/>
              </w:rPr>
            </w:pPr>
            <w:r w:rsidRPr="00221EA6">
              <w:rPr>
                <w:color w:val="000000"/>
                <w:sz w:val="20"/>
                <w:szCs w:val="20"/>
              </w:rPr>
              <w:t>R$ 1.331,20</w:t>
            </w:r>
          </w:p>
        </w:tc>
      </w:tr>
      <w:tr w:rsidR="0010330C" w:rsidRPr="00F26881" w14:paraId="71776BF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E609C10" w14:textId="77777777" w:rsidR="0010330C" w:rsidRPr="00F26881" w:rsidRDefault="0010330C" w:rsidP="00D24CC3">
            <w:pPr>
              <w:jc w:val="center"/>
              <w:rPr>
                <w:color w:val="000000"/>
                <w:sz w:val="20"/>
                <w:szCs w:val="20"/>
              </w:rPr>
            </w:pPr>
            <w:r>
              <w:rPr>
                <w:color w:val="000000"/>
                <w:sz w:val="20"/>
                <w:szCs w:val="20"/>
              </w:rPr>
              <w:t>38</w:t>
            </w:r>
          </w:p>
        </w:tc>
        <w:tc>
          <w:tcPr>
            <w:tcW w:w="4394" w:type="dxa"/>
            <w:tcBorders>
              <w:top w:val="nil"/>
              <w:left w:val="nil"/>
              <w:bottom w:val="single" w:sz="4" w:space="0" w:color="auto"/>
              <w:right w:val="single" w:sz="4" w:space="0" w:color="auto"/>
            </w:tcBorders>
            <w:vAlign w:val="center"/>
          </w:tcPr>
          <w:p w14:paraId="3B4FF29F" w14:textId="77777777" w:rsidR="0010330C" w:rsidRDefault="0010330C" w:rsidP="00D24CC3">
            <w:pPr>
              <w:jc w:val="both"/>
              <w:rPr>
                <w:color w:val="000000"/>
                <w:sz w:val="20"/>
                <w:szCs w:val="20"/>
              </w:rPr>
            </w:pPr>
            <w:r>
              <w:rPr>
                <w:color w:val="000000"/>
                <w:sz w:val="20"/>
                <w:szCs w:val="20"/>
              </w:rPr>
              <w:t>RODO PARA PISO DE 60 CM: RODO COM BASE EM MATERIAL SINTÉTICO, 2 LÂMINAS DE BORRACHA, CABO DE MADEIRA COM ENCAIXE ROSQUEADO, COMPRIMENTO MÍNIMO 1,50M.</w:t>
            </w:r>
          </w:p>
          <w:p w14:paraId="051B8B51"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CBC55D4" w14:textId="77777777" w:rsidR="0010330C" w:rsidRDefault="0010330C" w:rsidP="00D24CC3">
            <w:pPr>
              <w:jc w:val="center"/>
              <w:rPr>
                <w:color w:val="000000"/>
                <w:sz w:val="20"/>
                <w:szCs w:val="20"/>
              </w:rPr>
            </w:pPr>
          </w:p>
          <w:p w14:paraId="303570B8"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D32205C" w14:textId="77777777" w:rsidR="0010330C" w:rsidRDefault="0010330C" w:rsidP="00D24CC3">
            <w:pPr>
              <w:jc w:val="center"/>
              <w:rPr>
                <w:color w:val="000000"/>
                <w:sz w:val="20"/>
                <w:szCs w:val="20"/>
              </w:rPr>
            </w:pPr>
          </w:p>
          <w:p w14:paraId="571010E8" w14:textId="77777777" w:rsidR="0010330C" w:rsidRDefault="0010330C" w:rsidP="00D24CC3">
            <w:pPr>
              <w:jc w:val="center"/>
              <w:rPr>
                <w:color w:val="000000"/>
                <w:sz w:val="20"/>
                <w:szCs w:val="20"/>
              </w:rPr>
            </w:pPr>
          </w:p>
          <w:p w14:paraId="1E6589EC" w14:textId="77777777" w:rsidR="0010330C" w:rsidRDefault="0010330C" w:rsidP="00D24CC3">
            <w:pPr>
              <w:jc w:val="center"/>
              <w:rPr>
                <w:color w:val="000000"/>
                <w:sz w:val="20"/>
                <w:szCs w:val="20"/>
              </w:rPr>
            </w:pPr>
          </w:p>
          <w:p w14:paraId="3868DCF4" w14:textId="77777777" w:rsidR="0010330C" w:rsidRPr="00F26881" w:rsidRDefault="0010330C" w:rsidP="00D24CC3">
            <w:pPr>
              <w:jc w:val="center"/>
              <w:rPr>
                <w:color w:val="000000"/>
                <w:sz w:val="20"/>
                <w:szCs w:val="20"/>
              </w:rPr>
            </w:pPr>
            <w:r>
              <w:rPr>
                <w:color w:val="000000"/>
                <w:sz w:val="20"/>
                <w:szCs w:val="20"/>
              </w:rPr>
              <w:t>380</w:t>
            </w:r>
          </w:p>
        </w:tc>
        <w:tc>
          <w:tcPr>
            <w:tcW w:w="1492" w:type="dxa"/>
            <w:tcBorders>
              <w:top w:val="nil"/>
              <w:left w:val="nil"/>
              <w:bottom w:val="single" w:sz="4" w:space="0" w:color="auto"/>
              <w:right w:val="single" w:sz="4" w:space="0" w:color="auto"/>
            </w:tcBorders>
          </w:tcPr>
          <w:p w14:paraId="29F15BA7" w14:textId="77777777" w:rsidR="0010330C" w:rsidRDefault="0010330C" w:rsidP="00D24CC3">
            <w:pPr>
              <w:jc w:val="center"/>
              <w:rPr>
                <w:sz w:val="20"/>
                <w:szCs w:val="20"/>
              </w:rPr>
            </w:pPr>
          </w:p>
          <w:p w14:paraId="2B55D56F" w14:textId="77777777" w:rsidR="0010330C" w:rsidRDefault="0010330C" w:rsidP="00D24CC3">
            <w:pPr>
              <w:jc w:val="center"/>
              <w:rPr>
                <w:sz w:val="20"/>
                <w:szCs w:val="20"/>
              </w:rPr>
            </w:pPr>
          </w:p>
          <w:p w14:paraId="16E9CCE8" w14:textId="77777777" w:rsidR="0010330C" w:rsidRDefault="0010330C" w:rsidP="00D24CC3">
            <w:pPr>
              <w:jc w:val="center"/>
              <w:rPr>
                <w:sz w:val="20"/>
                <w:szCs w:val="20"/>
              </w:rPr>
            </w:pPr>
          </w:p>
          <w:p w14:paraId="2266A1FF" w14:textId="77777777" w:rsidR="0010330C" w:rsidRDefault="0010330C" w:rsidP="00D24CC3">
            <w:pPr>
              <w:jc w:val="center"/>
              <w:rPr>
                <w:sz w:val="20"/>
                <w:szCs w:val="20"/>
              </w:rPr>
            </w:pPr>
            <w:r w:rsidRPr="00221EA6">
              <w:rPr>
                <w:sz w:val="20"/>
                <w:szCs w:val="20"/>
              </w:rPr>
              <w:t>R$ 34,78</w:t>
            </w:r>
          </w:p>
          <w:p w14:paraId="56617293" w14:textId="77777777" w:rsidR="0010330C" w:rsidRDefault="0010330C" w:rsidP="00D24CC3">
            <w:pPr>
              <w:rPr>
                <w:sz w:val="20"/>
                <w:szCs w:val="20"/>
              </w:rPr>
            </w:pPr>
          </w:p>
          <w:p w14:paraId="7375616B" w14:textId="77777777" w:rsidR="0010330C" w:rsidRPr="00221EA6" w:rsidRDefault="0010330C" w:rsidP="00D24CC3">
            <w:pPr>
              <w:jc w:val="center"/>
              <w:rPr>
                <w:sz w:val="20"/>
                <w:szCs w:val="20"/>
              </w:rPr>
            </w:pPr>
          </w:p>
        </w:tc>
        <w:tc>
          <w:tcPr>
            <w:tcW w:w="1626" w:type="dxa"/>
            <w:tcBorders>
              <w:top w:val="nil"/>
              <w:left w:val="nil"/>
              <w:bottom w:val="single" w:sz="4" w:space="0" w:color="auto"/>
              <w:right w:val="single" w:sz="4" w:space="0" w:color="auto"/>
            </w:tcBorders>
          </w:tcPr>
          <w:p w14:paraId="792734E9" w14:textId="77777777" w:rsidR="0010330C" w:rsidRDefault="0010330C" w:rsidP="00D24CC3">
            <w:pPr>
              <w:jc w:val="center"/>
              <w:rPr>
                <w:color w:val="000000"/>
                <w:sz w:val="20"/>
                <w:szCs w:val="20"/>
              </w:rPr>
            </w:pPr>
          </w:p>
          <w:p w14:paraId="7025D656" w14:textId="77777777" w:rsidR="0010330C" w:rsidRDefault="0010330C" w:rsidP="00D24CC3">
            <w:pPr>
              <w:jc w:val="center"/>
              <w:rPr>
                <w:color w:val="000000"/>
                <w:sz w:val="20"/>
                <w:szCs w:val="20"/>
              </w:rPr>
            </w:pPr>
          </w:p>
          <w:p w14:paraId="769C9FA5" w14:textId="77777777" w:rsidR="0010330C" w:rsidRDefault="0010330C" w:rsidP="00D24CC3">
            <w:pPr>
              <w:jc w:val="center"/>
              <w:rPr>
                <w:color w:val="000000"/>
                <w:sz w:val="20"/>
                <w:szCs w:val="20"/>
              </w:rPr>
            </w:pPr>
          </w:p>
          <w:p w14:paraId="71A56743" w14:textId="77777777" w:rsidR="0010330C" w:rsidRPr="00F26881" w:rsidRDefault="0010330C" w:rsidP="00D24CC3">
            <w:pPr>
              <w:jc w:val="center"/>
              <w:rPr>
                <w:color w:val="000000"/>
                <w:sz w:val="20"/>
                <w:szCs w:val="20"/>
              </w:rPr>
            </w:pPr>
            <w:r w:rsidRPr="00221EA6">
              <w:rPr>
                <w:color w:val="000000"/>
                <w:sz w:val="20"/>
                <w:szCs w:val="20"/>
              </w:rPr>
              <w:t>R$ 13.216,40</w:t>
            </w:r>
          </w:p>
        </w:tc>
      </w:tr>
      <w:tr w:rsidR="0010330C" w:rsidRPr="00F26881" w14:paraId="2C4090F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D7537CD" w14:textId="77777777" w:rsidR="0010330C" w:rsidRPr="00F26881" w:rsidRDefault="0010330C" w:rsidP="00D24CC3">
            <w:pPr>
              <w:jc w:val="center"/>
              <w:rPr>
                <w:color w:val="000000"/>
                <w:sz w:val="20"/>
                <w:szCs w:val="20"/>
              </w:rPr>
            </w:pPr>
            <w:r>
              <w:rPr>
                <w:color w:val="000000"/>
                <w:sz w:val="20"/>
                <w:szCs w:val="20"/>
              </w:rPr>
              <w:t>39</w:t>
            </w:r>
          </w:p>
        </w:tc>
        <w:tc>
          <w:tcPr>
            <w:tcW w:w="4394" w:type="dxa"/>
            <w:tcBorders>
              <w:top w:val="nil"/>
              <w:left w:val="nil"/>
              <w:bottom w:val="single" w:sz="4" w:space="0" w:color="auto"/>
              <w:right w:val="single" w:sz="4" w:space="0" w:color="auto"/>
            </w:tcBorders>
            <w:vAlign w:val="center"/>
          </w:tcPr>
          <w:p w14:paraId="64EA63F3" w14:textId="77777777" w:rsidR="0010330C" w:rsidRDefault="0010330C" w:rsidP="00D24CC3">
            <w:pPr>
              <w:jc w:val="both"/>
              <w:rPr>
                <w:color w:val="000000"/>
                <w:sz w:val="20"/>
                <w:szCs w:val="20"/>
              </w:rPr>
            </w:pPr>
            <w:r>
              <w:rPr>
                <w:color w:val="000000"/>
                <w:sz w:val="20"/>
                <w:szCs w:val="20"/>
              </w:rPr>
              <w:t>CESTO DE LIXO PARA ESCRITÓRIO: CÔNICO NA COR PRETA SEM TAMP - - CESTO DE LIXO PARA ESCRITÓRIO: CÔNICO NA COR PRETA SEM TAMPA DE 29CM. INJETADO EM PLÁSTICO POLIPROPILENO (PP), POSSUI SUPERFÍCIE POLIDA PARA FACILITAR A HIGIENIZAÇÃO E EVITAR O ACÚMULO DE SUJIDADE.</w:t>
            </w:r>
          </w:p>
          <w:p w14:paraId="0F094F20"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32D3D0A"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98B8E3D" w14:textId="77777777" w:rsidR="0010330C" w:rsidRDefault="0010330C" w:rsidP="00D24CC3">
            <w:pPr>
              <w:jc w:val="center"/>
              <w:rPr>
                <w:color w:val="000000"/>
                <w:sz w:val="20"/>
                <w:szCs w:val="20"/>
              </w:rPr>
            </w:pPr>
          </w:p>
          <w:p w14:paraId="69DC7953" w14:textId="77777777" w:rsidR="0010330C" w:rsidRDefault="0010330C" w:rsidP="00D24CC3">
            <w:pPr>
              <w:jc w:val="center"/>
              <w:rPr>
                <w:color w:val="000000"/>
                <w:sz w:val="20"/>
                <w:szCs w:val="20"/>
              </w:rPr>
            </w:pPr>
          </w:p>
          <w:p w14:paraId="4A2743B6" w14:textId="77777777" w:rsidR="0010330C" w:rsidRDefault="0010330C" w:rsidP="00D24CC3">
            <w:pPr>
              <w:jc w:val="center"/>
              <w:rPr>
                <w:color w:val="000000"/>
                <w:sz w:val="20"/>
                <w:szCs w:val="20"/>
              </w:rPr>
            </w:pPr>
          </w:p>
          <w:p w14:paraId="5F5D7FCC" w14:textId="77777777" w:rsidR="0010330C" w:rsidRDefault="0010330C" w:rsidP="00D24CC3">
            <w:pPr>
              <w:jc w:val="center"/>
              <w:rPr>
                <w:color w:val="000000"/>
                <w:sz w:val="20"/>
                <w:szCs w:val="20"/>
              </w:rPr>
            </w:pPr>
          </w:p>
          <w:p w14:paraId="20FC976B" w14:textId="77777777" w:rsidR="0010330C" w:rsidRDefault="0010330C" w:rsidP="00D24CC3">
            <w:pPr>
              <w:jc w:val="center"/>
              <w:rPr>
                <w:color w:val="000000"/>
                <w:sz w:val="20"/>
                <w:szCs w:val="20"/>
              </w:rPr>
            </w:pPr>
            <w:r>
              <w:rPr>
                <w:color w:val="000000"/>
                <w:sz w:val="20"/>
                <w:szCs w:val="20"/>
              </w:rPr>
              <w:t>205</w:t>
            </w:r>
          </w:p>
          <w:p w14:paraId="1549A357" w14:textId="77777777" w:rsidR="0010330C" w:rsidRPr="00F26881" w:rsidRDefault="0010330C" w:rsidP="00D24CC3">
            <w:pPr>
              <w:jc w:val="center"/>
              <w:rPr>
                <w:color w:val="000000"/>
                <w:sz w:val="20"/>
                <w:szCs w:val="20"/>
              </w:rPr>
            </w:pPr>
          </w:p>
        </w:tc>
        <w:tc>
          <w:tcPr>
            <w:tcW w:w="1492" w:type="dxa"/>
            <w:tcBorders>
              <w:top w:val="nil"/>
              <w:left w:val="nil"/>
              <w:bottom w:val="single" w:sz="4" w:space="0" w:color="auto"/>
              <w:right w:val="single" w:sz="4" w:space="0" w:color="auto"/>
            </w:tcBorders>
          </w:tcPr>
          <w:p w14:paraId="450BEE50" w14:textId="77777777" w:rsidR="0010330C" w:rsidRDefault="0010330C" w:rsidP="00D24CC3">
            <w:pPr>
              <w:jc w:val="center"/>
              <w:rPr>
                <w:sz w:val="20"/>
                <w:szCs w:val="20"/>
              </w:rPr>
            </w:pPr>
          </w:p>
          <w:p w14:paraId="75C24542" w14:textId="77777777" w:rsidR="0010330C" w:rsidRDefault="0010330C" w:rsidP="00D24CC3">
            <w:pPr>
              <w:jc w:val="center"/>
              <w:rPr>
                <w:sz w:val="20"/>
                <w:szCs w:val="20"/>
              </w:rPr>
            </w:pPr>
          </w:p>
          <w:p w14:paraId="38E7D8C8" w14:textId="77777777" w:rsidR="0010330C" w:rsidRDefault="0010330C" w:rsidP="00D24CC3">
            <w:pPr>
              <w:jc w:val="center"/>
              <w:rPr>
                <w:sz w:val="20"/>
                <w:szCs w:val="20"/>
              </w:rPr>
            </w:pPr>
          </w:p>
          <w:p w14:paraId="31744866" w14:textId="77777777" w:rsidR="0010330C" w:rsidRDefault="0010330C" w:rsidP="00D24CC3">
            <w:pPr>
              <w:jc w:val="center"/>
              <w:rPr>
                <w:sz w:val="20"/>
                <w:szCs w:val="20"/>
              </w:rPr>
            </w:pPr>
          </w:p>
          <w:p w14:paraId="550A3F6E" w14:textId="77777777" w:rsidR="0010330C" w:rsidRPr="00F26881" w:rsidRDefault="0010330C" w:rsidP="00D24CC3">
            <w:pPr>
              <w:jc w:val="center"/>
              <w:rPr>
                <w:sz w:val="20"/>
                <w:szCs w:val="20"/>
              </w:rPr>
            </w:pPr>
            <w:r w:rsidRPr="00221EA6">
              <w:rPr>
                <w:sz w:val="20"/>
                <w:szCs w:val="20"/>
              </w:rPr>
              <w:t>R$ 18,49</w:t>
            </w:r>
          </w:p>
        </w:tc>
        <w:tc>
          <w:tcPr>
            <w:tcW w:w="1626" w:type="dxa"/>
            <w:tcBorders>
              <w:top w:val="nil"/>
              <w:left w:val="nil"/>
              <w:bottom w:val="single" w:sz="4" w:space="0" w:color="auto"/>
              <w:right w:val="single" w:sz="4" w:space="0" w:color="auto"/>
            </w:tcBorders>
          </w:tcPr>
          <w:p w14:paraId="053038A7" w14:textId="77777777" w:rsidR="0010330C" w:rsidRDefault="0010330C" w:rsidP="00D24CC3">
            <w:pPr>
              <w:jc w:val="center"/>
              <w:rPr>
                <w:color w:val="000000"/>
                <w:sz w:val="20"/>
                <w:szCs w:val="20"/>
              </w:rPr>
            </w:pPr>
          </w:p>
          <w:p w14:paraId="25FA2268" w14:textId="77777777" w:rsidR="0010330C" w:rsidRDefault="0010330C" w:rsidP="00D24CC3">
            <w:pPr>
              <w:jc w:val="center"/>
              <w:rPr>
                <w:color w:val="000000"/>
                <w:sz w:val="20"/>
                <w:szCs w:val="20"/>
              </w:rPr>
            </w:pPr>
          </w:p>
          <w:p w14:paraId="0806AB0E" w14:textId="77777777" w:rsidR="0010330C" w:rsidRDefault="0010330C" w:rsidP="00D24CC3">
            <w:pPr>
              <w:jc w:val="center"/>
              <w:rPr>
                <w:color w:val="000000"/>
                <w:sz w:val="20"/>
                <w:szCs w:val="20"/>
              </w:rPr>
            </w:pPr>
          </w:p>
          <w:p w14:paraId="02DCDF34" w14:textId="77777777" w:rsidR="0010330C" w:rsidRDefault="0010330C" w:rsidP="00D24CC3">
            <w:pPr>
              <w:jc w:val="center"/>
              <w:rPr>
                <w:color w:val="000000"/>
                <w:sz w:val="20"/>
                <w:szCs w:val="20"/>
              </w:rPr>
            </w:pPr>
          </w:p>
          <w:p w14:paraId="6E6B7A52" w14:textId="77777777" w:rsidR="0010330C" w:rsidRPr="00F26881" w:rsidRDefault="0010330C" w:rsidP="00D24CC3">
            <w:pPr>
              <w:jc w:val="center"/>
              <w:rPr>
                <w:color w:val="000000"/>
                <w:sz w:val="20"/>
                <w:szCs w:val="20"/>
              </w:rPr>
            </w:pPr>
            <w:r w:rsidRPr="00221EA6">
              <w:rPr>
                <w:color w:val="000000"/>
                <w:sz w:val="20"/>
                <w:szCs w:val="20"/>
              </w:rPr>
              <w:t>R$ 3.790,45</w:t>
            </w:r>
          </w:p>
        </w:tc>
      </w:tr>
      <w:tr w:rsidR="0010330C" w:rsidRPr="00F26881" w14:paraId="63C15D14"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406BB09" w14:textId="77777777" w:rsidR="0010330C" w:rsidRPr="00F26881" w:rsidRDefault="0010330C" w:rsidP="00D24CC3">
            <w:pPr>
              <w:jc w:val="center"/>
              <w:rPr>
                <w:color w:val="000000"/>
                <w:sz w:val="20"/>
                <w:szCs w:val="20"/>
              </w:rPr>
            </w:pPr>
            <w:r>
              <w:rPr>
                <w:color w:val="000000"/>
                <w:sz w:val="20"/>
                <w:szCs w:val="20"/>
              </w:rPr>
              <w:t>40</w:t>
            </w:r>
          </w:p>
        </w:tc>
        <w:tc>
          <w:tcPr>
            <w:tcW w:w="4394" w:type="dxa"/>
            <w:tcBorders>
              <w:top w:val="nil"/>
              <w:left w:val="nil"/>
              <w:bottom w:val="single" w:sz="4" w:space="0" w:color="auto"/>
              <w:right w:val="single" w:sz="4" w:space="0" w:color="auto"/>
            </w:tcBorders>
            <w:vAlign w:val="center"/>
          </w:tcPr>
          <w:p w14:paraId="5142178B" w14:textId="77777777" w:rsidR="0010330C" w:rsidRDefault="0010330C" w:rsidP="00D24CC3">
            <w:pPr>
              <w:jc w:val="both"/>
              <w:rPr>
                <w:color w:val="000000"/>
                <w:sz w:val="20"/>
                <w:szCs w:val="20"/>
              </w:rPr>
            </w:pPr>
            <w:r>
              <w:rPr>
                <w:color w:val="000000"/>
                <w:sz w:val="20"/>
                <w:szCs w:val="20"/>
              </w:rPr>
              <w:t>DISPENSER PARA COPO DESCARTÁVEL: MATERIAL BASE EM PP DE AL - - DISPENSER PARA COPO DESCARTÁVEL: MATERIAL BASE EM PP DE ALTA QUALIDADE NA COR BRANCA E TUBO EM PVC, USO COPOS DESCARTÁVEIS COM CAPACIDADE DE 50 ML, BOTÃO AUTOMÁTICO, ACIONAMENTO POR PRESSÃO, LIBERA APENAS UM COPO POR CLIQUE, CAPACIDADE MÍNIMA PARA 100 COPOS, CARACTERÍSTICAS ADICIONAIS COM TAMPA REMOVÍVEL E FIXADO NA PAREDE. ACOMPANHADOS DO KIT DE FIXAÇÃO (PARAFUSOS E BUCHAS).</w:t>
            </w:r>
          </w:p>
          <w:p w14:paraId="6F8E1013"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380BAE47" w14:textId="77777777" w:rsidR="0010330C" w:rsidRDefault="0010330C" w:rsidP="00D24CC3">
            <w:pPr>
              <w:jc w:val="center"/>
              <w:rPr>
                <w:color w:val="000000"/>
                <w:sz w:val="20"/>
                <w:szCs w:val="20"/>
              </w:rPr>
            </w:pPr>
          </w:p>
          <w:p w14:paraId="3329998F"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DF4CC87" w14:textId="77777777" w:rsidR="0010330C" w:rsidRDefault="0010330C" w:rsidP="00D24CC3">
            <w:pPr>
              <w:jc w:val="center"/>
              <w:rPr>
                <w:color w:val="000000"/>
                <w:sz w:val="20"/>
                <w:szCs w:val="20"/>
              </w:rPr>
            </w:pPr>
          </w:p>
          <w:p w14:paraId="13573F1F" w14:textId="77777777" w:rsidR="0010330C" w:rsidRDefault="0010330C" w:rsidP="00D24CC3">
            <w:pPr>
              <w:jc w:val="center"/>
              <w:rPr>
                <w:color w:val="000000"/>
                <w:sz w:val="20"/>
                <w:szCs w:val="20"/>
              </w:rPr>
            </w:pPr>
          </w:p>
          <w:p w14:paraId="151D4734" w14:textId="77777777" w:rsidR="0010330C" w:rsidRDefault="0010330C" w:rsidP="00D24CC3">
            <w:pPr>
              <w:jc w:val="center"/>
              <w:rPr>
                <w:color w:val="000000"/>
                <w:sz w:val="20"/>
                <w:szCs w:val="20"/>
              </w:rPr>
            </w:pPr>
          </w:p>
          <w:p w14:paraId="1F415F8C" w14:textId="77777777" w:rsidR="0010330C" w:rsidRDefault="0010330C" w:rsidP="00D24CC3">
            <w:pPr>
              <w:jc w:val="center"/>
              <w:rPr>
                <w:color w:val="000000"/>
                <w:sz w:val="20"/>
                <w:szCs w:val="20"/>
              </w:rPr>
            </w:pPr>
          </w:p>
          <w:p w14:paraId="29FB468B" w14:textId="77777777" w:rsidR="0010330C" w:rsidRDefault="0010330C" w:rsidP="00D24CC3">
            <w:pPr>
              <w:jc w:val="center"/>
              <w:rPr>
                <w:color w:val="000000"/>
                <w:sz w:val="20"/>
                <w:szCs w:val="20"/>
              </w:rPr>
            </w:pPr>
          </w:p>
          <w:p w14:paraId="27CDFD51" w14:textId="77777777" w:rsidR="0010330C" w:rsidRDefault="0010330C" w:rsidP="00D24CC3">
            <w:pPr>
              <w:jc w:val="center"/>
              <w:rPr>
                <w:color w:val="000000"/>
                <w:sz w:val="20"/>
                <w:szCs w:val="20"/>
              </w:rPr>
            </w:pPr>
          </w:p>
          <w:p w14:paraId="247BD675" w14:textId="77777777" w:rsidR="0010330C" w:rsidRDefault="0010330C" w:rsidP="00D24CC3">
            <w:pPr>
              <w:jc w:val="center"/>
              <w:rPr>
                <w:color w:val="000000"/>
                <w:sz w:val="20"/>
                <w:szCs w:val="20"/>
              </w:rPr>
            </w:pPr>
          </w:p>
          <w:p w14:paraId="3DDF0BAA" w14:textId="77777777" w:rsidR="0010330C" w:rsidRPr="00F26881" w:rsidRDefault="0010330C" w:rsidP="00D24CC3">
            <w:pPr>
              <w:jc w:val="center"/>
              <w:rPr>
                <w:color w:val="000000"/>
                <w:sz w:val="20"/>
                <w:szCs w:val="20"/>
              </w:rPr>
            </w:pPr>
            <w:r>
              <w:rPr>
                <w:color w:val="000000"/>
                <w:sz w:val="20"/>
                <w:szCs w:val="20"/>
              </w:rPr>
              <w:t>108</w:t>
            </w:r>
          </w:p>
        </w:tc>
        <w:tc>
          <w:tcPr>
            <w:tcW w:w="1492" w:type="dxa"/>
            <w:tcBorders>
              <w:top w:val="nil"/>
              <w:left w:val="nil"/>
              <w:bottom w:val="single" w:sz="4" w:space="0" w:color="auto"/>
              <w:right w:val="single" w:sz="4" w:space="0" w:color="auto"/>
            </w:tcBorders>
          </w:tcPr>
          <w:p w14:paraId="30CF4556" w14:textId="77777777" w:rsidR="0010330C" w:rsidRDefault="0010330C" w:rsidP="00D24CC3">
            <w:pPr>
              <w:jc w:val="center"/>
              <w:rPr>
                <w:sz w:val="20"/>
                <w:szCs w:val="20"/>
              </w:rPr>
            </w:pPr>
          </w:p>
          <w:p w14:paraId="1AA3C026" w14:textId="77777777" w:rsidR="0010330C" w:rsidRDefault="0010330C" w:rsidP="00D24CC3">
            <w:pPr>
              <w:jc w:val="center"/>
              <w:rPr>
                <w:sz w:val="20"/>
                <w:szCs w:val="20"/>
              </w:rPr>
            </w:pPr>
          </w:p>
          <w:p w14:paraId="170F255C" w14:textId="77777777" w:rsidR="0010330C" w:rsidRDefault="0010330C" w:rsidP="00D24CC3">
            <w:pPr>
              <w:jc w:val="center"/>
              <w:rPr>
                <w:sz w:val="20"/>
                <w:szCs w:val="20"/>
              </w:rPr>
            </w:pPr>
          </w:p>
          <w:p w14:paraId="3B18ECB3" w14:textId="77777777" w:rsidR="0010330C" w:rsidRDefault="0010330C" w:rsidP="00D24CC3">
            <w:pPr>
              <w:jc w:val="center"/>
              <w:rPr>
                <w:sz w:val="20"/>
                <w:szCs w:val="20"/>
              </w:rPr>
            </w:pPr>
          </w:p>
          <w:p w14:paraId="463D644C" w14:textId="77777777" w:rsidR="0010330C" w:rsidRDefault="0010330C" w:rsidP="00D24CC3">
            <w:pPr>
              <w:jc w:val="center"/>
              <w:rPr>
                <w:sz w:val="20"/>
                <w:szCs w:val="20"/>
              </w:rPr>
            </w:pPr>
          </w:p>
          <w:p w14:paraId="3C3D8636" w14:textId="77777777" w:rsidR="0010330C" w:rsidRDefault="0010330C" w:rsidP="00D24CC3">
            <w:pPr>
              <w:jc w:val="center"/>
              <w:rPr>
                <w:sz w:val="20"/>
                <w:szCs w:val="20"/>
              </w:rPr>
            </w:pPr>
          </w:p>
          <w:p w14:paraId="1F528DDA" w14:textId="77777777" w:rsidR="0010330C" w:rsidRDefault="0010330C" w:rsidP="00D24CC3">
            <w:pPr>
              <w:jc w:val="center"/>
              <w:rPr>
                <w:sz w:val="20"/>
                <w:szCs w:val="20"/>
              </w:rPr>
            </w:pPr>
          </w:p>
          <w:p w14:paraId="3D189B91" w14:textId="77777777" w:rsidR="0010330C" w:rsidRPr="00F26881" w:rsidRDefault="0010330C" w:rsidP="00D24CC3">
            <w:pPr>
              <w:jc w:val="center"/>
              <w:rPr>
                <w:sz w:val="20"/>
                <w:szCs w:val="20"/>
              </w:rPr>
            </w:pPr>
            <w:r w:rsidRPr="00221EA6">
              <w:rPr>
                <w:sz w:val="20"/>
                <w:szCs w:val="20"/>
              </w:rPr>
              <w:t>R$ 33,84</w:t>
            </w:r>
          </w:p>
        </w:tc>
        <w:tc>
          <w:tcPr>
            <w:tcW w:w="1626" w:type="dxa"/>
            <w:tcBorders>
              <w:top w:val="nil"/>
              <w:left w:val="nil"/>
              <w:bottom w:val="single" w:sz="4" w:space="0" w:color="auto"/>
              <w:right w:val="single" w:sz="4" w:space="0" w:color="auto"/>
            </w:tcBorders>
          </w:tcPr>
          <w:p w14:paraId="7414EC6E" w14:textId="77777777" w:rsidR="0010330C" w:rsidRDefault="0010330C" w:rsidP="00D24CC3">
            <w:pPr>
              <w:jc w:val="center"/>
              <w:rPr>
                <w:color w:val="000000"/>
                <w:sz w:val="20"/>
                <w:szCs w:val="20"/>
              </w:rPr>
            </w:pPr>
          </w:p>
          <w:p w14:paraId="61BF213C" w14:textId="77777777" w:rsidR="0010330C" w:rsidRDefault="0010330C" w:rsidP="00D24CC3">
            <w:pPr>
              <w:jc w:val="center"/>
              <w:rPr>
                <w:color w:val="000000"/>
                <w:sz w:val="20"/>
                <w:szCs w:val="20"/>
              </w:rPr>
            </w:pPr>
          </w:p>
          <w:p w14:paraId="7C6ADC93" w14:textId="77777777" w:rsidR="0010330C" w:rsidRDefault="0010330C" w:rsidP="00D24CC3">
            <w:pPr>
              <w:jc w:val="center"/>
              <w:rPr>
                <w:color w:val="000000"/>
                <w:sz w:val="20"/>
                <w:szCs w:val="20"/>
              </w:rPr>
            </w:pPr>
          </w:p>
          <w:p w14:paraId="2A9CF52E" w14:textId="77777777" w:rsidR="0010330C" w:rsidRDefault="0010330C" w:rsidP="00D24CC3">
            <w:pPr>
              <w:jc w:val="center"/>
              <w:rPr>
                <w:color w:val="000000"/>
                <w:sz w:val="20"/>
                <w:szCs w:val="20"/>
              </w:rPr>
            </w:pPr>
          </w:p>
          <w:p w14:paraId="6276B043" w14:textId="77777777" w:rsidR="0010330C" w:rsidRDefault="0010330C" w:rsidP="00D24CC3">
            <w:pPr>
              <w:jc w:val="center"/>
              <w:rPr>
                <w:color w:val="000000"/>
                <w:sz w:val="20"/>
                <w:szCs w:val="20"/>
              </w:rPr>
            </w:pPr>
          </w:p>
          <w:p w14:paraId="7E54F046" w14:textId="77777777" w:rsidR="0010330C" w:rsidRDefault="0010330C" w:rsidP="00D24CC3">
            <w:pPr>
              <w:jc w:val="center"/>
              <w:rPr>
                <w:color w:val="000000"/>
                <w:sz w:val="20"/>
                <w:szCs w:val="20"/>
              </w:rPr>
            </w:pPr>
          </w:p>
          <w:p w14:paraId="1B92A9E3" w14:textId="77777777" w:rsidR="0010330C" w:rsidRDefault="0010330C" w:rsidP="00D24CC3">
            <w:pPr>
              <w:jc w:val="center"/>
              <w:rPr>
                <w:color w:val="000000"/>
                <w:sz w:val="20"/>
                <w:szCs w:val="20"/>
              </w:rPr>
            </w:pPr>
          </w:p>
          <w:p w14:paraId="648C3810" w14:textId="77777777" w:rsidR="0010330C" w:rsidRDefault="0010330C" w:rsidP="00D24CC3">
            <w:pPr>
              <w:jc w:val="center"/>
              <w:rPr>
                <w:color w:val="000000"/>
                <w:sz w:val="20"/>
                <w:szCs w:val="20"/>
              </w:rPr>
            </w:pPr>
            <w:r w:rsidRPr="00221EA6">
              <w:rPr>
                <w:color w:val="000000"/>
                <w:sz w:val="20"/>
                <w:szCs w:val="20"/>
              </w:rPr>
              <w:t>R$ 3.654,72</w:t>
            </w:r>
          </w:p>
          <w:p w14:paraId="724FAC67" w14:textId="77777777" w:rsidR="0010330C" w:rsidRPr="00221EA6" w:rsidRDefault="0010330C" w:rsidP="00D24CC3">
            <w:pPr>
              <w:rPr>
                <w:sz w:val="20"/>
                <w:szCs w:val="20"/>
              </w:rPr>
            </w:pPr>
          </w:p>
          <w:p w14:paraId="7595EF83" w14:textId="77777777" w:rsidR="0010330C" w:rsidRPr="00221EA6" w:rsidRDefault="0010330C" w:rsidP="00D24CC3">
            <w:pPr>
              <w:rPr>
                <w:sz w:val="20"/>
                <w:szCs w:val="20"/>
              </w:rPr>
            </w:pPr>
          </w:p>
          <w:p w14:paraId="14127DC9" w14:textId="77777777" w:rsidR="0010330C" w:rsidRPr="00221EA6" w:rsidRDefault="0010330C" w:rsidP="00D24CC3">
            <w:pPr>
              <w:rPr>
                <w:sz w:val="20"/>
                <w:szCs w:val="20"/>
              </w:rPr>
            </w:pPr>
          </w:p>
          <w:p w14:paraId="247051FA" w14:textId="77777777" w:rsidR="0010330C" w:rsidRPr="00221EA6" w:rsidRDefault="0010330C" w:rsidP="00D24CC3">
            <w:pPr>
              <w:rPr>
                <w:sz w:val="20"/>
                <w:szCs w:val="20"/>
              </w:rPr>
            </w:pPr>
          </w:p>
          <w:p w14:paraId="0405A204" w14:textId="77777777" w:rsidR="0010330C" w:rsidRPr="00221EA6" w:rsidRDefault="0010330C" w:rsidP="00D24CC3">
            <w:pPr>
              <w:rPr>
                <w:sz w:val="20"/>
                <w:szCs w:val="20"/>
              </w:rPr>
            </w:pPr>
          </w:p>
          <w:p w14:paraId="67251DC9" w14:textId="77777777" w:rsidR="0010330C" w:rsidRDefault="0010330C" w:rsidP="00D24CC3">
            <w:pPr>
              <w:rPr>
                <w:color w:val="000000"/>
                <w:sz w:val="20"/>
                <w:szCs w:val="20"/>
              </w:rPr>
            </w:pPr>
          </w:p>
          <w:p w14:paraId="15F499EA" w14:textId="77777777" w:rsidR="0010330C" w:rsidRPr="00221EA6" w:rsidRDefault="0010330C" w:rsidP="00D24CC3">
            <w:pPr>
              <w:jc w:val="center"/>
              <w:rPr>
                <w:sz w:val="20"/>
                <w:szCs w:val="20"/>
              </w:rPr>
            </w:pPr>
          </w:p>
        </w:tc>
      </w:tr>
      <w:tr w:rsidR="0010330C" w:rsidRPr="00F26881" w14:paraId="41FF326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C1CB584" w14:textId="77777777" w:rsidR="0010330C" w:rsidRPr="00F26881" w:rsidRDefault="0010330C" w:rsidP="00D24CC3">
            <w:pPr>
              <w:jc w:val="center"/>
              <w:rPr>
                <w:color w:val="000000"/>
                <w:sz w:val="20"/>
                <w:szCs w:val="20"/>
              </w:rPr>
            </w:pPr>
            <w:r>
              <w:rPr>
                <w:color w:val="000000"/>
                <w:sz w:val="20"/>
                <w:szCs w:val="20"/>
              </w:rPr>
              <w:t>41</w:t>
            </w:r>
          </w:p>
        </w:tc>
        <w:tc>
          <w:tcPr>
            <w:tcW w:w="4394" w:type="dxa"/>
            <w:tcBorders>
              <w:top w:val="nil"/>
              <w:left w:val="nil"/>
              <w:bottom w:val="single" w:sz="4" w:space="0" w:color="auto"/>
              <w:right w:val="single" w:sz="4" w:space="0" w:color="auto"/>
            </w:tcBorders>
            <w:vAlign w:val="center"/>
          </w:tcPr>
          <w:p w14:paraId="446C35FC" w14:textId="77777777" w:rsidR="0010330C" w:rsidRDefault="0010330C" w:rsidP="00D24CC3">
            <w:pPr>
              <w:jc w:val="both"/>
              <w:rPr>
                <w:color w:val="000000"/>
                <w:sz w:val="20"/>
                <w:szCs w:val="20"/>
              </w:rPr>
            </w:pPr>
            <w:r>
              <w:rPr>
                <w:color w:val="000000"/>
                <w:sz w:val="20"/>
                <w:szCs w:val="20"/>
              </w:rPr>
              <w:t>ESPONJA DUPLA FACE: DE FIBRAS SINTÉTICAS, UNIDAS COM RESINA - - ESPONJA DUPLA FACE: DE FIBRAS SINTÉTICAS, UNIDAS COM RESINA A PROVA DÁGUA, COM MINERAL ABRASIVO E ADERIDO A ESPUMA DE POLIURETANO COM BACTERICIDA. COM AMARELA (ESPUMA) E VERDE (FIBRA). MEDIDAS 110MM X 75MM X 22MM, PACOTE COM 3 UNIDADE.</w:t>
            </w:r>
          </w:p>
          <w:p w14:paraId="065FE4C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7D7A2A5" w14:textId="77777777" w:rsidR="0010330C" w:rsidRDefault="0010330C" w:rsidP="00D24CC3">
            <w:pPr>
              <w:jc w:val="center"/>
              <w:rPr>
                <w:color w:val="000000"/>
                <w:sz w:val="20"/>
                <w:szCs w:val="20"/>
              </w:rPr>
            </w:pPr>
          </w:p>
          <w:p w14:paraId="16876850"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3B98CC4" w14:textId="77777777" w:rsidR="0010330C" w:rsidRDefault="0010330C" w:rsidP="00D24CC3">
            <w:pPr>
              <w:jc w:val="center"/>
              <w:rPr>
                <w:color w:val="000000"/>
                <w:sz w:val="20"/>
                <w:szCs w:val="20"/>
              </w:rPr>
            </w:pPr>
          </w:p>
          <w:p w14:paraId="605A34E3" w14:textId="77777777" w:rsidR="0010330C" w:rsidRDefault="0010330C" w:rsidP="00D24CC3">
            <w:pPr>
              <w:jc w:val="center"/>
              <w:rPr>
                <w:color w:val="000000"/>
                <w:sz w:val="20"/>
                <w:szCs w:val="20"/>
              </w:rPr>
            </w:pPr>
          </w:p>
          <w:p w14:paraId="7FABC1B3" w14:textId="77777777" w:rsidR="0010330C" w:rsidRDefault="0010330C" w:rsidP="00D24CC3">
            <w:pPr>
              <w:jc w:val="center"/>
              <w:rPr>
                <w:color w:val="000000"/>
                <w:sz w:val="20"/>
                <w:szCs w:val="20"/>
              </w:rPr>
            </w:pPr>
          </w:p>
          <w:p w14:paraId="7B32FD0A" w14:textId="77777777" w:rsidR="0010330C" w:rsidRDefault="0010330C" w:rsidP="00D24CC3">
            <w:pPr>
              <w:jc w:val="center"/>
              <w:rPr>
                <w:color w:val="000000"/>
                <w:sz w:val="20"/>
                <w:szCs w:val="20"/>
              </w:rPr>
            </w:pPr>
          </w:p>
          <w:p w14:paraId="6E226323" w14:textId="77777777" w:rsidR="0010330C" w:rsidRDefault="0010330C" w:rsidP="00D24CC3">
            <w:pPr>
              <w:jc w:val="center"/>
              <w:rPr>
                <w:color w:val="000000"/>
                <w:sz w:val="20"/>
                <w:szCs w:val="20"/>
              </w:rPr>
            </w:pPr>
          </w:p>
          <w:p w14:paraId="38423552" w14:textId="77777777" w:rsidR="0010330C" w:rsidRPr="00F26881" w:rsidRDefault="0010330C" w:rsidP="00D24CC3">
            <w:pPr>
              <w:jc w:val="center"/>
              <w:rPr>
                <w:color w:val="000000"/>
                <w:sz w:val="20"/>
                <w:szCs w:val="20"/>
              </w:rPr>
            </w:pPr>
            <w:r>
              <w:rPr>
                <w:color w:val="000000"/>
                <w:sz w:val="20"/>
                <w:szCs w:val="20"/>
              </w:rPr>
              <w:t>4200</w:t>
            </w:r>
          </w:p>
        </w:tc>
        <w:tc>
          <w:tcPr>
            <w:tcW w:w="1492" w:type="dxa"/>
            <w:tcBorders>
              <w:top w:val="nil"/>
              <w:left w:val="nil"/>
              <w:bottom w:val="single" w:sz="4" w:space="0" w:color="auto"/>
              <w:right w:val="single" w:sz="4" w:space="0" w:color="auto"/>
            </w:tcBorders>
          </w:tcPr>
          <w:p w14:paraId="5F044B27" w14:textId="77777777" w:rsidR="0010330C" w:rsidRDefault="0010330C" w:rsidP="00D24CC3">
            <w:pPr>
              <w:jc w:val="center"/>
              <w:rPr>
                <w:sz w:val="20"/>
                <w:szCs w:val="20"/>
              </w:rPr>
            </w:pPr>
          </w:p>
          <w:p w14:paraId="42C3F222" w14:textId="77777777" w:rsidR="0010330C" w:rsidRDefault="0010330C" w:rsidP="00D24CC3">
            <w:pPr>
              <w:jc w:val="center"/>
              <w:rPr>
                <w:sz w:val="20"/>
                <w:szCs w:val="20"/>
              </w:rPr>
            </w:pPr>
          </w:p>
          <w:p w14:paraId="722CC975" w14:textId="77777777" w:rsidR="0010330C" w:rsidRDefault="0010330C" w:rsidP="00D24CC3">
            <w:pPr>
              <w:jc w:val="center"/>
              <w:rPr>
                <w:sz w:val="20"/>
                <w:szCs w:val="20"/>
              </w:rPr>
            </w:pPr>
          </w:p>
          <w:p w14:paraId="3B3975CE" w14:textId="77777777" w:rsidR="0010330C" w:rsidRDefault="0010330C" w:rsidP="00D24CC3">
            <w:pPr>
              <w:jc w:val="center"/>
              <w:rPr>
                <w:sz w:val="20"/>
                <w:szCs w:val="20"/>
              </w:rPr>
            </w:pPr>
          </w:p>
          <w:p w14:paraId="266933AF" w14:textId="77777777" w:rsidR="0010330C" w:rsidRDefault="0010330C" w:rsidP="00D24CC3">
            <w:pPr>
              <w:jc w:val="center"/>
              <w:rPr>
                <w:sz w:val="20"/>
                <w:szCs w:val="20"/>
              </w:rPr>
            </w:pPr>
          </w:p>
          <w:p w14:paraId="2CF07DDE" w14:textId="77777777" w:rsidR="0010330C" w:rsidRPr="00F26881" w:rsidRDefault="0010330C" w:rsidP="00D24CC3">
            <w:pPr>
              <w:jc w:val="center"/>
              <w:rPr>
                <w:sz w:val="20"/>
                <w:szCs w:val="20"/>
              </w:rPr>
            </w:pPr>
            <w:r w:rsidRPr="0010178B">
              <w:rPr>
                <w:sz w:val="20"/>
                <w:szCs w:val="20"/>
              </w:rPr>
              <w:t>R$ 4,13</w:t>
            </w:r>
          </w:p>
        </w:tc>
        <w:tc>
          <w:tcPr>
            <w:tcW w:w="1626" w:type="dxa"/>
            <w:tcBorders>
              <w:top w:val="nil"/>
              <w:left w:val="nil"/>
              <w:bottom w:val="single" w:sz="4" w:space="0" w:color="auto"/>
              <w:right w:val="single" w:sz="4" w:space="0" w:color="auto"/>
            </w:tcBorders>
          </w:tcPr>
          <w:p w14:paraId="21197774" w14:textId="77777777" w:rsidR="0010330C" w:rsidRDefault="0010330C" w:rsidP="00D24CC3">
            <w:pPr>
              <w:jc w:val="center"/>
              <w:rPr>
                <w:color w:val="000000"/>
                <w:sz w:val="20"/>
                <w:szCs w:val="20"/>
              </w:rPr>
            </w:pPr>
          </w:p>
          <w:p w14:paraId="690873C1" w14:textId="77777777" w:rsidR="0010330C" w:rsidRDefault="0010330C" w:rsidP="00D24CC3">
            <w:pPr>
              <w:jc w:val="center"/>
              <w:rPr>
                <w:color w:val="000000"/>
                <w:sz w:val="20"/>
                <w:szCs w:val="20"/>
              </w:rPr>
            </w:pPr>
          </w:p>
          <w:p w14:paraId="044DB26C" w14:textId="77777777" w:rsidR="0010330C" w:rsidRDefault="0010330C" w:rsidP="00D24CC3">
            <w:pPr>
              <w:jc w:val="center"/>
              <w:rPr>
                <w:color w:val="000000"/>
                <w:sz w:val="20"/>
                <w:szCs w:val="20"/>
              </w:rPr>
            </w:pPr>
          </w:p>
          <w:p w14:paraId="33C27DA7" w14:textId="77777777" w:rsidR="0010330C" w:rsidRDefault="0010330C" w:rsidP="00D24CC3">
            <w:pPr>
              <w:jc w:val="center"/>
              <w:rPr>
                <w:color w:val="000000"/>
                <w:sz w:val="20"/>
                <w:szCs w:val="20"/>
              </w:rPr>
            </w:pPr>
          </w:p>
          <w:p w14:paraId="475B2DC9" w14:textId="77777777" w:rsidR="0010330C" w:rsidRDefault="0010330C" w:rsidP="00D24CC3">
            <w:pPr>
              <w:jc w:val="center"/>
              <w:rPr>
                <w:color w:val="000000"/>
                <w:sz w:val="20"/>
                <w:szCs w:val="20"/>
              </w:rPr>
            </w:pPr>
          </w:p>
          <w:p w14:paraId="0FF841C1" w14:textId="77777777" w:rsidR="0010330C" w:rsidRPr="00F26881" w:rsidRDefault="0010330C" w:rsidP="00D24CC3">
            <w:pPr>
              <w:jc w:val="center"/>
              <w:rPr>
                <w:color w:val="000000"/>
                <w:sz w:val="20"/>
                <w:szCs w:val="20"/>
              </w:rPr>
            </w:pPr>
            <w:r w:rsidRPr="0010178B">
              <w:rPr>
                <w:color w:val="000000"/>
                <w:sz w:val="20"/>
                <w:szCs w:val="20"/>
              </w:rPr>
              <w:t>R$ 17.346,00</w:t>
            </w:r>
          </w:p>
        </w:tc>
      </w:tr>
      <w:tr w:rsidR="0010330C" w:rsidRPr="00F26881" w14:paraId="6B1393D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63D501D" w14:textId="77777777" w:rsidR="0010330C" w:rsidRPr="00F26881" w:rsidRDefault="0010330C" w:rsidP="00D24CC3">
            <w:pPr>
              <w:jc w:val="center"/>
              <w:rPr>
                <w:color w:val="000000"/>
                <w:sz w:val="20"/>
                <w:szCs w:val="20"/>
              </w:rPr>
            </w:pPr>
            <w:r>
              <w:rPr>
                <w:color w:val="000000"/>
                <w:sz w:val="20"/>
                <w:szCs w:val="20"/>
              </w:rPr>
              <w:t>42</w:t>
            </w:r>
          </w:p>
        </w:tc>
        <w:tc>
          <w:tcPr>
            <w:tcW w:w="4394" w:type="dxa"/>
            <w:tcBorders>
              <w:top w:val="nil"/>
              <w:left w:val="nil"/>
              <w:bottom w:val="single" w:sz="4" w:space="0" w:color="auto"/>
              <w:right w:val="single" w:sz="4" w:space="0" w:color="auto"/>
            </w:tcBorders>
            <w:vAlign w:val="center"/>
          </w:tcPr>
          <w:p w14:paraId="2937594E" w14:textId="77777777" w:rsidR="0010330C" w:rsidRDefault="0010330C" w:rsidP="00D24CC3">
            <w:pPr>
              <w:jc w:val="both"/>
              <w:rPr>
                <w:color w:val="000000"/>
                <w:sz w:val="20"/>
                <w:szCs w:val="20"/>
              </w:rPr>
            </w:pPr>
            <w:r>
              <w:rPr>
                <w:color w:val="000000"/>
                <w:sz w:val="20"/>
                <w:szCs w:val="20"/>
              </w:rPr>
              <w:t xml:space="preserve">LUVA DE BORRACHA EM LÁTEX NATURAL TAMANHO MÉDIO: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w:t>
            </w:r>
            <w:r>
              <w:rPr>
                <w:color w:val="000000"/>
                <w:sz w:val="20"/>
                <w:szCs w:val="20"/>
              </w:rPr>
              <w:lastRenderedPageBreak/>
              <w:t>4: ÉTER, TIPO 5: ACETONAS, TIPO 6: ÁCIDOS ORGÂNICOS. COR AMARELA.</w:t>
            </w:r>
          </w:p>
          <w:p w14:paraId="4B69C70C"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3405FCAA" w14:textId="77777777" w:rsidR="0010330C" w:rsidRPr="00F26881" w:rsidRDefault="0010330C" w:rsidP="00D24CC3">
            <w:pPr>
              <w:jc w:val="center"/>
              <w:rPr>
                <w:color w:val="000000"/>
                <w:sz w:val="20"/>
                <w:szCs w:val="20"/>
              </w:rPr>
            </w:pPr>
            <w:r>
              <w:rPr>
                <w:color w:val="000000"/>
                <w:sz w:val="20"/>
                <w:szCs w:val="20"/>
              </w:rPr>
              <w:lastRenderedPageBreak/>
              <w:t>UND</w:t>
            </w:r>
          </w:p>
        </w:tc>
        <w:tc>
          <w:tcPr>
            <w:tcW w:w="992" w:type="dxa"/>
            <w:tcBorders>
              <w:top w:val="nil"/>
              <w:left w:val="nil"/>
              <w:bottom w:val="single" w:sz="4" w:space="0" w:color="auto"/>
              <w:right w:val="single" w:sz="4" w:space="0" w:color="auto"/>
            </w:tcBorders>
          </w:tcPr>
          <w:p w14:paraId="64BACF69" w14:textId="77777777" w:rsidR="0010330C" w:rsidRDefault="0010330C" w:rsidP="00D24CC3">
            <w:pPr>
              <w:jc w:val="center"/>
              <w:rPr>
                <w:color w:val="000000"/>
                <w:sz w:val="20"/>
                <w:szCs w:val="20"/>
              </w:rPr>
            </w:pPr>
          </w:p>
          <w:p w14:paraId="6DB3DE30" w14:textId="77777777" w:rsidR="0010330C" w:rsidRDefault="0010330C" w:rsidP="00D24CC3">
            <w:pPr>
              <w:jc w:val="center"/>
              <w:rPr>
                <w:color w:val="000000"/>
                <w:sz w:val="20"/>
                <w:szCs w:val="20"/>
              </w:rPr>
            </w:pPr>
          </w:p>
          <w:p w14:paraId="285FB89F" w14:textId="77777777" w:rsidR="0010330C" w:rsidRPr="00F26881" w:rsidRDefault="0010330C" w:rsidP="00D24CC3">
            <w:pPr>
              <w:jc w:val="center"/>
              <w:rPr>
                <w:color w:val="000000"/>
                <w:sz w:val="20"/>
                <w:szCs w:val="20"/>
              </w:rPr>
            </w:pPr>
            <w:r>
              <w:rPr>
                <w:color w:val="000000"/>
                <w:sz w:val="20"/>
                <w:szCs w:val="20"/>
              </w:rPr>
              <w:t>1330</w:t>
            </w:r>
          </w:p>
        </w:tc>
        <w:tc>
          <w:tcPr>
            <w:tcW w:w="1492" w:type="dxa"/>
            <w:tcBorders>
              <w:top w:val="nil"/>
              <w:left w:val="nil"/>
              <w:bottom w:val="single" w:sz="4" w:space="0" w:color="auto"/>
              <w:right w:val="single" w:sz="4" w:space="0" w:color="auto"/>
            </w:tcBorders>
          </w:tcPr>
          <w:p w14:paraId="7B3A75DD" w14:textId="77777777" w:rsidR="0010330C" w:rsidRDefault="0010330C" w:rsidP="00D24CC3">
            <w:pPr>
              <w:jc w:val="center"/>
              <w:rPr>
                <w:sz w:val="20"/>
                <w:szCs w:val="20"/>
              </w:rPr>
            </w:pPr>
          </w:p>
          <w:p w14:paraId="0CC891C7" w14:textId="77777777" w:rsidR="0010330C" w:rsidRDefault="0010330C" w:rsidP="00D24CC3">
            <w:pPr>
              <w:jc w:val="center"/>
              <w:rPr>
                <w:sz w:val="20"/>
                <w:szCs w:val="20"/>
              </w:rPr>
            </w:pPr>
          </w:p>
          <w:p w14:paraId="058D47C1" w14:textId="77777777" w:rsidR="0010330C" w:rsidRPr="00F26881" w:rsidRDefault="0010330C" w:rsidP="00D24CC3">
            <w:pPr>
              <w:jc w:val="center"/>
              <w:rPr>
                <w:sz w:val="20"/>
                <w:szCs w:val="20"/>
              </w:rPr>
            </w:pPr>
            <w:r w:rsidRPr="0010178B">
              <w:rPr>
                <w:sz w:val="20"/>
                <w:szCs w:val="20"/>
              </w:rPr>
              <w:t>R$ 3,95</w:t>
            </w:r>
          </w:p>
        </w:tc>
        <w:tc>
          <w:tcPr>
            <w:tcW w:w="1626" w:type="dxa"/>
            <w:tcBorders>
              <w:top w:val="nil"/>
              <w:left w:val="nil"/>
              <w:bottom w:val="single" w:sz="4" w:space="0" w:color="auto"/>
              <w:right w:val="single" w:sz="4" w:space="0" w:color="auto"/>
            </w:tcBorders>
          </w:tcPr>
          <w:p w14:paraId="18065D08" w14:textId="77777777" w:rsidR="0010330C" w:rsidRDefault="0010330C" w:rsidP="00D24CC3">
            <w:pPr>
              <w:jc w:val="center"/>
              <w:rPr>
                <w:color w:val="000000"/>
                <w:sz w:val="20"/>
                <w:szCs w:val="20"/>
              </w:rPr>
            </w:pPr>
          </w:p>
          <w:p w14:paraId="472BABEF" w14:textId="77777777" w:rsidR="0010330C" w:rsidRDefault="0010330C" w:rsidP="00D24CC3">
            <w:pPr>
              <w:jc w:val="center"/>
              <w:rPr>
                <w:color w:val="000000"/>
                <w:sz w:val="20"/>
                <w:szCs w:val="20"/>
              </w:rPr>
            </w:pPr>
          </w:p>
          <w:p w14:paraId="716FDA38" w14:textId="77777777" w:rsidR="0010330C" w:rsidRPr="00F26881" w:rsidRDefault="0010330C" w:rsidP="00D24CC3">
            <w:pPr>
              <w:jc w:val="center"/>
              <w:rPr>
                <w:color w:val="000000"/>
                <w:sz w:val="20"/>
                <w:szCs w:val="20"/>
              </w:rPr>
            </w:pPr>
            <w:r w:rsidRPr="0010178B">
              <w:rPr>
                <w:color w:val="000000"/>
                <w:sz w:val="20"/>
                <w:szCs w:val="20"/>
              </w:rPr>
              <w:t>R$ 5.253,50</w:t>
            </w:r>
          </w:p>
        </w:tc>
      </w:tr>
      <w:tr w:rsidR="0010330C" w:rsidRPr="00F26881" w14:paraId="49A257E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91BCF42" w14:textId="77777777" w:rsidR="0010330C" w:rsidRPr="00F26881" w:rsidRDefault="0010330C" w:rsidP="00D24CC3">
            <w:pPr>
              <w:jc w:val="center"/>
              <w:rPr>
                <w:color w:val="000000"/>
                <w:sz w:val="20"/>
                <w:szCs w:val="20"/>
              </w:rPr>
            </w:pPr>
            <w:r>
              <w:rPr>
                <w:color w:val="000000"/>
                <w:sz w:val="20"/>
                <w:szCs w:val="20"/>
              </w:rPr>
              <w:t>43</w:t>
            </w:r>
          </w:p>
        </w:tc>
        <w:tc>
          <w:tcPr>
            <w:tcW w:w="4394" w:type="dxa"/>
            <w:tcBorders>
              <w:top w:val="nil"/>
              <w:left w:val="nil"/>
              <w:bottom w:val="single" w:sz="4" w:space="0" w:color="auto"/>
              <w:right w:val="single" w:sz="4" w:space="0" w:color="auto"/>
            </w:tcBorders>
            <w:vAlign w:val="center"/>
          </w:tcPr>
          <w:p w14:paraId="6AEB18AD" w14:textId="77777777" w:rsidR="0010330C" w:rsidRDefault="0010330C" w:rsidP="00D24CC3">
            <w:pPr>
              <w:jc w:val="both"/>
              <w:rPr>
                <w:color w:val="000000"/>
                <w:sz w:val="20"/>
                <w:szCs w:val="20"/>
              </w:rPr>
            </w:pPr>
            <w:r>
              <w:rPr>
                <w:color w:val="000000"/>
                <w:sz w:val="20"/>
                <w:szCs w:val="20"/>
              </w:rPr>
              <w:t>LUVA DE BORRACHA EM LÁTEX NATURAL TAMANHO GRANDE: FORRADA INTERNAMENTE COM FLOCOS DE ALGODÃO, TIPO PUNHO LONGO, ANTIDERRAPANTE NA FACE, PALMA E DEDOS, LISA NA PARTE DORSAL E PUNHO, APROVADA PELA MT11/1977, 30CM DE COMPRIMENTO. AGENTES QUÍMICOS: CLASSE A TIPO 2, AGRESSIVOS BÁSICOS, CLASSE B: DETERGENTES, SABÕES, AMONÍACO E SIMILARES, CLASSE C TIPO 3: ÁLCOOL, TIPO 4: ÉTER, TIPO 5: ACETONAS, TIPO 6: ÁCIDOS ORGÂNICOS. COR AMARELA.</w:t>
            </w:r>
          </w:p>
          <w:p w14:paraId="581E8ECC"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758FBF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BC6A34C" w14:textId="77777777" w:rsidR="0010330C" w:rsidRDefault="0010330C" w:rsidP="00D24CC3">
            <w:pPr>
              <w:jc w:val="center"/>
              <w:rPr>
                <w:color w:val="000000"/>
                <w:sz w:val="20"/>
                <w:szCs w:val="20"/>
              </w:rPr>
            </w:pPr>
          </w:p>
          <w:p w14:paraId="2E73646A" w14:textId="77777777" w:rsidR="0010330C" w:rsidRDefault="0010330C" w:rsidP="00D24CC3">
            <w:pPr>
              <w:jc w:val="center"/>
              <w:rPr>
                <w:color w:val="000000"/>
                <w:sz w:val="20"/>
                <w:szCs w:val="20"/>
              </w:rPr>
            </w:pPr>
          </w:p>
          <w:p w14:paraId="1BE00D21" w14:textId="77777777" w:rsidR="0010330C" w:rsidRDefault="0010330C" w:rsidP="00D24CC3">
            <w:pPr>
              <w:jc w:val="center"/>
              <w:rPr>
                <w:color w:val="000000"/>
                <w:sz w:val="20"/>
                <w:szCs w:val="20"/>
              </w:rPr>
            </w:pPr>
          </w:p>
          <w:p w14:paraId="7D645D90" w14:textId="77777777" w:rsidR="0010330C" w:rsidRDefault="0010330C" w:rsidP="00D24CC3">
            <w:pPr>
              <w:jc w:val="center"/>
              <w:rPr>
                <w:color w:val="000000"/>
                <w:sz w:val="20"/>
                <w:szCs w:val="20"/>
              </w:rPr>
            </w:pPr>
          </w:p>
          <w:p w14:paraId="0E664E75" w14:textId="77777777" w:rsidR="0010330C" w:rsidRDefault="0010330C" w:rsidP="00D24CC3">
            <w:pPr>
              <w:jc w:val="center"/>
              <w:rPr>
                <w:color w:val="000000"/>
                <w:sz w:val="20"/>
                <w:szCs w:val="20"/>
              </w:rPr>
            </w:pPr>
          </w:p>
          <w:p w14:paraId="05DC9CC6" w14:textId="77777777" w:rsidR="0010330C" w:rsidRDefault="0010330C" w:rsidP="00D24CC3">
            <w:pPr>
              <w:jc w:val="center"/>
              <w:rPr>
                <w:color w:val="000000"/>
                <w:sz w:val="20"/>
                <w:szCs w:val="20"/>
              </w:rPr>
            </w:pPr>
          </w:p>
          <w:p w14:paraId="7B77093B" w14:textId="77777777" w:rsidR="0010330C" w:rsidRDefault="0010330C" w:rsidP="00D24CC3">
            <w:pPr>
              <w:jc w:val="center"/>
              <w:rPr>
                <w:color w:val="000000"/>
                <w:sz w:val="20"/>
                <w:szCs w:val="20"/>
              </w:rPr>
            </w:pPr>
          </w:p>
          <w:p w14:paraId="20AA0A35" w14:textId="77777777" w:rsidR="0010330C" w:rsidRPr="00F26881" w:rsidRDefault="0010330C" w:rsidP="00D24CC3">
            <w:pPr>
              <w:jc w:val="center"/>
              <w:rPr>
                <w:color w:val="000000"/>
                <w:sz w:val="20"/>
                <w:szCs w:val="20"/>
              </w:rPr>
            </w:pPr>
            <w:r>
              <w:rPr>
                <w:color w:val="000000"/>
                <w:sz w:val="20"/>
                <w:szCs w:val="20"/>
              </w:rPr>
              <w:t>700</w:t>
            </w:r>
          </w:p>
        </w:tc>
        <w:tc>
          <w:tcPr>
            <w:tcW w:w="1492" w:type="dxa"/>
            <w:tcBorders>
              <w:top w:val="nil"/>
              <w:left w:val="nil"/>
              <w:bottom w:val="single" w:sz="4" w:space="0" w:color="auto"/>
              <w:right w:val="single" w:sz="4" w:space="0" w:color="auto"/>
            </w:tcBorders>
          </w:tcPr>
          <w:p w14:paraId="36564AC7" w14:textId="77777777" w:rsidR="0010330C" w:rsidRDefault="0010330C" w:rsidP="00D24CC3">
            <w:pPr>
              <w:jc w:val="center"/>
              <w:rPr>
                <w:sz w:val="20"/>
                <w:szCs w:val="20"/>
              </w:rPr>
            </w:pPr>
          </w:p>
          <w:p w14:paraId="277F7EA0" w14:textId="77777777" w:rsidR="0010330C" w:rsidRDefault="0010330C" w:rsidP="00D24CC3">
            <w:pPr>
              <w:jc w:val="center"/>
              <w:rPr>
                <w:sz w:val="20"/>
                <w:szCs w:val="20"/>
              </w:rPr>
            </w:pPr>
          </w:p>
          <w:p w14:paraId="61297ACB" w14:textId="77777777" w:rsidR="0010330C" w:rsidRDefault="0010330C" w:rsidP="00D24CC3">
            <w:pPr>
              <w:jc w:val="center"/>
              <w:rPr>
                <w:sz w:val="20"/>
                <w:szCs w:val="20"/>
              </w:rPr>
            </w:pPr>
          </w:p>
          <w:p w14:paraId="0F58A035" w14:textId="77777777" w:rsidR="0010330C" w:rsidRDefault="0010330C" w:rsidP="00D24CC3">
            <w:pPr>
              <w:jc w:val="center"/>
              <w:rPr>
                <w:sz w:val="20"/>
                <w:szCs w:val="20"/>
              </w:rPr>
            </w:pPr>
          </w:p>
          <w:p w14:paraId="5606B84A" w14:textId="77777777" w:rsidR="0010330C" w:rsidRDefault="0010330C" w:rsidP="00D24CC3">
            <w:pPr>
              <w:jc w:val="center"/>
              <w:rPr>
                <w:sz w:val="20"/>
                <w:szCs w:val="20"/>
              </w:rPr>
            </w:pPr>
          </w:p>
          <w:p w14:paraId="5AD8E112" w14:textId="77777777" w:rsidR="0010330C" w:rsidRDefault="0010330C" w:rsidP="00D24CC3">
            <w:pPr>
              <w:jc w:val="center"/>
              <w:rPr>
                <w:sz w:val="20"/>
                <w:szCs w:val="20"/>
              </w:rPr>
            </w:pPr>
          </w:p>
          <w:p w14:paraId="4D3F68D9" w14:textId="77777777" w:rsidR="0010330C" w:rsidRDefault="0010330C" w:rsidP="00D24CC3">
            <w:pPr>
              <w:jc w:val="center"/>
              <w:rPr>
                <w:sz w:val="20"/>
                <w:szCs w:val="20"/>
              </w:rPr>
            </w:pPr>
          </w:p>
          <w:p w14:paraId="14A62999" w14:textId="77777777" w:rsidR="0010330C" w:rsidRPr="00F26881" w:rsidRDefault="0010330C" w:rsidP="00D24CC3">
            <w:pPr>
              <w:jc w:val="center"/>
              <w:rPr>
                <w:sz w:val="20"/>
                <w:szCs w:val="20"/>
              </w:rPr>
            </w:pPr>
            <w:r w:rsidRPr="0010178B">
              <w:rPr>
                <w:sz w:val="20"/>
                <w:szCs w:val="20"/>
              </w:rPr>
              <w:t>R$ 3,86</w:t>
            </w:r>
          </w:p>
        </w:tc>
        <w:tc>
          <w:tcPr>
            <w:tcW w:w="1626" w:type="dxa"/>
            <w:tcBorders>
              <w:top w:val="nil"/>
              <w:left w:val="nil"/>
              <w:bottom w:val="single" w:sz="4" w:space="0" w:color="auto"/>
              <w:right w:val="single" w:sz="4" w:space="0" w:color="auto"/>
            </w:tcBorders>
          </w:tcPr>
          <w:p w14:paraId="4596811D" w14:textId="77777777" w:rsidR="0010330C" w:rsidRDefault="0010330C" w:rsidP="00D24CC3">
            <w:pPr>
              <w:jc w:val="center"/>
              <w:rPr>
                <w:color w:val="000000"/>
                <w:sz w:val="20"/>
                <w:szCs w:val="20"/>
              </w:rPr>
            </w:pPr>
          </w:p>
          <w:p w14:paraId="39E407A8" w14:textId="77777777" w:rsidR="0010330C" w:rsidRDefault="0010330C" w:rsidP="00D24CC3">
            <w:pPr>
              <w:jc w:val="center"/>
              <w:rPr>
                <w:color w:val="000000"/>
                <w:sz w:val="20"/>
                <w:szCs w:val="20"/>
              </w:rPr>
            </w:pPr>
          </w:p>
          <w:p w14:paraId="7C0694DD" w14:textId="77777777" w:rsidR="0010330C" w:rsidRDefault="0010330C" w:rsidP="00D24CC3">
            <w:pPr>
              <w:jc w:val="center"/>
              <w:rPr>
                <w:color w:val="000000"/>
                <w:sz w:val="20"/>
                <w:szCs w:val="20"/>
              </w:rPr>
            </w:pPr>
          </w:p>
          <w:p w14:paraId="2389E483" w14:textId="77777777" w:rsidR="0010330C" w:rsidRDefault="0010330C" w:rsidP="00D24CC3">
            <w:pPr>
              <w:jc w:val="center"/>
              <w:rPr>
                <w:color w:val="000000"/>
                <w:sz w:val="20"/>
                <w:szCs w:val="20"/>
              </w:rPr>
            </w:pPr>
          </w:p>
          <w:p w14:paraId="7C1043BD" w14:textId="77777777" w:rsidR="0010330C" w:rsidRDefault="0010330C" w:rsidP="00D24CC3">
            <w:pPr>
              <w:jc w:val="center"/>
              <w:rPr>
                <w:color w:val="000000"/>
                <w:sz w:val="20"/>
                <w:szCs w:val="20"/>
              </w:rPr>
            </w:pPr>
          </w:p>
          <w:p w14:paraId="170394CF" w14:textId="77777777" w:rsidR="0010330C" w:rsidRDefault="0010330C" w:rsidP="00D24CC3">
            <w:pPr>
              <w:jc w:val="center"/>
              <w:rPr>
                <w:color w:val="000000"/>
                <w:sz w:val="20"/>
                <w:szCs w:val="20"/>
              </w:rPr>
            </w:pPr>
          </w:p>
          <w:p w14:paraId="7F709972" w14:textId="77777777" w:rsidR="0010330C" w:rsidRDefault="0010330C" w:rsidP="00D24CC3">
            <w:pPr>
              <w:jc w:val="center"/>
              <w:rPr>
                <w:color w:val="000000"/>
                <w:sz w:val="20"/>
                <w:szCs w:val="20"/>
              </w:rPr>
            </w:pPr>
          </w:p>
          <w:p w14:paraId="1DBB98DC" w14:textId="77777777" w:rsidR="0010330C" w:rsidRDefault="0010330C" w:rsidP="00D24CC3">
            <w:pPr>
              <w:jc w:val="center"/>
              <w:rPr>
                <w:color w:val="000000"/>
                <w:sz w:val="20"/>
                <w:szCs w:val="20"/>
              </w:rPr>
            </w:pPr>
            <w:r w:rsidRPr="0010178B">
              <w:rPr>
                <w:color w:val="000000"/>
                <w:sz w:val="20"/>
                <w:szCs w:val="20"/>
              </w:rPr>
              <w:t>R$ 2.702,00</w:t>
            </w:r>
          </w:p>
          <w:p w14:paraId="40E3FFDF" w14:textId="77777777" w:rsidR="0010330C" w:rsidRPr="0010178B" w:rsidRDefault="0010330C" w:rsidP="00D24CC3">
            <w:pPr>
              <w:rPr>
                <w:sz w:val="20"/>
                <w:szCs w:val="20"/>
              </w:rPr>
            </w:pPr>
          </w:p>
          <w:p w14:paraId="05DBE096" w14:textId="77777777" w:rsidR="0010330C" w:rsidRPr="0010178B" w:rsidRDefault="0010330C" w:rsidP="00D24CC3">
            <w:pPr>
              <w:rPr>
                <w:sz w:val="20"/>
                <w:szCs w:val="20"/>
              </w:rPr>
            </w:pPr>
          </w:p>
          <w:p w14:paraId="5F439469" w14:textId="77777777" w:rsidR="0010330C" w:rsidRPr="0010178B" w:rsidRDefault="0010330C" w:rsidP="00D24CC3">
            <w:pPr>
              <w:rPr>
                <w:sz w:val="20"/>
                <w:szCs w:val="20"/>
              </w:rPr>
            </w:pPr>
          </w:p>
          <w:p w14:paraId="3EA169A5" w14:textId="77777777" w:rsidR="0010330C" w:rsidRPr="0010178B" w:rsidRDefault="0010330C" w:rsidP="00D24CC3">
            <w:pPr>
              <w:rPr>
                <w:sz w:val="20"/>
                <w:szCs w:val="20"/>
              </w:rPr>
            </w:pPr>
          </w:p>
          <w:p w14:paraId="515EAF30" w14:textId="77777777" w:rsidR="0010330C" w:rsidRDefault="0010330C" w:rsidP="00D24CC3">
            <w:pPr>
              <w:rPr>
                <w:color w:val="000000"/>
                <w:sz w:val="20"/>
                <w:szCs w:val="20"/>
              </w:rPr>
            </w:pPr>
          </w:p>
          <w:p w14:paraId="3873B2E2" w14:textId="77777777" w:rsidR="0010330C" w:rsidRPr="0010178B" w:rsidRDefault="0010330C" w:rsidP="00D24CC3">
            <w:pPr>
              <w:jc w:val="center"/>
              <w:rPr>
                <w:sz w:val="20"/>
                <w:szCs w:val="20"/>
              </w:rPr>
            </w:pPr>
          </w:p>
        </w:tc>
      </w:tr>
      <w:tr w:rsidR="0010330C" w:rsidRPr="00F26881" w14:paraId="7777EA3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412FD8D" w14:textId="77777777" w:rsidR="0010330C" w:rsidRPr="00F26881" w:rsidRDefault="0010330C" w:rsidP="00D24CC3">
            <w:pPr>
              <w:jc w:val="center"/>
              <w:rPr>
                <w:color w:val="000000"/>
                <w:sz w:val="20"/>
                <w:szCs w:val="20"/>
              </w:rPr>
            </w:pPr>
            <w:r>
              <w:rPr>
                <w:color w:val="000000"/>
                <w:sz w:val="20"/>
                <w:szCs w:val="20"/>
              </w:rPr>
              <w:t>44</w:t>
            </w:r>
          </w:p>
        </w:tc>
        <w:tc>
          <w:tcPr>
            <w:tcW w:w="4394" w:type="dxa"/>
            <w:tcBorders>
              <w:top w:val="nil"/>
              <w:left w:val="nil"/>
              <w:bottom w:val="single" w:sz="4" w:space="0" w:color="auto"/>
              <w:right w:val="single" w:sz="4" w:space="0" w:color="auto"/>
            </w:tcBorders>
            <w:vAlign w:val="center"/>
          </w:tcPr>
          <w:p w14:paraId="1795F2C0" w14:textId="77777777" w:rsidR="0010330C" w:rsidRDefault="0010330C" w:rsidP="00D24CC3">
            <w:pPr>
              <w:jc w:val="both"/>
              <w:rPr>
                <w:color w:val="000000"/>
                <w:sz w:val="20"/>
                <w:szCs w:val="20"/>
              </w:rPr>
            </w:pPr>
            <w:r>
              <w:rPr>
                <w:color w:val="000000"/>
                <w:sz w:val="20"/>
                <w:szCs w:val="20"/>
              </w:rPr>
              <w:t xml:space="preserve">VASSOURA DE CERDA DE NYLON COM LARGURA ENTRE 19 E 25CM COM CABO ROSQUEÁVEL. </w:t>
            </w:r>
          </w:p>
          <w:p w14:paraId="6E8E7235"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9C05FE0" w14:textId="77777777" w:rsidR="0010330C" w:rsidRDefault="0010330C" w:rsidP="00D24CC3">
            <w:pPr>
              <w:jc w:val="center"/>
              <w:rPr>
                <w:color w:val="000000"/>
                <w:sz w:val="20"/>
                <w:szCs w:val="20"/>
              </w:rPr>
            </w:pPr>
          </w:p>
          <w:p w14:paraId="142B01B3"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0ECE407" w14:textId="77777777" w:rsidR="0010330C" w:rsidRDefault="0010330C" w:rsidP="00D24CC3">
            <w:pPr>
              <w:jc w:val="center"/>
              <w:rPr>
                <w:color w:val="000000"/>
                <w:sz w:val="20"/>
                <w:szCs w:val="20"/>
              </w:rPr>
            </w:pPr>
          </w:p>
          <w:p w14:paraId="2AF4BCA2" w14:textId="77777777" w:rsidR="0010330C" w:rsidRDefault="0010330C" w:rsidP="00D24CC3">
            <w:pPr>
              <w:jc w:val="center"/>
              <w:rPr>
                <w:color w:val="000000"/>
                <w:sz w:val="20"/>
                <w:szCs w:val="20"/>
              </w:rPr>
            </w:pPr>
          </w:p>
          <w:p w14:paraId="09F54F66" w14:textId="77777777" w:rsidR="0010330C" w:rsidRPr="00F26881" w:rsidRDefault="0010330C" w:rsidP="00D24CC3">
            <w:pPr>
              <w:jc w:val="center"/>
              <w:rPr>
                <w:color w:val="000000"/>
                <w:sz w:val="20"/>
                <w:szCs w:val="20"/>
              </w:rPr>
            </w:pPr>
            <w:r>
              <w:rPr>
                <w:color w:val="000000"/>
                <w:sz w:val="20"/>
                <w:szCs w:val="20"/>
              </w:rPr>
              <w:t>710</w:t>
            </w:r>
          </w:p>
        </w:tc>
        <w:tc>
          <w:tcPr>
            <w:tcW w:w="1492" w:type="dxa"/>
            <w:tcBorders>
              <w:top w:val="nil"/>
              <w:left w:val="nil"/>
              <w:bottom w:val="single" w:sz="4" w:space="0" w:color="auto"/>
              <w:right w:val="single" w:sz="4" w:space="0" w:color="auto"/>
            </w:tcBorders>
          </w:tcPr>
          <w:p w14:paraId="22F3A68B" w14:textId="77777777" w:rsidR="0010330C" w:rsidRDefault="0010330C" w:rsidP="00D24CC3">
            <w:pPr>
              <w:jc w:val="center"/>
              <w:rPr>
                <w:sz w:val="20"/>
                <w:szCs w:val="20"/>
              </w:rPr>
            </w:pPr>
          </w:p>
          <w:p w14:paraId="7848D598" w14:textId="77777777" w:rsidR="0010330C" w:rsidRDefault="0010330C" w:rsidP="00D24CC3">
            <w:pPr>
              <w:jc w:val="center"/>
              <w:rPr>
                <w:sz w:val="20"/>
                <w:szCs w:val="20"/>
              </w:rPr>
            </w:pPr>
          </w:p>
          <w:p w14:paraId="1D3723C7" w14:textId="77777777" w:rsidR="0010330C" w:rsidRPr="00F26881" w:rsidRDefault="0010330C" w:rsidP="00D24CC3">
            <w:pPr>
              <w:jc w:val="center"/>
              <w:rPr>
                <w:sz w:val="20"/>
                <w:szCs w:val="20"/>
              </w:rPr>
            </w:pPr>
            <w:r w:rsidRPr="0010178B">
              <w:rPr>
                <w:sz w:val="20"/>
                <w:szCs w:val="20"/>
              </w:rPr>
              <w:t>R$ 17,73</w:t>
            </w:r>
          </w:p>
        </w:tc>
        <w:tc>
          <w:tcPr>
            <w:tcW w:w="1626" w:type="dxa"/>
            <w:tcBorders>
              <w:top w:val="nil"/>
              <w:left w:val="nil"/>
              <w:bottom w:val="single" w:sz="4" w:space="0" w:color="auto"/>
              <w:right w:val="single" w:sz="4" w:space="0" w:color="auto"/>
            </w:tcBorders>
          </w:tcPr>
          <w:p w14:paraId="676450FF" w14:textId="77777777" w:rsidR="0010330C" w:rsidRDefault="0010330C" w:rsidP="00D24CC3">
            <w:pPr>
              <w:jc w:val="center"/>
              <w:rPr>
                <w:color w:val="000000"/>
                <w:sz w:val="20"/>
                <w:szCs w:val="20"/>
              </w:rPr>
            </w:pPr>
          </w:p>
          <w:p w14:paraId="0E844053" w14:textId="77777777" w:rsidR="0010330C" w:rsidRDefault="0010330C" w:rsidP="00D24CC3">
            <w:pPr>
              <w:jc w:val="center"/>
              <w:rPr>
                <w:color w:val="000000"/>
                <w:sz w:val="20"/>
                <w:szCs w:val="20"/>
              </w:rPr>
            </w:pPr>
          </w:p>
          <w:p w14:paraId="02A46308" w14:textId="77777777" w:rsidR="0010330C" w:rsidRPr="00F26881" w:rsidRDefault="0010330C" w:rsidP="00D24CC3">
            <w:pPr>
              <w:jc w:val="center"/>
              <w:rPr>
                <w:color w:val="000000"/>
                <w:sz w:val="20"/>
                <w:szCs w:val="20"/>
              </w:rPr>
            </w:pPr>
            <w:r w:rsidRPr="0010178B">
              <w:rPr>
                <w:color w:val="000000"/>
                <w:sz w:val="20"/>
                <w:szCs w:val="20"/>
              </w:rPr>
              <w:t>R$ 12.588,30</w:t>
            </w:r>
          </w:p>
        </w:tc>
      </w:tr>
      <w:tr w:rsidR="0010330C" w:rsidRPr="00F26881" w14:paraId="5B540FB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E605429" w14:textId="77777777" w:rsidR="0010330C" w:rsidRPr="00F26881" w:rsidRDefault="0010330C" w:rsidP="00D24CC3">
            <w:pPr>
              <w:jc w:val="center"/>
              <w:rPr>
                <w:color w:val="000000"/>
                <w:sz w:val="20"/>
                <w:szCs w:val="20"/>
              </w:rPr>
            </w:pPr>
            <w:r>
              <w:rPr>
                <w:color w:val="000000"/>
                <w:sz w:val="20"/>
                <w:szCs w:val="20"/>
              </w:rPr>
              <w:t>45</w:t>
            </w:r>
          </w:p>
        </w:tc>
        <w:tc>
          <w:tcPr>
            <w:tcW w:w="4394" w:type="dxa"/>
            <w:tcBorders>
              <w:top w:val="nil"/>
              <w:left w:val="nil"/>
              <w:bottom w:val="single" w:sz="4" w:space="0" w:color="auto"/>
              <w:right w:val="single" w:sz="4" w:space="0" w:color="auto"/>
            </w:tcBorders>
            <w:vAlign w:val="center"/>
          </w:tcPr>
          <w:p w14:paraId="60898B20" w14:textId="77777777" w:rsidR="0010330C" w:rsidRDefault="0010330C" w:rsidP="00D24CC3">
            <w:pPr>
              <w:jc w:val="both"/>
              <w:rPr>
                <w:color w:val="000000"/>
                <w:sz w:val="20"/>
                <w:szCs w:val="20"/>
              </w:rPr>
            </w:pPr>
            <w:r>
              <w:rPr>
                <w:color w:val="000000"/>
                <w:sz w:val="20"/>
                <w:szCs w:val="20"/>
              </w:rPr>
              <w:t>VASSOURÃO DE CERDA DE NYLON DE 40CM: BASE RETANGULAR, LARGURA DE 40CM, CABO ROSQUEÁVEL COM COMPRIMENTO DE 1,10M, VARIAÇÃO DIMENSIONAL DE + OU - 5%, COM PONTEIRA PLÁSTICA.</w:t>
            </w:r>
          </w:p>
          <w:p w14:paraId="17AB297D"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1C63523D"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956BFFC" w14:textId="77777777" w:rsidR="0010330C" w:rsidRDefault="0010330C" w:rsidP="00D24CC3">
            <w:pPr>
              <w:jc w:val="center"/>
              <w:rPr>
                <w:color w:val="000000"/>
                <w:sz w:val="20"/>
                <w:szCs w:val="20"/>
              </w:rPr>
            </w:pPr>
          </w:p>
          <w:p w14:paraId="000FE784" w14:textId="77777777" w:rsidR="0010330C" w:rsidRDefault="0010330C" w:rsidP="00D24CC3">
            <w:pPr>
              <w:jc w:val="center"/>
              <w:rPr>
                <w:color w:val="000000"/>
                <w:sz w:val="20"/>
                <w:szCs w:val="20"/>
              </w:rPr>
            </w:pPr>
          </w:p>
          <w:p w14:paraId="7D315292" w14:textId="77777777" w:rsidR="0010330C" w:rsidRDefault="0010330C" w:rsidP="00D24CC3">
            <w:pPr>
              <w:jc w:val="center"/>
              <w:rPr>
                <w:color w:val="000000"/>
                <w:sz w:val="20"/>
                <w:szCs w:val="20"/>
              </w:rPr>
            </w:pPr>
          </w:p>
          <w:p w14:paraId="68399DE7" w14:textId="77777777" w:rsidR="0010330C" w:rsidRPr="00F26881" w:rsidRDefault="0010330C" w:rsidP="00D24CC3">
            <w:pPr>
              <w:jc w:val="center"/>
              <w:rPr>
                <w:color w:val="000000"/>
                <w:sz w:val="20"/>
                <w:szCs w:val="20"/>
              </w:rPr>
            </w:pPr>
            <w:r>
              <w:rPr>
                <w:color w:val="000000"/>
                <w:sz w:val="20"/>
                <w:szCs w:val="20"/>
              </w:rPr>
              <w:t>120</w:t>
            </w:r>
          </w:p>
        </w:tc>
        <w:tc>
          <w:tcPr>
            <w:tcW w:w="1492" w:type="dxa"/>
            <w:tcBorders>
              <w:top w:val="nil"/>
              <w:left w:val="nil"/>
              <w:bottom w:val="single" w:sz="4" w:space="0" w:color="auto"/>
              <w:right w:val="single" w:sz="4" w:space="0" w:color="auto"/>
            </w:tcBorders>
          </w:tcPr>
          <w:p w14:paraId="056B9FEE" w14:textId="77777777" w:rsidR="0010330C" w:rsidRDefault="0010330C" w:rsidP="00D24CC3">
            <w:pPr>
              <w:jc w:val="center"/>
              <w:rPr>
                <w:sz w:val="20"/>
                <w:szCs w:val="20"/>
              </w:rPr>
            </w:pPr>
          </w:p>
          <w:p w14:paraId="0CE32E5A" w14:textId="77777777" w:rsidR="0010330C" w:rsidRDefault="0010330C" w:rsidP="00D24CC3">
            <w:pPr>
              <w:jc w:val="center"/>
              <w:rPr>
                <w:sz w:val="20"/>
                <w:szCs w:val="20"/>
              </w:rPr>
            </w:pPr>
          </w:p>
          <w:p w14:paraId="0275F1B7" w14:textId="77777777" w:rsidR="0010330C" w:rsidRDefault="0010330C" w:rsidP="00D24CC3">
            <w:pPr>
              <w:jc w:val="center"/>
              <w:rPr>
                <w:sz w:val="20"/>
                <w:szCs w:val="20"/>
              </w:rPr>
            </w:pPr>
          </w:p>
          <w:p w14:paraId="01C6A3BF" w14:textId="77777777" w:rsidR="0010330C" w:rsidRPr="00F26881" w:rsidRDefault="0010330C" w:rsidP="00D24CC3">
            <w:pPr>
              <w:jc w:val="center"/>
              <w:rPr>
                <w:sz w:val="20"/>
                <w:szCs w:val="20"/>
              </w:rPr>
            </w:pPr>
            <w:r w:rsidRPr="0010178B">
              <w:rPr>
                <w:sz w:val="20"/>
                <w:szCs w:val="20"/>
              </w:rPr>
              <w:t>R$ 44,17</w:t>
            </w:r>
          </w:p>
        </w:tc>
        <w:tc>
          <w:tcPr>
            <w:tcW w:w="1626" w:type="dxa"/>
            <w:tcBorders>
              <w:top w:val="nil"/>
              <w:left w:val="nil"/>
              <w:bottom w:val="single" w:sz="4" w:space="0" w:color="auto"/>
              <w:right w:val="single" w:sz="4" w:space="0" w:color="auto"/>
            </w:tcBorders>
          </w:tcPr>
          <w:p w14:paraId="3C847496" w14:textId="77777777" w:rsidR="0010330C" w:rsidRDefault="0010330C" w:rsidP="00D24CC3">
            <w:pPr>
              <w:jc w:val="center"/>
              <w:rPr>
                <w:color w:val="000000"/>
                <w:sz w:val="20"/>
                <w:szCs w:val="20"/>
              </w:rPr>
            </w:pPr>
          </w:p>
          <w:p w14:paraId="407970AF" w14:textId="77777777" w:rsidR="0010330C" w:rsidRDefault="0010330C" w:rsidP="00D24CC3">
            <w:pPr>
              <w:jc w:val="center"/>
              <w:rPr>
                <w:color w:val="000000"/>
                <w:sz w:val="20"/>
                <w:szCs w:val="20"/>
              </w:rPr>
            </w:pPr>
          </w:p>
          <w:p w14:paraId="0DE4C5BD" w14:textId="77777777" w:rsidR="0010330C" w:rsidRDefault="0010330C" w:rsidP="00D24CC3">
            <w:pPr>
              <w:jc w:val="center"/>
              <w:rPr>
                <w:color w:val="000000"/>
                <w:sz w:val="20"/>
                <w:szCs w:val="20"/>
              </w:rPr>
            </w:pPr>
          </w:p>
          <w:p w14:paraId="1C82A72C" w14:textId="77777777" w:rsidR="0010330C" w:rsidRPr="00F26881" w:rsidRDefault="0010330C" w:rsidP="00D24CC3">
            <w:pPr>
              <w:jc w:val="center"/>
              <w:rPr>
                <w:color w:val="000000"/>
                <w:sz w:val="20"/>
                <w:szCs w:val="20"/>
              </w:rPr>
            </w:pPr>
            <w:r w:rsidRPr="0010178B">
              <w:rPr>
                <w:color w:val="000000"/>
                <w:sz w:val="20"/>
                <w:szCs w:val="20"/>
              </w:rPr>
              <w:t>R$ 5.300,40</w:t>
            </w:r>
          </w:p>
        </w:tc>
      </w:tr>
      <w:tr w:rsidR="0010330C" w:rsidRPr="00F26881" w14:paraId="76AA282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2EB92F5" w14:textId="77777777" w:rsidR="0010330C" w:rsidRPr="00F26881" w:rsidRDefault="0010330C" w:rsidP="00D24CC3">
            <w:pPr>
              <w:jc w:val="center"/>
              <w:rPr>
                <w:color w:val="000000"/>
                <w:sz w:val="20"/>
                <w:szCs w:val="20"/>
              </w:rPr>
            </w:pPr>
            <w:r>
              <w:rPr>
                <w:color w:val="000000"/>
                <w:sz w:val="20"/>
                <w:szCs w:val="20"/>
              </w:rPr>
              <w:t>46</w:t>
            </w:r>
          </w:p>
        </w:tc>
        <w:tc>
          <w:tcPr>
            <w:tcW w:w="4394" w:type="dxa"/>
            <w:tcBorders>
              <w:top w:val="nil"/>
              <w:left w:val="nil"/>
              <w:bottom w:val="single" w:sz="4" w:space="0" w:color="auto"/>
              <w:right w:val="single" w:sz="4" w:space="0" w:color="auto"/>
            </w:tcBorders>
            <w:vAlign w:val="center"/>
          </w:tcPr>
          <w:p w14:paraId="627192AD" w14:textId="77777777" w:rsidR="0010330C" w:rsidRDefault="0010330C" w:rsidP="00D24CC3">
            <w:pPr>
              <w:jc w:val="both"/>
              <w:rPr>
                <w:color w:val="000000"/>
                <w:sz w:val="20"/>
                <w:szCs w:val="20"/>
              </w:rPr>
            </w:pPr>
            <w:r>
              <w:rPr>
                <w:color w:val="000000"/>
                <w:sz w:val="20"/>
                <w:szCs w:val="20"/>
              </w:rPr>
              <w:t>BALDE PLÁSTICO DE 12 LITROS: ALTA DENSIDADE COM ALÇA ZINCADO, E RESISTÊNCIA A IMPACTOS, PAREDES, FUNDO E ENCAIXE DE ALÇA REFORÇADO, COM DADOS DE IDENTIFICAÇÃO DO PRODUTO E MARCA DO FABRICANTE. COMPOSIÇÃO: PLÁSTICO DE 100% POLIPROPILENO, BASE DE LÁTEX ANTIDERRAPANTE.</w:t>
            </w:r>
          </w:p>
          <w:p w14:paraId="3A14D03D"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B858263" w14:textId="77777777" w:rsidR="0010330C" w:rsidRDefault="0010330C" w:rsidP="00D24CC3">
            <w:pPr>
              <w:jc w:val="center"/>
              <w:rPr>
                <w:color w:val="000000"/>
                <w:sz w:val="20"/>
                <w:szCs w:val="20"/>
              </w:rPr>
            </w:pPr>
          </w:p>
          <w:p w14:paraId="5BE7DBB7"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8E4EDD2" w14:textId="77777777" w:rsidR="0010330C" w:rsidRDefault="0010330C" w:rsidP="00D24CC3">
            <w:pPr>
              <w:jc w:val="center"/>
              <w:rPr>
                <w:color w:val="000000"/>
                <w:sz w:val="20"/>
                <w:szCs w:val="20"/>
              </w:rPr>
            </w:pPr>
          </w:p>
          <w:p w14:paraId="3184722C" w14:textId="77777777" w:rsidR="0010330C" w:rsidRDefault="0010330C" w:rsidP="00D24CC3">
            <w:pPr>
              <w:jc w:val="center"/>
              <w:rPr>
                <w:color w:val="000000"/>
                <w:sz w:val="20"/>
                <w:szCs w:val="20"/>
              </w:rPr>
            </w:pPr>
          </w:p>
          <w:p w14:paraId="411CD681" w14:textId="77777777" w:rsidR="0010330C" w:rsidRDefault="0010330C" w:rsidP="00D24CC3">
            <w:pPr>
              <w:jc w:val="center"/>
              <w:rPr>
                <w:color w:val="000000"/>
                <w:sz w:val="20"/>
                <w:szCs w:val="20"/>
              </w:rPr>
            </w:pPr>
          </w:p>
          <w:p w14:paraId="0A5DE883" w14:textId="77777777" w:rsidR="0010330C" w:rsidRDefault="0010330C" w:rsidP="00D24CC3">
            <w:pPr>
              <w:jc w:val="center"/>
              <w:rPr>
                <w:color w:val="000000"/>
                <w:sz w:val="20"/>
                <w:szCs w:val="20"/>
              </w:rPr>
            </w:pPr>
          </w:p>
          <w:p w14:paraId="4FAD8E4E" w14:textId="77777777" w:rsidR="0010330C" w:rsidRDefault="0010330C" w:rsidP="00D24CC3">
            <w:pPr>
              <w:jc w:val="center"/>
              <w:rPr>
                <w:color w:val="000000"/>
                <w:sz w:val="20"/>
                <w:szCs w:val="20"/>
              </w:rPr>
            </w:pPr>
          </w:p>
          <w:p w14:paraId="50392053" w14:textId="77777777" w:rsidR="0010330C" w:rsidRPr="00F26881" w:rsidRDefault="0010330C" w:rsidP="00D24CC3">
            <w:pPr>
              <w:jc w:val="center"/>
              <w:rPr>
                <w:color w:val="000000"/>
                <w:sz w:val="20"/>
                <w:szCs w:val="20"/>
              </w:rPr>
            </w:pPr>
            <w:r>
              <w:rPr>
                <w:color w:val="000000"/>
                <w:sz w:val="20"/>
                <w:szCs w:val="20"/>
              </w:rPr>
              <w:t>350</w:t>
            </w:r>
          </w:p>
        </w:tc>
        <w:tc>
          <w:tcPr>
            <w:tcW w:w="1492" w:type="dxa"/>
            <w:tcBorders>
              <w:top w:val="nil"/>
              <w:left w:val="nil"/>
              <w:bottom w:val="single" w:sz="4" w:space="0" w:color="auto"/>
              <w:right w:val="single" w:sz="4" w:space="0" w:color="auto"/>
            </w:tcBorders>
          </w:tcPr>
          <w:p w14:paraId="3A99EFC3" w14:textId="77777777" w:rsidR="0010330C" w:rsidRDefault="0010330C" w:rsidP="00D24CC3">
            <w:pPr>
              <w:jc w:val="center"/>
              <w:rPr>
                <w:sz w:val="20"/>
                <w:szCs w:val="20"/>
              </w:rPr>
            </w:pPr>
          </w:p>
          <w:p w14:paraId="3E8FDCFD" w14:textId="77777777" w:rsidR="0010330C" w:rsidRDefault="0010330C" w:rsidP="00D24CC3">
            <w:pPr>
              <w:jc w:val="center"/>
              <w:rPr>
                <w:sz w:val="20"/>
                <w:szCs w:val="20"/>
              </w:rPr>
            </w:pPr>
          </w:p>
          <w:p w14:paraId="301DA4E3" w14:textId="77777777" w:rsidR="0010330C" w:rsidRDefault="0010330C" w:rsidP="00D24CC3">
            <w:pPr>
              <w:jc w:val="center"/>
              <w:rPr>
                <w:sz w:val="20"/>
                <w:szCs w:val="20"/>
              </w:rPr>
            </w:pPr>
          </w:p>
          <w:p w14:paraId="7C4B5D2C" w14:textId="77777777" w:rsidR="0010330C" w:rsidRDefault="0010330C" w:rsidP="00D24CC3">
            <w:pPr>
              <w:jc w:val="center"/>
              <w:rPr>
                <w:sz w:val="20"/>
                <w:szCs w:val="20"/>
              </w:rPr>
            </w:pPr>
          </w:p>
          <w:p w14:paraId="7242507A" w14:textId="77777777" w:rsidR="0010330C" w:rsidRDefault="0010330C" w:rsidP="00D24CC3">
            <w:pPr>
              <w:jc w:val="center"/>
              <w:rPr>
                <w:sz w:val="20"/>
                <w:szCs w:val="20"/>
              </w:rPr>
            </w:pPr>
          </w:p>
          <w:p w14:paraId="75163CF2" w14:textId="77777777" w:rsidR="0010330C" w:rsidRPr="00F26881" w:rsidRDefault="0010330C" w:rsidP="00D24CC3">
            <w:pPr>
              <w:jc w:val="center"/>
              <w:rPr>
                <w:sz w:val="20"/>
                <w:szCs w:val="20"/>
              </w:rPr>
            </w:pPr>
            <w:r w:rsidRPr="0010178B">
              <w:rPr>
                <w:sz w:val="20"/>
                <w:szCs w:val="20"/>
              </w:rPr>
              <w:t>R$ 18,29</w:t>
            </w:r>
          </w:p>
        </w:tc>
        <w:tc>
          <w:tcPr>
            <w:tcW w:w="1626" w:type="dxa"/>
            <w:tcBorders>
              <w:top w:val="nil"/>
              <w:left w:val="nil"/>
              <w:bottom w:val="single" w:sz="4" w:space="0" w:color="auto"/>
              <w:right w:val="single" w:sz="4" w:space="0" w:color="auto"/>
            </w:tcBorders>
          </w:tcPr>
          <w:p w14:paraId="712D0E04" w14:textId="77777777" w:rsidR="0010330C" w:rsidRDefault="0010330C" w:rsidP="00D24CC3">
            <w:pPr>
              <w:jc w:val="center"/>
              <w:rPr>
                <w:color w:val="000000"/>
                <w:sz w:val="20"/>
                <w:szCs w:val="20"/>
              </w:rPr>
            </w:pPr>
          </w:p>
          <w:p w14:paraId="687FA444" w14:textId="77777777" w:rsidR="0010330C" w:rsidRDefault="0010330C" w:rsidP="00D24CC3">
            <w:pPr>
              <w:jc w:val="center"/>
              <w:rPr>
                <w:color w:val="000000"/>
                <w:sz w:val="20"/>
                <w:szCs w:val="20"/>
              </w:rPr>
            </w:pPr>
          </w:p>
          <w:p w14:paraId="03CDA571" w14:textId="77777777" w:rsidR="0010330C" w:rsidRDefault="0010330C" w:rsidP="00D24CC3">
            <w:pPr>
              <w:jc w:val="center"/>
              <w:rPr>
                <w:color w:val="000000"/>
                <w:sz w:val="20"/>
                <w:szCs w:val="20"/>
              </w:rPr>
            </w:pPr>
          </w:p>
          <w:p w14:paraId="03508046" w14:textId="77777777" w:rsidR="0010330C" w:rsidRDefault="0010330C" w:rsidP="00D24CC3">
            <w:pPr>
              <w:jc w:val="center"/>
              <w:rPr>
                <w:color w:val="000000"/>
                <w:sz w:val="20"/>
                <w:szCs w:val="20"/>
              </w:rPr>
            </w:pPr>
          </w:p>
          <w:p w14:paraId="4255B4F4" w14:textId="77777777" w:rsidR="0010330C" w:rsidRDefault="0010330C" w:rsidP="00D24CC3">
            <w:pPr>
              <w:jc w:val="center"/>
              <w:rPr>
                <w:color w:val="000000"/>
                <w:sz w:val="20"/>
                <w:szCs w:val="20"/>
              </w:rPr>
            </w:pPr>
          </w:p>
          <w:p w14:paraId="6D0BBEF8" w14:textId="77777777" w:rsidR="0010330C" w:rsidRPr="00F26881" w:rsidRDefault="0010330C" w:rsidP="00D24CC3">
            <w:pPr>
              <w:jc w:val="center"/>
              <w:rPr>
                <w:color w:val="000000"/>
                <w:sz w:val="20"/>
                <w:szCs w:val="20"/>
              </w:rPr>
            </w:pPr>
            <w:r w:rsidRPr="0010178B">
              <w:rPr>
                <w:color w:val="000000"/>
                <w:sz w:val="20"/>
                <w:szCs w:val="20"/>
              </w:rPr>
              <w:t>R$ 6.401,50</w:t>
            </w:r>
          </w:p>
        </w:tc>
      </w:tr>
      <w:tr w:rsidR="0010330C" w:rsidRPr="00F26881" w14:paraId="0681D9C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8D25386" w14:textId="77777777" w:rsidR="0010330C" w:rsidRPr="00F26881" w:rsidRDefault="0010330C" w:rsidP="00D24CC3">
            <w:pPr>
              <w:jc w:val="center"/>
              <w:rPr>
                <w:color w:val="000000"/>
                <w:sz w:val="20"/>
                <w:szCs w:val="20"/>
              </w:rPr>
            </w:pPr>
            <w:r>
              <w:rPr>
                <w:color w:val="000000"/>
                <w:sz w:val="20"/>
                <w:szCs w:val="20"/>
              </w:rPr>
              <w:t>47</w:t>
            </w:r>
          </w:p>
        </w:tc>
        <w:tc>
          <w:tcPr>
            <w:tcW w:w="4394" w:type="dxa"/>
            <w:tcBorders>
              <w:top w:val="nil"/>
              <w:left w:val="nil"/>
              <w:bottom w:val="single" w:sz="4" w:space="0" w:color="auto"/>
              <w:right w:val="single" w:sz="4" w:space="0" w:color="auto"/>
            </w:tcBorders>
            <w:vAlign w:val="center"/>
          </w:tcPr>
          <w:p w14:paraId="37DB3E48" w14:textId="77777777" w:rsidR="0010330C" w:rsidRDefault="0010330C" w:rsidP="00D24CC3">
            <w:pPr>
              <w:jc w:val="both"/>
              <w:rPr>
                <w:color w:val="000000"/>
                <w:sz w:val="20"/>
                <w:szCs w:val="20"/>
              </w:rPr>
            </w:pPr>
            <w:r>
              <w:rPr>
                <w:color w:val="000000"/>
                <w:sz w:val="20"/>
                <w:szCs w:val="20"/>
              </w:rPr>
              <w:t>BALDE PLÁSTICO DE 18 LITROS: ALTA DENSIDADE COM ALÇA ZINCADO, E RESISTÊNCIA A IMPACTOS, PAREDES, FUNDO E ENCAIXE DE ALÇA REFORÇADO, MEDINDO 320 X 340MM, COM DADOS DE IDENTIFICAÇÃO DO PRODUTO E MARCA DO FABRICANTE. COMPOSIÇÃO: PLÁSTICO DE 100% POLIPROPILENO, BASE DE LÁTEX ANTIDERRAPANTE.</w:t>
            </w:r>
          </w:p>
          <w:p w14:paraId="70F11AB5"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C9A87B0" w14:textId="77777777" w:rsidR="0010330C" w:rsidRDefault="0010330C" w:rsidP="00D24CC3">
            <w:pPr>
              <w:jc w:val="center"/>
              <w:rPr>
                <w:color w:val="000000"/>
                <w:sz w:val="20"/>
                <w:szCs w:val="20"/>
              </w:rPr>
            </w:pPr>
          </w:p>
          <w:p w14:paraId="7F54678A"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64151C08" w14:textId="77777777" w:rsidR="0010330C" w:rsidRDefault="0010330C" w:rsidP="00D24CC3">
            <w:pPr>
              <w:jc w:val="center"/>
              <w:rPr>
                <w:color w:val="000000"/>
                <w:sz w:val="20"/>
                <w:szCs w:val="20"/>
              </w:rPr>
            </w:pPr>
          </w:p>
          <w:p w14:paraId="18E14556" w14:textId="77777777" w:rsidR="0010330C" w:rsidRDefault="0010330C" w:rsidP="00D24CC3">
            <w:pPr>
              <w:jc w:val="center"/>
              <w:rPr>
                <w:color w:val="000000"/>
                <w:sz w:val="20"/>
                <w:szCs w:val="20"/>
              </w:rPr>
            </w:pPr>
          </w:p>
          <w:p w14:paraId="152DB356" w14:textId="77777777" w:rsidR="0010330C" w:rsidRDefault="0010330C" w:rsidP="00D24CC3">
            <w:pPr>
              <w:jc w:val="center"/>
              <w:rPr>
                <w:color w:val="000000"/>
                <w:sz w:val="20"/>
                <w:szCs w:val="20"/>
              </w:rPr>
            </w:pPr>
          </w:p>
          <w:p w14:paraId="15459B79" w14:textId="77777777" w:rsidR="0010330C" w:rsidRDefault="0010330C" w:rsidP="00D24CC3">
            <w:pPr>
              <w:jc w:val="center"/>
              <w:rPr>
                <w:color w:val="000000"/>
                <w:sz w:val="20"/>
                <w:szCs w:val="20"/>
              </w:rPr>
            </w:pPr>
          </w:p>
          <w:p w14:paraId="2A6A3166" w14:textId="77777777" w:rsidR="0010330C" w:rsidRDefault="0010330C" w:rsidP="00D24CC3">
            <w:pPr>
              <w:jc w:val="center"/>
              <w:rPr>
                <w:color w:val="000000"/>
                <w:sz w:val="20"/>
                <w:szCs w:val="20"/>
              </w:rPr>
            </w:pPr>
          </w:p>
          <w:p w14:paraId="46F5D19F" w14:textId="77777777" w:rsidR="0010330C" w:rsidRPr="00F26881" w:rsidRDefault="0010330C" w:rsidP="00D24CC3">
            <w:pPr>
              <w:jc w:val="center"/>
              <w:rPr>
                <w:color w:val="000000"/>
                <w:sz w:val="20"/>
                <w:szCs w:val="20"/>
              </w:rPr>
            </w:pPr>
            <w:r>
              <w:rPr>
                <w:color w:val="000000"/>
                <w:sz w:val="20"/>
                <w:szCs w:val="20"/>
              </w:rPr>
              <w:t>190</w:t>
            </w:r>
          </w:p>
        </w:tc>
        <w:tc>
          <w:tcPr>
            <w:tcW w:w="1492" w:type="dxa"/>
            <w:tcBorders>
              <w:top w:val="nil"/>
              <w:left w:val="nil"/>
              <w:bottom w:val="single" w:sz="4" w:space="0" w:color="auto"/>
              <w:right w:val="single" w:sz="4" w:space="0" w:color="auto"/>
            </w:tcBorders>
          </w:tcPr>
          <w:p w14:paraId="5F77AA1C" w14:textId="77777777" w:rsidR="0010330C" w:rsidRDefault="0010330C" w:rsidP="00D24CC3">
            <w:pPr>
              <w:jc w:val="center"/>
              <w:rPr>
                <w:sz w:val="20"/>
                <w:szCs w:val="20"/>
              </w:rPr>
            </w:pPr>
          </w:p>
          <w:p w14:paraId="0CC5DCDA" w14:textId="77777777" w:rsidR="0010330C" w:rsidRDefault="0010330C" w:rsidP="00D24CC3">
            <w:pPr>
              <w:jc w:val="center"/>
              <w:rPr>
                <w:sz w:val="20"/>
                <w:szCs w:val="20"/>
              </w:rPr>
            </w:pPr>
          </w:p>
          <w:p w14:paraId="1DB64128" w14:textId="77777777" w:rsidR="0010330C" w:rsidRDefault="0010330C" w:rsidP="00D24CC3">
            <w:pPr>
              <w:jc w:val="center"/>
              <w:rPr>
                <w:sz w:val="20"/>
                <w:szCs w:val="20"/>
              </w:rPr>
            </w:pPr>
          </w:p>
          <w:p w14:paraId="73EE6A94" w14:textId="77777777" w:rsidR="0010330C" w:rsidRDefault="0010330C" w:rsidP="00D24CC3">
            <w:pPr>
              <w:jc w:val="center"/>
              <w:rPr>
                <w:sz w:val="20"/>
                <w:szCs w:val="20"/>
              </w:rPr>
            </w:pPr>
          </w:p>
          <w:p w14:paraId="1C7BA1CF" w14:textId="77777777" w:rsidR="0010330C" w:rsidRDefault="0010330C" w:rsidP="00D24CC3">
            <w:pPr>
              <w:jc w:val="center"/>
              <w:rPr>
                <w:sz w:val="20"/>
                <w:szCs w:val="20"/>
              </w:rPr>
            </w:pPr>
          </w:p>
          <w:p w14:paraId="4DFB475C" w14:textId="77777777" w:rsidR="0010330C" w:rsidRPr="00F26881" w:rsidRDefault="0010330C" w:rsidP="00D24CC3">
            <w:pPr>
              <w:jc w:val="center"/>
              <w:rPr>
                <w:sz w:val="20"/>
                <w:szCs w:val="20"/>
              </w:rPr>
            </w:pPr>
            <w:r w:rsidRPr="0010178B">
              <w:rPr>
                <w:sz w:val="20"/>
                <w:szCs w:val="20"/>
              </w:rPr>
              <w:t>R$ 25,34</w:t>
            </w:r>
          </w:p>
        </w:tc>
        <w:tc>
          <w:tcPr>
            <w:tcW w:w="1626" w:type="dxa"/>
            <w:tcBorders>
              <w:top w:val="nil"/>
              <w:left w:val="nil"/>
              <w:bottom w:val="single" w:sz="4" w:space="0" w:color="auto"/>
              <w:right w:val="single" w:sz="4" w:space="0" w:color="auto"/>
            </w:tcBorders>
          </w:tcPr>
          <w:p w14:paraId="3BED6100" w14:textId="77777777" w:rsidR="0010330C" w:rsidRDefault="0010330C" w:rsidP="00D24CC3">
            <w:pPr>
              <w:jc w:val="center"/>
              <w:rPr>
                <w:color w:val="000000"/>
                <w:sz w:val="20"/>
                <w:szCs w:val="20"/>
              </w:rPr>
            </w:pPr>
          </w:p>
          <w:p w14:paraId="1CAF08E8" w14:textId="77777777" w:rsidR="0010330C" w:rsidRDefault="0010330C" w:rsidP="00D24CC3">
            <w:pPr>
              <w:jc w:val="center"/>
              <w:rPr>
                <w:color w:val="000000"/>
                <w:sz w:val="20"/>
                <w:szCs w:val="20"/>
              </w:rPr>
            </w:pPr>
          </w:p>
          <w:p w14:paraId="01F55FD6" w14:textId="77777777" w:rsidR="0010330C" w:rsidRDefault="0010330C" w:rsidP="00D24CC3">
            <w:pPr>
              <w:jc w:val="center"/>
              <w:rPr>
                <w:color w:val="000000"/>
                <w:sz w:val="20"/>
                <w:szCs w:val="20"/>
              </w:rPr>
            </w:pPr>
          </w:p>
          <w:p w14:paraId="3D6A4705" w14:textId="77777777" w:rsidR="0010330C" w:rsidRDefault="0010330C" w:rsidP="00D24CC3">
            <w:pPr>
              <w:jc w:val="center"/>
              <w:rPr>
                <w:color w:val="000000"/>
                <w:sz w:val="20"/>
                <w:szCs w:val="20"/>
              </w:rPr>
            </w:pPr>
          </w:p>
          <w:p w14:paraId="31336017" w14:textId="77777777" w:rsidR="0010330C" w:rsidRDefault="0010330C" w:rsidP="00D24CC3">
            <w:pPr>
              <w:jc w:val="center"/>
              <w:rPr>
                <w:color w:val="000000"/>
                <w:sz w:val="20"/>
                <w:szCs w:val="20"/>
              </w:rPr>
            </w:pPr>
          </w:p>
          <w:p w14:paraId="1AFA1199" w14:textId="77777777" w:rsidR="0010330C" w:rsidRPr="00F26881" w:rsidRDefault="0010330C" w:rsidP="00D24CC3">
            <w:pPr>
              <w:jc w:val="center"/>
              <w:rPr>
                <w:color w:val="000000"/>
                <w:sz w:val="20"/>
                <w:szCs w:val="20"/>
              </w:rPr>
            </w:pPr>
            <w:r w:rsidRPr="0010178B">
              <w:rPr>
                <w:color w:val="000000"/>
                <w:sz w:val="20"/>
                <w:szCs w:val="20"/>
              </w:rPr>
              <w:t>R$ 4.814,60</w:t>
            </w:r>
          </w:p>
        </w:tc>
      </w:tr>
      <w:tr w:rsidR="0010330C" w:rsidRPr="00F26881" w14:paraId="3488925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E8B52F2" w14:textId="77777777" w:rsidR="0010330C" w:rsidRPr="00F26881" w:rsidRDefault="0010330C" w:rsidP="00D24CC3">
            <w:pPr>
              <w:jc w:val="center"/>
              <w:rPr>
                <w:color w:val="000000"/>
                <w:sz w:val="20"/>
                <w:szCs w:val="20"/>
              </w:rPr>
            </w:pPr>
            <w:r>
              <w:rPr>
                <w:color w:val="000000"/>
                <w:sz w:val="20"/>
                <w:szCs w:val="20"/>
              </w:rPr>
              <w:t>48</w:t>
            </w:r>
          </w:p>
        </w:tc>
        <w:tc>
          <w:tcPr>
            <w:tcW w:w="4394" w:type="dxa"/>
            <w:tcBorders>
              <w:top w:val="nil"/>
              <w:left w:val="nil"/>
              <w:bottom w:val="single" w:sz="4" w:space="0" w:color="auto"/>
              <w:right w:val="single" w:sz="4" w:space="0" w:color="auto"/>
            </w:tcBorders>
            <w:vAlign w:val="center"/>
          </w:tcPr>
          <w:p w14:paraId="01F9F099" w14:textId="77777777" w:rsidR="0010330C" w:rsidRDefault="0010330C" w:rsidP="00D24CC3">
            <w:pPr>
              <w:jc w:val="both"/>
              <w:rPr>
                <w:color w:val="000000"/>
                <w:sz w:val="20"/>
                <w:szCs w:val="20"/>
              </w:rPr>
            </w:pPr>
            <w:r>
              <w:rPr>
                <w:color w:val="000000"/>
                <w:sz w:val="20"/>
                <w:szCs w:val="20"/>
              </w:rPr>
              <w:t>ESCOVA SANITÁRIA: CERDAS DE NYLON ONDULADO, COM DEPÓSITO, CABO EM MATERIAL PLÁSTICO RESISTENTE, MEDINDO ENTRE 18 A 20 CM.</w:t>
            </w:r>
          </w:p>
          <w:p w14:paraId="6C8FD986"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6598CF82"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25D994D" w14:textId="77777777" w:rsidR="0010330C" w:rsidRDefault="0010330C" w:rsidP="00D24CC3">
            <w:pPr>
              <w:jc w:val="center"/>
              <w:rPr>
                <w:color w:val="000000"/>
                <w:sz w:val="20"/>
                <w:szCs w:val="20"/>
              </w:rPr>
            </w:pPr>
          </w:p>
          <w:p w14:paraId="4BCEE81A" w14:textId="77777777" w:rsidR="0010330C" w:rsidRDefault="0010330C" w:rsidP="00D24CC3">
            <w:pPr>
              <w:jc w:val="center"/>
              <w:rPr>
                <w:color w:val="000000"/>
                <w:sz w:val="20"/>
                <w:szCs w:val="20"/>
              </w:rPr>
            </w:pPr>
          </w:p>
          <w:p w14:paraId="5BAB1213" w14:textId="77777777" w:rsidR="0010330C" w:rsidRPr="00F26881" w:rsidRDefault="0010330C" w:rsidP="00D24CC3">
            <w:pPr>
              <w:jc w:val="center"/>
              <w:rPr>
                <w:color w:val="000000"/>
                <w:sz w:val="20"/>
                <w:szCs w:val="20"/>
              </w:rPr>
            </w:pPr>
            <w:r>
              <w:rPr>
                <w:color w:val="000000"/>
                <w:sz w:val="20"/>
                <w:szCs w:val="20"/>
              </w:rPr>
              <w:t>265</w:t>
            </w:r>
          </w:p>
        </w:tc>
        <w:tc>
          <w:tcPr>
            <w:tcW w:w="1492" w:type="dxa"/>
            <w:tcBorders>
              <w:top w:val="nil"/>
              <w:left w:val="nil"/>
              <w:bottom w:val="single" w:sz="4" w:space="0" w:color="auto"/>
              <w:right w:val="single" w:sz="4" w:space="0" w:color="auto"/>
            </w:tcBorders>
          </w:tcPr>
          <w:p w14:paraId="4CE13A91" w14:textId="77777777" w:rsidR="0010330C" w:rsidRDefault="0010330C" w:rsidP="00D24CC3">
            <w:pPr>
              <w:jc w:val="center"/>
              <w:rPr>
                <w:sz w:val="20"/>
                <w:szCs w:val="20"/>
              </w:rPr>
            </w:pPr>
          </w:p>
          <w:p w14:paraId="7790BA71" w14:textId="77777777" w:rsidR="0010330C" w:rsidRDefault="0010330C" w:rsidP="00D24CC3">
            <w:pPr>
              <w:jc w:val="center"/>
              <w:rPr>
                <w:sz w:val="20"/>
                <w:szCs w:val="20"/>
              </w:rPr>
            </w:pPr>
          </w:p>
          <w:p w14:paraId="064D853A" w14:textId="77777777" w:rsidR="0010330C" w:rsidRPr="00F26881" w:rsidRDefault="0010330C" w:rsidP="00D24CC3">
            <w:pPr>
              <w:jc w:val="center"/>
              <w:rPr>
                <w:sz w:val="20"/>
                <w:szCs w:val="20"/>
              </w:rPr>
            </w:pPr>
            <w:r w:rsidRPr="0010178B">
              <w:rPr>
                <w:sz w:val="20"/>
                <w:szCs w:val="20"/>
              </w:rPr>
              <w:t>R$ 12,70</w:t>
            </w:r>
          </w:p>
        </w:tc>
        <w:tc>
          <w:tcPr>
            <w:tcW w:w="1626" w:type="dxa"/>
            <w:tcBorders>
              <w:top w:val="nil"/>
              <w:left w:val="nil"/>
              <w:bottom w:val="single" w:sz="4" w:space="0" w:color="auto"/>
              <w:right w:val="single" w:sz="4" w:space="0" w:color="auto"/>
            </w:tcBorders>
          </w:tcPr>
          <w:p w14:paraId="66FCC56E" w14:textId="77777777" w:rsidR="0010330C" w:rsidRDefault="0010330C" w:rsidP="00D24CC3">
            <w:pPr>
              <w:jc w:val="center"/>
              <w:rPr>
                <w:color w:val="000000"/>
                <w:sz w:val="20"/>
                <w:szCs w:val="20"/>
              </w:rPr>
            </w:pPr>
          </w:p>
          <w:p w14:paraId="0A2EF21E" w14:textId="77777777" w:rsidR="0010330C" w:rsidRDefault="0010330C" w:rsidP="00D24CC3">
            <w:pPr>
              <w:jc w:val="center"/>
              <w:rPr>
                <w:color w:val="000000"/>
                <w:sz w:val="20"/>
                <w:szCs w:val="20"/>
              </w:rPr>
            </w:pPr>
          </w:p>
          <w:p w14:paraId="460B249E" w14:textId="77777777" w:rsidR="0010330C" w:rsidRPr="00F26881" w:rsidRDefault="0010330C" w:rsidP="00D24CC3">
            <w:pPr>
              <w:jc w:val="center"/>
              <w:rPr>
                <w:color w:val="000000"/>
                <w:sz w:val="20"/>
                <w:szCs w:val="20"/>
              </w:rPr>
            </w:pPr>
            <w:r w:rsidRPr="0010178B">
              <w:rPr>
                <w:color w:val="000000"/>
                <w:sz w:val="20"/>
                <w:szCs w:val="20"/>
              </w:rPr>
              <w:t>R$ 3.365,50</w:t>
            </w:r>
          </w:p>
        </w:tc>
      </w:tr>
      <w:tr w:rsidR="0010330C" w:rsidRPr="00F26881" w14:paraId="4C2BA19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6623438" w14:textId="77777777" w:rsidR="0010330C" w:rsidRPr="00F26881" w:rsidRDefault="0010330C" w:rsidP="00D24CC3">
            <w:pPr>
              <w:jc w:val="center"/>
              <w:rPr>
                <w:color w:val="000000"/>
                <w:sz w:val="20"/>
                <w:szCs w:val="20"/>
              </w:rPr>
            </w:pPr>
            <w:r>
              <w:rPr>
                <w:color w:val="000000"/>
                <w:sz w:val="20"/>
                <w:szCs w:val="20"/>
              </w:rPr>
              <w:t>49</w:t>
            </w:r>
          </w:p>
        </w:tc>
        <w:tc>
          <w:tcPr>
            <w:tcW w:w="4394" w:type="dxa"/>
            <w:tcBorders>
              <w:top w:val="nil"/>
              <w:left w:val="nil"/>
              <w:bottom w:val="single" w:sz="4" w:space="0" w:color="auto"/>
              <w:right w:val="single" w:sz="4" w:space="0" w:color="auto"/>
            </w:tcBorders>
            <w:vAlign w:val="center"/>
          </w:tcPr>
          <w:p w14:paraId="307A3FC8" w14:textId="77777777" w:rsidR="0010330C" w:rsidRDefault="0010330C" w:rsidP="00D24CC3">
            <w:pPr>
              <w:jc w:val="both"/>
              <w:rPr>
                <w:color w:val="000000"/>
                <w:sz w:val="20"/>
                <w:szCs w:val="20"/>
              </w:rPr>
            </w:pPr>
            <w:r>
              <w:rPr>
                <w:color w:val="000000"/>
                <w:sz w:val="20"/>
                <w:szCs w:val="20"/>
              </w:rPr>
              <w:t xml:space="preserve">ESCOVA, TIPO DE LAVAR ROUPA: PARA LIMPEZA, MATERIAL CORPO PLÁSTICO RESISTENTE, CERDAS DE MATERIAL SINTÉTICO. DIMENSÕES 11,6X6,6X4 CM, </w:t>
            </w:r>
            <w:r>
              <w:rPr>
                <w:color w:val="000000"/>
                <w:sz w:val="20"/>
                <w:szCs w:val="20"/>
              </w:rPr>
              <w:lastRenderedPageBreak/>
              <w:t>PRODUTO MULTIUSO EM FORMATO ANATÔMICO. IDEAL PARA LIMPEZAS PESADAS.</w:t>
            </w:r>
          </w:p>
          <w:p w14:paraId="5CEDA3D0"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3B23955" w14:textId="77777777" w:rsidR="0010330C" w:rsidRDefault="0010330C" w:rsidP="00D24CC3">
            <w:pPr>
              <w:jc w:val="center"/>
              <w:rPr>
                <w:color w:val="000000"/>
                <w:sz w:val="20"/>
                <w:szCs w:val="20"/>
              </w:rPr>
            </w:pPr>
          </w:p>
          <w:p w14:paraId="074E326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DF00F3A" w14:textId="77777777" w:rsidR="0010330C" w:rsidRDefault="0010330C" w:rsidP="00D24CC3">
            <w:pPr>
              <w:jc w:val="center"/>
              <w:rPr>
                <w:color w:val="000000"/>
                <w:sz w:val="20"/>
                <w:szCs w:val="20"/>
              </w:rPr>
            </w:pPr>
          </w:p>
          <w:p w14:paraId="5D85094C" w14:textId="77777777" w:rsidR="0010330C" w:rsidRDefault="0010330C" w:rsidP="00D24CC3">
            <w:pPr>
              <w:jc w:val="center"/>
              <w:rPr>
                <w:color w:val="000000"/>
                <w:sz w:val="20"/>
                <w:szCs w:val="20"/>
              </w:rPr>
            </w:pPr>
          </w:p>
          <w:p w14:paraId="53C291A8" w14:textId="77777777" w:rsidR="0010330C" w:rsidRDefault="0010330C" w:rsidP="00D24CC3">
            <w:pPr>
              <w:jc w:val="center"/>
              <w:rPr>
                <w:color w:val="000000"/>
                <w:sz w:val="20"/>
                <w:szCs w:val="20"/>
              </w:rPr>
            </w:pPr>
          </w:p>
          <w:p w14:paraId="6A5ACD32" w14:textId="77777777" w:rsidR="0010330C" w:rsidRDefault="0010330C" w:rsidP="00D24CC3">
            <w:pPr>
              <w:jc w:val="center"/>
              <w:rPr>
                <w:color w:val="000000"/>
                <w:sz w:val="20"/>
                <w:szCs w:val="20"/>
              </w:rPr>
            </w:pPr>
          </w:p>
          <w:p w14:paraId="387ED7F9" w14:textId="77777777" w:rsidR="0010330C" w:rsidRPr="00F26881" w:rsidRDefault="0010330C" w:rsidP="00D24CC3">
            <w:pPr>
              <w:jc w:val="center"/>
              <w:rPr>
                <w:color w:val="000000"/>
                <w:sz w:val="20"/>
                <w:szCs w:val="20"/>
              </w:rPr>
            </w:pPr>
            <w:r>
              <w:rPr>
                <w:color w:val="000000"/>
                <w:sz w:val="20"/>
                <w:szCs w:val="20"/>
              </w:rPr>
              <w:lastRenderedPageBreak/>
              <w:t>310</w:t>
            </w:r>
          </w:p>
        </w:tc>
        <w:tc>
          <w:tcPr>
            <w:tcW w:w="1492" w:type="dxa"/>
            <w:tcBorders>
              <w:top w:val="nil"/>
              <w:left w:val="nil"/>
              <w:bottom w:val="single" w:sz="4" w:space="0" w:color="auto"/>
              <w:right w:val="single" w:sz="4" w:space="0" w:color="auto"/>
            </w:tcBorders>
          </w:tcPr>
          <w:p w14:paraId="75303901" w14:textId="77777777" w:rsidR="0010330C" w:rsidRDefault="0010330C" w:rsidP="00D24CC3">
            <w:pPr>
              <w:jc w:val="center"/>
              <w:rPr>
                <w:sz w:val="20"/>
                <w:szCs w:val="20"/>
              </w:rPr>
            </w:pPr>
          </w:p>
          <w:p w14:paraId="5607DB7D" w14:textId="77777777" w:rsidR="0010330C" w:rsidRDefault="0010330C" w:rsidP="00D24CC3">
            <w:pPr>
              <w:jc w:val="center"/>
              <w:rPr>
                <w:sz w:val="20"/>
                <w:szCs w:val="20"/>
              </w:rPr>
            </w:pPr>
          </w:p>
          <w:p w14:paraId="067C3BA1" w14:textId="77777777" w:rsidR="0010330C" w:rsidRDefault="0010330C" w:rsidP="00D24CC3">
            <w:pPr>
              <w:jc w:val="center"/>
              <w:rPr>
                <w:sz w:val="20"/>
                <w:szCs w:val="20"/>
              </w:rPr>
            </w:pPr>
          </w:p>
          <w:p w14:paraId="67085492" w14:textId="77777777" w:rsidR="0010330C" w:rsidRDefault="0010330C" w:rsidP="00D24CC3">
            <w:pPr>
              <w:jc w:val="center"/>
              <w:rPr>
                <w:sz w:val="20"/>
                <w:szCs w:val="20"/>
              </w:rPr>
            </w:pPr>
          </w:p>
          <w:p w14:paraId="45A15103" w14:textId="77777777" w:rsidR="0010330C" w:rsidRPr="00F26881" w:rsidRDefault="0010330C" w:rsidP="00D24CC3">
            <w:pPr>
              <w:jc w:val="center"/>
              <w:rPr>
                <w:sz w:val="20"/>
                <w:szCs w:val="20"/>
              </w:rPr>
            </w:pPr>
            <w:r w:rsidRPr="0010178B">
              <w:rPr>
                <w:sz w:val="20"/>
                <w:szCs w:val="20"/>
              </w:rPr>
              <w:lastRenderedPageBreak/>
              <w:t>R$ 8,23</w:t>
            </w:r>
          </w:p>
        </w:tc>
        <w:tc>
          <w:tcPr>
            <w:tcW w:w="1626" w:type="dxa"/>
            <w:tcBorders>
              <w:top w:val="nil"/>
              <w:left w:val="nil"/>
              <w:bottom w:val="single" w:sz="4" w:space="0" w:color="auto"/>
              <w:right w:val="single" w:sz="4" w:space="0" w:color="auto"/>
            </w:tcBorders>
          </w:tcPr>
          <w:p w14:paraId="58ADB01D" w14:textId="77777777" w:rsidR="0010330C" w:rsidRDefault="0010330C" w:rsidP="00D24CC3">
            <w:pPr>
              <w:jc w:val="center"/>
              <w:rPr>
                <w:color w:val="000000"/>
                <w:sz w:val="20"/>
                <w:szCs w:val="20"/>
              </w:rPr>
            </w:pPr>
          </w:p>
          <w:p w14:paraId="1A4A2214" w14:textId="77777777" w:rsidR="0010330C" w:rsidRDefault="0010330C" w:rsidP="00D24CC3">
            <w:pPr>
              <w:jc w:val="center"/>
              <w:rPr>
                <w:color w:val="000000"/>
                <w:sz w:val="20"/>
                <w:szCs w:val="20"/>
              </w:rPr>
            </w:pPr>
          </w:p>
          <w:p w14:paraId="290A0F11" w14:textId="77777777" w:rsidR="0010330C" w:rsidRDefault="0010330C" w:rsidP="00D24CC3">
            <w:pPr>
              <w:jc w:val="center"/>
              <w:rPr>
                <w:color w:val="000000"/>
                <w:sz w:val="20"/>
                <w:szCs w:val="20"/>
              </w:rPr>
            </w:pPr>
          </w:p>
          <w:p w14:paraId="01F0C2B1" w14:textId="77777777" w:rsidR="0010330C" w:rsidRDefault="0010330C" w:rsidP="00D24CC3">
            <w:pPr>
              <w:jc w:val="center"/>
              <w:rPr>
                <w:color w:val="000000"/>
                <w:sz w:val="20"/>
                <w:szCs w:val="20"/>
              </w:rPr>
            </w:pPr>
          </w:p>
          <w:p w14:paraId="0C69A6AB" w14:textId="77777777" w:rsidR="0010330C" w:rsidRPr="00F26881" w:rsidRDefault="0010330C" w:rsidP="00D24CC3">
            <w:pPr>
              <w:jc w:val="center"/>
              <w:rPr>
                <w:color w:val="000000"/>
                <w:sz w:val="20"/>
                <w:szCs w:val="20"/>
              </w:rPr>
            </w:pPr>
            <w:r w:rsidRPr="0010178B">
              <w:rPr>
                <w:color w:val="000000"/>
                <w:sz w:val="20"/>
                <w:szCs w:val="20"/>
              </w:rPr>
              <w:lastRenderedPageBreak/>
              <w:t>R$ 2.551,30</w:t>
            </w:r>
          </w:p>
        </w:tc>
      </w:tr>
      <w:tr w:rsidR="0010330C" w:rsidRPr="00F26881" w14:paraId="7E01951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0E3533F" w14:textId="77777777" w:rsidR="0010330C" w:rsidRPr="00F26881" w:rsidRDefault="0010330C" w:rsidP="00D24CC3">
            <w:pPr>
              <w:jc w:val="center"/>
              <w:rPr>
                <w:color w:val="000000"/>
                <w:sz w:val="20"/>
                <w:szCs w:val="20"/>
              </w:rPr>
            </w:pPr>
            <w:r>
              <w:rPr>
                <w:color w:val="000000"/>
                <w:sz w:val="20"/>
                <w:szCs w:val="20"/>
              </w:rPr>
              <w:lastRenderedPageBreak/>
              <w:t>50</w:t>
            </w:r>
          </w:p>
        </w:tc>
        <w:tc>
          <w:tcPr>
            <w:tcW w:w="4394" w:type="dxa"/>
            <w:tcBorders>
              <w:top w:val="nil"/>
              <w:left w:val="nil"/>
              <w:bottom w:val="single" w:sz="4" w:space="0" w:color="auto"/>
              <w:right w:val="single" w:sz="4" w:space="0" w:color="auto"/>
            </w:tcBorders>
            <w:vAlign w:val="center"/>
          </w:tcPr>
          <w:p w14:paraId="6BFD7F49" w14:textId="77777777" w:rsidR="0010330C" w:rsidRPr="00D26AEA" w:rsidRDefault="0010330C" w:rsidP="00D24CC3">
            <w:pPr>
              <w:jc w:val="both"/>
              <w:rPr>
                <w:color w:val="000000"/>
                <w:sz w:val="20"/>
                <w:szCs w:val="20"/>
              </w:rPr>
            </w:pPr>
            <w:r>
              <w:rPr>
                <w:color w:val="000000"/>
                <w:sz w:val="20"/>
                <w:szCs w:val="20"/>
              </w:rPr>
              <w:t>ESPONJA DE LÃ DE AÇO: COMPOSIÇÃO DE AÇO CARBONO, VALIDADE DE PELO MENOS 3 ANOS E ESPECIFICAÇÃO NO PRODUTO. PACOTES COM NO MÍNIMO 8 UNIDADES - 60G.</w:t>
            </w:r>
          </w:p>
        </w:tc>
        <w:tc>
          <w:tcPr>
            <w:tcW w:w="709" w:type="dxa"/>
            <w:tcBorders>
              <w:top w:val="nil"/>
              <w:left w:val="nil"/>
              <w:bottom w:val="single" w:sz="4" w:space="0" w:color="auto"/>
              <w:right w:val="single" w:sz="4" w:space="0" w:color="auto"/>
            </w:tcBorders>
            <w:noWrap/>
            <w:vAlign w:val="center"/>
          </w:tcPr>
          <w:p w14:paraId="770906D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0580833" w14:textId="77777777" w:rsidR="0010330C" w:rsidRDefault="0010330C" w:rsidP="00D24CC3">
            <w:pPr>
              <w:jc w:val="center"/>
              <w:rPr>
                <w:color w:val="000000"/>
                <w:sz w:val="20"/>
                <w:szCs w:val="20"/>
              </w:rPr>
            </w:pPr>
          </w:p>
          <w:p w14:paraId="3C3F58E1" w14:textId="77777777" w:rsidR="0010330C" w:rsidRDefault="0010330C" w:rsidP="00D24CC3">
            <w:pPr>
              <w:jc w:val="center"/>
              <w:rPr>
                <w:color w:val="000000"/>
                <w:sz w:val="20"/>
                <w:szCs w:val="20"/>
              </w:rPr>
            </w:pPr>
          </w:p>
          <w:p w14:paraId="65418D19" w14:textId="77777777" w:rsidR="0010330C" w:rsidRPr="00F26881" w:rsidRDefault="0010330C" w:rsidP="00D24CC3">
            <w:pPr>
              <w:jc w:val="center"/>
              <w:rPr>
                <w:color w:val="000000"/>
                <w:sz w:val="20"/>
                <w:szCs w:val="20"/>
              </w:rPr>
            </w:pPr>
            <w:r>
              <w:rPr>
                <w:color w:val="000000"/>
                <w:sz w:val="20"/>
                <w:szCs w:val="20"/>
              </w:rPr>
              <w:t>1310</w:t>
            </w:r>
          </w:p>
        </w:tc>
        <w:tc>
          <w:tcPr>
            <w:tcW w:w="1492" w:type="dxa"/>
            <w:tcBorders>
              <w:top w:val="nil"/>
              <w:left w:val="nil"/>
              <w:bottom w:val="single" w:sz="4" w:space="0" w:color="auto"/>
              <w:right w:val="single" w:sz="4" w:space="0" w:color="auto"/>
            </w:tcBorders>
          </w:tcPr>
          <w:p w14:paraId="1ECEDE5D" w14:textId="77777777" w:rsidR="0010330C" w:rsidRDefault="0010330C" w:rsidP="00D24CC3">
            <w:pPr>
              <w:jc w:val="center"/>
              <w:rPr>
                <w:sz w:val="20"/>
                <w:szCs w:val="20"/>
              </w:rPr>
            </w:pPr>
          </w:p>
          <w:p w14:paraId="013546F1" w14:textId="77777777" w:rsidR="0010330C" w:rsidRDefault="0010330C" w:rsidP="00D24CC3">
            <w:pPr>
              <w:jc w:val="center"/>
              <w:rPr>
                <w:sz w:val="20"/>
                <w:szCs w:val="20"/>
              </w:rPr>
            </w:pPr>
          </w:p>
          <w:p w14:paraId="73EF4505" w14:textId="77777777" w:rsidR="0010330C" w:rsidRPr="00F26881" w:rsidRDefault="0010330C" w:rsidP="00D24CC3">
            <w:pPr>
              <w:jc w:val="center"/>
              <w:rPr>
                <w:sz w:val="20"/>
                <w:szCs w:val="20"/>
              </w:rPr>
            </w:pPr>
            <w:r w:rsidRPr="0010178B">
              <w:rPr>
                <w:sz w:val="20"/>
                <w:szCs w:val="20"/>
              </w:rPr>
              <w:t>R$ 6,00</w:t>
            </w:r>
          </w:p>
        </w:tc>
        <w:tc>
          <w:tcPr>
            <w:tcW w:w="1626" w:type="dxa"/>
            <w:tcBorders>
              <w:top w:val="nil"/>
              <w:left w:val="nil"/>
              <w:bottom w:val="single" w:sz="4" w:space="0" w:color="auto"/>
              <w:right w:val="single" w:sz="4" w:space="0" w:color="auto"/>
            </w:tcBorders>
          </w:tcPr>
          <w:p w14:paraId="3D37B6DF" w14:textId="77777777" w:rsidR="0010330C" w:rsidRDefault="0010330C" w:rsidP="00D24CC3">
            <w:pPr>
              <w:jc w:val="center"/>
              <w:rPr>
                <w:color w:val="000000"/>
                <w:sz w:val="20"/>
                <w:szCs w:val="20"/>
              </w:rPr>
            </w:pPr>
          </w:p>
          <w:p w14:paraId="1D6F572A" w14:textId="77777777" w:rsidR="0010330C" w:rsidRDefault="0010330C" w:rsidP="00D24CC3">
            <w:pPr>
              <w:jc w:val="center"/>
              <w:rPr>
                <w:color w:val="000000"/>
                <w:sz w:val="20"/>
                <w:szCs w:val="20"/>
              </w:rPr>
            </w:pPr>
          </w:p>
          <w:p w14:paraId="536FAB0B" w14:textId="77777777" w:rsidR="0010330C" w:rsidRPr="00F26881" w:rsidRDefault="0010330C" w:rsidP="00D24CC3">
            <w:pPr>
              <w:jc w:val="center"/>
              <w:rPr>
                <w:color w:val="000000"/>
                <w:sz w:val="20"/>
                <w:szCs w:val="20"/>
              </w:rPr>
            </w:pPr>
            <w:r w:rsidRPr="0010178B">
              <w:rPr>
                <w:color w:val="000000"/>
                <w:sz w:val="20"/>
                <w:szCs w:val="20"/>
              </w:rPr>
              <w:t>R$ 7.860,00</w:t>
            </w:r>
          </w:p>
        </w:tc>
      </w:tr>
      <w:tr w:rsidR="0010330C" w:rsidRPr="00F26881" w14:paraId="7FE552E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DC19A3B" w14:textId="77777777" w:rsidR="0010330C" w:rsidRPr="00F26881" w:rsidRDefault="0010330C" w:rsidP="00D24CC3">
            <w:pPr>
              <w:jc w:val="center"/>
              <w:rPr>
                <w:color w:val="000000"/>
                <w:sz w:val="20"/>
                <w:szCs w:val="20"/>
              </w:rPr>
            </w:pPr>
            <w:r>
              <w:rPr>
                <w:color w:val="000000"/>
                <w:sz w:val="20"/>
                <w:szCs w:val="20"/>
              </w:rPr>
              <w:t>51</w:t>
            </w:r>
          </w:p>
        </w:tc>
        <w:tc>
          <w:tcPr>
            <w:tcW w:w="4394" w:type="dxa"/>
            <w:tcBorders>
              <w:top w:val="nil"/>
              <w:left w:val="nil"/>
              <w:bottom w:val="single" w:sz="4" w:space="0" w:color="auto"/>
              <w:right w:val="single" w:sz="4" w:space="0" w:color="auto"/>
            </w:tcBorders>
            <w:vAlign w:val="center"/>
          </w:tcPr>
          <w:p w14:paraId="27467B1D" w14:textId="77777777" w:rsidR="0010330C" w:rsidRPr="00D26AEA" w:rsidRDefault="0010330C" w:rsidP="00D24CC3">
            <w:pPr>
              <w:jc w:val="both"/>
              <w:rPr>
                <w:color w:val="000000"/>
                <w:sz w:val="20"/>
                <w:szCs w:val="20"/>
              </w:rPr>
            </w:pPr>
            <w:r>
              <w:rPr>
                <w:color w:val="000000"/>
                <w:sz w:val="20"/>
                <w:szCs w:val="20"/>
              </w:rPr>
              <w:t>FILTRO DE PAPEL ORIGINAL: COM MICRO FUROS E DUPLA COSTURA LATERAL, TAMANHO MÉDIO 103. CAIXAS COM 30 FILTROS.</w:t>
            </w:r>
          </w:p>
        </w:tc>
        <w:tc>
          <w:tcPr>
            <w:tcW w:w="709" w:type="dxa"/>
            <w:tcBorders>
              <w:top w:val="nil"/>
              <w:left w:val="nil"/>
              <w:bottom w:val="single" w:sz="4" w:space="0" w:color="auto"/>
              <w:right w:val="single" w:sz="4" w:space="0" w:color="auto"/>
            </w:tcBorders>
            <w:noWrap/>
            <w:vAlign w:val="center"/>
          </w:tcPr>
          <w:p w14:paraId="55EDCB6B" w14:textId="77777777" w:rsidR="0010330C" w:rsidRDefault="0010330C" w:rsidP="00D24CC3">
            <w:pPr>
              <w:jc w:val="center"/>
              <w:rPr>
                <w:color w:val="000000"/>
                <w:sz w:val="20"/>
                <w:szCs w:val="20"/>
              </w:rPr>
            </w:pPr>
          </w:p>
          <w:p w14:paraId="1EA1B771"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D072F49" w14:textId="77777777" w:rsidR="0010330C" w:rsidRDefault="0010330C" w:rsidP="00D24CC3">
            <w:pPr>
              <w:jc w:val="center"/>
              <w:rPr>
                <w:color w:val="000000"/>
                <w:sz w:val="20"/>
                <w:szCs w:val="20"/>
              </w:rPr>
            </w:pPr>
          </w:p>
          <w:p w14:paraId="57ADD710" w14:textId="77777777" w:rsidR="0010330C" w:rsidRDefault="0010330C" w:rsidP="00D24CC3">
            <w:pPr>
              <w:jc w:val="center"/>
              <w:rPr>
                <w:color w:val="000000"/>
                <w:sz w:val="20"/>
                <w:szCs w:val="20"/>
              </w:rPr>
            </w:pPr>
          </w:p>
          <w:p w14:paraId="43206EF5" w14:textId="77777777" w:rsidR="0010330C" w:rsidRPr="00F26881" w:rsidRDefault="0010330C" w:rsidP="00D24CC3">
            <w:pPr>
              <w:jc w:val="center"/>
              <w:rPr>
                <w:color w:val="000000"/>
                <w:sz w:val="20"/>
                <w:szCs w:val="20"/>
              </w:rPr>
            </w:pPr>
            <w:r>
              <w:rPr>
                <w:color w:val="000000"/>
                <w:sz w:val="20"/>
                <w:szCs w:val="20"/>
              </w:rPr>
              <w:t>1160</w:t>
            </w:r>
          </w:p>
        </w:tc>
        <w:tc>
          <w:tcPr>
            <w:tcW w:w="1492" w:type="dxa"/>
            <w:tcBorders>
              <w:top w:val="nil"/>
              <w:left w:val="nil"/>
              <w:bottom w:val="single" w:sz="4" w:space="0" w:color="auto"/>
              <w:right w:val="single" w:sz="4" w:space="0" w:color="auto"/>
            </w:tcBorders>
          </w:tcPr>
          <w:p w14:paraId="4E4D874B" w14:textId="77777777" w:rsidR="0010330C" w:rsidRDefault="0010330C" w:rsidP="00D24CC3">
            <w:pPr>
              <w:jc w:val="center"/>
              <w:rPr>
                <w:sz w:val="20"/>
                <w:szCs w:val="20"/>
              </w:rPr>
            </w:pPr>
          </w:p>
          <w:p w14:paraId="0F4C1D5E" w14:textId="77777777" w:rsidR="0010330C" w:rsidRDefault="0010330C" w:rsidP="00D24CC3">
            <w:pPr>
              <w:jc w:val="center"/>
              <w:rPr>
                <w:sz w:val="20"/>
                <w:szCs w:val="20"/>
              </w:rPr>
            </w:pPr>
          </w:p>
          <w:p w14:paraId="760F5FCF" w14:textId="77777777" w:rsidR="0010330C" w:rsidRDefault="0010330C" w:rsidP="00D24CC3">
            <w:pPr>
              <w:jc w:val="center"/>
              <w:rPr>
                <w:sz w:val="20"/>
                <w:szCs w:val="20"/>
              </w:rPr>
            </w:pPr>
            <w:r w:rsidRPr="0010178B">
              <w:rPr>
                <w:sz w:val="20"/>
                <w:szCs w:val="20"/>
              </w:rPr>
              <w:t>R$ 4,76</w:t>
            </w:r>
          </w:p>
          <w:p w14:paraId="46DB7F09" w14:textId="77777777" w:rsidR="0010330C" w:rsidRPr="0010178B" w:rsidRDefault="0010330C" w:rsidP="00D24CC3">
            <w:pPr>
              <w:jc w:val="center"/>
              <w:rPr>
                <w:sz w:val="20"/>
                <w:szCs w:val="20"/>
              </w:rPr>
            </w:pPr>
          </w:p>
        </w:tc>
        <w:tc>
          <w:tcPr>
            <w:tcW w:w="1626" w:type="dxa"/>
            <w:tcBorders>
              <w:top w:val="nil"/>
              <w:left w:val="nil"/>
              <w:bottom w:val="single" w:sz="4" w:space="0" w:color="auto"/>
              <w:right w:val="single" w:sz="4" w:space="0" w:color="auto"/>
            </w:tcBorders>
          </w:tcPr>
          <w:p w14:paraId="6DA55967" w14:textId="77777777" w:rsidR="0010330C" w:rsidRDefault="0010330C" w:rsidP="00D24CC3">
            <w:pPr>
              <w:jc w:val="center"/>
              <w:rPr>
                <w:color w:val="000000"/>
                <w:sz w:val="20"/>
                <w:szCs w:val="20"/>
              </w:rPr>
            </w:pPr>
          </w:p>
          <w:p w14:paraId="7B63BC26" w14:textId="77777777" w:rsidR="0010330C" w:rsidRDefault="0010330C" w:rsidP="00D24CC3">
            <w:pPr>
              <w:jc w:val="center"/>
              <w:rPr>
                <w:color w:val="000000"/>
                <w:sz w:val="20"/>
                <w:szCs w:val="20"/>
              </w:rPr>
            </w:pPr>
          </w:p>
          <w:p w14:paraId="3C360833" w14:textId="77777777" w:rsidR="0010330C" w:rsidRPr="00F26881" w:rsidRDefault="0010330C" w:rsidP="00D24CC3">
            <w:pPr>
              <w:jc w:val="center"/>
              <w:rPr>
                <w:color w:val="000000"/>
                <w:sz w:val="20"/>
                <w:szCs w:val="20"/>
              </w:rPr>
            </w:pPr>
            <w:r w:rsidRPr="0010178B">
              <w:rPr>
                <w:color w:val="000000"/>
                <w:sz w:val="20"/>
                <w:szCs w:val="20"/>
              </w:rPr>
              <w:t>R$ 5.521,60</w:t>
            </w:r>
          </w:p>
        </w:tc>
      </w:tr>
      <w:tr w:rsidR="0010330C" w:rsidRPr="00F26881" w14:paraId="5E98417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BA99773" w14:textId="77777777" w:rsidR="0010330C" w:rsidRPr="00F26881" w:rsidRDefault="0010330C" w:rsidP="00D24CC3">
            <w:pPr>
              <w:jc w:val="center"/>
              <w:rPr>
                <w:color w:val="000000"/>
                <w:sz w:val="20"/>
                <w:szCs w:val="20"/>
              </w:rPr>
            </w:pPr>
            <w:r>
              <w:rPr>
                <w:color w:val="000000"/>
                <w:sz w:val="20"/>
                <w:szCs w:val="20"/>
              </w:rPr>
              <w:t>52</w:t>
            </w:r>
          </w:p>
        </w:tc>
        <w:tc>
          <w:tcPr>
            <w:tcW w:w="4394" w:type="dxa"/>
            <w:tcBorders>
              <w:top w:val="nil"/>
              <w:left w:val="nil"/>
              <w:bottom w:val="single" w:sz="4" w:space="0" w:color="auto"/>
              <w:right w:val="single" w:sz="4" w:space="0" w:color="auto"/>
            </w:tcBorders>
            <w:vAlign w:val="center"/>
          </w:tcPr>
          <w:p w14:paraId="5423C741" w14:textId="77777777" w:rsidR="0010330C" w:rsidRDefault="0010330C" w:rsidP="00D24CC3">
            <w:pPr>
              <w:jc w:val="both"/>
              <w:rPr>
                <w:color w:val="000000"/>
                <w:sz w:val="20"/>
                <w:szCs w:val="20"/>
              </w:rPr>
            </w:pPr>
            <w:r>
              <w:rPr>
                <w:color w:val="000000"/>
                <w:sz w:val="20"/>
                <w:szCs w:val="20"/>
              </w:rPr>
              <w:t>RODO DE BUCHA DUPLA FACE DE 40 CM: PARA LIMPEZA DE PISOS E AZULEJOS, COM CABO PLASTIFICADO, BASE PLÁSTICA, COM ESPONJA DUPLA FACE DE FIBRAS SINTÉTICAS, UNIDAS COM RESINA A PROVA D´ÁGUA, COM MINERAL ABRASIVO E ADERIDO A ESPUMA DE POLIURETANO COM BACTERICIDA. COM AMARELA (ESPUMA) E VERDE (FIBRA).</w:t>
            </w:r>
          </w:p>
          <w:p w14:paraId="7B9FF674"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2BECB48" w14:textId="77777777" w:rsidR="0010330C" w:rsidRDefault="0010330C" w:rsidP="00D24CC3">
            <w:pPr>
              <w:jc w:val="center"/>
              <w:rPr>
                <w:color w:val="000000"/>
                <w:sz w:val="20"/>
                <w:szCs w:val="20"/>
              </w:rPr>
            </w:pPr>
          </w:p>
          <w:p w14:paraId="2C896ED6"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F6DCDE0" w14:textId="77777777" w:rsidR="0010330C" w:rsidRDefault="0010330C" w:rsidP="00D24CC3">
            <w:pPr>
              <w:jc w:val="center"/>
              <w:rPr>
                <w:color w:val="000000"/>
                <w:sz w:val="20"/>
                <w:szCs w:val="20"/>
              </w:rPr>
            </w:pPr>
          </w:p>
          <w:p w14:paraId="227FE4D1" w14:textId="77777777" w:rsidR="0010330C" w:rsidRDefault="0010330C" w:rsidP="00D24CC3">
            <w:pPr>
              <w:jc w:val="center"/>
              <w:rPr>
                <w:color w:val="000000"/>
                <w:sz w:val="20"/>
                <w:szCs w:val="20"/>
              </w:rPr>
            </w:pPr>
          </w:p>
          <w:p w14:paraId="1F79E29F" w14:textId="77777777" w:rsidR="0010330C" w:rsidRDefault="0010330C" w:rsidP="00D24CC3">
            <w:pPr>
              <w:jc w:val="center"/>
              <w:rPr>
                <w:color w:val="000000"/>
                <w:sz w:val="20"/>
                <w:szCs w:val="20"/>
              </w:rPr>
            </w:pPr>
          </w:p>
          <w:p w14:paraId="21F7A62F" w14:textId="77777777" w:rsidR="0010330C" w:rsidRDefault="0010330C" w:rsidP="00D24CC3">
            <w:pPr>
              <w:jc w:val="center"/>
              <w:rPr>
                <w:color w:val="000000"/>
                <w:sz w:val="20"/>
                <w:szCs w:val="20"/>
              </w:rPr>
            </w:pPr>
          </w:p>
          <w:p w14:paraId="34AF2A4C" w14:textId="77777777" w:rsidR="0010330C" w:rsidRDefault="0010330C" w:rsidP="00D24CC3">
            <w:pPr>
              <w:jc w:val="center"/>
              <w:rPr>
                <w:color w:val="000000"/>
                <w:sz w:val="20"/>
                <w:szCs w:val="20"/>
              </w:rPr>
            </w:pPr>
          </w:p>
          <w:p w14:paraId="3EF67B8D" w14:textId="77777777" w:rsidR="0010330C" w:rsidRPr="00F26881" w:rsidRDefault="0010330C" w:rsidP="00D24CC3">
            <w:pPr>
              <w:jc w:val="center"/>
              <w:rPr>
                <w:color w:val="000000"/>
                <w:sz w:val="20"/>
                <w:szCs w:val="20"/>
              </w:rPr>
            </w:pPr>
            <w:r>
              <w:rPr>
                <w:color w:val="000000"/>
                <w:sz w:val="20"/>
                <w:szCs w:val="20"/>
              </w:rPr>
              <w:t>510</w:t>
            </w:r>
          </w:p>
        </w:tc>
        <w:tc>
          <w:tcPr>
            <w:tcW w:w="1492" w:type="dxa"/>
            <w:tcBorders>
              <w:top w:val="nil"/>
              <w:left w:val="nil"/>
              <w:bottom w:val="single" w:sz="4" w:space="0" w:color="auto"/>
              <w:right w:val="single" w:sz="4" w:space="0" w:color="auto"/>
            </w:tcBorders>
          </w:tcPr>
          <w:p w14:paraId="10EEB72D" w14:textId="77777777" w:rsidR="0010330C" w:rsidRDefault="0010330C" w:rsidP="00D24CC3">
            <w:pPr>
              <w:jc w:val="center"/>
              <w:rPr>
                <w:sz w:val="20"/>
                <w:szCs w:val="20"/>
              </w:rPr>
            </w:pPr>
          </w:p>
          <w:p w14:paraId="30F602DB" w14:textId="77777777" w:rsidR="0010330C" w:rsidRDefault="0010330C" w:rsidP="00D24CC3">
            <w:pPr>
              <w:jc w:val="center"/>
              <w:rPr>
                <w:sz w:val="20"/>
                <w:szCs w:val="20"/>
              </w:rPr>
            </w:pPr>
          </w:p>
          <w:p w14:paraId="68D8464D" w14:textId="77777777" w:rsidR="0010330C" w:rsidRDefault="0010330C" w:rsidP="00D24CC3">
            <w:pPr>
              <w:jc w:val="center"/>
              <w:rPr>
                <w:sz w:val="20"/>
                <w:szCs w:val="20"/>
              </w:rPr>
            </w:pPr>
          </w:p>
          <w:p w14:paraId="4C0DE165" w14:textId="77777777" w:rsidR="0010330C" w:rsidRDefault="0010330C" w:rsidP="00D24CC3">
            <w:pPr>
              <w:jc w:val="center"/>
              <w:rPr>
                <w:sz w:val="20"/>
                <w:szCs w:val="20"/>
              </w:rPr>
            </w:pPr>
          </w:p>
          <w:p w14:paraId="4B8CCF56" w14:textId="77777777" w:rsidR="0010330C" w:rsidRDefault="0010330C" w:rsidP="00D24CC3">
            <w:pPr>
              <w:jc w:val="center"/>
              <w:rPr>
                <w:sz w:val="20"/>
                <w:szCs w:val="20"/>
              </w:rPr>
            </w:pPr>
          </w:p>
          <w:p w14:paraId="73FAE271" w14:textId="77777777" w:rsidR="0010330C" w:rsidRPr="00F26881" w:rsidRDefault="0010330C" w:rsidP="00D24CC3">
            <w:pPr>
              <w:jc w:val="center"/>
              <w:rPr>
                <w:sz w:val="20"/>
                <w:szCs w:val="20"/>
              </w:rPr>
            </w:pPr>
            <w:r w:rsidRPr="0010178B">
              <w:rPr>
                <w:sz w:val="20"/>
                <w:szCs w:val="20"/>
              </w:rPr>
              <w:t>R$ 19,22</w:t>
            </w:r>
          </w:p>
        </w:tc>
        <w:tc>
          <w:tcPr>
            <w:tcW w:w="1626" w:type="dxa"/>
            <w:tcBorders>
              <w:top w:val="nil"/>
              <w:left w:val="nil"/>
              <w:bottom w:val="single" w:sz="4" w:space="0" w:color="auto"/>
              <w:right w:val="single" w:sz="4" w:space="0" w:color="auto"/>
            </w:tcBorders>
          </w:tcPr>
          <w:p w14:paraId="7ACDFED6" w14:textId="77777777" w:rsidR="0010330C" w:rsidRDefault="0010330C" w:rsidP="00D24CC3">
            <w:pPr>
              <w:jc w:val="center"/>
              <w:rPr>
                <w:color w:val="000000"/>
                <w:sz w:val="20"/>
                <w:szCs w:val="20"/>
              </w:rPr>
            </w:pPr>
          </w:p>
          <w:p w14:paraId="4BB64643" w14:textId="77777777" w:rsidR="0010330C" w:rsidRDefault="0010330C" w:rsidP="00D24CC3">
            <w:pPr>
              <w:jc w:val="center"/>
              <w:rPr>
                <w:color w:val="000000"/>
                <w:sz w:val="20"/>
                <w:szCs w:val="20"/>
              </w:rPr>
            </w:pPr>
          </w:p>
          <w:p w14:paraId="2AB24F2F" w14:textId="77777777" w:rsidR="0010330C" w:rsidRDefault="0010330C" w:rsidP="00D24CC3">
            <w:pPr>
              <w:jc w:val="center"/>
              <w:rPr>
                <w:color w:val="000000"/>
                <w:sz w:val="20"/>
                <w:szCs w:val="20"/>
              </w:rPr>
            </w:pPr>
          </w:p>
          <w:p w14:paraId="1594858F" w14:textId="77777777" w:rsidR="0010330C" w:rsidRDefault="0010330C" w:rsidP="00D24CC3">
            <w:pPr>
              <w:jc w:val="center"/>
              <w:rPr>
                <w:color w:val="000000"/>
                <w:sz w:val="20"/>
                <w:szCs w:val="20"/>
              </w:rPr>
            </w:pPr>
          </w:p>
          <w:p w14:paraId="7DD47D5C" w14:textId="77777777" w:rsidR="0010330C" w:rsidRDefault="0010330C" w:rsidP="00D24CC3">
            <w:pPr>
              <w:jc w:val="center"/>
              <w:rPr>
                <w:color w:val="000000"/>
                <w:sz w:val="20"/>
                <w:szCs w:val="20"/>
              </w:rPr>
            </w:pPr>
          </w:p>
          <w:p w14:paraId="5BDA3E63" w14:textId="77777777" w:rsidR="0010330C" w:rsidRPr="00F26881" w:rsidRDefault="0010330C" w:rsidP="00D24CC3">
            <w:pPr>
              <w:jc w:val="center"/>
              <w:rPr>
                <w:color w:val="000000"/>
                <w:sz w:val="20"/>
                <w:szCs w:val="20"/>
              </w:rPr>
            </w:pPr>
            <w:r w:rsidRPr="0010178B">
              <w:rPr>
                <w:color w:val="000000"/>
                <w:sz w:val="20"/>
                <w:szCs w:val="20"/>
              </w:rPr>
              <w:t>R$ 9.802,20</w:t>
            </w:r>
          </w:p>
        </w:tc>
      </w:tr>
      <w:tr w:rsidR="0010330C" w:rsidRPr="00F26881" w14:paraId="6DA2958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2155D56" w14:textId="77777777" w:rsidR="0010330C" w:rsidRPr="00F26881" w:rsidRDefault="0010330C" w:rsidP="00D24CC3">
            <w:pPr>
              <w:jc w:val="center"/>
              <w:rPr>
                <w:color w:val="000000"/>
                <w:sz w:val="20"/>
                <w:szCs w:val="20"/>
              </w:rPr>
            </w:pPr>
            <w:r>
              <w:rPr>
                <w:color w:val="000000"/>
                <w:sz w:val="20"/>
                <w:szCs w:val="20"/>
              </w:rPr>
              <w:t>53</w:t>
            </w:r>
          </w:p>
        </w:tc>
        <w:tc>
          <w:tcPr>
            <w:tcW w:w="4394" w:type="dxa"/>
            <w:tcBorders>
              <w:top w:val="nil"/>
              <w:left w:val="nil"/>
              <w:bottom w:val="single" w:sz="4" w:space="0" w:color="auto"/>
              <w:right w:val="single" w:sz="4" w:space="0" w:color="auto"/>
            </w:tcBorders>
            <w:vAlign w:val="center"/>
          </w:tcPr>
          <w:p w14:paraId="58AA688F" w14:textId="77777777" w:rsidR="0010330C" w:rsidRDefault="0010330C" w:rsidP="00D24CC3">
            <w:pPr>
              <w:jc w:val="both"/>
              <w:rPr>
                <w:color w:val="000000"/>
                <w:sz w:val="20"/>
                <w:szCs w:val="20"/>
              </w:rPr>
            </w:pPr>
            <w:r>
              <w:rPr>
                <w:color w:val="000000"/>
                <w:sz w:val="20"/>
                <w:szCs w:val="20"/>
              </w:rPr>
              <w:t>VASSOURA CAIPIRA DE PALHA: CONFECCIONADA COM PALHA DE 1ª QUALIDADE, COM NO MÍNIMO 05 AMARRAÇÕES, COM LARGURA MÍNIMA DE 10CM E PROFUNDIDADE DE 40CM, COM CABO DE MADEIRA DE 1,50M.</w:t>
            </w:r>
          </w:p>
          <w:p w14:paraId="1C7A1842"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13015B72"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61DD21F" w14:textId="77777777" w:rsidR="0010330C" w:rsidRDefault="0010330C" w:rsidP="00D24CC3">
            <w:pPr>
              <w:jc w:val="center"/>
              <w:rPr>
                <w:color w:val="000000"/>
                <w:sz w:val="20"/>
                <w:szCs w:val="20"/>
              </w:rPr>
            </w:pPr>
          </w:p>
          <w:p w14:paraId="3112C176" w14:textId="77777777" w:rsidR="0010330C" w:rsidRDefault="0010330C" w:rsidP="00D24CC3">
            <w:pPr>
              <w:jc w:val="center"/>
              <w:rPr>
                <w:color w:val="000000"/>
                <w:sz w:val="20"/>
                <w:szCs w:val="20"/>
              </w:rPr>
            </w:pPr>
          </w:p>
          <w:p w14:paraId="3794894F" w14:textId="77777777" w:rsidR="0010330C" w:rsidRDefault="0010330C" w:rsidP="00D24CC3">
            <w:pPr>
              <w:jc w:val="center"/>
              <w:rPr>
                <w:color w:val="000000"/>
                <w:sz w:val="20"/>
                <w:szCs w:val="20"/>
              </w:rPr>
            </w:pPr>
          </w:p>
          <w:p w14:paraId="58647370" w14:textId="77777777" w:rsidR="0010330C" w:rsidRPr="00F26881" w:rsidRDefault="0010330C" w:rsidP="00D24CC3">
            <w:pPr>
              <w:jc w:val="center"/>
              <w:rPr>
                <w:color w:val="000000"/>
                <w:sz w:val="20"/>
                <w:szCs w:val="20"/>
              </w:rPr>
            </w:pPr>
            <w:r>
              <w:rPr>
                <w:color w:val="000000"/>
                <w:sz w:val="20"/>
                <w:szCs w:val="20"/>
              </w:rPr>
              <w:t>905</w:t>
            </w:r>
          </w:p>
        </w:tc>
        <w:tc>
          <w:tcPr>
            <w:tcW w:w="1492" w:type="dxa"/>
            <w:tcBorders>
              <w:top w:val="nil"/>
              <w:left w:val="nil"/>
              <w:bottom w:val="single" w:sz="4" w:space="0" w:color="auto"/>
              <w:right w:val="single" w:sz="4" w:space="0" w:color="auto"/>
            </w:tcBorders>
          </w:tcPr>
          <w:p w14:paraId="20AD846E" w14:textId="77777777" w:rsidR="0010330C" w:rsidRDefault="0010330C" w:rsidP="00D24CC3">
            <w:pPr>
              <w:jc w:val="center"/>
              <w:rPr>
                <w:sz w:val="20"/>
                <w:szCs w:val="20"/>
              </w:rPr>
            </w:pPr>
          </w:p>
          <w:p w14:paraId="3BBE234A" w14:textId="77777777" w:rsidR="0010330C" w:rsidRDefault="0010330C" w:rsidP="00D24CC3">
            <w:pPr>
              <w:jc w:val="center"/>
              <w:rPr>
                <w:sz w:val="20"/>
                <w:szCs w:val="20"/>
              </w:rPr>
            </w:pPr>
          </w:p>
          <w:p w14:paraId="085C919F" w14:textId="77777777" w:rsidR="0010330C" w:rsidRDefault="0010330C" w:rsidP="00D24CC3">
            <w:pPr>
              <w:jc w:val="center"/>
              <w:rPr>
                <w:sz w:val="20"/>
                <w:szCs w:val="20"/>
              </w:rPr>
            </w:pPr>
          </w:p>
          <w:p w14:paraId="624B3C07" w14:textId="77777777" w:rsidR="0010330C" w:rsidRPr="00F26881" w:rsidRDefault="0010330C" w:rsidP="00D24CC3">
            <w:pPr>
              <w:jc w:val="center"/>
              <w:rPr>
                <w:sz w:val="20"/>
                <w:szCs w:val="20"/>
              </w:rPr>
            </w:pPr>
            <w:r w:rsidRPr="0010178B">
              <w:rPr>
                <w:sz w:val="20"/>
                <w:szCs w:val="20"/>
              </w:rPr>
              <w:t>R$ 35,45</w:t>
            </w:r>
          </w:p>
        </w:tc>
        <w:tc>
          <w:tcPr>
            <w:tcW w:w="1626" w:type="dxa"/>
            <w:tcBorders>
              <w:top w:val="nil"/>
              <w:left w:val="nil"/>
              <w:bottom w:val="single" w:sz="4" w:space="0" w:color="auto"/>
              <w:right w:val="single" w:sz="4" w:space="0" w:color="auto"/>
            </w:tcBorders>
          </w:tcPr>
          <w:p w14:paraId="7B4ACC61" w14:textId="77777777" w:rsidR="0010330C" w:rsidRDefault="0010330C" w:rsidP="00D24CC3">
            <w:pPr>
              <w:jc w:val="center"/>
              <w:rPr>
                <w:color w:val="000000"/>
                <w:sz w:val="20"/>
                <w:szCs w:val="20"/>
              </w:rPr>
            </w:pPr>
          </w:p>
          <w:p w14:paraId="7F8F9E65" w14:textId="77777777" w:rsidR="0010330C" w:rsidRDefault="0010330C" w:rsidP="00D24CC3">
            <w:pPr>
              <w:jc w:val="center"/>
              <w:rPr>
                <w:color w:val="000000"/>
                <w:sz w:val="20"/>
                <w:szCs w:val="20"/>
              </w:rPr>
            </w:pPr>
          </w:p>
          <w:p w14:paraId="43BC7DF4" w14:textId="77777777" w:rsidR="0010330C" w:rsidRDefault="0010330C" w:rsidP="00D24CC3">
            <w:pPr>
              <w:jc w:val="center"/>
              <w:rPr>
                <w:color w:val="000000"/>
                <w:sz w:val="20"/>
                <w:szCs w:val="20"/>
              </w:rPr>
            </w:pPr>
          </w:p>
          <w:p w14:paraId="3138DDD2" w14:textId="77777777" w:rsidR="0010330C" w:rsidRPr="00F26881" w:rsidRDefault="0010330C" w:rsidP="00D24CC3">
            <w:pPr>
              <w:jc w:val="center"/>
              <w:rPr>
                <w:color w:val="000000"/>
                <w:sz w:val="20"/>
                <w:szCs w:val="20"/>
              </w:rPr>
            </w:pPr>
            <w:r w:rsidRPr="0010178B">
              <w:rPr>
                <w:color w:val="000000"/>
                <w:sz w:val="20"/>
                <w:szCs w:val="20"/>
              </w:rPr>
              <w:t>R$ 32.082,25</w:t>
            </w:r>
          </w:p>
        </w:tc>
      </w:tr>
      <w:tr w:rsidR="0010330C" w:rsidRPr="00F26881" w14:paraId="03A4D37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14E7C5D" w14:textId="77777777" w:rsidR="0010330C" w:rsidRPr="00F26881" w:rsidRDefault="0010330C" w:rsidP="00D24CC3">
            <w:pPr>
              <w:jc w:val="center"/>
              <w:rPr>
                <w:color w:val="000000"/>
                <w:sz w:val="20"/>
                <w:szCs w:val="20"/>
              </w:rPr>
            </w:pPr>
            <w:r>
              <w:rPr>
                <w:color w:val="000000"/>
                <w:sz w:val="20"/>
                <w:szCs w:val="20"/>
              </w:rPr>
              <w:t>54</w:t>
            </w:r>
          </w:p>
        </w:tc>
        <w:tc>
          <w:tcPr>
            <w:tcW w:w="4394" w:type="dxa"/>
            <w:tcBorders>
              <w:top w:val="nil"/>
              <w:left w:val="nil"/>
              <w:bottom w:val="single" w:sz="4" w:space="0" w:color="auto"/>
              <w:right w:val="single" w:sz="4" w:space="0" w:color="auto"/>
            </w:tcBorders>
            <w:vAlign w:val="center"/>
          </w:tcPr>
          <w:p w14:paraId="0B05B110" w14:textId="77777777" w:rsidR="0010330C" w:rsidRDefault="0010330C" w:rsidP="00D24CC3">
            <w:pPr>
              <w:jc w:val="both"/>
              <w:rPr>
                <w:color w:val="000000"/>
                <w:sz w:val="20"/>
                <w:szCs w:val="20"/>
              </w:rPr>
            </w:pPr>
            <w:r>
              <w:rPr>
                <w:color w:val="000000"/>
                <w:sz w:val="20"/>
                <w:szCs w:val="20"/>
              </w:rPr>
              <w:t>PÁ DE LIXO EM METAL: COM CABO DE MADEIRA DE NO MÍNIMO 75 CM.</w:t>
            </w:r>
          </w:p>
          <w:p w14:paraId="74666BE8"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18468CDC" w14:textId="77777777" w:rsidR="0010330C" w:rsidRDefault="0010330C" w:rsidP="00D24CC3">
            <w:pPr>
              <w:jc w:val="center"/>
              <w:rPr>
                <w:color w:val="000000"/>
                <w:sz w:val="20"/>
                <w:szCs w:val="20"/>
              </w:rPr>
            </w:pPr>
          </w:p>
          <w:p w14:paraId="659684D9"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A736A1F" w14:textId="77777777" w:rsidR="0010330C" w:rsidRDefault="0010330C" w:rsidP="00D24CC3">
            <w:pPr>
              <w:jc w:val="center"/>
              <w:rPr>
                <w:color w:val="000000"/>
                <w:sz w:val="20"/>
                <w:szCs w:val="20"/>
              </w:rPr>
            </w:pPr>
          </w:p>
          <w:p w14:paraId="18BB19AE" w14:textId="77777777" w:rsidR="0010330C" w:rsidRDefault="0010330C" w:rsidP="00D24CC3">
            <w:pPr>
              <w:jc w:val="center"/>
              <w:rPr>
                <w:color w:val="000000"/>
                <w:sz w:val="20"/>
                <w:szCs w:val="20"/>
              </w:rPr>
            </w:pPr>
          </w:p>
          <w:p w14:paraId="5CD4E9B2" w14:textId="77777777" w:rsidR="0010330C" w:rsidRPr="00F26881" w:rsidRDefault="0010330C" w:rsidP="00D24CC3">
            <w:pPr>
              <w:jc w:val="center"/>
              <w:rPr>
                <w:color w:val="000000"/>
                <w:sz w:val="20"/>
                <w:szCs w:val="20"/>
              </w:rPr>
            </w:pPr>
            <w:r>
              <w:rPr>
                <w:color w:val="000000"/>
                <w:sz w:val="20"/>
                <w:szCs w:val="20"/>
              </w:rPr>
              <w:t>205</w:t>
            </w:r>
          </w:p>
        </w:tc>
        <w:tc>
          <w:tcPr>
            <w:tcW w:w="1492" w:type="dxa"/>
            <w:tcBorders>
              <w:top w:val="nil"/>
              <w:left w:val="nil"/>
              <w:bottom w:val="single" w:sz="4" w:space="0" w:color="auto"/>
              <w:right w:val="single" w:sz="4" w:space="0" w:color="auto"/>
            </w:tcBorders>
          </w:tcPr>
          <w:p w14:paraId="6F16486C" w14:textId="77777777" w:rsidR="0010330C" w:rsidRDefault="0010330C" w:rsidP="00D24CC3">
            <w:pPr>
              <w:jc w:val="center"/>
              <w:rPr>
                <w:sz w:val="20"/>
                <w:szCs w:val="20"/>
              </w:rPr>
            </w:pPr>
          </w:p>
          <w:p w14:paraId="44E5539E" w14:textId="77777777" w:rsidR="0010330C" w:rsidRDefault="0010330C" w:rsidP="00D24CC3">
            <w:pPr>
              <w:jc w:val="center"/>
              <w:rPr>
                <w:sz w:val="20"/>
                <w:szCs w:val="20"/>
              </w:rPr>
            </w:pPr>
          </w:p>
          <w:p w14:paraId="2CC59BF5" w14:textId="77777777" w:rsidR="0010330C" w:rsidRPr="00F26881" w:rsidRDefault="0010330C" w:rsidP="00D24CC3">
            <w:pPr>
              <w:jc w:val="center"/>
              <w:rPr>
                <w:sz w:val="20"/>
                <w:szCs w:val="20"/>
              </w:rPr>
            </w:pPr>
            <w:r w:rsidRPr="0010178B">
              <w:rPr>
                <w:sz w:val="20"/>
                <w:szCs w:val="20"/>
              </w:rPr>
              <w:t>R$ 15,96</w:t>
            </w:r>
          </w:p>
        </w:tc>
        <w:tc>
          <w:tcPr>
            <w:tcW w:w="1626" w:type="dxa"/>
            <w:tcBorders>
              <w:top w:val="nil"/>
              <w:left w:val="nil"/>
              <w:bottom w:val="single" w:sz="4" w:space="0" w:color="auto"/>
              <w:right w:val="single" w:sz="4" w:space="0" w:color="auto"/>
            </w:tcBorders>
          </w:tcPr>
          <w:p w14:paraId="33FCCB63" w14:textId="77777777" w:rsidR="0010330C" w:rsidRDefault="0010330C" w:rsidP="00D24CC3">
            <w:pPr>
              <w:jc w:val="center"/>
              <w:rPr>
                <w:color w:val="000000"/>
                <w:sz w:val="20"/>
                <w:szCs w:val="20"/>
              </w:rPr>
            </w:pPr>
          </w:p>
          <w:p w14:paraId="04137673" w14:textId="77777777" w:rsidR="0010330C" w:rsidRDefault="0010330C" w:rsidP="00D24CC3">
            <w:pPr>
              <w:jc w:val="center"/>
              <w:rPr>
                <w:color w:val="000000"/>
                <w:sz w:val="20"/>
                <w:szCs w:val="20"/>
              </w:rPr>
            </w:pPr>
          </w:p>
          <w:p w14:paraId="79B3D950" w14:textId="77777777" w:rsidR="0010330C" w:rsidRPr="00F26881" w:rsidRDefault="0010330C" w:rsidP="00D24CC3">
            <w:pPr>
              <w:jc w:val="center"/>
              <w:rPr>
                <w:color w:val="000000"/>
                <w:sz w:val="20"/>
                <w:szCs w:val="20"/>
              </w:rPr>
            </w:pPr>
            <w:r w:rsidRPr="0010178B">
              <w:rPr>
                <w:color w:val="000000"/>
                <w:sz w:val="20"/>
                <w:szCs w:val="20"/>
              </w:rPr>
              <w:t>R$ 3.271,80</w:t>
            </w:r>
          </w:p>
        </w:tc>
      </w:tr>
      <w:tr w:rsidR="0010330C" w:rsidRPr="00F26881" w14:paraId="0FCAA21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5514A61" w14:textId="77777777" w:rsidR="0010330C" w:rsidRPr="00F26881" w:rsidRDefault="0010330C" w:rsidP="00D24CC3">
            <w:pPr>
              <w:jc w:val="center"/>
              <w:rPr>
                <w:color w:val="000000"/>
                <w:sz w:val="20"/>
                <w:szCs w:val="20"/>
              </w:rPr>
            </w:pPr>
            <w:r>
              <w:rPr>
                <w:color w:val="000000"/>
                <w:sz w:val="20"/>
                <w:szCs w:val="20"/>
              </w:rPr>
              <w:t>55</w:t>
            </w:r>
          </w:p>
        </w:tc>
        <w:tc>
          <w:tcPr>
            <w:tcW w:w="4394" w:type="dxa"/>
            <w:tcBorders>
              <w:top w:val="nil"/>
              <w:left w:val="nil"/>
              <w:bottom w:val="single" w:sz="4" w:space="0" w:color="auto"/>
              <w:right w:val="single" w:sz="4" w:space="0" w:color="auto"/>
            </w:tcBorders>
            <w:vAlign w:val="center"/>
          </w:tcPr>
          <w:p w14:paraId="7A9F5662" w14:textId="77777777" w:rsidR="0010330C" w:rsidRDefault="0010330C" w:rsidP="00D24CC3">
            <w:pPr>
              <w:jc w:val="both"/>
              <w:rPr>
                <w:color w:val="000000"/>
                <w:sz w:val="20"/>
                <w:szCs w:val="20"/>
              </w:rPr>
            </w:pPr>
            <w:r>
              <w:rPr>
                <w:color w:val="000000"/>
                <w:sz w:val="20"/>
                <w:szCs w:val="20"/>
              </w:rPr>
              <w:t>PANO DE LIMPEZA DE CHÃO ATOALHADO: MEDIDA MÍNIMA 60X84,9CM, 100% ALGODÃO.</w:t>
            </w:r>
          </w:p>
          <w:p w14:paraId="4DC1E410"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2571A66" w14:textId="77777777" w:rsidR="0010330C" w:rsidRDefault="0010330C" w:rsidP="00D24CC3">
            <w:pPr>
              <w:jc w:val="center"/>
              <w:rPr>
                <w:color w:val="000000"/>
                <w:sz w:val="20"/>
                <w:szCs w:val="20"/>
              </w:rPr>
            </w:pPr>
          </w:p>
          <w:p w14:paraId="029C73B4"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70F8028" w14:textId="77777777" w:rsidR="0010330C" w:rsidRDefault="0010330C" w:rsidP="00D24CC3">
            <w:pPr>
              <w:jc w:val="center"/>
              <w:rPr>
                <w:color w:val="000000"/>
                <w:sz w:val="20"/>
                <w:szCs w:val="20"/>
              </w:rPr>
            </w:pPr>
          </w:p>
          <w:p w14:paraId="38B4481D" w14:textId="77777777" w:rsidR="0010330C" w:rsidRDefault="0010330C" w:rsidP="00D24CC3">
            <w:pPr>
              <w:jc w:val="center"/>
              <w:rPr>
                <w:color w:val="000000"/>
                <w:sz w:val="20"/>
                <w:szCs w:val="20"/>
              </w:rPr>
            </w:pPr>
          </w:p>
          <w:p w14:paraId="773F593F" w14:textId="77777777" w:rsidR="0010330C" w:rsidRPr="00F26881" w:rsidRDefault="0010330C" w:rsidP="00D24CC3">
            <w:pPr>
              <w:jc w:val="center"/>
              <w:rPr>
                <w:color w:val="000000"/>
                <w:sz w:val="20"/>
                <w:szCs w:val="20"/>
              </w:rPr>
            </w:pPr>
            <w:r>
              <w:rPr>
                <w:color w:val="000000"/>
                <w:sz w:val="20"/>
                <w:szCs w:val="20"/>
              </w:rPr>
              <w:t>2500</w:t>
            </w:r>
          </w:p>
        </w:tc>
        <w:tc>
          <w:tcPr>
            <w:tcW w:w="1492" w:type="dxa"/>
            <w:tcBorders>
              <w:top w:val="nil"/>
              <w:left w:val="nil"/>
              <w:bottom w:val="single" w:sz="4" w:space="0" w:color="auto"/>
              <w:right w:val="single" w:sz="4" w:space="0" w:color="auto"/>
            </w:tcBorders>
          </w:tcPr>
          <w:p w14:paraId="544FC87C" w14:textId="77777777" w:rsidR="0010330C" w:rsidRDefault="0010330C" w:rsidP="00D24CC3">
            <w:pPr>
              <w:jc w:val="center"/>
              <w:rPr>
                <w:sz w:val="20"/>
                <w:szCs w:val="20"/>
              </w:rPr>
            </w:pPr>
          </w:p>
          <w:p w14:paraId="13CB2DF8" w14:textId="77777777" w:rsidR="0010330C" w:rsidRDefault="0010330C" w:rsidP="00D24CC3">
            <w:pPr>
              <w:jc w:val="center"/>
              <w:rPr>
                <w:sz w:val="20"/>
                <w:szCs w:val="20"/>
              </w:rPr>
            </w:pPr>
          </w:p>
          <w:p w14:paraId="74AF2C4D" w14:textId="77777777" w:rsidR="0010330C" w:rsidRPr="00F26881" w:rsidRDefault="0010330C" w:rsidP="00D24CC3">
            <w:pPr>
              <w:jc w:val="center"/>
              <w:rPr>
                <w:sz w:val="20"/>
                <w:szCs w:val="20"/>
              </w:rPr>
            </w:pPr>
            <w:r w:rsidRPr="0010178B">
              <w:rPr>
                <w:sz w:val="20"/>
                <w:szCs w:val="20"/>
              </w:rPr>
              <w:t>R$ 8,27</w:t>
            </w:r>
          </w:p>
        </w:tc>
        <w:tc>
          <w:tcPr>
            <w:tcW w:w="1626" w:type="dxa"/>
            <w:tcBorders>
              <w:top w:val="nil"/>
              <w:left w:val="nil"/>
              <w:bottom w:val="single" w:sz="4" w:space="0" w:color="auto"/>
              <w:right w:val="single" w:sz="4" w:space="0" w:color="auto"/>
            </w:tcBorders>
          </w:tcPr>
          <w:p w14:paraId="7F43826D" w14:textId="77777777" w:rsidR="0010330C" w:rsidRDefault="0010330C" w:rsidP="00D24CC3">
            <w:pPr>
              <w:jc w:val="center"/>
              <w:rPr>
                <w:color w:val="000000"/>
                <w:sz w:val="20"/>
                <w:szCs w:val="20"/>
              </w:rPr>
            </w:pPr>
          </w:p>
          <w:p w14:paraId="5BEF848F" w14:textId="77777777" w:rsidR="0010330C" w:rsidRDefault="0010330C" w:rsidP="00D24CC3">
            <w:pPr>
              <w:jc w:val="center"/>
              <w:rPr>
                <w:color w:val="000000"/>
                <w:sz w:val="20"/>
                <w:szCs w:val="20"/>
              </w:rPr>
            </w:pPr>
          </w:p>
          <w:p w14:paraId="0EBD509F" w14:textId="77777777" w:rsidR="0010330C" w:rsidRPr="00F26881" w:rsidRDefault="0010330C" w:rsidP="00D24CC3">
            <w:pPr>
              <w:jc w:val="center"/>
              <w:rPr>
                <w:color w:val="000000"/>
                <w:sz w:val="20"/>
                <w:szCs w:val="20"/>
              </w:rPr>
            </w:pPr>
            <w:r w:rsidRPr="0010178B">
              <w:rPr>
                <w:color w:val="000000"/>
                <w:sz w:val="20"/>
                <w:szCs w:val="20"/>
              </w:rPr>
              <w:t>R$ 20.675,00</w:t>
            </w:r>
          </w:p>
        </w:tc>
      </w:tr>
      <w:tr w:rsidR="0010330C" w:rsidRPr="00F26881" w14:paraId="68055F2B"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BB99E14" w14:textId="77777777" w:rsidR="0010330C" w:rsidRPr="00F26881" w:rsidRDefault="0010330C" w:rsidP="00D24CC3">
            <w:pPr>
              <w:jc w:val="center"/>
              <w:rPr>
                <w:color w:val="000000"/>
                <w:sz w:val="20"/>
                <w:szCs w:val="20"/>
              </w:rPr>
            </w:pPr>
            <w:r>
              <w:rPr>
                <w:color w:val="000000"/>
                <w:sz w:val="20"/>
                <w:szCs w:val="20"/>
              </w:rPr>
              <w:t>56</w:t>
            </w:r>
          </w:p>
        </w:tc>
        <w:tc>
          <w:tcPr>
            <w:tcW w:w="4394" w:type="dxa"/>
            <w:tcBorders>
              <w:top w:val="nil"/>
              <w:left w:val="nil"/>
              <w:bottom w:val="single" w:sz="4" w:space="0" w:color="auto"/>
              <w:right w:val="single" w:sz="4" w:space="0" w:color="auto"/>
            </w:tcBorders>
            <w:vAlign w:val="center"/>
          </w:tcPr>
          <w:p w14:paraId="4AF24EEA" w14:textId="77777777" w:rsidR="0010330C" w:rsidRDefault="0010330C" w:rsidP="00D24CC3">
            <w:pPr>
              <w:jc w:val="both"/>
              <w:rPr>
                <w:color w:val="000000"/>
                <w:sz w:val="20"/>
                <w:szCs w:val="20"/>
              </w:rPr>
            </w:pPr>
            <w:r>
              <w:rPr>
                <w:color w:val="000000"/>
                <w:sz w:val="20"/>
                <w:szCs w:val="20"/>
              </w:rPr>
              <w:t>PANOS PARA CHÃO ALVEJADO: EM ALGODÃO LISO, 100% ALGODÃO, NA COR BRANCA. MEDIDAS APROXIMADAS: 48 X 70 CM. MARGEM DE VARIAÇÃO 10%, PESANDO O MÍNIMO DE 120G POR UNIDADE.</w:t>
            </w:r>
          </w:p>
          <w:p w14:paraId="4CCA4558"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6D30EC0" w14:textId="77777777" w:rsidR="0010330C" w:rsidRDefault="0010330C" w:rsidP="00D24CC3">
            <w:pPr>
              <w:jc w:val="center"/>
              <w:rPr>
                <w:color w:val="000000"/>
                <w:sz w:val="20"/>
                <w:szCs w:val="20"/>
              </w:rPr>
            </w:pPr>
          </w:p>
          <w:p w14:paraId="69E97DB1"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D87D401" w14:textId="77777777" w:rsidR="0010330C" w:rsidRDefault="0010330C" w:rsidP="00D24CC3">
            <w:pPr>
              <w:jc w:val="center"/>
              <w:rPr>
                <w:color w:val="000000"/>
                <w:sz w:val="20"/>
                <w:szCs w:val="20"/>
              </w:rPr>
            </w:pPr>
          </w:p>
          <w:p w14:paraId="1EDD0900" w14:textId="77777777" w:rsidR="0010330C" w:rsidRDefault="0010330C" w:rsidP="00D24CC3">
            <w:pPr>
              <w:jc w:val="center"/>
              <w:rPr>
                <w:color w:val="000000"/>
                <w:sz w:val="20"/>
                <w:szCs w:val="20"/>
              </w:rPr>
            </w:pPr>
          </w:p>
          <w:p w14:paraId="20AF084A" w14:textId="77777777" w:rsidR="0010330C" w:rsidRDefault="0010330C" w:rsidP="00D24CC3">
            <w:pPr>
              <w:jc w:val="center"/>
              <w:rPr>
                <w:color w:val="000000"/>
                <w:sz w:val="20"/>
                <w:szCs w:val="20"/>
              </w:rPr>
            </w:pPr>
          </w:p>
          <w:p w14:paraId="75DDB6B4" w14:textId="77777777" w:rsidR="0010330C" w:rsidRPr="00F26881" w:rsidRDefault="0010330C" w:rsidP="00D24CC3">
            <w:pPr>
              <w:jc w:val="center"/>
              <w:rPr>
                <w:color w:val="000000"/>
                <w:sz w:val="20"/>
                <w:szCs w:val="20"/>
              </w:rPr>
            </w:pPr>
            <w:r>
              <w:rPr>
                <w:color w:val="000000"/>
                <w:sz w:val="20"/>
                <w:szCs w:val="20"/>
              </w:rPr>
              <w:t>2550</w:t>
            </w:r>
          </w:p>
        </w:tc>
        <w:tc>
          <w:tcPr>
            <w:tcW w:w="1492" w:type="dxa"/>
            <w:tcBorders>
              <w:top w:val="nil"/>
              <w:left w:val="nil"/>
              <w:bottom w:val="single" w:sz="4" w:space="0" w:color="auto"/>
              <w:right w:val="single" w:sz="4" w:space="0" w:color="auto"/>
            </w:tcBorders>
          </w:tcPr>
          <w:p w14:paraId="55B6FD98" w14:textId="77777777" w:rsidR="0010330C" w:rsidRDefault="0010330C" w:rsidP="00D24CC3">
            <w:pPr>
              <w:jc w:val="center"/>
              <w:rPr>
                <w:sz w:val="20"/>
                <w:szCs w:val="20"/>
              </w:rPr>
            </w:pPr>
          </w:p>
          <w:p w14:paraId="682B80C4" w14:textId="77777777" w:rsidR="0010330C" w:rsidRDefault="0010330C" w:rsidP="00D24CC3">
            <w:pPr>
              <w:jc w:val="center"/>
              <w:rPr>
                <w:sz w:val="20"/>
                <w:szCs w:val="20"/>
              </w:rPr>
            </w:pPr>
          </w:p>
          <w:p w14:paraId="67F7C328" w14:textId="77777777" w:rsidR="0010330C" w:rsidRDefault="0010330C" w:rsidP="00D24CC3">
            <w:pPr>
              <w:jc w:val="center"/>
              <w:rPr>
                <w:sz w:val="20"/>
                <w:szCs w:val="20"/>
              </w:rPr>
            </w:pPr>
          </w:p>
          <w:p w14:paraId="2706BB36" w14:textId="77777777" w:rsidR="0010330C" w:rsidRPr="00F26881" w:rsidRDefault="0010330C" w:rsidP="00D24CC3">
            <w:pPr>
              <w:jc w:val="center"/>
              <w:rPr>
                <w:sz w:val="20"/>
                <w:szCs w:val="20"/>
              </w:rPr>
            </w:pPr>
            <w:r w:rsidRPr="0010178B">
              <w:rPr>
                <w:sz w:val="20"/>
                <w:szCs w:val="20"/>
              </w:rPr>
              <w:t>R$ 7,18</w:t>
            </w:r>
          </w:p>
        </w:tc>
        <w:tc>
          <w:tcPr>
            <w:tcW w:w="1626" w:type="dxa"/>
            <w:tcBorders>
              <w:top w:val="nil"/>
              <w:left w:val="nil"/>
              <w:bottom w:val="single" w:sz="4" w:space="0" w:color="auto"/>
              <w:right w:val="single" w:sz="4" w:space="0" w:color="auto"/>
            </w:tcBorders>
          </w:tcPr>
          <w:p w14:paraId="4848CCC0" w14:textId="77777777" w:rsidR="0010330C" w:rsidRDefault="0010330C" w:rsidP="00D24CC3">
            <w:pPr>
              <w:jc w:val="center"/>
              <w:rPr>
                <w:color w:val="000000"/>
                <w:sz w:val="20"/>
                <w:szCs w:val="20"/>
              </w:rPr>
            </w:pPr>
          </w:p>
          <w:p w14:paraId="2BE3BC31" w14:textId="77777777" w:rsidR="0010330C" w:rsidRDefault="0010330C" w:rsidP="00D24CC3">
            <w:pPr>
              <w:jc w:val="center"/>
              <w:rPr>
                <w:color w:val="000000"/>
                <w:sz w:val="20"/>
                <w:szCs w:val="20"/>
              </w:rPr>
            </w:pPr>
          </w:p>
          <w:p w14:paraId="5AB7607E" w14:textId="77777777" w:rsidR="0010330C" w:rsidRDefault="0010330C" w:rsidP="00D24CC3">
            <w:pPr>
              <w:jc w:val="center"/>
              <w:rPr>
                <w:color w:val="000000"/>
                <w:sz w:val="20"/>
                <w:szCs w:val="20"/>
              </w:rPr>
            </w:pPr>
          </w:p>
          <w:p w14:paraId="47FDA08F" w14:textId="77777777" w:rsidR="0010330C" w:rsidRPr="00F26881" w:rsidRDefault="0010330C" w:rsidP="00D24CC3">
            <w:pPr>
              <w:jc w:val="center"/>
              <w:rPr>
                <w:color w:val="000000"/>
                <w:sz w:val="20"/>
                <w:szCs w:val="20"/>
              </w:rPr>
            </w:pPr>
            <w:r w:rsidRPr="0010178B">
              <w:rPr>
                <w:color w:val="000000"/>
                <w:sz w:val="20"/>
                <w:szCs w:val="20"/>
              </w:rPr>
              <w:t>R$ 18.309,00</w:t>
            </w:r>
          </w:p>
        </w:tc>
      </w:tr>
      <w:tr w:rsidR="0010330C" w:rsidRPr="00F26881" w14:paraId="6F5862B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120F0EE" w14:textId="77777777" w:rsidR="0010330C" w:rsidRPr="00F26881" w:rsidRDefault="0010330C" w:rsidP="00D24CC3">
            <w:pPr>
              <w:jc w:val="center"/>
              <w:rPr>
                <w:color w:val="000000"/>
                <w:sz w:val="20"/>
                <w:szCs w:val="20"/>
              </w:rPr>
            </w:pPr>
            <w:r>
              <w:rPr>
                <w:color w:val="000000"/>
                <w:sz w:val="20"/>
                <w:szCs w:val="20"/>
              </w:rPr>
              <w:t>57</w:t>
            </w:r>
          </w:p>
        </w:tc>
        <w:tc>
          <w:tcPr>
            <w:tcW w:w="4394" w:type="dxa"/>
            <w:tcBorders>
              <w:top w:val="nil"/>
              <w:left w:val="nil"/>
              <w:bottom w:val="single" w:sz="4" w:space="0" w:color="auto"/>
              <w:right w:val="single" w:sz="4" w:space="0" w:color="auto"/>
            </w:tcBorders>
            <w:vAlign w:val="center"/>
          </w:tcPr>
          <w:p w14:paraId="57C79B0C" w14:textId="77777777" w:rsidR="0010330C" w:rsidRDefault="0010330C" w:rsidP="00D24CC3">
            <w:pPr>
              <w:jc w:val="both"/>
              <w:rPr>
                <w:color w:val="000000"/>
                <w:sz w:val="20"/>
                <w:szCs w:val="20"/>
              </w:rPr>
            </w:pPr>
            <w:r>
              <w:rPr>
                <w:color w:val="000000"/>
                <w:sz w:val="20"/>
                <w:szCs w:val="20"/>
              </w:rPr>
              <w:t>RODO DE ALUMÍNIO 60CM: COM CABO CORPO DE ALUMÍNIO COM REFORÇO NA DOBRA, QUE PROPORCIONA UMA GRANDE DURABILIDADE. ENCAIXE DO CABO COM PARAFUSO GALVANIZADO. BORRACHA FEITA COM ESTRUTURA DE AÇO.</w:t>
            </w:r>
          </w:p>
          <w:p w14:paraId="1F940B3B"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D7F912E" w14:textId="77777777" w:rsidR="0010330C" w:rsidRDefault="0010330C" w:rsidP="00D24CC3">
            <w:pPr>
              <w:jc w:val="center"/>
              <w:rPr>
                <w:color w:val="000000"/>
                <w:sz w:val="20"/>
                <w:szCs w:val="20"/>
              </w:rPr>
            </w:pPr>
          </w:p>
          <w:p w14:paraId="71F154C5"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24DF935" w14:textId="77777777" w:rsidR="0010330C" w:rsidRDefault="0010330C" w:rsidP="00D24CC3">
            <w:pPr>
              <w:jc w:val="center"/>
              <w:rPr>
                <w:color w:val="000000"/>
                <w:sz w:val="20"/>
                <w:szCs w:val="20"/>
              </w:rPr>
            </w:pPr>
          </w:p>
          <w:p w14:paraId="145E58F9" w14:textId="77777777" w:rsidR="0010330C" w:rsidRDefault="0010330C" w:rsidP="00D24CC3">
            <w:pPr>
              <w:jc w:val="center"/>
              <w:rPr>
                <w:color w:val="000000"/>
                <w:sz w:val="20"/>
                <w:szCs w:val="20"/>
              </w:rPr>
            </w:pPr>
          </w:p>
          <w:p w14:paraId="0287FF75" w14:textId="77777777" w:rsidR="0010330C" w:rsidRDefault="0010330C" w:rsidP="00D24CC3">
            <w:pPr>
              <w:jc w:val="center"/>
              <w:rPr>
                <w:color w:val="000000"/>
                <w:sz w:val="20"/>
                <w:szCs w:val="20"/>
              </w:rPr>
            </w:pPr>
          </w:p>
          <w:p w14:paraId="365FEB6B" w14:textId="77777777" w:rsidR="0010330C" w:rsidRDefault="0010330C" w:rsidP="00D24CC3">
            <w:pPr>
              <w:jc w:val="center"/>
              <w:rPr>
                <w:color w:val="000000"/>
                <w:sz w:val="20"/>
                <w:szCs w:val="20"/>
              </w:rPr>
            </w:pPr>
          </w:p>
          <w:p w14:paraId="18D73F64" w14:textId="77777777" w:rsidR="0010330C" w:rsidRPr="00F26881" w:rsidRDefault="0010330C" w:rsidP="00D24CC3">
            <w:pPr>
              <w:jc w:val="center"/>
              <w:rPr>
                <w:color w:val="000000"/>
                <w:sz w:val="20"/>
                <w:szCs w:val="20"/>
              </w:rPr>
            </w:pPr>
            <w:r>
              <w:rPr>
                <w:color w:val="000000"/>
                <w:sz w:val="20"/>
                <w:szCs w:val="20"/>
              </w:rPr>
              <w:t>265</w:t>
            </w:r>
          </w:p>
        </w:tc>
        <w:tc>
          <w:tcPr>
            <w:tcW w:w="1492" w:type="dxa"/>
            <w:tcBorders>
              <w:top w:val="nil"/>
              <w:left w:val="nil"/>
              <w:bottom w:val="single" w:sz="4" w:space="0" w:color="auto"/>
              <w:right w:val="single" w:sz="4" w:space="0" w:color="auto"/>
            </w:tcBorders>
          </w:tcPr>
          <w:p w14:paraId="14A7AFCE" w14:textId="77777777" w:rsidR="0010330C" w:rsidRDefault="0010330C" w:rsidP="00D24CC3">
            <w:pPr>
              <w:jc w:val="center"/>
              <w:rPr>
                <w:sz w:val="20"/>
                <w:szCs w:val="20"/>
              </w:rPr>
            </w:pPr>
          </w:p>
          <w:p w14:paraId="00102877" w14:textId="77777777" w:rsidR="0010330C" w:rsidRDefault="0010330C" w:rsidP="00D24CC3">
            <w:pPr>
              <w:jc w:val="center"/>
              <w:rPr>
                <w:sz w:val="20"/>
                <w:szCs w:val="20"/>
              </w:rPr>
            </w:pPr>
          </w:p>
          <w:p w14:paraId="06ECFA4E" w14:textId="77777777" w:rsidR="0010330C" w:rsidRDefault="0010330C" w:rsidP="00D24CC3">
            <w:pPr>
              <w:jc w:val="center"/>
              <w:rPr>
                <w:sz w:val="20"/>
                <w:szCs w:val="20"/>
              </w:rPr>
            </w:pPr>
          </w:p>
          <w:p w14:paraId="4C4B4818" w14:textId="77777777" w:rsidR="0010330C" w:rsidRDefault="0010330C" w:rsidP="00D24CC3">
            <w:pPr>
              <w:jc w:val="center"/>
              <w:rPr>
                <w:sz w:val="20"/>
                <w:szCs w:val="20"/>
              </w:rPr>
            </w:pPr>
          </w:p>
          <w:p w14:paraId="7F19AC55" w14:textId="77777777" w:rsidR="0010330C" w:rsidRPr="00F26881" w:rsidRDefault="0010330C" w:rsidP="00D24CC3">
            <w:pPr>
              <w:jc w:val="center"/>
              <w:rPr>
                <w:sz w:val="20"/>
                <w:szCs w:val="20"/>
              </w:rPr>
            </w:pPr>
            <w:r w:rsidRPr="0010178B">
              <w:rPr>
                <w:sz w:val="20"/>
                <w:szCs w:val="20"/>
              </w:rPr>
              <w:t>R$ 51,94</w:t>
            </w:r>
          </w:p>
        </w:tc>
        <w:tc>
          <w:tcPr>
            <w:tcW w:w="1626" w:type="dxa"/>
            <w:tcBorders>
              <w:top w:val="nil"/>
              <w:left w:val="nil"/>
              <w:bottom w:val="single" w:sz="4" w:space="0" w:color="auto"/>
              <w:right w:val="single" w:sz="4" w:space="0" w:color="auto"/>
            </w:tcBorders>
          </w:tcPr>
          <w:p w14:paraId="16F52AEC" w14:textId="77777777" w:rsidR="0010330C" w:rsidRDefault="0010330C" w:rsidP="00D24CC3">
            <w:pPr>
              <w:jc w:val="center"/>
              <w:rPr>
                <w:color w:val="000000"/>
                <w:sz w:val="20"/>
                <w:szCs w:val="20"/>
              </w:rPr>
            </w:pPr>
          </w:p>
          <w:p w14:paraId="567C64E4" w14:textId="77777777" w:rsidR="0010330C" w:rsidRDefault="0010330C" w:rsidP="00D24CC3">
            <w:pPr>
              <w:jc w:val="center"/>
              <w:rPr>
                <w:color w:val="000000"/>
                <w:sz w:val="20"/>
                <w:szCs w:val="20"/>
              </w:rPr>
            </w:pPr>
          </w:p>
          <w:p w14:paraId="7D3771C4" w14:textId="77777777" w:rsidR="0010330C" w:rsidRDefault="0010330C" w:rsidP="00D24CC3">
            <w:pPr>
              <w:jc w:val="center"/>
              <w:rPr>
                <w:color w:val="000000"/>
                <w:sz w:val="20"/>
                <w:szCs w:val="20"/>
              </w:rPr>
            </w:pPr>
          </w:p>
          <w:p w14:paraId="53145E78" w14:textId="77777777" w:rsidR="0010330C" w:rsidRDefault="0010330C" w:rsidP="00D24CC3">
            <w:pPr>
              <w:jc w:val="center"/>
              <w:rPr>
                <w:color w:val="000000"/>
                <w:sz w:val="20"/>
                <w:szCs w:val="20"/>
              </w:rPr>
            </w:pPr>
          </w:p>
          <w:p w14:paraId="4F78FB95" w14:textId="77777777" w:rsidR="0010330C" w:rsidRPr="00F26881" w:rsidRDefault="0010330C" w:rsidP="00D24CC3">
            <w:pPr>
              <w:jc w:val="center"/>
              <w:rPr>
                <w:color w:val="000000"/>
                <w:sz w:val="20"/>
                <w:szCs w:val="20"/>
              </w:rPr>
            </w:pPr>
            <w:r w:rsidRPr="0010178B">
              <w:rPr>
                <w:color w:val="000000"/>
                <w:sz w:val="20"/>
                <w:szCs w:val="20"/>
              </w:rPr>
              <w:t>R$ 13.764,10</w:t>
            </w:r>
          </w:p>
        </w:tc>
      </w:tr>
      <w:tr w:rsidR="0010330C" w:rsidRPr="00F26881" w14:paraId="03C8840F" w14:textId="77777777" w:rsidTr="00D24CC3">
        <w:trPr>
          <w:trHeight w:val="479"/>
        </w:trPr>
        <w:tc>
          <w:tcPr>
            <w:tcW w:w="426" w:type="dxa"/>
            <w:tcBorders>
              <w:top w:val="nil"/>
              <w:left w:val="single" w:sz="4" w:space="0" w:color="auto"/>
              <w:bottom w:val="single" w:sz="4" w:space="0" w:color="auto"/>
              <w:right w:val="single" w:sz="4" w:space="0" w:color="auto"/>
            </w:tcBorders>
            <w:noWrap/>
            <w:vAlign w:val="center"/>
          </w:tcPr>
          <w:p w14:paraId="2CD0BDCF" w14:textId="77777777" w:rsidR="0010330C" w:rsidRPr="00F26881" w:rsidRDefault="0010330C" w:rsidP="00D24CC3">
            <w:pPr>
              <w:jc w:val="center"/>
              <w:rPr>
                <w:color w:val="000000"/>
                <w:sz w:val="20"/>
                <w:szCs w:val="20"/>
              </w:rPr>
            </w:pPr>
            <w:r>
              <w:rPr>
                <w:color w:val="000000"/>
                <w:sz w:val="20"/>
                <w:szCs w:val="20"/>
              </w:rPr>
              <w:t>58</w:t>
            </w:r>
          </w:p>
        </w:tc>
        <w:tc>
          <w:tcPr>
            <w:tcW w:w="4394" w:type="dxa"/>
            <w:tcBorders>
              <w:top w:val="nil"/>
              <w:left w:val="nil"/>
              <w:bottom w:val="single" w:sz="4" w:space="0" w:color="auto"/>
              <w:right w:val="single" w:sz="4" w:space="0" w:color="auto"/>
            </w:tcBorders>
            <w:vAlign w:val="center"/>
          </w:tcPr>
          <w:p w14:paraId="5F0E7D3F" w14:textId="77777777" w:rsidR="0010330C" w:rsidRDefault="0010330C" w:rsidP="00D24CC3">
            <w:pPr>
              <w:jc w:val="both"/>
              <w:rPr>
                <w:color w:val="000000"/>
                <w:sz w:val="20"/>
                <w:szCs w:val="20"/>
              </w:rPr>
            </w:pPr>
            <w:r>
              <w:rPr>
                <w:color w:val="000000"/>
                <w:sz w:val="20"/>
                <w:szCs w:val="20"/>
              </w:rPr>
              <w:t>RODO DE ESPUMA: BASE COM 35 X 5 CM PARA CERA COM CABO.</w:t>
            </w:r>
          </w:p>
          <w:p w14:paraId="49E7CBED"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C872E78"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90E9699" w14:textId="77777777" w:rsidR="0010330C" w:rsidRDefault="0010330C" w:rsidP="00D24CC3">
            <w:pPr>
              <w:jc w:val="center"/>
              <w:rPr>
                <w:color w:val="000000"/>
                <w:sz w:val="20"/>
                <w:szCs w:val="20"/>
              </w:rPr>
            </w:pPr>
          </w:p>
          <w:p w14:paraId="4FB43FBA" w14:textId="77777777" w:rsidR="0010330C" w:rsidRPr="00F26881" w:rsidRDefault="0010330C" w:rsidP="00D24CC3">
            <w:pPr>
              <w:jc w:val="center"/>
              <w:rPr>
                <w:color w:val="000000"/>
                <w:sz w:val="20"/>
                <w:szCs w:val="20"/>
              </w:rPr>
            </w:pPr>
            <w:r>
              <w:rPr>
                <w:color w:val="000000"/>
                <w:sz w:val="20"/>
                <w:szCs w:val="20"/>
              </w:rPr>
              <w:t>285</w:t>
            </w:r>
          </w:p>
        </w:tc>
        <w:tc>
          <w:tcPr>
            <w:tcW w:w="1492" w:type="dxa"/>
            <w:tcBorders>
              <w:top w:val="nil"/>
              <w:left w:val="nil"/>
              <w:bottom w:val="single" w:sz="4" w:space="0" w:color="auto"/>
              <w:right w:val="single" w:sz="4" w:space="0" w:color="auto"/>
            </w:tcBorders>
          </w:tcPr>
          <w:p w14:paraId="50FD9BBC" w14:textId="77777777" w:rsidR="0010330C" w:rsidRDefault="0010330C" w:rsidP="00D24CC3">
            <w:pPr>
              <w:jc w:val="center"/>
              <w:rPr>
                <w:sz w:val="20"/>
                <w:szCs w:val="20"/>
              </w:rPr>
            </w:pPr>
          </w:p>
          <w:p w14:paraId="2C4C5AFB" w14:textId="77777777" w:rsidR="0010330C" w:rsidRPr="00F26881" w:rsidRDefault="0010330C" w:rsidP="00D24CC3">
            <w:pPr>
              <w:jc w:val="center"/>
              <w:rPr>
                <w:sz w:val="20"/>
                <w:szCs w:val="20"/>
              </w:rPr>
            </w:pPr>
            <w:r w:rsidRPr="0010178B">
              <w:rPr>
                <w:sz w:val="20"/>
                <w:szCs w:val="20"/>
              </w:rPr>
              <w:t>R$ 22,58</w:t>
            </w:r>
          </w:p>
        </w:tc>
        <w:tc>
          <w:tcPr>
            <w:tcW w:w="1626" w:type="dxa"/>
            <w:tcBorders>
              <w:top w:val="nil"/>
              <w:left w:val="nil"/>
              <w:bottom w:val="single" w:sz="4" w:space="0" w:color="auto"/>
              <w:right w:val="single" w:sz="4" w:space="0" w:color="auto"/>
            </w:tcBorders>
          </w:tcPr>
          <w:p w14:paraId="084B274E" w14:textId="77777777" w:rsidR="0010330C" w:rsidRDefault="0010330C" w:rsidP="00D24CC3">
            <w:pPr>
              <w:jc w:val="center"/>
              <w:rPr>
                <w:color w:val="000000"/>
                <w:sz w:val="20"/>
                <w:szCs w:val="20"/>
              </w:rPr>
            </w:pPr>
          </w:p>
          <w:p w14:paraId="462F7FD3" w14:textId="77777777" w:rsidR="0010330C" w:rsidRDefault="0010330C" w:rsidP="00D24CC3">
            <w:pPr>
              <w:jc w:val="center"/>
              <w:rPr>
                <w:color w:val="000000"/>
                <w:sz w:val="20"/>
                <w:szCs w:val="20"/>
              </w:rPr>
            </w:pPr>
            <w:r w:rsidRPr="0010178B">
              <w:rPr>
                <w:color w:val="000000"/>
                <w:sz w:val="20"/>
                <w:szCs w:val="20"/>
              </w:rPr>
              <w:t>R$ 6.435,30</w:t>
            </w:r>
          </w:p>
          <w:p w14:paraId="2747AD1A" w14:textId="77777777" w:rsidR="0010330C" w:rsidRPr="0010178B" w:rsidRDefault="0010330C" w:rsidP="00D24CC3">
            <w:pPr>
              <w:jc w:val="center"/>
              <w:rPr>
                <w:sz w:val="20"/>
                <w:szCs w:val="20"/>
              </w:rPr>
            </w:pPr>
          </w:p>
        </w:tc>
      </w:tr>
      <w:tr w:rsidR="0010330C" w:rsidRPr="00F26881" w14:paraId="3AB6BCFA"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3E7EDD1C" w14:textId="77777777" w:rsidR="0010330C" w:rsidRPr="00F26881" w:rsidRDefault="0010330C" w:rsidP="00D24CC3">
            <w:pPr>
              <w:jc w:val="center"/>
              <w:rPr>
                <w:color w:val="000000"/>
                <w:sz w:val="20"/>
                <w:szCs w:val="20"/>
              </w:rPr>
            </w:pPr>
            <w:r>
              <w:rPr>
                <w:color w:val="000000"/>
                <w:sz w:val="20"/>
                <w:szCs w:val="20"/>
              </w:rPr>
              <w:lastRenderedPageBreak/>
              <w:t>59</w:t>
            </w:r>
          </w:p>
        </w:tc>
        <w:tc>
          <w:tcPr>
            <w:tcW w:w="4394" w:type="dxa"/>
            <w:tcBorders>
              <w:top w:val="nil"/>
              <w:left w:val="nil"/>
              <w:bottom w:val="single" w:sz="4" w:space="0" w:color="auto"/>
              <w:right w:val="single" w:sz="4" w:space="0" w:color="auto"/>
            </w:tcBorders>
            <w:vAlign w:val="center"/>
          </w:tcPr>
          <w:p w14:paraId="23F554B7" w14:textId="77777777" w:rsidR="0010330C" w:rsidRDefault="0010330C" w:rsidP="00D24CC3">
            <w:pPr>
              <w:jc w:val="both"/>
              <w:rPr>
                <w:color w:val="000000"/>
                <w:sz w:val="20"/>
                <w:szCs w:val="20"/>
              </w:rPr>
            </w:pPr>
            <w:r>
              <w:rPr>
                <w:color w:val="000000"/>
                <w:sz w:val="20"/>
                <w:szCs w:val="20"/>
              </w:rPr>
              <w:t>SACO PLÁSTICO PARA LIXO CAPACIDADE PARA 30 LITROS: MEDIDAS APROXIMADAS 59 X 62 CM X 8 MICRAS DE ESPESSURA, REFORÇADO, INDICADO PARA USO DOMÉSTICO PESADO. COM SOLDA CONTÍNUA, HOMOGÊNEA E UNIFORME. A EMBALAGEM DEVERÁ CONTER A INFORMAÇÃO DE QUANTIDADE, DIMENSÃO, CAPACIDADE NOMINAL DE LITROS. COMPOSIÇÃO: 98% POLIETILENO, 2% PIGMENTO, COR PRETA. EMBALAGEM COM 100 UNIDADES.</w:t>
            </w:r>
          </w:p>
          <w:p w14:paraId="15BFA648"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45ADBAA"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5CA9FBD9" w14:textId="77777777" w:rsidR="0010330C" w:rsidRDefault="0010330C" w:rsidP="00D24CC3">
            <w:pPr>
              <w:jc w:val="center"/>
              <w:rPr>
                <w:color w:val="000000"/>
                <w:sz w:val="20"/>
                <w:szCs w:val="20"/>
              </w:rPr>
            </w:pPr>
          </w:p>
          <w:p w14:paraId="002F8DAD" w14:textId="77777777" w:rsidR="0010330C" w:rsidRDefault="0010330C" w:rsidP="00D24CC3">
            <w:pPr>
              <w:jc w:val="center"/>
              <w:rPr>
                <w:color w:val="000000"/>
                <w:sz w:val="20"/>
                <w:szCs w:val="20"/>
              </w:rPr>
            </w:pPr>
          </w:p>
          <w:p w14:paraId="3B5AD128" w14:textId="77777777" w:rsidR="0010330C" w:rsidRDefault="0010330C" w:rsidP="00D24CC3">
            <w:pPr>
              <w:jc w:val="center"/>
              <w:rPr>
                <w:color w:val="000000"/>
                <w:sz w:val="20"/>
                <w:szCs w:val="20"/>
              </w:rPr>
            </w:pPr>
          </w:p>
          <w:p w14:paraId="2616C4ED" w14:textId="77777777" w:rsidR="0010330C" w:rsidRDefault="0010330C" w:rsidP="00D24CC3">
            <w:pPr>
              <w:jc w:val="center"/>
              <w:rPr>
                <w:color w:val="000000"/>
                <w:sz w:val="20"/>
                <w:szCs w:val="20"/>
              </w:rPr>
            </w:pPr>
          </w:p>
          <w:p w14:paraId="528D6E58" w14:textId="77777777" w:rsidR="0010330C" w:rsidRDefault="0010330C" w:rsidP="00D24CC3">
            <w:pPr>
              <w:jc w:val="center"/>
              <w:rPr>
                <w:color w:val="000000"/>
                <w:sz w:val="20"/>
                <w:szCs w:val="20"/>
              </w:rPr>
            </w:pPr>
          </w:p>
          <w:p w14:paraId="16CF134B" w14:textId="77777777" w:rsidR="0010330C" w:rsidRDefault="0010330C" w:rsidP="00D24CC3">
            <w:pPr>
              <w:jc w:val="center"/>
              <w:rPr>
                <w:color w:val="000000"/>
                <w:sz w:val="20"/>
                <w:szCs w:val="20"/>
              </w:rPr>
            </w:pPr>
          </w:p>
          <w:p w14:paraId="2123D840" w14:textId="77777777" w:rsidR="0010330C" w:rsidRPr="00F26881" w:rsidRDefault="0010330C" w:rsidP="00D24CC3">
            <w:pPr>
              <w:jc w:val="center"/>
              <w:rPr>
                <w:color w:val="000000"/>
                <w:sz w:val="20"/>
                <w:szCs w:val="20"/>
              </w:rPr>
            </w:pPr>
            <w:r>
              <w:rPr>
                <w:color w:val="000000"/>
                <w:sz w:val="20"/>
                <w:szCs w:val="20"/>
              </w:rPr>
              <w:t>1130</w:t>
            </w:r>
          </w:p>
        </w:tc>
        <w:tc>
          <w:tcPr>
            <w:tcW w:w="1492" w:type="dxa"/>
            <w:tcBorders>
              <w:top w:val="nil"/>
              <w:left w:val="nil"/>
              <w:bottom w:val="single" w:sz="4" w:space="0" w:color="auto"/>
              <w:right w:val="single" w:sz="4" w:space="0" w:color="auto"/>
            </w:tcBorders>
          </w:tcPr>
          <w:p w14:paraId="772BC4F8" w14:textId="77777777" w:rsidR="0010330C" w:rsidRDefault="0010330C" w:rsidP="00D24CC3">
            <w:pPr>
              <w:jc w:val="center"/>
              <w:rPr>
                <w:sz w:val="20"/>
                <w:szCs w:val="20"/>
              </w:rPr>
            </w:pPr>
          </w:p>
          <w:p w14:paraId="6530675C" w14:textId="77777777" w:rsidR="0010330C" w:rsidRDefault="0010330C" w:rsidP="00D24CC3">
            <w:pPr>
              <w:jc w:val="center"/>
              <w:rPr>
                <w:sz w:val="20"/>
                <w:szCs w:val="20"/>
              </w:rPr>
            </w:pPr>
          </w:p>
          <w:p w14:paraId="0CFA2BA3" w14:textId="77777777" w:rsidR="0010330C" w:rsidRDefault="0010330C" w:rsidP="00D24CC3">
            <w:pPr>
              <w:jc w:val="center"/>
              <w:rPr>
                <w:sz w:val="20"/>
                <w:szCs w:val="20"/>
              </w:rPr>
            </w:pPr>
          </w:p>
          <w:p w14:paraId="7468BF50" w14:textId="77777777" w:rsidR="0010330C" w:rsidRDefault="0010330C" w:rsidP="00D24CC3">
            <w:pPr>
              <w:jc w:val="center"/>
              <w:rPr>
                <w:sz w:val="20"/>
                <w:szCs w:val="20"/>
              </w:rPr>
            </w:pPr>
          </w:p>
          <w:p w14:paraId="71805B9E" w14:textId="77777777" w:rsidR="0010330C" w:rsidRDefault="0010330C" w:rsidP="00D24CC3">
            <w:pPr>
              <w:jc w:val="center"/>
              <w:rPr>
                <w:sz w:val="20"/>
                <w:szCs w:val="20"/>
              </w:rPr>
            </w:pPr>
          </w:p>
          <w:p w14:paraId="6447AA77" w14:textId="77777777" w:rsidR="0010330C" w:rsidRDefault="0010330C" w:rsidP="00D24CC3">
            <w:pPr>
              <w:jc w:val="center"/>
              <w:rPr>
                <w:sz w:val="20"/>
                <w:szCs w:val="20"/>
              </w:rPr>
            </w:pPr>
          </w:p>
          <w:p w14:paraId="2C6390FE" w14:textId="77777777" w:rsidR="0010330C" w:rsidRPr="00F26881" w:rsidRDefault="0010330C" w:rsidP="00D24CC3">
            <w:pPr>
              <w:jc w:val="center"/>
              <w:rPr>
                <w:sz w:val="20"/>
                <w:szCs w:val="20"/>
              </w:rPr>
            </w:pPr>
            <w:r w:rsidRPr="0010178B">
              <w:rPr>
                <w:sz w:val="20"/>
                <w:szCs w:val="20"/>
              </w:rPr>
              <w:t>R$ 20,76</w:t>
            </w:r>
          </w:p>
        </w:tc>
        <w:tc>
          <w:tcPr>
            <w:tcW w:w="1626" w:type="dxa"/>
            <w:tcBorders>
              <w:top w:val="nil"/>
              <w:left w:val="nil"/>
              <w:bottom w:val="single" w:sz="4" w:space="0" w:color="auto"/>
              <w:right w:val="single" w:sz="4" w:space="0" w:color="auto"/>
            </w:tcBorders>
          </w:tcPr>
          <w:p w14:paraId="02BE1A1F" w14:textId="77777777" w:rsidR="0010330C" w:rsidRDefault="0010330C" w:rsidP="00D24CC3">
            <w:pPr>
              <w:jc w:val="center"/>
              <w:rPr>
                <w:color w:val="000000"/>
                <w:sz w:val="20"/>
                <w:szCs w:val="20"/>
              </w:rPr>
            </w:pPr>
          </w:p>
          <w:p w14:paraId="51FCD36E" w14:textId="77777777" w:rsidR="0010330C" w:rsidRDefault="0010330C" w:rsidP="00D24CC3">
            <w:pPr>
              <w:jc w:val="center"/>
              <w:rPr>
                <w:color w:val="000000"/>
                <w:sz w:val="20"/>
                <w:szCs w:val="20"/>
              </w:rPr>
            </w:pPr>
          </w:p>
          <w:p w14:paraId="6B47F755" w14:textId="77777777" w:rsidR="0010330C" w:rsidRDefault="0010330C" w:rsidP="00D24CC3">
            <w:pPr>
              <w:jc w:val="center"/>
              <w:rPr>
                <w:color w:val="000000"/>
                <w:sz w:val="20"/>
                <w:szCs w:val="20"/>
              </w:rPr>
            </w:pPr>
          </w:p>
          <w:p w14:paraId="42E85697" w14:textId="77777777" w:rsidR="0010330C" w:rsidRDefault="0010330C" w:rsidP="00D24CC3">
            <w:pPr>
              <w:jc w:val="center"/>
              <w:rPr>
                <w:color w:val="000000"/>
                <w:sz w:val="20"/>
                <w:szCs w:val="20"/>
              </w:rPr>
            </w:pPr>
          </w:p>
          <w:p w14:paraId="664EA91B" w14:textId="77777777" w:rsidR="0010330C" w:rsidRDefault="0010330C" w:rsidP="00D24CC3">
            <w:pPr>
              <w:jc w:val="center"/>
              <w:rPr>
                <w:color w:val="000000"/>
                <w:sz w:val="20"/>
                <w:szCs w:val="20"/>
              </w:rPr>
            </w:pPr>
          </w:p>
          <w:p w14:paraId="72BA713C" w14:textId="77777777" w:rsidR="0010330C" w:rsidRDefault="0010330C" w:rsidP="00D24CC3">
            <w:pPr>
              <w:jc w:val="center"/>
              <w:rPr>
                <w:color w:val="000000"/>
                <w:sz w:val="20"/>
                <w:szCs w:val="20"/>
              </w:rPr>
            </w:pPr>
          </w:p>
          <w:p w14:paraId="7596F15F" w14:textId="77777777" w:rsidR="0010330C" w:rsidRPr="00F26881" w:rsidRDefault="0010330C" w:rsidP="00D24CC3">
            <w:pPr>
              <w:jc w:val="center"/>
              <w:rPr>
                <w:color w:val="000000"/>
                <w:sz w:val="20"/>
                <w:szCs w:val="20"/>
              </w:rPr>
            </w:pPr>
            <w:r w:rsidRPr="0010178B">
              <w:rPr>
                <w:color w:val="000000"/>
                <w:sz w:val="20"/>
                <w:szCs w:val="20"/>
              </w:rPr>
              <w:t>R$ 23.458,80</w:t>
            </w:r>
          </w:p>
        </w:tc>
      </w:tr>
      <w:tr w:rsidR="0010330C" w:rsidRPr="00F26881" w14:paraId="5A91561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F7C9937" w14:textId="77777777" w:rsidR="0010330C" w:rsidRPr="00F26881" w:rsidRDefault="0010330C" w:rsidP="00D24CC3">
            <w:pPr>
              <w:jc w:val="center"/>
              <w:rPr>
                <w:color w:val="000000"/>
                <w:sz w:val="20"/>
                <w:szCs w:val="20"/>
              </w:rPr>
            </w:pPr>
            <w:r>
              <w:rPr>
                <w:color w:val="000000"/>
                <w:sz w:val="20"/>
                <w:szCs w:val="20"/>
              </w:rPr>
              <w:t>60</w:t>
            </w:r>
          </w:p>
        </w:tc>
        <w:tc>
          <w:tcPr>
            <w:tcW w:w="4394" w:type="dxa"/>
            <w:tcBorders>
              <w:top w:val="nil"/>
              <w:left w:val="nil"/>
              <w:bottom w:val="single" w:sz="4" w:space="0" w:color="auto"/>
              <w:right w:val="single" w:sz="4" w:space="0" w:color="auto"/>
            </w:tcBorders>
            <w:vAlign w:val="center"/>
          </w:tcPr>
          <w:p w14:paraId="3A0E9704" w14:textId="77777777" w:rsidR="0010330C" w:rsidRDefault="0010330C" w:rsidP="00D24CC3">
            <w:pPr>
              <w:jc w:val="both"/>
              <w:rPr>
                <w:color w:val="000000"/>
                <w:sz w:val="20"/>
                <w:szCs w:val="20"/>
              </w:rPr>
            </w:pPr>
            <w:r>
              <w:rPr>
                <w:color w:val="000000"/>
                <w:sz w:val="20"/>
                <w:szCs w:val="20"/>
              </w:rPr>
              <w:t>SACO PLÁSTICO PARA LIXO, CAPACIDADE PARA 50 LITROS: PRETO. MEDIDAS APROXIMADAS 63 X 80 CM X 8 MICRAS DE ESPESSURA, REFORÇADO, INDICADO PARA USO DOMÉSTICO PESADO, PESO MÍNIMO POR EMBALAGEM DE 2,26 KG. COM SOLDA CONTÍNUA, HOMOGÊNEA E UNIFORME. A EMBALAGEM DEVERÁ CONTER A INFORMAÇÃO DE QUANTIDADE, DIMENSÃO, CAPACIDADE NOMINAL DE LITROS E QUILOGRAMAS. COMPOSIÇÃO: 98% POLIETILENO, 2% PIGMENTO, COR PRETA. EMBALAGEM COM 100 UNIDADES.</w:t>
            </w:r>
          </w:p>
          <w:p w14:paraId="5CC44B98"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194E992" w14:textId="77777777" w:rsidR="0010330C" w:rsidRDefault="0010330C" w:rsidP="00D24CC3">
            <w:pPr>
              <w:jc w:val="center"/>
              <w:rPr>
                <w:color w:val="000000"/>
                <w:sz w:val="20"/>
                <w:szCs w:val="20"/>
              </w:rPr>
            </w:pPr>
          </w:p>
          <w:p w14:paraId="78D180B2"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84313D8" w14:textId="77777777" w:rsidR="0010330C" w:rsidRDefault="0010330C" w:rsidP="00D24CC3">
            <w:pPr>
              <w:jc w:val="center"/>
              <w:rPr>
                <w:color w:val="000000"/>
                <w:sz w:val="20"/>
                <w:szCs w:val="20"/>
              </w:rPr>
            </w:pPr>
          </w:p>
          <w:p w14:paraId="605CFD97" w14:textId="77777777" w:rsidR="0010330C" w:rsidRDefault="0010330C" w:rsidP="00D24CC3">
            <w:pPr>
              <w:jc w:val="center"/>
              <w:rPr>
                <w:color w:val="000000"/>
                <w:sz w:val="20"/>
                <w:szCs w:val="20"/>
              </w:rPr>
            </w:pPr>
          </w:p>
          <w:p w14:paraId="6A796591" w14:textId="77777777" w:rsidR="0010330C" w:rsidRDefault="0010330C" w:rsidP="00D24CC3">
            <w:pPr>
              <w:jc w:val="center"/>
              <w:rPr>
                <w:color w:val="000000"/>
                <w:sz w:val="20"/>
                <w:szCs w:val="20"/>
              </w:rPr>
            </w:pPr>
          </w:p>
          <w:p w14:paraId="4E3A521A" w14:textId="77777777" w:rsidR="0010330C" w:rsidRDefault="0010330C" w:rsidP="00D24CC3">
            <w:pPr>
              <w:jc w:val="center"/>
              <w:rPr>
                <w:color w:val="000000"/>
                <w:sz w:val="20"/>
                <w:szCs w:val="20"/>
              </w:rPr>
            </w:pPr>
          </w:p>
          <w:p w14:paraId="2E6C94E6" w14:textId="77777777" w:rsidR="0010330C" w:rsidRDefault="0010330C" w:rsidP="00D24CC3">
            <w:pPr>
              <w:jc w:val="center"/>
              <w:rPr>
                <w:color w:val="000000"/>
                <w:sz w:val="20"/>
                <w:szCs w:val="20"/>
              </w:rPr>
            </w:pPr>
          </w:p>
          <w:p w14:paraId="16991326" w14:textId="77777777" w:rsidR="0010330C" w:rsidRDefault="0010330C" w:rsidP="00D24CC3">
            <w:pPr>
              <w:jc w:val="center"/>
              <w:rPr>
                <w:color w:val="000000"/>
                <w:sz w:val="20"/>
                <w:szCs w:val="20"/>
              </w:rPr>
            </w:pPr>
          </w:p>
          <w:p w14:paraId="0980593F" w14:textId="77777777" w:rsidR="0010330C" w:rsidRDefault="0010330C" w:rsidP="00D24CC3">
            <w:pPr>
              <w:jc w:val="center"/>
              <w:rPr>
                <w:color w:val="000000"/>
                <w:sz w:val="20"/>
                <w:szCs w:val="20"/>
              </w:rPr>
            </w:pPr>
          </w:p>
          <w:p w14:paraId="1BEC8175" w14:textId="77777777" w:rsidR="0010330C" w:rsidRPr="00F26881" w:rsidRDefault="0010330C" w:rsidP="00D24CC3">
            <w:pPr>
              <w:jc w:val="center"/>
              <w:rPr>
                <w:color w:val="000000"/>
                <w:sz w:val="20"/>
                <w:szCs w:val="20"/>
              </w:rPr>
            </w:pPr>
            <w:r>
              <w:rPr>
                <w:color w:val="000000"/>
                <w:sz w:val="20"/>
                <w:szCs w:val="20"/>
              </w:rPr>
              <w:t>1185</w:t>
            </w:r>
          </w:p>
        </w:tc>
        <w:tc>
          <w:tcPr>
            <w:tcW w:w="1492" w:type="dxa"/>
            <w:tcBorders>
              <w:top w:val="nil"/>
              <w:left w:val="nil"/>
              <w:bottom w:val="single" w:sz="4" w:space="0" w:color="auto"/>
              <w:right w:val="single" w:sz="4" w:space="0" w:color="auto"/>
            </w:tcBorders>
          </w:tcPr>
          <w:p w14:paraId="5B2F287D" w14:textId="77777777" w:rsidR="0010330C" w:rsidRDefault="0010330C" w:rsidP="00D24CC3">
            <w:pPr>
              <w:jc w:val="center"/>
              <w:rPr>
                <w:sz w:val="20"/>
                <w:szCs w:val="20"/>
              </w:rPr>
            </w:pPr>
          </w:p>
          <w:p w14:paraId="3B312C16" w14:textId="77777777" w:rsidR="0010330C" w:rsidRDefault="0010330C" w:rsidP="00D24CC3">
            <w:pPr>
              <w:jc w:val="center"/>
              <w:rPr>
                <w:sz w:val="20"/>
                <w:szCs w:val="20"/>
              </w:rPr>
            </w:pPr>
          </w:p>
          <w:p w14:paraId="68751850" w14:textId="77777777" w:rsidR="0010330C" w:rsidRDefault="0010330C" w:rsidP="00D24CC3">
            <w:pPr>
              <w:jc w:val="center"/>
              <w:rPr>
                <w:sz w:val="20"/>
                <w:szCs w:val="20"/>
              </w:rPr>
            </w:pPr>
          </w:p>
          <w:p w14:paraId="6F32AA79" w14:textId="77777777" w:rsidR="0010330C" w:rsidRDefault="0010330C" w:rsidP="00D24CC3">
            <w:pPr>
              <w:jc w:val="center"/>
              <w:rPr>
                <w:sz w:val="20"/>
                <w:szCs w:val="20"/>
              </w:rPr>
            </w:pPr>
          </w:p>
          <w:p w14:paraId="05C2D600" w14:textId="77777777" w:rsidR="0010330C" w:rsidRDefault="0010330C" w:rsidP="00D24CC3">
            <w:pPr>
              <w:jc w:val="center"/>
              <w:rPr>
                <w:sz w:val="20"/>
                <w:szCs w:val="20"/>
              </w:rPr>
            </w:pPr>
          </w:p>
          <w:p w14:paraId="1E988329" w14:textId="77777777" w:rsidR="0010330C" w:rsidRDefault="0010330C" w:rsidP="00D24CC3">
            <w:pPr>
              <w:jc w:val="center"/>
              <w:rPr>
                <w:sz w:val="20"/>
                <w:szCs w:val="20"/>
              </w:rPr>
            </w:pPr>
          </w:p>
          <w:p w14:paraId="5BEC8878" w14:textId="77777777" w:rsidR="0010330C" w:rsidRDefault="0010330C" w:rsidP="00D24CC3">
            <w:pPr>
              <w:jc w:val="center"/>
              <w:rPr>
                <w:sz w:val="20"/>
                <w:szCs w:val="20"/>
              </w:rPr>
            </w:pPr>
          </w:p>
          <w:p w14:paraId="1C3C55DD" w14:textId="77777777" w:rsidR="0010330C" w:rsidRPr="00F26881" w:rsidRDefault="0010330C" w:rsidP="00D24CC3">
            <w:pPr>
              <w:jc w:val="center"/>
              <w:rPr>
                <w:sz w:val="20"/>
                <w:szCs w:val="20"/>
              </w:rPr>
            </w:pPr>
            <w:r w:rsidRPr="0010178B">
              <w:rPr>
                <w:sz w:val="20"/>
                <w:szCs w:val="20"/>
              </w:rPr>
              <w:t>R$ 29,27</w:t>
            </w:r>
          </w:p>
        </w:tc>
        <w:tc>
          <w:tcPr>
            <w:tcW w:w="1626" w:type="dxa"/>
            <w:tcBorders>
              <w:top w:val="nil"/>
              <w:left w:val="nil"/>
              <w:bottom w:val="single" w:sz="4" w:space="0" w:color="auto"/>
              <w:right w:val="single" w:sz="4" w:space="0" w:color="auto"/>
            </w:tcBorders>
          </w:tcPr>
          <w:p w14:paraId="51B6B2D6" w14:textId="77777777" w:rsidR="0010330C" w:rsidRDefault="0010330C" w:rsidP="00D24CC3">
            <w:pPr>
              <w:jc w:val="center"/>
              <w:rPr>
                <w:color w:val="000000"/>
                <w:sz w:val="20"/>
                <w:szCs w:val="20"/>
              </w:rPr>
            </w:pPr>
          </w:p>
          <w:p w14:paraId="68F79461" w14:textId="77777777" w:rsidR="0010330C" w:rsidRDefault="0010330C" w:rsidP="00D24CC3">
            <w:pPr>
              <w:jc w:val="center"/>
              <w:rPr>
                <w:color w:val="000000"/>
                <w:sz w:val="20"/>
                <w:szCs w:val="20"/>
              </w:rPr>
            </w:pPr>
          </w:p>
          <w:p w14:paraId="7D0448DE" w14:textId="77777777" w:rsidR="0010330C" w:rsidRDefault="0010330C" w:rsidP="00D24CC3">
            <w:pPr>
              <w:jc w:val="center"/>
              <w:rPr>
                <w:color w:val="000000"/>
                <w:sz w:val="20"/>
                <w:szCs w:val="20"/>
              </w:rPr>
            </w:pPr>
          </w:p>
          <w:p w14:paraId="286C619D" w14:textId="77777777" w:rsidR="0010330C" w:rsidRDefault="0010330C" w:rsidP="00D24CC3">
            <w:pPr>
              <w:jc w:val="center"/>
              <w:rPr>
                <w:color w:val="000000"/>
                <w:sz w:val="20"/>
                <w:szCs w:val="20"/>
              </w:rPr>
            </w:pPr>
          </w:p>
          <w:p w14:paraId="60E98C57" w14:textId="77777777" w:rsidR="0010330C" w:rsidRDefault="0010330C" w:rsidP="00D24CC3">
            <w:pPr>
              <w:jc w:val="center"/>
              <w:rPr>
                <w:color w:val="000000"/>
                <w:sz w:val="20"/>
                <w:szCs w:val="20"/>
              </w:rPr>
            </w:pPr>
          </w:p>
          <w:p w14:paraId="7AB9CA4E" w14:textId="77777777" w:rsidR="0010330C" w:rsidRDefault="0010330C" w:rsidP="00D24CC3">
            <w:pPr>
              <w:jc w:val="center"/>
              <w:rPr>
                <w:color w:val="000000"/>
                <w:sz w:val="20"/>
                <w:szCs w:val="20"/>
              </w:rPr>
            </w:pPr>
          </w:p>
          <w:p w14:paraId="44931755" w14:textId="77777777" w:rsidR="0010330C" w:rsidRDefault="0010330C" w:rsidP="00D24CC3">
            <w:pPr>
              <w:jc w:val="center"/>
              <w:rPr>
                <w:color w:val="000000"/>
                <w:sz w:val="20"/>
                <w:szCs w:val="20"/>
              </w:rPr>
            </w:pPr>
          </w:p>
          <w:p w14:paraId="59F3019A" w14:textId="77777777" w:rsidR="0010330C" w:rsidRPr="00F26881" w:rsidRDefault="0010330C" w:rsidP="00D24CC3">
            <w:pPr>
              <w:jc w:val="center"/>
              <w:rPr>
                <w:color w:val="000000"/>
                <w:sz w:val="20"/>
                <w:szCs w:val="20"/>
              </w:rPr>
            </w:pPr>
            <w:r w:rsidRPr="0010178B">
              <w:rPr>
                <w:color w:val="000000"/>
                <w:sz w:val="20"/>
                <w:szCs w:val="20"/>
              </w:rPr>
              <w:t>R$ 34.684,95</w:t>
            </w:r>
          </w:p>
        </w:tc>
      </w:tr>
      <w:tr w:rsidR="0010330C" w:rsidRPr="00F26881" w14:paraId="09127C83"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4A0DF2B" w14:textId="77777777" w:rsidR="0010330C" w:rsidRPr="006A23A2" w:rsidRDefault="0010330C" w:rsidP="00D24CC3">
            <w:pPr>
              <w:jc w:val="center"/>
              <w:rPr>
                <w:color w:val="000000"/>
                <w:sz w:val="20"/>
                <w:szCs w:val="20"/>
              </w:rPr>
            </w:pPr>
            <w:r w:rsidRPr="006A23A2">
              <w:rPr>
                <w:color w:val="000000"/>
                <w:sz w:val="20"/>
                <w:szCs w:val="20"/>
              </w:rPr>
              <w:t>61</w:t>
            </w:r>
          </w:p>
        </w:tc>
        <w:tc>
          <w:tcPr>
            <w:tcW w:w="4394" w:type="dxa"/>
            <w:tcBorders>
              <w:top w:val="nil"/>
              <w:left w:val="nil"/>
              <w:bottom w:val="single" w:sz="4" w:space="0" w:color="auto"/>
              <w:right w:val="single" w:sz="4" w:space="0" w:color="auto"/>
            </w:tcBorders>
            <w:vAlign w:val="center"/>
          </w:tcPr>
          <w:p w14:paraId="7A9E1F2D" w14:textId="77777777" w:rsidR="0010330C" w:rsidRPr="006A23A2" w:rsidRDefault="0010330C" w:rsidP="00D24CC3">
            <w:pPr>
              <w:jc w:val="both"/>
              <w:rPr>
                <w:color w:val="000000"/>
                <w:sz w:val="20"/>
                <w:szCs w:val="20"/>
              </w:rPr>
            </w:pPr>
            <w:r w:rsidRPr="006A23A2">
              <w:rPr>
                <w:color w:val="000000"/>
                <w:sz w:val="20"/>
                <w:szCs w:val="20"/>
              </w:rPr>
              <w:t>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1F1F0825" w14:textId="77777777" w:rsidR="0010330C" w:rsidRPr="006A23A2"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04884498" w14:textId="77777777" w:rsidR="0010330C" w:rsidRPr="006A23A2" w:rsidRDefault="0010330C" w:rsidP="00D24CC3">
            <w:pPr>
              <w:jc w:val="center"/>
              <w:rPr>
                <w:color w:val="000000"/>
                <w:sz w:val="20"/>
                <w:szCs w:val="20"/>
              </w:rPr>
            </w:pPr>
            <w:r w:rsidRPr="006A23A2">
              <w:rPr>
                <w:color w:val="000000"/>
                <w:sz w:val="20"/>
                <w:szCs w:val="20"/>
              </w:rPr>
              <w:t>UND</w:t>
            </w:r>
          </w:p>
        </w:tc>
        <w:tc>
          <w:tcPr>
            <w:tcW w:w="992" w:type="dxa"/>
            <w:tcBorders>
              <w:top w:val="nil"/>
              <w:left w:val="nil"/>
              <w:bottom w:val="single" w:sz="4" w:space="0" w:color="auto"/>
              <w:right w:val="single" w:sz="4" w:space="0" w:color="auto"/>
            </w:tcBorders>
          </w:tcPr>
          <w:p w14:paraId="7ABC23D4" w14:textId="77777777" w:rsidR="0010330C" w:rsidRPr="006A23A2" w:rsidRDefault="0010330C" w:rsidP="00D24CC3">
            <w:pPr>
              <w:jc w:val="center"/>
              <w:rPr>
                <w:color w:val="000000"/>
                <w:sz w:val="20"/>
                <w:szCs w:val="20"/>
              </w:rPr>
            </w:pPr>
          </w:p>
          <w:p w14:paraId="1EB76717" w14:textId="77777777" w:rsidR="0010330C" w:rsidRPr="006A23A2" w:rsidRDefault="0010330C" w:rsidP="00D24CC3">
            <w:pPr>
              <w:jc w:val="center"/>
              <w:rPr>
                <w:color w:val="000000"/>
                <w:sz w:val="20"/>
                <w:szCs w:val="20"/>
              </w:rPr>
            </w:pPr>
          </w:p>
          <w:p w14:paraId="7CFAA68F" w14:textId="77777777" w:rsidR="0010330C" w:rsidRPr="006A23A2" w:rsidRDefault="0010330C" w:rsidP="00D24CC3">
            <w:pPr>
              <w:jc w:val="center"/>
              <w:rPr>
                <w:color w:val="000000"/>
                <w:sz w:val="20"/>
                <w:szCs w:val="20"/>
              </w:rPr>
            </w:pPr>
          </w:p>
          <w:p w14:paraId="36D4A78C" w14:textId="77777777" w:rsidR="0010330C" w:rsidRPr="006A23A2" w:rsidRDefault="0010330C" w:rsidP="00D24CC3">
            <w:pPr>
              <w:jc w:val="center"/>
              <w:rPr>
                <w:color w:val="000000"/>
                <w:sz w:val="20"/>
                <w:szCs w:val="20"/>
              </w:rPr>
            </w:pPr>
          </w:p>
          <w:p w14:paraId="172C7968" w14:textId="77777777" w:rsidR="0010330C" w:rsidRPr="006A23A2" w:rsidRDefault="0010330C" w:rsidP="00D24CC3">
            <w:pPr>
              <w:jc w:val="center"/>
              <w:rPr>
                <w:color w:val="000000"/>
                <w:sz w:val="20"/>
                <w:szCs w:val="20"/>
              </w:rPr>
            </w:pPr>
          </w:p>
          <w:p w14:paraId="203A5291" w14:textId="77777777" w:rsidR="0010330C" w:rsidRPr="006A23A2" w:rsidRDefault="0010330C" w:rsidP="00D24CC3">
            <w:pPr>
              <w:jc w:val="center"/>
              <w:rPr>
                <w:color w:val="000000"/>
                <w:sz w:val="20"/>
                <w:szCs w:val="20"/>
              </w:rPr>
            </w:pPr>
          </w:p>
          <w:p w14:paraId="787E3899" w14:textId="77777777" w:rsidR="0010330C" w:rsidRPr="006A23A2" w:rsidRDefault="0010330C" w:rsidP="00D24CC3">
            <w:pPr>
              <w:jc w:val="center"/>
              <w:rPr>
                <w:color w:val="000000"/>
                <w:sz w:val="20"/>
                <w:szCs w:val="20"/>
              </w:rPr>
            </w:pPr>
            <w:r w:rsidRPr="006A23A2">
              <w:rPr>
                <w:color w:val="000000"/>
                <w:sz w:val="20"/>
                <w:szCs w:val="20"/>
              </w:rPr>
              <w:t>1197</w:t>
            </w:r>
          </w:p>
        </w:tc>
        <w:tc>
          <w:tcPr>
            <w:tcW w:w="1492" w:type="dxa"/>
            <w:tcBorders>
              <w:top w:val="nil"/>
              <w:left w:val="nil"/>
              <w:bottom w:val="single" w:sz="4" w:space="0" w:color="auto"/>
              <w:right w:val="single" w:sz="4" w:space="0" w:color="auto"/>
            </w:tcBorders>
          </w:tcPr>
          <w:p w14:paraId="1D4E4111" w14:textId="77777777" w:rsidR="0010330C" w:rsidRPr="006A23A2" w:rsidRDefault="0010330C" w:rsidP="00D24CC3">
            <w:pPr>
              <w:jc w:val="center"/>
              <w:rPr>
                <w:sz w:val="20"/>
                <w:szCs w:val="20"/>
              </w:rPr>
            </w:pPr>
          </w:p>
          <w:p w14:paraId="5E22E9D6" w14:textId="77777777" w:rsidR="0010330C" w:rsidRPr="006A23A2" w:rsidRDefault="0010330C" w:rsidP="00D24CC3">
            <w:pPr>
              <w:jc w:val="center"/>
              <w:rPr>
                <w:sz w:val="20"/>
                <w:szCs w:val="20"/>
              </w:rPr>
            </w:pPr>
          </w:p>
          <w:p w14:paraId="7C71AD93" w14:textId="77777777" w:rsidR="0010330C" w:rsidRPr="006A23A2" w:rsidRDefault="0010330C" w:rsidP="00D24CC3">
            <w:pPr>
              <w:jc w:val="center"/>
              <w:rPr>
                <w:sz w:val="20"/>
                <w:szCs w:val="20"/>
              </w:rPr>
            </w:pPr>
          </w:p>
          <w:p w14:paraId="301CE3C1" w14:textId="77777777" w:rsidR="0010330C" w:rsidRPr="006A23A2" w:rsidRDefault="0010330C" w:rsidP="00D24CC3">
            <w:pPr>
              <w:jc w:val="center"/>
              <w:rPr>
                <w:sz w:val="20"/>
                <w:szCs w:val="20"/>
              </w:rPr>
            </w:pPr>
          </w:p>
          <w:p w14:paraId="5F5A269F" w14:textId="77777777" w:rsidR="0010330C" w:rsidRPr="006A23A2" w:rsidRDefault="0010330C" w:rsidP="00D24CC3">
            <w:pPr>
              <w:jc w:val="center"/>
              <w:rPr>
                <w:sz w:val="20"/>
                <w:szCs w:val="20"/>
              </w:rPr>
            </w:pPr>
          </w:p>
          <w:p w14:paraId="208894DB" w14:textId="77777777" w:rsidR="0010330C" w:rsidRPr="006A23A2" w:rsidRDefault="0010330C" w:rsidP="00D24CC3">
            <w:pPr>
              <w:jc w:val="center"/>
              <w:rPr>
                <w:sz w:val="20"/>
                <w:szCs w:val="20"/>
              </w:rPr>
            </w:pPr>
          </w:p>
          <w:p w14:paraId="32C34909" w14:textId="77777777" w:rsidR="0010330C" w:rsidRPr="006A23A2" w:rsidRDefault="0010330C" w:rsidP="00D24CC3">
            <w:pPr>
              <w:jc w:val="center"/>
              <w:rPr>
                <w:sz w:val="20"/>
                <w:szCs w:val="20"/>
              </w:rPr>
            </w:pPr>
            <w:r w:rsidRPr="006A23A2">
              <w:rPr>
                <w:sz w:val="20"/>
                <w:szCs w:val="20"/>
              </w:rPr>
              <w:t>R$ 48,27</w:t>
            </w:r>
          </w:p>
        </w:tc>
        <w:tc>
          <w:tcPr>
            <w:tcW w:w="1626" w:type="dxa"/>
            <w:tcBorders>
              <w:top w:val="nil"/>
              <w:left w:val="nil"/>
              <w:bottom w:val="single" w:sz="4" w:space="0" w:color="auto"/>
              <w:right w:val="single" w:sz="4" w:space="0" w:color="auto"/>
            </w:tcBorders>
          </w:tcPr>
          <w:p w14:paraId="08D5AFF2" w14:textId="77777777" w:rsidR="0010330C" w:rsidRPr="006A23A2" w:rsidRDefault="0010330C" w:rsidP="00D24CC3">
            <w:pPr>
              <w:jc w:val="center"/>
              <w:rPr>
                <w:color w:val="000000"/>
                <w:sz w:val="20"/>
                <w:szCs w:val="20"/>
              </w:rPr>
            </w:pPr>
          </w:p>
          <w:p w14:paraId="08CB89F2" w14:textId="77777777" w:rsidR="0010330C" w:rsidRPr="006A23A2" w:rsidRDefault="0010330C" w:rsidP="00D24CC3">
            <w:pPr>
              <w:jc w:val="center"/>
              <w:rPr>
                <w:color w:val="000000"/>
                <w:sz w:val="20"/>
                <w:szCs w:val="20"/>
              </w:rPr>
            </w:pPr>
          </w:p>
          <w:p w14:paraId="0377B0C8" w14:textId="77777777" w:rsidR="0010330C" w:rsidRPr="006A23A2" w:rsidRDefault="0010330C" w:rsidP="00D24CC3">
            <w:pPr>
              <w:jc w:val="center"/>
              <w:rPr>
                <w:color w:val="000000"/>
                <w:sz w:val="20"/>
                <w:szCs w:val="20"/>
              </w:rPr>
            </w:pPr>
          </w:p>
          <w:p w14:paraId="21C58E0C" w14:textId="77777777" w:rsidR="0010330C" w:rsidRPr="006A23A2" w:rsidRDefault="0010330C" w:rsidP="00D24CC3">
            <w:pPr>
              <w:jc w:val="center"/>
              <w:rPr>
                <w:color w:val="000000"/>
                <w:sz w:val="20"/>
                <w:szCs w:val="20"/>
              </w:rPr>
            </w:pPr>
          </w:p>
          <w:p w14:paraId="32E72E56" w14:textId="77777777" w:rsidR="0010330C" w:rsidRPr="006A23A2" w:rsidRDefault="0010330C" w:rsidP="00D24CC3">
            <w:pPr>
              <w:jc w:val="center"/>
              <w:rPr>
                <w:color w:val="000000"/>
                <w:sz w:val="20"/>
                <w:szCs w:val="20"/>
              </w:rPr>
            </w:pPr>
          </w:p>
          <w:p w14:paraId="69E97A1F" w14:textId="77777777" w:rsidR="0010330C" w:rsidRPr="006A23A2" w:rsidRDefault="0010330C" w:rsidP="00D24CC3">
            <w:pPr>
              <w:jc w:val="center"/>
              <w:rPr>
                <w:color w:val="000000"/>
                <w:sz w:val="20"/>
                <w:szCs w:val="20"/>
              </w:rPr>
            </w:pPr>
          </w:p>
          <w:p w14:paraId="3CFEF225" w14:textId="77777777" w:rsidR="0010330C" w:rsidRPr="006A23A2" w:rsidRDefault="0010330C" w:rsidP="00D24CC3">
            <w:pPr>
              <w:jc w:val="center"/>
              <w:rPr>
                <w:color w:val="000000"/>
                <w:sz w:val="20"/>
                <w:szCs w:val="20"/>
              </w:rPr>
            </w:pPr>
            <w:r w:rsidRPr="006A23A2">
              <w:rPr>
                <w:color w:val="000000"/>
                <w:sz w:val="20"/>
                <w:szCs w:val="20"/>
              </w:rPr>
              <w:t>R$ 57.779,19</w:t>
            </w:r>
          </w:p>
          <w:p w14:paraId="1B9C4B16" w14:textId="77777777" w:rsidR="0010330C" w:rsidRPr="006A23A2" w:rsidRDefault="0010330C" w:rsidP="00D24CC3">
            <w:pPr>
              <w:rPr>
                <w:sz w:val="20"/>
                <w:szCs w:val="20"/>
              </w:rPr>
            </w:pPr>
          </w:p>
          <w:p w14:paraId="55F95612" w14:textId="77777777" w:rsidR="0010330C" w:rsidRPr="006A23A2" w:rsidRDefault="0010330C" w:rsidP="00D24CC3">
            <w:pPr>
              <w:rPr>
                <w:sz w:val="20"/>
                <w:szCs w:val="20"/>
              </w:rPr>
            </w:pPr>
          </w:p>
          <w:p w14:paraId="5967CA87" w14:textId="77777777" w:rsidR="0010330C" w:rsidRPr="006A23A2" w:rsidRDefault="0010330C" w:rsidP="00D24CC3">
            <w:pPr>
              <w:rPr>
                <w:sz w:val="20"/>
                <w:szCs w:val="20"/>
              </w:rPr>
            </w:pPr>
          </w:p>
          <w:p w14:paraId="7DD17CA6" w14:textId="77777777" w:rsidR="0010330C" w:rsidRPr="006A23A2" w:rsidRDefault="0010330C" w:rsidP="00D24CC3">
            <w:pPr>
              <w:rPr>
                <w:sz w:val="20"/>
                <w:szCs w:val="20"/>
              </w:rPr>
            </w:pPr>
          </w:p>
          <w:p w14:paraId="68A7E3D0" w14:textId="77777777" w:rsidR="0010330C" w:rsidRPr="006A23A2" w:rsidRDefault="0010330C" w:rsidP="00D24CC3">
            <w:pPr>
              <w:rPr>
                <w:color w:val="000000"/>
                <w:sz w:val="20"/>
                <w:szCs w:val="20"/>
              </w:rPr>
            </w:pPr>
          </w:p>
          <w:p w14:paraId="0BDB97FB" w14:textId="77777777" w:rsidR="0010330C" w:rsidRPr="006A23A2" w:rsidRDefault="0010330C" w:rsidP="00D24CC3">
            <w:pPr>
              <w:rPr>
                <w:color w:val="000000"/>
                <w:sz w:val="20"/>
                <w:szCs w:val="20"/>
              </w:rPr>
            </w:pPr>
          </w:p>
          <w:p w14:paraId="02621D81" w14:textId="77777777" w:rsidR="0010330C" w:rsidRPr="006A23A2" w:rsidRDefault="0010330C" w:rsidP="00D24CC3">
            <w:pPr>
              <w:jc w:val="center"/>
              <w:rPr>
                <w:sz w:val="20"/>
                <w:szCs w:val="20"/>
              </w:rPr>
            </w:pPr>
          </w:p>
        </w:tc>
      </w:tr>
      <w:tr w:rsidR="0010330C" w:rsidRPr="00F26881" w14:paraId="4878CF7C"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53F6C3C" w14:textId="77777777" w:rsidR="0010330C" w:rsidRPr="00F26881" w:rsidRDefault="0010330C" w:rsidP="00D24CC3">
            <w:pPr>
              <w:jc w:val="center"/>
              <w:rPr>
                <w:color w:val="000000"/>
                <w:sz w:val="20"/>
                <w:szCs w:val="20"/>
              </w:rPr>
            </w:pPr>
            <w:r>
              <w:rPr>
                <w:color w:val="000000"/>
                <w:sz w:val="20"/>
                <w:szCs w:val="20"/>
              </w:rPr>
              <w:t>62</w:t>
            </w:r>
          </w:p>
        </w:tc>
        <w:tc>
          <w:tcPr>
            <w:tcW w:w="4394" w:type="dxa"/>
            <w:tcBorders>
              <w:top w:val="nil"/>
              <w:left w:val="nil"/>
              <w:bottom w:val="single" w:sz="4" w:space="0" w:color="auto"/>
              <w:right w:val="single" w:sz="4" w:space="0" w:color="auto"/>
            </w:tcBorders>
            <w:vAlign w:val="center"/>
          </w:tcPr>
          <w:p w14:paraId="0D27FE93" w14:textId="77777777" w:rsidR="0010330C" w:rsidRDefault="0010330C" w:rsidP="00D24CC3">
            <w:pPr>
              <w:jc w:val="both"/>
              <w:rPr>
                <w:color w:val="000000"/>
                <w:sz w:val="20"/>
                <w:szCs w:val="20"/>
              </w:rPr>
            </w:pPr>
            <w:r>
              <w:rPr>
                <w:color w:val="000000"/>
                <w:sz w:val="20"/>
                <w:szCs w:val="20"/>
              </w:rPr>
              <w:t xml:space="preserve">DISPENSER PARA PAPEL TOALHA: CONFECCIONADO EM PLÁSTICO ABS, BAIXA DENSIDADE E ALTA RESISTÊNCIA, NA COR BRANCA, COM BASE NA COR BRANCA, CINZA OU BEGE. USO UNIVERSAL PARA PAPÉIS TOALHA INTER FOLHA 2 OU 3 DOBRAS, SISTEMA QUE PERMITE SAIR APENAS UMA FOLHA POR VEZ. ABERTURA DA SAÍDA DO PAPEL COM NO MÍNIMO DE 23 CM; DEVERÁ POSSUIR VISOR PARA VISUALIZAÇÃO DO NÍVEL DO PAPEL; DOTADO DE FECHAMENTO COM TRAVAS, ACIONADAS POR PRESSÃO; DIMENSÕES APROXIMADAS: 320MMX260MMX130MM (ALTURA, LARGURA, PROFUNDIDADE); </w:t>
            </w:r>
            <w:r>
              <w:rPr>
                <w:color w:val="000000"/>
                <w:sz w:val="20"/>
                <w:szCs w:val="20"/>
              </w:rPr>
              <w:lastRenderedPageBreak/>
              <w:t>ACOMPANHADOS DO KIT PARA FIXAÇÃO (PARAFUSOS E BUCHAS).</w:t>
            </w:r>
          </w:p>
          <w:p w14:paraId="525E0E41" w14:textId="77777777" w:rsidR="0010330C" w:rsidRPr="00F26881"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D55A252" w14:textId="77777777" w:rsidR="0010330C" w:rsidRDefault="0010330C" w:rsidP="00D24CC3">
            <w:pPr>
              <w:jc w:val="center"/>
              <w:rPr>
                <w:color w:val="000000"/>
                <w:sz w:val="20"/>
                <w:szCs w:val="20"/>
              </w:rPr>
            </w:pPr>
          </w:p>
          <w:p w14:paraId="5941300E" w14:textId="77777777" w:rsidR="0010330C" w:rsidRPr="00F26881"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34DD6420" w14:textId="77777777" w:rsidR="0010330C" w:rsidRDefault="0010330C" w:rsidP="00D24CC3">
            <w:pPr>
              <w:jc w:val="center"/>
              <w:rPr>
                <w:color w:val="000000"/>
                <w:sz w:val="20"/>
                <w:szCs w:val="20"/>
              </w:rPr>
            </w:pPr>
          </w:p>
          <w:p w14:paraId="2C56EDB4" w14:textId="77777777" w:rsidR="0010330C" w:rsidRDefault="0010330C" w:rsidP="00D24CC3">
            <w:pPr>
              <w:jc w:val="center"/>
              <w:rPr>
                <w:color w:val="000000"/>
                <w:sz w:val="20"/>
                <w:szCs w:val="20"/>
              </w:rPr>
            </w:pPr>
          </w:p>
          <w:p w14:paraId="1DE9D035" w14:textId="77777777" w:rsidR="0010330C" w:rsidRDefault="0010330C" w:rsidP="00D24CC3">
            <w:pPr>
              <w:rPr>
                <w:color w:val="000000"/>
                <w:sz w:val="20"/>
                <w:szCs w:val="20"/>
              </w:rPr>
            </w:pPr>
          </w:p>
          <w:p w14:paraId="2DE5557A" w14:textId="77777777" w:rsidR="0010330C" w:rsidRPr="00F26881" w:rsidRDefault="0010330C" w:rsidP="00D24CC3">
            <w:pPr>
              <w:jc w:val="center"/>
              <w:rPr>
                <w:color w:val="000000"/>
                <w:sz w:val="20"/>
                <w:szCs w:val="20"/>
              </w:rPr>
            </w:pPr>
            <w:r>
              <w:rPr>
                <w:color w:val="000000"/>
                <w:sz w:val="20"/>
                <w:szCs w:val="20"/>
              </w:rPr>
              <w:t>360</w:t>
            </w:r>
          </w:p>
        </w:tc>
        <w:tc>
          <w:tcPr>
            <w:tcW w:w="1492" w:type="dxa"/>
            <w:tcBorders>
              <w:top w:val="nil"/>
              <w:left w:val="nil"/>
              <w:bottom w:val="single" w:sz="4" w:space="0" w:color="auto"/>
              <w:right w:val="single" w:sz="4" w:space="0" w:color="auto"/>
            </w:tcBorders>
          </w:tcPr>
          <w:p w14:paraId="520CE317" w14:textId="77777777" w:rsidR="0010330C" w:rsidRDefault="0010330C" w:rsidP="00D24CC3">
            <w:pPr>
              <w:jc w:val="center"/>
              <w:rPr>
                <w:sz w:val="20"/>
                <w:szCs w:val="20"/>
              </w:rPr>
            </w:pPr>
          </w:p>
          <w:p w14:paraId="5370C4EB" w14:textId="77777777" w:rsidR="0010330C" w:rsidRDefault="0010330C" w:rsidP="00D24CC3">
            <w:pPr>
              <w:jc w:val="center"/>
              <w:rPr>
                <w:sz w:val="20"/>
                <w:szCs w:val="20"/>
              </w:rPr>
            </w:pPr>
          </w:p>
          <w:p w14:paraId="283F43DD" w14:textId="77777777" w:rsidR="0010330C" w:rsidRDefault="0010330C" w:rsidP="00D24CC3">
            <w:pPr>
              <w:jc w:val="center"/>
              <w:rPr>
                <w:sz w:val="20"/>
                <w:szCs w:val="20"/>
              </w:rPr>
            </w:pPr>
          </w:p>
          <w:p w14:paraId="1E1B3C9F" w14:textId="77777777" w:rsidR="0010330C" w:rsidRDefault="0010330C" w:rsidP="00D24CC3">
            <w:pPr>
              <w:jc w:val="center"/>
              <w:rPr>
                <w:sz w:val="20"/>
                <w:szCs w:val="20"/>
              </w:rPr>
            </w:pPr>
            <w:r w:rsidRPr="0032451C">
              <w:rPr>
                <w:sz w:val="20"/>
                <w:szCs w:val="20"/>
              </w:rPr>
              <w:t>R$ 37,43</w:t>
            </w:r>
          </w:p>
          <w:p w14:paraId="15F1503E" w14:textId="77777777" w:rsidR="0010330C" w:rsidRDefault="0010330C" w:rsidP="00D24CC3">
            <w:pPr>
              <w:rPr>
                <w:sz w:val="20"/>
                <w:szCs w:val="20"/>
              </w:rPr>
            </w:pPr>
          </w:p>
          <w:p w14:paraId="65A02201" w14:textId="77777777" w:rsidR="0010330C" w:rsidRDefault="0010330C" w:rsidP="00D24CC3">
            <w:pPr>
              <w:rPr>
                <w:sz w:val="20"/>
                <w:szCs w:val="20"/>
              </w:rPr>
            </w:pPr>
          </w:p>
          <w:p w14:paraId="4B456524" w14:textId="77777777" w:rsidR="0010330C" w:rsidRPr="0032451C" w:rsidRDefault="0010330C" w:rsidP="00D24CC3">
            <w:pPr>
              <w:jc w:val="center"/>
              <w:rPr>
                <w:sz w:val="20"/>
                <w:szCs w:val="20"/>
              </w:rPr>
            </w:pPr>
          </w:p>
        </w:tc>
        <w:tc>
          <w:tcPr>
            <w:tcW w:w="1626" w:type="dxa"/>
            <w:tcBorders>
              <w:top w:val="nil"/>
              <w:left w:val="nil"/>
              <w:bottom w:val="single" w:sz="4" w:space="0" w:color="auto"/>
              <w:right w:val="single" w:sz="4" w:space="0" w:color="auto"/>
            </w:tcBorders>
          </w:tcPr>
          <w:p w14:paraId="4045FBAE" w14:textId="77777777" w:rsidR="0010330C" w:rsidRDefault="0010330C" w:rsidP="00D24CC3">
            <w:pPr>
              <w:jc w:val="center"/>
              <w:rPr>
                <w:color w:val="000000"/>
                <w:sz w:val="20"/>
                <w:szCs w:val="20"/>
              </w:rPr>
            </w:pPr>
          </w:p>
          <w:p w14:paraId="57D527BD" w14:textId="77777777" w:rsidR="0010330C" w:rsidRDefault="0010330C" w:rsidP="00D24CC3">
            <w:pPr>
              <w:jc w:val="center"/>
              <w:rPr>
                <w:color w:val="000000"/>
                <w:sz w:val="20"/>
                <w:szCs w:val="20"/>
              </w:rPr>
            </w:pPr>
          </w:p>
          <w:p w14:paraId="27625C39" w14:textId="77777777" w:rsidR="0010330C" w:rsidRDefault="0010330C" w:rsidP="00D24CC3">
            <w:pPr>
              <w:jc w:val="center"/>
              <w:rPr>
                <w:color w:val="000000"/>
                <w:sz w:val="20"/>
                <w:szCs w:val="20"/>
              </w:rPr>
            </w:pPr>
          </w:p>
          <w:p w14:paraId="0378B307" w14:textId="77777777" w:rsidR="0010330C" w:rsidRPr="00F26881" w:rsidRDefault="0010330C" w:rsidP="00D24CC3">
            <w:pPr>
              <w:jc w:val="center"/>
              <w:rPr>
                <w:color w:val="000000"/>
                <w:sz w:val="20"/>
                <w:szCs w:val="20"/>
              </w:rPr>
            </w:pPr>
            <w:r w:rsidRPr="0032451C">
              <w:rPr>
                <w:color w:val="000000"/>
                <w:sz w:val="20"/>
                <w:szCs w:val="20"/>
              </w:rPr>
              <w:t>R$ 13.474,80</w:t>
            </w:r>
          </w:p>
        </w:tc>
      </w:tr>
      <w:tr w:rsidR="0010330C" w:rsidRPr="00F26881" w14:paraId="5D0AAC38"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DBCADDF" w14:textId="77777777" w:rsidR="0010330C" w:rsidRDefault="0010330C" w:rsidP="00D24CC3">
            <w:pPr>
              <w:jc w:val="center"/>
              <w:rPr>
                <w:color w:val="000000"/>
                <w:sz w:val="20"/>
                <w:szCs w:val="20"/>
              </w:rPr>
            </w:pPr>
            <w:r>
              <w:rPr>
                <w:color w:val="000000"/>
                <w:sz w:val="20"/>
                <w:szCs w:val="20"/>
              </w:rPr>
              <w:t>63</w:t>
            </w:r>
          </w:p>
        </w:tc>
        <w:tc>
          <w:tcPr>
            <w:tcW w:w="4394" w:type="dxa"/>
            <w:tcBorders>
              <w:top w:val="nil"/>
              <w:left w:val="nil"/>
              <w:bottom w:val="single" w:sz="4" w:space="0" w:color="auto"/>
              <w:right w:val="single" w:sz="4" w:space="0" w:color="auto"/>
            </w:tcBorders>
            <w:vAlign w:val="center"/>
          </w:tcPr>
          <w:p w14:paraId="2A673E72" w14:textId="77777777" w:rsidR="0010330C" w:rsidRDefault="0010330C" w:rsidP="00D24CC3">
            <w:pPr>
              <w:jc w:val="both"/>
              <w:rPr>
                <w:color w:val="000000"/>
                <w:sz w:val="20"/>
                <w:szCs w:val="20"/>
              </w:rPr>
            </w:pPr>
            <w:r>
              <w:rPr>
                <w:color w:val="000000"/>
                <w:sz w:val="20"/>
                <w:szCs w:val="20"/>
              </w:rPr>
              <w:t>DISPENSER PARA SABONETE LÍQUIDO: CONFECCIONADO EM PLÁSTICO ABS, BAIXA DENSIDADE E ALTA RESISTÊNCIA, NA COR BRANCA, COM BASE E ACIONADOR NA COR BRANCA CINZA OU BEGE. COM RESERVATÓRIO COM CAPACIDADE MÍNIMA DE 800 ML. DEVERÁ POSSUIR VISOR PARA VISUALIZAÇÃO DO NÍVEL DO LÍQUIDO, DOTADO DE FECHAMENTO COM TRAVAS, ACIONAMENTO POR PRESSÃO. DIMENSÕES APROXIMADAS: 210MM X 90MM X 90MM (ALTURA, LARGURA, PROFUNDIDADE); ACOMPANHADOS DO KIT PARA FIXAÇÃO (PARAFUSOS E BUCHAS, COM MANUSEIO PRÁTICO E FÁCIL DE SER INSTALADO) COM SISTEMA DE FECHAMENTO COM TRAVA DE SEGURANÇA.</w:t>
            </w:r>
          </w:p>
          <w:p w14:paraId="55D36D9C"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B20DD7A" w14:textId="77777777" w:rsidR="0010330C" w:rsidRDefault="0010330C" w:rsidP="00D24CC3">
            <w:pPr>
              <w:jc w:val="center"/>
              <w:rPr>
                <w:color w:val="000000"/>
                <w:sz w:val="20"/>
                <w:szCs w:val="20"/>
              </w:rPr>
            </w:pPr>
          </w:p>
          <w:p w14:paraId="26DD6910"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17145931" w14:textId="77777777" w:rsidR="0010330C" w:rsidRDefault="0010330C" w:rsidP="00D24CC3">
            <w:pPr>
              <w:jc w:val="center"/>
              <w:rPr>
                <w:color w:val="000000"/>
                <w:sz w:val="20"/>
                <w:szCs w:val="20"/>
              </w:rPr>
            </w:pPr>
          </w:p>
          <w:p w14:paraId="02AE6021" w14:textId="77777777" w:rsidR="0010330C" w:rsidRDefault="0010330C" w:rsidP="00D24CC3">
            <w:pPr>
              <w:jc w:val="center"/>
              <w:rPr>
                <w:color w:val="000000"/>
                <w:sz w:val="20"/>
                <w:szCs w:val="20"/>
              </w:rPr>
            </w:pPr>
          </w:p>
          <w:p w14:paraId="76AA95B8" w14:textId="77777777" w:rsidR="0010330C" w:rsidRDefault="0010330C" w:rsidP="00D24CC3">
            <w:pPr>
              <w:jc w:val="center"/>
              <w:rPr>
                <w:color w:val="000000"/>
                <w:sz w:val="20"/>
                <w:szCs w:val="20"/>
              </w:rPr>
            </w:pPr>
          </w:p>
          <w:p w14:paraId="093EBBD8" w14:textId="77777777" w:rsidR="0010330C" w:rsidRDefault="0010330C" w:rsidP="00D24CC3">
            <w:pPr>
              <w:jc w:val="center"/>
              <w:rPr>
                <w:color w:val="000000"/>
                <w:sz w:val="20"/>
                <w:szCs w:val="20"/>
              </w:rPr>
            </w:pPr>
          </w:p>
          <w:p w14:paraId="46B90B96" w14:textId="77777777" w:rsidR="0010330C" w:rsidRDefault="0010330C" w:rsidP="00D24CC3">
            <w:pPr>
              <w:jc w:val="center"/>
              <w:rPr>
                <w:color w:val="000000"/>
                <w:sz w:val="20"/>
                <w:szCs w:val="20"/>
              </w:rPr>
            </w:pPr>
          </w:p>
          <w:p w14:paraId="43FE4339" w14:textId="77777777" w:rsidR="0010330C" w:rsidRDefault="0010330C" w:rsidP="00D24CC3">
            <w:pPr>
              <w:jc w:val="center"/>
              <w:rPr>
                <w:color w:val="000000"/>
                <w:sz w:val="20"/>
                <w:szCs w:val="20"/>
              </w:rPr>
            </w:pPr>
          </w:p>
          <w:p w14:paraId="0C65B15C" w14:textId="77777777" w:rsidR="0010330C" w:rsidRDefault="0010330C" w:rsidP="00D24CC3">
            <w:pPr>
              <w:jc w:val="center"/>
              <w:rPr>
                <w:color w:val="000000"/>
                <w:sz w:val="20"/>
                <w:szCs w:val="20"/>
              </w:rPr>
            </w:pPr>
          </w:p>
          <w:p w14:paraId="3451CD1F" w14:textId="77777777" w:rsidR="0010330C" w:rsidRDefault="0010330C" w:rsidP="00D24CC3">
            <w:pPr>
              <w:jc w:val="center"/>
              <w:rPr>
                <w:color w:val="000000"/>
                <w:sz w:val="20"/>
                <w:szCs w:val="20"/>
              </w:rPr>
            </w:pPr>
          </w:p>
          <w:p w14:paraId="4136E8AA" w14:textId="77777777" w:rsidR="0010330C" w:rsidRDefault="0010330C" w:rsidP="00D24CC3">
            <w:pPr>
              <w:jc w:val="center"/>
              <w:rPr>
                <w:color w:val="000000"/>
                <w:sz w:val="20"/>
                <w:szCs w:val="20"/>
              </w:rPr>
            </w:pPr>
          </w:p>
          <w:p w14:paraId="7288A9C1" w14:textId="77777777" w:rsidR="0010330C" w:rsidRDefault="0010330C" w:rsidP="00D24CC3">
            <w:pPr>
              <w:jc w:val="center"/>
              <w:rPr>
                <w:color w:val="000000"/>
                <w:sz w:val="20"/>
                <w:szCs w:val="20"/>
              </w:rPr>
            </w:pPr>
          </w:p>
          <w:p w14:paraId="7FE555CF" w14:textId="77777777" w:rsidR="0010330C" w:rsidRDefault="0010330C" w:rsidP="00D24CC3">
            <w:pPr>
              <w:jc w:val="center"/>
              <w:rPr>
                <w:color w:val="000000"/>
                <w:sz w:val="20"/>
                <w:szCs w:val="20"/>
              </w:rPr>
            </w:pPr>
            <w:r>
              <w:rPr>
                <w:color w:val="000000"/>
                <w:sz w:val="20"/>
                <w:szCs w:val="20"/>
              </w:rPr>
              <w:t>290</w:t>
            </w:r>
          </w:p>
        </w:tc>
        <w:tc>
          <w:tcPr>
            <w:tcW w:w="1492" w:type="dxa"/>
            <w:tcBorders>
              <w:top w:val="nil"/>
              <w:left w:val="nil"/>
              <w:bottom w:val="single" w:sz="4" w:space="0" w:color="auto"/>
              <w:right w:val="single" w:sz="4" w:space="0" w:color="auto"/>
            </w:tcBorders>
          </w:tcPr>
          <w:p w14:paraId="1C19DA6A" w14:textId="77777777" w:rsidR="0010330C" w:rsidRDefault="0010330C" w:rsidP="00D24CC3">
            <w:pPr>
              <w:jc w:val="center"/>
              <w:rPr>
                <w:sz w:val="20"/>
                <w:szCs w:val="20"/>
              </w:rPr>
            </w:pPr>
          </w:p>
          <w:p w14:paraId="26DCE3DC" w14:textId="77777777" w:rsidR="0010330C" w:rsidRDefault="0010330C" w:rsidP="00D24CC3">
            <w:pPr>
              <w:jc w:val="center"/>
              <w:rPr>
                <w:sz w:val="20"/>
                <w:szCs w:val="20"/>
              </w:rPr>
            </w:pPr>
          </w:p>
          <w:p w14:paraId="031E301D" w14:textId="77777777" w:rsidR="0010330C" w:rsidRDefault="0010330C" w:rsidP="00D24CC3">
            <w:pPr>
              <w:jc w:val="center"/>
              <w:rPr>
                <w:sz w:val="20"/>
                <w:szCs w:val="20"/>
              </w:rPr>
            </w:pPr>
          </w:p>
          <w:p w14:paraId="38287D10" w14:textId="77777777" w:rsidR="0010330C" w:rsidRDefault="0010330C" w:rsidP="00D24CC3">
            <w:pPr>
              <w:jc w:val="center"/>
              <w:rPr>
                <w:sz w:val="20"/>
                <w:szCs w:val="20"/>
              </w:rPr>
            </w:pPr>
          </w:p>
          <w:p w14:paraId="04528EF5" w14:textId="77777777" w:rsidR="0010330C" w:rsidRDefault="0010330C" w:rsidP="00D24CC3">
            <w:pPr>
              <w:jc w:val="center"/>
              <w:rPr>
                <w:sz w:val="20"/>
                <w:szCs w:val="20"/>
              </w:rPr>
            </w:pPr>
          </w:p>
          <w:p w14:paraId="6E4303B3" w14:textId="77777777" w:rsidR="0010330C" w:rsidRDefault="0010330C" w:rsidP="00D24CC3">
            <w:pPr>
              <w:jc w:val="center"/>
              <w:rPr>
                <w:sz w:val="20"/>
                <w:szCs w:val="20"/>
              </w:rPr>
            </w:pPr>
          </w:p>
          <w:p w14:paraId="1BF1DACC" w14:textId="77777777" w:rsidR="0010330C" w:rsidRDefault="0010330C" w:rsidP="00D24CC3">
            <w:pPr>
              <w:jc w:val="center"/>
              <w:rPr>
                <w:sz w:val="20"/>
                <w:szCs w:val="20"/>
              </w:rPr>
            </w:pPr>
          </w:p>
          <w:p w14:paraId="286385D3" w14:textId="77777777" w:rsidR="0010330C" w:rsidRDefault="0010330C" w:rsidP="00D24CC3">
            <w:pPr>
              <w:jc w:val="center"/>
              <w:rPr>
                <w:sz w:val="20"/>
                <w:szCs w:val="20"/>
              </w:rPr>
            </w:pPr>
          </w:p>
          <w:p w14:paraId="0D11AE98" w14:textId="77777777" w:rsidR="0010330C" w:rsidRDefault="0010330C" w:rsidP="00D24CC3">
            <w:pPr>
              <w:jc w:val="center"/>
              <w:rPr>
                <w:sz w:val="20"/>
                <w:szCs w:val="20"/>
              </w:rPr>
            </w:pPr>
          </w:p>
          <w:p w14:paraId="7A63C6DF" w14:textId="77777777" w:rsidR="0010330C" w:rsidRDefault="0010330C" w:rsidP="00D24CC3">
            <w:pPr>
              <w:jc w:val="center"/>
              <w:rPr>
                <w:sz w:val="20"/>
                <w:szCs w:val="20"/>
              </w:rPr>
            </w:pPr>
          </w:p>
          <w:p w14:paraId="60D1480E" w14:textId="77777777" w:rsidR="0010330C" w:rsidRPr="00F26881" w:rsidRDefault="0010330C" w:rsidP="00D24CC3">
            <w:pPr>
              <w:jc w:val="center"/>
              <w:rPr>
                <w:sz w:val="20"/>
                <w:szCs w:val="20"/>
              </w:rPr>
            </w:pPr>
            <w:r w:rsidRPr="0032451C">
              <w:rPr>
                <w:sz w:val="20"/>
                <w:szCs w:val="20"/>
              </w:rPr>
              <w:t>R$ 32,09</w:t>
            </w:r>
          </w:p>
        </w:tc>
        <w:tc>
          <w:tcPr>
            <w:tcW w:w="1626" w:type="dxa"/>
            <w:tcBorders>
              <w:top w:val="nil"/>
              <w:left w:val="nil"/>
              <w:bottom w:val="single" w:sz="4" w:space="0" w:color="auto"/>
              <w:right w:val="single" w:sz="4" w:space="0" w:color="auto"/>
            </w:tcBorders>
          </w:tcPr>
          <w:p w14:paraId="57C6226B" w14:textId="77777777" w:rsidR="0010330C" w:rsidRDefault="0010330C" w:rsidP="00D24CC3">
            <w:pPr>
              <w:jc w:val="center"/>
              <w:rPr>
                <w:color w:val="000000"/>
                <w:sz w:val="20"/>
                <w:szCs w:val="20"/>
              </w:rPr>
            </w:pPr>
          </w:p>
          <w:p w14:paraId="67233AD6" w14:textId="77777777" w:rsidR="0010330C" w:rsidRDefault="0010330C" w:rsidP="00D24CC3">
            <w:pPr>
              <w:jc w:val="center"/>
              <w:rPr>
                <w:color w:val="000000"/>
                <w:sz w:val="20"/>
                <w:szCs w:val="20"/>
              </w:rPr>
            </w:pPr>
          </w:p>
          <w:p w14:paraId="4D950706" w14:textId="77777777" w:rsidR="0010330C" w:rsidRDefault="0010330C" w:rsidP="00D24CC3">
            <w:pPr>
              <w:jc w:val="center"/>
              <w:rPr>
                <w:color w:val="000000"/>
                <w:sz w:val="20"/>
                <w:szCs w:val="20"/>
              </w:rPr>
            </w:pPr>
          </w:p>
          <w:p w14:paraId="693B3E81" w14:textId="77777777" w:rsidR="0010330C" w:rsidRDefault="0010330C" w:rsidP="00D24CC3">
            <w:pPr>
              <w:jc w:val="center"/>
              <w:rPr>
                <w:color w:val="000000"/>
                <w:sz w:val="20"/>
                <w:szCs w:val="20"/>
              </w:rPr>
            </w:pPr>
          </w:p>
          <w:p w14:paraId="20D9C617" w14:textId="77777777" w:rsidR="0010330C" w:rsidRDefault="0010330C" w:rsidP="00D24CC3">
            <w:pPr>
              <w:jc w:val="center"/>
              <w:rPr>
                <w:color w:val="000000"/>
                <w:sz w:val="20"/>
                <w:szCs w:val="20"/>
              </w:rPr>
            </w:pPr>
          </w:p>
          <w:p w14:paraId="5D91110F" w14:textId="77777777" w:rsidR="0010330C" w:rsidRDefault="0010330C" w:rsidP="00D24CC3">
            <w:pPr>
              <w:jc w:val="center"/>
              <w:rPr>
                <w:color w:val="000000"/>
                <w:sz w:val="20"/>
                <w:szCs w:val="20"/>
              </w:rPr>
            </w:pPr>
          </w:p>
          <w:p w14:paraId="214848D7" w14:textId="77777777" w:rsidR="0010330C" w:rsidRDefault="0010330C" w:rsidP="00D24CC3">
            <w:pPr>
              <w:jc w:val="center"/>
              <w:rPr>
                <w:color w:val="000000"/>
                <w:sz w:val="20"/>
                <w:szCs w:val="20"/>
              </w:rPr>
            </w:pPr>
          </w:p>
          <w:p w14:paraId="6D1F1228" w14:textId="77777777" w:rsidR="0010330C" w:rsidRDefault="0010330C" w:rsidP="00D24CC3">
            <w:pPr>
              <w:jc w:val="center"/>
              <w:rPr>
                <w:color w:val="000000"/>
                <w:sz w:val="20"/>
                <w:szCs w:val="20"/>
              </w:rPr>
            </w:pPr>
          </w:p>
          <w:p w14:paraId="5C086F42" w14:textId="77777777" w:rsidR="0010330C" w:rsidRDefault="0010330C" w:rsidP="00D24CC3">
            <w:pPr>
              <w:jc w:val="center"/>
              <w:rPr>
                <w:color w:val="000000"/>
                <w:sz w:val="20"/>
                <w:szCs w:val="20"/>
              </w:rPr>
            </w:pPr>
          </w:p>
          <w:p w14:paraId="4AA11204" w14:textId="77777777" w:rsidR="0010330C" w:rsidRDefault="0010330C" w:rsidP="00D24CC3">
            <w:pPr>
              <w:jc w:val="center"/>
              <w:rPr>
                <w:color w:val="000000"/>
                <w:sz w:val="20"/>
                <w:szCs w:val="20"/>
              </w:rPr>
            </w:pPr>
          </w:p>
          <w:p w14:paraId="203CF188" w14:textId="77777777" w:rsidR="0010330C" w:rsidRPr="00F26881" w:rsidRDefault="0010330C" w:rsidP="00D24CC3">
            <w:pPr>
              <w:jc w:val="center"/>
              <w:rPr>
                <w:color w:val="000000"/>
                <w:sz w:val="20"/>
                <w:szCs w:val="20"/>
              </w:rPr>
            </w:pPr>
            <w:r w:rsidRPr="0032451C">
              <w:rPr>
                <w:color w:val="000000"/>
                <w:sz w:val="20"/>
                <w:szCs w:val="20"/>
              </w:rPr>
              <w:t>R$ 9.306,10</w:t>
            </w:r>
          </w:p>
        </w:tc>
      </w:tr>
      <w:tr w:rsidR="0010330C" w:rsidRPr="00F26881" w14:paraId="70A34BD7"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D7DDAEC" w14:textId="77777777" w:rsidR="0010330C" w:rsidRDefault="0010330C" w:rsidP="00D24CC3">
            <w:pPr>
              <w:jc w:val="center"/>
              <w:rPr>
                <w:color w:val="000000"/>
                <w:sz w:val="20"/>
                <w:szCs w:val="20"/>
              </w:rPr>
            </w:pPr>
            <w:r>
              <w:rPr>
                <w:color w:val="000000"/>
                <w:sz w:val="20"/>
                <w:szCs w:val="20"/>
              </w:rPr>
              <w:t>64</w:t>
            </w:r>
          </w:p>
        </w:tc>
        <w:tc>
          <w:tcPr>
            <w:tcW w:w="4394" w:type="dxa"/>
            <w:tcBorders>
              <w:top w:val="nil"/>
              <w:left w:val="nil"/>
              <w:bottom w:val="single" w:sz="4" w:space="0" w:color="auto"/>
              <w:right w:val="single" w:sz="4" w:space="0" w:color="auto"/>
            </w:tcBorders>
            <w:vAlign w:val="center"/>
          </w:tcPr>
          <w:p w14:paraId="6044963B" w14:textId="77777777" w:rsidR="0010330C" w:rsidRDefault="0010330C" w:rsidP="00D24CC3">
            <w:pPr>
              <w:jc w:val="both"/>
              <w:rPr>
                <w:color w:val="000000"/>
                <w:sz w:val="20"/>
                <w:szCs w:val="20"/>
              </w:rPr>
            </w:pPr>
            <w:r>
              <w:rPr>
                <w:color w:val="000000"/>
                <w:sz w:val="20"/>
                <w:szCs w:val="20"/>
              </w:rPr>
              <w:t>PANO PARA LIMPEZA, TIPO MULTIUSO: COM AGENTE BACTERICIDA, 100% FIBRA DE VISCOSE E RESINA ACRÍLICA, MEDINDO NO MÍNIMO 50X33CM, PACOTE COM NO MÍNIMO 05 UNIDADES.</w:t>
            </w:r>
          </w:p>
          <w:p w14:paraId="42443112"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D1B5EFF" w14:textId="77777777" w:rsidR="0010330C" w:rsidRDefault="0010330C" w:rsidP="00D24CC3">
            <w:pPr>
              <w:jc w:val="center"/>
              <w:rPr>
                <w:color w:val="000000"/>
                <w:sz w:val="20"/>
                <w:szCs w:val="20"/>
              </w:rPr>
            </w:pPr>
          </w:p>
          <w:p w14:paraId="2E184636"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744A5CD5" w14:textId="77777777" w:rsidR="0010330C" w:rsidRDefault="0010330C" w:rsidP="00D24CC3">
            <w:pPr>
              <w:jc w:val="center"/>
              <w:rPr>
                <w:color w:val="000000"/>
                <w:sz w:val="20"/>
                <w:szCs w:val="20"/>
              </w:rPr>
            </w:pPr>
          </w:p>
          <w:p w14:paraId="63D841B3" w14:textId="77777777" w:rsidR="0010330C" w:rsidRDefault="0010330C" w:rsidP="00D24CC3">
            <w:pPr>
              <w:jc w:val="center"/>
              <w:rPr>
                <w:color w:val="000000"/>
                <w:sz w:val="20"/>
                <w:szCs w:val="20"/>
              </w:rPr>
            </w:pPr>
          </w:p>
          <w:p w14:paraId="7A5D66A3" w14:textId="77777777" w:rsidR="0010330C" w:rsidRDefault="0010330C" w:rsidP="00D24CC3">
            <w:pPr>
              <w:jc w:val="center"/>
              <w:rPr>
                <w:color w:val="000000"/>
                <w:sz w:val="20"/>
                <w:szCs w:val="20"/>
              </w:rPr>
            </w:pPr>
          </w:p>
          <w:p w14:paraId="6C3769A8" w14:textId="77777777" w:rsidR="0010330C" w:rsidRDefault="0010330C" w:rsidP="00D24CC3">
            <w:pPr>
              <w:jc w:val="center"/>
              <w:rPr>
                <w:color w:val="000000"/>
                <w:sz w:val="20"/>
                <w:szCs w:val="20"/>
              </w:rPr>
            </w:pPr>
            <w:r>
              <w:rPr>
                <w:color w:val="000000"/>
                <w:sz w:val="20"/>
                <w:szCs w:val="20"/>
              </w:rPr>
              <w:t>2260</w:t>
            </w:r>
          </w:p>
        </w:tc>
        <w:tc>
          <w:tcPr>
            <w:tcW w:w="1492" w:type="dxa"/>
            <w:tcBorders>
              <w:top w:val="nil"/>
              <w:left w:val="nil"/>
              <w:bottom w:val="single" w:sz="4" w:space="0" w:color="auto"/>
              <w:right w:val="single" w:sz="4" w:space="0" w:color="auto"/>
            </w:tcBorders>
          </w:tcPr>
          <w:p w14:paraId="24DD4858" w14:textId="77777777" w:rsidR="0010330C" w:rsidRDefault="0010330C" w:rsidP="00D24CC3">
            <w:pPr>
              <w:jc w:val="center"/>
              <w:rPr>
                <w:sz w:val="20"/>
                <w:szCs w:val="20"/>
              </w:rPr>
            </w:pPr>
          </w:p>
          <w:p w14:paraId="582D2A9D" w14:textId="77777777" w:rsidR="0010330C" w:rsidRDefault="0010330C" w:rsidP="00D24CC3">
            <w:pPr>
              <w:jc w:val="center"/>
              <w:rPr>
                <w:sz w:val="20"/>
                <w:szCs w:val="20"/>
              </w:rPr>
            </w:pPr>
          </w:p>
          <w:p w14:paraId="57C8B049" w14:textId="77777777" w:rsidR="0010330C" w:rsidRDefault="0010330C" w:rsidP="00D24CC3">
            <w:pPr>
              <w:jc w:val="center"/>
              <w:rPr>
                <w:sz w:val="20"/>
                <w:szCs w:val="20"/>
              </w:rPr>
            </w:pPr>
          </w:p>
          <w:p w14:paraId="491FC5E6" w14:textId="77777777" w:rsidR="0010330C" w:rsidRPr="00F26881" w:rsidRDefault="0010330C" w:rsidP="00D24CC3">
            <w:pPr>
              <w:jc w:val="center"/>
              <w:rPr>
                <w:sz w:val="20"/>
                <w:szCs w:val="20"/>
              </w:rPr>
            </w:pPr>
            <w:r w:rsidRPr="0032451C">
              <w:rPr>
                <w:sz w:val="20"/>
                <w:szCs w:val="20"/>
              </w:rPr>
              <w:t>R$ 5,29</w:t>
            </w:r>
          </w:p>
        </w:tc>
        <w:tc>
          <w:tcPr>
            <w:tcW w:w="1626" w:type="dxa"/>
            <w:tcBorders>
              <w:top w:val="nil"/>
              <w:left w:val="nil"/>
              <w:bottom w:val="single" w:sz="4" w:space="0" w:color="auto"/>
              <w:right w:val="single" w:sz="4" w:space="0" w:color="auto"/>
            </w:tcBorders>
          </w:tcPr>
          <w:p w14:paraId="62F7D92D" w14:textId="77777777" w:rsidR="0010330C" w:rsidRDefault="0010330C" w:rsidP="00D24CC3">
            <w:pPr>
              <w:jc w:val="center"/>
              <w:rPr>
                <w:color w:val="000000"/>
                <w:sz w:val="20"/>
                <w:szCs w:val="20"/>
              </w:rPr>
            </w:pPr>
          </w:p>
          <w:p w14:paraId="59537E45" w14:textId="77777777" w:rsidR="0010330C" w:rsidRDefault="0010330C" w:rsidP="00D24CC3">
            <w:pPr>
              <w:jc w:val="center"/>
              <w:rPr>
                <w:color w:val="000000"/>
                <w:sz w:val="20"/>
                <w:szCs w:val="20"/>
              </w:rPr>
            </w:pPr>
          </w:p>
          <w:p w14:paraId="731FFE9F" w14:textId="77777777" w:rsidR="0010330C" w:rsidRDefault="0010330C" w:rsidP="00D24CC3">
            <w:pPr>
              <w:jc w:val="center"/>
              <w:rPr>
                <w:color w:val="000000"/>
                <w:sz w:val="20"/>
                <w:szCs w:val="20"/>
              </w:rPr>
            </w:pPr>
          </w:p>
          <w:p w14:paraId="2D7806A2" w14:textId="77777777" w:rsidR="0010330C" w:rsidRPr="00F26881" w:rsidRDefault="0010330C" w:rsidP="00D24CC3">
            <w:pPr>
              <w:jc w:val="center"/>
              <w:rPr>
                <w:color w:val="000000"/>
                <w:sz w:val="20"/>
                <w:szCs w:val="20"/>
              </w:rPr>
            </w:pPr>
            <w:r w:rsidRPr="0032451C">
              <w:rPr>
                <w:color w:val="000000"/>
                <w:sz w:val="20"/>
                <w:szCs w:val="20"/>
              </w:rPr>
              <w:t>R$ 11.955,40</w:t>
            </w:r>
          </w:p>
        </w:tc>
      </w:tr>
      <w:tr w:rsidR="0010330C" w:rsidRPr="00F26881" w14:paraId="670A1C60"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43A172E3" w14:textId="77777777" w:rsidR="0010330C" w:rsidRDefault="0010330C" w:rsidP="00D24CC3">
            <w:pPr>
              <w:jc w:val="center"/>
              <w:rPr>
                <w:color w:val="000000"/>
                <w:sz w:val="20"/>
                <w:szCs w:val="20"/>
              </w:rPr>
            </w:pPr>
            <w:r>
              <w:rPr>
                <w:color w:val="000000"/>
                <w:sz w:val="20"/>
                <w:szCs w:val="20"/>
              </w:rPr>
              <w:t>65</w:t>
            </w:r>
          </w:p>
        </w:tc>
        <w:tc>
          <w:tcPr>
            <w:tcW w:w="4394" w:type="dxa"/>
            <w:tcBorders>
              <w:top w:val="nil"/>
              <w:left w:val="nil"/>
              <w:bottom w:val="single" w:sz="4" w:space="0" w:color="auto"/>
              <w:right w:val="single" w:sz="4" w:space="0" w:color="auto"/>
            </w:tcBorders>
            <w:vAlign w:val="center"/>
          </w:tcPr>
          <w:p w14:paraId="23C14B01" w14:textId="77777777" w:rsidR="0010330C" w:rsidRDefault="0010330C" w:rsidP="00D24CC3">
            <w:pPr>
              <w:jc w:val="both"/>
              <w:rPr>
                <w:color w:val="000000"/>
                <w:sz w:val="20"/>
                <w:szCs w:val="20"/>
              </w:rPr>
            </w:pPr>
            <w:r>
              <w:rPr>
                <w:color w:val="000000"/>
                <w:sz w:val="20"/>
                <w:szCs w:val="20"/>
              </w:rPr>
              <w:t>DISPENSER PARA DESCARTE DE COPO DE ÁGUA E CAFÉ: DOIS COMPARTIMENTOS TUBULARES DE PLÁSTICO PVC PARA O DESCARTE DE COPOS DE ÁGUA E CAFÉ FIXADOS EM UMA ÚNICA BASE PLÁSTICA RESISTENTE E ESTÁVEL, CAPACIDADE MÍNIMA DE 150 COPOS DE ÁGUA E 250 COPOS DE CAFÉ.</w:t>
            </w:r>
          </w:p>
          <w:p w14:paraId="4967255A"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1510CC2F"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075DC6C" w14:textId="77777777" w:rsidR="0010330C" w:rsidRDefault="0010330C" w:rsidP="00D24CC3">
            <w:pPr>
              <w:jc w:val="center"/>
              <w:rPr>
                <w:color w:val="000000"/>
                <w:sz w:val="20"/>
                <w:szCs w:val="20"/>
              </w:rPr>
            </w:pPr>
          </w:p>
          <w:p w14:paraId="049601AA" w14:textId="77777777" w:rsidR="0010330C" w:rsidRDefault="0010330C" w:rsidP="00D24CC3">
            <w:pPr>
              <w:jc w:val="center"/>
              <w:rPr>
                <w:color w:val="000000"/>
                <w:sz w:val="20"/>
                <w:szCs w:val="20"/>
              </w:rPr>
            </w:pPr>
          </w:p>
          <w:p w14:paraId="09CA95DA" w14:textId="77777777" w:rsidR="0010330C" w:rsidRDefault="0010330C" w:rsidP="00D24CC3">
            <w:pPr>
              <w:jc w:val="center"/>
              <w:rPr>
                <w:color w:val="000000"/>
                <w:sz w:val="20"/>
                <w:szCs w:val="20"/>
              </w:rPr>
            </w:pPr>
          </w:p>
          <w:p w14:paraId="3BE37D6C" w14:textId="77777777" w:rsidR="0010330C" w:rsidRDefault="0010330C" w:rsidP="00D24CC3">
            <w:pPr>
              <w:jc w:val="center"/>
              <w:rPr>
                <w:color w:val="000000"/>
                <w:sz w:val="20"/>
                <w:szCs w:val="20"/>
              </w:rPr>
            </w:pPr>
          </w:p>
          <w:p w14:paraId="214F7F0A" w14:textId="77777777" w:rsidR="0010330C" w:rsidRDefault="0010330C" w:rsidP="00D24CC3">
            <w:pPr>
              <w:jc w:val="center"/>
              <w:rPr>
                <w:color w:val="000000"/>
                <w:sz w:val="20"/>
                <w:szCs w:val="20"/>
              </w:rPr>
            </w:pPr>
            <w:r>
              <w:rPr>
                <w:color w:val="000000"/>
                <w:sz w:val="20"/>
                <w:szCs w:val="20"/>
              </w:rPr>
              <w:t>220</w:t>
            </w:r>
          </w:p>
        </w:tc>
        <w:tc>
          <w:tcPr>
            <w:tcW w:w="1492" w:type="dxa"/>
            <w:tcBorders>
              <w:top w:val="nil"/>
              <w:left w:val="nil"/>
              <w:bottom w:val="single" w:sz="4" w:space="0" w:color="auto"/>
              <w:right w:val="single" w:sz="4" w:space="0" w:color="auto"/>
            </w:tcBorders>
          </w:tcPr>
          <w:p w14:paraId="01C95E34" w14:textId="77777777" w:rsidR="0010330C" w:rsidRDefault="0010330C" w:rsidP="00D24CC3">
            <w:pPr>
              <w:jc w:val="center"/>
              <w:rPr>
                <w:sz w:val="20"/>
                <w:szCs w:val="20"/>
              </w:rPr>
            </w:pPr>
          </w:p>
          <w:p w14:paraId="252FB3E1" w14:textId="77777777" w:rsidR="0010330C" w:rsidRDefault="0010330C" w:rsidP="00D24CC3">
            <w:pPr>
              <w:jc w:val="center"/>
              <w:rPr>
                <w:sz w:val="20"/>
                <w:szCs w:val="20"/>
              </w:rPr>
            </w:pPr>
          </w:p>
          <w:p w14:paraId="3214810E" w14:textId="77777777" w:rsidR="0010330C" w:rsidRDefault="0010330C" w:rsidP="00D24CC3">
            <w:pPr>
              <w:jc w:val="center"/>
              <w:rPr>
                <w:sz w:val="20"/>
                <w:szCs w:val="20"/>
              </w:rPr>
            </w:pPr>
          </w:p>
          <w:p w14:paraId="57A7B70C" w14:textId="77777777" w:rsidR="0010330C" w:rsidRDefault="0010330C" w:rsidP="00D24CC3">
            <w:pPr>
              <w:jc w:val="center"/>
              <w:rPr>
                <w:sz w:val="20"/>
                <w:szCs w:val="20"/>
              </w:rPr>
            </w:pPr>
          </w:p>
          <w:p w14:paraId="582633B4" w14:textId="77777777" w:rsidR="0010330C" w:rsidRPr="00F26881" w:rsidRDefault="0010330C" w:rsidP="00D24CC3">
            <w:pPr>
              <w:jc w:val="center"/>
              <w:rPr>
                <w:sz w:val="20"/>
                <w:szCs w:val="20"/>
              </w:rPr>
            </w:pPr>
            <w:r w:rsidRPr="0032451C">
              <w:rPr>
                <w:sz w:val="20"/>
                <w:szCs w:val="20"/>
              </w:rPr>
              <w:t>R$ 51,75</w:t>
            </w:r>
          </w:p>
        </w:tc>
        <w:tc>
          <w:tcPr>
            <w:tcW w:w="1626" w:type="dxa"/>
            <w:tcBorders>
              <w:top w:val="nil"/>
              <w:left w:val="nil"/>
              <w:bottom w:val="single" w:sz="4" w:space="0" w:color="auto"/>
              <w:right w:val="single" w:sz="4" w:space="0" w:color="auto"/>
            </w:tcBorders>
          </w:tcPr>
          <w:p w14:paraId="4C9A7341" w14:textId="77777777" w:rsidR="0010330C" w:rsidRDefault="0010330C" w:rsidP="00D24CC3">
            <w:pPr>
              <w:jc w:val="center"/>
              <w:rPr>
                <w:color w:val="000000"/>
                <w:sz w:val="20"/>
                <w:szCs w:val="20"/>
              </w:rPr>
            </w:pPr>
          </w:p>
          <w:p w14:paraId="5C446FE9" w14:textId="77777777" w:rsidR="0010330C" w:rsidRDefault="0010330C" w:rsidP="00D24CC3">
            <w:pPr>
              <w:jc w:val="center"/>
              <w:rPr>
                <w:color w:val="000000"/>
                <w:sz w:val="20"/>
                <w:szCs w:val="20"/>
              </w:rPr>
            </w:pPr>
          </w:p>
          <w:p w14:paraId="48861BAE" w14:textId="77777777" w:rsidR="0010330C" w:rsidRDefault="0010330C" w:rsidP="00D24CC3">
            <w:pPr>
              <w:jc w:val="center"/>
              <w:rPr>
                <w:color w:val="000000"/>
                <w:sz w:val="20"/>
                <w:szCs w:val="20"/>
              </w:rPr>
            </w:pPr>
          </w:p>
          <w:p w14:paraId="5BE0BA7A" w14:textId="77777777" w:rsidR="0010330C" w:rsidRDefault="0010330C" w:rsidP="00D24CC3">
            <w:pPr>
              <w:jc w:val="center"/>
              <w:rPr>
                <w:color w:val="000000"/>
                <w:sz w:val="20"/>
                <w:szCs w:val="20"/>
              </w:rPr>
            </w:pPr>
          </w:p>
          <w:p w14:paraId="575EB31C" w14:textId="77777777" w:rsidR="0010330C" w:rsidRPr="00F26881" w:rsidRDefault="0010330C" w:rsidP="00D24CC3">
            <w:pPr>
              <w:jc w:val="center"/>
              <w:rPr>
                <w:color w:val="000000"/>
                <w:sz w:val="20"/>
                <w:szCs w:val="20"/>
              </w:rPr>
            </w:pPr>
            <w:r w:rsidRPr="0032451C">
              <w:rPr>
                <w:color w:val="000000"/>
                <w:sz w:val="20"/>
                <w:szCs w:val="20"/>
              </w:rPr>
              <w:t>R$ 11.385,00</w:t>
            </w:r>
          </w:p>
        </w:tc>
      </w:tr>
      <w:tr w:rsidR="0010330C" w:rsidRPr="00F26881" w14:paraId="22F9CD9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09EF7B99" w14:textId="77777777" w:rsidR="0010330C" w:rsidRDefault="0010330C" w:rsidP="00D24CC3">
            <w:pPr>
              <w:jc w:val="center"/>
              <w:rPr>
                <w:color w:val="000000"/>
                <w:sz w:val="20"/>
                <w:szCs w:val="20"/>
              </w:rPr>
            </w:pPr>
            <w:r>
              <w:rPr>
                <w:color w:val="000000"/>
                <w:sz w:val="20"/>
                <w:szCs w:val="20"/>
              </w:rPr>
              <w:t>66</w:t>
            </w:r>
          </w:p>
        </w:tc>
        <w:tc>
          <w:tcPr>
            <w:tcW w:w="4394" w:type="dxa"/>
            <w:tcBorders>
              <w:top w:val="nil"/>
              <w:left w:val="nil"/>
              <w:bottom w:val="single" w:sz="4" w:space="0" w:color="auto"/>
              <w:right w:val="single" w:sz="4" w:space="0" w:color="auto"/>
            </w:tcBorders>
            <w:vAlign w:val="center"/>
          </w:tcPr>
          <w:p w14:paraId="43656590" w14:textId="77777777" w:rsidR="0010330C" w:rsidRDefault="0010330C" w:rsidP="00D24CC3">
            <w:pPr>
              <w:jc w:val="both"/>
              <w:rPr>
                <w:color w:val="000000"/>
                <w:sz w:val="20"/>
                <w:szCs w:val="20"/>
              </w:rPr>
            </w:pPr>
            <w:r>
              <w:rPr>
                <w:color w:val="000000"/>
                <w:sz w:val="20"/>
                <w:szCs w:val="20"/>
              </w:rPr>
              <w:t>GUARDANAPO DE PAPEL: COM FOLHAS SIMPLES E BRANCAS, TAMANHO 24X22 CM, EMBALAGEM COM 50 UNIDADES.</w:t>
            </w:r>
          </w:p>
          <w:p w14:paraId="23F61C02"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339D3246" w14:textId="77777777" w:rsidR="0010330C" w:rsidRDefault="0010330C" w:rsidP="00D24CC3">
            <w:pPr>
              <w:jc w:val="center"/>
              <w:rPr>
                <w:color w:val="000000"/>
                <w:sz w:val="20"/>
                <w:szCs w:val="20"/>
              </w:rPr>
            </w:pPr>
          </w:p>
          <w:p w14:paraId="309E6E17"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8F226D8" w14:textId="77777777" w:rsidR="0010330C" w:rsidRDefault="0010330C" w:rsidP="00D24CC3">
            <w:pPr>
              <w:jc w:val="center"/>
              <w:rPr>
                <w:color w:val="000000"/>
                <w:sz w:val="20"/>
                <w:szCs w:val="20"/>
              </w:rPr>
            </w:pPr>
          </w:p>
          <w:p w14:paraId="0CC9190B" w14:textId="77777777" w:rsidR="0010330C" w:rsidRDefault="0010330C" w:rsidP="00D24CC3">
            <w:pPr>
              <w:jc w:val="center"/>
              <w:rPr>
                <w:color w:val="000000"/>
                <w:sz w:val="20"/>
                <w:szCs w:val="20"/>
              </w:rPr>
            </w:pPr>
          </w:p>
          <w:p w14:paraId="19D2760B" w14:textId="77777777" w:rsidR="0010330C" w:rsidRDefault="0010330C" w:rsidP="00D24CC3">
            <w:pPr>
              <w:jc w:val="center"/>
              <w:rPr>
                <w:color w:val="000000"/>
                <w:sz w:val="20"/>
                <w:szCs w:val="20"/>
              </w:rPr>
            </w:pPr>
            <w:r>
              <w:rPr>
                <w:color w:val="000000"/>
                <w:sz w:val="20"/>
                <w:szCs w:val="20"/>
              </w:rPr>
              <w:t>1070</w:t>
            </w:r>
          </w:p>
        </w:tc>
        <w:tc>
          <w:tcPr>
            <w:tcW w:w="1492" w:type="dxa"/>
            <w:tcBorders>
              <w:top w:val="nil"/>
              <w:left w:val="nil"/>
              <w:bottom w:val="single" w:sz="4" w:space="0" w:color="auto"/>
              <w:right w:val="single" w:sz="4" w:space="0" w:color="auto"/>
            </w:tcBorders>
          </w:tcPr>
          <w:p w14:paraId="3A073C91" w14:textId="77777777" w:rsidR="0010330C" w:rsidRDefault="0010330C" w:rsidP="00D24CC3">
            <w:pPr>
              <w:jc w:val="center"/>
              <w:rPr>
                <w:sz w:val="20"/>
                <w:szCs w:val="20"/>
              </w:rPr>
            </w:pPr>
          </w:p>
          <w:p w14:paraId="42AB65D6" w14:textId="77777777" w:rsidR="0010330C" w:rsidRDefault="0010330C" w:rsidP="00D24CC3">
            <w:pPr>
              <w:jc w:val="center"/>
              <w:rPr>
                <w:sz w:val="20"/>
                <w:szCs w:val="20"/>
              </w:rPr>
            </w:pPr>
          </w:p>
          <w:p w14:paraId="446E9071" w14:textId="77777777" w:rsidR="0010330C" w:rsidRPr="00F26881" w:rsidRDefault="0010330C" w:rsidP="00D24CC3">
            <w:pPr>
              <w:jc w:val="center"/>
              <w:rPr>
                <w:sz w:val="20"/>
                <w:szCs w:val="20"/>
              </w:rPr>
            </w:pPr>
            <w:r w:rsidRPr="0032451C">
              <w:rPr>
                <w:sz w:val="20"/>
                <w:szCs w:val="20"/>
              </w:rPr>
              <w:t>R$ 2,86</w:t>
            </w:r>
          </w:p>
        </w:tc>
        <w:tc>
          <w:tcPr>
            <w:tcW w:w="1626" w:type="dxa"/>
            <w:tcBorders>
              <w:top w:val="nil"/>
              <w:left w:val="nil"/>
              <w:bottom w:val="single" w:sz="4" w:space="0" w:color="auto"/>
              <w:right w:val="single" w:sz="4" w:space="0" w:color="auto"/>
            </w:tcBorders>
          </w:tcPr>
          <w:p w14:paraId="60A826C0" w14:textId="77777777" w:rsidR="0010330C" w:rsidRDefault="0010330C" w:rsidP="00D24CC3">
            <w:pPr>
              <w:jc w:val="center"/>
              <w:rPr>
                <w:color w:val="000000"/>
                <w:sz w:val="20"/>
                <w:szCs w:val="20"/>
              </w:rPr>
            </w:pPr>
          </w:p>
          <w:p w14:paraId="2DE37C93" w14:textId="77777777" w:rsidR="0010330C" w:rsidRDefault="0010330C" w:rsidP="00D24CC3">
            <w:pPr>
              <w:jc w:val="center"/>
              <w:rPr>
                <w:color w:val="000000"/>
                <w:sz w:val="20"/>
                <w:szCs w:val="20"/>
              </w:rPr>
            </w:pPr>
          </w:p>
          <w:p w14:paraId="0B2EF1AA" w14:textId="77777777" w:rsidR="0010330C" w:rsidRPr="00F26881" w:rsidRDefault="0010330C" w:rsidP="00D24CC3">
            <w:pPr>
              <w:jc w:val="center"/>
              <w:rPr>
                <w:color w:val="000000"/>
                <w:sz w:val="20"/>
                <w:szCs w:val="20"/>
              </w:rPr>
            </w:pPr>
            <w:r w:rsidRPr="0032451C">
              <w:rPr>
                <w:color w:val="000000"/>
                <w:sz w:val="20"/>
                <w:szCs w:val="20"/>
              </w:rPr>
              <w:t>R$ 3.060,20</w:t>
            </w:r>
          </w:p>
        </w:tc>
      </w:tr>
      <w:tr w:rsidR="0010330C" w:rsidRPr="00F26881" w14:paraId="7022A05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450001A" w14:textId="77777777" w:rsidR="0010330C" w:rsidRDefault="0010330C" w:rsidP="00D24CC3">
            <w:pPr>
              <w:jc w:val="center"/>
              <w:rPr>
                <w:color w:val="000000"/>
                <w:sz w:val="20"/>
                <w:szCs w:val="20"/>
              </w:rPr>
            </w:pPr>
            <w:r>
              <w:rPr>
                <w:color w:val="000000"/>
                <w:sz w:val="20"/>
                <w:szCs w:val="20"/>
              </w:rPr>
              <w:t>67</w:t>
            </w:r>
          </w:p>
        </w:tc>
        <w:tc>
          <w:tcPr>
            <w:tcW w:w="4394" w:type="dxa"/>
            <w:tcBorders>
              <w:top w:val="nil"/>
              <w:left w:val="nil"/>
              <w:bottom w:val="single" w:sz="4" w:space="0" w:color="auto"/>
              <w:right w:val="single" w:sz="4" w:space="0" w:color="auto"/>
            </w:tcBorders>
            <w:vAlign w:val="center"/>
          </w:tcPr>
          <w:p w14:paraId="6C20C9C6" w14:textId="77777777" w:rsidR="0010330C" w:rsidRDefault="0010330C" w:rsidP="00D24CC3">
            <w:pPr>
              <w:jc w:val="both"/>
              <w:rPr>
                <w:color w:val="000000"/>
                <w:sz w:val="20"/>
                <w:szCs w:val="20"/>
              </w:rPr>
            </w:pPr>
            <w:r>
              <w:rPr>
                <w:color w:val="000000"/>
                <w:sz w:val="20"/>
                <w:szCs w:val="20"/>
              </w:rPr>
              <w:t>PRENDEDOR PARA ROUPA: EM MADEIRA, PACOTES COM NO MÍNIMO 12 UNIDADES.</w:t>
            </w:r>
          </w:p>
          <w:p w14:paraId="40E99316"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5BBC8B08" w14:textId="77777777" w:rsidR="0010330C" w:rsidRDefault="0010330C" w:rsidP="00D24CC3">
            <w:pPr>
              <w:jc w:val="center"/>
              <w:rPr>
                <w:color w:val="000000"/>
                <w:sz w:val="20"/>
                <w:szCs w:val="20"/>
              </w:rPr>
            </w:pPr>
          </w:p>
          <w:p w14:paraId="6B2E9C27"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762973BC" w14:textId="77777777" w:rsidR="0010330C" w:rsidRDefault="0010330C" w:rsidP="00D24CC3">
            <w:pPr>
              <w:jc w:val="center"/>
              <w:rPr>
                <w:color w:val="000000"/>
                <w:sz w:val="20"/>
                <w:szCs w:val="20"/>
              </w:rPr>
            </w:pPr>
          </w:p>
          <w:p w14:paraId="2F49DEF8" w14:textId="77777777" w:rsidR="0010330C" w:rsidRDefault="0010330C" w:rsidP="00D24CC3">
            <w:pPr>
              <w:jc w:val="center"/>
              <w:rPr>
                <w:color w:val="000000"/>
                <w:sz w:val="20"/>
                <w:szCs w:val="20"/>
              </w:rPr>
            </w:pPr>
          </w:p>
          <w:p w14:paraId="3FFBAAAF" w14:textId="77777777" w:rsidR="0010330C" w:rsidRDefault="0010330C" w:rsidP="00D24CC3">
            <w:pPr>
              <w:jc w:val="center"/>
              <w:rPr>
                <w:color w:val="000000"/>
                <w:sz w:val="20"/>
                <w:szCs w:val="20"/>
              </w:rPr>
            </w:pPr>
            <w:r>
              <w:rPr>
                <w:color w:val="000000"/>
                <w:sz w:val="20"/>
                <w:szCs w:val="20"/>
              </w:rPr>
              <w:t>315</w:t>
            </w:r>
          </w:p>
        </w:tc>
        <w:tc>
          <w:tcPr>
            <w:tcW w:w="1492" w:type="dxa"/>
            <w:tcBorders>
              <w:top w:val="nil"/>
              <w:left w:val="nil"/>
              <w:bottom w:val="single" w:sz="4" w:space="0" w:color="auto"/>
              <w:right w:val="single" w:sz="4" w:space="0" w:color="auto"/>
            </w:tcBorders>
          </w:tcPr>
          <w:p w14:paraId="34CFC634" w14:textId="77777777" w:rsidR="0010330C" w:rsidRDefault="0010330C" w:rsidP="00D24CC3">
            <w:pPr>
              <w:jc w:val="center"/>
              <w:rPr>
                <w:sz w:val="20"/>
                <w:szCs w:val="20"/>
              </w:rPr>
            </w:pPr>
          </w:p>
          <w:p w14:paraId="21F38F6F" w14:textId="77777777" w:rsidR="0010330C" w:rsidRDefault="0010330C" w:rsidP="00D24CC3">
            <w:pPr>
              <w:jc w:val="center"/>
              <w:rPr>
                <w:sz w:val="20"/>
                <w:szCs w:val="20"/>
              </w:rPr>
            </w:pPr>
          </w:p>
          <w:p w14:paraId="17D2674C" w14:textId="77777777" w:rsidR="0010330C" w:rsidRPr="00F26881" w:rsidRDefault="0010330C" w:rsidP="00D24CC3">
            <w:pPr>
              <w:jc w:val="center"/>
              <w:rPr>
                <w:sz w:val="20"/>
                <w:szCs w:val="20"/>
              </w:rPr>
            </w:pPr>
            <w:r w:rsidRPr="0032451C">
              <w:rPr>
                <w:sz w:val="20"/>
                <w:szCs w:val="20"/>
              </w:rPr>
              <w:t>R$ 6,49</w:t>
            </w:r>
          </w:p>
        </w:tc>
        <w:tc>
          <w:tcPr>
            <w:tcW w:w="1626" w:type="dxa"/>
            <w:tcBorders>
              <w:top w:val="nil"/>
              <w:left w:val="nil"/>
              <w:bottom w:val="single" w:sz="4" w:space="0" w:color="auto"/>
              <w:right w:val="single" w:sz="4" w:space="0" w:color="auto"/>
            </w:tcBorders>
          </w:tcPr>
          <w:p w14:paraId="7DD19D81" w14:textId="77777777" w:rsidR="0010330C" w:rsidRDefault="0010330C" w:rsidP="00D24CC3">
            <w:pPr>
              <w:jc w:val="center"/>
              <w:rPr>
                <w:color w:val="000000"/>
                <w:sz w:val="20"/>
                <w:szCs w:val="20"/>
              </w:rPr>
            </w:pPr>
          </w:p>
          <w:p w14:paraId="6D946854" w14:textId="77777777" w:rsidR="0010330C" w:rsidRDefault="0010330C" w:rsidP="00D24CC3">
            <w:pPr>
              <w:jc w:val="center"/>
              <w:rPr>
                <w:color w:val="000000"/>
                <w:sz w:val="20"/>
                <w:szCs w:val="20"/>
              </w:rPr>
            </w:pPr>
          </w:p>
          <w:p w14:paraId="71735221" w14:textId="77777777" w:rsidR="0010330C" w:rsidRPr="00F26881" w:rsidRDefault="0010330C" w:rsidP="00D24CC3">
            <w:pPr>
              <w:jc w:val="center"/>
              <w:rPr>
                <w:color w:val="000000"/>
                <w:sz w:val="20"/>
                <w:szCs w:val="20"/>
              </w:rPr>
            </w:pPr>
            <w:r w:rsidRPr="0032451C">
              <w:rPr>
                <w:color w:val="000000"/>
                <w:sz w:val="20"/>
                <w:szCs w:val="20"/>
              </w:rPr>
              <w:t>R$ 2.044,35</w:t>
            </w:r>
          </w:p>
        </w:tc>
      </w:tr>
      <w:tr w:rsidR="0010330C" w:rsidRPr="00F26881" w14:paraId="1AB1160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7B6D25A7" w14:textId="77777777" w:rsidR="0010330C" w:rsidRDefault="0010330C" w:rsidP="00D24CC3">
            <w:pPr>
              <w:jc w:val="center"/>
              <w:rPr>
                <w:color w:val="000000"/>
                <w:sz w:val="20"/>
                <w:szCs w:val="20"/>
              </w:rPr>
            </w:pPr>
            <w:r>
              <w:rPr>
                <w:color w:val="000000"/>
                <w:sz w:val="20"/>
                <w:szCs w:val="20"/>
              </w:rPr>
              <w:t>68</w:t>
            </w:r>
          </w:p>
        </w:tc>
        <w:tc>
          <w:tcPr>
            <w:tcW w:w="4394" w:type="dxa"/>
            <w:tcBorders>
              <w:top w:val="nil"/>
              <w:left w:val="nil"/>
              <w:bottom w:val="single" w:sz="4" w:space="0" w:color="auto"/>
              <w:right w:val="single" w:sz="4" w:space="0" w:color="auto"/>
            </w:tcBorders>
            <w:vAlign w:val="center"/>
          </w:tcPr>
          <w:p w14:paraId="254A7CF8" w14:textId="77777777" w:rsidR="0010330C" w:rsidRDefault="0010330C" w:rsidP="00D24CC3">
            <w:pPr>
              <w:jc w:val="both"/>
              <w:rPr>
                <w:color w:val="000000"/>
                <w:sz w:val="20"/>
                <w:szCs w:val="20"/>
              </w:rPr>
            </w:pPr>
            <w:r>
              <w:rPr>
                <w:color w:val="000000"/>
                <w:sz w:val="20"/>
                <w:szCs w:val="20"/>
              </w:rPr>
              <w:t xml:space="preserve">HIPOCLORITO DE SÓDIO 1% – GALÃO 5 LITROS. PRODUTO LÍQUIDO, DE AÇÃO BACTERICIDA, ACONDICIONADO EM GALÃO RESISTENTE CONTENDO 5 LITROS, DEVIDAMENTE LACRADO, COM RÓTULO CONTENDO IDENTIFICAÇÃO DO FABRICANTE, COMPOSIÇÃO, MODO DE USO, DATA DE FABRICAÇÃO, PRAZO DE VALIDADE, LOTE E REGISTRO/NOTIFICAÇÃO JUNTO AOS ÓRGÃOS COMPETENTES, CONFORME LEGISLAÇÃO VIGENTE. O </w:t>
            </w:r>
            <w:r>
              <w:rPr>
                <w:color w:val="000000"/>
                <w:sz w:val="20"/>
                <w:szCs w:val="20"/>
              </w:rPr>
              <w:lastRenderedPageBreak/>
              <w:t>PRODUTO DEVERÁ ATENDER ÀS NORMAS DA ANVISA E DEMAIS REGULAMENTAÇÕES APLICÁVEIS.</w:t>
            </w:r>
          </w:p>
          <w:p w14:paraId="35A8EEF7"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CE44E67" w14:textId="77777777" w:rsidR="0010330C" w:rsidRDefault="0010330C" w:rsidP="00D24CC3">
            <w:pPr>
              <w:jc w:val="center"/>
              <w:rPr>
                <w:color w:val="000000"/>
                <w:sz w:val="20"/>
                <w:szCs w:val="20"/>
              </w:rPr>
            </w:pPr>
          </w:p>
          <w:p w14:paraId="4DA082A2"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21C06A0E" w14:textId="77777777" w:rsidR="0010330C" w:rsidRDefault="0010330C" w:rsidP="00D24CC3">
            <w:pPr>
              <w:jc w:val="center"/>
              <w:rPr>
                <w:color w:val="000000"/>
                <w:sz w:val="20"/>
                <w:szCs w:val="20"/>
              </w:rPr>
            </w:pPr>
          </w:p>
          <w:p w14:paraId="6DB14F75" w14:textId="77777777" w:rsidR="0010330C" w:rsidRDefault="0010330C" w:rsidP="00D24CC3">
            <w:pPr>
              <w:rPr>
                <w:color w:val="000000"/>
                <w:sz w:val="20"/>
                <w:szCs w:val="20"/>
              </w:rPr>
            </w:pPr>
          </w:p>
          <w:p w14:paraId="46423A6F" w14:textId="77777777" w:rsidR="0010330C" w:rsidRDefault="0010330C" w:rsidP="00D24CC3">
            <w:pPr>
              <w:jc w:val="center"/>
              <w:rPr>
                <w:color w:val="000000"/>
                <w:sz w:val="20"/>
                <w:szCs w:val="20"/>
              </w:rPr>
            </w:pPr>
          </w:p>
          <w:p w14:paraId="75C882C5" w14:textId="77777777" w:rsidR="0010330C" w:rsidRDefault="0010330C" w:rsidP="00D24CC3">
            <w:pPr>
              <w:jc w:val="center"/>
              <w:rPr>
                <w:color w:val="000000"/>
                <w:sz w:val="20"/>
                <w:szCs w:val="20"/>
              </w:rPr>
            </w:pPr>
          </w:p>
          <w:p w14:paraId="284DC697" w14:textId="77777777" w:rsidR="0010330C" w:rsidRDefault="0010330C" w:rsidP="00D24CC3">
            <w:pPr>
              <w:jc w:val="center"/>
              <w:rPr>
                <w:color w:val="000000"/>
                <w:sz w:val="20"/>
                <w:szCs w:val="20"/>
              </w:rPr>
            </w:pPr>
          </w:p>
          <w:p w14:paraId="4AC84E9E" w14:textId="77777777" w:rsidR="0010330C" w:rsidRDefault="0010330C" w:rsidP="00D24CC3">
            <w:pPr>
              <w:jc w:val="center"/>
              <w:rPr>
                <w:color w:val="000000"/>
                <w:sz w:val="20"/>
                <w:szCs w:val="20"/>
              </w:rPr>
            </w:pPr>
          </w:p>
          <w:p w14:paraId="017CF358" w14:textId="77777777" w:rsidR="0010330C" w:rsidRDefault="0010330C" w:rsidP="00D24CC3">
            <w:pPr>
              <w:jc w:val="center"/>
              <w:rPr>
                <w:color w:val="000000"/>
                <w:sz w:val="20"/>
                <w:szCs w:val="20"/>
              </w:rPr>
            </w:pPr>
          </w:p>
          <w:p w14:paraId="319038AF" w14:textId="77777777" w:rsidR="0010330C" w:rsidRDefault="0010330C" w:rsidP="00D24CC3">
            <w:pPr>
              <w:jc w:val="center"/>
              <w:rPr>
                <w:color w:val="000000"/>
                <w:sz w:val="20"/>
                <w:szCs w:val="20"/>
              </w:rPr>
            </w:pPr>
          </w:p>
          <w:p w14:paraId="04DB5085" w14:textId="77777777" w:rsidR="0010330C" w:rsidRDefault="0010330C" w:rsidP="00D24CC3">
            <w:pPr>
              <w:jc w:val="center"/>
              <w:rPr>
                <w:color w:val="000000"/>
                <w:sz w:val="20"/>
                <w:szCs w:val="20"/>
              </w:rPr>
            </w:pPr>
            <w:r>
              <w:rPr>
                <w:color w:val="000000"/>
                <w:sz w:val="20"/>
                <w:szCs w:val="20"/>
              </w:rPr>
              <w:t>100</w:t>
            </w:r>
          </w:p>
        </w:tc>
        <w:tc>
          <w:tcPr>
            <w:tcW w:w="1492" w:type="dxa"/>
            <w:tcBorders>
              <w:top w:val="nil"/>
              <w:left w:val="nil"/>
              <w:bottom w:val="single" w:sz="4" w:space="0" w:color="auto"/>
              <w:right w:val="single" w:sz="4" w:space="0" w:color="auto"/>
            </w:tcBorders>
          </w:tcPr>
          <w:p w14:paraId="6CACAD1B" w14:textId="77777777" w:rsidR="0010330C" w:rsidRDefault="0010330C" w:rsidP="00D24CC3">
            <w:pPr>
              <w:jc w:val="center"/>
              <w:rPr>
                <w:sz w:val="20"/>
                <w:szCs w:val="20"/>
              </w:rPr>
            </w:pPr>
          </w:p>
          <w:p w14:paraId="3779E280" w14:textId="77777777" w:rsidR="0010330C" w:rsidRDefault="0010330C" w:rsidP="00D24CC3">
            <w:pPr>
              <w:jc w:val="center"/>
              <w:rPr>
                <w:sz w:val="20"/>
                <w:szCs w:val="20"/>
              </w:rPr>
            </w:pPr>
          </w:p>
          <w:p w14:paraId="59F32A21" w14:textId="77777777" w:rsidR="0010330C" w:rsidRDefault="0010330C" w:rsidP="00D24CC3">
            <w:pPr>
              <w:jc w:val="center"/>
              <w:rPr>
                <w:sz w:val="20"/>
                <w:szCs w:val="20"/>
              </w:rPr>
            </w:pPr>
          </w:p>
          <w:p w14:paraId="60A427D3" w14:textId="77777777" w:rsidR="0010330C" w:rsidRDefault="0010330C" w:rsidP="00D24CC3">
            <w:pPr>
              <w:jc w:val="center"/>
              <w:rPr>
                <w:sz w:val="20"/>
                <w:szCs w:val="20"/>
              </w:rPr>
            </w:pPr>
          </w:p>
          <w:p w14:paraId="1498C2D0" w14:textId="77777777" w:rsidR="0010330C" w:rsidRDefault="0010330C" w:rsidP="00D24CC3">
            <w:pPr>
              <w:jc w:val="center"/>
              <w:rPr>
                <w:sz w:val="20"/>
                <w:szCs w:val="20"/>
              </w:rPr>
            </w:pPr>
          </w:p>
          <w:p w14:paraId="43767463" w14:textId="77777777" w:rsidR="0010330C" w:rsidRDefault="0010330C" w:rsidP="00D24CC3">
            <w:pPr>
              <w:jc w:val="center"/>
              <w:rPr>
                <w:sz w:val="20"/>
                <w:szCs w:val="20"/>
              </w:rPr>
            </w:pPr>
          </w:p>
          <w:p w14:paraId="325BD71A" w14:textId="77777777" w:rsidR="0010330C" w:rsidRDefault="0010330C" w:rsidP="00D24CC3">
            <w:pPr>
              <w:jc w:val="center"/>
              <w:rPr>
                <w:sz w:val="20"/>
                <w:szCs w:val="20"/>
              </w:rPr>
            </w:pPr>
          </w:p>
          <w:p w14:paraId="0857D1D2" w14:textId="77777777" w:rsidR="0010330C" w:rsidRDefault="0010330C" w:rsidP="00D24CC3">
            <w:pPr>
              <w:jc w:val="center"/>
              <w:rPr>
                <w:sz w:val="20"/>
                <w:szCs w:val="20"/>
              </w:rPr>
            </w:pPr>
          </w:p>
          <w:p w14:paraId="2C1922CF" w14:textId="77777777" w:rsidR="0010330C" w:rsidRPr="00F26881" w:rsidRDefault="0010330C" w:rsidP="00D24CC3">
            <w:pPr>
              <w:jc w:val="center"/>
              <w:rPr>
                <w:sz w:val="20"/>
                <w:szCs w:val="20"/>
              </w:rPr>
            </w:pPr>
            <w:r w:rsidRPr="0032451C">
              <w:rPr>
                <w:sz w:val="20"/>
                <w:szCs w:val="20"/>
              </w:rPr>
              <w:t>R$ 17,51</w:t>
            </w:r>
          </w:p>
        </w:tc>
        <w:tc>
          <w:tcPr>
            <w:tcW w:w="1626" w:type="dxa"/>
            <w:tcBorders>
              <w:top w:val="nil"/>
              <w:left w:val="nil"/>
              <w:bottom w:val="single" w:sz="4" w:space="0" w:color="auto"/>
              <w:right w:val="single" w:sz="4" w:space="0" w:color="auto"/>
            </w:tcBorders>
          </w:tcPr>
          <w:p w14:paraId="5B59178B" w14:textId="77777777" w:rsidR="0010330C" w:rsidRDefault="0010330C" w:rsidP="00D24CC3">
            <w:pPr>
              <w:jc w:val="center"/>
              <w:rPr>
                <w:color w:val="000000"/>
                <w:sz w:val="20"/>
                <w:szCs w:val="20"/>
              </w:rPr>
            </w:pPr>
          </w:p>
          <w:p w14:paraId="03E9201E" w14:textId="77777777" w:rsidR="0010330C" w:rsidRDefault="0010330C" w:rsidP="00D24CC3">
            <w:pPr>
              <w:jc w:val="center"/>
              <w:rPr>
                <w:color w:val="000000"/>
                <w:sz w:val="20"/>
                <w:szCs w:val="20"/>
              </w:rPr>
            </w:pPr>
          </w:p>
          <w:p w14:paraId="2181D29A" w14:textId="77777777" w:rsidR="0010330C" w:rsidRDefault="0010330C" w:rsidP="00D24CC3">
            <w:pPr>
              <w:jc w:val="center"/>
              <w:rPr>
                <w:color w:val="000000"/>
                <w:sz w:val="20"/>
                <w:szCs w:val="20"/>
              </w:rPr>
            </w:pPr>
          </w:p>
          <w:p w14:paraId="0C791E2A" w14:textId="77777777" w:rsidR="0010330C" w:rsidRDefault="0010330C" w:rsidP="00D24CC3">
            <w:pPr>
              <w:jc w:val="center"/>
              <w:rPr>
                <w:color w:val="000000"/>
                <w:sz w:val="20"/>
                <w:szCs w:val="20"/>
              </w:rPr>
            </w:pPr>
          </w:p>
          <w:p w14:paraId="1D86D7EC" w14:textId="77777777" w:rsidR="0010330C" w:rsidRDefault="0010330C" w:rsidP="00D24CC3">
            <w:pPr>
              <w:jc w:val="center"/>
              <w:rPr>
                <w:color w:val="000000"/>
                <w:sz w:val="20"/>
                <w:szCs w:val="20"/>
              </w:rPr>
            </w:pPr>
          </w:p>
          <w:p w14:paraId="59164815" w14:textId="77777777" w:rsidR="0010330C" w:rsidRDefault="0010330C" w:rsidP="00D24CC3">
            <w:pPr>
              <w:jc w:val="center"/>
              <w:rPr>
                <w:color w:val="000000"/>
                <w:sz w:val="20"/>
                <w:szCs w:val="20"/>
              </w:rPr>
            </w:pPr>
          </w:p>
          <w:p w14:paraId="46D8352E" w14:textId="77777777" w:rsidR="0010330C" w:rsidRDefault="0010330C" w:rsidP="00D24CC3">
            <w:pPr>
              <w:jc w:val="center"/>
              <w:rPr>
                <w:color w:val="000000"/>
                <w:sz w:val="20"/>
                <w:szCs w:val="20"/>
              </w:rPr>
            </w:pPr>
          </w:p>
          <w:p w14:paraId="6F7D0099" w14:textId="77777777" w:rsidR="0010330C" w:rsidRDefault="0010330C" w:rsidP="00D24CC3">
            <w:pPr>
              <w:jc w:val="center"/>
              <w:rPr>
                <w:color w:val="000000"/>
                <w:sz w:val="20"/>
                <w:szCs w:val="20"/>
              </w:rPr>
            </w:pPr>
          </w:p>
          <w:p w14:paraId="298CD416" w14:textId="77777777" w:rsidR="0010330C" w:rsidRPr="00F26881" w:rsidRDefault="0010330C" w:rsidP="00D24CC3">
            <w:pPr>
              <w:jc w:val="center"/>
              <w:rPr>
                <w:color w:val="000000"/>
                <w:sz w:val="20"/>
                <w:szCs w:val="20"/>
              </w:rPr>
            </w:pPr>
            <w:r w:rsidRPr="0032451C">
              <w:rPr>
                <w:color w:val="000000"/>
                <w:sz w:val="20"/>
                <w:szCs w:val="20"/>
              </w:rPr>
              <w:t>R$ 1.751,00</w:t>
            </w:r>
          </w:p>
        </w:tc>
      </w:tr>
      <w:tr w:rsidR="0010330C" w:rsidRPr="00F26881" w14:paraId="1F34022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6A7C432" w14:textId="77777777" w:rsidR="0010330C" w:rsidRDefault="0010330C" w:rsidP="00D24CC3">
            <w:pPr>
              <w:jc w:val="center"/>
              <w:rPr>
                <w:color w:val="000000"/>
                <w:sz w:val="20"/>
                <w:szCs w:val="20"/>
              </w:rPr>
            </w:pPr>
            <w:r>
              <w:rPr>
                <w:color w:val="000000"/>
                <w:sz w:val="20"/>
                <w:szCs w:val="20"/>
              </w:rPr>
              <w:t>69</w:t>
            </w:r>
          </w:p>
        </w:tc>
        <w:tc>
          <w:tcPr>
            <w:tcW w:w="4394" w:type="dxa"/>
            <w:tcBorders>
              <w:top w:val="nil"/>
              <w:left w:val="nil"/>
              <w:bottom w:val="single" w:sz="4" w:space="0" w:color="auto"/>
              <w:right w:val="single" w:sz="4" w:space="0" w:color="auto"/>
            </w:tcBorders>
            <w:vAlign w:val="center"/>
          </w:tcPr>
          <w:p w14:paraId="3D1E72FA" w14:textId="77777777" w:rsidR="0010330C" w:rsidRDefault="0010330C" w:rsidP="00D24CC3">
            <w:pPr>
              <w:jc w:val="both"/>
              <w:rPr>
                <w:color w:val="000000"/>
                <w:sz w:val="20"/>
                <w:szCs w:val="20"/>
              </w:rPr>
            </w:pPr>
            <w:r>
              <w:rPr>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100 LITROS, MEDINDO APROXIMADAMENTE 75 CM X 105 CM, FABRICADO EM MATERIAL RESISTENTE, COM SOLDA REFORÇADA E ALTA RESISTÊNCIA À RUPTURA E VAZAMENTO. ACONDICIONADO EM PACOTE CONTENDO 100 UNIDADES. O PRODUTO DEVERÁ ATENDER ÀS NORMAS DA ABNT, ANVISA E DEMAIS LEGISLAÇÕES APLICÁVEIS.</w:t>
            </w:r>
          </w:p>
          <w:p w14:paraId="542DBF3B"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A0E0F2D" w14:textId="77777777" w:rsidR="0010330C" w:rsidRDefault="0010330C" w:rsidP="00D24CC3">
            <w:pPr>
              <w:jc w:val="center"/>
              <w:rPr>
                <w:color w:val="000000"/>
                <w:sz w:val="20"/>
                <w:szCs w:val="20"/>
              </w:rPr>
            </w:pPr>
          </w:p>
          <w:p w14:paraId="08691BE6" w14:textId="77777777" w:rsidR="0010330C" w:rsidRDefault="0010330C" w:rsidP="00D24CC3">
            <w:pPr>
              <w:jc w:val="center"/>
              <w:rPr>
                <w:color w:val="000000"/>
                <w:sz w:val="20"/>
                <w:szCs w:val="20"/>
              </w:rPr>
            </w:pPr>
            <w:r>
              <w:rPr>
                <w:color w:val="000000"/>
                <w:sz w:val="20"/>
                <w:szCs w:val="20"/>
              </w:rPr>
              <w:t>PCT</w:t>
            </w:r>
          </w:p>
        </w:tc>
        <w:tc>
          <w:tcPr>
            <w:tcW w:w="992" w:type="dxa"/>
            <w:tcBorders>
              <w:top w:val="nil"/>
              <w:left w:val="nil"/>
              <w:bottom w:val="single" w:sz="4" w:space="0" w:color="auto"/>
              <w:right w:val="single" w:sz="4" w:space="0" w:color="auto"/>
            </w:tcBorders>
          </w:tcPr>
          <w:p w14:paraId="4360056B" w14:textId="77777777" w:rsidR="0010330C" w:rsidRDefault="0010330C" w:rsidP="00D24CC3">
            <w:pPr>
              <w:jc w:val="center"/>
              <w:rPr>
                <w:color w:val="000000"/>
                <w:sz w:val="20"/>
                <w:szCs w:val="20"/>
              </w:rPr>
            </w:pPr>
          </w:p>
          <w:p w14:paraId="55BCC2EB" w14:textId="77777777" w:rsidR="0010330C" w:rsidRDefault="0010330C" w:rsidP="00D24CC3">
            <w:pPr>
              <w:jc w:val="center"/>
              <w:rPr>
                <w:color w:val="000000"/>
                <w:sz w:val="20"/>
                <w:szCs w:val="20"/>
              </w:rPr>
            </w:pPr>
          </w:p>
          <w:p w14:paraId="458EA489" w14:textId="77777777" w:rsidR="0010330C" w:rsidRDefault="0010330C" w:rsidP="00D24CC3">
            <w:pPr>
              <w:jc w:val="center"/>
              <w:rPr>
                <w:color w:val="000000"/>
                <w:sz w:val="20"/>
                <w:szCs w:val="20"/>
              </w:rPr>
            </w:pPr>
          </w:p>
          <w:p w14:paraId="0C4AFC95" w14:textId="77777777" w:rsidR="0010330C" w:rsidRDefault="0010330C" w:rsidP="00D24CC3">
            <w:pPr>
              <w:jc w:val="center"/>
              <w:rPr>
                <w:color w:val="000000"/>
                <w:sz w:val="20"/>
                <w:szCs w:val="20"/>
              </w:rPr>
            </w:pPr>
          </w:p>
          <w:p w14:paraId="33C88751" w14:textId="77777777" w:rsidR="0010330C" w:rsidRDefault="0010330C" w:rsidP="00D24CC3">
            <w:pPr>
              <w:jc w:val="center"/>
              <w:rPr>
                <w:color w:val="000000"/>
                <w:sz w:val="20"/>
                <w:szCs w:val="20"/>
              </w:rPr>
            </w:pPr>
          </w:p>
          <w:p w14:paraId="2EFC0831" w14:textId="77777777" w:rsidR="0010330C" w:rsidRDefault="0010330C" w:rsidP="00D24CC3">
            <w:pPr>
              <w:jc w:val="center"/>
              <w:rPr>
                <w:color w:val="000000"/>
                <w:sz w:val="20"/>
                <w:szCs w:val="20"/>
              </w:rPr>
            </w:pPr>
          </w:p>
          <w:p w14:paraId="15D30A82" w14:textId="77777777" w:rsidR="0010330C" w:rsidRDefault="0010330C" w:rsidP="00D24CC3">
            <w:pPr>
              <w:jc w:val="center"/>
              <w:rPr>
                <w:color w:val="000000"/>
                <w:sz w:val="20"/>
                <w:szCs w:val="20"/>
              </w:rPr>
            </w:pPr>
          </w:p>
          <w:p w14:paraId="5C46D45F" w14:textId="77777777" w:rsidR="0010330C" w:rsidRDefault="0010330C" w:rsidP="00D24CC3">
            <w:pPr>
              <w:jc w:val="center"/>
              <w:rPr>
                <w:color w:val="000000"/>
                <w:sz w:val="20"/>
                <w:szCs w:val="20"/>
              </w:rPr>
            </w:pPr>
          </w:p>
          <w:p w14:paraId="244E34BA" w14:textId="77777777" w:rsidR="0010330C" w:rsidRDefault="0010330C" w:rsidP="00D24CC3">
            <w:pPr>
              <w:jc w:val="center"/>
              <w:rPr>
                <w:color w:val="000000"/>
                <w:sz w:val="20"/>
                <w:szCs w:val="20"/>
              </w:rPr>
            </w:pPr>
          </w:p>
          <w:p w14:paraId="674992D8" w14:textId="77777777" w:rsidR="0010330C" w:rsidRDefault="0010330C" w:rsidP="00D24CC3">
            <w:pPr>
              <w:jc w:val="center"/>
              <w:rPr>
                <w:color w:val="000000"/>
                <w:sz w:val="20"/>
                <w:szCs w:val="20"/>
              </w:rPr>
            </w:pPr>
            <w:r>
              <w:rPr>
                <w:color w:val="000000"/>
                <w:sz w:val="20"/>
                <w:szCs w:val="20"/>
              </w:rPr>
              <w:t>400</w:t>
            </w:r>
          </w:p>
        </w:tc>
        <w:tc>
          <w:tcPr>
            <w:tcW w:w="1492" w:type="dxa"/>
            <w:tcBorders>
              <w:top w:val="nil"/>
              <w:left w:val="nil"/>
              <w:bottom w:val="single" w:sz="4" w:space="0" w:color="auto"/>
              <w:right w:val="single" w:sz="4" w:space="0" w:color="auto"/>
            </w:tcBorders>
          </w:tcPr>
          <w:p w14:paraId="0C93490E" w14:textId="77777777" w:rsidR="0010330C" w:rsidRDefault="0010330C" w:rsidP="00D24CC3">
            <w:pPr>
              <w:jc w:val="center"/>
              <w:rPr>
                <w:sz w:val="20"/>
                <w:szCs w:val="20"/>
              </w:rPr>
            </w:pPr>
          </w:p>
          <w:p w14:paraId="096656BC" w14:textId="77777777" w:rsidR="0010330C" w:rsidRDefault="0010330C" w:rsidP="00D24CC3">
            <w:pPr>
              <w:jc w:val="center"/>
              <w:rPr>
                <w:sz w:val="20"/>
                <w:szCs w:val="20"/>
              </w:rPr>
            </w:pPr>
          </w:p>
          <w:p w14:paraId="361A2A10" w14:textId="77777777" w:rsidR="0010330C" w:rsidRDefault="0010330C" w:rsidP="00D24CC3">
            <w:pPr>
              <w:jc w:val="center"/>
              <w:rPr>
                <w:sz w:val="20"/>
                <w:szCs w:val="20"/>
              </w:rPr>
            </w:pPr>
          </w:p>
          <w:p w14:paraId="24CC7165" w14:textId="77777777" w:rsidR="0010330C" w:rsidRDefault="0010330C" w:rsidP="00D24CC3">
            <w:pPr>
              <w:jc w:val="center"/>
              <w:rPr>
                <w:sz w:val="20"/>
                <w:szCs w:val="20"/>
              </w:rPr>
            </w:pPr>
          </w:p>
          <w:p w14:paraId="5226F167" w14:textId="77777777" w:rsidR="0010330C" w:rsidRDefault="0010330C" w:rsidP="00D24CC3">
            <w:pPr>
              <w:jc w:val="center"/>
              <w:rPr>
                <w:sz w:val="20"/>
                <w:szCs w:val="20"/>
              </w:rPr>
            </w:pPr>
          </w:p>
          <w:p w14:paraId="3B07E1B9" w14:textId="77777777" w:rsidR="0010330C" w:rsidRDefault="0010330C" w:rsidP="00D24CC3">
            <w:pPr>
              <w:jc w:val="center"/>
              <w:rPr>
                <w:sz w:val="20"/>
                <w:szCs w:val="20"/>
              </w:rPr>
            </w:pPr>
          </w:p>
          <w:p w14:paraId="386B3FDD" w14:textId="77777777" w:rsidR="0010330C" w:rsidRDefault="0010330C" w:rsidP="00D24CC3">
            <w:pPr>
              <w:jc w:val="center"/>
              <w:rPr>
                <w:sz w:val="20"/>
                <w:szCs w:val="20"/>
              </w:rPr>
            </w:pPr>
          </w:p>
          <w:p w14:paraId="057DC9F8" w14:textId="77777777" w:rsidR="0010330C" w:rsidRDefault="0010330C" w:rsidP="00D24CC3">
            <w:pPr>
              <w:jc w:val="center"/>
              <w:rPr>
                <w:sz w:val="20"/>
                <w:szCs w:val="20"/>
              </w:rPr>
            </w:pPr>
          </w:p>
          <w:p w14:paraId="45B9E9EA" w14:textId="77777777" w:rsidR="0010330C" w:rsidRDefault="0010330C" w:rsidP="00D24CC3">
            <w:pPr>
              <w:jc w:val="center"/>
              <w:rPr>
                <w:sz w:val="20"/>
                <w:szCs w:val="20"/>
              </w:rPr>
            </w:pPr>
          </w:p>
          <w:p w14:paraId="084F800A" w14:textId="77777777" w:rsidR="0010330C" w:rsidRPr="00F26881" w:rsidRDefault="0010330C" w:rsidP="00D24CC3">
            <w:pPr>
              <w:jc w:val="center"/>
              <w:rPr>
                <w:sz w:val="20"/>
                <w:szCs w:val="20"/>
              </w:rPr>
            </w:pPr>
            <w:r w:rsidRPr="0032451C">
              <w:rPr>
                <w:sz w:val="20"/>
                <w:szCs w:val="20"/>
              </w:rPr>
              <w:t>R$ 45,75</w:t>
            </w:r>
          </w:p>
        </w:tc>
        <w:tc>
          <w:tcPr>
            <w:tcW w:w="1626" w:type="dxa"/>
            <w:tcBorders>
              <w:top w:val="nil"/>
              <w:left w:val="nil"/>
              <w:bottom w:val="single" w:sz="4" w:space="0" w:color="auto"/>
              <w:right w:val="single" w:sz="4" w:space="0" w:color="auto"/>
            </w:tcBorders>
          </w:tcPr>
          <w:p w14:paraId="6CEFC4CA" w14:textId="77777777" w:rsidR="0010330C" w:rsidRDefault="0010330C" w:rsidP="00D24CC3">
            <w:pPr>
              <w:jc w:val="center"/>
              <w:rPr>
                <w:color w:val="000000"/>
                <w:sz w:val="20"/>
                <w:szCs w:val="20"/>
              </w:rPr>
            </w:pPr>
          </w:p>
          <w:p w14:paraId="455D6C53" w14:textId="77777777" w:rsidR="0010330C" w:rsidRDefault="0010330C" w:rsidP="00D24CC3">
            <w:pPr>
              <w:jc w:val="center"/>
              <w:rPr>
                <w:color w:val="000000"/>
                <w:sz w:val="20"/>
                <w:szCs w:val="20"/>
              </w:rPr>
            </w:pPr>
          </w:p>
          <w:p w14:paraId="2C117835" w14:textId="77777777" w:rsidR="0010330C" w:rsidRDefault="0010330C" w:rsidP="00D24CC3">
            <w:pPr>
              <w:jc w:val="center"/>
              <w:rPr>
                <w:color w:val="000000"/>
                <w:sz w:val="20"/>
                <w:szCs w:val="20"/>
              </w:rPr>
            </w:pPr>
          </w:p>
          <w:p w14:paraId="353D4ABE" w14:textId="77777777" w:rsidR="0010330C" w:rsidRDefault="0010330C" w:rsidP="00D24CC3">
            <w:pPr>
              <w:jc w:val="center"/>
              <w:rPr>
                <w:color w:val="000000"/>
                <w:sz w:val="20"/>
                <w:szCs w:val="20"/>
              </w:rPr>
            </w:pPr>
          </w:p>
          <w:p w14:paraId="0B692B6D" w14:textId="77777777" w:rsidR="0010330C" w:rsidRDefault="0010330C" w:rsidP="00D24CC3">
            <w:pPr>
              <w:jc w:val="center"/>
              <w:rPr>
                <w:color w:val="000000"/>
                <w:sz w:val="20"/>
                <w:szCs w:val="20"/>
              </w:rPr>
            </w:pPr>
          </w:p>
          <w:p w14:paraId="5CB3A440" w14:textId="77777777" w:rsidR="0010330C" w:rsidRDefault="0010330C" w:rsidP="00D24CC3">
            <w:pPr>
              <w:jc w:val="center"/>
              <w:rPr>
                <w:color w:val="000000"/>
                <w:sz w:val="20"/>
                <w:szCs w:val="20"/>
              </w:rPr>
            </w:pPr>
          </w:p>
          <w:p w14:paraId="72B1192B" w14:textId="77777777" w:rsidR="0010330C" w:rsidRDefault="0010330C" w:rsidP="00D24CC3">
            <w:pPr>
              <w:jc w:val="center"/>
              <w:rPr>
                <w:color w:val="000000"/>
                <w:sz w:val="20"/>
                <w:szCs w:val="20"/>
              </w:rPr>
            </w:pPr>
          </w:p>
          <w:p w14:paraId="0F1F725F" w14:textId="77777777" w:rsidR="0010330C" w:rsidRDefault="0010330C" w:rsidP="00D24CC3">
            <w:pPr>
              <w:jc w:val="center"/>
              <w:rPr>
                <w:color w:val="000000"/>
                <w:sz w:val="20"/>
                <w:szCs w:val="20"/>
              </w:rPr>
            </w:pPr>
          </w:p>
          <w:p w14:paraId="447361C8" w14:textId="77777777" w:rsidR="0010330C" w:rsidRDefault="0010330C" w:rsidP="00D24CC3">
            <w:pPr>
              <w:jc w:val="center"/>
              <w:rPr>
                <w:color w:val="000000"/>
                <w:sz w:val="20"/>
                <w:szCs w:val="20"/>
              </w:rPr>
            </w:pPr>
          </w:p>
          <w:p w14:paraId="197B0323" w14:textId="77777777" w:rsidR="0010330C" w:rsidRPr="00F26881" w:rsidRDefault="0010330C" w:rsidP="00D24CC3">
            <w:pPr>
              <w:jc w:val="center"/>
              <w:rPr>
                <w:color w:val="000000"/>
                <w:sz w:val="20"/>
                <w:szCs w:val="20"/>
              </w:rPr>
            </w:pPr>
            <w:r w:rsidRPr="0032451C">
              <w:rPr>
                <w:color w:val="000000"/>
                <w:sz w:val="20"/>
                <w:szCs w:val="20"/>
              </w:rPr>
              <w:t>R$ 18.300,00</w:t>
            </w:r>
          </w:p>
        </w:tc>
      </w:tr>
      <w:tr w:rsidR="0010330C" w:rsidRPr="00F26881" w14:paraId="0181B31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9433AA2" w14:textId="77777777" w:rsidR="0010330C" w:rsidRDefault="0010330C" w:rsidP="00D24CC3">
            <w:pPr>
              <w:jc w:val="center"/>
              <w:rPr>
                <w:color w:val="000000"/>
                <w:sz w:val="20"/>
                <w:szCs w:val="20"/>
              </w:rPr>
            </w:pPr>
            <w:r>
              <w:rPr>
                <w:color w:val="000000"/>
                <w:sz w:val="20"/>
                <w:szCs w:val="20"/>
              </w:rPr>
              <w:t>70</w:t>
            </w:r>
          </w:p>
        </w:tc>
        <w:tc>
          <w:tcPr>
            <w:tcW w:w="4394" w:type="dxa"/>
            <w:tcBorders>
              <w:top w:val="nil"/>
              <w:left w:val="nil"/>
              <w:bottom w:val="single" w:sz="4" w:space="0" w:color="auto"/>
              <w:right w:val="single" w:sz="4" w:space="0" w:color="auto"/>
            </w:tcBorders>
            <w:vAlign w:val="center"/>
          </w:tcPr>
          <w:p w14:paraId="132D0FA1" w14:textId="77777777" w:rsidR="0010330C" w:rsidRDefault="0010330C" w:rsidP="00D24CC3">
            <w:pPr>
              <w:jc w:val="both"/>
              <w:rPr>
                <w:color w:val="000000"/>
                <w:sz w:val="20"/>
                <w:szCs w:val="20"/>
              </w:rPr>
            </w:pPr>
            <w:r>
              <w:rPr>
                <w:color w:val="000000"/>
                <w:sz w:val="20"/>
                <w:szCs w:val="20"/>
              </w:rPr>
              <w:t>SACO BRANCO HOSPITALAR COM SIMBOLOGIA INFECTANTE: SACO PLÁSTICO PARA ACONDICIONAMENTO DE RESÍDUOS HOSPITALARES INFECTANTES, NA COR BRANCO LEITOSO, COM SIMBOLOGIA DE SUBSTÂNCIA INFECTANTE IMPRESSA CONFORME NORMAS VIGENTES. COM CAPACIDADE PARA 50 LITROS, MEDINDO APROXIMADAMENTE 63 CM X 80 CM, FABRICADO EM MATERIAL RESISTENTE, COM SOLDA REFORÇADA E ALTA RESISTÊNCIA À RUPTURA E VAZAMENTO. ACONDICIONADO EM PACOTE CONTENDO 100 UNIDADES. O PRODUTO DEVERÁ ATENDER ÀS NORMAS DA ABNT, ANVISA E DEMAIS LEGISLAÇÕES APLICÁVEIS.</w:t>
            </w:r>
          </w:p>
          <w:p w14:paraId="42BD3E7F"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71137203" w14:textId="77777777" w:rsidR="0010330C" w:rsidRDefault="0010330C" w:rsidP="00D24CC3">
            <w:pPr>
              <w:jc w:val="center"/>
              <w:rPr>
                <w:color w:val="000000"/>
                <w:sz w:val="20"/>
                <w:szCs w:val="20"/>
              </w:rPr>
            </w:pPr>
          </w:p>
          <w:p w14:paraId="1209E22A" w14:textId="77777777" w:rsidR="0010330C" w:rsidRDefault="0010330C" w:rsidP="00D24CC3">
            <w:pPr>
              <w:jc w:val="center"/>
              <w:rPr>
                <w:color w:val="000000"/>
                <w:sz w:val="20"/>
                <w:szCs w:val="20"/>
              </w:rPr>
            </w:pPr>
            <w:r>
              <w:rPr>
                <w:color w:val="000000"/>
                <w:sz w:val="20"/>
                <w:szCs w:val="20"/>
              </w:rPr>
              <w:t>PCT</w:t>
            </w:r>
          </w:p>
        </w:tc>
        <w:tc>
          <w:tcPr>
            <w:tcW w:w="992" w:type="dxa"/>
            <w:tcBorders>
              <w:top w:val="nil"/>
              <w:left w:val="nil"/>
              <w:bottom w:val="single" w:sz="4" w:space="0" w:color="auto"/>
              <w:right w:val="single" w:sz="4" w:space="0" w:color="auto"/>
            </w:tcBorders>
          </w:tcPr>
          <w:p w14:paraId="20362F84" w14:textId="77777777" w:rsidR="0010330C" w:rsidRDefault="0010330C" w:rsidP="00D24CC3">
            <w:pPr>
              <w:jc w:val="center"/>
              <w:rPr>
                <w:color w:val="000000"/>
                <w:sz w:val="20"/>
                <w:szCs w:val="20"/>
              </w:rPr>
            </w:pPr>
          </w:p>
          <w:p w14:paraId="59C98EA7" w14:textId="77777777" w:rsidR="0010330C" w:rsidRDefault="0010330C" w:rsidP="00D24CC3">
            <w:pPr>
              <w:jc w:val="center"/>
              <w:rPr>
                <w:color w:val="000000"/>
                <w:sz w:val="20"/>
                <w:szCs w:val="20"/>
              </w:rPr>
            </w:pPr>
          </w:p>
          <w:p w14:paraId="2472833F" w14:textId="77777777" w:rsidR="0010330C" w:rsidRDefault="0010330C" w:rsidP="00D24CC3">
            <w:pPr>
              <w:jc w:val="center"/>
              <w:rPr>
                <w:color w:val="000000"/>
                <w:sz w:val="20"/>
                <w:szCs w:val="20"/>
              </w:rPr>
            </w:pPr>
          </w:p>
          <w:p w14:paraId="5821D4E9" w14:textId="77777777" w:rsidR="0010330C" w:rsidRDefault="0010330C" w:rsidP="00D24CC3">
            <w:pPr>
              <w:jc w:val="center"/>
              <w:rPr>
                <w:color w:val="000000"/>
                <w:sz w:val="20"/>
                <w:szCs w:val="20"/>
              </w:rPr>
            </w:pPr>
          </w:p>
          <w:p w14:paraId="24F1E45C" w14:textId="77777777" w:rsidR="0010330C" w:rsidRDefault="0010330C" w:rsidP="00D24CC3">
            <w:pPr>
              <w:jc w:val="center"/>
              <w:rPr>
                <w:color w:val="000000"/>
                <w:sz w:val="20"/>
                <w:szCs w:val="20"/>
              </w:rPr>
            </w:pPr>
          </w:p>
          <w:p w14:paraId="6ED25E9B" w14:textId="77777777" w:rsidR="0010330C" w:rsidRDefault="0010330C" w:rsidP="00D24CC3">
            <w:pPr>
              <w:jc w:val="center"/>
              <w:rPr>
                <w:color w:val="000000"/>
                <w:sz w:val="20"/>
                <w:szCs w:val="20"/>
              </w:rPr>
            </w:pPr>
          </w:p>
          <w:p w14:paraId="17846190" w14:textId="77777777" w:rsidR="0010330C" w:rsidRDefault="0010330C" w:rsidP="00D24CC3">
            <w:pPr>
              <w:jc w:val="center"/>
              <w:rPr>
                <w:color w:val="000000"/>
                <w:sz w:val="20"/>
                <w:szCs w:val="20"/>
              </w:rPr>
            </w:pPr>
          </w:p>
          <w:p w14:paraId="4C9F9187" w14:textId="77777777" w:rsidR="0010330C" w:rsidRDefault="0010330C" w:rsidP="00D24CC3">
            <w:pPr>
              <w:jc w:val="center"/>
              <w:rPr>
                <w:color w:val="000000"/>
                <w:sz w:val="20"/>
                <w:szCs w:val="20"/>
              </w:rPr>
            </w:pPr>
          </w:p>
          <w:p w14:paraId="209EB512" w14:textId="77777777" w:rsidR="0010330C" w:rsidRDefault="0010330C" w:rsidP="00D24CC3">
            <w:pPr>
              <w:jc w:val="center"/>
              <w:rPr>
                <w:color w:val="000000"/>
                <w:sz w:val="20"/>
                <w:szCs w:val="20"/>
              </w:rPr>
            </w:pPr>
          </w:p>
          <w:p w14:paraId="039542E4" w14:textId="77777777" w:rsidR="0010330C" w:rsidRDefault="0010330C" w:rsidP="00D24CC3">
            <w:pPr>
              <w:jc w:val="center"/>
              <w:rPr>
                <w:color w:val="000000"/>
                <w:sz w:val="20"/>
                <w:szCs w:val="20"/>
              </w:rPr>
            </w:pPr>
            <w:r>
              <w:rPr>
                <w:color w:val="000000"/>
                <w:sz w:val="20"/>
                <w:szCs w:val="20"/>
              </w:rPr>
              <w:t>300</w:t>
            </w:r>
          </w:p>
        </w:tc>
        <w:tc>
          <w:tcPr>
            <w:tcW w:w="1492" w:type="dxa"/>
            <w:tcBorders>
              <w:top w:val="nil"/>
              <w:left w:val="nil"/>
              <w:bottom w:val="single" w:sz="4" w:space="0" w:color="auto"/>
              <w:right w:val="single" w:sz="4" w:space="0" w:color="auto"/>
            </w:tcBorders>
          </w:tcPr>
          <w:p w14:paraId="1033E605" w14:textId="77777777" w:rsidR="0010330C" w:rsidRDefault="0010330C" w:rsidP="00D24CC3">
            <w:pPr>
              <w:jc w:val="center"/>
              <w:rPr>
                <w:sz w:val="20"/>
                <w:szCs w:val="20"/>
              </w:rPr>
            </w:pPr>
          </w:p>
          <w:p w14:paraId="320C0258" w14:textId="77777777" w:rsidR="0010330C" w:rsidRDefault="0010330C" w:rsidP="00D24CC3">
            <w:pPr>
              <w:jc w:val="center"/>
              <w:rPr>
                <w:sz w:val="20"/>
                <w:szCs w:val="20"/>
              </w:rPr>
            </w:pPr>
          </w:p>
          <w:p w14:paraId="11C2AA1C" w14:textId="77777777" w:rsidR="0010330C" w:rsidRDefault="0010330C" w:rsidP="00D24CC3">
            <w:pPr>
              <w:jc w:val="center"/>
              <w:rPr>
                <w:sz w:val="20"/>
                <w:szCs w:val="20"/>
              </w:rPr>
            </w:pPr>
          </w:p>
          <w:p w14:paraId="7404BA3A" w14:textId="77777777" w:rsidR="0010330C" w:rsidRDefault="0010330C" w:rsidP="00D24CC3">
            <w:pPr>
              <w:jc w:val="center"/>
              <w:rPr>
                <w:sz w:val="20"/>
                <w:szCs w:val="20"/>
              </w:rPr>
            </w:pPr>
          </w:p>
          <w:p w14:paraId="74693CE7" w14:textId="77777777" w:rsidR="0010330C" w:rsidRDefault="0010330C" w:rsidP="00D24CC3">
            <w:pPr>
              <w:jc w:val="center"/>
              <w:rPr>
                <w:sz w:val="20"/>
                <w:szCs w:val="20"/>
              </w:rPr>
            </w:pPr>
          </w:p>
          <w:p w14:paraId="04525140" w14:textId="77777777" w:rsidR="0010330C" w:rsidRDefault="0010330C" w:rsidP="00D24CC3">
            <w:pPr>
              <w:jc w:val="center"/>
              <w:rPr>
                <w:sz w:val="20"/>
                <w:szCs w:val="20"/>
              </w:rPr>
            </w:pPr>
          </w:p>
          <w:p w14:paraId="6503A3F1" w14:textId="77777777" w:rsidR="0010330C" w:rsidRDefault="0010330C" w:rsidP="00D24CC3">
            <w:pPr>
              <w:jc w:val="center"/>
              <w:rPr>
                <w:sz w:val="20"/>
                <w:szCs w:val="20"/>
              </w:rPr>
            </w:pPr>
          </w:p>
          <w:p w14:paraId="57B54E62" w14:textId="77777777" w:rsidR="0010330C" w:rsidRDefault="0010330C" w:rsidP="00D24CC3">
            <w:pPr>
              <w:jc w:val="center"/>
              <w:rPr>
                <w:sz w:val="20"/>
                <w:szCs w:val="20"/>
              </w:rPr>
            </w:pPr>
          </w:p>
          <w:p w14:paraId="618CECC7" w14:textId="77777777" w:rsidR="0010330C" w:rsidRDefault="0010330C" w:rsidP="00D24CC3">
            <w:pPr>
              <w:jc w:val="center"/>
              <w:rPr>
                <w:sz w:val="20"/>
                <w:szCs w:val="20"/>
              </w:rPr>
            </w:pPr>
          </w:p>
          <w:p w14:paraId="76646CB3" w14:textId="77777777" w:rsidR="0010330C" w:rsidRPr="00F26881" w:rsidRDefault="0010330C" w:rsidP="00D24CC3">
            <w:pPr>
              <w:jc w:val="center"/>
              <w:rPr>
                <w:sz w:val="20"/>
                <w:szCs w:val="20"/>
              </w:rPr>
            </w:pPr>
            <w:r w:rsidRPr="0032451C">
              <w:rPr>
                <w:sz w:val="20"/>
                <w:szCs w:val="20"/>
              </w:rPr>
              <w:t>R$ 31,23</w:t>
            </w:r>
          </w:p>
        </w:tc>
        <w:tc>
          <w:tcPr>
            <w:tcW w:w="1626" w:type="dxa"/>
            <w:tcBorders>
              <w:top w:val="nil"/>
              <w:left w:val="nil"/>
              <w:bottom w:val="single" w:sz="4" w:space="0" w:color="auto"/>
              <w:right w:val="single" w:sz="4" w:space="0" w:color="auto"/>
            </w:tcBorders>
          </w:tcPr>
          <w:p w14:paraId="05AB0A23" w14:textId="77777777" w:rsidR="0010330C" w:rsidRDefault="0010330C" w:rsidP="00D24CC3">
            <w:pPr>
              <w:jc w:val="center"/>
              <w:rPr>
                <w:color w:val="000000"/>
                <w:sz w:val="20"/>
                <w:szCs w:val="20"/>
              </w:rPr>
            </w:pPr>
          </w:p>
          <w:p w14:paraId="0DB0A4FA" w14:textId="77777777" w:rsidR="0010330C" w:rsidRDefault="0010330C" w:rsidP="00D24CC3">
            <w:pPr>
              <w:jc w:val="center"/>
              <w:rPr>
                <w:color w:val="000000"/>
                <w:sz w:val="20"/>
                <w:szCs w:val="20"/>
              </w:rPr>
            </w:pPr>
          </w:p>
          <w:p w14:paraId="4CB5D081" w14:textId="77777777" w:rsidR="0010330C" w:rsidRDefault="0010330C" w:rsidP="00D24CC3">
            <w:pPr>
              <w:jc w:val="center"/>
              <w:rPr>
                <w:color w:val="000000"/>
                <w:sz w:val="20"/>
                <w:szCs w:val="20"/>
              </w:rPr>
            </w:pPr>
          </w:p>
          <w:p w14:paraId="760CBBDA" w14:textId="77777777" w:rsidR="0010330C" w:rsidRDefault="0010330C" w:rsidP="00D24CC3">
            <w:pPr>
              <w:jc w:val="center"/>
              <w:rPr>
                <w:color w:val="000000"/>
                <w:sz w:val="20"/>
                <w:szCs w:val="20"/>
              </w:rPr>
            </w:pPr>
          </w:p>
          <w:p w14:paraId="618F95FA" w14:textId="77777777" w:rsidR="0010330C" w:rsidRDefault="0010330C" w:rsidP="00D24CC3">
            <w:pPr>
              <w:jc w:val="center"/>
              <w:rPr>
                <w:color w:val="000000"/>
                <w:sz w:val="20"/>
                <w:szCs w:val="20"/>
              </w:rPr>
            </w:pPr>
          </w:p>
          <w:p w14:paraId="5C79745B" w14:textId="77777777" w:rsidR="0010330C" w:rsidRDefault="0010330C" w:rsidP="00D24CC3">
            <w:pPr>
              <w:jc w:val="center"/>
              <w:rPr>
                <w:color w:val="000000"/>
                <w:sz w:val="20"/>
                <w:szCs w:val="20"/>
              </w:rPr>
            </w:pPr>
          </w:p>
          <w:p w14:paraId="3A71AD69" w14:textId="77777777" w:rsidR="0010330C" w:rsidRDefault="0010330C" w:rsidP="00D24CC3">
            <w:pPr>
              <w:jc w:val="center"/>
              <w:rPr>
                <w:color w:val="000000"/>
                <w:sz w:val="20"/>
                <w:szCs w:val="20"/>
              </w:rPr>
            </w:pPr>
          </w:p>
          <w:p w14:paraId="361673A1" w14:textId="77777777" w:rsidR="0010330C" w:rsidRDefault="0010330C" w:rsidP="00D24CC3">
            <w:pPr>
              <w:jc w:val="center"/>
              <w:rPr>
                <w:color w:val="000000"/>
                <w:sz w:val="20"/>
                <w:szCs w:val="20"/>
              </w:rPr>
            </w:pPr>
          </w:p>
          <w:p w14:paraId="165EC334" w14:textId="77777777" w:rsidR="0010330C" w:rsidRDefault="0010330C" w:rsidP="00D24CC3">
            <w:pPr>
              <w:jc w:val="center"/>
              <w:rPr>
                <w:color w:val="000000"/>
                <w:sz w:val="20"/>
                <w:szCs w:val="20"/>
              </w:rPr>
            </w:pPr>
          </w:p>
          <w:p w14:paraId="4C7361F4" w14:textId="77777777" w:rsidR="0010330C" w:rsidRPr="00F26881" w:rsidRDefault="0010330C" w:rsidP="00D24CC3">
            <w:pPr>
              <w:jc w:val="center"/>
              <w:rPr>
                <w:color w:val="000000"/>
                <w:sz w:val="20"/>
                <w:szCs w:val="20"/>
              </w:rPr>
            </w:pPr>
            <w:r w:rsidRPr="0032451C">
              <w:rPr>
                <w:color w:val="000000"/>
                <w:sz w:val="20"/>
                <w:szCs w:val="20"/>
              </w:rPr>
              <w:t>R$ 9.369,00</w:t>
            </w:r>
          </w:p>
        </w:tc>
      </w:tr>
      <w:tr w:rsidR="0010330C" w:rsidRPr="00F26881" w14:paraId="7AD23072"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7C0774F" w14:textId="77777777" w:rsidR="0010330C" w:rsidRDefault="0010330C" w:rsidP="00D24CC3">
            <w:pPr>
              <w:jc w:val="center"/>
              <w:rPr>
                <w:color w:val="000000"/>
                <w:sz w:val="20"/>
                <w:szCs w:val="20"/>
              </w:rPr>
            </w:pPr>
            <w:r>
              <w:rPr>
                <w:color w:val="000000"/>
                <w:sz w:val="20"/>
                <w:szCs w:val="20"/>
              </w:rPr>
              <w:t>71</w:t>
            </w:r>
          </w:p>
        </w:tc>
        <w:tc>
          <w:tcPr>
            <w:tcW w:w="4394" w:type="dxa"/>
            <w:tcBorders>
              <w:top w:val="nil"/>
              <w:left w:val="nil"/>
              <w:bottom w:val="single" w:sz="4" w:space="0" w:color="auto"/>
              <w:right w:val="single" w:sz="4" w:space="0" w:color="auto"/>
            </w:tcBorders>
            <w:vAlign w:val="center"/>
          </w:tcPr>
          <w:p w14:paraId="5DADF880" w14:textId="77777777" w:rsidR="0010330C" w:rsidRDefault="0010330C" w:rsidP="00D24CC3">
            <w:pPr>
              <w:jc w:val="both"/>
              <w:rPr>
                <w:color w:val="000000"/>
                <w:sz w:val="20"/>
                <w:szCs w:val="20"/>
              </w:rPr>
            </w:pPr>
            <w:r>
              <w:rPr>
                <w:color w:val="000000"/>
                <w:sz w:val="20"/>
                <w:szCs w:val="20"/>
              </w:rPr>
              <w:t>CORANTE LÍQUIDO PRETO: CORANTE LÍQUIDO NA COR PRETA, INDICADO PARA PIGMENTAÇÃO E TINGIMENTO DE TINTAS À BASE DE ÁGUA, COMO TINTAS LÁTEX, PVA E ACRÍLICAS. ACONDICIONADO EM BISNAGA RESISTENTE CONTENDO 50 ML, DE FÁCIL APLICAÇÃO E DOSAGEM, COM ALTO PODER DE TINGIMENTO, BOA HOMOGENEIZAÇÃO E ESTABILIDADE DA COR. O PRODUTO DEVERÁ CONTER IDENTIFICAÇÃO DO FABRICANTE, DATA DE FABRICAÇÃO, PRAZO DE VALIDADE E LOTE, ATENDENDO ÀS NORMAS E REGULAMENTAÇÕES VIGENTES.</w:t>
            </w:r>
          </w:p>
          <w:p w14:paraId="762333E4"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3F8AB986"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47FC21B8" w14:textId="77777777" w:rsidR="0010330C" w:rsidRDefault="0010330C" w:rsidP="00D24CC3">
            <w:pPr>
              <w:jc w:val="center"/>
              <w:rPr>
                <w:color w:val="000000"/>
                <w:sz w:val="20"/>
                <w:szCs w:val="20"/>
              </w:rPr>
            </w:pPr>
          </w:p>
          <w:p w14:paraId="2EA67A18" w14:textId="77777777" w:rsidR="0010330C" w:rsidRDefault="0010330C" w:rsidP="00D24CC3">
            <w:pPr>
              <w:rPr>
                <w:color w:val="000000"/>
                <w:sz w:val="20"/>
                <w:szCs w:val="20"/>
              </w:rPr>
            </w:pPr>
          </w:p>
          <w:p w14:paraId="43A6B3EC" w14:textId="77777777" w:rsidR="0010330C" w:rsidRDefault="0010330C" w:rsidP="00D24CC3">
            <w:pPr>
              <w:jc w:val="center"/>
              <w:rPr>
                <w:color w:val="000000"/>
                <w:sz w:val="20"/>
                <w:szCs w:val="20"/>
              </w:rPr>
            </w:pPr>
            <w:r>
              <w:rPr>
                <w:color w:val="000000"/>
                <w:sz w:val="20"/>
                <w:szCs w:val="20"/>
              </w:rPr>
              <w:t>100</w:t>
            </w:r>
          </w:p>
        </w:tc>
        <w:tc>
          <w:tcPr>
            <w:tcW w:w="1492" w:type="dxa"/>
            <w:tcBorders>
              <w:top w:val="nil"/>
              <w:left w:val="nil"/>
              <w:bottom w:val="single" w:sz="4" w:space="0" w:color="auto"/>
              <w:right w:val="single" w:sz="4" w:space="0" w:color="auto"/>
            </w:tcBorders>
          </w:tcPr>
          <w:p w14:paraId="6D515054" w14:textId="77777777" w:rsidR="0010330C" w:rsidRDefault="0010330C" w:rsidP="00D24CC3">
            <w:pPr>
              <w:jc w:val="center"/>
              <w:rPr>
                <w:sz w:val="20"/>
                <w:szCs w:val="20"/>
              </w:rPr>
            </w:pPr>
          </w:p>
          <w:p w14:paraId="6383A06C" w14:textId="77777777" w:rsidR="0010330C" w:rsidRDefault="0010330C" w:rsidP="00D24CC3">
            <w:pPr>
              <w:jc w:val="center"/>
              <w:rPr>
                <w:sz w:val="20"/>
                <w:szCs w:val="20"/>
              </w:rPr>
            </w:pPr>
          </w:p>
          <w:p w14:paraId="4BAE3D74" w14:textId="77777777" w:rsidR="0010330C" w:rsidRPr="00F26881" w:rsidRDefault="0010330C" w:rsidP="00D24CC3">
            <w:pPr>
              <w:jc w:val="center"/>
              <w:rPr>
                <w:sz w:val="20"/>
                <w:szCs w:val="20"/>
              </w:rPr>
            </w:pPr>
            <w:r w:rsidRPr="0032451C">
              <w:rPr>
                <w:sz w:val="20"/>
                <w:szCs w:val="20"/>
              </w:rPr>
              <w:t>R$ 6,18</w:t>
            </w:r>
          </w:p>
        </w:tc>
        <w:tc>
          <w:tcPr>
            <w:tcW w:w="1626" w:type="dxa"/>
            <w:tcBorders>
              <w:top w:val="nil"/>
              <w:left w:val="nil"/>
              <w:bottom w:val="single" w:sz="4" w:space="0" w:color="auto"/>
              <w:right w:val="single" w:sz="4" w:space="0" w:color="auto"/>
            </w:tcBorders>
          </w:tcPr>
          <w:p w14:paraId="76786C65" w14:textId="77777777" w:rsidR="0010330C" w:rsidRDefault="0010330C" w:rsidP="00D24CC3">
            <w:pPr>
              <w:jc w:val="center"/>
              <w:rPr>
                <w:color w:val="000000"/>
                <w:sz w:val="20"/>
                <w:szCs w:val="20"/>
              </w:rPr>
            </w:pPr>
          </w:p>
          <w:p w14:paraId="04E3560E" w14:textId="77777777" w:rsidR="0010330C" w:rsidRDefault="0010330C" w:rsidP="00D24CC3">
            <w:pPr>
              <w:jc w:val="center"/>
              <w:rPr>
                <w:color w:val="000000"/>
                <w:sz w:val="20"/>
                <w:szCs w:val="20"/>
              </w:rPr>
            </w:pPr>
          </w:p>
          <w:p w14:paraId="20691833" w14:textId="77777777" w:rsidR="0010330C" w:rsidRPr="00F26881" w:rsidRDefault="0010330C" w:rsidP="00D24CC3">
            <w:pPr>
              <w:jc w:val="center"/>
              <w:rPr>
                <w:color w:val="000000"/>
                <w:sz w:val="20"/>
                <w:szCs w:val="20"/>
              </w:rPr>
            </w:pPr>
            <w:r w:rsidRPr="0032451C">
              <w:rPr>
                <w:color w:val="000000"/>
                <w:sz w:val="20"/>
                <w:szCs w:val="20"/>
              </w:rPr>
              <w:t>R$ 618,00</w:t>
            </w:r>
          </w:p>
        </w:tc>
      </w:tr>
      <w:tr w:rsidR="0010330C" w:rsidRPr="00F26881" w14:paraId="3980EEE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C997009" w14:textId="77777777" w:rsidR="0010330C" w:rsidRDefault="0010330C" w:rsidP="00D24CC3">
            <w:pPr>
              <w:jc w:val="center"/>
              <w:rPr>
                <w:color w:val="000000"/>
                <w:sz w:val="20"/>
                <w:szCs w:val="20"/>
              </w:rPr>
            </w:pPr>
            <w:r>
              <w:rPr>
                <w:color w:val="000000"/>
                <w:sz w:val="20"/>
                <w:szCs w:val="20"/>
              </w:rPr>
              <w:t>72</w:t>
            </w:r>
          </w:p>
        </w:tc>
        <w:tc>
          <w:tcPr>
            <w:tcW w:w="4394" w:type="dxa"/>
            <w:tcBorders>
              <w:top w:val="nil"/>
              <w:left w:val="nil"/>
              <w:bottom w:val="single" w:sz="4" w:space="0" w:color="auto"/>
              <w:right w:val="single" w:sz="4" w:space="0" w:color="auto"/>
            </w:tcBorders>
            <w:vAlign w:val="center"/>
          </w:tcPr>
          <w:p w14:paraId="556BF564" w14:textId="77777777" w:rsidR="0010330C" w:rsidRDefault="0010330C" w:rsidP="00D24CC3">
            <w:pPr>
              <w:jc w:val="both"/>
              <w:rPr>
                <w:color w:val="000000"/>
                <w:sz w:val="20"/>
                <w:szCs w:val="20"/>
              </w:rPr>
            </w:pPr>
            <w:r>
              <w:rPr>
                <w:color w:val="000000"/>
                <w:sz w:val="20"/>
                <w:szCs w:val="20"/>
              </w:rPr>
              <w:t xml:space="preserve">RODO DE ALUMÍNIO 100CM: COM CABO CORPO DE ALUMÍNIO COM REFORÇO NA DOBRA, QUE PROPORCIONA UMA GRANDE DURABILIDADE. ENCAIXE DO CABO COM </w:t>
            </w:r>
            <w:r>
              <w:rPr>
                <w:color w:val="000000"/>
                <w:sz w:val="20"/>
                <w:szCs w:val="20"/>
              </w:rPr>
              <w:lastRenderedPageBreak/>
              <w:t>PARAFUSO GALVANIZADO. BORRACHA FEITA COM ESTRUTURA DE AÇO.</w:t>
            </w:r>
          </w:p>
          <w:p w14:paraId="29B1DB5D"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739570D" w14:textId="77777777" w:rsidR="0010330C" w:rsidRDefault="0010330C" w:rsidP="00D24CC3">
            <w:pPr>
              <w:jc w:val="center"/>
              <w:rPr>
                <w:color w:val="000000"/>
                <w:sz w:val="20"/>
                <w:szCs w:val="20"/>
              </w:rPr>
            </w:pPr>
            <w:r>
              <w:rPr>
                <w:color w:val="000000"/>
                <w:sz w:val="20"/>
                <w:szCs w:val="20"/>
              </w:rPr>
              <w:lastRenderedPageBreak/>
              <w:t>UND</w:t>
            </w:r>
          </w:p>
        </w:tc>
        <w:tc>
          <w:tcPr>
            <w:tcW w:w="992" w:type="dxa"/>
            <w:tcBorders>
              <w:top w:val="nil"/>
              <w:left w:val="nil"/>
              <w:bottom w:val="single" w:sz="4" w:space="0" w:color="auto"/>
              <w:right w:val="single" w:sz="4" w:space="0" w:color="auto"/>
            </w:tcBorders>
          </w:tcPr>
          <w:p w14:paraId="5DCD6683" w14:textId="77777777" w:rsidR="0010330C" w:rsidRDefault="0010330C" w:rsidP="00D24CC3">
            <w:pPr>
              <w:jc w:val="center"/>
              <w:rPr>
                <w:color w:val="000000"/>
                <w:sz w:val="20"/>
                <w:szCs w:val="20"/>
              </w:rPr>
            </w:pPr>
          </w:p>
          <w:p w14:paraId="2BE292CC" w14:textId="77777777" w:rsidR="0010330C" w:rsidRDefault="0010330C" w:rsidP="00D24CC3">
            <w:pPr>
              <w:jc w:val="center"/>
              <w:rPr>
                <w:color w:val="000000"/>
                <w:sz w:val="20"/>
                <w:szCs w:val="20"/>
              </w:rPr>
            </w:pPr>
          </w:p>
          <w:p w14:paraId="2E266278" w14:textId="77777777" w:rsidR="0010330C" w:rsidRDefault="0010330C" w:rsidP="00D24CC3">
            <w:pPr>
              <w:jc w:val="center"/>
              <w:rPr>
                <w:color w:val="000000"/>
                <w:sz w:val="20"/>
                <w:szCs w:val="20"/>
              </w:rPr>
            </w:pPr>
          </w:p>
          <w:p w14:paraId="119C5E94" w14:textId="77777777" w:rsidR="0010330C" w:rsidRDefault="0010330C" w:rsidP="00D24CC3">
            <w:pPr>
              <w:jc w:val="center"/>
              <w:rPr>
                <w:color w:val="000000"/>
                <w:sz w:val="20"/>
                <w:szCs w:val="20"/>
              </w:rPr>
            </w:pPr>
            <w:r>
              <w:rPr>
                <w:color w:val="000000"/>
                <w:sz w:val="20"/>
                <w:szCs w:val="20"/>
              </w:rPr>
              <w:t>50</w:t>
            </w:r>
          </w:p>
        </w:tc>
        <w:tc>
          <w:tcPr>
            <w:tcW w:w="1492" w:type="dxa"/>
            <w:tcBorders>
              <w:top w:val="nil"/>
              <w:left w:val="nil"/>
              <w:bottom w:val="single" w:sz="4" w:space="0" w:color="auto"/>
              <w:right w:val="single" w:sz="4" w:space="0" w:color="auto"/>
            </w:tcBorders>
          </w:tcPr>
          <w:p w14:paraId="36E50418" w14:textId="77777777" w:rsidR="0010330C" w:rsidRDefault="0010330C" w:rsidP="00D24CC3">
            <w:pPr>
              <w:jc w:val="center"/>
              <w:rPr>
                <w:sz w:val="20"/>
                <w:szCs w:val="20"/>
              </w:rPr>
            </w:pPr>
          </w:p>
          <w:p w14:paraId="0ADAECA1" w14:textId="77777777" w:rsidR="0010330C" w:rsidRDefault="0010330C" w:rsidP="00D24CC3">
            <w:pPr>
              <w:jc w:val="center"/>
              <w:rPr>
                <w:sz w:val="20"/>
                <w:szCs w:val="20"/>
              </w:rPr>
            </w:pPr>
          </w:p>
          <w:p w14:paraId="0BB4A326" w14:textId="77777777" w:rsidR="0010330C" w:rsidRDefault="0010330C" w:rsidP="00D24CC3">
            <w:pPr>
              <w:jc w:val="center"/>
              <w:rPr>
                <w:sz w:val="20"/>
                <w:szCs w:val="20"/>
              </w:rPr>
            </w:pPr>
          </w:p>
          <w:p w14:paraId="2BE3A74C" w14:textId="77777777" w:rsidR="0010330C" w:rsidRPr="00F26881" w:rsidRDefault="0010330C" w:rsidP="00D24CC3">
            <w:pPr>
              <w:jc w:val="center"/>
              <w:rPr>
                <w:sz w:val="20"/>
                <w:szCs w:val="20"/>
              </w:rPr>
            </w:pPr>
            <w:r w:rsidRPr="0032451C">
              <w:rPr>
                <w:sz w:val="20"/>
                <w:szCs w:val="20"/>
              </w:rPr>
              <w:t>R$ 64,40</w:t>
            </w:r>
          </w:p>
        </w:tc>
        <w:tc>
          <w:tcPr>
            <w:tcW w:w="1626" w:type="dxa"/>
            <w:tcBorders>
              <w:top w:val="nil"/>
              <w:left w:val="nil"/>
              <w:bottom w:val="single" w:sz="4" w:space="0" w:color="auto"/>
              <w:right w:val="single" w:sz="4" w:space="0" w:color="auto"/>
            </w:tcBorders>
          </w:tcPr>
          <w:p w14:paraId="5795D4D1" w14:textId="77777777" w:rsidR="0010330C" w:rsidRDefault="0010330C" w:rsidP="00D24CC3">
            <w:pPr>
              <w:jc w:val="center"/>
              <w:rPr>
                <w:color w:val="000000"/>
                <w:sz w:val="20"/>
                <w:szCs w:val="20"/>
              </w:rPr>
            </w:pPr>
          </w:p>
          <w:p w14:paraId="2A123756" w14:textId="77777777" w:rsidR="0010330C" w:rsidRDefault="0010330C" w:rsidP="00D24CC3">
            <w:pPr>
              <w:jc w:val="center"/>
              <w:rPr>
                <w:color w:val="000000"/>
                <w:sz w:val="20"/>
                <w:szCs w:val="20"/>
              </w:rPr>
            </w:pPr>
          </w:p>
          <w:p w14:paraId="17E196D1" w14:textId="77777777" w:rsidR="0010330C" w:rsidRDefault="0010330C" w:rsidP="00D24CC3">
            <w:pPr>
              <w:jc w:val="center"/>
              <w:rPr>
                <w:color w:val="000000"/>
                <w:sz w:val="20"/>
                <w:szCs w:val="20"/>
              </w:rPr>
            </w:pPr>
          </w:p>
          <w:p w14:paraId="446388B9" w14:textId="77777777" w:rsidR="0010330C" w:rsidRPr="00F26881" w:rsidRDefault="0010330C" w:rsidP="00D24CC3">
            <w:pPr>
              <w:jc w:val="center"/>
              <w:rPr>
                <w:color w:val="000000"/>
                <w:sz w:val="20"/>
                <w:szCs w:val="20"/>
              </w:rPr>
            </w:pPr>
            <w:r w:rsidRPr="0032451C">
              <w:rPr>
                <w:color w:val="000000"/>
                <w:sz w:val="20"/>
                <w:szCs w:val="20"/>
              </w:rPr>
              <w:t>R$ 3.220,00</w:t>
            </w:r>
          </w:p>
        </w:tc>
      </w:tr>
      <w:tr w:rsidR="0010330C" w:rsidRPr="00F26881" w14:paraId="20455A86"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225A21FC" w14:textId="77777777" w:rsidR="0010330C" w:rsidRDefault="0010330C" w:rsidP="00D24CC3">
            <w:pPr>
              <w:jc w:val="center"/>
              <w:rPr>
                <w:color w:val="000000"/>
                <w:sz w:val="20"/>
                <w:szCs w:val="20"/>
              </w:rPr>
            </w:pPr>
            <w:r>
              <w:rPr>
                <w:color w:val="000000"/>
                <w:sz w:val="20"/>
                <w:szCs w:val="20"/>
              </w:rPr>
              <w:t>73</w:t>
            </w:r>
          </w:p>
        </w:tc>
        <w:tc>
          <w:tcPr>
            <w:tcW w:w="4394" w:type="dxa"/>
            <w:tcBorders>
              <w:top w:val="nil"/>
              <w:left w:val="nil"/>
              <w:bottom w:val="single" w:sz="4" w:space="0" w:color="auto"/>
              <w:right w:val="single" w:sz="4" w:space="0" w:color="auto"/>
            </w:tcBorders>
            <w:vAlign w:val="center"/>
          </w:tcPr>
          <w:p w14:paraId="76D68301" w14:textId="77777777" w:rsidR="0010330C" w:rsidRDefault="0010330C" w:rsidP="00D24CC3">
            <w:pPr>
              <w:jc w:val="both"/>
              <w:rPr>
                <w:color w:val="000000"/>
                <w:sz w:val="20"/>
                <w:szCs w:val="20"/>
              </w:rPr>
            </w:pPr>
            <w:r>
              <w:rPr>
                <w:color w:val="000000"/>
                <w:sz w:val="20"/>
                <w:szCs w:val="20"/>
              </w:rPr>
              <w:t>COADOR DE PANO PARA CAFETEIRA INDUSTRIAL.</w:t>
            </w:r>
          </w:p>
          <w:p w14:paraId="1E6CC1FD" w14:textId="77777777" w:rsidR="0010330C"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D5ACDDE" w14:textId="77777777" w:rsidR="0010330C" w:rsidRDefault="0010330C" w:rsidP="00D24CC3">
            <w:pPr>
              <w:jc w:val="center"/>
              <w:rPr>
                <w:color w:val="000000"/>
                <w:sz w:val="20"/>
                <w:szCs w:val="20"/>
              </w:rPr>
            </w:pPr>
          </w:p>
          <w:p w14:paraId="2F989803" w14:textId="77777777" w:rsidR="0010330C" w:rsidRDefault="0010330C" w:rsidP="00D24CC3">
            <w:pPr>
              <w:jc w:val="center"/>
              <w:rPr>
                <w:color w:val="000000"/>
                <w:sz w:val="20"/>
                <w:szCs w:val="20"/>
              </w:rPr>
            </w:pPr>
            <w:r>
              <w:rPr>
                <w:color w:val="000000"/>
                <w:sz w:val="20"/>
                <w:szCs w:val="20"/>
              </w:rPr>
              <w:t>UND</w:t>
            </w:r>
          </w:p>
        </w:tc>
        <w:tc>
          <w:tcPr>
            <w:tcW w:w="992" w:type="dxa"/>
            <w:tcBorders>
              <w:top w:val="nil"/>
              <w:left w:val="nil"/>
              <w:bottom w:val="single" w:sz="4" w:space="0" w:color="auto"/>
              <w:right w:val="single" w:sz="4" w:space="0" w:color="auto"/>
            </w:tcBorders>
          </w:tcPr>
          <w:p w14:paraId="0C0C872E" w14:textId="77777777" w:rsidR="0010330C" w:rsidRDefault="0010330C" w:rsidP="00D24CC3">
            <w:pPr>
              <w:jc w:val="center"/>
              <w:rPr>
                <w:color w:val="000000"/>
                <w:sz w:val="20"/>
                <w:szCs w:val="20"/>
              </w:rPr>
            </w:pPr>
          </w:p>
          <w:p w14:paraId="57AAAC40" w14:textId="77777777" w:rsidR="0010330C" w:rsidRDefault="0010330C" w:rsidP="00D24CC3">
            <w:pPr>
              <w:jc w:val="center"/>
              <w:rPr>
                <w:color w:val="000000"/>
                <w:sz w:val="20"/>
                <w:szCs w:val="20"/>
              </w:rPr>
            </w:pPr>
          </w:p>
          <w:p w14:paraId="499F0A76" w14:textId="77777777" w:rsidR="0010330C" w:rsidRDefault="0010330C" w:rsidP="00D24CC3">
            <w:pPr>
              <w:jc w:val="center"/>
              <w:rPr>
                <w:color w:val="000000"/>
                <w:sz w:val="20"/>
                <w:szCs w:val="20"/>
              </w:rPr>
            </w:pPr>
            <w:r>
              <w:rPr>
                <w:color w:val="000000"/>
                <w:sz w:val="20"/>
                <w:szCs w:val="20"/>
              </w:rPr>
              <w:t>30</w:t>
            </w:r>
          </w:p>
        </w:tc>
        <w:tc>
          <w:tcPr>
            <w:tcW w:w="1492" w:type="dxa"/>
            <w:tcBorders>
              <w:top w:val="nil"/>
              <w:left w:val="nil"/>
              <w:bottom w:val="single" w:sz="4" w:space="0" w:color="auto"/>
              <w:right w:val="single" w:sz="4" w:space="0" w:color="auto"/>
            </w:tcBorders>
          </w:tcPr>
          <w:p w14:paraId="75612A54" w14:textId="77777777" w:rsidR="0010330C" w:rsidRDefault="0010330C" w:rsidP="00D24CC3">
            <w:pPr>
              <w:jc w:val="center"/>
              <w:rPr>
                <w:sz w:val="20"/>
                <w:szCs w:val="20"/>
              </w:rPr>
            </w:pPr>
          </w:p>
          <w:p w14:paraId="2BA1D413" w14:textId="77777777" w:rsidR="0010330C" w:rsidRDefault="0010330C" w:rsidP="00D24CC3">
            <w:pPr>
              <w:jc w:val="center"/>
              <w:rPr>
                <w:sz w:val="20"/>
                <w:szCs w:val="20"/>
              </w:rPr>
            </w:pPr>
          </w:p>
          <w:p w14:paraId="7A51A49B" w14:textId="77777777" w:rsidR="0010330C" w:rsidRPr="00F26881" w:rsidRDefault="0010330C" w:rsidP="00D24CC3">
            <w:pPr>
              <w:jc w:val="center"/>
              <w:rPr>
                <w:sz w:val="20"/>
                <w:szCs w:val="20"/>
              </w:rPr>
            </w:pPr>
            <w:r w:rsidRPr="0032451C">
              <w:rPr>
                <w:sz w:val="20"/>
                <w:szCs w:val="20"/>
              </w:rPr>
              <w:t>R$ 20,67</w:t>
            </w:r>
          </w:p>
        </w:tc>
        <w:tc>
          <w:tcPr>
            <w:tcW w:w="1626" w:type="dxa"/>
            <w:tcBorders>
              <w:top w:val="nil"/>
              <w:left w:val="nil"/>
              <w:bottom w:val="single" w:sz="4" w:space="0" w:color="auto"/>
              <w:right w:val="single" w:sz="4" w:space="0" w:color="auto"/>
            </w:tcBorders>
          </w:tcPr>
          <w:p w14:paraId="2924C7FE" w14:textId="77777777" w:rsidR="0010330C" w:rsidRDefault="0010330C" w:rsidP="00D24CC3">
            <w:pPr>
              <w:jc w:val="center"/>
              <w:rPr>
                <w:color w:val="000000"/>
                <w:sz w:val="20"/>
                <w:szCs w:val="20"/>
              </w:rPr>
            </w:pPr>
          </w:p>
          <w:p w14:paraId="03193484" w14:textId="77777777" w:rsidR="0010330C" w:rsidRDefault="0010330C" w:rsidP="00D24CC3">
            <w:pPr>
              <w:jc w:val="center"/>
              <w:rPr>
                <w:color w:val="000000"/>
                <w:sz w:val="20"/>
                <w:szCs w:val="20"/>
              </w:rPr>
            </w:pPr>
          </w:p>
          <w:p w14:paraId="79006C3D" w14:textId="77777777" w:rsidR="0010330C" w:rsidRPr="00F26881" w:rsidRDefault="0010330C" w:rsidP="00D24CC3">
            <w:pPr>
              <w:jc w:val="center"/>
              <w:rPr>
                <w:color w:val="000000"/>
                <w:sz w:val="20"/>
                <w:szCs w:val="20"/>
              </w:rPr>
            </w:pPr>
            <w:r w:rsidRPr="0032451C">
              <w:rPr>
                <w:color w:val="000000"/>
                <w:sz w:val="20"/>
                <w:szCs w:val="20"/>
              </w:rPr>
              <w:t>R$ 620,10</w:t>
            </w:r>
          </w:p>
        </w:tc>
      </w:tr>
      <w:tr w:rsidR="0010330C" w:rsidRPr="00F26881" w14:paraId="6EAC1429"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1FAE828D" w14:textId="77777777" w:rsidR="0010330C" w:rsidRPr="009F32CB" w:rsidRDefault="0010330C" w:rsidP="00D24CC3">
            <w:pPr>
              <w:jc w:val="center"/>
              <w:rPr>
                <w:color w:val="000000"/>
                <w:sz w:val="20"/>
                <w:szCs w:val="20"/>
              </w:rPr>
            </w:pPr>
            <w:r w:rsidRPr="009F32CB">
              <w:rPr>
                <w:color w:val="000000"/>
                <w:sz w:val="20"/>
                <w:szCs w:val="20"/>
              </w:rPr>
              <w:t>74</w:t>
            </w:r>
          </w:p>
        </w:tc>
        <w:tc>
          <w:tcPr>
            <w:tcW w:w="4394" w:type="dxa"/>
            <w:tcBorders>
              <w:top w:val="nil"/>
              <w:left w:val="nil"/>
              <w:bottom w:val="single" w:sz="4" w:space="0" w:color="auto"/>
              <w:right w:val="single" w:sz="4" w:space="0" w:color="auto"/>
            </w:tcBorders>
            <w:vAlign w:val="center"/>
          </w:tcPr>
          <w:p w14:paraId="04D313B9" w14:textId="77777777" w:rsidR="0010330C" w:rsidRPr="009F32CB" w:rsidRDefault="0010330C" w:rsidP="00D24CC3">
            <w:pPr>
              <w:jc w:val="both"/>
              <w:rPr>
                <w:color w:val="000000"/>
                <w:sz w:val="20"/>
                <w:szCs w:val="20"/>
              </w:rPr>
            </w:pPr>
            <w:r w:rsidRPr="009F32CB">
              <w:rPr>
                <w:color w:val="000000"/>
                <w:sz w:val="20"/>
                <w:szCs w:val="20"/>
              </w:rPr>
              <w:t>ITEM PARA AMPLA: COPO DESCARTÁVEL DE 50ML: PARA CAFÉ, MATERIAL: POLIPROPILENO - PP, RESISTENTE, MASSA MÍNIMA: 0,75 G, COR: BRANCA OPACA, APRESENTAÇÃO: CONTER GRAVAÇÃO EM RELEVO, COM CARACTERÍSTICAS VISÍVEIS E DE FORMA INDELÉVEL: MARCA OU IDENTIFICAÇÃO DO FABRICANTE, CAPACIDADE DO COPO, O SÍMBOLO DE IDENTIFICAÇÃO DO MATERIAL PARA RECICLAGEM E O ATENDIMENTO ÀS NORMAS ABNT N.NBR-14865:2012, SELO PP, CARACTERÍSTICAS ADICIONAIS: ATÓXICO, ISENTO DE SUJIDADES, MATERIAIS ESTRANHOS, BOLHAS, RACHADURAS, FUROS, DEFORMAÇÕES, BORDAS AFIADAS OU REBARBAS. CAIXA COM 5.000 UNIDADES.</w:t>
            </w:r>
          </w:p>
          <w:p w14:paraId="30A85209" w14:textId="77777777" w:rsidR="0010330C" w:rsidRPr="009F32CB"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45FF517" w14:textId="77777777" w:rsidR="0010330C" w:rsidRPr="009F32CB" w:rsidRDefault="0010330C" w:rsidP="00D24CC3">
            <w:pPr>
              <w:jc w:val="center"/>
              <w:rPr>
                <w:color w:val="000000"/>
                <w:sz w:val="20"/>
                <w:szCs w:val="20"/>
              </w:rPr>
            </w:pPr>
          </w:p>
          <w:p w14:paraId="304A5AAF" w14:textId="77777777" w:rsidR="0010330C" w:rsidRPr="009F32CB" w:rsidRDefault="0010330C" w:rsidP="00D24CC3">
            <w:pPr>
              <w:jc w:val="center"/>
              <w:rPr>
                <w:color w:val="000000"/>
                <w:sz w:val="20"/>
                <w:szCs w:val="20"/>
              </w:rPr>
            </w:pPr>
            <w:r w:rsidRPr="009F32CB">
              <w:rPr>
                <w:color w:val="000000"/>
                <w:sz w:val="20"/>
                <w:szCs w:val="20"/>
              </w:rPr>
              <w:t>CX</w:t>
            </w:r>
          </w:p>
        </w:tc>
        <w:tc>
          <w:tcPr>
            <w:tcW w:w="992" w:type="dxa"/>
            <w:tcBorders>
              <w:top w:val="nil"/>
              <w:left w:val="nil"/>
              <w:bottom w:val="single" w:sz="4" w:space="0" w:color="auto"/>
              <w:right w:val="single" w:sz="4" w:space="0" w:color="auto"/>
            </w:tcBorders>
          </w:tcPr>
          <w:p w14:paraId="2F85B18F" w14:textId="77777777" w:rsidR="0010330C" w:rsidRPr="009F32CB" w:rsidRDefault="0010330C" w:rsidP="00D24CC3">
            <w:pPr>
              <w:jc w:val="center"/>
              <w:rPr>
                <w:color w:val="000000"/>
                <w:sz w:val="20"/>
                <w:szCs w:val="20"/>
              </w:rPr>
            </w:pPr>
          </w:p>
          <w:p w14:paraId="36F98774" w14:textId="77777777" w:rsidR="0010330C" w:rsidRPr="009F32CB" w:rsidRDefault="0010330C" w:rsidP="00D24CC3">
            <w:pPr>
              <w:jc w:val="center"/>
              <w:rPr>
                <w:color w:val="000000"/>
                <w:sz w:val="20"/>
                <w:szCs w:val="20"/>
              </w:rPr>
            </w:pPr>
          </w:p>
          <w:p w14:paraId="1DCE3214" w14:textId="77777777" w:rsidR="0010330C" w:rsidRPr="009F32CB" w:rsidRDefault="0010330C" w:rsidP="00D24CC3">
            <w:pPr>
              <w:jc w:val="center"/>
              <w:rPr>
                <w:color w:val="000000"/>
                <w:sz w:val="20"/>
                <w:szCs w:val="20"/>
              </w:rPr>
            </w:pPr>
          </w:p>
          <w:p w14:paraId="0A63E0F1" w14:textId="77777777" w:rsidR="0010330C" w:rsidRPr="009F32CB" w:rsidRDefault="0010330C" w:rsidP="00D24CC3">
            <w:pPr>
              <w:jc w:val="center"/>
              <w:rPr>
                <w:color w:val="000000"/>
                <w:sz w:val="20"/>
                <w:szCs w:val="20"/>
              </w:rPr>
            </w:pPr>
          </w:p>
          <w:p w14:paraId="34B92F74" w14:textId="77777777" w:rsidR="0010330C" w:rsidRPr="009F32CB" w:rsidRDefault="0010330C" w:rsidP="00D24CC3">
            <w:pPr>
              <w:jc w:val="center"/>
              <w:rPr>
                <w:color w:val="000000"/>
                <w:sz w:val="20"/>
                <w:szCs w:val="20"/>
              </w:rPr>
            </w:pPr>
          </w:p>
          <w:p w14:paraId="3F5E4DEE" w14:textId="77777777" w:rsidR="0010330C" w:rsidRPr="009F32CB" w:rsidRDefault="0010330C" w:rsidP="00D24CC3">
            <w:pPr>
              <w:jc w:val="center"/>
              <w:rPr>
                <w:color w:val="000000"/>
                <w:sz w:val="20"/>
                <w:szCs w:val="20"/>
              </w:rPr>
            </w:pPr>
          </w:p>
          <w:p w14:paraId="1FE086AB" w14:textId="77777777" w:rsidR="0010330C" w:rsidRPr="009F32CB" w:rsidRDefault="0010330C" w:rsidP="00D24CC3">
            <w:pPr>
              <w:jc w:val="center"/>
              <w:rPr>
                <w:color w:val="000000"/>
                <w:sz w:val="20"/>
                <w:szCs w:val="20"/>
              </w:rPr>
            </w:pPr>
          </w:p>
          <w:p w14:paraId="039B147C" w14:textId="77777777" w:rsidR="0010330C" w:rsidRPr="009F32CB" w:rsidRDefault="0010330C" w:rsidP="00D24CC3">
            <w:pPr>
              <w:jc w:val="center"/>
              <w:rPr>
                <w:color w:val="000000"/>
                <w:sz w:val="20"/>
                <w:szCs w:val="20"/>
              </w:rPr>
            </w:pPr>
          </w:p>
          <w:p w14:paraId="6F6D7BA9" w14:textId="77777777" w:rsidR="0010330C" w:rsidRPr="009F32CB" w:rsidRDefault="0010330C" w:rsidP="00D24CC3">
            <w:pPr>
              <w:jc w:val="center"/>
              <w:rPr>
                <w:color w:val="000000"/>
                <w:sz w:val="20"/>
                <w:szCs w:val="20"/>
              </w:rPr>
            </w:pPr>
          </w:p>
          <w:p w14:paraId="562DFF73" w14:textId="77777777" w:rsidR="0010330C" w:rsidRPr="009F32CB" w:rsidRDefault="0010330C" w:rsidP="00D24CC3">
            <w:pPr>
              <w:jc w:val="center"/>
              <w:rPr>
                <w:color w:val="000000"/>
                <w:sz w:val="20"/>
                <w:szCs w:val="20"/>
              </w:rPr>
            </w:pPr>
            <w:r w:rsidRPr="009F32CB">
              <w:rPr>
                <w:color w:val="000000"/>
                <w:sz w:val="20"/>
                <w:szCs w:val="20"/>
              </w:rPr>
              <w:t>537</w:t>
            </w:r>
          </w:p>
        </w:tc>
        <w:tc>
          <w:tcPr>
            <w:tcW w:w="1492" w:type="dxa"/>
            <w:tcBorders>
              <w:top w:val="nil"/>
              <w:left w:val="nil"/>
              <w:bottom w:val="single" w:sz="4" w:space="0" w:color="auto"/>
              <w:right w:val="single" w:sz="4" w:space="0" w:color="auto"/>
            </w:tcBorders>
          </w:tcPr>
          <w:p w14:paraId="3DADBEC3" w14:textId="77777777" w:rsidR="0010330C" w:rsidRPr="009F32CB" w:rsidRDefault="0010330C" w:rsidP="00D24CC3">
            <w:pPr>
              <w:jc w:val="center"/>
              <w:rPr>
                <w:sz w:val="20"/>
                <w:szCs w:val="20"/>
              </w:rPr>
            </w:pPr>
          </w:p>
          <w:p w14:paraId="4D7C0C77" w14:textId="77777777" w:rsidR="0010330C" w:rsidRPr="009F32CB" w:rsidRDefault="0010330C" w:rsidP="00D24CC3">
            <w:pPr>
              <w:jc w:val="center"/>
              <w:rPr>
                <w:sz w:val="20"/>
                <w:szCs w:val="20"/>
              </w:rPr>
            </w:pPr>
          </w:p>
          <w:p w14:paraId="2AF711F7" w14:textId="77777777" w:rsidR="0010330C" w:rsidRPr="009F32CB" w:rsidRDefault="0010330C" w:rsidP="00D24CC3">
            <w:pPr>
              <w:jc w:val="center"/>
              <w:rPr>
                <w:sz w:val="20"/>
                <w:szCs w:val="20"/>
              </w:rPr>
            </w:pPr>
          </w:p>
          <w:p w14:paraId="6378F750" w14:textId="77777777" w:rsidR="0010330C" w:rsidRPr="009F32CB" w:rsidRDefault="0010330C" w:rsidP="00D24CC3">
            <w:pPr>
              <w:jc w:val="center"/>
              <w:rPr>
                <w:sz w:val="20"/>
                <w:szCs w:val="20"/>
              </w:rPr>
            </w:pPr>
          </w:p>
          <w:p w14:paraId="32B495F3" w14:textId="77777777" w:rsidR="0010330C" w:rsidRPr="009F32CB" w:rsidRDefault="0010330C" w:rsidP="00D24CC3">
            <w:pPr>
              <w:jc w:val="center"/>
              <w:rPr>
                <w:sz w:val="20"/>
                <w:szCs w:val="20"/>
              </w:rPr>
            </w:pPr>
          </w:p>
          <w:p w14:paraId="54E9559B" w14:textId="77777777" w:rsidR="0010330C" w:rsidRPr="009F32CB" w:rsidRDefault="0010330C" w:rsidP="00D24CC3">
            <w:pPr>
              <w:jc w:val="center"/>
              <w:rPr>
                <w:sz w:val="20"/>
                <w:szCs w:val="20"/>
              </w:rPr>
            </w:pPr>
          </w:p>
          <w:p w14:paraId="1685FC58" w14:textId="77777777" w:rsidR="0010330C" w:rsidRPr="009F32CB" w:rsidRDefault="0010330C" w:rsidP="00D24CC3">
            <w:pPr>
              <w:jc w:val="center"/>
              <w:rPr>
                <w:sz w:val="20"/>
                <w:szCs w:val="20"/>
              </w:rPr>
            </w:pPr>
          </w:p>
          <w:p w14:paraId="2D2E7810" w14:textId="77777777" w:rsidR="0010330C" w:rsidRPr="009F32CB" w:rsidRDefault="0010330C" w:rsidP="00D24CC3">
            <w:pPr>
              <w:jc w:val="center"/>
              <w:rPr>
                <w:sz w:val="20"/>
                <w:szCs w:val="20"/>
              </w:rPr>
            </w:pPr>
          </w:p>
          <w:p w14:paraId="6AC0CB36" w14:textId="77777777" w:rsidR="0010330C" w:rsidRPr="009F32CB" w:rsidRDefault="0010330C" w:rsidP="00D24CC3">
            <w:pPr>
              <w:jc w:val="center"/>
              <w:rPr>
                <w:sz w:val="20"/>
                <w:szCs w:val="20"/>
              </w:rPr>
            </w:pPr>
          </w:p>
          <w:p w14:paraId="0140C8D0" w14:textId="77777777" w:rsidR="0010330C" w:rsidRPr="009F32CB" w:rsidRDefault="0010330C" w:rsidP="00D24CC3">
            <w:pPr>
              <w:jc w:val="center"/>
              <w:rPr>
                <w:sz w:val="20"/>
                <w:szCs w:val="20"/>
              </w:rPr>
            </w:pPr>
            <w:r w:rsidRPr="009F32CB">
              <w:rPr>
                <w:sz w:val="20"/>
                <w:szCs w:val="20"/>
              </w:rPr>
              <w:t>R$ 128,89</w:t>
            </w:r>
          </w:p>
        </w:tc>
        <w:tc>
          <w:tcPr>
            <w:tcW w:w="1626" w:type="dxa"/>
            <w:tcBorders>
              <w:top w:val="nil"/>
              <w:left w:val="nil"/>
              <w:bottom w:val="single" w:sz="4" w:space="0" w:color="auto"/>
              <w:right w:val="single" w:sz="4" w:space="0" w:color="auto"/>
            </w:tcBorders>
          </w:tcPr>
          <w:p w14:paraId="2D648025" w14:textId="77777777" w:rsidR="0010330C" w:rsidRPr="009F32CB" w:rsidRDefault="0010330C" w:rsidP="00D24CC3">
            <w:pPr>
              <w:jc w:val="center"/>
              <w:rPr>
                <w:color w:val="000000"/>
                <w:sz w:val="20"/>
                <w:szCs w:val="20"/>
              </w:rPr>
            </w:pPr>
          </w:p>
          <w:p w14:paraId="0394E835" w14:textId="77777777" w:rsidR="0010330C" w:rsidRPr="009F32CB" w:rsidRDefault="0010330C" w:rsidP="00D24CC3">
            <w:pPr>
              <w:jc w:val="center"/>
              <w:rPr>
                <w:color w:val="000000"/>
                <w:sz w:val="20"/>
                <w:szCs w:val="20"/>
              </w:rPr>
            </w:pPr>
          </w:p>
          <w:p w14:paraId="029CF34A" w14:textId="77777777" w:rsidR="0010330C" w:rsidRPr="009F32CB" w:rsidRDefault="0010330C" w:rsidP="00D24CC3">
            <w:pPr>
              <w:jc w:val="center"/>
              <w:rPr>
                <w:color w:val="000000"/>
                <w:sz w:val="20"/>
                <w:szCs w:val="20"/>
              </w:rPr>
            </w:pPr>
          </w:p>
          <w:p w14:paraId="5A2E184A" w14:textId="77777777" w:rsidR="0010330C" w:rsidRPr="009F32CB" w:rsidRDefault="0010330C" w:rsidP="00D24CC3">
            <w:pPr>
              <w:jc w:val="center"/>
              <w:rPr>
                <w:color w:val="000000"/>
                <w:sz w:val="20"/>
                <w:szCs w:val="20"/>
              </w:rPr>
            </w:pPr>
          </w:p>
          <w:p w14:paraId="3566AC22" w14:textId="77777777" w:rsidR="0010330C" w:rsidRPr="009F32CB" w:rsidRDefault="0010330C" w:rsidP="00D24CC3">
            <w:pPr>
              <w:jc w:val="center"/>
              <w:rPr>
                <w:color w:val="000000"/>
                <w:sz w:val="20"/>
                <w:szCs w:val="20"/>
              </w:rPr>
            </w:pPr>
          </w:p>
          <w:p w14:paraId="3EE673F6" w14:textId="77777777" w:rsidR="0010330C" w:rsidRPr="009F32CB" w:rsidRDefault="0010330C" w:rsidP="00D24CC3">
            <w:pPr>
              <w:jc w:val="center"/>
              <w:rPr>
                <w:color w:val="000000"/>
                <w:sz w:val="20"/>
                <w:szCs w:val="20"/>
              </w:rPr>
            </w:pPr>
          </w:p>
          <w:p w14:paraId="29FB7584" w14:textId="77777777" w:rsidR="0010330C" w:rsidRPr="009F32CB" w:rsidRDefault="0010330C" w:rsidP="00D24CC3">
            <w:pPr>
              <w:jc w:val="center"/>
              <w:rPr>
                <w:color w:val="000000"/>
                <w:sz w:val="20"/>
                <w:szCs w:val="20"/>
              </w:rPr>
            </w:pPr>
          </w:p>
          <w:p w14:paraId="2ED817EE" w14:textId="77777777" w:rsidR="0010330C" w:rsidRPr="009F32CB" w:rsidRDefault="0010330C" w:rsidP="00D24CC3">
            <w:pPr>
              <w:jc w:val="center"/>
              <w:rPr>
                <w:color w:val="000000"/>
                <w:sz w:val="20"/>
                <w:szCs w:val="20"/>
              </w:rPr>
            </w:pPr>
          </w:p>
          <w:p w14:paraId="331ACA2C" w14:textId="77777777" w:rsidR="0010330C" w:rsidRPr="009F32CB" w:rsidRDefault="0010330C" w:rsidP="00D24CC3">
            <w:pPr>
              <w:jc w:val="center"/>
              <w:rPr>
                <w:color w:val="000000"/>
                <w:sz w:val="20"/>
                <w:szCs w:val="20"/>
              </w:rPr>
            </w:pPr>
          </w:p>
          <w:p w14:paraId="25CAC31E" w14:textId="77777777" w:rsidR="0010330C" w:rsidRPr="009F32CB" w:rsidRDefault="0010330C" w:rsidP="00D24CC3">
            <w:pPr>
              <w:jc w:val="center"/>
              <w:rPr>
                <w:color w:val="000000"/>
                <w:sz w:val="20"/>
                <w:szCs w:val="20"/>
              </w:rPr>
            </w:pPr>
            <w:r w:rsidRPr="009F32CB">
              <w:rPr>
                <w:color w:val="000000"/>
                <w:sz w:val="20"/>
                <w:szCs w:val="20"/>
              </w:rPr>
              <w:t>R$ 69.215,93</w:t>
            </w:r>
          </w:p>
        </w:tc>
      </w:tr>
      <w:tr w:rsidR="0010330C" w:rsidRPr="00F26881" w14:paraId="49CA33CE"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5A8E66EC" w14:textId="77777777" w:rsidR="0010330C" w:rsidRPr="00AB5AC3" w:rsidRDefault="0010330C" w:rsidP="00D24CC3">
            <w:pPr>
              <w:jc w:val="center"/>
              <w:rPr>
                <w:color w:val="000000"/>
                <w:sz w:val="20"/>
                <w:szCs w:val="20"/>
              </w:rPr>
            </w:pPr>
            <w:r w:rsidRPr="00AB5AC3">
              <w:rPr>
                <w:color w:val="000000"/>
                <w:sz w:val="20"/>
                <w:szCs w:val="20"/>
              </w:rPr>
              <w:t>75</w:t>
            </w:r>
          </w:p>
        </w:tc>
        <w:tc>
          <w:tcPr>
            <w:tcW w:w="4394" w:type="dxa"/>
            <w:tcBorders>
              <w:top w:val="nil"/>
              <w:left w:val="nil"/>
              <w:bottom w:val="single" w:sz="4" w:space="0" w:color="auto"/>
              <w:right w:val="single" w:sz="4" w:space="0" w:color="auto"/>
            </w:tcBorders>
            <w:vAlign w:val="center"/>
          </w:tcPr>
          <w:p w14:paraId="240F59A8" w14:textId="77777777" w:rsidR="0010330C" w:rsidRPr="00AB5AC3" w:rsidRDefault="0010330C" w:rsidP="00D24CC3">
            <w:pPr>
              <w:jc w:val="both"/>
              <w:rPr>
                <w:color w:val="000000"/>
                <w:sz w:val="20"/>
                <w:szCs w:val="20"/>
              </w:rPr>
            </w:pPr>
            <w:r w:rsidRPr="00AB5AC3">
              <w:rPr>
                <w:color w:val="000000"/>
                <w:sz w:val="20"/>
                <w:szCs w:val="20"/>
              </w:rPr>
              <w:t>ITEM PARA AMPLA: COPO DESCARTÁVEL DE 180ML: PARA LÍQUIDO QUENTE OU FRIO, MATERIAL: POLIPROPILENO (PP), MASSA MÍNIMA: 1,98G, NA COR BRANCA OPACA. APRESENTAÇÃO: CONTER GRAVAÇÃO EM RELEVO COM CARACTERÍSTICAS VISÍVEIS E DE FORMA INDELÉVEL: MARCA OU IDENTIFICAÇÃO DO FABRICANTE, CAPACIDADE DO COPO, O SÍMBOLO DE IDENTIFICAÇÃO DO MATERIAL PARA RECICLAGEM E ATENDIMENTO ÀS NORMAS ABNT N.NBR-14865/2012. CARACTERÍSTICAS ADICIONAIS: ATÓXICO, ISENTO DE SUJIDADES, MATERIAIS ESTRANHOS, BOLHAS, DEFORMAÇÕES, BORDAS AFIADAS OU REBARBAS. CAIXA COM 2500 UNIDADES.</w:t>
            </w:r>
          </w:p>
          <w:p w14:paraId="7BEF4769" w14:textId="77777777" w:rsidR="0010330C" w:rsidRPr="00AB5AC3"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25938EFE" w14:textId="77777777" w:rsidR="0010330C" w:rsidRPr="00AB5AC3" w:rsidRDefault="0010330C" w:rsidP="00D24CC3">
            <w:pPr>
              <w:jc w:val="center"/>
              <w:rPr>
                <w:color w:val="000000"/>
                <w:sz w:val="20"/>
                <w:szCs w:val="20"/>
              </w:rPr>
            </w:pPr>
          </w:p>
          <w:p w14:paraId="28E165E4" w14:textId="77777777" w:rsidR="0010330C" w:rsidRDefault="0010330C" w:rsidP="00D24CC3">
            <w:pPr>
              <w:jc w:val="center"/>
              <w:rPr>
                <w:color w:val="000000"/>
                <w:sz w:val="20"/>
                <w:szCs w:val="20"/>
              </w:rPr>
            </w:pPr>
            <w:r w:rsidRPr="00AB5AC3">
              <w:rPr>
                <w:color w:val="000000"/>
                <w:sz w:val="20"/>
                <w:szCs w:val="20"/>
              </w:rPr>
              <w:t>CX</w:t>
            </w:r>
          </w:p>
          <w:p w14:paraId="6A0E9778" w14:textId="77777777" w:rsidR="0010330C" w:rsidRPr="00AB5AC3" w:rsidRDefault="0010330C" w:rsidP="00D24CC3">
            <w:pPr>
              <w:rPr>
                <w:sz w:val="20"/>
                <w:szCs w:val="20"/>
              </w:rPr>
            </w:pPr>
          </w:p>
        </w:tc>
        <w:tc>
          <w:tcPr>
            <w:tcW w:w="992" w:type="dxa"/>
            <w:tcBorders>
              <w:top w:val="nil"/>
              <w:left w:val="nil"/>
              <w:bottom w:val="single" w:sz="4" w:space="0" w:color="auto"/>
              <w:right w:val="single" w:sz="4" w:space="0" w:color="auto"/>
            </w:tcBorders>
          </w:tcPr>
          <w:p w14:paraId="4CD5C6E9" w14:textId="77777777" w:rsidR="0010330C" w:rsidRPr="00AB5AC3" w:rsidRDefault="0010330C" w:rsidP="00D24CC3">
            <w:pPr>
              <w:jc w:val="center"/>
              <w:rPr>
                <w:color w:val="000000"/>
                <w:sz w:val="20"/>
                <w:szCs w:val="20"/>
              </w:rPr>
            </w:pPr>
          </w:p>
          <w:p w14:paraId="403CBD33" w14:textId="77777777" w:rsidR="0010330C" w:rsidRPr="00AB5AC3" w:rsidRDefault="0010330C" w:rsidP="00D24CC3">
            <w:pPr>
              <w:jc w:val="center"/>
              <w:rPr>
                <w:color w:val="000000"/>
                <w:sz w:val="20"/>
                <w:szCs w:val="20"/>
              </w:rPr>
            </w:pPr>
          </w:p>
          <w:p w14:paraId="75331E39" w14:textId="77777777" w:rsidR="0010330C" w:rsidRPr="00AB5AC3" w:rsidRDefault="0010330C" w:rsidP="00D24CC3">
            <w:pPr>
              <w:jc w:val="center"/>
              <w:rPr>
                <w:color w:val="000000"/>
                <w:sz w:val="20"/>
                <w:szCs w:val="20"/>
              </w:rPr>
            </w:pPr>
          </w:p>
          <w:p w14:paraId="451B6299" w14:textId="77777777" w:rsidR="0010330C" w:rsidRPr="00AB5AC3" w:rsidRDefault="0010330C" w:rsidP="00D24CC3">
            <w:pPr>
              <w:jc w:val="center"/>
              <w:rPr>
                <w:color w:val="000000"/>
                <w:sz w:val="20"/>
                <w:szCs w:val="20"/>
              </w:rPr>
            </w:pPr>
          </w:p>
          <w:p w14:paraId="46A26504" w14:textId="77777777" w:rsidR="0010330C" w:rsidRPr="00AB5AC3" w:rsidRDefault="0010330C" w:rsidP="00D24CC3">
            <w:pPr>
              <w:jc w:val="center"/>
              <w:rPr>
                <w:color w:val="000000"/>
                <w:sz w:val="20"/>
                <w:szCs w:val="20"/>
              </w:rPr>
            </w:pPr>
          </w:p>
          <w:p w14:paraId="5F0A37B2" w14:textId="77777777" w:rsidR="0010330C" w:rsidRPr="00AB5AC3" w:rsidRDefault="0010330C" w:rsidP="00D24CC3">
            <w:pPr>
              <w:rPr>
                <w:color w:val="000000"/>
                <w:sz w:val="20"/>
                <w:szCs w:val="20"/>
              </w:rPr>
            </w:pPr>
          </w:p>
          <w:p w14:paraId="2607A16D" w14:textId="77777777" w:rsidR="0010330C" w:rsidRPr="00AB5AC3" w:rsidRDefault="0010330C" w:rsidP="00D24CC3">
            <w:pPr>
              <w:jc w:val="center"/>
              <w:rPr>
                <w:color w:val="000000"/>
                <w:sz w:val="20"/>
                <w:szCs w:val="20"/>
              </w:rPr>
            </w:pPr>
          </w:p>
          <w:p w14:paraId="0DC88C72" w14:textId="77777777" w:rsidR="0010330C" w:rsidRPr="00AB5AC3" w:rsidRDefault="0010330C" w:rsidP="00D24CC3">
            <w:pPr>
              <w:jc w:val="center"/>
              <w:rPr>
                <w:color w:val="000000"/>
                <w:sz w:val="20"/>
                <w:szCs w:val="20"/>
              </w:rPr>
            </w:pPr>
          </w:p>
          <w:p w14:paraId="61C0AD94" w14:textId="77777777" w:rsidR="0010330C" w:rsidRPr="00AB5AC3" w:rsidRDefault="0010330C" w:rsidP="00D24CC3">
            <w:pPr>
              <w:jc w:val="center"/>
              <w:rPr>
                <w:color w:val="000000"/>
                <w:sz w:val="20"/>
                <w:szCs w:val="20"/>
              </w:rPr>
            </w:pPr>
            <w:r w:rsidRPr="00AB5AC3">
              <w:rPr>
                <w:color w:val="000000"/>
                <w:sz w:val="20"/>
                <w:szCs w:val="20"/>
              </w:rPr>
              <w:t>795</w:t>
            </w:r>
          </w:p>
          <w:p w14:paraId="37D00180" w14:textId="77777777" w:rsidR="0010330C" w:rsidRPr="00AB5AC3" w:rsidRDefault="0010330C" w:rsidP="00D24CC3">
            <w:pPr>
              <w:jc w:val="center"/>
              <w:rPr>
                <w:color w:val="000000"/>
                <w:sz w:val="20"/>
                <w:szCs w:val="20"/>
              </w:rPr>
            </w:pPr>
          </w:p>
          <w:p w14:paraId="41D65335" w14:textId="77777777" w:rsidR="0010330C" w:rsidRPr="00AB5AC3" w:rsidRDefault="0010330C" w:rsidP="00D24CC3">
            <w:pPr>
              <w:jc w:val="center"/>
              <w:rPr>
                <w:color w:val="000000"/>
                <w:sz w:val="20"/>
                <w:szCs w:val="20"/>
              </w:rPr>
            </w:pPr>
          </w:p>
          <w:p w14:paraId="5642EB93" w14:textId="77777777" w:rsidR="0010330C" w:rsidRPr="00AB5AC3" w:rsidRDefault="0010330C" w:rsidP="00D24CC3">
            <w:pPr>
              <w:jc w:val="center"/>
              <w:rPr>
                <w:color w:val="000000"/>
                <w:sz w:val="20"/>
                <w:szCs w:val="20"/>
              </w:rPr>
            </w:pPr>
          </w:p>
          <w:p w14:paraId="60543FA4" w14:textId="77777777" w:rsidR="0010330C" w:rsidRPr="00AB5AC3" w:rsidRDefault="0010330C" w:rsidP="00D24CC3">
            <w:pPr>
              <w:jc w:val="center"/>
              <w:rPr>
                <w:color w:val="000000"/>
                <w:sz w:val="20"/>
                <w:szCs w:val="20"/>
              </w:rPr>
            </w:pPr>
          </w:p>
          <w:p w14:paraId="1B1A5D3C" w14:textId="77777777" w:rsidR="0010330C" w:rsidRPr="00AB5AC3" w:rsidRDefault="0010330C" w:rsidP="00D24CC3">
            <w:pPr>
              <w:jc w:val="center"/>
              <w:rPr>
                <w:color w:val="000000"/>
                <w:sz w:val="20"/>
                <w:szCs w:val="20"/>
              </w:rPr>
            </w:pPr>
          </w:p>
        </w:tc>
        <w:tc>
          <w:tcPr>
            <w:tcW w:w="1492" w:type="dxa"/>
            <w:tcBorders>
              <w:top w:val="nil"/>
              <w:left w:val="nil"/>
              <w:bottom w:val="single" w:sz="4" w:space="0" w:color="auto"/>
              <w:right w:val="single" w:sz="4" w:space="0" w:color="auto"/>
            </w:tcBorders>
          </w:tcPr>
          <w:p w14:paraId="5D77746D" w14:textId="77777777" w:rsidR="0010330C" w:rsidRPr="00AB5AC3" w:rsidRDefault="0010330C" w:rsidP="00D24CC3">
            <w:pPr>
              <w:jc w:val="center"/>
              <w:rPr>
                <w:sz w:val="20"/>
                <w:szCs w:val="20"/>
              </w:rPr>
            </w:pPr>
          </w:p>
          <w:p w14:paraId="4ABA6B30" w14:textId="77777777" w:rsidR="0010330C" w:rsidRPr="00AB5AC3" w:rsidRDefault="0010330C" w:rsidP="00D24CC3">
            <w:pPr>
              <w:jc w:val="center"/>
              <w:rPr>
                <w:sz w:val="20"/>
                <w:szCs w:val="20"/>
              </w:rPr>
            </w:pPr>
          </w:p>
          <w:p w14:paraId="6CAEF85C" w14:textId="77777777" w:rsidR="0010330C" w:rsidRPr="00AB5AC3" w:rsidRDefault="0010330C" w:rsidP="00D24CC3">
            <w:pPr>
              <w:jc w:val="center"/>
              <w:rPr>
                <w:sz w:val="20"/>
                <w:szCs w:val="20"/>
              </w:rPr>
            </w:pPr>
          </w:p>
          <w:p w14:paraId="0F7ADF28" w14:textId="77777777" w:rsidR="0010330C" w:rsidRPr="00AB5AC3" w:rsidRDefault="0010330C" w:rsidP="00D24CC3">
            <w:pPr>
              <w:jc w:val="center"/>
              <w:rPr>
                <w:sz w:val="20"/>
                <w:szCs w:val="20"/>
              </w:rPr>
            </w:pPr>
          </w:p>
          <w:p w14:paraId="77CFAD36" w14:textId="77777777" w:rsidR="0010330C" w:rsidRPr="00AB5AC3" w:rsidRDefault="0010330C" w:rsidP="00D24CC3">
            <w:pPr>
              <w:jc w:val="center"/>
              <w:rPr>
                <w:sz w:val="20"/>
                <w:szCs w:val="20"/>
              </w:rPr>
            </w:pPr>
          </w:p>
          <w:p w14:paraId="7534ECD8" w14:textId="77777777" w:rsidR="0010330C" w:rsidRPr="00AB5AC3" w:rsidRDefault="0010330C" w:rsidP="00D24CC3">
            <w:pPr>
              <w:jc w:val="center"/>
              <w:rPr>
                <w:sz w:val="20"/>
                <w:szCs w:val="20"/>
              </w:rPr>
            </w:pPr>
          </w:p>
          <w:p w14:paraId="0A6F20F8" w14:textId="77777777" w:rsidR="0010330C" w:rsidRPr="00AB5AC3" w:rsidRDefault="0010330C" w:rsidP="00D24CC3">
            <w:pPr>
              <w:jc w:val="center"/>
              <w:rPr>
                <w:sz w:val="20"/>
                <w:szCs w:val="20"/>
              </w:rPr>
            </w:pPr>
          </w:p>
          <w:p w14:paraId="64507F5E" w14:textId="77777777" w:rsidR="0010330C" w:rsidRPr="00AB5AC3" w:rsidRDefault="0010330C" w:rsidP="00D24CC3">
            <w:pPr>
              <w:jc w:val="center"/>
              <w:rPr>
                <w:sz w:val="20"/>
                <w:szCs w:val="20"/>
              </w:rPr>
            </w:pPr>
          </w:p>
          <w:p w14:paraId="7F33189B" w14:textId="77777777" w:rsidR="0010330C" w:rsidRPr="00AB5AC3" w:rsidRDefault="0010330C" w:rsidP="00D24CC3">
            <w:pPr>
              <w:jc w:val="center"/>
              <w:rPr>
                <w:sz w:val="20"/>
                <w:szCs w:val="20"/>
              </w:rPr>
            </w:pPr>
            <w:r w:rsidRPr="00AB5AC3">
              <w:rPr>
                <w:sz w:val="20"/>
                <w:szCs w:val="20"/>
              </w:rPr>
              <w:t>R$ 156,32</w:t>
            </w:r>
          </w:p>
        </w:tc>
        <w:tc>
          <w:tcPr>
            <w:tcW w:w="1626" w:type="dxa"/>
            <w:tcBorders>
              <w:top w:val="nil"/>
              <w:left w:val="nil"/>
              <w:bottom w:val="single" w:sz="4" w:space="0" w:color="auto"/>
              <w:right w:val="single" w:sz="4" w:space="0" w:color="auto"/>
            </w:tcBorders>
          </w:tcPr>
          <w:p w14:paraId="6643DBE1" w14:textId="77777777" w:rsidR="0010330C" w:rsidRPr="00AB5AC3" w:rsidRDefault="0010330C" w:rsidP="00D24CC3">
            <w:pPr>
              <w:jc w:val="center"/>
              <w:rPr>
                <w:sz w:val="20"/>
                <w:szCs w:val="20"/>
              </w:rPr>
            </w:pPr>
          </w:p>
          <w:p w14:paraId="54574464" w14:textId="77777777" w:rsidR="0010330C" w:rsidRPr="00AB5AC3" w:rsidRDefault="0010330C" w:rsidP="00D24CC3">
            <w:pPr>
              <w:jc w:val="center"/>
              <w:rPr>
                <w:sz w:val="20"/>
                <w:szCs w:val="20"/>
              </w:rPr>
            </w:pPr>
          </w:p>
          <w:p w14:paraId="32E7A19F" w14:textId="77777777" w:rsidR="0010330C" w:rsidRPr="00AB5AC3" w:rsidRDefault="0010330C" w:rsidP="00D24CC3">
            <w:pPr>
              <w:jc w:val="center"/>
              <w:rPr>
                <w:sz w:val="20"/>
                <w:szCs w:val="20"/>
              </w:rPr>
            </w:pPr>
          </w:p>
          <w:p w14:paraId="7B301CD0" w14:textId="77777777" w:rsidR="0010330C" w:rsidRPr="00AB5AC3" w:rsidRDefault="0010330C" w:rsidP="00D24CC3">
            <w:pPr>
              <w:jc w:val="center"/>
              <w:rPr>
                <w:sz w:val="20"/>
                <w:szCs w:val="20"/>
              </w:rPr>
            </w:pPr>
          </w:p>
          <w:p w14:paraId="7FCE3F69" w14:textId="77777777" w:rsidR="0010330C" w:rsidRPr="00AB5AC3" w:rsidRDefault="0010330C" w:rsidP="00D24CC3">
            <w:pPr>
              <w:jc w:val="center"/>
              <w:rPr>
                <w:sz w:val="20"/>
                <w:szCs w:val="20"/>
              </w:rPr>
            </w:pPr>
          </w:p>
          <w:p w14:paraId="2663960F" w14:textId="77777777" w:rsidR="0010330C" w:rsidRPr="00AB5AC3" w:rsidRDefault="0010330C" w:rsidP="00D24CC3">
            <w:pPr>
              <w:jc w:val="center"/>
              <w:rPr>
                <w:sz w:val="20"/>
                <w:szCs w:val="20"/>
              </w:rPr>
            </w:pPr>
          </w:p>
          <w:p w14:paraId="55807B1D" w14:textId="77777777" w:rsidR="0010330C" w:rsidRPr="00AB5AC3" w:rsidRDefault="0010330C" w:rsidP="00D24CC3">
            <w:pPr>
              <w:jc w:val="center"/>
              <w:rPr>
                <w:sz w:val="20"/>
                <w:szCs w:val="20"/>
              </w:rPr>
            </w:pPr>
          </w:p>
          <w:p w14:paraId="3CFFF42F" w14:textId="77777777" w:rsidR="0010330C" w:rsidRPr="00AB5AC3" w:rsidRDefault="0010330C" w:rsidP="00D24CC3">
            <w:pPr>
              <w:jc w:val="center"/>
              <w:rPr>
                <w:sz w:val="20"/>
                <w:szCs w:val="20"/>
              </w:rPr>
            </w:pPr>
          </w:p>
          <w:p w14:paraId="42477116" w14:textId="77777777" w:rsidR="0010330C" w:rsidRPr="00AB5AC3" w:rsidRDefault="0010330C" w:rsidP="00D24CC3">
            <w:pPr>
              <w:jc w:val="center"/>
              <w:rPr>
                <w:color w:val="000000"/>
                <w:sz w:val="20"/>
                <w:szCs w:val="20"/>
              </w:rPr>
            </w:pPr>
            <w:r w:rsidRPr="00AB5AC3">
              <w:rPr>
                <w:sz w:val="20"/>
                <w:szCs w:val="20"/>
              </w:rPr>
              <w:t>R$ 124.274,40</w:t>
            </w:r>
          </w:p>
        </w:tc>
      </w:tr>
      <w:tr w:rsidR="0010330C" w:rsidRPr="00F26881" w14:paraId="0ED2CB41" w14:textId="77777777" w:rsidTr="00D24CC3">
        <w:trPr>
          <w:trHeight w:val="894"/>
        </w:trPr>
        <w:tc>
          <w:tcPr>
            <w:tcW w:w="426" w:type="dxa"/>
            <w:tcBorders>
              <w:top w:val="nil"/>
              <w:left w:val="single" w:sz="4" w:space="0" w:color="auto"/>
              <w:bottom w:val="single" w:sz="4" w:space="0" w:color="auto"/>
              <w:right w:val="single" w:sz="4" w:space="0" w:color="auto"/>
            </w:tcBorders>
            <w:noWrap/>
            <w:vAlign w:val="center"/>
          </w:tcPr>
          <w:p w14:paraId="6D32455E" w14:textId="77777777" w:rsidR="0010330C" w:rsidRPr="00AB5AC3" w:rsidRDefault="0010330C" w:rsidP="00D24CC3">
            <w:pPr>
              <w:jc w:val="center"/>
              <w:rPr>
                <w:color w:val="000000"/>
                <w:sz w:val="20"/>
                <w:szCs w:val="20"/>
              </w:rPr>
            </w:pPr>
            <w:r w:rsidRPr="00AB5AC3">
              <w:rPr>
                <w:color w:val="000000"/>
                <w:sz w:val="20"/>
                <w:szCs w:val="20"/>
              </w:rPr>
              <w:t>76</w:t>
            </w:r>
          </w:p>
        </w:tc>
        <w:tc>
          <w:tcPr>
            <w:tcW w:w="4394" w:type="dxa"/>
            <w:tcBorders>
              <w:top w:val="nil"/>
              <w:left w:val="nil"/>
              <w:bottom w:val="single" w:sz="4" w:space="0" w:color="auto"/>
              <w:right w:val="single" w:sz="4" w:space="0" w:color="auto"/>
            </w:tcBorders>
            <w:vAlign w:val="center"/>
          </w:tcPr>
          <w:p w14:paraId="3C9C17B1" w14:textId="77777777" w:rsidR="0010330C" w:rsidRPr="00AB5AC3" w:rsidRDefault="0010330C" w:rsidP="00D24CC3">
            <w:pPr>
              <w:jc w:val="both"/>
              <w:rPr>
                <w:color w:val="000000"/>
                <w:sz w:val="20"/>
                <w:szCs w:val="20"/>
              </w:rPr>
            </w:pPr>
            <w:r w:rsidRPr="00AB5AC3">
              <w:rPr>
                <w:color w:val="000000"/>
                <w:sz w:val="20"/>
                <w:szCs w:val="20"/>
              </w:rPr>
              <w:t>ITEM PARA AMPLA: SACO PLÁSTICO PARA LIXO, CAPACIDADE PARA 100 LITROS: PRETO. MEDIDAS APROXIMADAS 75 X 90 CM X 8 MICRAS DE ESPESSURA, REFORÇADO, INDICADO PARA USO DOMÉSTICO PESADO. COM SOLDA CONTÍNUA, HOMOGÊNEA E UNIFORME. A EMBALAGEM DEVERÁ CONTER A INFORMAÇÃO DE QUANTIDADE, DIMENSÃO, CAPACIDADE NOMINAL DE LITROS E QUILOGRAMAS. COMPOSIÇÃO: 98% POLIETILENO, 2% PIGMENTO, COR PRETA. EMBALAGEM COM 100 UNIDADES.</w:t>
            </w:r>
          </w:p>
          <w:p w14:paraId="4B45B48C" w14:textId="77777777" w:rsidR="0010330C" w:rsidRPr="00AB5AC3" w:rsidRDefault="0010330C" w:rsidP="00D24CC3">
            <w:pPr>
              <w:jc w:val="both"/>
              <w:rPr>
                <w:color w:val="000000"/>
                <w:sz w:val="20"/>
                <w:szCs w:val="20"/>
              </w:rPr>
            </w:pPr>
          </w:p>
        </w:tc>
        <w:tc>
          <w:tcPr>
            <w:tcW w:w="709" w:type="dxa"/>
            <w:tcBorders>
              <w:top w:val="nil"/>
              <w:left w:val="nil"/>
              <w:bottom w:val="single" w:sz="4" w:space="0" w:color="auto"/>
              <w:right w:val="single" w:sz="4" w:space="0" w:color="auto"/>
            </w:tcBorders>
            <w:noWrap/>
            <w:vAlign w:val="center"/>
          </w:tcPr>
          <w:p w14:paraId="4C2C3121" w14:textId="77777777" w:rsidR="0010330C" w:rsidRPr="00AB5AC3" w:rsidRDefault="0010330C" w:rsidP="00D24CC3">
            <w:pPr>
              <w:jc w:val="center"/>
              <w:rPr>
                <w:color w:val="000000"/>
                <w:sz w:val="20"/>
                <w:szCs w:val="20"/>
              </w:rPr>
            </w:pPr>
            <w:r w:rsidRPr="00AB5AC3">
              <w:rPr>
                <w:color w:val="000000"/>
                <w:sz w:val="20"/>
                <w:szCs w:val="20"/>
              </w:rPr>
              <w:t>CX</w:t>
            </w:r>
          </w:p>
        </w:tc>
        <w:tc>
          <w:tcPr>
            <w:tcW w:w="992" w:type="dxa"/>
            <w:tcBorders>
              <w:top w:val="nil"/>
              <w:left w:val="nil"/>
              <w:bottom w:val="single" w:sz="4" w:space="0" w:color="auto"/>
              <w:right w:val="single" w:sz="4" w:space="0" w:color="auto"/>
            </w:tcBorders>
          </w:tcPr>
          <w:p w14:paraId="5665A9C3" w14:textId="77777777" w:rsidR="0010330C" w:rsidRPr="00AB5AC3" w:rsidRDefault="0010330C" w:rsidP="00D24CC3">
            <w:pPr>
              <w:jc w:val="center"/>
              <w:rPr>
                <w:color w:val="000000"/>
                <w:sz w:val="20"/>
                <w:szCs w:val="20"/>
              </w:rPr>
            </w:pPr>
          </w:p>
          <w:p w14:paraId="152E7176" w14:textId="77777777" w:rsidR="0010330C" w:rsidRPr="00AB5AC3" w:rsidRDefault="0010330C" w:rsidP="00D24CC3">
            <w:pPr>
              <w:jc w:val="center"/>
              <w:rPr>
                <w:color w:val="000000"/>
                <w:sz w:val="20"/>
                <w:szCs w:val="20"/>
              </w:rPr>
            </w:pPr>
          </w:p>
          <w:p w14:paraId="31C38A9E" w14:textId="77777777" w:rsidR="0010330C" w:rsidRPr="00AB5AC3" w:rsidRDefault="0010330C" w:rsidP="00D24CC3">
            <w:pPr>
              <w:jc w:val="center"/>
              <w:rPr>
                <w:color w:val="000000"/>
                <w:sz w:val="20"/>
                <w:szCs w:val="20"/>
              </w:rPr>
            </w:pPr>
          </w:p>
          <w:p w14:paraId="35A9A591" w14:textId="77777777" w:rsidR="0010330C" w:rsidRPr="00AB5AC3" w:rsidRDefault="0010330C" w:rsidP="00D24CC3">
            <w:pPr>
              <w:jc w:val="center"/>
              <w:rPr>
                <w:color w:val="000000"/>
                <w:sz w:val="20"/>
                <w:szCs w:val="20"/>
              </w:rPr>
            </w:pPr>
          </w:p>
          <w:p w14:paraId="4841812B" w14:textId="77777777" w:rsidR="0010330C" w:rsidRPr="00AB5AC3" w:rsidRDefault="0010330C" w:rsidP="00D24CC3">
            <w:pPr>
              <w:jc w:val="center"/>
              <w:rPr>
                <w:color w:val="000000"/>
                <w:sz w:val="20"/>
                <w:szCs w:val="20"/>
              </w:rPr>
            </w:pPr>
          </w:p>
          <w:p w14:paraId="14053221" w14:textId="77777777" w:rsidR="0010330C" w:rsidRPr="00AB5AC3" w:rsidRDefault="0010330C" w:rsidP="00D24CC3">
            <w:pPr>
              <w:jc w:val="center"/>
              <w:rPr>
                <w:color w:val="000000"/>
                <w:sz w:val="20"/>
                <w:szCs w:val="20"/>
              </w:rPr>
            </w:pPr>
          </w:p>
          <w:p w14:paraId="2660D7DC" w14:textId="77777777" w:rsidR="0010330C" w:rsidRPr="00AB5AC3" w:rsidRDefault="0010330C" w:rsidP="00D24CC3">
            <w:pPr>
              <w:jc w:val="center"/>
              <w:rPr>
                <w:color w:val="000000"/>
                <w:sz w:val="20"/>
                <w:szCs w:val="20"/>
              </w:rPr>
            </w:pPr>
            <w:r w:rsidRPr="00AB5AC3">
              <w:rPr>
                <w:color w:val="000000"/>
                <w:sz w:val="20"/>
                <w:szCs w:val="20"/>
              </w:rPr>
              <w:t>3593</w:t>
            </w:r>
          </w:p>
        </w:tc>
        <w:tc>
          <w:tcPr>
            <w:tcW w:w="1492" w:type="dxa"/>
            <w:tcBorders>
              <w:top w:val="nil"/>
              <w:left w:val="nil"/>
              <w:bottom w:val="single" w:sz="4" w:space="0" w:color="auto"/>
              <w:right w:val="single" w:sz="4" w:space="0" w:color="auto"/>
            </w:tcBorders>
          </w:tcPr>
          <w:p w14:paraId="6C45CB6A" w14:textId="77777777" w:rsidR="0010330C" w:rsidRPr="00AB5AC3" w:rsidRDefault="0010330C" w:rsidP="00D24CC3">
            <w:pPr>
              <w:jc w:val="center"/>
              <w:rPr>
                <w:sz w:val="20"/>
                <w:szCs w:val="20"/>
              </w:rPr>
            </w:pPr>
          </w:p>
          <w:p w14:paraId="4C99A010" w14:textId="77777777" w:rsidR="0010330C" w:rsidRPr="00AB5AC3" w:rsidRDefault="0010330C" w:rsidP="00D24CC3">
            <w:pPr>
              <w:jc w:val="center"/>
              <w:rPr>
                <w:sz w:val="20"/>
                <w:szCs w:val="20"/>
              </w:rPr>
            </w:pPr>
          </w:p>
          <w:p w14:paraId="3C9E57B6" w14:textId="77777777" w:rsidR="0010330C" w:rsidRPr="00AB5AC3" w:rsidRDefault="0010330C" w:rsidP="00D24CC3">
            <w:pPr>
              <w:jc w:val="center"/>
              <w:rPr>
                <w:sz w:val="20"/>
                <w:szCs w:val="20"/>
              </w:rPr>
            </w:pPr>
          </w:p>
          <w:p w14:paraId="2197A90D" w14:textId="77777777" w:rsidR="0010330C" w:rsidRPr="00AB5AC3" w:rsidRDefault="0010330C" w:rsidP="00D24CC3">
            <w:pPr>
              <w:jc w:val="center"/>
              <w:rPr>
                <w:sz w:val="20"/>
                <w:szCs w:val="20"/>
              </w:rPr>
            </w:pPr>
          </w:p>
          <w:p w14:paraId="523D1995" w14:textId="77777777" w:rsidR="0010330C" w:rsidRPr="00AB5AC3" w:rsidRDefault="0010330C" w:rsidP="00D24CC3">
            <w:pPr>
              <w:jc w:val="center"/>
              <w:rPr>
                <w:sz w:val="20"/>
                <w:szCs w:val="20"/>
              </w:rPr>
            </w:pPr>
          </w:p>
          <w:p w14:paraId="0D0B5C5F" w14:textId="77777777" w:rsidR="0010330C" w:rsidRPr="00AB5AC3" w:rsidRDefault="0010330C" w:rsidP="00D24CC3">
            <w:pPr>
              <w:jc w:val="center"/>
              <w:rPr>
                <w:sz w:val="20"/>
                <w:szCs w:val="20"/>
              </w:rPr>
            </w:pPr>
          </w:p>
          <w:p w14:paraId="07E369EE" w14:textId="77777777" w:rsidR="0010330C" w:rsidRPr="00AB5AC3" w:rsidRDefault="0010330C" w:rsidP="00D24CC3">
            <w:pPr>
              <w:jc w:val="center"/>
              <w:rPr>
                <w:sz w:val="20"/>
                <w:szCs w:val="20"/>
              </w:rPr>
            </w:pPr>
            <w:r w:rsidRPr="00AB5AC3">
              <w:rPr>
                <w:sz w:val="20"/>
                <w:szCs w:val="20"/>
              </w:rPr>
              <w:t>R$ 48,27</w:t>
            </w:r>
          </w:p>
        </w:tc>
        <w:tc>
          <w:tcPr>
            <w:tcW w:w="1626" w:type="dxa"/>
            <w:tcBorders>
              <w:top w:val="nil"/>
              <w:left w:val="nil"/>
              <w:bottom w:val="single" w:sz="4" w:space="0" w:color="auto"/>
              <w:right w:val="single" w:sz="4" w:space="0" w:color="auto"/>
            </w:tcBorders>
          </w:tcPr>
          <w:p w14:paraId="3A637287" w14:textId="77777777" w:rsidR="0010330C" w:rsidRPr="00AB5AC3" w:rsidRDefault="0010330C" w:rsidP="00D24CC3">
            <w:pPr>
              <w:jc w:val="center"/>
              <w:rPr>
                <w:color w:val="000000"/>
                <w:sz w:val="20"/>
                <w:szCs w:val="20"/>
              </w:rPr>
            </w:pPr>
          </w:p>
          <w:p w14:paraId="142D7F2F" w14:textId="77777777" w:rsidR="0010330C" w:rsidRPr="00AB5AC3" w:rsidRDefault="0010330C" w:rsidP="00D24CC3">
            <w:pPr>
              <w:jc w:val="center"/>
              <w:rPr>
                <w:color w:val="000000"/>
                <w:sz w:val="20"/>
                <w:szCs w:val="20"/>
              </w:rPr>
            </w:pPr>
          </w:p>
          <w:p w14:paraId="3074F542" w14:textId="77777777" w:rsidR="0010330C" w:rsidRPr="00AB5AC3" w:rsidRDefault="0010330C" w:rsidP="00D24CC3">
            <w:pPr>
              <w:jc w:val="center"/>
              <w:rPr>
                <w:color w:val="000000"/>
                <w:sz w:val="20"/>
                <w:szCs w:val="20"/>
              </w:rPr>
            </w:pPr>
          </w:p>
          <w:p w14:paraId="11F1ADE3" w14:textId="77777777" w:rsidR="0010330C" w:rsidRPr="00AB5AC3" w:rsidRDefault="0010330C" w:rsidP="00D24CC3">
            <w:pPr>
              <w:jc w:val="center"/>
              <w:rPr>
                <w:color w:val="000000"/>
                <w:sz w:val="20"/>
                <w:szCs w:val="20"/>
              </w:rPr>
            </w:pPr>
          </w:p>
          <w:p w14:paraId="7FA886D2" w14:textId="77777777" w:rsidR="0010330C" w:rsidRPr="00AB5AC3" w:rsidRDefault="0010330C" w:rsidP="00D24CC3">
            <w:pPr>
              <w:jc w:val="center"/>
              <w:rPr>
                <w:color w:val="000000"/>
                <w:sz w:val="20"/>
                <w:szCs w:val="20"/>
              </w:rPr>
            </w:pPr>
          </w:p>
          <w:p w14:paraId="7F4930AE" w14:textId="77777777" w:rsidR="0010330C" w:rsidRPr="00AB5AC3" w:rsidRDefault="0010330C" w:rsidP="00D24CC3">
            <w:pPr>
              <w:jc w:val="center"/>
              <w:rPr>
                <w:color w:val="000000"/>
                <w:sz w:val="20"/>
                <w:szCs w:val="20"/>
              </w:rPr>
            </w:pPr>
          </w:p>
          <w:p w14:paraId="35DD6FEF" w14:textId="77777777" w:rsidR="0010330C" w:rsidRPr="00AB5AC3" w:rsidRDefault="0010330C" w:rsidP="00D24CC3">
            <w:pPr>
              <w:rPr>
                <w:sz w:val="20"/>
                <w:szCs w:val="20"/>
              </w:rPr>
            </w:pPr>
            <w:r w:rsidRPr="00AB5AC3">
              <w:rPr>
                <w:color w:val="000000"/>
                <w:sz w:val="20"/>
                <w:szCs w:val="20"/>
              </w:rPr>
              <w:t>R$ 173.43</w:t>
            </w:r>
            <w:r>
              <w:rPr>
                <w:color w:val="000000"/>
                <w:sz w:val="20"/>
                <w:szCs w:val="20"/>
              </w:rPr>
              <w:t>4</w:t>
            </w:r>
            <w:r w:rsidRPr="00AB5AC3">
              <w:rPr>
                <w:color w:val="000000"/>
                <w:sz w:val="20"/>
                <w:szCs w:val="20"/>
              </w:rPr>
              <w:t>,11</w:t>
            </w:r>
          </w:p>
          <w:p w14:paraId="0B1BECE2" w14:textId="77777777" w:rsidR="0010330C" w:rsidRPr="00AB5AC3" w:rsidRDefault="0010330C" w:rsidP="00D24CC3">
            <w:pPr>
              <w:rPr>
                <w:sz w:val="20"/>
                <w:szCs w:val="20"/>
              </w:rPr>
            </w:pPr>
          </w:p>
          <w:p w14:paraId="495B5166" w14:textId="77777777" w:rsidR="0010330C" w:rsidRPr="00AB5AC3" w:rsidRDefault="0010330C" w:rsidP="00D24CC3">
            <w:pPr>
              <w:rPr>
                <w:sz w:val="20"/>
                <w:szCs w:val="20"/>
              </w:rPr>
            </w:pPr>
          </w:p>
          <w:p w14:paraId="4F4E91D7" w14:textId="77777777" w:rsidR="0010330C" w:rsidRPr="00AB5AC3" w:rsidRDefault="0010330C" w:rsidP="00D24CC3">
            <w:pPr>
              <w:rPr>
                <w:sz w:val="20"/>
                <w:szCs w:val="20"/>
              </w:rPr>
            </w:pPr>
          </w:p>
          <w:p w14:paraId="143DD281" w14:textId="77777777" w:rsidR="0010330C" w:rsidRPr="00AB5AC3" w:rsidRDefault="0010330C" w:rsidP="00D24CC3">
            <w:pPr>
              <w:rPr>
                <w:color w:val="000000"/>
                <w:sz w:val="20"/>
                <w:szCs w:val="20"/>
              </w:rPr>
            </w:pPr>
          </w:p>
          <w:p w14:paraId="22C159D5" w14:textId="77777777" w:rsidR="0010330C" w:rsidRPr="00AB5AC3" w:rsidRDefault="0010330C" w:rsidP="00D24CC3">
            <w:pPr>
              <w:rPr>
                <w:color w:val="000000"/>
                <w:sz w:val="20"/>
                <w:szCs w:val="20"/>
              </w:rPr>
            </w:pPr>
          </w:p>
          <w:p w14:paraId="6EA01858" w14:textId="77777777" w:rsidR="0010330C" w:rsidRPr="00AB5AC3" w:rsidRDefault="0010330C" w:rsidP="00D24CC3">
            <w:pPr>
              <w:jc w:val="center"/>
              <w:rPr>
                <w:color w:val="000000"/>
                <w:sz w:val="20"/>
                <w:szCs w:val="20"/>
              </w:rPr>
            </w:pPr>
          </w:p>
        </w:tc>
      </w:tr>
      <w:tr w:rsidR="0010330C" w:rsidRPr="00F26881" w14:paraId="4727A015" w14:textId="77777777" w:rsidTr="00D24CC3">
        <w:trPr>
          <w:trHeight w:val="292"/>
        </w:trPr>
        <w:tc>
          <w:tcPr>
            <w:tcW w:w="8013"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7CC23A7" w14:textId="77777777" w:rsidR="0010330C" w:rsidRPr="008C579F" w:rsidRDefault="0010330C" w:rsidP="00D24CC3">
            <w:pPr>
              <w:jc w:val="center"/>
              <w:rPr>
                <w:b/>
                <w:bCs/>
                <w:color w:val="000000"/>
                <w:sz w:val="20"/>
                <w:szCs w:val="20"/>
              </w:rPr>
            </w:pPr>
            <w:r w:rsidRPr="008C579F">
              <w:rPr>
                <w:b/>
                <w:bCs/>
                <w:color w:val="000000"/>
                <w:sz w:val="20"/>
                <w:szCs w:val="20"/>
              </w:rPr>
              <w:lastRenderedPageBreak/>
              <w:t>TOTAL</w:t>
            </w:r>
          </w:p>
        </w:tc>
        <w:tc>
          <w:tcPr>
            <w:tcW w:w="1626" w:type="dxa"/>
            <w:tcBorders>
              <w:top w:val="single" w:sz="4" w:space="0" w:color="auto"/>
              <w:left w:val="nil"/>
              <w:bottom w:val="single" w:sz="4" w:space="0" w:color="auto"/>
              <w:right w:val="single" w:sz="4" w:space="0" w:color="auto"/>
            </w:tcBorders>
            <w:shd w:val="clear" w:color="auto" w:fill="D9D9D9"/>
          </w:tcPr>
          <w:p w14:paraId="7D80897E" w14:textId="77777777" w:rsidR="0010330C" w:rsidRPr="008C579F" w:rsidRDefault="0010330C" w:rsidP="00D24CC3">
            <w:pPr>
              <w:tabs>
                <w:tab w:val="center" w:pos="780"/>
                <w:tab w:val="left" w:pos="1440"/>
              </w:tabs>
              <w:rPr>
                <w:b/>
                <w:bCs/>
                <w:color w:val="000000"/>
                <w:sz w:val="20"/>
                <w:szCs w:val="20"/>
              </w:rPr>
            </w:pPr>
            <w:r w:rsidRPr="0032451C">
              <w:rPr>
                <w:b/>
                <w:bCs/>
                <w:sz w:val="20"/>
                <w:szCs w:val="20"/>
              </w:rPr>
              <w:t>R$ 1.495.51</w:t>
            </w:r>
            <w:r>
              <w:rPr>
                <w:b/>
                <w:bCs/>
                <w:sz w:val="20"/>
                <w:szCs w:val="20"/>
              </w:rPr>
              <w:t>9</w:t>
            </w:r>
            <w:r w:rsidRPr="0032451C">
              <w:rPr>
                <w:b/>
                <w:bCs/>
                <w:sz w:val="20"/>
                <w:szCs w:val="20"/>
              </w:rPr>
              <w:t>,87</w:t>
            </w:r>
          </w:p>
        </w:tc>
      </w:tr>
    </w:tbl>
    <w:p w14:paraId="56352277" w14:textId="77777777" w:rsidR="0010330C" w:rsidRDefault="0010330C" w:rsidP="0010330C">
      <w:pPr>
        <w:pStyle w:val="Default"/>
        <w:jc w:val="both"/>
        <w:rPr>
          <w:rFonts w:ascii="Arial" w:hAnsi="Arial" w:cs="Arial"/>
          <w:b/>
          <w:bCs/>
          <w:szCs w:val="20"/>
        </w:rPr>
      </w:pPr>
    </w:p>
    <w:p w14:paraId="4F780B18" w14:textId="77777777" w:rsidR="0010330C" w:rsidRDefault="0010330C" w:rsidP="0010330C">
      <w:pPr>
        <w:pStyle w:val="Default"/>
        <w:jc w:val="both"/>
        <w:rPr>
          <w:rFonts w:ascii="Arial" w:hAnsi="Arial" w:cs="Arial"/>
          <w:b/>
          <w:bCs/>
          <w:szCs w:val="20"/>
        </w:rPr>
      </w:pPr>
    </w:p>
    <w:p w14:paraId="4B4E65B8" w14:textId="77777777" w:rsidR="0010330C" w:rsidRDefault="0010330C" w:rsidP="0010330C">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19A1210F" w14:textId="77777777" w:rsidR="0010330C" w:rsidRDefault="0010330C" w:rsidP="0010330C">
      <w:pPr>
        <w:pStyle w:val="Default"/>
        <w:jc w:val="both"/>
        <w:rPr>
          <w:rFonts w:ascii="Arial" w:hAnsi="Arial" w:cs="Arial"/>
          <w:b/>
          <w:bCs/>
          <w:szCs w:val="20"/>
        </w:rPr>
      </w:pPr>
    </w:p>
    <w:p w14:paraId="557DEE6D" w14:textId="77777777" w:rsidR="0010330C" w:rsidRDefault="0010330C" w:rsidP="0010330C">
      <w:pPr>
        <w:pStyle w:val="Default"/>
        <w:spacing w:line="276" w:lineRule="auto"/>
        <w:jc w:val="both"/>
        <w:rPr>
          <w:rFonts w:ascii="Arial" w:hAnsi="Arial" w:cs="Arial"/>
          <w:bCs/>
          <w:szCs w:val="20"/>
        </w:rPr>
      </w:pPr>
      <w:r w:rsidRPr="00895922">
        <w:rPr>
          <w:rFonts w:ascii="Arial" w:hAnsi="Arial" w:cs="Arial"/>
          <w:bCs/>
          <w:szCs w:val="20"/>
        </w:rPr>
        <w:t xml:space="preserve">7.1. Valor estimado aproximadamente de </w:t>
      </w:r>
      <w:r w:rsidRPr="00AB34D4">
        <w:rPr>
          <w:rFonts w:ascii="Arial" w:hAnsi="Arial" w:cs="Arial"/>
          <w:bCs/>
          <w:szCs w:val="20"/>
        </w:rPr>
        <w:t>R$ 1.495.519,87(</w:t>
      </w:r>
      <w:r w:rsidRPr="00AB34D4">
        <w:rPr>
          <w:rFonts w:ascii="Arial" w:hAnsi="Arial" w:cs="Arial"/>
          <w:bCs/>
          <w:i/>
          <w:iCs/>
          <w:szCs w:val="20"/>
        </w:rPr>
        <w:t>Um milhão, quatrocentos e noventa e cinco mil, quinhentos e dezenove reais e oitenta e sete centavos</w:t>
      </w:r>
      <w:r w:rsidRPr="00AB34D4">
        <w:rPr>
          <w:rFonts w:ascii="Arial" w:hAnsi="Arial" w:cs="Arial"/>
          <w:bCs/>
          <w:szCs w:val="20"/>
        </w:rPr>
        <w:t>)</w:t>
      </w:r>
      <w:r>
        <w:rPr>
          <w:rFonts w:ascii="Arial" w:hAnsi="Arial" w:cs="Arial"/>
          <w:bCs/>
          <w:szCs w:val="20"/>
        </w:rPr>
        <w:t>.</w:t>
      </w:r>
    </w:p>
    <w:p w14:paraId="5B30AB5B" w14:textId="77777777" w:rsidR="0010330C" w:rsidRPr="00DA2906" w:rsidRDefault="0010330C" w:rsidP="0010330C">
      <w:pPr>
        <w:pStyle w:val="Default"/>
        <w:spacing w:line="276" w:lineRule="auto"/>
        <w:jc w:val="both"/>
        <w:rPr>
          <w:rFonts w:ascii="Arial" w:hAnsi="Arial" w:cs="Arial"/>
          <w:color w:val="FF0000"/>
          <w:szCs w:val="20"/>
        </w:rPr>
      </w:pPr>
    </w:p>
    <w:p w14:paraId="752AA124" w14:textId="77777777" w:rsidR="0010330C" w:rsidRDefault="0010330C" w:rsidP="0010330C">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PARCELAMENTO DA SOLUÇÃO:</w:t>
      </w:r>
    </w:p>
    <w:p w14:paraId="7F74CF2C" w14:textId="77777777" w:rsidR="0010330C" w:rsidRDefault="0010330C" w:rsidP="0010330C">
      <w:pPr>
        <w:pStyle w:val="Default"/>
        <w:jc w:val="both"/>
        <w:rPr>
          <w:rFonts w:ascii="Arial" w:hAnsi="Arial" w:cs="Arial"/>
          <w:b/>
          <w:bCs/>
          <w:szCs w:val="20"/>
        </w:rPr>
      </w:pPr>
    </w:p>
    <w:p w14:paraId="3F3CB6CE" w14:textId="77777777" w:rsidR="0010330C" w:rsidRDefault="0010330C" w:rsidP="0010330C">
      <w:pPr>
        <w:pStyle w:val="Default"/>
        <w:jc w:val="both"/>
        <w:rPr>
          <w:rFonts w:ascii="Arial" w:hAnsi="Arial" w:cs="Arial"/>
          <w:szCs w:val="20"/>
        </w:rPr>
      </w:pPr>
      <w:r w:rsidRPr="00453340">
        <w:rPr>
          <w:rFonts w:ascii="Arial" w:hAnsi="Arial" w:cs="Arial"/>
          <w:szCs w:val="20"/>
        </w:rPr>
        <w:t xml:space="preserve">8.1. </w:t>
      </w:r>
      <w:r w:rsidRPr="00842837">
        <w:rPr>
          <w:rFonts w:ascii="Arial" w:hAnsi="Arial" w:cs="Arial"/>
          <w:szCs w:val="20"/>
        </w:rPr>
        <w:t>A contratação será parcelada por itens, considerando a natureza diversificada dos materiais de limpeza</w:t>
      </w:r>
      <w:r>
        <w:rPr>
          <w:rFonts w:ascii="Arial" w:hAnsi="Arial" w:cs="Arial"/>
          <w:szCs w:val="20"/>
        </w:rPr>
        <w:t>.</w:t>
      </w:r>
    </w:p>
    <w:p w14:paraId="173DE55D" w14:textId="77777777" w:rsidR="0010330C" w:rsidRPr="00453340" w:rsidRDefault="0010330C" w:rsidP="0010330C">
      <w:pPr>
        <w:pStyle w:val="Default"/>
        <w:jc w:val="both"/>
        <w:rPr>
          <w:rFonts w:ascii="Arial" w:hAnsi="Arial" w:cs="Arial"/>
          <w:szCs w:val="20"/>
        </w:rPr>
      </w:pPr>
    </w:p>
    <w:p w14:paraId="3C94E32C" w14:textId="77777777" w:rsidR="0010330C" w:rsidRDefault="0010330C" w:rsidP="0010330C">
      <w:pPr>
        <w:pStyle w:val="Default"/>
        <w:jc w:val="both"/>
        <w:rPr>
          <w:rFonts w:ascii="Arial" w:hAnsi="Arial" w:cs="Arial"/>
          <w:szCs w:val="20"/>
        </w:rPr>
      </w:pPr>
      <w:r w:rsidRPr="00453340">
        <w:rPr>
          <w:rFonts w:ascii="Arial" w:hAnsi="Arial" w:cs="Arial"/>
          <w:szCs w:val="20"/>
        </w:rPr>
        <w:t>8.2</w:t>
      </w:r>
      <w:r>
        <w:rPr>
          <w:rFonts w:ascii="Arial" w:hAnsi="Arial" w:cs="Arial"/>
          <w:szCs w:val="20"/>
        </w:rPr>
        <w:t xml:space="preserve">. </w:t>
      </w:r>
      <w:r w:rsidRPr="00842837">
        <w:rPr>
          <w:rFonts w:ascii="Arial" w:hAnsi="Arial" w:cs="Arial"/>
          <w:szCs w:val="20"/>
        </w:rPr>
        <w:t>O parcelamento possibilita maior competitividade, permitindo a participação de maior número de fornecedores.</w:t>
      </w:r>
    </w:p>
    <w:p w14:paraId="36DBE647" w14:textId="77777777" w:rsidR="0010330C" w:rsidRPr="00453340" w:rsidRDefault="0010330C" w:rsidP="0010330C">
      <w:pPr>
        <w:pStyle w:val="Default"/>
        <w:jc w:val="both"/>
        <w:rPr>
          <w:rFonts w:ascii="Arial" w:hAnsi="Arial" w:cs="Arial"/>
          <w:szCs w:val="20"/>
        </w:rPr>
      </w:pPr>
    </w:p>
    <w:p w14:paraId="2D1DFCB9" w14:textId="77777777" w:rsidR="0010330C" w:rsidRDefault="0010330C" w:rsidP="0010330C">
      <w:pPr>
        <w:pStyle w:val="Default"/>
        <w:jc w:val="both"/>
        <w:rPr>
          <w:rFonts w:ascii="Arial" w:hAnsi="Arial" w:cs="Arial"/>
          <w:szCs w:val="20"/>
        </w:rPr>
      </w:pPr>
      <w:r w:rsidRPr="00453340">
        <w:rPr>
          <w:rFonts w:ascii="Arial" w:hAnsi="Arial" w:cs="Arial"/>
          <w:szCs w:val="20"/>
        </w:rPr>
        <w:t xml:space="preserve">8.3. </w:t>
      </w:r>
      <w:r w:rsidRPr="00842837">
        <w:rPr>
          <w:rFonts w:ascii="Arial" w:hAnsi="Arial" w:cs="Arial"/>
          <w:szCs w:val="20"/>
        </w:rPr>
        <w:t>Proporciona maior economicidade, possibilitando a aquisição conforme a necessidade da Administração.</w:t>
      </w:r>
    </w:p>
    <w:p w14:paraId="72751142" w14:textId="77777777" w:rsidR="0010330C" w:rsidRDefault="0010330C" w:rsidP="0010330C">
      <w:pPr>
        <w:pStyle w:val="Default"/>
        <w:jc w:val="both"/>
        <w:rPr>
          <w:rFonts w:ascii="Arial" w:hAnsi="Arial" w:cs="Arial"/>
          <w:szCs w:val="20"/>
        </w:rPr>
      </w:pPr>
    </w:p>
    <w:p w14:paraId="1023F8D5" w14:textId="77777777" w:rsidR="0010330C" w:rsidRDefault="0010330C" w:rsidP="0010330C">
      <w:pPr>
        <w:pStyle w:val="Default"/>
        <w:jc w:val="both"/>
        <w:rPr>
          <w:rFonts w:ascii="Arial" w:hAnsi="Arial" w:cs="Arial"/>
          <w:szCs w:val="20"/>
        </w:rPr>
      </w:pPr>
      <w:r>
        <w:rPr>
          <w:rFonts w:ascii="Arial" w:hAnsi="Arial" w:cs="Arial"/>
          <w:szCs w:val="20"/>
        </w:rPr>
        <w:t xml:space="preserve">8.4. </w:t>
      </w:r>
      <w:r w:rsidRPr="00842837">
        <w:rPr>
          <w:rFonts w:ascii="Arial" w:hAnsi="Arial" w:cs="Arial"/>
          <w:szCs w:val="20"/>
        </w:rPr>
        <w:t>Evita formação de estoque excessivo e perdas por vencimento de produtos.</w:t>
      </w:r>
    </w:p>
    <w:p w14:paraId="4F0DAD90" w14:textId="77777777" w:rsidR="0010330C" w:rsidRDefault="0010330C" w:rsidP="0010330C">
      <w:pPr>
        <w:pStyle w:val="Default"/>
        <w:jc w:val="both"/>
        <w:rPr>
          <w:rFonts w:ascii="Arial" w:hAnsi="Arial" w:cs="Arial"/>
          <w:szCs w:val="20"/>
        </w:rPr>
      </w:pPr>
    </w:p>
    <w:p w14:paraId="5AC85144" w14:textId="77777777" w:rsidR="0010330C" w:rsidRDefault="0010330C" w:rsidP="0010330C">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1E28361" w14:textId="77777777" w:rsidR="0010330C" w:rsidRDefault="0010330C" w:rsidP="0010330C">
      <w:pPr>
        <w:pStyle w:val="Default"/>
        <w:jc w:val="both"/>
        <w:rPr>
          <w:rFonts w:ascii="Arial" w:hAnsi="Arial" w:cs="Arial"/>
          <w:b/>
          <w:bCs/>
          <w:szCs w:val="20"/>
        </w:rPr>
      </w:pPr>
    </w:p>
    <w:p w14:paraId="79D70CBB" w14:textId="77777777" w:rsidR="0010330C" w:rsidRPr="00A47F5B" w:rsidRDefault="0010330C" w:rsidP="0010330C">
      <w:pPr>
        <w:pStyle w:val="Default"/>
        <w:jc w:val="both"/>
        <w:rPr>
          <w:rFonts w:ascii="Arial" w:hAnsi="Arial" w:cs="Arial"/>
          <w:szCs w:val="20"/>
        </w:rPr>
      </w:pPr>
      <w:r>
        <w:rPr>
          <w:rFonts w:ascii="Arial" w:hAnsi="Arial" w:cs="Arial"/>
          <w:szCs w:val="20"/>
        </w:rPr>
        <w:t xml:space="preserve">9.1. </w:t>
      </w:r>
      <w:r w:rsidRPr="00A47F5B">
        <w:rPr>
          <w:rFonts w:ascii="Arial" w:hAnsi="Arial" w:cs="Arial"/>
          <w:szCs w:val="20"/>
        </w:rPr>
        <w:t>Identifica-se como contratação correlata a Ata de Registro de Preços vigente, decorrente do Processo Administrativo nº 68/2025, que tem por objeto o fornecimento de materiais de limpeza e correlatos para atender as demandas das Secretarias Municipais.</w:t>
      </w:r>
    </w:p>
    <w:p w14:paraId="4A1062BC" w14:textId="77777777" w:rsidR="0010330C" w:rsidRPr="00A47F5B" w:rsidRDefault="0010330C" w:rsidP="0010330C">
      <w:pPr>
        <w:pStyle w:val="Default"/>
        <w:jc w:val="both"/>
        <w:rPr>
          <w:rFonts w:ascii="Arial" w:hAnsi="Arial" w:cs="Arial"/>
          <w:szCs w:val="20"/>
        </w:rPr>
      </w:pPr>
    </w:p>
    <w:p w14:paraId="71A8A96D" w14:textId="77777777" w:rsidR="0010330C" w:rsidRDefault="0010330C" w:rsidP="0010330C">
      <w:pPr>
        <w:pStyle w:val="Default"/>
        <w:jc w:val="both"/>
        <w:rPr>
          <w:rFonts w:ascii="Arial" w:hAnsi="Arial" w:cs="Arial"/>
          <w:szCs w:val="20"/>
        </w:rPr>
      </w:pPr>
      <w:r w:rsidRPr="00A47F5B">
        <w:rPr>
          <w:rFonts w:ascii="Arial" w:hAnsi="Arial" w:cs="Arial"/>
          <w:szCs w:val="20"/>
        </w:rPr>
        <w:t>9.2. A presente contratação guarda estrita consonância e complementaridade com o referido processo, tendo como objetivo principal garantir a continuidade do abastecimento dos prédios públicos e suprir demandas remanescentes ou itens não contemplados na Ata anterior, bem como antecipar o planejamento para o encerramento de sua vigência, restando assegurado que não haverá sobreposição de itens com saldos contratuais utilizáveis, em estrita observância ao princípio da eficiência e do planejamento governamental.</w:t>
      </w:r>
    </w:p>
    <w:p w14:paraId="6E78A059" w14:textId="77777777" w:rsidR="0010330C" w:rsidRPr="00DA2906" w:rsidRDefault="0010330C" w:rsidP="0010330C">
      <w:pPr>
        <w:pStyle w:val="Default"/>
        <w:jc w:val="both"/>
        <w:rPr>
          <w:rFonts w:ascii="Arial" w:hAnsi="Arial" w:cs="Arial"/>
          <w:szCs w:val="20"/>
        </w:rPr>
      </w:pPr>
    </w:p>
    <w:p w14:paraId="24AC69F3" w14:textId="77777777" w:rsidR="0010330C" w:rsidRDefault="0010330C" w:rsidP="0010330C">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05694D3F" w14:textId="77777777" w:rsidR="0010330C" w:rsidRDefault="0010330C" w:rsidP="0010330C">
      <w:pPr>
        <w:pStyle w:val="Default"/>
        <w:jc w:val="both"/>
        <w:rPr>
          <w:rFonts w:ascii="Arial" w:hAnsi="Arial" w:cs="Arial"/>
          <w:b/>
          <w:bCs/>
          <w:szCs w:val="20"/>
        </w:rPr>
      </w:pPr>
      <w:r w:rsidRPr="00DA2906">
        <w:rPr>
          <w:rFonts w:ascii="Arial" w:hAnsi="Arial" w:cs="Arial"/>
          <w:b/>
          <w:bCs/>
          <w:szCs w:val="20"/>
        </w:rPr>
        <w:t xml:space="preserve"> </w:t>
      </w:r>
    </w:p>
    <w:p w14:paraId="33C525AE" w14:textId="77777777" w:rsidR="0010330C" w:rsidRPr="00DB2148" w:rsidRDefault="0010330C" w:rsidP="0010330C">
      <w:pPr>
        <w:pStyle w:val="Default"/>
        <w:jc w:val="both"/>
        <w:rPr>
          <w:rFonts w:ascii="Arial" w:hAnsi="Arial" w:cs="Arial"/>
          <w:szCs w:val="20"/>
        </w:rPr>
      </w:pPr>
      <w:r>
        <w:rPr>
          <w:rFonts w:ascii="Arial" w:hAnsi="Arial" w:cs="Arial"/>
          <w:szCs w:val="20"/>
        </w:rPr>
        <w:t xml:space="preserve">10.1. </w:t>
      </w:r>
      <w:r w:rsidRPr="00DB2148">
        <w:rPr>
          <w:rFonts w:ascii="Arial" w:hAnsi="Arial" w:cs="Arial"/>
          <w:szCs w:val="20"/>
        </w:rPr>
        <w:t>A presente contratação encontra-se devidamente alinhada e prevista no Plano de Contratações Anual (PCA) sob o nº 22-2026 deste Município, atendendo ao planejamento estratégico das Secretarias Municipais para o fornecimento contínuo de materiais de limpeza.</w:t>
      </w:r>
    </w:p>
    <w:p w14:paraId="2D435C1A" w14:textId="77777777" w:rsidR="0010330C" w:rsidRPr="00DB2148" w:rsidRDefault="0010330C" w:rsidP="0010330C">
      <w:pPr>
        <w:pStyle w:val="Default"/>
        <w:jc w:val="both"/>
        <w:rPr>
          <w:rFonts w:ascii="Arial" w:hAnsi="Arial" w:cs="Arial"/>
          <w:szCs w:val="20"/>
        </w:rPr>
      </w:pPr>
    </w:p>
    <w:p w14:paraId="0C312DC3" w14:textId="77777777" w:rsidR="0010330C" w:rsidRDefault="0010330C" w:rsidP="0010330C">
      <w:pPr>
        <w:pStyle w:val="Default"/>
        <w:jc w:val="both"/>
        <w:rPr>
          <w:rFonts w:ascii="Arial" w:hAnsi="Arial" w:cs="Arial"/>
          <w:szCs w:val="20"/>
        </w:rPr>
      </w:pPr>
      <w:r w:rsidRPr="00DB2148">
        <w:rPr>
          <w:rFonts w:ascii="Arial" w:hAnsi="Arial" w:cs="Arial"/>
          <w:szCs w:val="20"/>
        </w:rPr>
        <w:t>10.2. O</w:t>
      </w:r>
      <w:r>
        <w:rPr>
          <w:rFonts w:ascii="Arial" w:hAnsi="Arial" w:cs="Arial"/>
          <w:szCs w:val="20"/>
        </w:rPr>
        <w:t>s</w:t>
      </w:r>
      <w:r w:rsidRPr="00DB2148">
        <w:rPr>
          <w:rFonts w:ascii="Arial" w:hAnsi="Arial" w:cs="Arial"/>
          <w:szCs w:val="20"/>
        </w:rPr>
        <w:t xml:space="preserve"> objeto</w:t>
      </w:r>
      <w:r>
        <w:rPr>
          <w:rFonts w:ascii="Arial" w:hAnsi="Arial" w:cs="Arial"/>
          <w:szCs w:val="20"/>
        </w:rPr>
        <w:t>s</w:t>
      </w:r>
      <w:r w:rsidRPr="00DB2148">
        <w:rPr>
          <w:rFonts w:ascii="Arial" w:hAnsi="Arial" w:cs="Arial"/>
          <w:szCs w:val="20"/>
        </w:rPr>
        <w:t xml:space="preserve"> desta licitação guarda estrita conformidade com as diretrizes e cronogramas de compras estabelecidos no referido plano, restando plenamente justificado o cumprimento dos princípios do planejamento, da eficiência e da previsibilidade dos gastos públicos.</w:t>
      </w:r>
    </w:p>
    <w:p w14:paraId="55B53CEC" w14:textId="77777777" w:rsidR="0010330C" w:rsidRDefault="0010330C" w:rsidP="0010330C">
      <w:pPr>
        <w:pStyle w:val="Default"/>
        <w:jc w:val="both"/>
        <w:rPr>
          <w:rFonts w:ascii="Arial" w:hAnsi="Arial" w:cs="Arial"/>
          <w:szCs w:val="20"/>
        </w:rPr>
      </w:pPr>
    </w:p>
    <w:p w14:paraId="24EF1496" w14:textId="77777777" w:rsidR="0010330C" w:rsidRDefault="0010330C" w:rsidP="0010330C">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02F572B9" w14:textId="77777777" w:rsidR="0010330C" w:rsidRDefault="0010330C" w:rsidP="0010330C">
      <w:pPr>
        <w:pStyle w:val="Default"/>
        <w:jc w:val="both"/>
        <w:rPr>
          <w:rFonts w:ascii="Arial" w:hAnsi="Arial" w:cs="Arial"/>
          <w:szCs w:val="20"/>
        </w:rPr>
      </w:pPr>
    </w:p>
    <w:p w14:paraId="1D3EC77A" w14:textId="77777777" w:rsidR="0010330C" w:rsidRDefault="0010330C" w:rsidP="0010330C">
      <w:pPr>
        <w:pStyle w:val="Default"/>
        <w:jc w:val="both"/>
        <w:rPr>
          <w:rFonts w:ascii="Arial" w:hAnsi="Arial" w:cs="Arial"/>
          <w:szCs w:val="20"/>
        </w:rPr>
      </w:pPr>
      <w:r w:rsidRPr="001C1EDD">
        <w:rPr>
          <w:rFonts w:ascii="Arial" w:hAnsi="Arial" w:cs="Arial"/>
          <w:szCs w:val="20"/>
        </w:rPr>
        <w:t>11.1</w:t>
      </w:r>
      <w:r>
        <w:rPr>
          <w:rFonts w:ascii="Arial" w:hAnsi="Arial" w:cs="Arial"/>
          <w:szCs w:val="20"/>
        </w:rPr>
        <w:t>.</w:t>
      </w:r>
      <w:r w:rsidRPr="00E34423">
        <w:rPr>
          <w:rFonts w:ascii="Arial" w:eastAsia="Batang" w:hAnsi="Arial" w:cs="Arial"/>
          <w:color w:val="auto"/>
          <w:lang w:eastAsia="pt-BR"/>
        </w:rPr>
        <w:t xml:space="preserve"> </w:t>
      </w:r>
      <w:r w:rsidRPr="00842837">
        <w:rPr>
          <w:rFonts w:ascii="Arial" w:hAnsi="Arial" w:cs="Arial"/>
          <w:szCs w:val="20"/>
        </w:rPr>
        <w:t>Garantia de condições adequadas de higiene e salubridade nos ambientes públicos.</w:t>
      </w:r>
    </w:p>
    <w:p w14:paraId="0C774381" w14:textId="77777777" w:rsidR="0010330C" w:rsidRPr="001C1EDD" w:rsidRDefault="0010330C" w:rsidP="0010330C">
      <w:pPr>
        <w:pStyle w:val="Default"/>
        <w:jc w:val="both"/>
        <w:rPr>
          <w:rFonts w:ascii="Arial" w:hAnsi="Arial" w:cs="Arial"/>
          <w:szCs w:val="20"/>
        </w:rPr>
      </w:pPr>
    </w:p>
    <w:p w14:paraId="56656E79" w14:textId="77777777" w:rsidR="0010330C" w:rsidRPr="001C1EDD" w:rsidRDefault="0010330C" w:rsidP="0010330C">
      <w:pPr>
        <w:pStyle w:val="Default"/>
        <w:jc w:val="both"/>
        <w:rPr>
          <w:rFonts w:ascii="Arial" w:hAnsi="Arial" w:cs="Arial"/>
          <w:szCs w:val="20"/>
        </w:rPr>
      </w:pPr>
      <w:r w:rsidRPr="001C1EDD">
        <w:rPr>
          <w:rFonts w:ascii="Arial" w:hAnsi="Arial" w:cs="Arial"/>
          <w:szCs w:val="20"/>
        </w:rPr>
        <w:t xml:space="preserve">11.2. </w:t>
      </w:r>
      <w:r w:rsidRPr="00842837">
        <w:rPr>
          <w:rFonts w:ascii="Arial" w:hAnsi="Arial" w:cs="Arial"/>
          <w:szCs w:val="20"/>
        </w:rPr>
        <w:t>Prevenção de riscos à saúde de servidores e usuários</w:t>
      </w:r>
      <w:r w:rsidRPr="00E34423">
        <w:rPr>
          <w:rFonts w:ascii="Arial" w:hAnsi="Arial" w:cs="Arial"/>
          <w:szCs w:val="20"/>
        </w:rPr>
        <w:t>.</w:t>
      </w:r>
    </w:p>
    <w:p w14:paraId="0C4C0428" w14:textId="77777777" w:rsidR="0010330C" w:rsidRPr="001C1EDD" w:rsidRDefault="0010330C" w:rsidP="0010330C">
      <w:pPr>
        <w:pStyle w:val="Default"/>
        <w:jc w:val="both"/>
        <w:rPr>
          <w:rFonts w:ascii="Arial" w:hAnsi="Arial" w:cs="Arial"/>
          <w:szCs w:val="20"/>
        </w:rPr>
      </w:pPr>
    </w:p>
    <w:p w14:paraId="5B483118" w14:textId="77777777" w:rsidR="0010330C" w:rsidRDefault="0010330C" w:rsidP="0010330C">
      <w:pPr>
        <w:pStyle w:val="Default"/>
        <w:jc w:val="both"/>
        <w:rPr>
          <w:rFonts w:ascii="Arial" w:hAnsi="Arial" w:cs="Arial"/>
          <w:szCs w:val="20"/>
        </w:rPr>
      </w:pPr>
      <w:r w:rsidRPr="001C1EDD">
        <w:rPr>
          <w:rFonts w:ascii="Arial" w:hAnsi="Arial" w:cs="Arial"/>
          <w:szCs w:val="20"/>
        </w:rPr>
        <w:t xml:space="preserve">11.3. </w:t>
      </w:r>
      <w:r w:rsidRPr="00842837">
        <w:rPr>
          <w:rFonts w:ascii="Arial" w:hAnsi="Arial" w:cs="Arial"/>
          <w:szCs w:val="20"/>
        </w:rPr>
        <w:t>Continuidade dos serviços públicos essenciais.</w:t>
      </w:r>
    </w:p>
    <w:p w14:paraId="7B905941" w14:textId="77777777" w:rsidR="0010330C" w:rsidRDefault="0010330C" w:rsidP="0010330C">
      <w:pPr>
        <w:pStyle w:val="Default"/>
        <w:jc w:val="both"/>
        <w:rPr>
          <w:rFonts w:ascii="Arial" w:hAnsi="Arial" w:cs="Arial"/>
          <w:szCs w:val="20"/>
        </w:rPr>
      </w:pPr>
    </w:p>
    <w:p w14:paraId="6BBD1643" w14:textId="77777777" w:rsidR="0010330C" w:rsidRDefault="0010330C" w:rsidP="0010330C">
      <w:pPr>
        <w:pStyle w:val="Default"/>
        <w:jc w:val="both"/>
        <w:rPr>
          <w:rFonts w:ascii="Arial" w:hAnsi="Arial" w:cs="Arial"/>
          <w:szCs w:val="20"/>
        </w:rPr>
      </w:pPr>
      <w:r w:rsidRPr="001C1EDD">
        <w:rPr>
          <w:rFonts w:ascii="Arial" w:hAnsi="Arial" w:cs="Arial"/>
          <w:szCs w:val="20"/>
        </w:rPr>
        <w:t xml:space="preserve">11.4. </w:t>
      </w:r>
      <w:r w:rsidRPr="00842837">
        <w:rPr>
          <w:rFonts w:ascii="Arial" w:hAnsi="Arial" w:cs="Arial"/>
          <w:szCs w:val="20"/>
        </w:rPr>
        <w:t>Melhor conservação do patrimônio público.</w:t>
      </w:r>
    </w:p>
    <w:p w14:paraId="500BE7B9" w14:textId="77777777" w:rsidR="0010330C" w:rsidRPr="001C1EDD" w:rsidRDefault="0010330C" w:rsidP="0010330C">
      <w:pPr>
        <w:pStyle w:val="Default"/>
        <w:jc w:val="both"/>
        <w:rPr>
          <w:rFonts w:ascii="Arial" w:hAnsi="Arial" w:cs="Arial"/>
          <w:szCs w:val="20"/>
        </w:rPr>
      </w:pPr>
    </w:p>
    <w:p w14:paraId="73C586E2" w14:textId="77777777" w:rsidR="0010330C" w:rsidRDefault="0010330C" w:rsidP="0010330C">
      <w:pPr>
        <w:pStyle w:val="Default"/>
        <w:jc w:val="both"/>
        <w:rPr>
          <w:rFonts w:ascii="Arial" w:hAnsi="Arial" w:cs="Arial"/>
          <w:szCs w:val="20"/>
        </w:rPr>
      </w:pPr>
      <w:r w:rsidRPr="001C1EDD">
        <w:rPr>
          <w:rFonts w:ascii="Arial" w:hAnsi="Arial" w:cs="Arial"/>
          <w:szCs w:val="20"/>
        </w:rPr>
        <w:t xml:space="preserve">11.5. </w:t>
      </w:r>
      <w:r w:rsidRPr="00842837">
        <w:rPr>
          <w:rFonts w:ascii="Arial" w:hAnsi="Arial" w:cs="Arial"/>
          <w:szCs w:val="20"/>
        </w:rPr>
        <w:t>Maior eficiência na gestão dos materiais de consumo.</w:t>
      </w:r>
    </w:p>
    <w:p w14:paraId="7BD494C4" w14:textId="77777777" w:rsidR="0010330C" w:rsidRPr="001C1EDD" w:rsidRDefault="0010330C" w:rsidP="0010330C">
      <w:pPr>
        <w:pStyle w:val="Default"/>
        <w:jc w:val="both"/>
        <w:rPr>
          <w:rFonts w:ascii="Arial" w:hAnsi="Arial" w:cs="Arial"/>
          <w:szCs w:val="20"/>
        </w:rPr>
      </w:pPr>
    </w:p>
    <w:p w14:paraId="255C2F65" w14:textId="77777777" w:rsidR="0010330C" w:rsidRDefault="0010330C" w:rsidP="0010330C">
      <w:pPr>
        <w:pStyle w:val="Default"/>
        <w:jc w:val="both"/>
        <w:rPr>
          <w:rFonts w:ascii="Arial" w:hAnsi="Arial" w:cs="Arial"/>
          <w:szCs w:val="20"/>
        </w:rPr>
      </w:pPr>
      <w:r w:rsidRPr="001C1EDD">
        <w:rPr>
          <w:rFonts w:ascii="Arial" w:hAnsi="Arial" w:cs="Arial"/>
          <w:szCs w:val="20"/>
        </w:rPr>
        <w:t xml:space="preserve">11.6. </w:t>
      </w:r>
      <w:r w:rsidRPr="00842837">
        <w:rPr>
          <w:rFonts w:ascii="Arial" w:hAnsi="Arial" w:cs="Arial"/>
          <w:szCs w:val="20"/>
        </w:rPr>
        <w:t>Redução de desperdícios e melhor controle de estoque.</w:t>
      </w:r>
    </w:p>
    <w:p w14:paraId="5C9309D6" w14:textId="77777777" w:rsidR="0010330C" w:rsidRPr="001C1EDD" w:rsidRDefault="0010330C" w:rsidP="0010330C">
      <w:pPr>
        <w:pStyle w:val="Default"/>
        <w:jc w:val="both"/>
        <w:rPr>
          <w:rFonts w:ascii="Arial" w:hAnsi="Arial" w:cs="Arial"/>
          <w:szCs w:val="20"/>
        </w:rPr>
      </w:pPr>
    </w:p>
    <w:p w14:paraId="0FED2FE9" w14:textId="77777777" w:rsidR="0010330C" w:rsidRPr="001C1EDD" w:rsidRDefault="0010330C" w:rsidP="0010330C">
      <w:pPr>
        <w:pStyle w:val="Default"/>
        <w:jc w:val="both"/>
        <w:rPr>
          <w:rFonts w:ascii="Arial" w:hAnsi="Arial" w:cs="Arial"/>
          <w:szCs w:val="20"/>
        </w:rPr>
      </w:pPr>
      <w:r w:rsidRPr="001C1EDD">
        <w:rPr>
          <w:rFonts w:ascii="Arial" w:hAnsi="Arial" w:cs="Arial"/>
          <w:szCs w:val="20"/>
        </w:rPr>
        <w:lastRenderedPageBreak/>
        <w:t>11.7</w:t>
      </w:r>
      <w:r>
        <w:rPr>
          <w:rFonts w:ascii="Arial" w:hAnsi="Arial" w:cs="Arial"/>
          <w:szCs w:val="20"/>
        </w:rPr>
        <w:t>.</w:t>
      </w:r>
      <w:r w:rsidRPr="00E34423">
        <w:rPr>
          <w:rFonts w:ascii="Arial" w:eastAsia="Batang" w:hAnsi="Arial" w:cs="Arial"/>
          <w:color w:val="auto"/>
          <w:lang w:eastAsia="pt-BR"/>
        </w:rPr>
        <w:t xml:space="preserve"> </w:t>
      </w:r>
      <w:r w:rsidRPr="00842837">
        <w:rPr>
          <w:rFonts w:ascii="Arial" w:hAnsi="Arial" w:cs="Arial"/>
          <w:szCs w:val="20"/>
        </w:rPr>
        <w:t>Economicidade na aplicação dos recursos públicos.</w:t>
      </w:r>
    </w:p>
    <w:p w14:paraId="1953B6F8" w14:textId="77777777" w:rsidR="0010330C" w:rsidRPr="001C1EDD" w:rsidRDefault="0010330C" w:rsidP="0010330C">
      <w:pPr>
        <w:pStyle w:val="Default"/>
        <w:jc w:val="both"/>
        <w:rPr>
          <w:rFonts w:ascii="Arial" w:hAnsi="Arial" w:cs="Arial"/>
          <w:szCs w:val="20"/>
        </w:rPr>
      </w:pPr>
    </w:p>
    <w:p w14:paraId="3B9EF9D9" w14:textId="77777777" w:rsidR="0010330C" w:rsidRPr="001C1EDD" w:rsidRDefault="0010330C" w:rsidP="0010330C">
      <w:pPr>
        <w:pStyle w:val="Default"/>
        <w:jc w:val="both"/>
        <w:rPr>
          <w:rFonts w:ascii="Arial" w:hAnsi="Arial" w:cs="Arial"/>
          <w:szCs w:val="20"/>
        </w:rPr>
      </w:pPr>
      <w:r w:rsidRPr="001C1EDD">
        <w:rPr>
          <w:rFonts w:ascii="Arial" w:hAnsi="Arial" w:cs="Arial"/>
          <w:szCs w:val="20"/>
        </w:rPr>
        <w:t xml:space="preserve">11.8. </w:t>
      </w:r>
      <w:r w:rsidRPr="00842837">
        <w:rPr>
          <w:rFonts w:ascii="Arial" w:hAnsi="Arial" w:cs="Arial"/>
          <w:szCs w:val="20"/>
        </w:rPr>
        <w:t>Segurança jurídica na contratação.</w:t>
      </w:r>
    </w:p>
    <w:p w14:paraId="5CE3C4AF" w14:textId="77777777" w:rsidR="0010330C" w:rsidRPr="00DA2906" w:rsidRDefault="0010330C" w:rsidP="0010330C">
      <w:pPr>
        <w:pStyle w:val="Default"/>
        <w:jc w:val="both"/>
        <w:rPr>
          <w:rFonts w:ascii="Arial" w:hAnsi="Arial" w:cs="Arial"/>
          <w:color w:val="FF0000"/>
          <w:szCs w:val="20"/>
        </w:rPr>
      </w:pPr>
    </w:p>
    <w:p w14:paraId="28FD5906" w14:textId="77777777" w:rsidR="0010330C" w:rsidRPr="009F3138" w:rsidRDefault="0010330C" w:rsidP="0010330C">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1A4D00CA" w14:textId="77777777" w:rsidR="0010330C" w:rsidRDefault="0010330C" w:rsidP="0010330C">
      <w:pPr>
        <w:pStyle w:val="Default"/>
        <w:jc w:val="both"/>
        <w:rPr>
          <w:rFonts w:ascii="Arial" w:hAnsi="Arial" w:cs="Arial"/>
          <w:szCs w:val="20"/>
        </w:rPr>
      </w:pPr>
    </w:p>
    <w:p w14:paraId="17241569" w14:textId="77777777" w:rsidR="0010330C" w:rsidRDefault="0010330C" w:rsidP="0010330C">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5E561052" w14:textId="77777777" w:rsidR="0010330C" w:rsidRDefault="0010330C" w:rsidP="0010330C">
      <w:pPr>
        <w:pStyle w:val="Default"/>
        <w:jc w:val="both"/>
        <w:rPr>
          <w:rFonts w:ascii="Arial" w:hAnsi="Arial" w:cs="Arial"/>
          <w:szCs w:val="20"/>
        </w:rPr>
      </w:pPr>
    </w:p>
    <w:p w14:paraId="26BCF5F4" w14:textId="77777777" w:rsidR="0010330C" w:rsidRDefault="0010330C" w:rsidP="0010330C">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3A345527" w14:textId="77777777" w:rsidR="0010330C" w:rsidRDefault="0010330C" w:rsidP="0010330C">
      <w:pPr>
        <w:pStyle w:val="Default"/>
        <w:jc w:val="both"/>
        <w:rPr>
          <w:rFonts w:ascii="Arial" w:hAnsi="Arial" w:cs="Arial"/>
          <w:b/>
          <w:bCs/>
          <w:color w:val="auto"/>
          <w:szCs w:val="20"/>
        </w:rPr>
      </w:pPr>
    </w:p>
    <w:p w14:paraId="04B385E6" w14:textId="77777777" w:rsidR="0010330C" w:rsidRDefault="0010330C" w:rsidP="0010330C">
      <w:pPr>
        <w:pStyle w:val="Default"/>
        <w:spacing w:line="276" w:lineRule="auto"/>
        <w:jc w:val="both"/>
        <w:rPr>
          <w:rFonts w:ascii="Arial" w:hAnsi="Arial" w:cs="Arial"/>
          <w:bCs/>
          <w:szCs w:val="20"/>
        </w:rPr>
      </w:pPr>
      <w:r>
        <w:rPr>
          <w:rFonts w:ascii="Arial" w:hAnsi="Arial" w:cs="Arial"/>
          <w:bCs/>
          <w:szCs w:val="20"/>
        </w:rPr>
        <w:t xml:space="preserve">13.1. </w:t>
      </w:r>
      <w:r w:rsidRPr="00842837">
        <w:rPr>
          <w:rFonts w:ascii="Arial" w:hAnsi="Arial" w:cs="Arial"/>
          <w:bCs/>
          <w:szCs w:val="20"/>
        </w:rPr>
        <w:t>A contratação poderá gerar impactos ambientais decorrentes do uso e descarte de produtos químicos e embalagens.</w:t>
      </w:r>
    </w:p>
    <w:p w14:paraId="76247C07" w14:textId="77777777" w:rsidR="0010330C" w:rsidRDefault="0010330C" w:rsidP="0010330C">
      <w:pPr>
        <w:pStyle w:val="Default"/>
        <w:spacing w:line="276" w:lineRule="auto"/>
        <w:jc w:val="both"/>
        <w:rPr>
          <w:rFonts w:ascii="Arial" w:hAnsi="Arial" w:cs="Arial"/>
          <w:bCs/>
          <w:szCs w:val="20"/>
        </w:rPr>
      </w:pPr>
    </w:p>
    <w:p w14:paraId="70B71093" w14:textId="77777777" w:rsidR="0010330C" w:rsidRPr="007A1766" w:rsidRDefault="0010330C" w:rsidP="0010330C">
      <w:pPr>
        <w:pStyle w:val="Default"/>
        <w:spacing w:line="276" w:lineRule="auto"/>
        <w:jc w:val="both"/>
        <w:rPr>
          <w:rFonts w:ascii="Arial" w:hAnsi="Arial" w:cs="Arial"/>
          <w:bCs/>
          <w:szCs w:val="20"/>
        </w:rPr>
      </w:pPr>
      <w:r w:rsidRPr="00842837">
        <w:rPr>
          <w:rFonts w:ascii="Arial" w:hAnsi="Arial" w:cs="Arial"/>
          <w:bCs/>
          <w:szCs w:val="20"/>
        </w:rPr>
        <w:t>13.2. Recomenda-se a priorização de produtos biodegradáveis e com menor impacto ambiental, bem como o descarte adequado das embalagens, conforme normas ambientais vigentes.</w:t>
      </w:r>
    </w:p>
    <w:p w14:paraId="3A03D74E" w14:textId="77777777" w:rsidR="0010330C" w:rsidRDefault="0010330C" w:rsidP="0010330C">
      <w:pPr>
        <w:pStyle w:val="Default"/>
        <w:jc w:val="both"/>
        <w:rPr>
          <w:rFonts w:ascii="Arial" w:hAnsi="Arial" w:cs="Arial"/>
          <w:b/>
          <w:szCs w:val="20"/>
        </w:rPr>
      </w:pPr>
    </w:p>
    <w:p w14:paraId="4067A793" w14:textId="77777777" w:rsidR="0010330C" w:rsidRDefault="0010330C" w:rsidP="0010330C">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63947CE1" w14:textId="77777777" w:rsidR="0010330C" w:rsidRDefault="0010330C" w:rsidP="0010330C">
      <w:pPr>
        <w:pStyle w:val="Default"/>
        <w:jc w:val="both"/>
        <w:rPr>
          <w:rFonts w:ascii="Arial" w:hAnsi="Arial" w:cs="Arial"/>
          <w:b/>
          <w:szCs w:val="20"/>
        </w:rPr>
      </w:pPr>
    </w:p>
    <w:p w14:paraId="5287B2B5" w14:textId="77777777" w:rsidR="0010330C" w:rsidRPr="007912EE" w:rsidRDefault="0010330C" w:rsidP="0010330C">
      <w:pPr>
        <w:pStyle w:val="Default"/>
        <w:spacing w:line="276" w:lineRule="auto"/>
        <w:jc w:val="both"/>
        <w:rPr>
          <w:rFonts w:ascii="Arial" w:hAnsi="Arial" w:cs="Arial"/>
          <w:bCs/>
          <w:szCs w:val="20"/>
        </w:rPr>
      </w:pPr>
      <w:r>
        <w:rPr>
          <w:rFonts w:ascii="Arial" w:hAnsi="Arial" w:cs="Arial"/>
          <w:bCs/>
          <w:szCs w:val="20"/>
        </w:rPr>
        <w:t>14.1.</w:t>
      </w:r>
      <w:r w:rsidRPr="007912EE">
        <w:t xml:space="preserve"> </w:t>
      </w:r>
      <w:r w:rsidRPr="007912EE">
        <w:rPr>
          <w:rFonts w:ascii="Arial" w:hAnsi="Arial" w:cs="Arial"/>
          <w:bCs/>
          <w:szCs w:val="20"/>
        </w:rPr>
        <w:t>A escolha do Pregão Eletrônico, sob o Sistema de Registro de Preços (SRP), justifica-se por proporcionar maior competitividade, transparência, celeridade processual e ampla disputa entre os interessados, gerando ganho de escala e garantindo a proposta mais vantajosa economicamente para a Administração Pública, com a flexibilidade de aquisições fracionadas conforme a real necessidade das Secretarias Municipais.</w:t>
      </w:r>
    </w:p>
    <w:p w14:paraId="3ADFA3F8" w14:textId="77777777" w:rsidR="0010330C" w:rsidRPr="007912EE" w:rsidRDefault="0010330C" w:rsidP="0010330C">
      <w:pPr>
        <w:pStyle w:val="Default"/>
        <w:spacing w:line="276" w:lineRule="auto"/>
        <w:jc w:val="both"/>
        <w:rPr>
          <w:rFonts w:ascii="Arial" w:hAnsi="Arial" w:cs="Arial"/>
          <w:bCs/>
          <w:szCs w:val="20"/>
        </w:rPr>
      </w:pPr>
    </w:p>
    <w:p w14:paraId="30A22F3F" w14:textId="77777777" w:rsidR="0010330C" w:rsidRDefault="0010330C" w:rsidP="0010330C">
      <w:pPr>
        <w:pStyle w:val="Default"/>
        <w:spacing w:line="276" w:lineRule="auto"/>
        <w:jc w:val="both"/>
        <w:rPr>
          <w:rFonts w:ascii="Arial" w:hAnsi="Arial" w:cs="Arial"/>
          <w:bCs/>
          <w:szCs w:val="20"/>
        </w:rPr>
      </w:pPr>
      <w:r w:rsidRPr="007912EE">
        <w:rPr>
          <w:rFonts w:ascii="Arial" w:hAnsi="Arial" w:cs="Arial"/>
          <w:bCs/>
          <w:szCs w:val="20"/>
        </w:rPr>
        <w:t>14.2. Ademais, a opção pela contratação de fornecedor</w:t>
      </w:r>
      <w:r>
        <w:rPr>
          <w:rFonts w:ascii="Arial" w:hAnsi="Arial" w:cs="Arial"/>
          <w:bCs/>
          <w:szCs w:val="20"/>
        </w:rPr>
        <w:t xml:space="preserve"> </w:t>
      </w:r>
      <w:r w:rsidRPr="007912EE">
        <w:rPr>
          <w:rFonts w:ascii="Arial" w:hAnsi="Arial" w:cs="Arial"/>
          <w:bCs/>
          <w:szCs w:val="20"/>
        </w:rPr>
        <w:t>para o fornecimento de materiais de limpeza justifica-se pela manifesta inviabilidade e antieconomicidade de a Administração Pública Municipal produzir ou manufaturar tais insumos por meios próprios. A seleção do fornecedor por meio de procedimento licitatório garante que o Município se beneficie da especialização de mercado, da infraestrutura logística e da capacidade de distribuição das empresas do ramo, transferindo ao contratado os riscos associados ao armazenamento em massa, perecibilidade e controle de validade dos produtos químicos saneantes, assegurando o fornecimento contínuo, a eficiência administrativa e o pleno atendimento do interesse público.</w:t>
      </w:r>
    </w:p>
    <w:p w14:paraId="58FB48AB" w14:textId="77777777" w:rsidR="0010330C" w:rsidRDefault="0010330C" w:rsidP="0010330C">
      <w:pPr>
        <w:pStyle w:val="Default"/>
        <w:spacing w:line="276" w:lineRule="auto"/>
        <w:jc w:val="both"/>
        <w:rPr>
          <w:rFonts w:ascii="Arial" w:hAnsi="Arial" w:cs="Arial"/>
          <w:color w:val="FF0000"/>
          <w:szCs w:val="20"/>
        </w:rPr>
      </w:pPr>
    </w:p>
    <w:p w14:paraId="3B1FBE95" w14:textId="77777777" w:rsidR="0010330C" w:rsidRDefault="0010330C" w:rsidP="0010330C">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4BDF3AA3" w14:textId="77777777" w:rsidR="0010330C" w:rsidRPr="00DA2906" w:rsidRDefault="0010330C" w:rsidP="0010330C">
      <w:pPr>
        <w:pStyle w:val="Default"/>
        <w:jc w:val="both"/>
        <w:rPr>
          <w:rFonts w:ascii="Arial" w:hAnsi="Arial" w:cs="Arial"/>
          <w:szCs w:val="20"/>
        </w:rPr>
      </w:pPr>
    </w:p>
    <w:p w14:paraId="4DD95741" w14:textId="77777777" w:rsidR="0010330C" w:rsidRDefault="0010330C" w:rsidP="0010330C">
      <w:pPr>
        <w:pStyle w:val="Default"/>
        <w:spacing w:line="276" w:lineRule="auto"/>
        <w:jc w:val="both"/>
        <w:rPr>
          <w:rFonts w:ascii="Arial" w:hAnsi="Arial" w:cs="Arial"/>
          <w:szCs w:val="20"/>
        </w:rPr>
      </w:pPr>
      <w:r>
        <w:rPr>
          <w:rFonts w:ascii="Arial" w:hAnsi="Arial" w:cs="Arial"/>
          <w:szCs w:val="20"/>
        </w:rPr>
        <w:t xml:space="preserve">15.1. </w:t>
      </w:r>
      <w:r w:rsidRPr="00D73206">
        <w:rPr>
          <w:rFonts w:ascii="Arial" w:hAnsi="Arial" w:cs="Arial"/>
          <w:szCs w:val="20"/>
        </w:rPr>
        <w:t>Diante do exposto, a contratação mostra-se viável sob os aspectos técnico, econômico, operacional e ambiental.</w:t>
      </w:r>
    </w:p>
    <w:p w14:paraId="25F542DD" w14:textId="77777777" w:rsidR="0010330C" w:rsidRDefault="0010330C" w:rsidP="0010330C">
      <w:pPr>
        <w:pStyle w:val="Default"/>
        <w:jc w:val="both"/>
        <w:rPr>
          <w:rFonts w:ascii="Arial" w:hAnsi="Arial" w:cs="Arial"/>
          <w:szCs w:val="20"/>
        </w:rPr>
      </w:pPr>
    </w:p>
    <w:p w14:paraId="4D12E17D" w14:textId="77777777" w:rsidR="0010330C" w:rsidRDefault="0010330C" w:rsidP="0010330C">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68616401" w14:textId="77777777" w:rsidR="0010330C" w:rsidRDefault="0010330C" w:rsidP="0010330C">
      <w:pPr>
        <w:pStyle w:val="Default"/>
        <w:jc w:val="both"/>
        <w:rPr>
          <w:rFonts w:ascii="Arial" w:hAnsi="Arial" w:cs="Arial"/>
          <w:b/>
          <w:bCs/>
          <w:szCs w:val="20"/>
        </w:rPr>
      </w:pPr>
    </w:p>
    <w:p w14:paraId="7B467445" w14:textId="77777777" w:rsidR="0010330C" w:rsidRPr="00523B62" w:rsidRDefault="0010330C" w:rsidP="0010330C">
      <w:pPr>
        <w:autoSpaceDE w:val="0"/>
        <w:autoSpaceDN w:val="0"/>
        <w:adjustRightInd w:val="0"/>
        <w:spacing w:line="276" w:lineRule="auto"/>
        <w:jc w:val="both"/>
        <w:rPr>
          <w:sz w:val="20"/>
          <w:szCs w:val="20"/>
        </w:rPr>
      </w:pPr>
      <w:r>
        <w:rPr>
          <w:sz w:val="20"/>
          <w:szCs w:val="20"/>
        </w:rPr>
        <w:t xml:space="preserve">15.2. </w:t>
      </w:r>
      <w:r w:rsidRPr="00D73206">
        <w:rPr>
          <w:sz w:val="20"/>
          <w:szCs w:val="20"/>
        </w:rPr>
        <w:t>A solução proposta atende às necessidades da Administração Pública, apresenta compatibilidade com os preços de mercado, assegura continuidade dos serviços públicos e atende aos princípios da eficiência, economicidade e legalidade, sendo recomendada a continuidade do processo licitatório.</w:t>
      </w:r>
    </w:p>
    <w:p w14:paraId="58E76936" w14:textId="77777777" w:rsidR="0010330C" w:rsidRDefault="0010330C" w:rsidP="0010330C">
      <w:pPr>
        <w:autoSpaceDE w:val="0"/>
        <w:autoSpaceDN w:val="0"/>
        <w:adjustRightInd w:val="0"/>
        <w:spacing w:line="276" w:lineRule="auto"/>
        <w:jc w:val="both"/>
        <w:rPr>
          <w:b/>
          <w:bCs/>
          <w:sz w:val="20"/>
          <w:szCs w:val="20"/>
        </w:rPr>
      </w:pPr>
    </w:p>
    <w:p w14:paraId="40BC170E" w14:textId="77777777" w:rsidR="0010330C" w:rsidRDefault="0010330C" w:rsidP="0010330C">
      <w:pPr>
        <w:autoSpaceDE w:val="0"/>
        <w:autoSpaceDN w:val="0"/>
        <w:adjustRightInd w:val="0"/>
        <w:spacing w:line="276" w:lineRule="auto"/>
        <w:jc w:val="both"/>
        <w:rPr>
          <w:b/>
          <w:bCs/>
          <w:sz w:val="20"/>
          <w:szCs w:val="20"/>
        </w:rPr>
      </w:pPr>
    </w:p>
    <w:p w14:paraId="0ACD5725" w14:textId="77777777" w:rsidR="0010330C" w:rsidRDefault="0010330C" w:rsidP="0010330C">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0294DEDE" w14:textId="77777777" w:rsidR="0010330C" w:rsidRDefault="0010330C" w:rsidP="0010330C">
      <w:pPr>
        <w:pStyle w:val="Default"/>
        <w:jc w:val="both"/>
        <w:rPr>
          <w:rFonts w:ascii="Arial" w:hAnsi="Arial" w:cs="Arial"/>
          <w:b/>
          <w:bCs/>
          <w:szCs w:val="20"/>
        </w:rPr>
      </w:pPr>
    </w:p>
    <w:p w14:paraId="24369582" w14:textId="77777777" w:rsidR="0010330C" w:rsidRDefault="0010330C" w:rsidP="0010330C">
      <w:pPr>
        <w:pStyle w:val="Default"/>
        <w:jc w:val="both"/>
        <w:rPr>
          <w:rFonts w:ascii="Arial" w:hAnsi="Arial" w:cs="Arial"/>
          <w:b/>
          <w:bCs/>
          <w:szCs w:val="20"/>
        </w:rPr>
      </w:pPr>
    </w:p>
    <w:p w14:paraId="5D12722C" w14:textId="77777777" w:rsidR="0010330C" w:rsidRDefault="0010330C" w:rsidP="0010330C">
      <w:pPr>
        <w:pStyle w:val="Default"/>
        <w:jc w:val="right"/>
        <w:rPr>
          <w:rFonts w:ascii="Arial" w:hAnsi="Arial" w:cs="Arial"/>
          <w:bCs/>
          <w:szCs w:val="20"/>
        </w:rPr>
      </w:pPr>
      <w:r>
        <w:rPr>
          <w:rFonts w:ascii="Arial" w:hAnsi="Arial" w:cs="Arial"/>
          <w:bCs/>
          <w:szCs w:val="20"/>
        </w:rPr>
        <w:t>Mandaguaçu, 22 de maio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27B2D994" w14:textId="77777777" w:rsidR="0010330C" w:rsidRDefault="0010330C" w:rsidP="0010330C">
      <w:pPr>
        <w:pStyle w:val="Default"/>
        <w:jc w:val="both"/>
        <w:rPr>
          <w:rFonts w:ascii="Arial" w:hAnsi="Arial" w:cs="Arial"/>
          <w:bCs/>
          <w:szCs w:val="20"/>
        </w:rPr>
      </w:pPr>
    </w:p>
    <w:p w14:paraId="1351C335" w14:textId="77777777" w:rsidR="0010330C" w:rsidRPr="007045EE" w:rsidRDefault="0010330C" w:rsidP="0010330C">
      <w:pPr>
        <w:pStyle w:val="Default"/>
        <w:rPr>
          <w:rFonts w:ascii="Arial" w:hAnsi="Arial" w:cs="Arial"/>
          <w:bCs/>
          <w:szCs w:val="20"/>
        </w:rPr>
      </w:pPr>
    </w:p>
    <w:p w14:paraId="42BA83D2" w14:textId="77777777" w:rsidR="0010330C" w:rsidRDefault="0010330C" w:rsidP="0010330C">
      <w:pPr>
        <w:rPr>
          <w:b/>
          <w:bCs/>
          <w:sz w:val="20"/>
          <w:szCs w:val="20"/>
        </w:rPr>
      </w:pPr>
      <w:r w:rsidRPr="003A097E">
        <w:rPr>
          <w:b/>
          <w:bCs/>
          <w:sz w:val="20"/>
          <w:szCs w:val="20"/>
        </w:rPr>
        <w:t>MARCIA DIAS CONOR</w:t>
      </w:r>
    </w:p>
    <w:p w14:paraId="085FF8A4" w14:textId="77777777" w:rsidR="0010330C" w:rsidRPr="00AD099C" w:rsidRDefault="0010330C" w:rsidP="0010330C">
      <w:pPr>
        <w:pStyle w:val="Default"/>
        <w:rPr>
          <w:rFonts w:ascii="Arial" w:hAnsi="Arial" w:cs="Arial"/>
          <w:bCs/>
          <w:i/>
          <w:iCs/>
          <w:szCs w:val="20"/>
        </w:rPr>
      </w:pPr>
      <w:r w:rsidRPr="003A097E">
        <w:rPr>
          <w:rFonts w:ascii="Arial" w:eastAsia="Batang" w:hAnsi="Arial" w:cs="Arial"/>
          <w:i/>
          <w:iCs/>
          <w:color w:val="auto"/>
          <w:szCs w:val="20"/>
          <w:lang w:eastAsia="pt-BR"/>
        </w:rPr>
        <w:t>Secretária Municipal de Administração</w:t>
      </w:r>
      <w:r w:rsidRPr="003A097E">
        <w:rPr>
          <w:rFonts w:ascii="Arial" w:eastAsia="Batang" w:hAnsi="Arial" w:cs="Arial"/>
          <w:i/>
          <w:iCs/>
          <w:color w:val="auto"/>
          <w:szCs w:val="20"/>
          <w:lang w:eastAsia="pt-BR"/>
        </w:rPr>
        <w:br/>
      </w:r>
      <w:r w:rsidRPr="003A097E">
        <w:rPr>
          <w:rFonts w:ascii="Arial" w:eastAsia="Batang" w:hAnsi="Arial" w:cs="Arial"/>
          <w:i/>
          <w:iCs/>
          <w:color w:val="auto"/>
          <w:szCs w:val="20"/>
          <w:lang w:eastAsia="pt-BR"/>
        </w:rPr>
        <w:lastRenderedPageBreak/>
        <w:t>Gestora</w:t>
      </w:r>
    </w:p>
    <w:p w14:paraId="64D26DE3" w14:textId="77777777" w:rsidR="0010330C" w:rsidRDefault="0010330C" w:rsidP="0010330C">
      <w:pPr>
        <w:rPr>
          <w:sz w:val="20"/>
          <w:szCs w:val="20"/>
        </w:rPr>
      </w:pPr>
    </w:p>
    <w:p w14:paraId="77CE9426" w14:textId="77777777" w:rsidR="0010330C" w:rsidRDefault="0010330C" w:rsidP="0010330C">
      <w:pPr>
        <w:rPr>
          <w:sz w:val="20"/>
          <w:szCs w:val="20"/>
        </w:rPr>
      </w:pPr>
    </w:p>
    <w:p w14:paraId="4B166B38" w14:textId="77777777" w:rsidR="0010330C" w:rsidRPr="00925DE9" w:rsidRDefault="0010330C" w:rsidP="0010330C">
      <w:pPr>
        <w:rPr>
          <w:b/>
          <w:sz w:val="20"/>
          <w:szCs w:val="20"/>
        </w:rPr>
      </w:pPr>
      <w:r>
        <w:rPr>
          <w:b/>
          <w:sz w:val="20"/>
          <w:szCs w:val="20"/>
        </w:rPr>
        <w:t>ALEXANDRA HURAN ARAUJO</w:t>
      </w:r>
    </w:p>
    <w:p w14:paraId="361C0F19" w14:textId="77777777" w:rsidR="0010330C" w:rsidRPr="0050051D" w:rsidRDefault="0010330C" w:rsidP="0010330C">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0F293726" w14:textId="77777777" w:rsidR="00AF487E" w:rsidRDefault="00AF487E" w:rsidP="00AF487E"/>
    <w:p w14:paraId="0C2E1FA3" w14:textId="77777777" w:rsidR="00AF487E" w:rsidRDefault="00AF487E" w:rsidP="00AF487E"/>
    <w:p w14:paraId="3BC4A936" w14:textId="77777777" w:rsidR="00AF487E" w:rsidRDefault="00AF487E" w:rsidP="00AF487E"/>
    <w:p w14:paraId="407FF144" w14:textId="77777777" w:rsidR="00AF487E" w:rsidRDefault="00AF487E" w:rsidP="00AF487E"/>
    <w:p w14:paraId="4560A38D" w14:textId="77777777" w:rsidR="00AF487E" w:rsidRDefault="00AF487E" w:rsidP="00AF487E"/>
    <w:p w14:paraId="710E33E7" w14:textId="77777777" w:rsidR="00AF487E" w:rsidRDefault="00AF487E" w:rsidP="00AF487E"/>
    <w:p w14:paraId="57F29B5A" w14:textId="77777777" w:rsidR="00AF487E" w:rsidRDefault="00AF487E" w:rsidP="00AF487E"/>
    <w:p w14:paraId="2D6F52C7" w14:textId="77777777" w:rsidR="00AF487E" w:rsidRDefault="00AF487E" w:rsidP="00AF487E"/>
    <w:p w14:paraId="5531D462" w14:textId="77777777" w:rsidR="00AF487E" w:rsidRDefault="00AF487E" w:rsidP="00AF487E"/>
    <w:p w14:paraId="6323A4B7" w14:textId="77777777" w:rsidR="00AF487E" w:rsidRDefault="00AF487E" w:rsidP="00AF487E"/>
    <w:p w14:paraId="76E08571" w14:textId="77777777" w:rsidR="00AF487E" w:rsidRDefault="00AF487E" w:rsidP="00AF487E"/>
    <w:p w14:paraId="360CFBD9" w14:textId="77777777" w:rsidR="00AF487E" w:rsidRDefault="00AF487E" w:rsidP="00AF487E"/>
    <w:p w14:paraId="01CAE903" w14:textId="77777777" w:rsidR="00AF487E" w:rsidRDefault="00AF487E" w:rsidP="00AF487E"/>
    <w:p w14:paraId="71281CBC" w14:textId="77777777" w:rsidR="00AF487E" w:rsidRDefault="00AF487E" w:rsidP="00AF487E"/>
    <w:p w14:paraId="6B9C5CB7" w14:textId="77777777" w:rsidR="00AF487E" w:rsidRDefault="00AF487E" w:rsidP="00AF487E"/>
    <w:p w14:paraId="077806D0" w14:textId="77777777" w:rsidR="00AF487E" w:rsidRDefault="00AF487E" w:rsidP="00AF487E"/>
    <w:p w14:paraId="73CE0741" w14:textId="77777777" w:rsidR="00AF487E" w:rsidRDefault="00AF487E" w:rsidP="00AF487E"/>
    <w:p w14:paraId="40844342" w14:textId="77777777" w:rsidR="00AF487E" w:rsidRDefault="00AF487E" w:rsidP="00AF487E"/>
    <w:p w14:paraId="12B633C0" w14:textId="77777777" w:rsidR="00AF487E" w:rsidRDefault="00AF487E" w:rsidP="00AF487E"/>
    <w:p w14:paraId="616A32E8" w14:textId="77777777" w:rsidR="00AF487E" w:rsidRDefault="00AF487E" w:rsidP="00AF487E"/>
    <w:p w14:paraId="0E5C0ABC" w14:textId="77777777" w:rsidR="0039474D" w:rsidRDefault="0039474D" w:rsidP="00AF487E"/>
    <w:p w14:paraId="3A787274" w14:textId="77777777" w:rsidR="0039474D" w:rsidRDefault="0039474D" w:rsidP="00AF487E"/>
    <w:p w14:paraId="55F3111C" w14:textId="77777777" w:rsidR="0039474D" w:rsidRDefault="0039474D" w:rsidP="00AF487E"/>
    <w:p w14:paraId="1AB0489F" w14:textId="77777777" w:rsidR="0039474D" w:rsidRDefault="0039474D" w:rsidP="00AF487E"/>
    <w:p w14:paraId="35ECBDB6" w14:textId="77777777" w:rsidR="0039474D" w:rsidRDefault="0039474D" w:rsidP="00AF487E"/>
    <w:p w14:paraId="0D58413C" w14:textId="77777777" w:rsidR="0039474D" w:rsidRDefault="0039474D" w:rsidP="00AF487E"/>
    <w:p w14:paraId="4A05766E" w14:textId="77777777" w:rsidR="0039474D" w:rsidRDefault="0039474D" w:rsidP="00AF487E"/>
    <w:p w14:paraId="020C77CD" w14:textId="77777777" w:rsidR="0039474D" w:rsidRDefault="0039474D" w:rsidP="00AF487E"/>
    <w:p w14:paraId="041BCE5A" w14:textId="77777777" w:rsidR="0039474D" w:rsidRDefault="0039474D" w:rsidP="00AF487E"/>
    <w:p w14:paraId="4B0327C0" w14:textId="77777777" w:rsidR="0039474D" w:rsidRDefault="0039474D" w:rsidP="00AF487E"/>
    <w:p w14:paraId="315E3CD7" w14:textId="77777777" w:rsidR="0010330C" w:rsidRDefault="0010330C" w:rsidP="00AF487E"/>
    <w:p w14:paraId="400410C4" w14:textId="77777777" w:rsidR="0010330C" w:rsidRDefault="0010330C" w:rsidP="00AF487E"/>
    <w:p w14:paraId="6EF312A7" w14:textId="77777777" w:rsidR="0010330C" w:rsidRDefault="0010330C" w:rsidP="00AF487E"/>
    <w:p w14:paraId="17B5BE6C" w14:textId="77777777" w:rsidR="0010330C" w:rsidRDefault="0010330C" w:rsidP="00AF487E"/>
    <w:p w14:paraId="4D9743DB" w14:textId="77777777" w:rsidR="0010330C" w:rsidRDefault="0010330C" w:rsidP="00AF487E"/>
    <w:p w14:paraId="5613A2F4" w14:textId="77777777" w:rsidR="0010330C" w:rsidRDefault="0010330C" w:rsidP="00AF487E"/>
    <w:p w14:paraId="42B3814A" w14:textId="77777777" w:rsidR="0010330C" w:rsidRDefault="0010330C" w:rsidP="00AF487E"/>
    <w:p w14:paraId="231B55BA" w14:textId="77777777" w:rsidR="0010330C" w:rsidRDefault="0010330C" w:rsidP="00AF487E"/>
    <w:p w14:paraId="2C808C3C" w14:textId="77777777" w:rsidR="0010330C" w:rsidRDefault="0010330C" w:rsidP="00AF487E"/>
    <w:p w14:paraId="7843342F" w14:textId="77777777" w:rsidR="0010330C" w:rsidRPr="00AF487E" w:rsidRDefault="0010330C" w:rsidP="00AF487E"/>
    <w:p w14:paraId="0E40BFB3" w14:textId="77777777" w:rsidR="00B247B3" w:rsidRDefault="00B247B3" w:rsidP="00AE50A1">
      <w:pPr>
        <w:pStyle w:val="Default"/>
        <w:jc w:val="center"/>
        <w:rPr>
          <w:rFonts w:ascii="Arial" w:hAnsi="Arial" w:cs="Arial"/>
          <w:b/>
          <w:bCs/>
          <w:color w:val="auto"/>
          <w:szCs w:val="20"/>
          <w:u w:val="single"/>
        </w:rPr>
      </w:pPr>
    </w:p>
    <w:p w14:paraId="59214C2D" w14:textId="77777777" w:rsidR="00D24BA1" w:rsidRDefault="00D24BA1" w:rsidP="001F5C7D">
      <w:pPr>
        <w:pStyle w:val="Corpodetexto"/>
        <w:spacing w:line="360" w:lineRule="auto"/>
        <w:rPr>
          <w:rFonts w:ascii="Arial" w:hAnsi="Arial" w:cs="Arial"/>
          <w:sz w:val="24"/>
          <w:szCs w:val="24"/>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pPr>
        <w:pStyle w:val="Nivel01"/>
        <w:numPr>
          <w:ilvl w:val="0"/>
          <w:numId w:val="28"/>
        </w:numPr>
        <w:suppressAutoHyphens w:val="0"/>
        <w:ind w:left="230"/>
        <w:rPr>
          <w:rFonts w:hint="eastAsia"/>
          <w:color w:val="FFFFFF" w:themeColor="background1"/>
        </w:rPr>
      </w:pPr>
      <w:r w:rsidRPr="004827F2">
        <w:t>CLÁUSULA PRIMEIRA – OBJETO (</w:t>
      </w:r>
      <w:hyperlink r:id="rId115" w:anchor="art92" w:history="1">
        <w:r w:rsidRPr="004827F2">
          <w:rPr>
            <w:rStyle w:val="Hyperlink"/>
          </w:rPr>
          <w:t>art. 92, I e II</w:t>
        </w:r>
      </w:hyperlink>
      <w:r w:rsidRPr="004827F2">
        <w:t>)</w:t>
      </w:r>
    </w:p>
    <w:p w14:paraId="4F17A95A" w14:textId="17553F55"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10330C">
        <w:rPr>
          <w:rFonts w:ascii="Arial" w:hAnsi="Arial" w:cs="Arial"/>
          <w:sz w:val="20"/>
          <w:szCs w:val="20"/>
        </w:rPr>
        <w:t xml:space="preserve"> </w:t>
      </w:r>
      <w:bookmarkStart w:id="46" w:name="_Hlk230765542"/>
      <w:r w:rsidR="0010330C" w:rsidRPr="00D07CDC">
        <w:rPr>
          <w:rFonts w:ascii="Arial" w:hAnsi="Arial" w:cs="Arial"/>
          <w:sz w:val="20"/>
          <w:szCs w:val="20"/>
        </w:rPr>
        <w:t>Registro de preços para fornecimento de materiais de limpeza, destinados ao atendimento das demandas das Secretarias Municipais, visando garantir a manutenção das condições adequadas de limpeza, conservação e salubridade dos prédios públicos municipais</w:t>
      </w:r>
      <w:bookmarkEnd w:id="46"/>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rFonts w:hint="eastAsia"/>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34B0A">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234B0A">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rPr>
          <w:rFonts w:hint="eastAsia"/>
        </w:rPr>
      </w:pPr>
      <w:r w:rsidRPr="004827F2">
        <w:t xml:space="preserve">CLÁUSULA TERCEIRA – MODELOS DE EXECUÇÃO </w:t>
      </w:r>
    </w:p>
    <w:p w14:paraId="1C58BBCD" w14:textId="193BC238" w:rsidR="00096FAA" w:rsidRPr="00D07CDC" w:rsidRDefault="00096FAA" w:rsidP="00096FAA">
      <w:pPr>
        <w:pStyle w:val="Nivel2"/>
      </w:pPr>
      <w:r>
        <w:rPr>
          <w:u w:val="single"/>
        </w:rPr>
        <w:t>a)</w:t>
      </w:r>
      <w:r w:rsidRPr="00D07CDC">
        <w:rPr>
          <w:u w:val="single"/>
        </w:rPr>
        <w:t>Prazo de entrega</w:t>
      </w:r>
      <w:r w:rsidRPr="00D07CDC">
        <w:t xml:space="preserve">: O prazo de entrega será de até </w:t>
      </w:r>
      <w:r w:rsidRPr="00D07CDC">
        <w:rPr>
          <w:b/>
          <w:bCs/>
        </w:rPr>
        <w:t>7 (sete)</w:t>
      </w:r>
      <w:r w:rsidRPr="00D07C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13296777" w14:textId="3F5F3738" w:rsidR="00096FAA" w:rsidRPr="00D07CDC" w:rsidRDefault="00096FAA" w:rsidP="00096FAA">
      <w:pPr>
        <w:pStyle w:val="Nivel2"/>
      </w:pPr>
      <w:r>
        <w:t>b)</w:t>
      </w:r>
      <w:r w:rsidRPr="00D07CDC">
        <w:t>Em caso de descumprimento do prazo de entrega, sem justificativa prévia plausível apresentada à contratante, a contratada será notificada.</w:t>
      </w:r>
    </w:p>
    <w:p w14:paraId="3672F85A" w14:textId="3087844C" w:rsidR="00096FAA" w:rsidRPr="00D07CDC" w:rsidRDefault="00096FAA" w:rsidP="00096FAA">
      <w:pPr>
        <w:pStyle w:val="Nivel2"/>
      </w:pPr>
      <w:r>
        <w:rPr>
          <w:u w:val="single"/>
        </w:rPr>
        <w:t>c)</w:t>
      </w:r>
      <w:r w:rsidRPr="00D07CDC">
        <w:rPr>
          <w:u w:val="single"/>
        </w:rPr>
        <w:t>Local de entrega:</w:t>
      </w:r>
      <w:r w:rsidRPr="00D07CDC">
        <w:t xml:space="preserve"> Local a ser informado pela Secretaria requisitante no momento do envio do empenho, o qual deverá estar compreendido dentro dos limites do município de Mandaguaçu-PR.</w:t>
      </w:r>
    </w:p>
    <w:p w14:paraId="73AE7068" w14:textId="2DC6A69B" w:rsidR="00096FAA" w:rsidRPr="00D07CDC" w:rsidRDefault="00096FAA" w:rsidP="00096FAA">
      <w:pPr>
        <w:pStyle w:val="Nivel2"/>
      </w:pPr>
      <w:r>
        <w:rPr>
          <w:u w:val="single"/>
        </w:rPr>
        <w:t>d)</w:t>
      </w:r>
      <w:r w:rsidRPr="00D07CDC">
        <w:rPr>
          <w:u w:val="single"/>
        </w:rPr>
        <w:t>Horário de entrega</w:t>
      </w:r>
      <w:r w:rsidRPr="00D07CDC">
        <w:t xml:space="preserve">: As entregas deverão ocorrer de segunda a sexta-feira, no horário das 08h00 às 11h30 e das 13h00 às 16h30. </w:t>
      </w:r>
    </w:p>
    <w:p w14:paraId="5B7BD2C8" w14:textId="462A97C9" w:rsidR="00096FAA" w:rsidRPr="00D07CDC" w:rsidRDefault="00096FAA" w:rsidP="00096FAA">
      <w:pPr>
        <w:pStyle w:val="Nivel2"/>
      </w:pPr>
      <w:r>
        <w:t>e)</w:t>
      </w:r>
      <w:r w:rsidRPr="00D07CDC">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79BFD137" w:rsidR="00887662" w:rsidRPr="00E1038E" w:rsidRDefault="005F6B5B" w:rsidP="005A3EE4">
      <w:pPr>
        <w:pStyle w:val="Nivel2"/>
        <w:spacing w:before="0" w:after="0"/>
        <w:rPr>
          <w:b/>
          <w:bCs/>
          <w:color w:val="FFFFFF" w:themeColor="background1"/>
        </w:rPr>
      </w:pPr>
      <w:r>
        <w:rPr>
          <w:b/>
          <w:bCs/>
        </w:rPr>
        <w:lastRenderedPageBreak/>
        <w:t>4.</w:t>
      </w:r>
      <w:r w:rsidR="00887662" w:rsidRPr="00E1038E">
        <w:rPr>
          <w:b/>
          <w:bCs/>
        </w:rPr>
        <w:t>CLÁUSULA QUARTA – SUBCONTRATAÇÃO</w:t>
      </w:r>
    </w:p>
    <w:p w14:paraId="503DFC33" w14:textId="79E55AB4" w:rsidR="00887662" w:rsidRPr="00725D79" w:rsidRDefault="00A74924" w:rsidP="00234B0A">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16" w:anchor="art92" w:history="1">
        <w:r w:rsidR="00887662" w:rsidRPr="004827F2">
          <w:rPr>
            <w:rStyle w:val="Hyperlink"/>
          </w:rPr>
          <w:t>art. 92, V)</w:t>
        </w:r>
      </w:hyperlink>
    </w:p>
    <w:p w14:paraId="448D0318" w14:textId="26B4690E" w:rsidR="00887662" w:rsidRPr="006F39C1" w:rsidRDefault="00A74924" w:rsidP="00234B0A">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D24BA1">
        <w:rPr>
          <w:color w:val="ED7D31" w:themeColor="accent2"/>
          <w:highlight w:val="yellow"/>
        </w:rPr>
        <w:t>item</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234B0A">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17">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lastRenderedPageBreak/>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rFonts w:hint="eastAsia"/>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118"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119"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120"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121"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2"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lastRenderedPageBreak/>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234B0A">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123" w:history="1">
        <w:r w:rsidR="00887662" w:rsidRPr="002D0015">
          <w:rPr>
            <w:rStyle w:val="Hyperlink"/>
          </w:rPr>
          <w:t>Lei nº 14.133, de 2021</w:t>
        </w:r>
      </w:hyperlink>
      <w:r w:rsidR="00887662" w:rsidRPr="004827F2">
        <w:t>, o contratado que:</w:t>
      </w:r>
    </w:p>
    <w:p w14:paraId="0CC54EC7"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24"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25" w:anchor="art156§2" w:history="1">
        <w:r w:rsidRPr="002D0015">
          <w:rPr>
            <w:rStyle w:val="Hyperlink"/>
            <w:rFonts w:ascii="Arial" w:eastAsia="Arial" w:hAnsi="Arial" w:cs="Arial"/>
            <w:color w:val="auto"/>
            <w:sz w:val="20"/>
            <w:szCs w:val="20"/>
          </w:rPr>
          <w:t xml:space="preserve">art. 156, §2º, da </w:t>
        </w:r>
        <w:bookmarkStart w:id="47" w:name="_Hlk114504069"/>
        <w:r w:rsidRPr="002D0015">
          <w:rPr>
            <w:rStyle w:val="Hyperlink"/>
            <w:rFonts w:ascii="Arial" w:eastAsia="Arial" w:hAnsi="Arial" w:cs="Arial"/>
            <w:color w:val="auto"/>
            <w:sz w:val="20"/>
            <w:szCs w:val="20"/>
          </w:rPr>
          <w:t>Lei nº 14.133, de 2021</w:t>
        </w:r>
        <w:bookmarkEnd w:id="47"/>
      </w:hyperlink>
      <w:r w:rsidRPr="004827F2">
        <w:rPr>
          <w:rFonts w:ascii="Arial" w:eastAsia="Arial" w:hAnsi="Arial" w:cs="Arial"/>
          <w:sz w:val="20"/>
          <w:szCs w:val="20"/>
        </w:rPr>
        <w:t>);</w:t>
      </w:r>
    </w:p>
    <w:p w14:paraId="183CF569"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26"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27"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128"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129"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130"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31"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8" w:name="_Hlk78351618"/>
      <w:bookmarkEnd w:id="4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132"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133"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134"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135"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136"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37"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38"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139"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140" w:anchor="art92" w:history="1">
        <w:r w:rsidRPr="00B129DC">
          <w:rPr>
            <w:rStyle w:val="Hyperlink"/>
          </w:rPr>
          <w:t>art. 92, XIX</w:t>
        </w:r>
      </w:hyperlink>
      <w:r w:rsidRPr="004827F2">
        <w:t>)</w:t>
      </w:r>
    </w:p>
    <w:p w14:paraId="3C26C16E" w14:textId="2C30AD3F" w:rsidR="00887662" w:rsidRPr="00823CF9" w:rsidRDefault="00EC0064" w:rsidP="00234B0A">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141"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142"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143"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lastRenderedPageBreak/>
        <w:t>CLÁUSULA DÉCIMA TERCEIRA – DOTAÇÃO ORÇAMENTÁRIA (</w:t>
      </w:r>
      <w:hyperlink r:id="rId144"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B7A5502" w14:textId="77777777" w:rsidR="00096FAA" w:rsidRDefault="00096FAA" w:rsidP="00D80DE1">
      <w:pPr>
        <w:suppressAutoHyphens w:val="0"/>
        <w:jc w:val="both"/>
        <w:rPr>
          <w:rFonts w:ascii="Arial" w:hAnsi="Arial" w:cs="Arial"/>
          <w:sz w:val="20"/>
          <w:szCs w:val="20"/>
        </w:rPr>
      </w:pP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096FAA" w:rsidRPr="00D07CDC" w14:paraId="053071A7" w14:textId="77777777" w:rsidTr="00D24CC3">
        <w:trPr>
          <w:trHeight w:val="307"/>
        </w:trPr>
        <w:tc>
          <w:tcPr>
            <w:tcW w:w="1301" w:type="dxa"/>
            <w:tcBorders>
              <w:top w:val="nil"/>
              <w:left w:val="nil"/>
              <w:bottom w:val="nil"/>
              <w:right w:val="nil"/>
            </w:tcBorders>
            <w:shd w:val="clear" w:color="auto" w:fill="000000"/>
          </w:tcPr>
          <w:p w14:paraId="3A8D7DAA" w14:textId="77777777" w:rsidR="00096FAA" w:rsidRPr="00D07CDC" w:rsidRDefault="00096FAA" w:rsidP="00D24CC3">
            <w:pPr>
              <w:pStyle w:val="TableParagraph"/>
              <w:spacing w:before="9"/>
              <w:ind w:left="5"/>
              <w:rPr>
                <w:b/>
                <w:sz w:val="20"/>
                <w:szCs w:val="20"/>
              </w:rPr>
            </w:pPr>
            <w:r w:rsidRPr="00D07CDC">
              <w:rPr>
                <w:b/>
                <w:color w:val="FFFFFF"/>
                <w:spacing w:val="-2"/>
                <w:sz w:val="20"/>
                <w:szCs w:val="20"/>
              </w:rPr>
              <w:t>DESPESA</w:t>
            </w:r>
          </w:p>
        </w:tc>
        <w:tc>
          <w:tcPr>
            <w:tcW w:w="1383" w:type="dxa"/>
            <w:tcBorders>
              <w:top w:val="nil"/>
              <w:left w:val="nil"/>
              <w:bottom w:val="nil"/>
              <w:right w:val="nil"/>
            </w:tcBorders>
            <w:shd w:val="clear" w:color="auto" w:fill="000000"/>
          </w:tcPr>
          <w:p w14:paraId="611AC895" w14:textId="77777777" w:rsidR="00096FAA" w:rsidRPr="00D07CDC" w:rsidRDefault="00096FAA" w:rsidP="00D24CC3">
            <w:pPr>
              <w:pStyle w:val="TableParagraph"/>
              <w:spacing w:before="9"/>
              <w:ind w:left="9"/>
              <w:rPr>
                <w:b/>
                <w:sz w:val="20"/>
                <w:szCs w:val="20"/>
              </w:rPr>
            </w:pPr>
            <w:r w:rsidRPr="00D07CDC">
              <w:rPr>
                <w:b/>
                <w:color w:val="FFFFFF"/>
                <w:spacing w:val="-2"/>
                <w:sz w:val="20"/>
                <w:szCs w:val="20"/>
              </w:rPr>
              <w:t>ELEMENTO</w:t>
            </w:r>
          </w:p>
        </w:tc>
        <w:tc>
          <w:tcPr>
            <w:tcW w:w="913" w:type="dxa"/>
            <w:tcBorders>
              <w:top w:val="nil"/>
              <w:left w:val="nil"/>
              <w:bottom w:val="nil"/>
              <w:right w:val="nil"/>
            </w:tcBorders>
            <w:shd w:val="clear" w:color="auto" w:fill="000000"/>
          </w:tcPr>
          <w:p w14:paraId="5B8DF68F" w14:textId="77777777" w:rsidR="00096FAA" w:rsidRPr="00D07CDC" w:rsidRDefault="00096FAA" w:rsidP="00D24CC3">
            <w:pPr>
              <w:pStyle w:val="TableParagraph"/>
              <w:spacing w:before="9"/>
              <w:ind w:left="7"/>
              <w:rPr>
                <w:b/>
                <w:sz w:val="20"/>
                <w:szCs w:val="20"/>
              </w:rPr>
            </w:pPr>
            <w:r w:rsidRPr="00D07CDC">
              <w:rPr>
                <w:b/>
                <w:color w:val="FFFFFF"/>
                <w:spacing w:val="-2"/>
                <w:sz w:val="20"/>
                <w:szCs w:val="20"/>
              </w:rPr>
              <w:t>FONTE</w:t>
            </w:r>
          </w:p>
        </w:tc>
        <w:tc>
          <w:tcPr>
            <w:tcW w:w="3025" w:type="dxa"/>
            <w:tcBorders>
              <w:top w:val="nil"/>
              <w:left w:val="nil"/>
              <w:bottom w:val="nil"/>
              <w:right w:val="nil"/>
            </w:tcBorders>
            <w:shd w:val="clear" w:color="auto" w:fill="000000"/>
          </w:tcPr>
          <w:p w14:paraId="7038C482" w14:textId="77777777" w:rsidR="00096FAA" w:rsidRPr="00D07CDC" w:rsidRDefault="00096FAA" w:rsidP="00D24CC3">
            <w:pPr>
              <w:pStyle w:val="TableParagraph"/>
              <w:spacing w:before="9"/>
              <w:ind w:left="914"/>
              <w:rPr>
                <w:b/>
                <w:sz w:val="20"/>
                <w:szCs w:val="20"/>
              </w:rPr>
            </w:pPr>
            <w:r w:rsidRPr="00D07CDC">
              <w:rPr>
                <w:b/>
                <w:color w:val="FFFFFF"/>
                <w:spacing w:val="-2"/>
                <w:sz w:val="20"/>
                <w:szCs w:val="20"/>
              </w:rPr>
              <w:t>DESCRIÇÃO</w:t>
            </w:r>
          </w:p>
        </w:tc>
        <w:tc>
          <w:tcPr>
            <w:tcW w:w="2876" w:type="dxa"/>
            <w:tcBorders>
              <w:top w:val="nil"/>
              <w:left w:val="nil"/>
              <w:bottom w:val="nil"/>
            </w:tcBorders>
            <w:shd w:val="clear" w:color="auto" w:fill="000000"/>
          </w:tcPr>
          <w:p w14:paraId="4CD79308" w14:textId="77777777" w:rsidR="00096FAA" w:rsidRPr="00D07CDC" w:rsidRDefault="00096FAA" w:rsidP="00D24CC3">
            <w:pPr>
              <w:pStyle w:val="TableParagraph"/>
              <w:spacing w:before="9"/>
              <w:ind w:left="1132"/>
              <w:rPr>
                <w:b/>
                <w:sz w:val="20"/>
                <w:szCs w:val="20"/>
              </w:rPr>
            </w:pPr>
            <w:r w:rsidRPr="00D07CDC">
              <w:rPr>
                <w:b/>
                <w:color w:val="FFFFFF"/>
                <w:spacing w:val="-2"/>
                <w:sz w:val="20"/>
                <w:szCs w:val="20"/>
              </w:rPr>
              <w:t>SECRETARIA</w:t>
            </w:r>
          </w:p>
        </w:tc>
      </w:tr>
      <w:tr w:rsidR="00096FAA" w:rsidRPr="00D07CDC" w14:paraId="359C7789" w14:textId="77777777" w:rsidTr="00D24CC3">
        <w:trPr>
          <w:trHeight w:val="282"/>
        </w:trPr>
        <w:tc>
          <w:tcPr>
            <w:tcW w:w="1301" w:type="dxa"/>
            <w:tcBorders>
              <w:top w:val="nil"/>
              <w:left w:val="single" w:sz="6" w:space="0" w:color="000000"/>
              <w:bottom w:val="single" w:sz="6" w:space="0" w:color="000000"/>
              <w:right w:val="single" w:sz="6" w:space="0" w:color="000000"/>
            </w:tcBorders>
          </w:tcPr>
          <w:p w14:paraId="2E84BBAE" w14:textId="77777777" w:rsidR="00096FAA" w:rsidRPr="00D07CDC" w:rsidRDefault="00096FAA" w:rsidP="00D24CC3">
            <w:pPr>
              <w:pStyle w:val="TableParagraph"/>
              <w:rPr>
                <w:sz w:val="20"/>
                <w:szCs w:val="20"/>
              </w:rPr>
            </w:pPr>
          </w:p>
          <w:p w14:paraId="3520DBE7" w14:textId="77777777" w:rsidR="00096FAA" w:rsidRPr="00D07CDC" w:rsidRDefault="00096FAA" w:rsidP="00D24CC3">
            <w:pPr>
              <w:pStyle w:val="TableParagraph"/>
              <w:spacing w:line="263" w:lineRule="exact"/>
              <w:rPr>
                <w:sz w:val="20"/>
                <w:szCs w:val="20"/>
              </w:rPr>
            </w:pPr>
            <w:r w:rsidRPr="00D07CDC">
              <w:rPr>
                <w:noProof/>
                <w:position w:val="-2"/>
                <w:sz w:val="20"/>
                <w:szCs w:val="20"/>
              </w:rPr>
              <w:drawing>
                <wp:inline distT="0" distB="0" distL="0" distR="0" wp14:anchorId="7BB93425" wp14:editId="0B1278DD">
                  <wp:extent cx="135255" cy="104775"/>
                  <wp:effectExtent l="0" t="0" r="0" b="0"/>
                  <wp:docPr id="260083206"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135255" cy="104775"/>
                          </a:xfrm>
                          <a:prstGeom prst="rect">
                            <a:avLst/>
                          </a:prstGeom>
                        </pic:spPr>
                      </pic:pic>
                    </a:graphicData>
                  </a:graphic>
                </wp:inline>
              </w:drawing>
            </w:r>
            <w:r w:rsidRPr="00D07CDC">
              <w:rPr>
                <w:spacing w:val="6"/>
                <w:position w:val="-2"/>
                <w:sz w:val="20"/>
                <w:szCs w:val="20"/>
              </w:rPr>
              <w:t xml:space="preserve"> </w:t>
            </w:r>
            <w:r w:rsidRPr="00D07CDC">
              <w:rPr>
                <w:noProof/>
                <w:spacing w:val="6"/>
                <w:position w:val="-2"/>
                <w:sz w:val="20"/>
                <w:szCs w:val="20"/>
              </w:rPr>
              <mc:AlternateContent>
                <mc:Choice Requires="wpg">
                  <w:drawing>
                    <wp:inline distT="0" distB="0" distL="0" distR="0" wp14:anchorId="5EB36EDB" wp14:editId="24B0A6B8">
                      <wp:extent cx="40005" cy="104139"/>
                      <wp:effectExtent l="0" t="0" r="0" b="0"/>
                      <wp:docPr id="671268399"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918459502" name="Graphic 49"/>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9CA87A" id="Group 48"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">
                      <v:shape id="Graphic 49"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nil"/>
              <w:left w:val="single" w:sz="6" w:space="0" w:color="000000"/>
              <w:bottom w:val="single" w:sz="6" w:space="0" w:color="000000"/>
              <w:right w:val="single" w:sz="6" w:space="0" w:color="000000"/>
            </w:tcBorders>
          </w:tcPr>
          <w:p w14:paraId="48A0F0A7" w14:textId="77777777" w:rsidR="00096FAA" w:rsidRPr="00D07CDC" w:rsidRDefault="00096FAA" w:rsidP="00D24CC3">
            <w:pPr>
              <w:pStyle w:val="TableParagraph"/>
              <w:rPr>
                <w:sz w:val="20"/>
                <w:szCs w:val="20"/>
              </w:rPr>
            </w:pPr>
          </w:p>
          <w:p w14:paraId="613D184C"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27F8AE8C" wp14:editId="0A4CF233">
                  <wp:extent cx="557629" cy="104775"/>
                  <wp:effectExtent l="0" t="0" r="0" b="0"/>
                  <wp:docPr id="1479703625"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2" cstate="print"/>
                          <a:stretch>
                            <a:fillRect/>
                          </a:stretch>
                        </pic:blipFill>
                        <pic:spPr>
                          <a:xfrm>
                            <a:off x="0" y="0"/>
                            <a:ext cx="557629" cy="104775"/>
                          </a:xfrm>
                          <a:prstGeom prst="rect">
                            <a:avLst/>
                          </a:prstGeom>
                        </pic:spPr>
                      </pic:pic>
                    </a:graphicData>
                  </a:graphic>
                </wp:inline>
              </w:drawing>
            </w:r>
          </w:p>
        </w:tc>
        <w:tc>
          <w:tcPr>
            <w:tcW w:w="913" w:type="dxa"/>
            <w:tcBorders>
              <w:top w:val="nil"/>
              <w:left w:val="single" w:sz="6" w:space="0" w:color="000000"/>
              <w:bottom w:val="single" w:sz="6" w:space="0" w:color="000000"/>
              <w:right w:val="single" w:sz="6" w:space="0" w:color="000000"/>
            </w:tcBorders>
          </w:tcPr>
          <w:p w14:paraId="7FDA0F72" w14:textId="77777777" w:rsidR="00096FAA" w:rsidRPr="00D07CDC" w:rsidRDefault="00096FAA" w:rsidP="00D24CC3">
            <w:pPr>
              <w:pStyle w:val="TableParagraph"/>
              <w:rPr>
                <w:sz w:val="20"/>
                <w:szCs w:val="20"/>
              </w:rPr>
            </w:pPr>
          </w:p>
          <w:p w14:paraId="6B8F8192" w14:textId="77777777" w:rsidR="00096FAA" w:rsidRPr="00D07CDC" w:rsidRDefault="00096FAA" w:rsidP="00D24CC3">
            <w:pPr>
              <w:pStyle w:val="TableParagraph"/>
              <w:spacing w:line="263" w:lineRule="exact"/>
              <w:ind w:left="11"/>
              <w:rPr>
                <w:sz w:val="20"/>
                <w:szCs w:val="20"/>
              </w:rPr>
            </w:pPr>
            <w:r w:rsidRPr="00D07CDC">
              <w:rPr>
                <w:noProof/>
                <w:position w:val="-2"/>
                <w:sz w:val="20"/>
                <w:szCs w:val="20"/>
              </w:rPr>
              <w:drawing>
                <wp:inline distT="0" distB="0" distL="0" distR="0" wp14:anchorId="44F450FD" wp14:editId="6BD3D82B">
                  <wp:extent cx="291612" cy="104775"/>
                  <wp:effectExtent l="0" t="0" r="0" b="0"/>
                  <wp:docPr id="254429446"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nil"/>
              <w:left w:val="single" w:sz="6" w:space="0" w:color="000000"/>
              <w:bottom w:val="single" w:sz="6" w:space="0" w:color="000000"/>
              <w:right w:val="single" w:sz="6" w:space="0" w:color="000000"/>
            </w:tcBorders>
          </w:tcPr>
          <w:p w14:paraId="7B6AB34C" w14:textId="77777777" w:rsidR="00096FAA" w:rsidRPr="00D07CDC" w:rsidRDefault="00096FAA" w:rsidP="00D24CC3">
            <w:pPr>
              <w:pStyle w:val="TableParagraph"/>
              <w:spacing w:before="7"/>
              <w:rPr>
                <w:sz w:val="20"/>
                <w:szCs w:val="20"/>
              </w:rPr>
            </w:pPr>
          </w:p>
          <w:p w14:paraId="476D7527"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3918D6CB" wp14:editId="08F4F640">
                  <wp:extent cx="984429" cy="108966"/>
                  <wp:effectExtent l="0" t="0" r="0" b="0"/>
                  <wp:docPr id="575214914"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4" cstate="print"/>
                          <a:stretch>
                            <a:fillRect/>
                          </a:stretch>
                        </pic:blipFill>
                        <pic:spPr>
                          <a:xfrm>
                            <a:off x="0" y="0"/>
                            <a:ext cx="984429" cy="108966"/>
                          </a:xfrm>
                          <a:prstGeom prst="rect">
                            <a:avLst/>
                          </a:prstGeom>
                        </pic:spPr>
                      </pic:pic>
                    </a:graphicData>
                  </a:graphic>
                </wp:inline>
              </w:drawing>
            </w:r>
          </w:p>
        </w:tc>
        <w:tc>
          <w:tcPr>
            <w:tcW w:w="2876" w:type="dxa"/>
            <w:tcBorders>
              <w:top w:val="nil"/>
              <w:left w:val="single" w:sz="6" w:space="0" w:color="000000"/>
              <w:bottom w:val="single" w:sz="6" w:space="0" w:color="000000"/>
            </w:tcBorders>
          </w:tcPr>
          <w:p w14:paraId="4D342D76" w14:textId="77777777" w:rsidR="00096FAA" w:rsidRPr="00D07CDC" w:rsidRDefault="00096FAA" w:rsidP="00D24CC3">
            <w:pPr>
              <w:pStyle w:val="TableParagraph"/>
              <w:spacing w:before="7"/>
              <w:rPr>
                <w:sz w:val="20"/>
                <w:szCs w:val="20"/>
              </w:rPr>
            </w:pPr>
          </w:p>
          <w:p w14:paraId="65C0EEF7" w14:textId="77777777" w:rsidR="00096FAA" w:rsidRPr="00D07CDC" w:rsidRDefault="00096FAA" w:rsidP="00D24CC3">
            <w:pPr>
              <w:pStyle w:val="TableParagraph"/>
              <w:spacing w:line="263" w:lineRule="exact"/>
              <w:ind w:left="103"/>
              <w:rPr>
                <w:sz w:val="20"/>
                <w:szCs w:val="20"/>
              </w:rPr>
            </w:pPr>
            <w:r w:rsidRPr="00D07CDC">
              <w:rPr>
                <w:noProof/>
                <w:position w:val="-3"/>
                <w:sz w:val="20"/>
                <w:szCs w:val="20"/>
              </w:rPr>
              <w:drawing>
                <wp:inline distT="0" distB="0" distL="0" distR="0" wp14:anchorId="3897BA2F" wp14:editId="2FCE7B1C">
                  <wp:extent cx="891697" cy="136017"/>
                  <wp:effectExtent l="0" t="0" r="0" b="0"/>
                  <wp:docPr id="11441998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891697" cy="136017"/>
                          </a:xfrm>
                          <a:prstGeom prst="rect">
                            <a:avLst/>
                          </a:prstGeom>
                        </pic:spPr>
                      </pic:pic>
                    </a:graphicData>
                  </a:graphic>
                </wp:inline>
              </w:drawing>
            </w:r>
          </w:p>
        </w:tc>
      </w:tr>
      <w:tr w:rsidR="00096FAA" w:rsidRPr="00D07CDC" w14:paraId="06AA9495"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4EA29BA2" w14:textId="77777777" w:rsidR="00096FAA" w:rsidRPr="00D07CDC" w:rsidRDefault="00096FAA" w:rsidP="00D24CC3">
            <w:pPr>
              <w:pStyle w:val="TableParagraph"/>
              <w:spacing w:before="2"/>
              <w:rPr>
                <w:sz w:val="20"/>
                <w:szCs w:val="20"/>
              </w:rPr>
            </w:pPr>
          </w:p>
          <w:p w14:paraId="4F398006" w14:textId="77777777" w:rsidR="00096FAA" w:rsidRPr="00D07CDC" w:rsidRDefault="00096FAA" w:rsidP="00D24CC3">
            <w:pPr>
              <w:pStyle w:val="TableParagraph"/>
              <w:spacing w:line="263" w:lineRule="exact"/>
              <w:rPr>
                <w:sz w:val="20"/>
                <w:szCs w:val="20"/>
              </w:rPr>
            </w:pPr>
            <w:r w:rsidRPr="00D07CDC">
              <w:rPr>
                <w:noProof/>
                <w:position w:val="-2"/>
                <w:sz w:val="20"/>
                <w:szCs w:val="20"/>
              </w:rPr>
              <w:drawing>
                <wp:inline distT="0" distB="0" distL="0" distR="0" wp14:anchorId="1F55B971" wp14:editId="36B7D67A">
                  <wp:extent cx="215561" cy="104775"/>
                  <wp:effectExtent l="0" t="0" r="0" b="0"/>
                  <wp:docPr id="2135108530"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6" cstate="print"/>
                          <a:stretch>
                            <a:fillRect/>
                          </a:stretch>
                        </pic:blipFill>
                        <pic:spPr>
                          <a:xfrm>
                            <a:off x="0" y="0"/>
                            <a:ext cx="215561"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6BF14EC7" w14:textId="77777777" w:rsidR="00096FAA" w:rsidRPr="00D07CDC" w:rsidRDefault="00096FAA" w:rsidP="00D24CC3">
            <w:pPr>
              <w:pStyle w:val="TableParagraph"/>
              <w:spacing w:before="2"/>
              <w:rPr>
                <w:sz w:val="20"/>
                <w:szCs w:val="20"/>
              </w:rPr>
            </w:pPr>
          </w:p>
          <w:p w14:paraId="23681803"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45ABE986" wp14:editId="6F2AA666">
                  <wp:extent cx="557126" cy="104775"/>
                  <wp:effectExtent l="0" t="0" r="0" b="0"/>
                  <wp:docPr id="1144094254"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6B6DFE55" w14:textId="77777777" w:rsidR="00096FAA" w:rsidRPr="00D07CDC" w:rsidRDefault="00096FAA" w:rsidP="00D24CC3">
            <w:pPr>
              <w:pStyle w:val="TableParagraph"/>
              <w:spacing w:before="2"/>
              <w:rPr>
                <w:sz w:val="20"/>
                <w:szCs w:val="20"/>
              </w:rPr>
            </w:pPr>
          </w:p>
          <w:p w14:paraId="75C2FB83" w14:textId="77777777" w:rsidR="00096FAA" w:rsidRPr="00D07CDC" w:rsidRDefault="00096FAA" w:rsidP="00D24CC3">
            <w:pPr>
              <w:pStyle w:val="TableParagraph"/>
              <w:spacing w:line="263" w:lineRule="exact"/>
              <w:ind w:left="11"/>
              <w:rPr>
                <w:sz w:val="20"/>
                <w:szCs w:val="20"/>
              </w:rPr>
            </w:pPr>
            <w:r w:rsidRPr="00D07CDC">
              <w:rPr>
                <w:noProof/>
                <w:position w:val="-2"/>
                <w:sz w:val="20"/>
                <w:szCs w:val="20"/>
              </w:rPr>
              <w:drawing>
                <wp:inline distT="0" distB="0" distL="0" distR="0" wp14:anchorId="523E8666" wp14:editId="43B6CDE6">
                  <wp:extent cx="291612" cy="104775"/>
                  <wp:effectExtent l="0" t="0" r="0" b="0"/>
                  <wp:docPr id="2140283783"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8"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5437BB83" w14:textId="77777777" w:rsidR="00096FAA" w:rsidRPr="00D07CDC" w:rsidRDefault="00096FAA" w:rsidP="00D24CC3">
            <w:pPr>
              <w:pStyle w:val="TableParagraph"/>
              <w:spacing w:before="9"/>
              <w:rPr>
                <w:sz w:val="20"/>
                <w:szCs w:val="20"/>
              </w:rPr>
            </w:pPr>
          </w:p>
          <w:p w14:paraId="79217238"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5705B809" wp14:editId="1172160D">
                  <wp:extent cx="969802" cy="107346"/>
                  <wp:effectExtent l="0" t="0" r="0" b="0"/>
                  <wp:docPr id="1076789982"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9" cstate="print"/>
                          <a:stretch>
                            <a:fillRect/>
                          </a:stretch>
                        </pic:blipFill>
                        <pic:spPr>
                          <a:xfrm>
                            <a:off x="0" y="0"/>
                            <a:ext cx="969802"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1327C230" w14:textId="77777777" w:rsidR="00096FAA" w:rsidRPr="00D07CDC" w:rsidRDefault="00096FAA" w:rsidP="00D24CC3">
            <w:pPr>
              <w:pStyle w:val="TableParagraph"/>
              <w:spacing w:before="9"/>
              <w:rPr>
                <w:sz w:val="20"/>
                <w:szCs w:val="20"/>
              </w:rPr>
            </w:pPr>
          </w:p>
          <w:p w14:paraId="77515804" w14:textId="77777777" w:rsidR="00096FAA" w:rsidRPr="00D07CDC" w:rsidRDefault="00096FAA" w:rsidP="00D24CC3">
            <w:pPr>
              <w:pStyle w:val="TableParagraph"/>
              <w:spacing w:line="263" w:lineRule="exact"/>
              <w:ind w:left="103"/>
              <w:rPr>
                <w:sz w:val="20"/>
                <w:szCs w:val="20"/>
              </w:rPr>
            </w:pPr>
            <w:r w:rsidRPr="00D07CDC">
              <w:rPr>
                <w:noProof/>
                <w:position w:val="-2"/>
                <w:sz w:val="20"/>
                <w:szCs w:val="20"/>
              </w:rPr>
              <w:drawing>
                <wp:inline distT="0" distB="0" distL="0" distR="0" wp14:anchorId="60C4AFF6" wp14:editId="749F55E4">
                  <wp:extent cx="499252" cy="107346"/>
                  <wp:effectExtent l="0" t="0" r="0" b="0"/>
                  <wp:docPr id="1334068979"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0" cstate="print"/>
                          <a:stretch>
                            <a:fillRect/>
                          </a:stretch>
                        </pic:blipFill>
                        <pic:spPr>
                          <a:xfrm>
                            <a:off x="0" y="0"/>
                            <a:ext cx="499252" cy="107346"/>
                          </a:xfrm>
                          <a:prstGeom prst="rect">
                            <a:avLst/>
                          </a:prstGeom>
                        </pic:spPr>
                      </pic:pic>
                    </a:graphicData>
                  </a:graphic>
                </wp:inline>
              </w:drawing>
            </w:r>
          </w:p>
        </w:tc>
      </w:tr>
      <w:tr w:rsidR="00096FAA" w:rsidRPr="00D07CDC" w14:paraId="20CEAE05"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5912C6CF" w14:textId="77777777" w:rsidR="00096FAA" w:rsidRPr="00D07CDC" w:rsidRDefault="00096FAA" w:rsidP="00D24CC3">
            <w:pPr>
              <w:pStyle w:val="TableParagraph"/>
              <w:spacing w:before="3"/>
              <w:rPr>
                <w:sz w:val="20"/>
                <w:szCs w:val="20"/>
              </w:rPr>
            </w:pPr>
          </w:p>
          <w:p w14:paraId="4061D342" w14:textId="77777777" w:rsidR="00096FAA" w:rsidRPr="00D07CDC" w:rsidRDefault="00096FAA"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1FAF10C1" wp14:editId="1A227895">
                      <wp:extent cx="40005" cy="104139"/>
                      <wp:effectExtent l="0" t="0" r="0" b="0"/>
                      <wp:docPr id="144033671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03968892" name="Graphic 60"/>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5916E6" id="Group 59"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BUZM5wWAMAALQKAAAOAAAAAAAAAAAA&#10;AAAAAC4CAABkcnMvZTJvRG9jLnhtbFBLAQItABQABgAIAAAAIQBdns942gAAAAIBAAAPAAAAAAAA&#10;AAAAAAAAALIFAABkcnMvZG93bnJldi54bWxQSwUGAAAAAAQABADzAAAAuQYAAAAA&#10;">
                      <v:shape id="Graphic 60"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3778B602" wp14:editId="2CEB4850">
                  <wp:extent cx="63857" cy="104775"/>
                  <wp:effectExtent l="0" t="0" r="0" b="0"/>
                  <wp:docPr id="69235272"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1" cstate="print"/>
                          <a:stretch>
                            <a:fillRect/>
                          </a:stretch>
                        </pic:blipFill>
                        <pic:spPr>
                          <a:xfrm>
                            <a:off x="0" y="0"/>
                            <a:ext cx="63857" cy="104775"/>
                          </a:xfrm>
                          <a:prstGeom prst="rect">
                            <a:avLst/>
                          </a:prstGeom>
                        </pic:spPr>
                      </pic:pic>
                    </a:graphicData>
                  </a:graphic>
                </wp:inline>
              </w:drawing>
            </w:r>
            <w:r w:rsidRPr="00D07CDC">
              <w:rPr>
                <w:spacing w:val="-2"/>
                <w:position w:val="-2"/>
                <w:sz w:val="20"/>
                <w:szCs w:val="20"/>
              </w:rPr>
              <w:t xml:space="preserve"> </w:t>
            </w:r>
            <w:r w:rsidRPr="00D07CDC">
              <w:rPr>
                <w:noProof/>
                <w:spacing w:val="-2"/>
                <w:position w:val="-2"/>
                <w:sz w:val="20"/>
                <w:szCs w:val="20"/>
              </w:rPr>
              <mc:AlternateContent>
                <mc:Choice Requires="wpg">
                  <w:drawing>
                    <wp:inline distT="0" distB="0" distL="0" distR="0" wp14:anchorId="5941F9E1" wp14:editId="531C1E41">
                      <wp:extent cx="40005" cy="104139"/>
                      <wp:effectExtent l="0" t="0" r="0" b="0"/>
                      <wp:docPr id="23691613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502617815" name="Graphic 6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F08856" id="Group 6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CATxJwWAMAALQKAAAOAAAAAAAAAAAA&#10;AAAAAC4CAABkcnMvZTJvRG9jLnhtbFBLAQItABQABgAIAAAAIQBdns942gAAAAIBAAAPAAAAAAAA&#10;AAAAAAAAALIFAABkcnMvZG93bnJldi54bWxQSwUGAAAAAAQABADzAAAAuQYAAAAA&#10;">
                      <v:shape id="Graphic 6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03F25F93" w14:textId="77777777" w:rsidR="00096FAA" w:rsidRPr="00D07CDC" w:rsidRDefault="00096FAA" w:rsidP="00D24CC3">
            <w:pPr>
              <w:pStyle w:val="TableParagraph"/>
              <w:spacing w:before="3"/>
              <w:rPr>
                <w:sz w:val="20"/>
                <w:szCs w:val="20"/>
              </w:rPr>
            </w:pPr>
          </w:p>
          <w:p w14:paraId="044940A8"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78C18491" wp14:editId="3307B087">
                  <wp:extent cx="557126" cy="104775"/>
                  <wp:effectExtent l="0" t="0" r="0" b="0"/>
                  <wp:docPr id="791418546"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2"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09420DA1" w14:textId="77777777" w:rsidR="00096FAA" w:rsidRPr="00D07CDC" w:rsidRDefault="00096FAA" w:rsidP="00D24CC3">
            <w:pPr>
              <w:pStyle w:val="TableParagraph"/>
              <w:spacing w:before="3"/>
              <w:rPr>
                <w:sz w:val="20"/>
                <w:szCs w:val="20"/>
              </w:rPr>
            </w:pPr>
          </w:p>
          <w:p w14:paraId="46118D7D" w14:textId="77777777" w:rsidR="00096FAA" w:rsidRPr="00D07CDC" w:rsidRDefault="00096FAA" w:rsidP="00D24CC3">
            <w:pPr>
              <w:pStyle w:val="TableParagraph"/>
              <w:spacing w:line="269" w:lineRule="exact"/>
              <w:ind w:left="11"/>
              <w:rPr>
                <w:sz w:val="20"/>
                <w:szCs w:val="20"/>
              </w:rPr>
            </w:pPr>
            <w:r w:rsidRPr="00D07CDC">
              <w:rPr>
                <w:noProof/>
                <w:position w:val="-2"/>
                <w:sz w:val="20"/>
                <w:szCs w:val="20"/>
              </w:rPr>
              <w:drawing>
                <wp:inline distT="0" distB="0" distL="0" distR="0" wp14:anchorId="490BFCA4" wp14:editId="6BE7F1FF">
                  <wp:extent cx="291612" cy="104775"/>
                  <wp:effectExtent l="0" t="0" r="0" b="0"/>
                  <wp:docPr id="99731172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3"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2A6DD080" w14:textId="77777777" w:rsidR="00096FAA" w:rsidRPr="00D07CDC" w:rsidRDefault="00096FAA" w:rsidP="00D24CC3">
            <w:pPr>
              <w:pStyle w:val="TableParagraph"/>
              <w:spacing w:before="9"/>
              <w:rPr>
                <w:sz w:val="20"/>
                <w:szCs w:val="20"/>
              </w:rPr>
            </w:pPr>
          </w:p>
          <w:p w14:paraId="51E47B0B"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3C3BBC59" wp14:editId="5AB56DC9">
                  <wp:extent cx="968949" cy="107346"/>
                  <wp:effectExtent l="0" t="0" r="0" b="0"/>
                  <wp:docPr id="339320343"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3"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455125D8" w14:textId="77777777" w:rsidR="00096FAA" w:rsidRPr="00D07CDC" w:rsidRDefault="00096FAA" w:rsidP="00D24CC3">
            <w:pPr>
              <w:pStyle w:val="TableParagraph"/>
              <w:spacing w:before="9"/>
              <w:rPr>
                <w:sz w:val="20"/>
                <w:szCs w:val="20"/>
              </w:rPr>
            </w:pPr>
          </w:p>
          <w:p w14:paraId="5525A8EF" w14:textId="77777777" w:rsidR="00096FAA" w:rsidRPr="00D07CDC" w:rsidRDefault="00096FAA" w:rsidP="00D24CC3">
            <w:pPr>
              <w:pStyle w:val="TableParagraph"/>
              <w:spacing w:line="269" w:lineRule="exact"/>
              <w:ind w:left="103"/>
              <w:rPr>
                <w:sz w:val="20"/>
                <w:szCs w:val="20"/>
              </w:rPr>
            </w:pPr>
            <w:r w:rsidRPr="00D07CDC">
              <w:rPr>
                <w:noProof/>
                <w:position w:val="-2"/>
                <w:sz w:val="20"/>
                <w:szCs w:val="20"/>
              </w:rPr>
              <w:drawing>
                <wp:inline distT="0" distB="0" distL="0" distR="0" wp14:anchorId="7D418E7C" wp14:editId="57041C6A">
                  <wp:extent cx="992460" cy="107346"/>
                  <wp:effectExtent l="0" t="0" r="0" b="0"/>
                  <wp:docPr id="448622013"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4" cstate="print"/>
                          <a:stretch>
                            <a:fillRect/>
                          </a:stretch>
                        </pic:blipFill>
                        <pic:spPr>
                          <a:xfrm>
                            <a:off x="0" y="0"/>
                            <a:ext cx="992460" cy="107346"/>
                          </a:xfrm>
                          <a:prstGeom prst="rect">
                            <a:avLst/>
                          </a:prstGeom>
                        </pic:spPr>
                      </pic:pic>
                    </a:graphicData>
                  </a:graphic>
                </wp:inline>
              </w:drawing>
            </w:r>
          </w:p>
        </w:tc>
      </w:tr>
      <w:tr w:rsidR="00096FAA" w:rsidRPr="00D07CDC" w14:paraId="21FD7241"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33F6BD73" w14:textId="77777777" w:rsidR="00096FAA" w:rsidRPr="00D07CDC" w:rsidRDefault="00096FAA" w:rsidP="00D24CC3">
            <w:pPr>
              <w:pStyle w:val="TableParagraph"/>
              <w:spacing w:before="7"/>
              <w:rPr>
                <w:sz w:val="20"/>
                <w:szCs w:val="20"/>
              </w:rPr>
            </w:pPr>
          </w:p>
          <w:p w14:paraId="1BCEB122" w14:textId="77777777" w:rsidR="00096FAA" w:rsidRPr="00D07CDC" w:rsidRDefault="00096FAA" w:rsidP="00D24CC3">
            <w:pPr>
              <w:pStyle w:val="TableParagraph"/>
              <w:spacing w:before="9" w:line="270" w:lineRule="exact"/>
              <w:rPr>
                <w:sz w:val="20"/>
                <w:szCs w:val="20"/>
              </w:rPr>
            </w:pPr>
            <w:r w:rsidRPr="00D07CDC">
              <w:rPr>
                <w:noProof/>
                <w:position w:val="-2"/>
                <w:sz w:val="20"/>
                <w:szCs w:val="20"/>
              </w:rPr>
              <mc:AlternateContent>
                <mc:Choice Requires="wpg">
                  <w:drawing>
                    <wp:inline distT="0" distB="0" distL="0" distR="0" wp14:anchorId="53C2E19A" wp14:editId="7655BBA4">
                      <wp:extent cx="116205" cy="104139"/>
                      <wp:effectExtent l="0" t="0" r="0" b="0"/>
                      <wp:docPr id="76641432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4139"/>
                                <a:chOff x="0" y="0"/>
                                <a:chExt cx="116205" cy="104139"/>
                              </a:xfrm>
                            </wpg:grpSpPr>
                            <wps:wsp>
                              <wps:cNvPr id="991355830" name="Graphic 69"/>
                              <wps:cNvSpPr/>
                              <wps:spPr>
                                <a:xfrm>
                                  <a:off x="0" y="6"/>
                                  <a:ext cx="116205" cy="104139"/>
                                </a:xfrm>
                                <a:custGeom>
                                  <a:avLst/>
                                  <a:gdLst/>
                                  <a:ahLst/>
                                  <a:cxnLst/>
                                  <a:rect l="l" t="t" r="r" b="b"/>
                                  <a:pathLst>
                                    <a:path w="116205" h="104139">
                                      <a:moveTo>
                                        <a:pt x="39712" y="100672"/>
                                      </a:moveTo>
                                      <a:lnTo>
                                        <a:pt x="32092" y="100672"/>
                                      </a:lnTo>
                                      <a:lnTo>
                                        <a:pt x="30568" y="99148"/>
                                      </a:lnTo>
                                      <a:lnTo>
                                        <a:pt x="29044" y="99148"/>
                                      </a:lnTo>
                                      <a:lnTo>
                                        <a:pt x="27520" y="97624"/>
                                      </a:lnTo>
                                      <a:lnTo>
                                        <a:pt x="27520" y="94576"/>
                                      </a:lnTo>
                                      <a:lnTo>
                                        <a:pt x="25996" y="91528"/>
                                      </a:lnTo>
                                      <a:lnTo>
                                        <a:pt x="25996" y="12192"/>
                                      </a:lnTo>
                                      <a:lnTo>
                                        <a:pt x="25996" y="0"/>
                                      </a:lnTo>
                                      <a:lnTo>
                                        <a:pt x="24472" y="0"/>
                                      </a:lnTo>
                                      <a:lnTo>
                                        <a:pt x="0" y="12192"/>
                                      </a:lnTo>
                                      <a:lnTo>
                                        <a:pt x="0" y="15240"/>
                                      </a:lnTo>
                                      <a:lnTo>
                                        <a:pt x="4572" y="13716"/>
                                      </a:lnTo>
                                      <a:lnTo>
                                        <a:pt x="6096" y="12192"/>
                                      </a:lnTo>
                                      <a:lnTo>
                                        <a:pt x="10668" y="12192"/>
                                      </a:lnTo>
                                      <a:lnTo>
                                        <a:pt x="13716" y="15240"/>
                                      </a:lnTo>
                                      <a:lnTo>
                                        <a:pt x="13716" y="96100"/>
                                      </a:lnTo>
                                      <a:lnTo>
                                        <a:pt x="12192" y="97624"/>
                                      </a:lnTo>
                                      <a:lnTo>
                                        <a:pt x="12192" y="99148"/>
                                      </a:lnTo>
                                      <a:lnTo>
                                        <a:pt x="10668" y="99148"/>
                                      </a:lnTo>
                                      <a:lnTo>
                                        <a:pt x="9144" y="100672"/>
                                      </a:lnTo>
                                      <a:lnTo>
                                        <a:pt x="1524" y="100672"/>
                                      </a:lnTo>
                                      <a:lnTo>
                                        <a:pt x="1524" y="103720"/>
                                      </a:lnTo>
                                      <a:lnTo>
                                        <a:pt x="39712" y="103720"/>
                                      </a:lnTo>
                                      <a:lnTo>
                                        <a:pt x="39712" y="100672"/>
                                      </a:lnTo>
                                      <a:close/>
                                    </a:path>
                                    <a:path w="116205" h="104139">
                                      <a:moveTo>
                                        <a:pt x="116001" y="100672"/>
                                      </a:moveTo>
                                      <a:lnTo>
                                        <a:pt x="108381" y="100672"/>
                                      </a:lnTo>
                                      <a:lnTo>
                                        <a:pt x="106857" y="99148"/>
                                      </a:lnTo>
                                      <a:lnTo>
                                        <a:pt x="105333" y="99148"/>
                                      </a:lnTo>
                                      <a:lnTo>
                                        <a:pt x="103809" y="97624"/>
                                      </a:lnTo>
                                      <a:lnTo>
                                        <a:pt x="103809" y="94576"/>
                                      </a:lnTo>
                                      <a:lnTo>
                                        <a:pt x="102285" y="91528"/>
                                      </a:lnTo>
                                      <a:lnTo>
                                        <a:pt x="102285" y="12192"/>
                                      </a:lnTo>
                                      <a:lnTo>
                                        <a:pt x="102285" y="0"/>
                                      </a:lnTo>
                                      <a:lnTo>
                                        <a:pt x="100761" y="0"/>
                                      </a:lnTo>
                                      <a:lnTo>
                                        <a:pt x="76288" y="12192"/>
                                      </a:lnTo>
                                      <a:lnTo>
                                        <a:pt x="76288" y="15240"/>
                                      </a:lnTo>
                                      <a:lnTo>
                                        <a:pt x="80860" y="13716"/>
                                      </a:lnTo>
                                      <a:lnTo>
                                        <a:pt x="82384" y="12192"/>
                                      </a:lnTo>
                                      <a:lnTo>
                                        <a:pt x="86956" y="12192"/>
                                      </a:lnTo>
                                      <a:lnTo>
                                        <a:pt x="90004" y="15240"/>
                                      </a:lnTo>
                                      <a:lnTo>
                                        <a:pt x="90004" y="96100"/>
                                      </a:lnTo>
                                      <a:lnTo>
                                        <a:pt x="88480" y="97624"/>
                                      </a:lnTo>
                                      <a:lnTo>
                                        <a:pt x="88480" y="99148"/>
                                      </a:lnTo>
                                      <a:lnTo>
                                        <a:pt x="86956" y="99148"/>
                                      </a:lnTo>
                                      <a:lnTo>
                                        <a:pt x="85432" y="100672"/>
                                      </a:lnTo>
                                      <a:lnTo>
                                        <a:pt x="77812" y="100672"/>
                                      </a:lnTo>
                                      <a:lnTo>
                                        <a:pt x="77812" y="103720"/>
                                      </a:lnTo>
                                      <a:lnTo>
                                        <a:pt x="116001" y="103720"/>
                                      </a:lnTo>
                                      <a:lnTo>
                                        <a:pt x="116001" y="1006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46D9EC" id="Group 68" o:spid="_x0000_s1026" style="width:9.15pt;height:8.2pt;mso-position-horizontal-relative:char;mso-position-vertical-relative:line" coordsize="1162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">
                      <v:shape id="Graphic 69" o:spid="_x0000_s1027" style="position:absolute;top:6;width:116205;height:104139;visibility:visible;mso-wrap-style:square;v-text-anchor:top" coordsize="1162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" path="m39712,100672r-7620,l30568,99148r-1524,l27520,97624r,-3048l25996,91528r,-79336l25996,,24472,,,12192r,3048l4572,13716,6096,12192r4572,l13716,15240r,80860l12192,97624r,1524l10668,99148r-1524,1524l1524,100672r,3048l39712,103720r,-3048xem116001,100672r-7620,l106857,99148r-1524,l103809,97624r,-3048l102285,91528r,-79336l102285,r-1524,l76288,12192r,3048l80860,13716r1524,-1524l86956,12192r3048,3048l90004,96100r-1524,1524l88480,99148r-1524,l85432,100672r-7620,l77812,103720r38189,l116001,100672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520C7598" wp14:editId="43081B2A">
                  <wp:extent cx="63813" cy="104775"/>
                  <wp:effectExtent l="0" t="0" r="0" b="0"/>
                  <wp:docPr id="1107248291"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5" cstate="print"/>
                          <a:stretch>
                            <a:fillRect/>
                          </a:stretch>
                        </pic:blipFill>
                        <pic:spPr>
                          <a:xfrm>
                            <a:off x="0" y="0"/>
                            <a:ext cx="63813"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636E1C59" w14:textId="77777777" w:rsidR="00096FAA" w:rsidRPr="00D07CDC" w:rsidRDefault="00096FAA" w:rsidP="00D24CC3">
            <w:pPr>
              <w:pStyle w:val="TableParagraph"/>
              <w:spacing w:before="7"/>
              <w:rPr>
                <w:sz w:val="20"/>
                <w:szCs w:val="20"/>
              </w:rPr>
            </w:pPr>
          </w:p>
          <w:p w14:paraId="1242689D" w14:textId="77777777" w:rsidR="00096FAA" w:rsidRPr="00D07CDC" w:rsidRDefault="00096FAA" w:rsidP="00D24CC3">
            <w:pPr>
              <w:pStyle w:val="TableParagraph"/>
              <w:spacing w:before="9" w:line="270" w:lineRule="exact"/>
              <w:ind w:left="15"/>
              <w:rPr>
                <w:sz w:val="20"/>
                <w:szCs w:val="20"/>
              </w:rPr>
            </w:pPr>
            <w:r w:rsidRPr="00D07CDC">
              <w:rPr>
                <w:noProof/>
                <w:position w:val="-2"/>
                <w:sz w:val="20"/>
                <w:szCs w:val="20"/>
              </w:rPr>
              <w:drawing>
                <wp:inline distT="0" distB="0" distL="0" distR="0" wp14:anchorId="2906F705" wp14:editId="0B3F4FB7">
                  <wp:extent cx="557629" cy="104775"/>
                  <wp:effectExtent l="0" t="0" r="0" b="0"/>
                  <wp:docPr id="1936788907"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6" cstate="print"/>
                          <a:stretch>
                            <a:fillRect/>
                          </a:stretch>
                        </pic:blipFill>
                        <pic:spPr>
                          <a:xfrm>
                            <a:off x="0" y="0"/>
                            <a:ext cx="557629"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18B40031" w14:textId="77777777" w:rsidR="00096FAA" w:rsidRPr="00D07CDC" w:rsidRDefault="00096FAA" w:rsidP="00D24CC3">
            <w:pPr>
              <w:pStyle w:val="TableParagraph"/>
              <w:spacing w:before="7"/>
              <w:rPr>
                <w:sz w:val="20"/>
                <w:szCs w:val="20"/>
              </w:rPr>
            </w:pPr>
          </w:p>
          <w:p w14:paraId="4C781145" w14:textId="77777777" w:rsidR="00096FAA" w:rsidRPr="00D07CDC" w:rsidRDefault="00096FAA" w:rsidP="00D24CC3">
            <w:pPr>
              <w:pStyle w:val="TableParagraph"/>
              <w:spacing w:before="9" w:line="270" w:lineRule="exact"/>
              <w:ind w:left="11" w:right="2"/>
              <w:rPr>
                <w:sz w:val="20"/>
                <w:szCs w:val="20"/>
              </w:rPr>
            </w:pPr>
            <w:r w:rsidRPr="00D07CDC">
              <w:rPr>
                <w:noProof/>
                <w:position w:val="-2"/>
                <w:sz w:val="20"/>
                <w:szCs w:val="20"/>
              </w:rPr>
              <w:drawing>
                <wp:inline distT="0" distB="0" distL="0" distR="0" wp14:anchorId="16E1CB3E" wp14:editId="6F3EBFFE">
                  <wp:extent cx="323566" cy="104775"/>
                  <wp:effectExtent l="0" t="0" r="0" b="0"/>
                  <wp:docPr id="47689687"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7" cstate="print"/>
                          <a:stretch>
                            <a:fillRect/>
                          </a:stretch>
                        </pic:blipFill>
                        <pic:spPr>
                          <a:xfrm>
                            <a:off x="0" y="0"/>
                            <a:ext cx="323566"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53B6A1F" w14:textId="77777777" w:rsidR="00096FAA" w:rsidRPr="00D07CDC" w:rsidRDefault="00096FAA" w:rsidP="00D24CC3">
            <w:pPr>
              <w:pStyle w:val="TableParagraph"/>
              <w:spacing w:before="2"/>
              <w:rPr>
                <w:sz w:val="20"/>
                <w:szCs w:val="20"/>
              </w:rPr>
            </w:pPr>
          </w:p>
          <w:p w14:paraId="4362E9E0" w14:textId="77777777" w:rsidR="00096FAA" w:rsidRPr="00D07CDC" w:rsidRDefault="00096FAA" w:rsidP="00D24CC3">
            <w:pPr>
              <w:pStyle w:val="TableParagraph"/>
              <w:spacing w:before="9" w:line="270" w:lineRule="exact"/>
              <w:ind w:left="105"/>
              <w:rPr>
                <w:sz w:val="20"/>
                <w:szCs w:val="20"/>
              </w:rPr>
            </w:pPr>
            <w:r w:rsidRPr="00D07CDC">
              <w:rPr>
                <w:noProof/>
                <w:position w:val="-3"/>
                <w:sz w:val="20"/>
                <w:szCs w:val="20"/>
              </w:rPr>
              <w:drawing>
                <wp:inline distT="0" distB="0" distL="0" distR="0" wp14:anchorId="5558757F" wp14:editId="3DA07DA7">
                  <wp:extent cx="1212989" cy="112014"/>
                  <wp:effectExtent l="0" t="0" r="0" b="0"/>
                  <wp:docPr id="1348046108"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8" cstate="print"/>
                          <a:stretch>
                            <a:fillRect/>
                          </a:stretch>
                        </pic:blipFill>
                        <pic:spPr>
                          <a:xfrm>
                            <a:off x="0" y="0"/>
                            <a:ext cx="1212989" cy="112014"/>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4B2FC35" w14:textId="77777777" w:rsidR="00096FAA" w:rsidRPr="00D07CDC" w:rsidRDefault="00096FAA" w:rsidP="00D24CC3">
            <w:pPr>
              <w:pStyle w:val="TableParagraph"/>
              <w:spacing w:before="2"/>
              <w:rPr>
                <w:sz w:val="20"/>
                <w:szCs w:val="20"/>
              </w:rPr>
            </w:pPr>
          </w:p>
          <w:p w14:paraId="2182622F" w14:textId="77777777" w:rsidR="00096FAA" w:rsidRPr="00D07CDC" w:rsidRDefault="00096FAA" w:rsidP="00D24CC3">
            <w:pPr>
              <w:pStyle w:val="TableParagraph"/>
              <w:spacing w:before="9" w:line="270" w:lineRule="exact"/>
              <w:ind w:left="102"/>
              <w:rPr>
                <w:sz w:val="20"/>
                <w:szCs w:val="20"/>
              </w:rPr>
            </w:pPr>
            <w:r w:rsidRPr="00D07CDC">
              <w:rPr>
                <w:noProof/>
                <w:position w:val="-2"/>
                <w:sz w:val="20"/>
                <w:szCs w:val="20"/>
              </w:rPr>
              <w:drawing>
                <wp:inline distT="0" distB="0" distL="0" distR="0" wp14:anchorId="51013474" wp14:editId="3646163D">
                  <wp:extent cx="355556" cy="107346"/>
                  <wp:effectExtent l="0" t="0" r="0" b="0"/>
                  <wp:docPr id="1172035777"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9" cstate="print"/>
                          <a:stretch>
                            <a:fillRect/>
                          </a:stretch>
                        </pic:blipFill>
                        <pic:spPr>
                          <a:xfrm>
                            <a:off x="0" y="0"/>
                            <a:ext cx="355556" cy="107346"/>
                          </a:xfrm>
                          <a:prstGeom prst="rect">
                            <a:avLst/>
                          </a:prstGeom>
                        </pic:spPr>
                      </pic:pic>
                    </a:graphicData>
                  </a:graphic>
                </wp:inline>
              </w:drawing>
            </w:r>
          </w:p>
        </w:tc>
      </w:tr>
      <w:tr w:rsidR="00096FAA" w:rsidRPr="00D07CDC" w14:paraId="04337ADE"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1314DE8A" w14:textId="77777777" w:rsidR="00096FAA" w:rsidRPr="00D07CDC" w:rsidRDefault="00096FAA" w:rsidP="00D24CC3">
            <w:pPr>
              <w:pStyle w:val="TableParagraph"/>
              <w:spacing w:before="3"/>
              <w:rPr>
                <w:sz w:val="20"/>
                <w:szCs w:val="20"/>
              </w:rPr>
            </w:pPr>
          </w:p>
          <w:p w14:paraId="22AA0D15" w14:textId="77777777" w:rsidR="00096FAA" w:rsidRPr="00D07CDC" w:rsidRDefault="00096FAA" w:rsidP="00D24CC3">
            <w:pPr>
              <w:pStyle w:val="TableParagraph"/>
              <w:spacing w:line="263" w:lineRule="exact"/>
              <w:rPr>
                <w:sz w:val="20"/>
                <w:szCs w:val="20"/>
              </w:rPr>
            </w:pPr>
            <w:r w:rsidRPr="00D07CDC">
              <w:rPr>
                <w:noProof/>
                <w:position w:val="-2"/>
                <w:sz w:val="20"/>
                <w:szCs w:val="20"/>
              </w:rPr>
              <mc:AlternateContent>
                <mc:Choice Requires="wpg">
                  <w:drawing>
                    <wp:inline distT="0" distB="0" distL="0" distR="0" wp14:anchorId="39D002AB" wp14:editId="7C033229">
                      <wp:extent cx="40005" cy="104139"/>
                      <wp:effectExtent l="0" t="0" r="0" b="0"/>
                      <wp:docPr id="565114706"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30795991" name="Graphic 76"/>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474563" id="Group 75"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">
                      <v:shape id="Graphic 76"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5"/>
                <w:position w:val="-2"/>
                <w:sz w:val="20"/>
                <w:szCs w:val="20"/>
              </w:rPr>
              <w:t xml:space="preserve"> </w:t>
            </w:r>
            <w:r w:rsidRPr="00D07CDC">
              <w:rPr>
                <w:noProof/>
                <w:spacing w:val="-25"/>
                <w:position w:val="-2"/>
                <w:sz w:val="20"/>
                <w:szCs w:val="20"/>
              </w:rPr>
              <w:drawing>
                <wp:inline distT="0" distB="0" distL="0" distR="0" wp14:anchorId="21A83925" wp14:editId="4DA509CC">
                  <wp:extent cx="139763" cy="104775"/>
                  <wp:effectExtent l="0" t="0" r="0" b="0"/>
                  <wp:docPr id="683028638"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30" cstate="print"/>
                          <a:stretch>
                            <a:fillRect/>
                          </a:stretch>
                        </pic:blipFill>
                        <pic:spPr>
                          <a:xfrm>
                            <a:off x="0" y="0"/>
                            <a:ext cx="139763"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70C493E6" w14:textId="77777777" w:rsidR="00096FAA" w:rsidRPr="00D07CDC" w:rsidRDefault="00096FAA" w:rsidP="00D24CC3">
            <w:pPr>
              <w:pStyle w:val="TableParagraph"/>
              <w:spacing w:before="3"/>
              <w:rPr>
                <w:sz w:val="20"/>
                <w:szCs w:val="20"/>
              </w:rPr>
            </w:pPr>
          </w:p>
          <w:p w14:paraId="406AE460"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4F75AA47" wp14:editId="70125775">
                  <wp:extent cx="557630" cy="104775"/>
                  <wp:effectExtent l="0" t="0" r="0" b="0"/>
                  <wp:docPr id="764115206"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557630"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5FC82099" w14:textId="77777777" w:rsidR="00096FAA" w:rsidRPr="00D07CDC" w:rsidRDefault="00096FAA" w:rsidP="00D24CC3">
            <w:pPr>
              <w:pStyle w:val="TableParagraph"/>
              <w:spacing w:before="3"/>
              <w:rPr>
                <w:sz w:val="20"/>
                <w:szCs w:val="20"/>
              </w:rPr>
            </w:pPr>
          </w:p>
          <w:p w14:paraId="1B9772BD" w14:textId="77777777" w:rsidR="00096FAA" w:rsidRPr="00D07CDC" w:rsidRDefault="00096FAA" w:rsidP="00D24CC3">
            <w:pPr>
              <w:pStyle w:val="TableParagraph"/>
              <w:spacing w:line="263" w:lineRule="exact"/>
              <w:ind w:left="11" w:right="2"/>
              <w:rPr>
                <w:sz w:val="20"/>
                <w:szCs w:val="20"/>
              </w:rPr>
            </w:pPr>
            <w:r w:rsidRPr="00D07CDC">
              <w:rPr>
                <w:noProof/>
                <w:position w:val="-2"/>
                <w:sz w:val="20"/>
                <w:szCs w:val="20"/>
              </w:rPr>
              <w:drawing>
                <wp:inline distT="0" distB="0" distL="0" distR="0" wp14:anchorId="0AB21267" wp14:editId="6C78A64C">
                  <wp:extent cx="323566" cy="104775"/>
                  <wp:effectExtent l="0" t="0" r="0" b="0"/>
                  <wp:docPr id="402211023"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32" cstate="print"/>
                          <a:stretch>
                            <a:fillRect/>
                          </a:stretch>
                        </pic:blipFill>
                        <pic:spPr>
                          <a:xfrm>
                            <a:off x="0" y="0"/>
                            <a:ext cx="323566"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C197861" w14:textId="77777777" w:rsidR="00096FAA" w:rsidRPr="00D07CDC" w:rsidRDefault="00096FAA" w:rsidP="00D24CC3">
            <w:pPr>
              <w:pStyle w:val="TableParagraph"/>
              <w:spacing w:before="10"/>
              <w:rPr>
                <w:sz w:val="20"/>
                <w:szCs w:val="20"/>
              </w:rPr>
            </w:pPr>
          </w:p>
          <w:p w14:paraId="182BF22A" w14:textId="77777777" w:rsidR="00096FAA" w:rsidRPr="00D07CDC" w:rsidRDefault="00096FAA" w:rsidP="00D24CC3">
            <w:pPr>
              <w:pStyle w:val="TableParagraph"/>
              <w:spacing w:line="263" w:lineRule="exact"/>
              <w:ind w:left="105"/>
              <w:rPr>
                <w:sz w:val="20"/>
                <w:szCs w:val="20"/>
              </w:rPr>
            </w:pPr>
            <w:r w:rsidRPr="00D07CDC">
              <w:rPr>
                <w:noProof/>
                <w:position w:val="-3"/>
                <w:sz w:val="20"/>
                <w:szCs w:val="20"/>
              </w:rPr>
              <w:drawing>
                <wp:inline distT="0" distB="0" distL="0" distR="0" wp14:anchorId="6B90AA3E" wp14:editId="27DFF773">
                  <wp:extent cx="1209897" cy="111728"/>
                  <wp:effectExtent l="0" t="0" r="0" b="0"/>
                  <wp:docPr id="561281803"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3" cstate="print"/>
                          <a:stretch>
                            <a:fillRect/>
                          </a:stretch>
                        </pic:blipFill>
                        <pic:spPr>
                          <a:xfrm>
                            <a:off x="0" y="0"/>
                            <a:ext cx="1209897" cy="111728"/>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68F5EF53" w14:textId="77777777" w:rsidR="00096FAA" w:rsidRPr="00D07CDC" w:rsidRDefault="00096FAA" w:rsidP="00D24CC3">
            <w:pPr>
              <w:pStyle w:val="TableParagraph"/>
              <w:spacing w:before="10"/>
              <w:rPr>
                <w:sz w:val="20"/>
                <w:szCs w:val="20"/>
              </w:rPr>
            </w:pPr>
          </w:p>
          <w:p w14:paraId="3DEB3A97" w14:textId="77777777" w:rsidR="00096FAA" w:rsidRPr="00D07CDC" w:rsidRDefault="00096FAA" w:rsidP="00D24CC3">
            <w:pPr>
              <w:pStyle w:val="TableParagraph"/>
              <w:spacing w:line="263" w:lineRule="exact"/>
              <w:ind w:left="102"/>
              <w:rPr>
                <w:sz w:val="20"/>
                <w:szCs w:val="20"/>
              </w:rPr>
            </w:pPr>
            <w:r w:rsidRPr="00D07CDC">
              <w:rPr>
                <w:noProof/>
                <w:position w:val="-2"/>
                <w:sz w:val="20"/>
                <w:szCs w:val="20"/>
              </w:rPr>
              <w:drawing>
                <wp:inline distT="0" distB="0" distL="0" distR="0" wp14:anchorId="5624B20B" wp14:editId="58CF43D6">
                  <wp:extent cx="355556" cy="107346"/>
                  <wp:effectExtent l="0" t="0" r="0" b="0"/>
                  <wp:docPr id="1849354536"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4" cstate="print"/>
                          <a:stretch>
                            <a:fillRect/>
                          </a:stretch>
                        </pic:blipFill>
                        <pic:spPr>
                          <a:xfrm>
                            <a:off x="0" y="0"/>
                            <a:ext cx="355556" cy="107346"/>
                          </a:xfrm>
                          <a:prstGeom prst="rect">
                            <a:avLst/>
                          </a:prstGeom>
                        </pic:spPr>
                      </pic:pic>
                    </a:graphicData>
                  </a:graphic>
                </wp:inline>
              </w:drawing>
            </w:r>
          </w:p>
        </w:tc>
      </w:tr>
      <w:tr w:rsidR="00096FAA" w:rsidRPr="00D07CDC" w14:paraId="1DBC35ED"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45FD391E" w14:textId="77777777" w:rsidR="00096FAA" w:rsidRPr="00D07CDC" w:rsidRDefault="00096FAA" w:rsidP="00D24CC3">
            <w:pPr>
              <w:pStyle w:val="TableParagraph"/>
              <w:spacing w:before="1"/>
              <w:rPr>
                <w:sz w:val="20"/>
                <w:szCs w:val="20"/>
              </w:rPr>
            </w:pPr>
          </w:p>
          <w:p w14:paraId="1E84FCA8" w14:textId="77777777" w:rsidR="00096FAA" w:rsidRPr="00D07CDC" w:rsidRDefault="00096FAA"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226A3B8A" wp14:editId="607AEBF5">
                      <wp:extent cx="40005" cy="104139"/>
                      <wp:effectExtent l="0" t="0" r="0" b="0"/>
                      <wp:docPr id="1767823024"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2120353250" name="Graphic 8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AFA776" id="Group 8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">
                      <v:shape id="Graphic 8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0"/>
                <w:position w:val="-2"/>
                <w:sz w:val="20"/>
                <w:szCs w:val="20"/>
              </w:rPr>
              <w:t xml:space="preserve"> </w:t>
            </w:r>
            <w:r w:rsidRPr="00D07CDC">
              <w:rPr>
                <w:noProof/>
                <w:spacing w:val="-20"/>
                <w:position w:val="-2"/>
                <w:sz w:val="20"/>
                <w:szCs w:val="20"/>
              </w:rPr>
              <w:drawing>
                <wp:inline distT="0" distB="0" distL="0" distR="0" wp14:anchorId="66BAF323" wp14:editId="2D0E7D74">
                  <wp:extent cx="136729" cy="104775"/>
                  <wp:effectExtent l="0" t="0" r="0" b="0"/>
                  <wp:docPr id="612063081"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35" cstate="print"/>
                          <a:stretch>
                            <a:fillRect/>
                          </a:stretch>
                        </pic:blipFill>
                        <pic:spPr>
                          <a:xfrm>
                            <a:off x="0" y="0"/>
                            <a:ext cx="136729"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6EDD7AD1" w14:textId="77777777" w:rsidR="00096FAA" w:rsidRPr="00D07CDC" w:rsidRDefault="00096FAA" w:rsidP="00D24CC3">
            <w:pPr>
              <w:pStyle w:val="TableParagraph"/>
              <w:spacing w:before="1"/>
              <w:rPr>
                <w:sz w:val="20"/>
                <w:szCs w:val="20"/>
              </w:rPr>
            </w:pPr>
          </w:p>
          <w:p w14:paraId="41BD9033"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1FEF88A9" wp14:editId="435A73BE">
                  <wp:extent cx="557629" cy="104775"/>
                  <wp:effectExtent l="0" t="0" r="0" b="0"/>
                  <wp:docPr id="1890184043"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36" cstate="print"/>
                          <a:stretch>
                            <a:fillRect/>
                          </a:stretch>
                        </pic:blipFill>
                        <pic:spPr>
                          <a:xfrm>
                            <a:off x="0" y="0"/>
                            <a:ext cx="557629"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2051BA23" w14:textId="77777777" w:rsidR="00096FAA" w:rsidRPr="00D07CDC" w:rsidRDefault="00096FAA" w:rsidP="00D24CC3">
            <w:pPr>
              <w:pStyle w:val="TableParagraph"/>
              <w:spacing w:before="1"/>
              <w:rPr>
                <w:sz w:val="20"/>
                <w:szCs w:val="20"/>
              </w:rPr>
            </w:pPr>
          </w:p>
          <w:p w14:paraId="7A5EA0BC" w14:textId="77777777" w:rsidR="00096FAA" w:rsidRPr="00D07CDC" w:rsidRDefault="00096FAA" w:rsidP="00D24CC3">
            <w:pPr>
              <w:pStyle w:val="TableParagraph"/>
              <w:spacing w:line="269" w:lineRule="exact"/>
              <w:ind w:left="11" w:right="2"/>
              <w:rPr>
                <w:sz w:val="20"/>
                <w:szCs w:val="20"/>
              </w:rPr>
            </w:pPr>
            <w:r w:rsidRPr="00D07CDC">
              <w:rPr>
                <w:noProof/>
                <w:position w:val="-2"/>
                <w:sz w:val="20"/>
                <w:szCs w:val="20"/>
              </w:rPr>
              <w:drawing>
                <wp:inline distT="0" distB="0" distL="0" distR="0" wp14:anchorId="00170A48" wp14:editId="0EF21FDC">
                  <wp:extent cx="323565" cy="104775"/>
                  <wp:effectExtent l="0" t="0" r="0" b="0"/>
                  <wp:docPr id="32109091"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7" cstate="print"/>
                          <a:stretch>
                            <a:fillRect/>
                          </a:stretch>
                        </pic:blipFill>
                        <pic:spPr>
                          <a:xfrm>
                            <a:off x="0" y="0"/>
                            <a:ext cx="323565"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1B494C34" w14:textId="77777777" w:rsidR="00096FAA" w:rsidRPr="00D07CDC" w:rsidRDefault="00096FAA" w:rsidP="00D24CC3">
            <w:pPr>
              <w:pStyle w:val="TableParagraph"/>
              <w:spacing w:before="8"/>
              <w:rPr>
                <w:sz w:val="20"/>
                <w:szCs w:val="20"/>
              </w:rPr>
            </w:pPr>
          </w:p>
          <w:p w14:paraId="65FD1CC3" w14:textId="77777777" w:rsidR="00096FAA" w:rsidRPr="00D07CDC" w:rsidRDefault="00096FAA" w:rsidP="00D24CC3">
            <w:pPr>
              <w:pStyle w:val="TableParagraph"/>
              <w:spacing w:line="269" w:lineRule="exact"/>
              <w:ind w:left="105"/>
              <w:rPr>
                <w:sz w:val="20"/>
                <w:szCs w:val="20"/>
              </w:rPr>
            </w:pPr>
            <w:r w:rsidRPr="00D07CDC">
              <w:rPr>
                <w:noProof/>
                <w:position w:val="-3"/>
                <w:sz w:val="20"/>
                <w:szCs w:val="20"/>
              </w:rPr>
              <w:drawing>
                <wp:inline distT="0" distB="0" distL="0" distR="0" wp14:anchorId="79BCFB22" wp14:editId="61FB4865">
                  <wp:extent cx="1209894" cy="111728"/>
                  <wp:effectExtent l="0" t="0" r="0" b="0"/>
                  <wp:docPr id="1789833026"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38" cstate="print"/>
                          <a:stretch>
                            <a:fillRect/>
                          </a:stretch>
                        </pic:blipFill>
                        <pic:spPr>
                          <a:xfrm>
                            <a:off x="0" y="0"/>
                            <a:ext cx="1209894" cy="111728"/>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3A4555AF" w14:textId="77777777" w:rsidR="00096FAA" w:rsidRPr="00D07CDC" w:rsidRDefault="00096FAA" w:rsidP="00D24CC3">
            <w:pPr>
              <w:pStyle w:val="TableParagraph"/>
              <w:spacing w:before="8"/>
              <w:rPr>
                <w:sz w:val="20"/>
                <w:szCs w:val="20"/>
              </w:rPr>
            </w:pPr>
          </w:p>
          <w:p w14:paraId="10F4E32F" w14:textId="77777777" w:rsidR="00096FAA" w:rsidRPr="00D07CDC" w:rsidRDefault="00096FAA" w:rsidP="00D24CC3">
            <w:pPr>
              <w:pStyle w:val="TableParagraph"/>
              <w:spacing w:line="269" w:lineRule="exact"/>
              <w:ind w:left="102"/>
              <w:rPr>
                <w:sz w:val="20"/>
                <w:szCs w:val="20"/>
              </w:rPr>
            </w:pPr>
            <w:r w:rsidRPr="00D07CDC">
              <w:rPr>
                <w:noProof/>
                <w:position w:val="-2"/>
                <w:sz w:val="20"/>
                <w:szCs w:val="20"/>
              </w:rPr>
              <w:drawing>
                <wp:inline distT="0" distB="0" distL="0" distR="0" wp14:anchorId="00153ADD" wp14:editId="497FE08A">
                  <wp:extent cx="360602" cy="108966"/>
                  <wp:effectExtent l="0" t="0" r="0" b="0"/>
                  <wp:docPr id="1664849436"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9" cstate="print"/>
                          <a:stretch>
                            <a:fillRect/>
                          </a:stretch>
                        </pic:blipFill>
                        <pic:spPr>
                          <a:xfrm>
                            <a:off x="0" y="0"/>
                            <a:ext cx="360602" cy="108966"/>
                          </a:xfrm>
                          <a:prstGeom prst="rect">
                            <a:avLst/>
                          </a:prstGeom>
                        </pic:spPr>
                      </pic:pic>
                    </a:graphicData>
                  </a:graphic>
                </wp:inline>
              </w:drawing>
            </w:r>
          </w:p>
        </w:tc>
      </w:tr>
      <w:tr w:rsidR="00096FAA" w:rsidRPr="00D07CDC" w14:paraId="442DB7AC"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586D933F" w14:textId="77777777" w:rsidR="00096FAA" w:rsidRPr="00D07CDC" w:rsidRDefault="00096FAA" w:rsidP="00D24CC3">
            <w:pPr>
              <w:pStyle w:val="TableParagraph"/>
              <w:spacing w:before="5"/>
              <w:rPr>
                <w:sz w:val="20"/>
                <w:szCs w:val="20"/>
              </w:rPr>
            </w:pPr>
          </w:p>
          <w:p w14:paraId="7EB6C308" w14:textId="77777777" w:rsidR="00096FAA" w:rsidRPr="00D07CDC" w:rsidRDefault="00096FAA" w:rsidP="00D24CC3">
            <w:pPr>
              <w:pStyle w:val="TableParagraph"/>
              <w:spacing w:before="9" w:line="270" w:lineRule="exact"/>
              <w:rPr>
                <w:sz w:val="20"/>
                <w:szCs w:val="20"/>
              </w:rPr>
            </w:pPr>
            <w:r w:rsidRPr="00D07CDC">
              <w:rPr>
                <w:noProof/>
                <w:position w:val="-2"/>
                <w:sz w:val="20"/>
                <w:szCs w:val="20"/>
              </w:rPr>
              <w:drawing>
                <wp:inline distT="0" distB="0" distL="0" distR="0" wp14:anchorId="49D5E713" wp14:editId="2E0E9C52">
                  <wp:extent cx="215807" cy="104775"/>
                  <wp:effectExtent l="0" t="0" r="0" b="0"/>
                  <wp:docPr id="1127617134"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40" cstate="print"/>
                          <a:stretch>
                            <a:fillRect/>
                          </a:stretch>
                        </pic:blipFill>
                        <pic:spPr>
                          <a:xfrm>
                            <a:off x="0" y="0"/>
                            <a:ext cx="215807"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4465005E" w14:textId="77777777" w:rsidR="00096FAA" w:rsidRPr="00D07CDC" w:rsidRDefault="00096FAA" w:rsidP="00D24CC3">
            <w:pPr>
              <w:pStyle w:val="TableParagraph"/>
              <w:spacing w:before="5"/>
              <w:rPr>
                <w:sz w:val="20"/>
                <w:szCs w:val="20"/>
              </w:rPr>
            </w:pPr>
          </w:p>
          <w:p w14:paraId="71CBF6BA" w14:textId="77777777" w:rsidR="00096FAA" w:rsidRPr="00D07CDC" w:rsidRDefault="00096FAA" w:rsidP="00D24CC3">
            <w:pPr>
              <w:pStyle w:val="TableParagraph"/>
              <w:spacing w:before="9" w:line="270" w:lineRule="exact"/>
              <w:ind w:left="15"/>
              <w:rPr>
                <w:sz w:val="20"/>
                <w:szCs w:val="20"/>
              </w:rPr>
            </w:pPr>
            <w:r w:rsidRPr="00D07CDC">
              <w:rPr>
                <w:noProof/>
                <w:position w:val="-2"/>
                <w:sz w:val="20"/>
                <w:szCs w:val="20"/>
              </w:rPr>
              <w:drawing>
                <wp:inline distT="0" distB="0" distL="0" distR="0" wp14:anchorId="018FB628" wp14:editId="014BD123">
                  <wp:extent cx="557125" cy="104775"/>
                  <wp:effectExtent l="0" t="0" r="0" b="0"/>
                  <wp:docPr id="778470327"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4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38C542F2" w14:textId="77777777" w:rsidR="00096FAA" w:rsidRPr="00D07CDC" w:rsidRDefault="00096FAA" w:rsidP="00D24CC3">
            <w:pPr>
              <w:pStyle w:val="TableParagraph"/>
              <w:spacing w:before="5"/>
              <w:rPr>
                <w:sz w:val="20"/>
                <w:szCs w:val="20"/>
              </w:rPr>
            </w:pPr>
          </w:p>
          <w:p w14:paraId="02A5FDAF" w14:textId="77777777" w:rsidR="00096FAA" w:rsidRPr="00D07CDC" w:rsidRDefault="00096FAA" w:rsidP="00D24CC3">
            <w:pPr>
              <w:pStyle w:val="TableParagraph"/>
              <w:spacing w:before="9" w:line="270" w:lineRule="exact"/>
              <w:ind w:left="11"/>
              <w:rPr>
                <w:sz w:val="20"/>
                <w:szCs w:val="20"/>
              </w:rPr>
            </w:pPr>
            <w:r w:rsidRPr="00D07CDC">
              <w:rPr>
                <w:noProof/>
                <w:position w:val="-2"/>
                <w:sz w:val="20"/>
                <w:szCs w:val="20"/>
              </w:rPr>
              <w:drawing>
                <wp:inline distT="0" distB="0" distL="0" distR="0" wp14:anchorId="54A2CC75" wp14:editId="048A984F">
                  <wp:extent cx="291612" cy="104775"/>
                  <wp:effectExtent l="0" t="0" r="0" b="0"/>
                  <wp:docPr id="213337452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42"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501C5CB" w14:textId="77777777" w:rsidR="00096FAA" w:rsidRPr="00D07CDC" w:rsidRDefault="00096FAA" w:rsidP="00D24CC3">
            <w:pPr>
              <w:pStyle w:val="TableParagraph"/>
              <w:rPr>
                <w:sz w:val="20"/>
                <w:szCs w:val="20"/>
              </w:rPr>
            </w:pPr>
          </w:p>
          <w:p w14:paraId="200DBE76" w14:textId="77777777" w:rsidR="00096FAA" w:rsidRPr="00D07CDC" w:rsidRDefault="00096FAA"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5401B3DD" wp14:editId="605E02B8">
                  <wp:extent cx="969801" cy="107346"/>
                  <wp:effectExtent l="0" t="0" r="0" b="0"/>
                  <wp:docPr id="1796859759"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43" cstate="print"/>
                          <a:stretch>
                            <a:fillRect/>
                          </a:stretch>
                        </pic:blipFill>
                        <pic:spPr>
                          <a:xfrm>
                            <a:off x="0" y="0"/>
                            <a:ext cx="969801"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A508ACF" w14:textId="77777777" w:rsidR="00096FAA" w:rsidRPr="00D07CDC" w:rsidRDefault="00096FAA" w:rsidP="00D24CC3">
            <w:pPr>
              <w:pStyle w:val="TableParagraph"/>
              <w:rPr>
                <w:sz w:val="20"/>
                <w:szCs w:val="20"/>
              </w:rPr>
            </w:pPr>
          </w:p>
          <w:p w14:paraId="0EEA0E27" w14:textId="77777777" w:rsidR="00096FAA" w:rsidRPr="00D07CDC" w:rsidRDefault="00096FAA" w:rsidP="00D24CC3">
            <w:pPr>
              <w:pStyle w:val="TableParagraph"/>
              <w:spacing w:before="9" w:line="270" w:lineRule="exact"/>
              <w:ind w:left="103"/>
              <w:rPr>
                <w:sz w:val="20"/>
                <w:szCs w:val="20"/>
              </w:rPr>
            </w:pPr>
            <w:r w:rsidRPr="00D07CDC">
              <w:rPr>
                <w:noProof/>
                <w:position w:val="-2"/>
                <w:sz w:val="20"/>
                <w:szCs w:val="20"/>
              </w:rPr>
              <w:drawing>
                <wp:inline distT="0" distB="0" distL="0" distR="0" wp14:anchorId="119B3A18" wp14:editId="0B1057C1">
                  <wp:extent cx="366130" cy="107346"/>
                  <wp:effectExtent l="0" t="0" r="0" b="0"/>
                  <wp:docPr id="1953032697"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44" cstate="print"/>
                          <a:stretch>
                            <a:fillRect/>
                          </a:stretch>
                        </pic:blipFill>
                        <pic:spPr>
                          <a:xfrm>
                            <a:off x="0" y="0"/>
                            <a:ext cx="366130" cy="107346"/>
                          </a:xfrm>
                          <a:prstGeom prst="rect">
                            <a:avLst/>
                          </a:prstGeom>
                        </pic:spPr>
                      </pic:pic>
                    </a:graphicData>
                  </a:graphic>
                </wp:inline>
              </w:drawing>
            </w:r>
          </w:p>
        </w:tc>
      </w:tr>
      <w:tr w:rsidR="00096FAA" w:rsidRPr="00D07CDC" w14:paraId="1A704C3D"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28EC2298" w14:textId="77777777" w:rsidR="00096FAA" w:rsidRPr="00D07CDC" w:rsidRDefault="00096FAA" w:rsidP="00D24CC3">
            <w:pPr>
              <w:pStyle w:val="TableParagraph"/>
              <w:spacing w:before="4"/>
              <w:rPr>
                <w:sz w:val="20"/>
                <w:szCs w:val="20"/>
              </w:rPr>
            </w:pPr>
          </w:p>
          <w:p w14:paraId="05F7E449" w14:textId="77777777" w:rsidR="00096FAA" w:rsidRPr="00D07CDC" w:rsidRDefault="00096FAA" w:rsidP="00D24CC3">
            <w:pPr>
              <w:pStyle w:val="TableParagraph"/>
              <w:spacing w:line="269" w:lineRule="exact"/>
              <w:rPr>
                <w:sz w:val="20"/>
                <w:szCs w:val="20"/>
              </w:rPr>
            </w:pPr>
            <w:r w:rsidRPr="00D07CDC">
              <w:rPr>
                <w:noProof/>
                <w:position w:val="-2"/>
                <w:sz w:val="20"/>
                <w:szCs w:val="20"/>
              </w:rPr>
              <w:drawing>
                <wp:inline distT="0" distB="0" distL="0" distR="0" wp14:anchorId="0D0340F6" wp14:editId="50DFD989">
                  <wp:extent cx="218842" cy="104775"/>
                  <wp:effectExtent l="0" t="0" r="0" b="0"/>
                  <wp:docPr id="1509481175"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45" cstate="print"/>
                          <a:stretch>
                            <a:fillRect/>
                          </a:stretch>
                        </pic:blipFill>
                        <pic:spPr>
                          <a:xfrm>
                            <a:off x="0" y="0"/>
                            <a:ext cx="218842"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11FD6770" w14:textId="77777777" w:rsidR="00096FAA" w:rsidRPr="00D07CDC" w:rsidRDefault="00096FAA" w:rsidP="00D24CC3">
            <w:pPr>
              <w:pStyle w:val="TableParagraph"/>
              <w:spacing w:before="4"/>
              <w:rPr>
                <w:sz w:val="20"/>
                <w:szCs w:val="20"/>
              </w:rPr>
            </w:pPr>
          </w:p>
          <w:p w14:paraId="4175FFE4"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36A93124" wp14:editId="13CEF9CA">
                  <wp:extent cx="557126" cy="104775"/>
                  <wp:effectExtent l="0" t="0" r="0" b="0"/>
                  <wp:docPr id="2035760021"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41"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66E69D40" w14:textId="77777777" w:rsidR="00096FAA" w:rsidRPr="00D07CDC" w:rsidRDefault="00096FAA" w:rsidP="00D24CC3">
            <w:pPr>
              <w:pStyle w:val="TableParagraph"/>
              <w:spacing w:before="4"/>
              <w:rPr>
                <w:sz w:val="20"/>
                <w:szCs w:val="20"/>
              </w:rPr>
            </w:pPr>
          </w:p>
          <w:p w14:paraId="382B8EC5" w14:textId="77777777" w:rsidR="00096FAA" w:rsidRPr="00D07CDC" w:rsidRDefault="00096FAA" w:rsidP="00D24CC3">
            <w:pPr>
              <w:pStyle w:val="TableParagraph"/>
              <w:spacing w:line="269" w:lineRule="exact"/>
              <w:ind w:left="11"/>
              <w:rPr>
                <w:sz w:val="20"/>
                <w:szCs w:val="20"/>
              </w:rPr>
            </w:pPr>
            <w:r w:rsidRPr="00D07CDC">
              <w:rPr>
                <w:noProof/>
                <w:position w:val="-2"/>
                <w:sz w:val="20"/>
                <w:szCs w:val="20"/>
              </w:rPr>
              <w:drawing>
                <wp:inline distT="0" distB="0" distL="0" distR="0" wp14:anchorId="06516758" wp14:editId="7BF64DD7">
                  <wp:extent cx="291612" cy="104775"/>
                  <wp:effectExtent l="0" t="0" r="0" b="0"/>
                  <wp:docPr id="2102069300"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46"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7A10F255" w14:textId="77777777" w:rsidR="00096FAA" w:rsidRPr="00D07CDC" w:rsidRDefault="00096FAA" w:rsidP="00D24CC3">
            <w:pPr>
              <w:pStyle w:val="TableParagraph"/>
              <w:rPr>
                <w:sz w:val="20"/>
                <w:szCs w:val="20"/>
              </w:rPr>
            </w:pPr>
          </w:p>
          <w:p w14:paraId="772D8DC1"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33153E1F" wp14:editId="50FCFF68">
                  <wp:extent cx="968952" cy="107346"/>
                  <wp:effectExtent l="0" t="0" r="0" b="0"/>
                  <wp:docPr id="1920959965"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47" cstate="print"/>
                          <a:stretch>
                            <a:fillRect/>
                          </a:stretch>
                        </pic:blipFill>
                        <pic:spPr>
                          <a:xfrm>
                            <a:off x="0" y="0"/>
                            <a:ext cx="968952"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29A40E17" w14:textId="77777777" w:rsidR="00096FAA" w:rsidRPr="00D07CDC" w:rsidRDefault="00096FAA" w:rsidP="00D24CC3">
            <w:pPr>
              <w:pStyle w:val="TableParagraph"/>
              <w:rPr>
                <w:sz w:val="20"/>
                <w:szCs w:val="20"/>
              </w:rPr>
            </w:pPr>
          </w:p>
          <w:p w14:paraId="15BD4E44" w14:textId="77777777" w:rsidR="00096FAA" w:rsidRPr="00D07CDC" w:rsidRDefault="00096FAA" w:rsidP="00D24CC3">
            <w:pPr>
              <w:pStyle w:val="TableParagraph"/>
              <w:spacing w:line="269" w:lineRule="exact"/>
              <w:ind w:left="103"/>
              <w:rPr>
                <w:sz w:val="20"/>
                <w:szCs w:val="20"/>
              </w:rPr>
            </w:pPr>
            <w:r w:rsidRPr="00D07CDC">
              <w:rPr>
                <w:noProof/>
                <w:position w:val="-2"/>
                <w:sz w:val="20"/>
                <w:szCs w:val="20"/>
              </w:rPr>
              <w:drawing>
                <wp:inline distT="0" distB="0" distL="0" distR="0" wp14:anchorId="14DF11F3" wp14:editId="4CC05099">
                  <wp:extent cx="365809" cy="107346"/>
                  <wp:effectExtent l="0" t="0" r="0" b="0"/>
                  <wp:docPr id="1683979637"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48" cstate="print"/>
                          <a:stretch>
                            <a:fillRect/>
                          </a:stretch>
                        </pic:blipFill>
                        <pic:spPr>
                          <a:xfrm>
                            <a:off x="0" y="0"/>
                            <a:ext cx="365809" cy="107346"/>
                          </a:xfrm>
                          <a:prstGeom prst="rect">
                            <a:avLst/>
                          </a:prstGeom>
                        </pic:spPr>
                      </pic:pic>
                    </a:graphicData>
                  </a:graphic>
                </wp:inline>
              </w:drawing>
            </w:r>
          </w:p>
        </w:tc>
      </w:tr>
      <w:tr w:rsidR="00096FAA" w:rsidRPr="00D07CDC" w14:paraId="56F67355" w14:textId="77777777" w:rsidTr="00D24CC3">
        <w:trPr>
          <w:trHeight w:val="297"/>
        </w:trPr>
        <w:tc>
          <w:tcPr>
            <w:tcW w:w="1301" w:type="dxa"/>
            <w:tcBorders>
              <w:top w:val="double" w:sz="6" w:space="0" w:color="000000"/>
              <w:left w:val="single" w:sz="6" w:space="0" w:color="000000"/>
              <w:bottom w:val="single" w:sz="6" w:space="0" w:color="000000"/>
              <w:right w:val="single" w:sz="6" w:space="0" w:color="000000"/>
            </w:tcBorders>
          </w:tcPr>
          <w:p w14:paraId="61298937" w14:textId="77777777" w:rsidR="00096FAA" w:rsidRPr="00D07CDC" w:rsidRDefault="00096FAA" w:rsidP="00D24CC3">
            <w:pPr>
              <w:pStyle w:val="TableParagraph"/>
              <w:spacing w:before="6"/>
              <w:rPr>
                <w:color w:val="0D0D0D" w:themeColor="text1" w:themeTint="F2"/>
                <w:sz w:val="20"/>
                <w:szCs w:val="20"/>
              </w:rPr>
            </w:pPr>
          </w:p>
          <w:p w14:paraId="1181E0A5" w14:textId="77777777" w:rsidR="00096FAA" w:rsidRPr="00D07CDC" w:rsidRDefault="00096FAA" w:rsidP="00D24CC3">
            <w:pPr>
              <w:pStyle w:val="TableParagraph"/>
              <w:spacing w:before="10" w:line="267"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08E0D5B4" wp14:editId="3472FEE2">
                  <wp:extent cx="215808" cy="104775"/>
                  <wp:effectExtent l="0" t="0" r="0" b="0"/>
                  <wp:docPr id="161863333"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49" cstate="print"/>
                          <a:stretch>
                            <a:fillRect/>
                          </a:stretch>
                        </pic:blipFill>
                        <pic:spPr>
                          <a:xfrm>
                            <a:off x="0" y="0"/>
                            <a:ext cx="215808"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3E93CF5E" w14:textId="77777777" w:rsidR="00096FAA" w:rsidRPr="00D07CDC" w:rsidRDefault="00096FAA" w:rsidP="00D24CC3">
            <w:pPr>
              <w:pStyle w:val="TableParagraph"/>
              <w:spacing w:before="6"/>
              <w:rPr>
                <w:color w:val="0D0D0D" w:themeColor="text1" w:themeTint="F2"/>
                <w:sz w:val="20"/>
                <w:szCs w:val="20"/>
              </w:rPr>
            </w:pPr>
          </w:p>
          <w:p w14:paraId="4787102E" w14:textId="77777777" w:rsidR="00096FAA" w:rsidRPr="00D07CDC" w:rsidRDefault="00096FAA" w:rsidP="00D24CC3">
            <w:pPr>
              <w:pStyle w:val="TableParagraph"/>
              <w:spacing w:before="10" w:line="267"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3AA8E930" wp14:editId="7D069C0B">
                  <wp:extent cx="557125" cy="104775"/>
                  <wp:effectExtent l="0" t="0" r="0" b="0"/>
                  <wp:docPr id="369662187"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5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2384960B" w14:textId="77777777" w:rsidR="00096FAA" w:rsidRPr="00D07CDC" w:rsidRDefault="00096FAA" w:rsidP="00D24CC3">
            <w:pPr>
              <w:pStyle w:val="TableParagraph"/>
              <w:spacing w:before="6"/>
              <w:rPr>
                <w:color w:val="0D0D0D" w:themeColor="text1" w:themeTint="F2"/>
                <w:sz w:val="20"/>
                <w:szCs w:val="20"/>
              </w:rPr>
            </w:pPr>
          </w:p>
          <w:p w14:paraId="307CFBF7" w14:textId="77777777" w:rsidR="00096FAA" w:rsidRPr="00D07CDC" w:rsidRDefault="00096FAA" w:rsidP="00D24CC3">
            <w:pPr>
              <w:pStyle w:val="TableParagraph"/>
              <w:spacing w:before="10" w:line="267"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19D4863" wp14:editId="09EEB125">
                  <wp:extent cx="63762" cy="104775"/>
                  <wp:effectExtent l="0" t="0" r="0" b="0"/>
                  <wp:docPr id="266029022"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1"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250E8E3E" wp14:editId="3A73AF89">
                      <wp:extent cx="40005" cy="104139"/>
                      <wp:effectExtent l="0" t="0" r="0" b="0"/>
                      <wp:docPr id="1812655063"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65433092" name="Graphic 10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7FA61B" id="Group 10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">
                      <v:shape id="Graphic 10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0321F626" wp14:editId="48ECC3A8">
                  <wp:extent cx="139712" cy="104775"/>
                  <wp:effectExtent l="0" t="0" r="0" b="0"/>
                  <wp:docPr id="685335326"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52" cstate="print"/>
                          <a:stretch>
                            <a:fillRect/>
                          </a:stretch>
                        </pic:blipFill>
                        <pic:spPr>
                          <a:xfrm>
                            <a:off x="0" y="0"/>
                            <a:ext cx="1397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45DAEFA6" w14:textId="77777777" w:rsidR="00096FAA" w:rsidRPr="00D07CDC" w:rsidRDefault="00096FAA" w:rsidP="00D24CC3">
            <w:pPr>
              <w:pStyle w:val="TableParagraph"/>
              <w:spacing w:before="1"/>
              <w:rPr>
                <w:sz w:val="20"/>
                <w:szCs w:val="20"/>
              </w:rPr>
            </w:pPr>
          </w:p>
          <w:p w14:paraId="7B2880A1" w14:textId="77777777" w:rsidR="00096FAA" w:rsidRPr="00D07CDC" w:rsidRDefault="00096FAA" w:rsidP="00D24CC3">
            <w:pPr>
              <w:pStyle w:val="TableParagraph"/>
              <w:spacing w:before="10" w:line="267" w:lineRule="exact"/>
              <w:ind w:left="105"/>
              <w:rPr>
                <w:sz w:val="20"/>
                <w:szCs w:val="20"/>
              </w:rPr>
            </w:pPr>
            <w:r w:rsidRPr="00D07CDC">
              <w:rPr>
                <w:noProof/>
                <w:position w:val="-3"/>
                <w:sz w:val="20"/>
                <w:szCs w:val="20"/>
              </w:rPr>
              <w:drawing>
                <wp:inline distT="0" distB="0" distL="0" distR="0" wp14:anchorId="3E1AD22F" wp14:editId="25FE30DD">
                  <wp:extent cx="770778" cy="112013"/>
                  <wp:effectExtent l="0" t="0" r="0" b="0"/>
                  <wp:docPr id="1296893878"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3" cstate="print"/>
                          <a:stretch>
                            <a:fillRect/>
                          </a:stretch>
                        </pic:blipFill>
                        <pic:spPr>
                          <a:xfrm>
                            <a:off x="0" y="0"/>
                            <a:ext cx="770778" cy="112013"/>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BDB8BB6" w14:textId="77777777" w:rsidR="00096FAA" w:rsidRPr="00D07CDC" w:rsidRDefault="00096FAA" w:rsidP="00D24CC3">
            <w:pPr>
              <w:pStyle w:val="TableParagraph"/>
              <w:spacing w:before="1"/>
              <w:rPr>
                <w:sz w:val="20"/>
                <w:szCs w:val="20"/>
              </w:rPr>
            </w:pPr>
          </w:p>
          <w:p w14:paraId="108B9C43" w14:textId="77777777" w:rsidR="00096FAA" w:rsidRPr="00D07CDC" w:rsidRDefault="00096FAA" w:rsidP="00D24CC3">
            <w:pPr>
              <w:pStyle w:val="TableParagraph"/>
              <w:spacing w:before="10" w:line="267" w:lineRule="exact"/>
              <w:ind w:left="103"/>
              <w:rPr>
                <w:sz w:val="20"/>
                <w:szCs w:val="20"/>
              </w:rPr>
            </w:pPr>
            <w:r w:rsidRPr="00D07CDC">
              <w:rPr>
                <w:noProof/>
                <w:position w:val="-3"/>
                <w:sz w:val="20"/>
                <w:szCs w:val="20"/>
              </w:rPr>
              <w:drawing>
                <wp:inline distT="0" distB="0" distL="0" distR="0" wp14:anchorId="23A55552" wp14:editId="18C6E5C3">
                  <wp:extent cx="582908" cy="135350"/>
                  <wp:effectExtent l="0" t="0" r="0" b="0"/>
                  <wp:docPr id="122578906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54" cstate="print"/>
                          <a:stretch>
                            <a:fillRect/>
                          </a:stretch>
                        </pic:blipFill>
                        <pic:spPr>
                          <a:xfrm>
                            <a:off x="0" y="0"/>
                            <a:ext cx="582908" cy="135350"/>
                          </a:xfrm>
                          <a:prstGeom prst="rect">
                            <a:avLst/>
                          </a:prstGeom>
                        </pic:spPr>
                      </pic:pic>
                    </a:graphicData>
                  </a:graphic>
                </wp:inline>
              </w:drawing>
            </w:r>
          </w:p>
        </w:tc>
      </w:tr>
      <w:tr w:rsidR="00096FAA" w:rsidRPr="00D07CDC" w14:paraId="62DEF90D" w14:textId="77777777" w:rsidTr="00D24CC3">
        <w:trPr>
          <w:trHeight w:val="285"/>
        </w:trPr>
        <w:tc>
          <w:tcPr>
            <w:tcW w:w="1301" w:type="dxa"/>
            <w:tcBorders>
              <w:top w:val="single" w:sz="6" w:space="0" w:color="000000"/>
              <w:left w:val="single" w:sz="6" w:space="0" w:color="000000"/>
              <w:bottom w:val="single" w:sz="6" w:space="0" w:color="000000"/>
              <w:right w:val="single" w:sz="6" w:space="0" w:color="000000"/>
            </w:tcBorders>
          </w:tcPr>
          <w:p w14:paraId="47B3582C" w14:textId="77777777" w:rsidR="00096FAA" w:rsidRPr="00D07CDC" w:rsidRDefault="00096FAA" w:rsidP="00D24CC3">
            <w:pPr>
              <w:pStyle w:val="TableParagraph"/>
              <w:spacing w:before="3"/>
              <w:rPr>
                <w:color w:val="0D0D0D" w:themeColor="text1" w:themeTint="F2"/>
                <w:sz w:val="20"/>
                <w:szCs w:val="20"/>
              </w:rPr>
            </w:pPr>
          </w:p>
          <w:p w14:paraId="464A7716" w14:textId="77777777" w:rsidR="00096FAA" w:rsidRPr="00D07CDC" w:rsidRDefault="00096FAA" w:rsidP="00D24CC3">
            <w:pPr>
              <w:pStyle w:val="TableParagraph"/>
              <w:spacing w:line="265"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21691B72" wp14:editId="584EA154">
                      <wp:extent cx="217170" cy="105410"/>
                      <wp:effectExtent l="0" t="0" r="0" b="8889"/>
                      <wp:docPr id="430845663"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262141822" name="Graphic 108"/>
                              <wps:cNvSpPr/>
                              <wps:spPr>
                                <a:xfrm>
                                  <a:off x="0" y="0"/>
                                  <a:ext cx="58419" cy="105410"/>
                                </a:xfrm>
                                <a:custGeom>
                                  <a:avLst/>
                                  <a:gdLst/>
                                  <a:ahLst/>
                                  <a:cxnLst/>
                                  <a:rect l="l" t="t" r="r" b="b"/>
                                  <a:pathLst>
                                    <a:path w="58419" h="105410">
                                      <a:moveTo>
                                        <a:pt x="18383" y="105251"/>
                                      </a:moveTo>
                                      <a:lnTo>
                                        <a:pt x="10763" y="105251"/>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00"/>
                                      </a:lnTo>
                                      <a:lnTo>
                                        <a:pt x="39719" y="35052"/>
                                      </a:lnTo>
                                      <a:lnTo>
                                        <a:pt x="39719" y="22860"/>
                                      </a:lnTo>
                                      <a:lnTo>
                                        <a:pt x="38195" y="18288"/>
                                      </a:lnTo>
                                      <a:lnTo>
                                        <a:pt x="32099" y="12192"/>
                                      </a:lnTo>
                                      <a:lnTo>
                                        <a:pt x="27527" y="10668"/>
                                      </a:lnTo>
                                      <a:lnTo>
                                        <a:pt x="15335" y="10668"/>
                                      </a:lnTo>
                                      <a:lnTo>
                                        <a:pt x="9239" y="15240"/>
                                      </a:lnTo>
                                      <a:lnTo>
                                        <a:pt x="4667" y="22860"/>
                                      </a:lnTo>
                                      <a:lnTo>
                                        <a:pt x="1524" y="21336"/>
                                      </a:lnTo>
                                      <a:lnTo>
                                        <a:pt x="7715" y="9144"/>
                                      </a:lnTo>
                                      <a:lnTo>
                                        <a:pt x="12287" y="6096"/>
                                      </a:lnTo>
                                      <a:lnTo>
                                        <a:pt x="16859" y="1524"/>
                                      </a:lnTo>
                                      <a:lnTo>
                                        <a:pt x="22955" y="0"/>
                                      </a:lnTo>
                                      <a:lnTo>
                                        <a:pt x="36671" y="0"/>
                                      </a:lnTo>
                                      <a:lnTo>
                                        <a:pt x="42767" y="3048"/>
                                      </a:lnTo>
                                      <a:lnTo>
                                        <a:pt x="47339" y="7620"/>
                                      </a:lnTo>
                                      <a:lnTo>
                                        <a:pt x="50387" y="12192"/>
                                      </a:lnTo>
                                      <a:lnTo>
                                        <a:pt x="51911" y="16764"/>
                                      </a:lnTo>
                                      <a:lnTo>
                                        <a:pt x="51911" y="21336"/>
                                      </a:lnTo>
                                      <a:lnTo>
                                        <a:pt x="51054" y="26838"/>
                                      </a:lnTo>
                                      <a:lnTo>
                                        <a:pt x="48482" y="32206"/>
                                      </a:lnTo>
                                      <a:lnTo>
                                        <a:pt x="44196" y="37878"/>
                                      </a:lnTo>
                                      <a:lnTo>
                                        <a:pt x="38195" y="44291"/>
                                      </a:lnTo>
                                      <a:lnTo>
                                        <a:pt x="44291" y="45815"/>
                                      </a:lnTo>
                                      <a:lnTo>
                                        <a:pt x="48863" y="48863"/>
                                      </a:lnTo>
                                      <a:lnTo>
                                        <a:pt x="53435" y="53435"/>
                                      </a:lnTo>
                                      <a:lnTo>
                                        <a:pt x="56483" y="58007"/>
                                      </a:lnTo>
                                      <a:lnTo>
                                        <a:pt x="58007" y="64103"/>
                                      </a:lnTo>
                                      <a:lnTo>
                                        <a:pt x="58007" y="79343"/>
                                      </a:lnTo>
                                      <a:lnTo>
                                        <a:pt x="27860" y="104417"/>
                                      </a:lnTo>
                                      <a:lnTo>
                                        <a:pt x="18383" y="10525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96436611" name="Image 109"/>
                                <pic:cNvPicPr/>
                              </pic:nvPicPr>
                              <pic:blipFill>
                                <a:blip r:embed="rId55" cstate="print"/>
                                <a:stretch>
                                  <a:fillRect/>
                                </a:stretch>
                              </pic:blipFill>
                              <pic:spPr>
                                <a:xfrm>
                                  <a:off x="77914" y="3048"/>
                                  <a:ext cx="138874" cy="102203"/>
                                </a:xfrm>
                                <a:prstGeom prst="rect">
                                  <a:avLst/>
                                </a:prstGeom>
                              </pic:spPr>
                            </pic:pic>
                          </wpg:wgp>
                        </a:graphicData>
                      </a:graphic>
                    </wp:inline>
                  </w:drawing>
                </mc:Choice>
                <mc:Fallback>
                  <w:pict>
                    <v:group w14:anchorId="71DECCC9" id="Group 10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&#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">
                      <v:shape id="Graphic 10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" path="m18383,105251r-7620,l6191,103727,3143,102203,,99155,,94583,1524,93059r1619,l4667,91535r4572,l9239,93059r3048,l18383,96107r1524,1524l21431,97631r1524,1524l32099,99155r9144,-6096l44291,88487r1524,-4572l45815,71723,30575,56483,27527,54959,22955,53435r-6096,l16859,51911r4572,-1524l24479,48863r4572,-1524l38195,38100r1524,-3048l39719,22860,38195,18288,32099,12192,27527,10668r-12192,l9239,15240,4667,22860,1524,21336,7715,9144,12287,6096,16859,1524,22955,,36671,r6096,3048l47339,7620r3048,4572l51911,16764r,4572l51054,26838r-2572,5368l44196,37878r-6001,6413l44291,45815r4572,3048l53435,53435r3048,4572l58007,64103r,15240l27860,104417r-9477,834xe" fillcolor="black" stroked="f">
                        <v:path arrowok="t"/>
                      </v:shape>
                      <v:shape id="Image 10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">
                        <v:imagedata r:id="rId56" o:title=""/>
                      </v:shape>
                      <w10:anchorlock/>
                    </v:group>
                  </w:pict>
                </mc:Fallback>
              </mc:AlternateContent>
            </w:r>
          </w:p>
        </w:tc>
        <w:tc>
          <w:tcPr>
            <w:tcW w:w="1383" w:type="dxa"/>
            <w:tcBorders>
              <w:top w:val="single" w:sz="6" w:space="0" w:color="000000"/>
              <w:left w:val="single" w:sz="6" w:space="0" w:color="000000"/>
              <w:bottom w:val="single" w:sz="6" w:space="0" w:color="000000"/>
              <w:right w:val="single" w:sz="6" w:space="0" w:color="000000"/>
            </w:tcBorders>
          </w:tcPr>
          <w:p w14:paraId="31C75E6F" w14:textId="77777777" w:rsidR="00096FAA" w:rsidRPr="00D07CDC" w:rsidRDefault="00096FAA" w:rsidP="00D24CC3">
            <w:pPr>
              <w:pStyle w:val="TableParagraph"/>
              <w:spacing w:before="3"/>
              <w:rPr>
                <w:color w:val="0D0D0D" w:themeColor="text1" w:themeTint="F2"/>
                <w:sz w:val="20"/>
                <w:szCs w:val="20"/>
              </w:rPr>
            </w:pPr>
          </w:p>
          <w:p w14:paraId="487EA130" w14:textId="77777777" w:rsidR="00096FAA" w:rsidRPr="00D07CDC" w:rsidRDefault="00096FAA" w:rsidP="00D24CC3">
            <w:pPr>
              <w:pStyle w:val="TableParagraph"/>
              <w:spacing w:line="265"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B900734" wp14:editId="3F71411D">
                  <wp:extent cx="559658" cy="105155"/>
                  <wp:effectExtent l="0" t="0" r="0" b="0"/>
                  <wp:docPr id="1571237671"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57" cstate="print"/>
                          <a:stretch>
                            <a:fillRect/>
                          </a:stretch>
                        </pic:blipFill>
                        <pic:spPr>
                          <a:xfrm>
                            <a:off x="0" y="0"/>
                            <a:ext cx="559658" cy="10515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3CFA989D" w14:textId="77777777" w:rsidR="00096FAA" w:rsidRPr="00D07CDC" w:rsidRDefault="00096FAA" w:rsidP="00D24CC3">
            <w:pPr>
              <w:pStyle w:val="TableParagraph"/>
              <w:spacing w:before="3"/>
              <w:rPr>
                <w:color w:val="0D0D0D" w:themeColor="text1" w:themeTint="F2"/>
                <w:sz w:val="20"/>
                <w:szCs w:val="20"/>
              </w:rPr>
            </w:pPr>
          </w:p>
          <w:p w14:paraId="74BD8145" w14:textId="77777777" w:rsidR="00096FAA" w:rsidRPr="00D07CDC" w:rsidRDefault="00096FAA" w:rsidP="00D24CC3">
            <w:pPr>
              <w:pStyle w:val="TableParagraph"/>
              <w:spacing w:line="265"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6DBCC99" wp14:editId="69450C54">
                  <wp:extent cx="63994" cy="105155"/>
                  <wp:effectExtent l="0" t="0" r="0" b="0"/>
                  <wp:docPr id="650061704"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58" cstate="print"/>
                          <a:stretch>
                            <a:fillRect/>
                          </a:stretch>
                        </pic:blipFill>
                        <pic:spPr>
                          <a:xfrm>
                            <a:off x="0" y="0"/>
                            <a:ext cx="63994" cy="10515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18F6F15F" wp14:editId="549690D8">
                      <wp:extent cx="40005" cy="104139"/>
                      <wp:effectExtent l="0" t="0" r="0" b="0"/>
                      <wp:docPr id="44068259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780900615" name="Graphic 11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56080B" id="Group 11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">
                      <v:shape id="Graphic 11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2F3F8550" wp14:editId="32EA158C">
                  <wp:extent cx="134130" cy="105155"/>
                  <wp:effectExtent l="0" t="0" r="0" b="0"/>
                  <wp:docPr id="537256517"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59" cstate="print"/>
                          <a:stretch>
                            <a:fillRect/>
                          </a:stretch>
                        </pic:blipFill>
                        <pic:spPr>
                          <a:xfrm>
                            <a:off x="0" y="0"/>
                            <a:ext cx="134130" cy="10515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251523C9" w14:textId="77777777" w:rsidR="00096FAA" w:rsidRPr="00D07CDC" w:rsidRDefault="00096FAA" w:rsidP="00D24CC3">
            <w:pPr>
              <w:pStyle w:val="TableParagraph"/>
              <w:spacing w:before="9"/>
              <w:rPr>
                <w:sz w:val="20"/>
                <w:szCs w:val="20"/>
              </w:rPr>
            </w:pPr>
          </w:p>
          <w:p w14:paraId="370AA944" w14:textId="77777777" w:rsidR="00096FAA" w:rsidRPr="00D07CDC" w:rsidRDefault="00096FAA" w:rsidP="00D24CC3">
            <w:pPr>
              <w:pStyle w:val="TableParagraph"/>
              <w:spacing w:line="265" w:lineRule="exact"/>
              <w:ind w:left="105"/>
              <w:rPr>
                <w:sz w:val="20"/>
                <w:szCs w:val="20"/>
              </w:rPr>
            </w:pPr>
            <w:r w:rsidRPr="00D07CDC">
              <w:rPr>
                <w:noProof/>
                <w:position w:val="-3"/>
                <w:sz w:val="20"/>
                <w:szCs w:val="20"/>
              </w:rPr>
              <w:drawing>
                <wp:inline distT="0" distB="0" distL="0" distR="0" wp14:anchorId="59495A46" wp14:editId="6E191508">
                  <wp:extent cx="825356" cy="136016"/>
                  <wp:effectExtent l="0" t="0" r="0" b="0"/>
                  <wp:docPr id="133897230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60" cstate="print"/>
                          <a:stretch>
                            <a:fillRect/>
                          </a:stretch>
                        </pic:blipFill>
                        <pic:spPr>
                          <a:xfrm>
                            <a:off x="0" y="0"/>
                            <a:ext cx="825356" cy="13601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2F0C67FA" w14:textId="77777777" w:rsidR="00096FAA" w:rsidRPr="00D07CDC" w:rsidRDefault="00096FAA" w:rsidP="00D24CC3">
            <w:pPr>
              <w:pStyle w:val="TableParagraph"/>
              <w:spacing w:before="9"/>
              <w:rPr>
                <w:sz w:val="20"/>
                <w:szCs w:val="20"/>
              </w:rPr>
            </w:pPr>
          </w:p>
          <w:p w14:paraId="09FDA63C" w14:textId="77777777" w:rsidR="00096FAA" w:rsidRPr="00D07CDC" w:rsidRDefault="00096FAA" w:rsidP="00D24CC3">
            <w:pPr>
              <w:pStyle w:val="TableParagraph"/>
              <w:spacing w:line="265" w:lineRule="exact"/>
              <w:ind w:left="101"/>
              <w:rPr>
                <w:sz w:val="20"/>
                <w:szCs w:val="20"/>
              </w:rPr>
            </w:pPr>
            <w:r w:rsidRPr="00D07CDC">
              <w:rPr>
                <w:noProof/>
                <w:position w:val="-3"/>
                <w:sz w:val="20"/>
                <w:szCs w:val="20"/>
              </w:rPr>
              <w:drawing>
                <wp:inline distT="0" distB="0" distL="0" distR="0" wp14:anchorId="5348B96F" wp14:editId="27FEB5F6">
                  <wp:extent cx="585370" cy="136016"/>
                  <wp:effectExtent l="0" t="0" r="0" b="0"/>
                  <wp:docPr id="63867936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61" cstate="print"/>
                          <a:stretch>
                            <a:fillRect/>
                          </a:stretch>
                        </pic:blipFill>
                        <pic:spPr>
                          <a:xfrm>
                            <a:off x="0" y="0"/>
                            <a:ext cx="585370" cy="136016"/>
                          </a:xfrm>
                          <a:prstGeom prst="rect">
                            <a:avLst/>
                          </a:prstGeom>
                        </pic:spPr>
                      </pic:pic>
                    </a:graphicData>
                  </a:graphic>
                </wp:inline>
              </w:drawing>
            </w:r>
          </w:p>
        </w:tc>
      </w:tr>
      <w:tr w:rsidR="00096FAA" w:rsidRPr="00D07CDC" w14:paraId="793C184E"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1F055CD7" w14:textId="77777777" w:rsidR="00096FAA" w:rsidRPr="00D07CDC" w:rsidRDefault="00096FAA" w:rsidP="00D24CC3">
            <w:pPr>
              <w:pStyle w:val="TableParagraph"/>
              <w:spacing w:before="1"/>
              <w:rPr>
                <w:color w:val="0D0D0D" w:themeColor="text1" w:themeTint="F2"/>
                <w:sz w:val="20"/>
                <w:szCs w:val="20"/>
              </w:rPr>
            </w:pPr>
          </w:p>
          <w:p w14:paraId="2BC753E9" w14:textId="77777777" w:rsidR="00096FAA" w:rsidRPr="00D07CDC" w:rsidRDefault="00096FAA"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719761A6" wp14:editId="578A21DA">
                      <wp:extent cx="217170" cy="105410"/>
                      <wp:effectExtent l="0" t="0" r="0" b="8889"/>
                      <wp:docPr id="1200186056"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1438740311" name="Graphic 118"/>
                              <wps:cNvSpPr/>
                              <wps:spPr>
                                <a:xfrm>
                                  <a:off x="0" y="0"/>
                                  <a:ext cx="58419" cy="105410"/>
                                </a:xfrm>
                                <a:custGeom>
                                  <a:avLst/>
                                  <a:gdLst/>
                                  <a:ahLst/>
                                  <a:cxnLst/>
                                  <a:rect l="l" t="t" r="r" b="b"/>
                                  <a:pathLst>
                                    <a:path w="58419" h="105410">
                                      <a:moveTo>
                                        <a:pt x="18383" y="105346"/>
                                      </a:moveTo>
                                      <a:lnTo>
                                        <a:pt x="10763" y="105346"/>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95"/>
                                      </a:lnTo>
                                      <a:lnTo>
                                        <a:pt x="39719" y="35147"/>
                                      </a:lnTo>
                                      <a:lnTo>
                                        <a:pt x="39719" y="22955"/>
                                      </a:lnTo>
                                      <a:lnTo>
                                        <a:pt x="38195" y="18288"/>
                                      </a:lnTo>
                                      <a:lnTo>
                                        <a:pt x="32099" y="12192"/>
                                      </a:lnTo>
                                      <a:lnTo>
                                        <a:pt x="27527" y="10668"/>
                                      </a:lnTo>
                                      <a:lnTo>
                                        <a:pt x="15335" y="10668"/>
                                      </a:lnTo>
                                      <a:lnTo>
                                        <a:pt x="9239" y="15240"/>
                                      </a:lnTo>
                                      <a:lnTo>
                                        <a:pt x="4667" y="22955"/>
                                      </a:lnTo>
                                      <a:lnTo>
                                        <a:pt x="1524" y="21431"/>
                                      </a:lnTo>
                                      <a:lnTo>
                                        <a:pt x="7715" y="9144"/>
                                      </a:lnTo>
                                      <a:lnTo>
                                        <a:pt x="12287" y="6096"/>
                                      </a:lnTo>
                                      <a:lnTo>
                                        <a:pt x="16859" y="1524"/>
                                      </a:lnTo>
                                      <a:lnTo>
                                        <a:pt x="22955" y="0"/>
                                      </a:lnTo>
                                      <a:lnTo>
                                        <a:pt x="36671" y="0"/>
                                      </a:lnTo>
                                      <a:lnTo>
                                        <a:pt x="42767" y="3047"/>
                                      </a:lnTo>
                                      <a:lnTo>
                                        <a:pt x="47339" y="7620"/>
                                      </a:lnTo>
                                      <a:lnTo>
                                        <a:pt x="50387" y="12192"/>
                                      </a:lnTo>
                                      <a:lnTo>
                                        <a:pt x="51911" y="16764"/>
                                      </a:lnTo>
                                      <a:lnTo>
                                        <a:pt x="51911" y="21431"/>
                                      </a:lnTo>
                                      <a:lnTo>
                                        <a:pt x="51054" y="26288"/>
                                      </a:lnTo>
                                      <a:lnTo>
                                        <a:pt x="48482" y="31718"/>
                                      </a:lnTo>
                                      <a:lnTo>
                                        <a:pt x="44196" y="37719"/>
                                      </a:lnTo>
                                      <a:lnTo>
                                        <a:pt x="38195" y="44291"/>
                                      </a:lnTo>
                                      <a:lnTo>
                                        <a:pt x="44291" y="45815"/>
                                      </a:lnTo>
                                      <a:lnTo>
                                        <a:pt x="48863" y="48863"/>
                                      </a:lnTo>
                                      <a:lnTo>
                                        <a:pt x="53435" y="53435"/>
                                      </a:lnTo>
                                      <a:lnTo>
                                        <a:pt x="56483" y="58007"/>
                                      </a:lnTo>
                                      <a:lnTo>
                                        <a:pt x="58007" y="64103"/>
                                      </a:lnTo>
                                      <a:lnTo>
                                        <a:pt x="58007" y="79343"/>
                                      </a:lnTo>
                                      <a:lnTo>
                                        <a:pt x="27860" y="104498"/>
                                      </a:lnTo>
                                      <a:lnTo>
                                        <a:pt x="18383" y="10534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8018685" name="Image 119"/>
                                <pic:cNvPicPr/>
                              </pic:nvPicPr>
                              <pic:blipFill>
                                <a:blip r:embed="rId62" cstate="print"/>
                                <a:stretch>
                                  <a:fillRect/>
                                </a:stretch>
                              </pic:blipFill>
                              <pic:spPr>
                                <a:xfrm>
                                  <a:off x="77914" y="3048"/>
                                  <a:ext cx="138874" cy="102203"/>
                                </a:xfrm>
                                <a:prstGeom prst="rect">
                                  <a:avLst/>
                                </a:prstGeom>
                              </pic:spPr>
                            </pic:pic>
                          </wpg:wgp>
                        </a:graphicData>
                      </a:graphic>
                    </wp:inline>
                  </w:drawing>
                </mc:Choice>
                <mc:Fallback>
                  <w:pict>
                    <v:group w14:anchorId="3FB519FE" id="Group 11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">
                      <v:shape id="Graphic 11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" path="m18383,105346r-7620,l6191,103727,3143,102203,,99155,,94583,1524,93059r1619,l4667,91535r4572,l9239,93059r3048,l18383,96107r1524,1524l21431,97631r1524,1524l32099,99155r9144,-6096l44291,88487r1524,-4572l45815,71723,30575,56483,27527,54959,22955,53435r-6096,l16859,51911r4572,-1524l24479,48863r4572,-1524l38195,38195r1524,-3048l39719,22955,38195,18288,32099,12192,27527,10668r-12192,l9239,15240,4667,22955,1524,21431,7715,9144,12287,6096,16859,1524,22955,,36671,r6096,3047l47339,7620r3048,4572l51911,16764r,4667l51054,26288r-2572,5430l44196,37719r-6001,6572l44291,45815r4572,3048l53435,53435r3048,4572l58007,64103r,15240l27860,104498r-9477,848xe" fillcolor="black" stroked="f">
                        <v:path arrowok="t"/>
                      </v:shape>
                      <v:shape id="Image 11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">
                        <v:imagedata r:id="rId63" o:title=""/>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18EAE724" w14:textId="77777777" w:rsidR="00096FAA" w:rsidRPr="00D07CDC" w:rsidRDefault="00096FAA" w:rsidP="00D24CC3">
            <w:pPr>
              <w:pStyle w:val="TableParagraph"/>
              <w:spacing w:before="1"/>
              <w:rPr>
                <w:color w:val="0D0D0D" w:themeColor="text1" w:themeTint="F2"/>
                <w:sz w:val="20"/>
                <w:szCs w:val="20"/>
              </w:rPr>
            </w:pPr>
          </w:p>
          <w:p w14:paraId="06B20D39" w14:textId="77777777" w:rsidR="00096FAA" w:rsidRPr="00D07CDC" w:rsidRDefault="00096FAA"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9418E78" wp14:editId="13038F7A">
                  <wp:extent cx="557126" cy="104775"/>
                  <wp:effectExtent l="0" t="0" r="0" b="0"/>
                  <wp:docPr id="271886615"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64"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77B1FF92" w14:textId="77777777" w:rsidR="00096FAA" w:rsidRPr="00D07CDC" w:rsidRDefault="00096FAA" w:rsidP="00D24CC3">
            <w:pPr>
              <w:pStyle w:val="TableParagraph"/>
              <w:spacing w:before="1"/>
              <w:rPr>
                <w:color w:val="0D0D0D" w:themeColor="text1" w:themeTint="F2"/>
                <w:sz w:val="20"/>
                <w:szCs w:val="20"/>
              </w:rPr>
            </w:pPr>
          </w:p>
          <w:p w14:paraId="02A68944" w14:textId="77777777" w:rsidR="00096FAA" w:rsidRPr="00D07CDC" w:rsidRDefault="00096FAA"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AA3F4CB" wp14:editId="4EF2CF6F">
                  <wp:extent cx="63762" cy="104775"/>
                  <wp:effectExtent l="0" t="0" r="0" b="0"/>
                  <wp:docPr id="845442304"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65"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540CBE4C" wp14:editId="07ED55CF">
                      <wp:extent cx="40005" cy="104139"/>
                      <wp:effectExtent l="0" t="0" r="0" b="0"/>
                      <wp:docPr id="1103943579"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50341461" name="Graphic 12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02564A" id="Group 12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">
                      <v:shape id="Graphic 12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3701A4C4" wp14:editId="551AC061">
                  <wp:extent cx="138070" cy="104775"/>
                  <wp:effectExtent l="0" t="0" r="0" b="0"/>
                  <wp:docPr id="1248484295"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66" cstate="print"/>
                          <a:stretch>
                            <a:fillRect/>
                          </a:stretch>
                        </pic:blipFill>
                        <pic:spPr>
                          <a:xfrm>
                            <a:off x="0" y="0"/>
                            <a:ext cx="138070"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49ECA7AE" w14:textId="77777777" w:rsidR="00096FAA" w:rsidRPr="00D07CDC" w:rsidRDefault="00096FAA" w:rsidP="00D24CC3">
            <w:pPr>
              <w:pStyle w:val="TableParagraph"/>
              <w:spacing w:before="7"/>
              <w:rPr>
                <w:sz w:val="20"/>
                <w:szCs w:val="20"/>
              </w:rPr>
            </w:pPr>
          </w:p>
          <w:p w14:paraId="16E99DF9" w14:textId="77777777" w:rsidR="00096FAA" w:rsidRPr="00D07CDC" w:rsidRDefault="00096FAA" w:rsidP="00D24CC3">
            <w:pPr>
              <w:pStyle w:val="TableParagraph"/>
              <w:spacing w:line="269" w:lineRule="exact"/>
              <w:ind w:left="105"/>
              <w:rPr>
                <w:sz w:val="20"/>
                <w:szCs w:val="20"/>
              </w:rPr>
            </w:pPr>
            <w:r w:rsidRPr="00D07CDC">
              <w:rPr>
                <w:noProof/>
                <w:position w:val="-3"/>
                <w:sz w:val="20"/>
                <w:szCs w:val="20"/>
              </w:rPr>
              <w:drawing>
                <wp:inline distT="0" distB="0" distL="0" distR="0" wp14:anchorId="7E532685" wp14:editId="56F9C1FD">
                  <wp:extent cx="1048547" cy="136016"/>
                  <wp:effectExtent l="0" t="0" r="0" b="0"/>
                  <wp:docPr id="1729025667"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67" cstate="print"/>
                          <a:stretch>
                            <a:fillRect/>
                          </a:stretch>
                        </pic:blipFill>
                        <pic:spPr>
                          <a:xfrm>
                            <a:off x="0" y="0"/>
                            <a:ext cx="1048547" cy="13601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1B5E292F" w14:textId="77777777" w:rsidR="00096FAA" w:rsidRPr="00D07CDC" w:rsidRDefault="00096FAA" w:rsidP="00D24CC3">
            <w:pPr>
              <w:pStyle w:val="TableParagraph"/>
              <w:spacing w:before="7"/>
              <w:rPr>
                <w:sz w:val="20"/>
                <w:szCs w:val="20"/>
              </w:rPr>
            </w:pPr>
          </w:p>
          <w:p w14:paraId="065EADBE" w14:textId="77777777" w:rsidR="00096FAA" w:rsidRPr="00D07CDC" w:rsidRDefault="00096FAA" w:rsidP="00D24CC3">
            <w:pPr>
              <w:pStyle w:val="TableParagraph"/>
              <w:spacing w:line="269" w:lineRule="exact"/>
              <w:ind w:left="101"/>
              <w:rPr>
                <w:sz w:val="20"/>
                <w:szCs w:val="20"/>
              </w:rPr>
            </w:pPr>
            <w:r w:rsidRPr="00D07CDC">
              <w:rPr>
                <w:noProof/>
                <w:position w:val="-3"/>
                <w:sz w:val="20"/>
                <w:szCs w:val="20"/>
              </w:rPr>
              <w:drawing>
                <wp:inline distT="0" distB="0" distL="0" distR="0" wp14:anchorId="4693E28C" wp14:editId="3266F452">
                  <wp:extent cx="586894" cy="136016"/>
                  <wp:effectExtent l="0" t="0" r="0" b="0"/>
                  <wp:docPr id="176166755"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68" cstate="print"/>
                          <a:stretch>
                            <a:fillRect/>
                          </a:stretch>
                        </pic:blipFill>
                        <pic:spPr>
                          <a:xfrm>
                            <a:off x="0" y="0"/>
                            <a:ext cx="586894" cy="136016"/>
                          </a:xfrm>
                          <a:prstGeom prst="rect">
                            <a:avLst/>
                          </a:prstGeom>
                        </pic:spPr>
                      </pic:pic>
                    </a:graphicData>
                  </a:graphic>
                </wp:inline>
              </w:drawing>
            </w:r>
          </w:p>
        </w:tc>
      </w:tr>
      <w:tr w:rsidR="00096FAA" w:rsidRPr="00D07CDC" w14:paraId="2B97CFDA"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117D50B7" w14:textId="77777777" w:rsidR="00096FAA" w:rsidRPr="00D07CDC" w:rsidRDefault="00096FAA" w:rsidP="00D24CC3">
            <w:pPr>
              <w:pStyle w:val="TableParagraph"/>
              <w:spacing w:before="6"/>
              <w:rPr>
                <w:color w:val="0D0D0D" w:themeColor="text1" w:themeTint="F2"/>
                <w:sz w:val="20"/>
                <w:szCs w:val="20"/>
              </w:rPr>
            </w:pPr>
          </w:p>
          <w:p w14:paraId="0F8E3102" w14:textId="77777777" w:rsidR="00096FAA" w:rsidRPr="00D07CDC" w:rsidRDefault="00096FAA"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32B7B100" wp14:editId="4C0E2437">
                  <wp:extent cx="212581" cy="104775"/>
                  <wp:effectExtent l="0" t="0" r="0" b="0"/>
                  <wp:docPr id="193927408"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69" cstate="print"/>
                          <a:stretch>
                            <a:fillRect/>
                          </a:stretch>
                        </pic:blipFill>
                        <pic:spPr>
                          <a:xfrm>
                            <a:off x="0" y="0"/>
                            <a:ext cx="212581"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5CFAD9DD" w14:textId="77777777" w:rsidR="00096FAA" w:rsidRPr="00D07CDC" w:rsidRDefault="00096FAA" w:rsidP="00D24CC3">
            <w:pPr>
              <w:pStyle w:val="TableParagraph"/>
              <w:spacing w:before="6"/>
              <w:rPr>
                <w:color w:val="0D0D0D" w:themeColor="text1" w:themeTint="F2"/>
                <w:sz w:val="20"/>
                <w:szCs w:val="20"/>
              </w:rPr>
            </w:pPr>
          </w:p>
          <w:p w14:paraId="1E84DFB5" w14:textId="77777777" w:rsidR="00096FAA" w:rsidRPr="00D07CDC" w:rsidRDefault="00096FAA"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5903C4D" wp14:editId="19664C83">
                  <wp:extent cx="557126" cy="104775"/>
                  <wp:effectExtent l="0" t="0" r="0" b="0"/>
                  <wp:docPr id="1382309856"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70"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6A86F639" w14:textId="77777777" w:rsidR="00096FAA" w:rsidRPr="00D07CDC" w:rsidRDefault="00096FAA" w:rsidP="00D24CC3">
            <w:pPr>
              <w:pStyle w:val="TableParagraph"/>
              <w:spacing w:before="6"/>
              <w:rPr>
                <w:color w:val="0D0D0D" w:themeColor="text1" w:themeTint="F2"/>
                <w:sz w:val="20"/>
                <w:szCs w:val="20"/>
              </w:rPr>
            </w:pPr>
          </w:p>
          <w:p w14:paraId="56A0CFE2" w14:textId="77777777" w:rsidR="00096FAA" w:rsidRPr="00D07CDC" w:rsidRDefault="00096FAA"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491FEB5" wp14:editId="6FE5134F">
                  <wp:extent cx="291612" cy="104775"/>
                  <wp:effectExtent l="0" t="0" r="0" b="0"/>
                  <wp:docPr id="66567338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7253EF82" w14:textId="77777777" w:rsidR="00096FAA" w:rsidRPr="00D07CDC" w:rsidRDefault="00096FAA" w:rsidP="00D24CC3">
            <w:pPr>
              <w:pStyle w:val="TableParagraph"/>
              <w:spacing w:before="1"/>
              <w:rPr>
                <w:sz w:val="20"/>
                <w:szCs w:val="20"/>
              </w:rPr>
            </w:pPr>
          </w:p>
          <w:p w14:paraId="19184956"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4222A853" wp14:editId="46A03DE9">
                  <wp:extent cx="984431" cy="108965"/>
                  <wp:effectExtent l="0" t="0" r="0" b="0"/>
                  <wp:docPr id="610405698"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72" cstate="print"/>
                          <a:stretch>
                            <a:fillRect/>
                          </a:stretch>
                        </pic:blipFill>
                        <pic:spPr>
                          <a:xfrm>
                            <a:off x="0" y="0"/>
                            <a:ext cx="984431"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53C22C80" w14:textId="77777777" w:rsidR="00096FAA" w:rsidRPr="00D07CDC" w:rsidRDefault="00096FAA" w:rsidP="00D24CC3">
            <w:pPr>
              <w:pStyle w:val="TableParagraph"/>
              <w:spacing w:before="1"/>
              <w:rPr>
                <w:sz w:val="20"/>
                <w:szCs w:val="20"/>
              </w:rPr>
            </w:pPr>
          </w:p>
          <w:p w14:paraId="5B32168C" w14:textId="77777777" w:rsidR="00096FAA" w:rsidRPr="00D07CDC" w:rsidRDefault="00096FAA" w:rsidP="00D24CC3">
            <w:pPr>
              <w:pStyle w:val="TableParagraph"/>
              <w:spacing w:before="8"/>
              <w:ind w:left="103"/>
              <w:rPr>
                <w:sz w:val="20"/>
                <w:szCs w:val="20"/>
              </w:rPr>
            </w:pPr>
            <w:r w:rsidRPr="00D07CDC">
              <w:rPr>
                <w:noProof/>
                <w:position w:val="-3"/>
                <w:sz w:val="20"/>
                <w:szCs w:val="20"/>
              </w:rPr>
              <w:drawing>
                <wp:inline distT="0" distB="0" distL="0" distR="0" wp14:anchorId="0C73F19C" wp14:editId="5708989B">
                  <wp:extent cx="583842" cy="136016"/>
                  <wp:effectExtent l="0" t="0" r="0" b="0"/>
                  <wp:docPr id="90308294"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73" cstate="print"/>
                          <a:stretch>
                            <a:fillRect/>
                          </a:stretch>
                        </pic:blipFill>
                        <pic:spPr>
                          <a:xfrm>
                            <a:off x="0" y="0"/>
                            <a:ext cx="583842" cy="136016"/>
                          </a:xfrm>
                          <a:prstGeom prst="rect">
                            <a:avLst/>
                          </a:prstGeom>
                        </pic:spPr>
                      </pic:pic>
                    </a:graphicData>
                  </a:graphic>
                </wp:inline>
              </w:drawing>
            </w:r>
          </w:p>
        </w:tc>
      </w:tr>
      <w:tr w:rsidR="00096FAA" w:rsidRPr="00D07CDC" w14:paraId="00E360F7"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7A0DB39C" w14:textId="77777777" w:rsidR="00096FAA" w:rsidRPr="00D07CDC" w:rsidRDefault="00096FAA" w:rsidP="00D24CC3">
            <w:pPr>
              <w:pStyle w:val="TableParagraph"/>
              <w:spacing w:before="7"/>
              <w:rPr>
                <w:color w:val="0D0D0D" w:themeColor="text1" w:themeTint="F2"/>
                <w:sz w:val="20"/>
                <w:szCs w:val="20"/>
              </w:rPr>
            </w:pPr>
          </w:p>
          <w:p w14:paraId="7AB06A91" w14:textId="77777777" w:rsidR="00096FAA" w:rsidRPr="00D07CDC" w:rsidRDefault="00096FAA" w:rsidP="00D24CC3">
            <w:pPr>
              <w:pStyle w:val="TableParagraph"/>
              <w:spacing w:before="9"/>
              <w:rPr>
                <w:color w:val="0D0D0D" w:themeColor="text1" w:themeTint="F2"/>
                <w:sz w:val="20"/>
                <w:szCs w:val="20"/>
              </w:rPr>
            </w:pPr>
            <w:r w:rsidRPr="00D07CDC">
              <w:rPr>
                <w:noProof/>
                <w:color w:val="0D0D0D" w:themeColor="text1" w:themeTint="F2"/>
                <w:position w:val="-2"/>
                <w:sz w:val="20"/>
                <w:szCs w:val="20"/>
              </w:rPr>
              <w:drawing>
                <wp:inline distT="0" distB="0" distL="0" distR="0" wp14:anchorId="7FD34F37" wp14:editId="6892FA2C">
                  <wp:extent cx="214002" cy="104775"/>
                  <wp:effectExtent l="0" t="0" r="0" b="0"/>
                  <wp:docPr id="1192876298"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4" cstate="print"/>
                          <a:stretch>
                            <a:fillRect/>
                          </a:stretch>
                        </pic:blipFill>
                        <pic:spPr>
                          <a:xfrm>
                            <a:off x="0" y="0"/>
                            <a:ext cx="214002"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5CF54977" w14:textId="77777777" w:rsidR="00096FAA" w:rsidRPr="00D07CDC" w:rsidRDefault="00096FAA" w:rsidP="00D24CC3">
            <w:pPr>
              <w:pStyle w:val="TableParagraph"/>
              <w:spacing w:before="7"/>
              <w:rPr>
                <w:color w:val="0D0D0D" w:themeColor="text1" w:themeTint="F2"/>
                <w:sz w:val="20"/>
                <w:szCs w:val="20"/>
              </w:rPr>
            </w:pPr>
          </w:p>
          <w:p w14:paraId="49103FC2" w14:textId="77777777" w:rsidR="00096FAA" w:rsidRPr="00D07CDC" w:rsidRDefault="00096FAA" w:rsidP="00D24CC3">
            <w:pPr>
              <w:pStyle w:val="TableParagraph"/>
              <w:spacing w:before="9"/>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9945A4D" wp14:editId="7B592086">
                  <wp:extent cx="557125" cy="104775"/>
                  <wp:effectExtent l="0" t="0" r="0" b="0"/>
                  <wp:docPr id="1608228654"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7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0F6AD40A" w14:textId="77777777" w:rsidR="00096FAA" w:rsidRPr="00D07CDC" w:rsidRDefault="00096FAA" w:rsidP="00D24CC3">
            <w:pPr>
              <w:pStyle w:val="TableParagraph"/>
              <w:spacing w:before="7"/>
              <w:rPr>
                <w:color w:val="0D0D0D" w:themeColor="text1" w:themeTint="F2"/>
                <w:sz w:val="20"/>
                <w:szCs w:val="20"/>
              </w:rPr>
            </w:pPr>
          </w:p>
          <w:p w14:paraId="10553FF4" w14:textId="77777777" w:rsidR="00096FAA" w:rsidRPr="00D07CDC" w:rsidRDefault="00096FAA" w:rsidP="00D24CC3">
            <w:pPr>
              <w:pStyle w:val="TableParagraph"/>
              <w:spacing w:before="9"/>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2541ABBE" wp14:editId="636663A0">
                  <wp:extent cx="291612" cy="104775"/>
                  <wp:effectExtent l="0" t="0" r="0" b="0"/>
                  <wp:docPr id="1048171325"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31832F96" w14:textId="77777777" w:rsidR="00096FAA" w:rsidRPr="00D07CDC" w:rsidRDefault="00096FAA" w:rsidP="00D24CC3">
            <w:pPr>
              <w:pStyle w:val="TableParagraph"/>
              <w:spacing w:before="3"/>
              <w:rPr>
                <w:sz w:val="20"/>
                <w:szCs w:val="20"/>
              </w:rPr>
            </w:pPr>
          </w:p>
          <w:p w14:paraId="10C54CF6" w14:textId="77777777" w:rsidR="00096FAA" w:rsidRPr="00D07CDC" w:rsidRDefault="00096FAA" w:rsidP="00D24CC3">
            <w:pPr>
              <w:pStyle w:val="TableParagraph"/>
              <w:spacing w:before="9"/>
              <w:ind w:left="105"/>
              <w:rPr>
                <w:sz w:val="20"/>
                <w:szCs w:val="20"/>
              </w:rPr>
            </w:pPr>
            <w:r w:rsidRPr="00D07CDC">
              <w:rPr>
                <w:noProof/>
                <w:position w:val="-2"/>
                <w:sz w:val="20"/>
                <w:szCs w:val="20"/>
              </w:rPr>
              <w:drawing>
                <wp:inline distT="0" distB="0" distL="0" distR="0" wp14:anchorId="6A08D587" wp14:editId="6FF4852A">
                  <wp:extent cx="984427" cy="108965"/>
                  <wp:effectExtent l="0" t="0" r="0" b="0"/>
                  <wp:docPr id="70534809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77" cstate="print"/>
                          <a:stretch>
                            <a:fillRect/>
                          </a:stretch>
                        </pic:blipFill>
                        <pic:spPr>
                          <a:xfrm>
                            <a:off x="0" y="0"/>
                            <a:ext cx="984427"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7C262712" w14:textId="77777777" w:rsidR="00096FAA" w:rsidRPr="00D07CDC" w:rsidRDefault="00096FAA" w:rsidP="00D24CC3">
            <w:pPr>
              <w:pStyle w:val="TableParagraph"/>
              <w:spacing w:before="1"/>
              <w:rPr>
                <w:sz w:val="20"/>
                <w:szCs w:val="20"/>
              </w:rPr>
            </w:pPr>
          </w:p>
          <w:p w14:paraId="5EB5D619" w14:textId="77777777" w:rsidR="00096FAA" w:rsidRPr="00D07CDC" w:rsidRDefault="00096FAA" w:rsidP="00D24CC3">
            <w:pPr>
              <w:pStyle w:val="TableParagraph"/>
              <w:spacing w:before="9"/>
              <w:ind w:left="103"/>
              <w:rPr>
                <w:sz w:val="20"/>
                <w:szCs w:val="20"/>
              </w:rPr>
            </w:pPr>
            <w:r w:rsidRPr="00D07CDC">
              <w:rPr>
                <w:noProof/>
                <w:position w:val="-3"/>
                <w:sz w:val="20"/>
                <w:szCs w:val="20"/>
              </w:rPr>
              <w:drawing>
                <wp:inline distT="0" distB="0" distL="0" distR="0" wp14:anchorId="12A59665" wp14:editId="75875729">
                  <wp:extent cx="460167" cy="133350"/>
                  <wp:effectExtent l="0" t="0" r="0" b="0"/>
                  <wp:docPr id="937447934"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78" cstate="print"/>
                          <a:stretch>
                            <a:fillRect/>
                          </a:stretch>
                        </pic:blipFill>
                        <pic:spPr>
                          <a:xfrm>
                            <a:off x="0" y="0"/>
                            <a:ext cx="460167" cy="133350"/>
                          </a:xfrm>
                          <a:prstGeom prst="rect">
                            <a:avLst/>
                          </a:prstGeom>
                        </pic:spPr>
                      </pic:pic>
                    </a:graphicData>
                  </a:graphic>
                </wp:inline>
              </w:drawing>
            </w:r>
          </w:p>
        </w:tc>
      </w:tr>
      <w:tr w:rsidR="00096FAA" w:rsidRPr="00D07CDC" w14:paraId="37AB6205"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2E0B9C14" w14:textId="77777777" w:rsidR="00096FAA" w:rsidRPr="00D07CDC" w:rsidRDefault="00096FAA" w:rsidP="00D24CC3">
            <w:pPr>
              <w:pStyle w:val="TableParagraph"/>
              <w:spacing w:before="5"/>
              <w:rPr>
                <w:color w:val="0D0D0D" w:themeColor="text1" w:themeTint="F2"/>
                <w:sz w:val="20"/>
                <w:szCs w:val="20"/>
              </w:rPr>
            </w:pPr>
          </w:p>
          <w:p w14:paraId="0E6F7586" w14:textId="77777777" w:rsidR="00096FAA" w:rsidRPr="00D07CDC" w:rsidRDefault="00096FAA" w:rsidP="00D24CC3">
            <w:pPr>
              <w:pStyle w:val="TableParagraph"/>
              <w:spacing w:before="10"/>
              <w:rPr>
                <w:color w:val="0D0D0D" w:themeColor="text1" w:themeTint="F2"/>
                <w:sz w:val="20"/>
                <w:szCs w:val="20"/>
              </w:rPr>
            </w:pPr>
            <w:r w:rsidRPr="00D07CDC">
              <w:rPr>
                <w:noProof/>
                <w:color w:val="0D0D0D" w:themeColor="text1" w:themeTint="F2"/>
                <w:position w:val="-2"/>
                <w:sz w:val="20"/>
                <w:szCs w:val="20"/>
              </w:rPr>
              <w:drawing>
                <wp:inline distT="0" distB="0" distL="0" distR="0" wp14:anchorId="6427C21E" wp14:editId="644EED69">
                  <wp:extent cx="218548" cy="104775"/>
                  <wp:effectExtent l="0" t="0" r="0" b="0"/>
                  <wp:docPr id="457965903"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79" cstate="print"/>
                          <a:stretch>
                            <a:fillRect/>
                          </a:stretch>
                        </pic:blipFill>
                        <pic:spPr>
                          <a:xfrm>
                            <a:off x="0" y="0"/>
                            <a:ext cx="218548"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64FC54E1" w14:textId="77777777" w:rsidR="00096FAA" w:rsidRPr="00D07CDC" w:rsidRDefault="00096FAA" w:rsidP="00D24CC3">
            <w:pPr>
              <w:pStyle w:val="TableParagraph"/>
              <w:spacing w:before="5"/>
              <w:rPr>
                <w:color w:val="0D0D0D" w:themeColor="text1" w:themeTint="F2"/>
                <w:sz w:val="20"/>
                <w:szCs w:val="20"/>
              </w:rPr>
            </w:pPr>
          </w:p>
          <w:p w14:paraId="3F5130F7" w14:textId="77777777" w:rsidR="00096FAA" w:rsidRPr="00D07CDC" w:rsidRDefault="00096FAA" w:rsidP="00D24CC3">
            <w:pPr>
              <w:pStyle w:val="TableParagraph"/>
              <w:spacing w:before="10"/>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2F6C04B" wp14:editId="0F3BCD59">
                  <wp:extent cx="557125" cy="104775"/>
                  <wp:effectExtent l="0" t="0" r="0" b="0"/>
                  <wp:docPr id="170344407"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80"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28D04135" w14:textId="77777777" w:rsidR="00096FAA" w:rsidRPr="00D07CDC" w:rsidRDefault="00096FAA" w:rsidP="00D24CC3">
            <w:pPr>
              <w:pStyle w:val="TableParagraph"/>
              <w:spacing w:before="5"/>
              <w:rPr>
                <w:color w:val="0D0D0D" w:themeColor="text1" w:themeTint="F2"/>
                <w:sz w:val="20"/>
                <w:szCs w:val="20"/>
              </w:rPr>
            </w:pPr>
          </w:p>
          <w:p w14:paraId="5862610C" w14:textId="77777777" w:rsidR="00096FAA" w:rsidRPr="00D07CDC" w:rsidRDefault="00096FAA" w:rsidP="00D24CC3">
            <w:pPr>
              <w:pStyle w:val="TableParagraph"/>
              <w:spacing w:before="10"/>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441897B" wp14:editId="6143E55C">
                  <wp:extent cx="291612" cy="104775"/>
                  <wp:effectExtent l="0" t="0" r="0" b="0"/>
                  <wp:docPr id="1570071573"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76"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5131FE8C" w14:textId="77777777" w:rsidR="00096FAA" w:rsidRPr="00D07CDC" w:rsidRDefault="00096FAA" w:rsidP="00D24CC3">
            <w:pPr>
              <w:pStyle w:val="TableParagraph"/>
              <w:spacing w:before="1"/>
              <w:rPr>
                <w:sz w:val="20"/>
                <w:szCs w:val="20"/>
              </w:rPr>
            </w:pPr>
          </w:p>
          <w:p w14:paraId="05FF1E00" w14:textId="77777777" w:rsidR="00096FAA" w:rsidRPr="00D07CDC" w:rsidRDefault="00096FAA" w:rsidP="00D24CC3">
            <w:pPr>
              <w:pStyle w:val="TableParagraph"/>
              <w:spacing w:before="10"/>
              <w:ind w:left="105"/>
              <w:rPr>
                <w:sz w:val="20"/>
                <w:szCs w:val="20"/>
              </w:rPr>
            </w:pPr>
            <w:r w:rsidRPr="00D07CDC">
              <w:rPr>
                <w:noProof/>
                <w:position w:val="-2"/>
                <w:sz w:val="20"/>
                <w:szCs w:val="20"/>
              </w:rPr>
              <w:drawing>
                <wp:inline distT="0" distB="0" distL="0" distR="0" wp14:anchorId="04C2E4AD" wp14:editId="43CB63B0">
                  <wp:extent cx="968949" cy="107346"/>
                  <wp:effectExtent l="0" t="0" r="0" b="0"/>
                  <wp:docPr id="1427511852"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81" cstate="print"/>
                          <a:stretch>
                            <a:fillRect/>
                          </a:stretch>
                        </pic:blipFill>
                        <pic:spPr>
                          <a:xfrm>
                            <a:off x="0" y="0"/>
                            <a:ext cx="96894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272E9103" w14:textId="77777777" w:rsidR="00096FAA" w:rsidRPr="00D07CDC" w:rsidRDefault="00096FAA" w:rsidP="00D24CC3">
            <w:pPr>
              <w:pStyle w:val="TableParagraph"/>
              <w:spacing w:before="1"/>
              <w:rPr>
                <w:sz w:val="20"/>
                <w:szCs w:val="20"/>
              </w:rPr>
            </w:pPr>
          </w:p>
          <w:p w14:paraId="407DDD9B" w14:textId="77777777" w:rsidR="00096FAA" w:rsidRPr="00D07CDC" w:rsidRDefault="00096FAA" w:rsidP="00D24CC3">
            <w:pPr>
              <w:pStyle w:val="TableParagraph"/>
              <w:spacing w:before="10"/>
              <w:ind w:left="103"/>
              <w:rPr>
                <w:sz w:val="20"/>
                <w:szCs w:val="20"/>
              </w:rPr>
            </w:pPr>
            <w:r w:rsidRPr="00D07CDC">
              <w:rPr>
                <w:noProof/>
                <w:position w:val="-2"/>
                <w:sz w:val="20"/>
                <w:szCs w:val="20"/>
              </w:rPr>
              <w:drawing>
                <wp:inline distT="0" distB="0" distL="0" distR="0" wp14:anchorId="6CBC4288" wp14:editId="0D515551">
                  <wp:extent cx="1511622" cy="107346"/>
                  <wp:effectExtent l="0" t="0" r="0" b="0"/>
                  <wp:docPr id="157648329"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82" cstate="print"/>
                          <a:stretch>
                            <a:fillRect/>
                          </a:stretch>
                        </pic:blipFill>
                        <pic:spPr>
                          <a:xfrm>
                            <a:off x="0" y="0"/>
                            <a:ext cx="1511622" cy="107346"/>
                          </a:xfrm>
                          <a:prstGeom prst="rect">
                            <a:avLst/>
                          </a:prstGeom>
                        </pic:spPr>
                      </pic:pic>
                    </a:graphicData>
                  </a:graphic>
                </wp:inline>
              </w:drawing>
            </w:r>
          </w:p>
        </w:tc>
      </w:tr>
      <w:tr w:rsidR="00096FAA" w:rsidRPr="00D07CDC" w14:paraId="526AE45F"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44DC2412" w14:textId="77777777" w:rsidR="00096FAA" w:rsidRPr="00D07CDC" w:rsidRDefault="00096FAA" w:rsidP="00D24CC3">
            <w:pPr>
              <w:pStyle w:val="TableParagraph"/>
              <w:spacing w:before="7"/>
              <w:rPr>
                <w:color w:val="0D0D0D" w:themeColor="text1" w:themeTint="F2"/>
                <w:sz w:val="20"/>
                <w:szCs w:val="20"/>
              </w:rPr>
            </w:pPr>
          </w:p>
          <w:p w14:paraId="4C60A09A" w14:textId="77777777" w:rsidR="00096FAA" w:rsidRPr="00D07CDC" w:rsidRDefault="00096FAA"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0442CC49" wp14:editId="11A3C76B">
                  <wp:extent cx="212486" cy="104775"/>
                  <wp:effectExtent l="0" t="0" r="0" b="0"/>
                  <wp:docPr id="1733790354"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3" cstate="print"/>
                          <a:stretch>
                            <a:fillRect/>
                          </a:stretch>
                        </pic:blipFill>
                        <pic:spPr>
                          <a:xfrm>
                            <a:off x="0" y="0"/>
                            <a:ext cx="212486"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31FE1A86" w14:textId="77777777" w:rsidR="00096FAA" w:rsidRPr="00D07CDC" w:rsidRDefault="00096FAA" w:rsidP="00D24CC3">
            <w:pPr>
              <w:pStyle w:val="TableParagraph"/>
              <w:spacing w:before="7"/>
              <w:rPr>
                <w:color w:val="0D0D0D" w:themeColor="text1" w:themeTint="F2"/>
                <w:sz w:val="20"/>
                <w:szCs w:val="20"/>
              </w:rPr>
            </w:pPr>
          </w:p>
          <w:p w14:paraId="7C4C53B4" w14:textId="77777777" w:rsidR="00096FAA" w:rsidRPr="00D07CDC" w:rsidRDefault="00096FAA"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325FE81" wp14:editId="73A18243">
                  <wp:extent cx="557126" cy="104775"/>
                  <wp:effectExtent l="0" t="0" r="0" b="0"/>
                  <wp:docPr id="1466392499"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84"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1734161B" w14:textId="77777777" w:rsidR="00096FAA" w:rsidRPr="00D07CDC" w:rsidRDefault="00096FAA" w:rsidP="00D24CC3">
            <w:pPr>
              <w:pStyle w:val="TableParagraph"/>
              <w:spacing w:before="7"/>
              <w:rPr>
                <w:color w:val="0D0D0D" w:themeColor="text1" w:themeTint="F2"/>
                <w:sz w:val="20"/>
                <w:szCs w:val="20"/>
              </w:rPr>
            </w:pPr>
          </w:p>
          <w:p w14:paraId="4440CB12" w14:textId="77777777" w:rsidR="00096FAA" w:rsidRPr="00D07CDC" w:rsidRDefault="00096FAA"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160F37A8" wp14:editId="60D6F07C">
                  <wp:extent cx="291612" cy="104775"/>
                  <wp:effectExtent l="0" t="0" r="0" b="0"/>
                  <wp:docPr id="886239549"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04BB5366" w14:textId="77777777" w:rsidR="00096FAA" w:rsidRPr="00D07CDC" w:rsidRDefault="00096FAA" w:rsidP="00D24CC3">
            <w:pPr>
              <w:pStyle w:val="TableParagraph"/>
              <w:spacing w:before="2"/>
              <w:rPr>
                <w:sz w:val="20"/>
                <w:szCs w:val="20"/>
              </w:rPr>
            </w:pPr>
          </w:p>
          <w:p w14:paraId="217B2C13"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30D4B7B0" wp14:editId="6B97B154">
                  <wp:extent cx="969799" cy="107346"/>
                  <wp:effectExtent l="0" t="0" r="0" b="0"/>
                  <wp:docPr id="1546688118"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86" cstate="print"/>
                          <a:stretch>
                            <a:fillRect/>
                          </a:stretch>
                        </pic:blipFill>
                        <pic:spPr>
                          <a:xfrm>
                            <a:off x="0" y="0"/>
                            <a:ext cx="96979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D569B57" w14:textId="77777777" w:rsidR="00096FAA" w:rsidRPr="00D07CDC" w:rsidRDefault="00096FAA" w:rsidP="00D24CC3">
            <w:pPr>
              <w:pStyle w:val="TableParagraph"/>
              <w:spacing w:before="2"/>
              <w:rPr>
                <w:sz w:val="20"/>
                <w:szCs w:val="20"/>
              </w:rPr>
            </w:pPr>
          </w:p>
          <w:p w14:paraId="4E920231" w14:textId="77777777" w:rsidR="00096FAA" w:rsidRPr="00D07CDC" w:rsidRDefault="00096FAA" w:rsidP="00D24CC3">
            <w:pPr>
              <w:pStyle w:val="TableParagraph"/>
              <w:spacing w:before="8"/>
              <w:ind w:left="103"/>
              <w:rPr>
                <w:sz w:val="20"/>
                <w:szCs w:val="20"/>
              </w:rPr>
            </w:pPr>
            <w:r w:rsidRPr="00D07CDC">
              <w:rPr>
                <w:noProof/>
                <w:position w:val="-2"/>
                <w:sz w:val="20"/>
                <w:szCs w:val="20"/>
              </w:rPr>
              <w:drawing>
                <wp:inline distT="0" distB="0" distL="0" distR="0" wp14:anchorId="357ACDEA" wp14:editId="433A6126">
                  <wp:extent cx="947046" cy="107346"/>
                  <wp:effectExtent l="0" t="0" r="0" b="0"/>
                  <wp:docPr id="519820019"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87" cstate="print"/>
                          <a:stretch>
                            <a:fillRect/>
                          </a:stretch>
                        </pic:blipFill>
                        <pic:spPr>
                          <a:xfrm>
                            <a:off x="0" y="0"/>
                            <a:ext cx="947046" cy="107346"/>
                          </a:xfrm>
                          <a:prstGeom prst="rect">
                            <a:avLst/>
                          </a:prstGeom>
                        </pic:spPr>
                      </pic:pic>
                    </a:graphicData>
                  </a:graphic>
                </wp:inline>
              </w:drawing>
            </w:r>
          </w:p>
        </w:tc>
      </w:tr>
      <w:tr w:rsidR="00096FAA" w:rsidRPr="00D07CDC" w14:paraId="29C5BE48"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69C7F0CB" w14:textId="77777777" w:rsidR="00096FAA" w:rsidRPr="00D07CDC" w:rsidRDefault="00096FAA" w:rsidP="00D24CC3">
            <w:pPr>
              <w:pStyle w:val="TableParagraph"/>
              <w:spacing w:before="6"/>
              <w:rPr>
                <w:color w:val="0D0D0D" w:themeColor="text1" w:themeTint="F2"/>
                <w:sz w:val="20"/>
                <w:szCs w:val="20"/>
              </w:rPr>
            </w:pPr>
          </w:p>
          <w:p w14:paraId="366D853F" w14:textId="77777777" w:rsidR="00096FAA" w:rsidRPr="00D07CDC" w:rsidRDefault="00096FAA" w:rsidP="00D24CC3">
            <w:pPr>
              <w:pStyle w:val="TableParagraph"/>
              <w:spacing w:before="9" w:line="270"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1ADD229" wp14:editId="74644330">
                  <wp:extent cx="218549" cy="104775"/>
                  <wp:effectExtent l="0" t="0" r="0" b="0"/>
                  <wp:docPr id="1048765996"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88" cstate="print"/>
                          <a:stretch>
                            <a:fillRect/>
                          </a:stretch>
                        </pic:blipFill>
                        <pic:spPr>
                          <a:xfrm>
                            <a:off x="0" y="0"/>
                            <a:ext cx="218549"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229D9223" w14:textId="77777777" w:rsidR="00096FAA" w:rsidRPr="00D07CDC" w:rsidRDefault="00096FAA" w:rsidP="00D24CC3">
            <w:pPr>
              <w:pStyle w:val="TableParagraph"/>
              <w:spacing w:before="6"/>
              <w:rPr>
                <w:color w:val="0D0D0D" w:themeColor="text1" w:themeTint="F2"/>
                <w:sz w:val="20"/>
                <w:szCs w:val="20"/>
              </w:rPr>
            </w:pPr>
          </w:p>
          <w:p w14:paraId="11FC10CD" w14:textId="77777777" w:rsidR="00096FAA" w:rsidRPr="00D07CDC" w:rsidRDefault="00096FAA" w:rsidP="00D24CC3">
            <w:pPr>
              <w:pStyle w:val="TableParagraph"/>
              <w:spacing w:before="9" w:line="270"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5726F8A" wp14:editId="522DD893">
                  <wp:extent cx="557123" cy="104775"/>
                  <wp:effectExtent l="0" t="0" r="0" b="0"/>
                  <wp:docPr id="927477986"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9" cstate="print"/>
                          <a:stretch>
                            <a:fillRect/>
                          </a:stretch>
                        </pic:blipFill>
                        <pic:spPr>
                          <a:xfrm>
                            <a:off x="0" y="0"/>
                            <a:ext cx="557123"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0E1D31E9" w14:textId="77777777" w:rsidR="00096FAA" w:rsidRPr="00D07CDC" w:rsidRDefault="00096FAA" w:rsidP="00D24CC3">
            <w:pPr>
              <w:pStyle w:val="TableParagraph"/>
              <w:spacing w:before="6"/>
              <w:rPr>
                <w:color w:val="0D0D0D" w:themeColor="text1" w:themeTint="F2"/>
                <w:sz w:val="20"/>
                <w:szCs w:val="20"/>
              </w:rPr>
            </w:pPr>
          </w:p>
          <w:p w14:paraId="11107C48" w14:textId="77777777" w:rsidR="00096FAA" w:rsidRPr="00D07CDC" w:rsidRDefault="00096FAA" w:rsidP="00D24CC3">
            <w:pPr>
              <w:pStyle w:val="TableParagraph"/>
              <w:spacing w:before="9" w:line="270"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43DA5844" wp14:editId="2A7912E1">
                  <wp:extent cx="291612" cy="104775"/>
                  <wp:effectExtent l="0" t="0" r="0" b="0"/>
                  <wp:docPr id="1799455488"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7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407C9851" w14:textId="77777777" w:rsidR="00096FAA" w:rsidRPr="00D07CDC" w:rsidRDefault="00096FAA" w:rsidP="00D24CC3">
            <w:pPr>
              <w:pStyle w:val="TableParagraph"/>
              <w:spacing w:before="1"/>
              <w:rPr>
                <w:sz w:val="20"/>
                <w:szCs w:val="20"/>
              </w:rPr>
            </w:pPr>
          </w:p>
          <w:p w14:paraId="06EC442E" w14:textId="77777777" w:rsidR="00096FAA" w:rsidRPr="00D07CDC" w:rsidRDefault="00096FAA"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01D603FB" wp14:editId="0A63572E">
                  <wp:extent cx="969800" cy="107346"/>
                  <wp:effectExtent l="0" t="0" r="0" b="0"/>
                  <wp:docPr id="1798623443"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90" cstate="print"/>
                          <a:stretch>
                            <a:fillRect/>
                          </a:stretch>
                        </pic:blipFill>
                        <pic:spPr>
                          <a:xfrm>
                            <a:off x="0" y="0"/>
                            <a:ext cx="969800"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310049A4" w14:textId="77777777" w:rsidR="00096FAA" w:rsidRPr="00D07CDC" w:rsidRDefault="00096FAA" w:rsidP="00D24CC3">
            <w:pPr>
              <w:pStyle w:val="TableParagraph"/>
              <w:spacing w:before="1"/>
              <w:rPr>
                <w:sz w:val="20"/>
                <w:szCs w:val="20"/>
              </w:rPr>
            </w:pPr>
          </w:p>
          <w:p w14:paraId="7315E381" w14:textId="77777777" w:rsidR="00096FAA" w:rsidRPr="00D07CDC" w:rsidRDefault="00096FAA" w:rsidP="00D24CC3">
            <w:pPr>
              <w:pStyle w:val="TableParagraph"/>
              <w:spacing w:before="9" w:line="270" w:lineRule="exact"/>
              <w:ind w:left="103"/>
              <w:rPr>
                <w:sz w:val="20"/>
                <w:szCs w:val="20"/>
              </w:rPr>
            </w:pPr>
            <w:r w:rsidRPr="00D07CDC">
              <w:rPr>
                <w:noProof/>
                <w:position w:val="-3"/>
                <w:sz w:val="20"/>
                <w:szCs w:val="20"/>
              </w:rPr>
              <w:drawing>
                <wp:inline distT="0" distB="0" distL="0" distR="0" wp14:anchorId="20142C86" wp14:editId="40FCCC9D">
                  <wp:extent cx="1073019" cy="135350"/>
                  <wp:effectExtent l="0" t="0" r="0" b="0"/>
                  <wp:docPr id="2043830135"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91" cstate="print"/>
                          <a:stretch>
                            <a:fillRect/>
                          </a:stretch>
                        </pic:blipFill>
                        <pic:spPr>
                          <a:xfrm>
                            <a:off x="0" y="0"/>
                            <a:ext cx="1073019" cy="135350"/>
                          </a:xfrm>
                          <a:prstGeom prst="rect">
                            <a:avLst/>
                          </a:prstGeom>
                        </pic:spPr>
                      </pic:pic>
                    </a:graphicData>
                  </a:graphic>
                </wp:inline>
              </w:drawing>
            </w:r>
          </w:p>
        </w:tc>
      </w:tr>
      <w:tr w:rsidR="00096FAA" w:rsidRPr="00D07CDC" w14:paraId="374A185C"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222191B8" w14:textId="77777777" w:rsidR="00096FAA" w:rsidRPr="00D07CDC" w:rsidRDefault="00096FAA" w:rsidP="00D24CC3">
            <w:pPr>
              <w:pStyle w:val="TableParagraph"/>
              <w:spacing w:before="5"/>
              <w:rPr>
                <w:color w:val="0D0D0D" w:themeColor="text1" w:themeTint="F2"/>
                <w:sz w:val="20"/>
                <w:szCs w:val="20"/>
              </w:rPr>
            </w:pPr>
          </w:p>
          <w:p w14:paraId="7CE01735" w14:textId="77777777" w:rsidR="00096FAA" w:rsidRPr="00D07CDC" w:rsidRDefault="00096FAA" w:rsidP="00D24CC3">
            <w:pPr>
              <w:pStyle w:val="TableParagraph"/>
              <w:spacing w:line="263"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D42799E" wp14:editId="3A4064A3">
                  <wp:extent cx="208034" cy="104775"/>
                  <wp:effectExtent l="0" t="0" r="0" b="0"/>
                  <wp:docPr id="374297555"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92" cstate="print"/>
                          <a:stretch>
                            <a:fillRect/>
                          </a:stretch>
                        </pic:blipFill>
                        <pic:spPr>
                          <a:xfrm>
                            <a:off x="0" y="0"/>
                            <a:ext cx="208034"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3BE74484" w14:textId="77777777" w:rsidR="00096FAA" w:rsidRPr="00D07CDC" w:rsidRDefault="00096FAA" w:rsidP="00D24CC3">
            <w:pPr>
              <w:pStyle w:val="TableParagraph"/>
              <w:spacing w:before="5"/>
              <w:rPr>
                <w:color w:val="0D0D0D" w:themeColor="text1" w:themeTint="F2"/>
                <w:sz w:val="20"/>
                <w:szCs w:val="20"/>
              </w:rPr>
            </w:pPr>
          </w:p>
          <w:p w14:paraId="323C43F6" w14:textId="77777777" w:rsidR="00096FAA" w:rsidRPr="00D07CDC" w:rsidRDefault="00096FAA" w:rsidP="00D24CC3">
            <w:pPr>
              <w:pStyle w:val="TableParagraph"/>
              <w:spacing w:line="263"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3618A92" wp14:editId="600DD635">
                  <wp:extent cx="557125" cy="104775"/>
                  <wp:effectExtent l="0" t="0" r="0" b="0"/>
                  <wp:docPr id="918235158"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93" cstate="print"/>
                          <a:stretch>
                            <a:fillRect/>
                          </a:stretch>
                        </pic:blipFill>
                        <pic:spPr>
                          <a:xfrm>
                            <a:off x="0" y="0"/>
                            <a:ext cx="557125"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4D07FD32" w14:textId="77777777" w:rsidR="00096FAA" w:rsidRPr="00D07CDC" w:rsidRDefault="00096FAA" w:rsidP="00D24CC3">
            <w:pPr>
              <w:pStyle w:val="TableParagraph"/>
              <w:spacing w:before="5"/>
              <w:rPr>
                <w:color w:val="0D0D0D" w:themeColor="text1" w:themeTint="F2"/>
                <w:sz w:val="20"/>
                <w:szCs w:val="20"/>
              </w:rPr>
            </w:pPr>
          </w:p>
          <w:p w14:paraId="46895648" w14:textId="77777777" w:rsidR="00096FAA" w:rsidRPr="00D07CDC" w:rsidRDefault="00096FAA" w:rsidP="00D24CC3">
            <w:pPr>
              <w:pStyle w:val="TableParagraph"/>
              <w:spacing w:line="263"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DDFA0EC" wp14:editId="572D4644">
                  <wp:extent cx="291612" cy="104775"/>
                  <wp:effectExtent l="0" t="0" r="0" b="0"/>
                  <wp:docPr id="1140820135"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DBFF04F" w14:textId="77777777" w:rsidR="00096FAA" w:rsidRPr="00D07CDC" w:rsidRDefault="00096FAA" w:rsidP="00D24CC3">
            <w:pPr>
              <w:pStyle w:val="TableParagraph"/>
              <w:spacing w:before="1"/>
              <w:rPr>
                <w:sz w:val="20"/>
                <w:szCs w:val="20"/>
              </w:rPr>
            </w:pPr>
          </w:p>
          <w:p w14:paraId="6772CC9B"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7EED71F2" wp14:editId="7639498C">
                  <wp:extent cx="968949" cy="107346"/>
                  <wp:effectExtent l="0" t="0" r="0" b="0"/>
                  <wp:docPr id="465240529"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94"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3A204235" w14:textId="77777777" w:rsidR="00096FAA" w:rsidRPr="00D07CDC" w:rsidRDefault="00096FAA" w:rsidP="00D24CC3">
            <w:pPr>
              <w:pStyle w:val="TableParagraph"/>
              <w:spacing w:before="1"/>
              <w:rPr>
                <w:sz w:val="20"/>
                <w:szCs w:val="20"/>
              </w:rPr>
            </w:pPr>
          </w:p>
          <w:p w14:paraId="0298B450" w14:textId="77777777" w:rsidR="00096FAA" w:rsidRPr="00D07CDC" w:rsidRDefault="00096FAA" w:rsidP="00D24CC3">
            <w:pPr>
              <w:pStyle w:val="TableParagraph"/>
              <w:spacing w:line="263" w:lineRule="exact"/>
              <w:ind w:left="101"/>
              <w:rPr>
                <w:sz w:val="20"/>
                <w:szCs w:val="20"/>
              </w:rPr>
            </w:pPr>
            <w:r w:rsidRPr="00D07CDC">
              <w:rPr>
                <w:noProof/>
                <w:position w:val="-3"/>
                <w:sz w:val="20"/>
                <w:szCs w:val="20"/>
              </w:rPr>
              <w:drawing>
                <wp:inline distT="0" distB="0" distL="0" distR="0" wp14:anchorId="0EC76AC9" wp14:editId="13585C4A">
                  <wp:extent cx="1949107" cy="138112"/>
                  <wp:effectExtent l="0" t="0" r="0" b="0"/>
                  <wp:docPr id="1793238054"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95" cstate="print"/>
                          <a:stretch>
                            <a:fillRect/>
                          </a:stretch>
                        </pic:blipFill>
                        <pic:spPr>
                          <a:xfrm>
                            <a:off x="0" y="0"/>
                            <a:ext cx="1949107" cy="138112"/>
                          </a:xfrm>
                          <a:prstGeom prst="rect">
                            <a:avLst/>
                          </a:prstGeom>
                        </pic:spPr>
                      </pic:pic>
                    </a:graphicData>
                  </a:graphic>
                </wp:inline>
              </w:drawing>
            </w:r>
          </w:p>
        </w:tc>
      </w:tr>
      <w:tr w:rsidR="00096FAA" w:rsidRPr="00D07CDC" w14:paraId="2481562B"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30955D36" w14:textId="77777777" w:rsidR="00096FAA" w:rsidRPr="00D07CDC" w:rsidRDefault="00096FAA" w:rsidP="00D24CC3">
            <w:pPr>
              <w:pStyle w:val="TableParagraph"/>
              <w:spacing w:before="7"/>
              <w:rPr>
                <w:color w:val="0D0D0D" w:themeColor="text1" w:themeTint="F2"/>
                <w:sz w:val="20"/>
                <w:szCs w:val="20"/>
              </w:rPr>
            </w:pPr>
          </w:p>
          <w:p w14:paraId="6D25BEA6" w14:textId="77777777" w:rsidR="00096FAA" w:rsidRPr="00D07CDC" w:rsidRDefault="00096FAA"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FD9505C" wp14:editId="0EECAC39">
                  <wp:extent cx="207847" cy="104775"/>
                  <wp:effectExtent l="0" t="0" r="0" b="0"/>
                  <wp:docPr id="619342742"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96" cstate="print"/>
                          <a:stretch>
                            <a:fillRect/>
                          </a:stretch>
                        </pic:blipFill>
                        <pic:spPr>
                          <a:xfrm>
                            <a:off x="0" y="0"/>
                            <a:ext cx="207847"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5C0FE4EF" w14:textId="77777777" w:rsidR="00096FAA" w:rsidRPr="00D07CDC" w:rsidRDefault="00096FAA" w:rsidP="00D24CC3">
            <w:pPr>
              <w:pStyle w:val="TableParagraph"/>
              <w:spacing w:before="7"/>
              <w:rPr>
                <w:color w:val="0D0D0D" w:themeColor="text1" w:themeTint="F2"/>
                <w:sz w:val="20"/>
                <w:szCs w:val="20"/>
              </w:rPr>
            </w:pPr>
          </w:p>
          <w:p w14:paraId="68CE7DC3" w14:textId="77777777" w:rsidR="00096FAA" w:rsidRPr="00D07CDC" w:rsidRDefault="00096FAA"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2897AF2C" wp14:editId="5E27E1C1">
                  <wp:extent cx="557126" cy="104775"/>
                  <wp:effectExtent l="0" t="0" r="0" b="0"/>
                  <wp:docPr id="1953590559"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9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54BB92FB" w14:textId="77777777" w:rsidR="00096FAA" w:rsidRPr="00D07CDC" w:rsidRDefault="00096FAA" w:rsidP="00D24CC3">
            <w:pPr>
              <w:pStyle w:val="TableParagraph"/>
              <w:spacing w:before="7"/>
              <w:rPr>
                <w:color w:val="0D0D0D" w:themeColor="text1" w:themeTint="F2"/>
                <w:sz w:val="20"/>
                <w:szCs w:val="20"/>
              </w:rPr>
            </w:pPr>
          </w:p>
          <w:p w14:paraId="3B028BAA" w14:textId="77777777" w:rsidR="00096FAA" w:rsidRPr="00D07CDC" w:rsidRDefault="00096FAA"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3B0CA0D9" wp14:editId="6E8388B5">
                  <wp:extent cx="291612" cy="104775"/>
                  <wp:effectExtent l="0" t="0" r="0" b="0"/>
                  <wp:docPr id="174832392"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6BB4C27C" w14:textId="77777777" w:rsidR="00096FAA" w:rsidRPr="00D07CDC" w:rsidRDefault="00096FAA" w:rsidP="00D24CC3">
            <w:pPr>
              <w:pStyle w:val="TableParagraph"/>
              <w:spacing w:before="2"/>
              <w:rPr>
                <w:sz w:val="20"/>
                <w:szCs w:val="20"/>
              </w:rPr>
            </w:pPr>
          </w:p>
          <w:p w14:paraId="10960510"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47208CD4" wp14:editId="46C76B45">
                  <wp:extent cx="968946" cy="107346"/>
                  <wp:effectExtent l="0" t="0" r="0" b="0"/>
                  <wp:docPr id="1482321824"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98" cstate="print"/>
                          <a:stretch>
                            <a:fillRect/>
                          </a:stretch>
                        </pic:blipFill>
                        <pic:spPr>
                          <a:xfrm>
                            <a:off x="0" y="0"/>
                            <a:ext cx="968946"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664CED95" w14:textId="77777777" w:rsidR="00096FAA" w:rsidRPr="00D07CDC" w:rsidRDefault="00096FAA" w:rsidP="00D24CC3">
            <w:pPr>
              <w:pStyle w:val="TableParagraph"/>
              <w:spacing w:before="2"/>
              <w:rPr>
                <w:sz w:val="20"/>
                <w:szCs w:val="20"/>
              </w:rPr>
            </w:pPr>
          </w:p>
          <w:p w14:paraId="304364DE" w14:textId="77777777" w:rsidR="00096FAA" w:rsidRPr="00D07CDC" w:rsidRDefault="00096FAA" w:rsidP="00D24CC3">
            <w:pPr>
              <w:pStyle w:val="TableParagraph"/>
              <w:spacing w:line="269" w:lineRule="exact"/>
              <w:ind w:left="101"/>
              <w:rPr>
                <w:sz w:val="20"/>
                <w:szCs w:val="20"/>
              </w:rPr>
            </w:pPr>
            <w:r w:rsidRPr="00D07CDC">
              <w:rPr>
                <w:noProof/>
                <w:position w:val="-3"/>
                <w:sz w:val="20"/>
                <w:szCs w:val="20"/>
              </w:rPr>
              <w:drawing>
                <wp:inline distT="0" distB="0" distL="0" distR="0" wp14:anchorId="6B6B1021" wp14:editId="0556A892">
                  <wp:extent cx="2087215" cy="138112"/>
                  <wp:effectExtent l="0" t="0" r="0" b="0"/>
                  <wp:docPr id="980563876"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99" cstate="print"/>
                          <a:stretch>
                            <a:fillRect/>
                          </a:stretch>
                        </pic:blipFill>
                        <pic:spPr>
                          <a:xfrm>
                            <a:off x="0" y="0"/>
                            <a:ext cx="2087215" cy="138112"/>
                          </a:xfrm>
                          <a:prstGeom prst="rect">
                            <a:avLst/>
                          </a:prstGeom>
                        </pic:spPr>
                      </pic:pic>
                    </a:graphicData>
                  </a:graphic>
                </wp:inline>
              </w:drawing>
            </w:r>
          </w:p>
        </w:tc>
      </w:tr>
      <w:tr w:rsidR="00096FAA" w:rsidRPr="00D07CDC" w14:paraId="1449447E"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10D367F8" w14:textId="77777777" w:rsidR="00096FAA" w:rsidRPr="00D07CDC" w:rsidRDefault="00096FAA" w:rsidP="00D24CC3">
            <w:pPr>
              <w:pStyle w:val="TableParagraph"/>
              <w:rPr>
                <w:sz w:val="20"/>
                <w:szCs w:val="20"/>
              </w:rPr>
            </w:pPr>
          </w:p>
          <w:p w14:paraId="19485F5A" w14:textId="77777777" w:rsidR="00096FAA" w:rsidRPr="00D07CDC" w:rsidRDefault="00096FAA" w:rsidP="00D24CC3">
            <w:pPr>
              <w:pStyle w:val="TableParagraph"/>
              <w:spacing w:before="10"/>
              <w:rPr>
                <w:sz w:val="20"/>
                <w:szCs w:val="20"/>
              </w:rPr>
            </w:pPr>
            <w:r w:rsidRPr="00D07CDC">
              <w:rPr>
                <w:noProof/>
                <w:position w:val="-2"/>
                <w:sz w:val="20"/>
                <w:szCs w:val="20"/>
              </w:rPr>
              <w:drawing>
                <wp:inline distT="0" distB="0" distL="0" distR="0" wp14:anchorId="688D8FC6" wp14:editId="19D19B9D">
                  <wp:extent cx="211477" cy="102679"/>
                  <wp:effectExtent l="0" t="0" r="0" b="0"/>
                  <wp:docPr id="1964605843"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0" cstate="print"/>
                          <a:stretch>
                            <a:fillRect/>
                          </a:stretch>
                        </pic:blipFill>
                        <pic:spPr>
                          <a:xfrm>
                            <a:off x="0" y="0"/>
                            <a:ext cx="211477" cy="102679"/>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087EB366" w14:textId="77777777" w:rsidR="00096FAA" w:rsidRPr="00D07CDC" w:rsidRDefault="00096FAA" w:rsidP="00D24CC3">
            <w:pPr>
              <w:pStyle w:val="TableParagraph"/>
              <w:spacing w:before="6"/>
              <w:rPr>
                <w:sz w:val="20"/>
                <w:szCs w:val="20"/>
              </w:rPr>
            </w:pPr>
          </w:p>
          <w:p w14:paraId="7FB51044" w14:textId="77777777" w:rsidR="00096FAA" w:rsidRPr="00D07CDC" w:rsidRDefault="00096FAA" w:rsidP="00D24CC3">
            <w:pPr>
              <w:pStyle w:val="TableParagraph"/>
              <w:spacing w:before="10"/>
              <w:ind w:left="15"/>
              <w:rPr>
                <w:sz w:val="20"/>
                <w:szCs w:val="20"/>
              </w:rPr>
            </w:pPr>
            <w:r w:rsidRPr="00D07CDC">
              <w:rPr>
                <w:noProof/>
                <w:position w:val="-2"/>
                <w:sz w:val="20"/>
                <w:szCs w:val="20"/>
              </w:rPr>
              <w:drawing>
                <wp:inline distT="0" distB="0" distL="0" distR="0" wp14:anchorId="194B931B" wp14:editId="035727B6">
                  <wp:extent cx="557125" cy="104775"/>
                  <wp:effectExtent l="0" t="0" r="0" b="0"/>
                  <wp:docPr id="1933219665"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0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603DF417" w14:textId="77777777" w:rsidR="00096FAA" w:rsidRPr="00D07CDC" w:rsidRDefault="00096FAA" w:rsidP="00D24CC3">
            <w:pPr>
              <w:pStyle w:val="TableParagraph"/>
              <w:spacing w:before="6"/>
              <w:rPr>
                <w:sz w:val="20"/>
                <w:szCs w:val="20"/>
              </w:rPr>
            </w:pPr>
          </w:p>
          <w:p w14:paraId="43CA0C11" w14:textId="77777777" w:rsidR="00096FAA" w:rsidRPr="00D07CDC" w:rsidRDefault="00096FAA" w:rsidP="00D24CC3">
            <w:pPr>
              <w:pStyle w:val="TableParagraph"/>
              <w:spacing w:before="10"/>
              <w:ind w:left="11"/>
              <w:rPr>
                <w:sz w:val="20"/>
                <w:szCs w:val="20"/>
              </w:rPr>
            </w:pPr>
            <w:r w:rsidRPr="00D07CDC">
              <w:rPr>
                <w:noProof/>
                <w:position w:val="-2"/>
                <w:sz w:val="20"/>
                <w:szCs w:val="20"/>
              </w:rPr>
              <w:drawing>
                <wp:inline distT="0" distB="0" distL="0" distR="0" wp14:anchorId="419B2DBC" wp14:editId="79365D1C">
                  <wp:extent cx="291612" cy="104775"/>
                  <wp:effectExtent l="0" t="0" r="0" b="0"/>
                  <wp:docPr id="524525622"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85"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393DCFBA" w14:textId="77777777" w:rsidR="00096FAA" w:rsidRPr="00D07CDC" w:rsidRDefault="00096FAA" w:rsidP="00D24CC3">
            <w:pPr>
              <w:pStyle w:val="TableParagraph"/>
              <w:spacing w:before="1"/>
              <w:rPr>
                <w:sz w:val="20"/>
                <w:szCs w:val="20"/>
              </w:rPr>
            </w:pPr>
          </w:p>
          <w:p w14:paraId="1356ED76" w14:textId="77777777" w:rsidR="00096FAA" w:rsidRPr="00D07CDC" w:rsidRDefault="00096FAA" w:rsidP="00D24CC3">
            <w:pPr>
              <w:pStyle w:val="TableParagraph"/>
              <w:spacing w:before="10"/>
              <w:ind w:left="105"/>
              <w:rPr>
                <w:sz w:val="20"/>
                <w:szCs w:val="20"/>
              </w:rPr>
            </w:pPr>
            <w:r w:rsidRPr="00D07CDC">
              <w:rPr>
                <w:noProof/>
                <w:position w:val="-2"/>
                <w:sz w:val="20"/>
                <w:szCs w:val="20"/>
              </w:rPr>
              <w:drawing>
                <wp:inline distT="0" distB="0" distL="0" distR="0" wp14:anchorId="359EF6E1" wp14:editId="2E71EB62">
                  <wp:extent cx="969802" cy="107346"/>
                  <wp:effectExtent l="0" t="0" r="0" b="0"/>
                  <wp:docPr id="426913942"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02" cstate="print"/>
                          <a:stretch>
                            <a:fillRect/>
                          </a:stretch>
                        </pic:blipFill>
                        <pic:spPr>
                          <a:xfrm>
                            <a:off x="0" y="0"/>
                            <a:ext cx="969802"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8E08802" w14:textId="77777777" w:rsidR="00096FAA" w:rsidRPr="00D07CDC" w:rsidRDefault="00096FAA" w:rsidP="00D24CC3">
            <w:pPr>
              <w:pStyle w:val="TableParagraph"/>
              <w:spacing w:before="1"/>
              <w:rPr>
                <w:sz w:val="20"/>
                <w:szCs w:val="20"/>
              </w:rPr>
            </w:pPr>
          </w:p>
          <w:p w14:paraId="28CE7AC9" w14:textId="77777777" w:rsidR="00096FAA" w:rsidRPr="00D07CDC" w:rsidRDefault="00096FAA" w:rsidP="00D24CC3">
            <w:pPr>
              <w:pStyle w:val="TableParagraph"/>
              <w:spacing w:before="10"/>
              <w:ind w:left="103"/>
              <w:rPr>
                <w:sz w:val="20"/>
                <w:szCs w:val="20"/>
              </w:rPr>
            </w:pPr>
            <w:r w:rsidRPr="00D07CDC">
              <w:rPr>
                <w:noProof/>
                <w:position w:val="-3"/>
                <w:sz w:val="20"/>
                <w:szCs w:val="20"/>
              </w:rPr>
              <w:drawing>
                <wp:inline distT="0" distB="0" distL="0" distR="0" wp14:anchorId="635FD9AE" wp14:editId="6F2EC232">
                  <wp:extent cx="1364063" cy="138112"/>
                  <wp:effectExtent l="0" t="0" r="0" b="0"/>
                  <wp:docPr id="62686392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3" cstate="print"/>
                          <a:stretch>
                            <a:fillRect/>
                          </a:stretch>
                        </pic:blipFill>
                        <pic:spPr>
                          <a:xfrm>
                            <a:off x="0" y="0"/>
                            <a:ext cx="1364063" cy="138112"/>
                          </a:xfrm>
                          <a:prstGeom prst="rect">
                            <a:avLst/>
                          </a:prstGeom>
                        </pic:spPr>
                      </pic:pic>
                    </a:graphicData>
                  </a:graphic>
                </wp:inline>
              </w:drawing>
            </w:r>
          </w:p>
        </w:tc>
      </w:tr>
      <w:tr w:rsidR="00096FAA" w:rsidRPr="00D07CDC" w14:paraId="2959F92E"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59D55696" w14:textId="77777777" w:rsidR="00096FAA" w:rsidRPr="00D07CDC" w:rsidRDefault="00096FAA" w:rsidP="00D24CC3">
            <w:pPr>
              <w:pStyle w:val="TableParagraph"/>
              <w:spacing w:before="8"/>
              <w:rPr>
                <w:sz w:val="20"/>
                <w:szCs w:val="20"/>
              </w:rPr>
            </w:pPr>
          </w:p>
          <w:p w14:paraId="686796E6" w14:textId="77777777" w:rsidR="00096FAA" w:rsidRPr="00D07CDC" w:rsidRDefault="00096FAA" w:rsidP="00D24CC3">
            <w:pPr>
              <w:pStyle w:val="TableParagraph"/>
              <w:spacing w:before="8"/>
              <w:rPr>
                <w:sz w:val="20"/>
                <w:szCs w:val="20"/>
              </w:rPr>
            </w:pPr>
            <w:r w:rsidRPr="00D07CDC">
              <w:rPr>
                <w:noProof/>
                <w:position w:val="-2"/>
                <w:sz w:val="20"/>
                <w:szCs w:val="20"/>
              </w:rPr>
              <w:drawing>
                <wp:inline distT="0" distB="0" distL="0" distR="0" wp14:anchorId="6FDCFE22" wp14:editId="0C0E55DE">
                  <wp:extent cx="214097" cy="104775"/>
                  <wp:effectExtent l="0" t="0" r="0" b="0"/>
                  <wp:docPr id="51449628"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04" cstate="print"/>
                          <a:stretch>
                            <a:fillRect/>
                          </a:stretch>
                        </pic:blipFill>
                        <pic:spPr>
                          <a:xfrm>
                            <a:off x="0" y="0"/>
                            <a:ext cx="214097"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6914F0A9" w14:textId="77777777" w:rsidR="00096FAA" w:rsidRPr="00D07CDC" w:rsidRDefault="00096FAA" w:rsidP="00D24CC3">
            <w:pPr>
              <w:pStyle w:val="TableParagraph"/>
              <w:spacing w:before="8"/>
              <w:rPr>
                <w:sz w:val="20"/>
                <w:szCs w:val="20"/>
              </w:rPr>
            </w:pPr>
          </w:p>
          <w:p w14:paraId="63616DF1" w14:textId="77777777" w:rsidR="00096FAA" w:rsidRPr="00D07CDC" w:rsidRDefault="00096FAA" w:rsidP="00D24CC3">
            <w:pPr>
              <w:pStyle w:val="TableParagraph"/>
              <w:spacing w:before="8"/>
              <w:ind w:left="15"/>
              <w:rPr>
                <w:sz w:val="20"/>
                <w:szCs w:val="20"/>
              </w:rPr>
            </w:pPr>
            <w:r w:rsidRPr="00D07CDC">
              <w:rPr>
                <w:noProof/>
                <w:position w:val="-2"/>
                <w:sz w:val="20"/>
                <w:szCs w:val="20"/>
              </w:rPr>
              <w:drawing>
                <wp:inline distT="0" distB="0" distL="0" distR="0" wp14:anchorId="1D00CE56" wp14:editId="42F884EB">
                  <wp:extent cx="557125" cy="104775"/>
                  <wp:effectExtent l="0" t="0" r="0" b="0"/>
                  <wp:docPr id="964704700"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05"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2BC39BA1" w14:textId="77777777" w:rsidR="00096FAA" w:rsidRPr="00D07CDC" w:rsidRDefault="00096FAA" w:rsidP="00D24CC3">
            <w:pPr>
              <w:pStyle w:val="TableParagraph"/>
              <w:spacing w:before="8"/>
              <w:rPr>
                <w:sz w:val="20"/>
                <w:szCs w:val="20"/>
              </w:rPr>
            </w:pPr>
          </w:p>
          <w:p w14:paraId="0A364A9B" w14:textId="77777777" w:rsidR="00096FAA" w:rsidRPr="00D07CDC" w:rsidRDefault="00096FAA" w:rsidP="00D24CC3">
            <w:pPr>
              <w:pStyle w:val="TableParagraph"/>
              <w:spacing w:before="8"/>
              <w:ind w:left="11"/>
              <w:rPr>
                <w:sz w:val="20"/>
                <w:szCs w:val="20"/>
              </w:rPr>
            </w:pPr>
            <w:r w:rsidRPr="00D07CDC">
              <w:rPr>
                <w:noProof/>
                <w:position w:val="-2"/>
                <w:sz w:val="20"/>
                <w:szCs w:val="20"/>
              </w:rPr>
              <w:drawing>
                <wp:inline distT="0" distB="0" distL="0" distR="0" wp14:anchorId="531016BE" wp14:editId="2B455C07">
                  <wp:extent cx="291347" cy="104775"/>
                  <wp:effectExtent l="0" t="0" r="0" b="0"/>
                  <wp:docPr id="1579522341"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06" cstate="print"/>
                          <a:stretch>
                            <a:fillRect/>
                          </a:stretch>
                        </pic:blipFill>
                        <pic:spPr>
                          <a:xfrm>
                            <a:off x="0" y="0"/>
                            <a:ext cx="291347"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5FD8CAFD" w14:textId="77777777" w:rsidR="00096FAA" w:rsidRPr="00D07CDC" w:rsidRDefault="00096FAA" w:rsidP="00D24CC3">
            <w:pPr>
              <w:pStyle w:val="TableParagraph"/>
              <w:spacing w:before="3"/>
              <w:rPr>
                <w:sz w:val="20"/>
                <w:szCs w:val="20"/>
              </w:rPr>
            </w:pPr>
          </w:p>
          <w:p w14:paraId="1AF02BF9"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1EE84CB1" wp14:editId="50D2D51A">
                  <wp:extent cx="968947" cy="107346"/>
                  <wp:effectExtent l="0" t="0" r="0" b="0"/>
                  <wp:docPr id="43774433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7" cstate="print"/>
                          <a:stretch>
                            <a:fillRect/>
                          </a:stretch>
                        </pic:blipFill>
                        <pic:spPr>
                          <a:xfrm>
                            <a:off x="0" y="0"/>
                            <a:ext cx="968947"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AD39DB1" w14:textId="77777777" w:rsidR="00096FAA" w:rsidRPr="00D07CDC" w:rsidRDefault="00096FAA" w:rsidP="00D24CC3">
            <w:pPr>
              <w:pStyle w:val="TableParagraph"/>
              <w:spacing w:before="3"/>
              <w:rPr>
                <w:sz w:val="20"/>
                <w:szCs w:val="20"/>
              </w:rPr>
            </w:pPr>
          </w:p>
          <w:p w14:paraId="7355458C" w14:textId="77777777" w:rsidR="00096FAA" w:rsidRPr="00D07CDC" w:rsidRDefault="00096FAA" w:rsidP="00D24CC3">
            <w:pPr>
              <w:pStyle w:val="TableParagraph"/>
              <w:spacing w:before="8"/>
              <w:ind w:left="103"/>
              <w:rPr>
                <w:sz w:val="20"/>
                <w:szCs w:val="20"/>
              </w:rPr>
            </w:pPr>
            <w:r w:rsidRPr="00D07CDC">
              <w:rPr>
                <w:noProof/>
                <w:position w:val="-3"/>
                <w:sz w:val="20"/>
                <w:szCs w:val="20"/>
              </w:rPr>
              <w:drawing>
                <wp:inline distT="0" distB="0" distL="0" distR="0" wp14:anchorId="43462621" wp14:editId="7531981A">
                  <wp:extent cx="1246230" cy="138112"/>
                  <wp:effectExtent l="0" t="0" r="0" b="0"/>
                  <wp:docPr id="1746640789"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8" cstate="print"/>
                          <a:stretch>
                            <a:fillRect/>
                          </a:stretch>
                        </pic:blipFill>
                        <pic:spPr>
                          <a:xfrm>
                            <a:off x="0" y="0"/>
                            <a:ext cx="1246230" cy="138112"/>
                          </a:xfrm>
                          <a:prstGeom prst="rect">
                            <a:avLst/>
                          </a:prstGeom>
                        </pic:spPr>
                      </pic:pic>
                    </a:graphicData>
                  </a:graphic>
                </wp:inline>
              </w:drawing>
            </w:r>
          </w:p>
        </w:tc>
      </w:tr>
    </w:tbl>
    <w:p w14:paraId="6B6E1612" w14:textId="77777777" w:rsidR="009E57D3" w:rsidRDefault="009E57D3" w:rsidP="00ED7FE5">
      <w:pPr>
        <w:suppressAutoHyphens w:val="0"/>
        <w:jc w:val="both"/>
        <w:rPr>
          <w:rFonts w:ascii="Arial" w:hAnsi="Arial" w:cs="Arial"/>
          <w:sz w:val="20"/>
          <w:szCs w:val="20"/>
        </w:rPr>
      </w:pPr>
    </w:p>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145"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146"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147"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148"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149"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150" w:anchor="art8§2" w:history="1">
        <w:r w:rsidR="00887662" w:rsidRPr="007C65C9">
          <w:rPr>
            <w:rStyle w:val="Hyperlink"/>
          </w:rPr>
          <w:t>art. 8º, §2º, da Lei n. 12.527, de 2011</w:t>
        </w:r>
      </w:hyperlink>
      <w:r w:rsidR="00887662" w:rsidRPr="007C65C9">
        <w:t xml:space="preserve">, c/c </w:t>
      </w:r>
      <w:hyperlink r:id="rId151"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152"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153"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lastRenderedPageBreak/>
        <w:t>Fiscalização</w:t>
      </w:r>
    </w:p>
    <w:p w14:paraId="1A910E92" w14:textId="77777777" w:rsidR="00096FAA" w:rsidRPr="00D07CDC" w:rsidRDefault="00096FAA" w:rsidP="00096FAA">
      <w:pPr>
        <w:pStyle w:val="Nvel2-Red"/>
        <w:numPr>
          <w:ilvl w:val="0"/>
          <w:numId w:val="0"/>
        </w:numPr>
      </w:pPr>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p w14:paraId="6E1ACCC6" w14:textId="1F1C294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5"/>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106A1A0B" w14:textId="77777777" w:rsidR="000B16A6" w:rsidRDefault="000B16A6" w:rsidP="002738C0">
      <w:pPr>
        <w:jc w:val="center"/>
        <w:rPr>
          <w:rFonts w:ascii="Arial" w:hAnsi="Arial" w:cs="Arial"/>
          <w:b/>
          <w:sz w:val="18"/>
          <w:szCs w:val="18"/>
        </w:rPr>
      </w:pPr>
    </w:p>
    <w:p w14:paraId="4C3E6C0F" w14:textId="77777777" w:rsidR="00F773C9" w:rsidRDefault="00F773C9" w:rsidP="002738C0">
      <w:pPr>
        <w:jc w:val="center"/>
        <w:rPr>
          <w:rFonts w:ascii="Arial" w:hAnsi="Arial" w:cs="Arial"/>
          <w:b/>
          <w:sz w:val="18"/>
          <w:szCs w:val="18"/>
        </w:rPr>
      </w:pPr>
    </w:p>
    <w:p w14:paraId="729BCC1F" w14:textId="77777777" w:rsidR="00C12F6C" w:rsidRDefault="00C12F6C" w:rsidP="002738C0">
      <w:pPr>
        <w:jc w:val="center"/>
        <w:rPr>
          <w:rFonts w:ascii="Arial" w:hAnsi="Arial" w:cs="Arial"/>
          <w:b/>
          <w:sz w:val="18"/>
          <w:szCs w:val="18"/>
        </w:rPr>
      </w:pPr>
    </w:p>
    <w:p w14:paraId="44BB4690" w14:textId="77777777" w:rsidR="00C12F6C" w:rsidRDefault="00C12F6C" w:rsidP="002738C0">
      <w:pPr>
        <w:jc w:val="center"/>
        <w:rPr>
          <w:rFonts w:ascii="Arial" w:hAnsi="Arial" w:cs="Arial"/>
          <w:b/>
          <w:sz w:val="18"/>
          <w:szCs w:val="18"/>
        </w:rPr>
      </w:pPr>
    </w:p>
    <w:p w14:paraId="087520C3" w14:textId="77777777" w:rsidR="00C12F6C" w:rsidRDefault="00C12F6C" w:rsidP="002738C0">
      <w:pPr>
        <w:jc w:val="center"/>
        <w:rPr>
          <w:rFonts w:ascii="Arial" w:hAnsi="Arial" w:cs="Arial"/>
          <w:b/>
          <w:sz w:val="18"/>
          <w:szCs w:val="18"/>
        </w:rPr>
      </w:pPr>
    </w:p>
    <w:p w14:paraId="31B2116A" w14:textId="77777777" w:rsidR="00C12F6C" w:rsidRDefault="00C12F6C" w:rsidP="002738C0">
      <w:pPr>
        <w:jc w:val="center"/>
        <w:rPr>
          <w:rFonts w:ascii="Arial" w:hAnsi="Arial" w:cs="Arial"/>
          <w:b/>
          <w:sz w:val="18"/>
          <w:szCs w:val="18"/>
        </w:rPr>
      </w:pPr>
    </w:p>
    <w:p w14:paraId="60E902DC" w14:textId="77777777" w:rsidR="00C12F6C" w:rsidRDefault="00C12F6C" w:rsidP="002738C0">
      <w:pPr>
        <w:jc w:val="center"/>
        <w:rPr>
          <w:rFonts w:ascii="Arial" w:hAnsi="Arial" w:cs="Arial"/>
          <w:b/>
          <w:sz w:val="18"/>
          <w:szCs w:val="18"/>
        </w:rPr>
      </w:pPr>
    </w:p>
    <w:p w14:paraId="64136012" w14:textId="77777777" w:rsidR="00C12F6C" w:rsidRDefault="00C12F6C" w:rsidP="002738C0">
      <w:pPr>
        <w:jc w:val="center"/>
        <w:rPr>
          <w:rFonts w:ascii="Arial" w:hAnsi="Arial" w:cs="Arial"/>
          <w:b/>
          <w:sz w:val="18"/>
          <w:szCs w:val="18"/>
        </w:rPr>
      </w:pPr>
    </w:p>
    <w:p w14:paraId="7B87C253" w14:textId="2498289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91D65">
        <w:rPr>
          <w:rFonts w:ascii="Arial" w:hAnsi="Arial" w:cs="Arial"/>
          <w:b/>
          <w:sz w:val="18"/>
          <w:szCs w:val="18"/>
        </w:rPr>
        <w:t>47</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1C961AC0"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91D65">
        <w:rPr>
          <w:rFonts w:ascii="Arial" w:hAnsi="Arial" w:cs="Arial"/>
          <w:b/>
          <w:sz w:val="18"/>
          <w:szCs w:val="18"/>
        </w:rPr>
        <w:t>123</w:t>
      </w:r>
      <w:r w:rsidRPr="00342F0E">
        <w:rPr>
          <w:rFonts w:ascii="Arial" w:hAnsi="Arial" w:cs="Arial"/>
          <w:b/>
          <w:sz w:val="18"/>
          <w:szCs w:val="18"/>
        </w:rPr>
        <w:t>/</w:t>
      </w:r>
      <w:r w:rsidR="00C469DC">
        <w:rPr>
          <w:rFonts w:ascii="Arial" w:hAnsi="Arial" w:cs="Arial"/>
          <w:b/>
          <w:sz w:val="18"/>
          <w:szCs w:val="18"/>
        </w:rPr>
        <w:t>2026</w:t>
      </w:r>
    </w:p>
    <w:p w14:paraId="018EF3F0" w14:textId="548B0F36" w:rsidR="001965BE" w:rsidRDefault="001965BE" w:rsidP="002738C0">
      <w:pPr>
        <w:jc w:val="center"/>
        <w:rPr>
          <w:rFonts w:ascii="Arial" w:hAnsi="Arial" w:cs="Arial"/>
          <w:b/>
          <w:sz w:val="18"/>
          <w:szCs w:val="18"/>
        </w:rPr>
      </w:pP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54DDAEFD" w14:textId="348DE55A"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87540E" w:rsidRPr="0087540E">
        <w:rPr>
          <w:rFonts w:ascii="Arial" w:hAnsi="Arial" w:cs="Arial"/>
          <w:sz w:val="20"/>
          <w:szCs w:val="20"/>
        </w:rPr>
        <w:t>Registro de preços para fornecimento de materiais de limpeza, destinados ao atendimento das demandas das Secretarias Municipais, visando garantir a manutenção das condições adequadas de limpeza, conservação e salubridade dos prédios públicos municipais</w:t>
      </w:r>
      <w:r w:rsidR="008A34FA" w:rsidRPr="0087540E">
        <w:rPr>
          <w:rFonts w:ascii="Arial" w:hAnsi="Arial" w:cs="Arial"/>
          <w:sz w:val="20"/>
          <w:szCs w:val="20"/>
        </w:rPr>
        <w:t>.</w:t>
      </w:r>
    </w:p>
    <w:p w14:paraId="0C054275" w14:textId="48436F29"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F773C9">
        <w:rPr>
          <w:rFonts w:ascii="Arial" w:hAnsi="Arial" w:cs="Arial"/>
          <w:sz w:val="20"/>
          <w:szCs w:val="20"/>
        </w:rPr>
        <w:t xml:space="preserve"> </w:t>
      </w:r>
      <w:r w:rsidR="00096FAA" w:rsidRPr="00D07CDC">
        <w:rPr>
          <w:rFonts w:ascii="Arial" w:hAnsi="Arial" w:cs="Arial"/>
          <w:sz w:val="20"/>
          <w:szCs w:val="20"/>
        </w:rPr>
        <w:t>R</w:t>
      </w:r>
      <w:r w:rsidR="00096FAA" w:rsidRPr="00D07CDC">
        <w:rPr>
          <w:rFonts w:ascii="Arial" w:hAnsi="Arial" w:cs="Arial"/>
          <w:bCs/>
          <w:sz w:val="20"/>
          <w:szCs w:val="20"/>
        </w:rPr>
        <w:t>$ 1.495.519,87</w:t>
      </w:r>
      <w:r w:rsidR="00096FAA" w:rsidRPr="00D07CDC">
        <w:rPr>
          <w:rFonts w:ascii="Arial" w:hAnsi="Arial" w:cs="Arial"/>
          <w:bCs/>
          <w:i/>
          <w:iCs/>
          <w:sz w:val="20"/>
          <w:szCs w:val="20"/>
        </w:rPr>
        <w:t>(Um milhão, quatrocentos e noventa e cinco mil, quinhentos e dezenove reais e oitenta e sete centavos)</w:t>
      </w:r>
      <w:r w:rsidR="00C044A3">
        <w:rPr>
          <w:sz w:val="22"/>
          <w:szCs w:val="22"/>
        </w:rPr>
        <w:t>.</w:t>
      </w:r>
    </w:p>
    <w:p w14:paraId="7C3107ED" w14:textId="5380640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691D65">
        <w:rPr>
          <w:rFonts w:ascii="Arial" w:hAnsi="Arial" w:cs="Arial"/>
          <w:sz w:val="20"/>
          <w:szCs w:val="20"/>
        </w:rPr>
        <w:t>25/06/2026</w:t>
      </w:r>
      <w:r w:rsidR="00A02746" w:rsidRPr="00934F11">
        <w:rPr>
          <w:rFonts w:ascii="Arial" w:hAnsi="Arial" w:cs="Arial"/>
          <w:sz w:val="20"/>
          <w:szCs w:val="20"/>
        </w:rPr>
        <w:t>;</w:t>
      </w:r>
    </w:p>
    <w:p w14:paraId="000A08DC" w14:textId="7450F44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C12F6C">
        <w:rPr>
          <w:rFonts w:ascii="Arial" w:hAnsi="Arial" w:cs="Arial"/>
          <w:sz w:val="20"/>
          <w:szCs w:val="20"/>
        </w:rPr>
        <w:t xml:space="preserve"> </w:t>
      </w:r>
      <w:r w:rsidR="00691D65">
        <w:rPr>
          <w:rFonts w:ascii="Arial" w:hAnsi="Arial" w:cs="Arial"/>
          <w:sz w:val="20"/>
          <w:szCs w:val="20"/>
        </w:rPr>
        <w:t>25/06/2026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154"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189A2B7C"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691D65">
        <w:rPr>
          <w:rFonts w:ascii="Arial" w:hAnsi="Arial" w:cs="Arial"/>
          <w:sz w:val="20"/>
          <w:szCs w:val="20"/>
        </w:rPr>
        <w:t>9</w:t>
      </w:r>
      <w:r w:rsidRPr="00934F11">
        <w:rPr>
          <w:rFonts w:ascii="Arial" w:hAnsi="Arial" w:cs="Arial"/>
          <w:sz w:val="20"/>
          <w:szCs w:val="20"/>
        </w:rPr>
        <w:t xml:space="preserve"> de </w:t>
      </w:r>
      <w:r w:rsidR="00691D65">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155"/>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2AFBB" w14:textId="77777777" w:rsidR="00ED4777" w:rsidRDefault="00ED4777">
      <w:r>
        <w:separator/>
      </w:r>
    </w:p>
  </w:endnote>
  <w:endnote w:type="continuationSeparator" w:id="0">
    <w:p w14:paraId="3A141B64" w14:textId="77777777" w:rsidR="00ED4777" w:rsidRDefault="00ED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4F9A" w14:textId="77777777" w:rsidR="00ED4777" w:rsidRDefault="00ED4777">
      <w:r>
        <w:separator/>
      </w:r>
    </w:p>
  </w:footnote>
  <w:footnote w:type="continuationSeparator" w:id="0">
    <w:p w14:paraId="15557870" w14:textId="77777777" w:rsidR="00ED4777" w:rsidRDefault="00ED4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26"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27"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3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3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46"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4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6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62"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6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DB17AB8"/>
    <w:multiLevelType w:val="hybridMultilevel"/>
    <w:tmpl w:val="73CCD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6"/>
  </w:num>
  <w:num w:numId="2" w16cid:durableId="536817836">
    <w:abstractNumId w:val="7"/>
  </w:num>
  <w:num w:numId="3" w16cid:durableId="1870220348">
    <w:abstractNumId w:val="9"/>
  </w:num>
  <w:num w:numId="4" w16cid:durableId="1298072458">
    <w:abstractNumId w:val="32"/>
  </w:num>
  <w:num w:numId="5" w16cid:durableId="351885221">
    <w:abstractNumId w:val="37"/>
  </w:num>
  <w:num w:numId="6" w16cid:durableId="220293507">
    <w:abstractNumId w:val="30"/>
  </w:num>
  <w:num w:numId="7" w16cid:durableId="1910268840">
    <w:abstractNumId w:val="39"/>
  </w:num>
  <w:num w:numId="8" w16cid:durableId="2015842708">
    <w:abstractNumId w:val="41"/>
  </w:num>
  <w:num w:numId="9" w16cid:durableId="946539946">
    <w:abstractNumId w:val="52"/>
  </w:num>
  <w:num w:numId="10" w16cid:durableId="59064586">
    <w:abstractNumId w:val="44"/>
  </w:num>
  <w:num w:numId="11" w16cid:durableId="53819364">
    <w:abstractNumId w:val="58"/>
  </w:num>
  <w:num w:numId="12" w16cid:durableId="486939048">
    <w:abstractNumId w:val="17"/>
  </w:num>
  <w:num w:numId="13" w16cid:durableId="814956641">
    <w:abstractNumId w:val="63"/>
  </w:num>
  <w:num w:numId="14" w16cid:durableId="87578537">
    <w:abstractNumId w:val="31"/>
  </w:num>
  <w:num w:numId="15" w16cid:durableId="694116725">
    <w:abstractNumId w:val="60"/>
  </w:num>
  <w:num w:numId="16" w16cid:durableId="72242943">
    <w:abstractNumId w:val="19"/>
  </w:num>
  <w:num w:numId="17" w16cid:durableId="1523937697">
    <w:abstractNumId w:val="49"/>
  </w:num>
  <w:num w:numId="18" w16cid:durableId="1800612820">
    <w:abstractNumId w:val="36"/>
  </w:num>
  <w:num w:numId="19" w16cid:durableId="273363024">
    <w:abstractNumId w:val="20"/>
  </w:num>
  <w:num w:numId="20" w16cid:durableId="545336235">
    <w:abstractNumId w:val="64"/>
  </w:num>
  <w:num w:numId="21" w16cid:durableId="1560554102">
    <w:abstractNumId w:val="23"/>
  </w:num>
  <w:num w:numId="22" w16cid:durableId="1242569363">
    <w:abstractNumId w:val="24"/>
  </w:num>
  <w:num w:numId="23" w16cid:durableId="2087022757">
    <w:abstractNumId w:val="33"/>
  </w:num>
  <w:num w:numId="24" w16cid:durableId="1940215452">
    <w:abstractNumId w:val="66"/>
  </w:num>
  <w:num w:numId="25" w16cid:durableId="1165125172">
    <w:abstractNumId w:val="54"/>
  </w:num>
  <w:num w:numId="26" w16cid:durableId="403533155">
    <w:abstractNumId w:val="18"/>
  </w:num>
  <w:num w:numId="27" w16cid:durableId="2077437220">
    <w:abstractNumId w:val="73"/>
  </w:num>
  <w:num w:numId="28" w16cid:durableId="17466058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8"/>
  </w:num>
  <w:num w:numId="30" w16cid:durableId="841504463">
    <w:abstractNumId w:val="55"/>
  </w:num>
  <w:num w:numId="31" w16cid:durableId="1724450321">
    <w:abstractNumId w:val="40"/>
  </w:num>
  <w:num w:numId="32" w16cid:durableId="335772107">
    <w:abstractNumId w:val="67"/>
  </w:num>
  <w:num w:numId="33" w16cid:durableId="1686132477">
    <w:abstractNumId w:val="2"/>
  </w:num>
  <w:num w:numId="34" w16cid:durableId="697044574">
    <w:abstractNumId w:val="71"/>
  </w:num>
  <w:num w:numId="35" w16cid:durableId="35854969">
    <w:abstractNumId w:val="72"/>
  </w:num>
  <w:num w:numId="36" w16cid:durableId="908269110">
    <w:abstractNumId w:val="50"/>
  </w:num>
  <w:num w:numId="37" w16cid:durableId="879586598">
    <w:abstractNumId w:val="43"/>
  </w:num>
  <w:num w:numId="38" w16cid:durableId="1884826518">
    <w:abstractNumId w:val="57"/>
  </w:num>
  <w:num w:numId="39" w16cid:durableId="366876786">
    <w:abstractNumId w:val="65"/>
  </w:num>
  <w:num w:numId="40" w16cid:durableId="82748108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47"/>
  </w:num>
  <w:num w:numId="47" w16cid:durableId="684791959">
    <w:abstractNumId w:val="34"/>
  </w:num>
  <w:num w:numId="48" w16cid:durableId="81799194">
    <w:abstractNumId w:val="62"/>
  </w:num>
  <w:num w:numId="49" w16cid:durableId="412119864">
    <w:abstractNumId w:val="42"/>
  </w:num>
  <w:num w:numId="50" w16cid:durableId="118374747">
    <w:abstractNumId w:val="51"/>
  </w:num>
  <w:num w:numId="51" w16cid:durableId="338384791">
    <w:abstractNumId w:val="38"/>
  </w:num>
  <w:num w:numId="52" w16cid:durableId="1981155099">
    <w:abstractNumId w:val="35"/>
  </w:num>
  <w:num w:numId="53" w16cid:durableId="1236092613">
    <w:abstractNumId w:val="45"/>
  </w:num>
  <w:num w:numId="54" w16cid:durableId="963197418">
    <w:abstractNumId w:val="74"/>
  </w:num>
  <w:num w:numId="55" w16cid:durableId="1967618685">
    <w:abstractNumId w:val="25"/>
  </w:num>
  <w:num w:numId="56" w16cid:durableId="1465611851">
    <w:abstractNumId w:val="27"/>
  </w:num>
  <w:num w:numId="57" w16cid:durableId="1700087232">
    <w:abstractNumId w:val="21"/>
  </w:num>
  <w:num w:numId="58" w16cid:durableId="271716225">
    <w:abstractNumId w:val="22"/>
  </w:num>
  <w:num w:numId="59" w16cid:durableId="184908431">
    <w:abstractNumId w:val="46"/>
  </w:num>
  <w:num w:numId="60" w16cid:durableId="166332899">
    <w:abstractNumId w:val="29"/>
  </w:num>
  <w:num w:numId="61" w16cid:durableId="129439355">
    <w:abstractNumId w:val="70"/>
  </w:num>
  <w:num w:numId="62" w16cid:durableId="526409804">
    <w:abstractNumId w:val="56"/>
  </w:num>
  <w:num w:numId="63" w16cid:durableId="311181050">
    <w:abstractNumId w:val="26"/>
  </w:num>
  <w:num w:numId="64" w16cid:durableId="1329941660">
    <w:abstractNumId w:val="59"/>
  </w:num>
  <w:num w:numId="65" w16cid:durableId="1135104473">
    <w:abstractNumId w:val="61"/>
  </w:num>
  <w:num w:numId="66" w16cid:durableId="978415240">
    <w:abstractNumId w:val="48"/>
  </w:num>
  <w:num w:numId="67" w16cid:durableId="470444674">
    <w:abstractNumId w:val="53"/>
  </w:num>
  <w:num w:numId="68" w16cid:durableId="233470911">
    <w:abstractNumId w:val="68"/>
  </w:num>
  <w:num w:numId="69" w16cid:durableId="1263105561">
    <w:abstractNumId w:val="7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1F9B"/>
    <w:rsid w:val="00014A34"/>
    <w:rsid w:val="000157C4"/>
    <w:rsid w:val="00030FBD"/>
    <w:rsid w:val="00035918"/>
    <w:rsid w:val="00036DF8"/>
    <w:rsid w:val="000403FA"/>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96FAA"/>
    <w:rsid w:val="000A10E9"/>
    <w:rsid w:val="000A25E9"/>
    <w:rsid w:val="000A6D99"/>
    <w:rsid w:val="000B16A6"/>
    <w:rsid w:val="000C4354"/>
    <w:rsid w:val="000D0317"/>
    <w:rsid w:val="000D1A11"/>
    <w:rsid w:val="000D4191"/>
    <w:rsid w:val="000D58D9"/>
    <w:rsid w:val="000D7608"/>
    <w:rsid w:val="000E26CE"/>
    <w:rsid w:val="000E2A4F"/>
    <w:rsid w:val="000E7E3D"/>
    <w:rsid w:val="000F31FD"/>
    <w:rsid w:val="000F3FD6"/>
    <w:rsid w:val="000F49F7"/>
    <w:rsid w:val="0010330C"/>
    <w:rsid w:val="00103D62"/>
    <w:rsid w:val="00104D51"/>
    <w:rsid w:val="0010717C"/>
    <w:rsid w:val="0011156C"/>
    <w:rsid w:val="0011473B"/>
    <w:rsid w:val="001154E0"/>
    <w:rsid w:val="00120A5D"/>
    <w:rsid w:val="00123B9E"/>
    <w:rsid w:val="00124C66"/>
    <w:rsid w:val="00125097"/>
    <w:rsid w:val="00126803"/>
    <w:rsid w:val="0013012A"/>
    <w:rsid w:val="00130E90"/>
    <w:rsid w:val="00133E9C"/>
    <w:rsid w:val="00137C26"/>
    <w:rsid w:val="001418BD"/>
    <w:rsid w:val="001430F9"/>
    <w:rsid w:val="00144E79"/>
    <w:rsid w:val="001475D6"/>
    <w:rsid w:val="001520C7"/>
    <w:rsid w:val="00157F9D"/>
    <w:rsid w:val="0016222B"/>
    <w:rsid w:val="00163043"/>
    <w:rsid w:val="00165E25"/>
    <w:rsid w:val="00170740"/>
    <w:rsid w:val="00172564"/>
    <w:rsid w:val="00174BCC"/>
    <w:rsid w:val="00176408"/>
    <w:rsid w:val="00181FC5"/>
    <w:rsid w:val="00183E16"/>
    <w:rsid w:val="0018590C"/>
    <w:rsid w:val="00187BE0"/>
    <w:rsid w:val="001965BE"/>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5C7D"/>
    <w:rsid w:val="00204B2D"/>
    <w:rsid w:val="0022066B"/>
    <w:rsid w:val="00224314"/>
    <w:rsid w:val="00227C83"/>
    <w:rsid w:val="00232D15"/>
    <w:rsid w:val="00234B0A"/>
    <w:rsid w:val="0023565D"/>
    <w:rsid w:val="00237D4D"/>
    <w:rsid w:val="0024530B"/>
    <w:rsid w:val="00252798"/>
    <w:rsid w:val="00256C27"/>
    <w:rsid w:val="00264518"/>
    <w:rsid w:val="00265D1B"/>
    <w:rsid w:val="00267063"/>
    <w:rsid w:val="00273697"/>
    <w:rsid w:val="002738C0"/>
    <w:rsid w:val="0027743F"/>
    <w:rsid w:val="00280A81"/>
    <w:rsid w:val="002826DF"/>
    <w:rsid w:val="002835DB"/>
    <w:rsid w:val="00283FBB"/>
    <w:rsid w:val="0028492D"/>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33DD3"/>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474D"/>
    <w:rsid w:val="003976C8"/>
    <w:rsid w:val="003A694C"/>
    <w:rsid w:val="003A6F4B"/>
    <w:rsid w:val="003A74A9"/>
    <w:rsid w:val="003B00B4"/>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37A78"/>
    <w:rsid w:val="00440D11"/>
    <w:rsid w:val="00441597"/>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0FE"/>
    <w:rsid w:val="004E7412"/>
    <w:rsid w:val="004F1B48"/>
    <w:rsid w:val="004F3863"/>
    <w:rsid w:val="004F5028"/>
    <w:rsid w:val="004F6654"/>
    <w:rsid w:val="00501B63"/>
    <w:rsid w:val="0050294D"/>
    <w:rsid w:val="00510BDF"/>
    <w:rsid w:val="00510D18"/>
    <w:rsid w:val="005148DE"/>
    <w:rsid w:val="005221CF"/>
    <w:rsid w:val="00524F2E"/>
    <w:rsid w:val="005272CF"/>
    <w:rsid w:val="0053088E"/>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2FC8"/>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350A"/>
    <w:rsid w:val="006749F2"/>
    <w:rsid w:val="006916FD"/>
    <w:rsid w:val="006918C0"/>
    <w:rsid w:val="00691D65"/>
    <w:rsid w:val="00697B19"/>
    <w:rsid w:val="006A124F"/>
    <w:rsid w:val="006A1DFD"/>
    <w:rsid w:val="006A3DCB"/>
    <w:rsid w:val="006A6974"/>
    <w:rsid w:val="006A6E50"/>
    <w:rsid w:val="006B0735"/>
    <w:rsid w:val="006B1AF5"/>
    <w:rsid w:val="006B7FD4"/>
    <w:rsid w:val="006C486A"/>
    <w:rsid w:val="006C5B7A"/>
    <w:rsid w:val="006C6662"/>
    <w:rsid w:val="006C7044"/>
    <w:rsid w:val="006D6847"/>
    <w:rsid w:val="006E1F9B"/>
    <w:rsid w:val="006E266B"/>
    <w:rsid w:val="006E63D5"/>
    <w:rsid w:val="006F1D6E"/>
    <w:rsid w:val="006F2902"/>
    <w:rsid w:val="006F7939"/>
    <w:rsid w:val="006F7B8D"/>
    <w:rsid w:val="007009D1"/>
    <w:rsid w:val="00705883"/>
    <w:rsid w:val="00706A60"/>
    <w:rsid w:val="007120ED"/>
    <w:rsid w:val="00720500"/>
    <w:rsid w:val="0072582F"/>
    <w:rsid w:val="00734096"/>
    <w:rsid w:val="007345C0"/>
    <w:rsid w:val="00734D88"/>
    <w:rsid w:val="007361B2"/>
    <w:rsid w:val="00746439"/>
    <w:rsid w:val="007470CC"/>
    <w:rsid w:val="00747FA7"/>
    <w:rsid w:val="00753483"/>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01BE"/>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40E"/>
    <w:rsid w:val="00875C06"/>
    <w:rsid w:val="00880264"/>
    <w:rsid w:val="0088066B"/>
    <w:rsid w:val="0088142A"/>
    <w:rsid w:val="00882CB3"/>
    <w:rsid w:val="00886AE9"/>
    <w:rsid w:val="00887662"/>
    <w:rsid w:val="00892C20"/>
    <w:rsid w:val="008A1992"/>
    <w:rsid w:val="008A20B8"/>
    <w:rsid w:val="008A34FA"/>
    <w:rsid w:val="008A60DC"/>
    <w:rsid w:val="008A6155"/>
    <w:rsid w:val="008B4C6A"/>
    <w:rsid w:val="008B4DAA"/>
    <w:rsid w:val="008B7DD5"/>
    <w:rsid w:val="008C1BB2"/>
    <w:rsid w:val="008C279D"/>
    <w:rsid w:val="008C69AF"/>
    <w:rsid w:val="008D0116"/>
    <w:rsid w:val="008D22AA"/>
    <w:rsid w:val="008D52C1"/>
    <w:rsid w:val="008D5475"/>
    <w:rsid w:val="008D7BBA"/>
    <w:rsid w:val="008E1C5A"/>
    <w:rsid w:val="008E6372"/>
    <w:rsid w:val="008F0E80"/>
    <w:rsid w:val="008F35CB"/>
    <w:rsid w:val="008F55AC"/>
    <w:rsid w:val="00901DC2"/>
    <w:rsid w:val="009034FE"/>
    <w:rsid w:val="009047FE"/>
    <w:rsid w:val="00905AC5"/>
    <w:rsid w:val="00906CAF"/>
    <w:rsid w:val="00910156"/>
    <w:rsid w:val="00917385"/>
    <w:rsid w:val="0092458F"/>
    <w:rsid w:val="009254B0"/>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8AA"/>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12864"/>
    <w:rsid w:val="00B1464D"/>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35D7"/>
    <w:rsid w:val="00BE5FA0"/>
    <w:rsid w:val="00BF422F"/>
    <w:rsid w:val="00C028A8"/>
    <w:rsid w:val="00C044A3"/>
    <w:rsid w:val="00C10DB4"/>
    <w:rsid w:val="00C12F6C"/>
    <w:rsid w:val="00C137DC"/>
    <w:rsid w:val="00C145E0"/>
    <w:rsid w:val="00C1683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5C6"/>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87C"/>
    <w:rsid w:val="00DD2FA8"/>
    <w:rsid w:val="00DE6659"/>
    <w:rsid w:val="00DF43D5"/>
    <w:rsid w:val="00E00680"/>
    <w:rsid w:val="00E010B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57B97"/>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D2E09"/>
    <w:rsid w:val="00ED4777"/>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7579E"/>
    <w:rsid w:val="00F773C9"/>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234B0A"/>
    <w:pPr>
      <w:numPr>
        <w:ilvl w:val="1"/>
      </w:numPr>
      <w:autoSpaceDE/>
      <w:autoSpaceDN/>
      <w:adjustRightInd/>
      <w:spacing w:after="0"/>
    </w:pPr>
    <w:rPr>
      <w:iCs/>
      <w:color w:val="000000"/>
    </w:rPr>
  </w:style>
  <w:style w:type="character" w:customStyle="1" w:styleId="Nvel2-RedChar">
    <w:name w:val="Nível 2 -Red Char"/>
    <w:basedOn w:val="Nivel2Char"/>
    <w:link w:val="Nvel2-Red"/>
    <w:rsid w:val="00234B0A"/>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hyperlink" Target="https://www.planalto.gov.br/ccivil_03/leis/lcp/lcp123.htm" TargetMode="External"/><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hyperlink" Target="https://www.planalto.gov.br/ccivil_03/_ato2011-2014/2013/lei/l12846.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4" Type="http://schemas.openxmlformats.org/officeDocument/2006/relationships/hyperlink" Target="http://www.mandaguacu.pr.gov.br" TargetMode="External"/><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hyperlink" Target="https://www.planalto.gov.br/ccivil_03/_ato2011-2014/2011/lei/l12527.htm" TargetMode="External"/><Relationship Id="rId155"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hyperlink" Target="https://www.planalto.gov.br/ccivil_03/_ato2011-2014/2013/lei/l12846.htm" TargetMode="External"/><Relationship Id="rId129" Type="http://schemas.openxmlformats.org/officeDocument/2006/relationships/hyperlink" Target="http://www.planalto.gov.br/ccivil_03/_ato2019-2022/2021/lei/L14133.htm"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hyperlink" Target="https://www.planalto.gov.br/ccivil_03/LEIS/L6404consol.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3/lei/l12846.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51" Type="http://schemas.openxmlformats.org/officeDocument/2006/relationships/hyperlink" Target="https://www.planalto.gov.br/ccivil_03/_ato2011-2014/2012/decreto/d7724.htm" TargetMode="External"/><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contas.tcu.gov.br/pls/apex/f?p=2046:5"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hyperlink" Target="https://crcap.tce.pr.gov.br/ConsultarImpedidos.aspx"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25art159" TargetMode="External"/><Relationship Id="rId157"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hyperlink" Target="http://www.planalto.gov.br/ccivil_03/_ato2019-2022/2021/lei/L14133.htm"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9.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94</Pages>
  <Words>34661</Words>
  <Characters>187171</Characters>
  <Application>Microsoft Office Word</Application>
  <DocSecurity>0</DocSecurity>
  <Lines>1559</Lines>
  <Paragraphs>442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221390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2026-05-27T12:21:00Z</dcterms:created>
  <dcterms:modified xsi:type="dcterms:W3CDTF">2026-06-09T17:43:00Z</dcterms:modified>
</cp:coreProperties>
</file>