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D8C2B" w14:textId="77777777" w:rsidR="00A46CC2" w:rsidRPr="00083166" w:rsidRDefault="00A46CC2" w:rsidP="00A46CC2">
      <w:pPr>
        <w:shd w:val="clear" w:color="auto" w:fill="FFFFFF"/>
        <w:tabs>
          <w:tab w:val="left" w:pos="284"/>
        </w:tabs>
        <w:suppressAutoHyphens/>
        <w:jc w:val="center"/>
        <w:textAlignment w:val="baseline"/>
        <w:rPr>
          <w:rFonts w:eastAsia="Myriad Pro"/>
          <w:b/>
          <w:bCs/>
          <w:kern w:val="2"/>
          <w:lang w:eastAsia="zh-CN" w:bidi="hi-IN"/>
        </w:rPr>
      </w:pPr>
      <w:r w:rsidRPr="00083166">
        <w:rPr>
          <w:rFonts w:eastAsia="Myriad Pro"/>
          <w:b/>
          <w:bCs/>
          <w:kern w:val="2"/>
          <w:lang w:eastAsia="zh-CN" w:bidi="hi-IN"/>
        </w:rPr>
        <w:t>EDITAL</w:t>
      </w:r>
    </w:p>
    <w:p w14:paraId="3AA728A9" w14:textId="77777777" w:rsidR="00A46CC2" w:rsidRPr="00AE442D" w:rsidRDefault="00A46CC2" w:rsidP="00A46CC2">
      <w:pPr>
        <w:shd w:val="clear" w:color="auto" w:fill="FFFFFF"/>
        <w:tabs>
          <w:tab w:val="left" w:pos="284"/>
        </w:tabs>
        <w:suppressAutoHyphens/>
        <w:jc w:val="center"/>
        <w:textAlignment w:val="baseline"/>
        <w:rPr>
          <w:rFonts w:eastAsia="Myriad Pro"/>
          <w:b/>
          <w:bCs/>
          <w:kern w:val="2"/>
          <w:lang w:eastAsia="zh-CN" w:bidi="hi-IN"/>
        </w:rPr>
      </w:pPr>
      <w:r w:rsidRPr="00083166">
        <w:rPr>
          <w:rFonts w:eastAsia="Myriad Pro"/>
          <w:b/>
          <w:bCs/>
          <w:kern w:val="2"/>
          <w:lang w:eastAsia="zh-CN" w:bidi="hi-IN"/>
        </w:rPr>
        <w:t xml:space="preserve">PROCESSO ADMINISTRATIVO N. </w:t>
      </w:r>
      <w:r w:rsidRPr="00AE442D">
        <w:rPr>
          <w:rFonts w:eastAsia="Myriad Pro"/>
          <w:b/>
          <w:bCs/>
          <w:kern w:val="2"/>
          <w:lang w:eastAsia="zh-CN" w:bidi="hi-IN"/>
        </w:rPr>
        <w:t xml:space="preserve">º </w:t>
      </w:r>
      <w:r w:rsidR="00AE442D" w:rsidRPr="00AE442D">
        <w:rPr>
          <w:rFonts w:eastAsia="Myriad Pro"/>
          <w:b/>
          <w:bCs/>
          <w:kern w:val="2"/>
          <w:lang w:eastAsia="zh-CN" w:bidi="hi-IN"/>
        </w:rPr>
        <w:t>51</w:t>
      </w:r>
      <w:r w:rsidR="00AE442D">
        <w:rPr>
          <w:rFonts w:eastAsia="Myriad Pro"/>
          <w:b/>
          <w:bCs/>
          <w:kern w:val="2"/>
          <w:lang w:eastAsia="zh-CN" w:bidi="hi-IN"/>
        </w:rPr>
        <w:t>/</w:t>
      </w:r>
      <w:r w:rsidR="00AE442D" w:rsidRPr="00AE442D">
        <w:rPr>
          <w:rFonts w:eastAsia="Myriad Pro"/>
          <w:b/>
          <w:bCs/>
          <w:kern w:val="2"/>
          <w:lang w:eastAsia="zh-CN" w:bidi="hi-IN"/>
        </w:rPr>
        <w:t>2024</w:t>
      </w:r>
    </w:p>
    <w:p w14:paraId="39CFA978" w14:textId="799C15F0" w:rsidR="00A46CC2" w:rsidRPr="000A7CBD" w:rsidRDefault="000A7CBD" w:rsidP="00A46CC2">
      <w:pPr>
        <w:shd w:val="clear" w:color="auto" w:fill="FFFFFF"/>
        <w:tabs>
          <w:tab w:val="left" w:pos="284"/>
        </w:tabs>
        <w:suppressAutoHyphens/>
        <w:jc w:val="center"/>
        <w:textAlignment w:val="baseline"/>
        <w:rPr>
          <w:rFonts w:eastAsia="Myriad Pro"/>
          <w:b/>
          <w:bCs/>
          <w:kern w:val="2"/>
          <w:lang w:eastAsia="zh-CN" w:bidi="hi-IN"/>
        </w:rPr>
      </w:pPr>
      <w:r w:rsidRPr="000A7CBD">
        <w:rPr>
          <w:rFonts w:eastAsia="Myriad Pro"/>
          <w:b/>
          <w:bCs/>
          <w:kern w:val="2"/>
          <w:lang w:eastAsia="zh-CN" w:bidi="hi-IN"/>
        </w:rPr>
        <w:t>PREGÃO</w:t>
      </w:r>
      <w:r w:rsidR="00B62202">
        <w:rPr>
          <w:rFonts w:eastAsia="Myriad Pro"/>
          <w:b/>
          <w:bCs/>
          <w:kern w:val="2"/>
          <w:lang w:eastAsia="zh-CN" w:bidi="hi-IN"/>
        </w:rPr>
        <w:t xml:space="preserve"> ELETRÔNICO </w:t>
      </w:r>
      <w:proofErr w:type="spellStart"/>
      <w:proofErr w:type="gramStart"/>
      <w:r w:rsidR="00B62202" w:rsidRPr="000A7CBD">
        <w:rPr>
          <w:rFonts w:eastAsia="Myriad Pro"/>
          <w:b/>
          <w:bCs/>
          <w:kern w:val="2"/>
          <w:lang w:eastAsia="zh-CN" w:bidi="hi-IN"/>
        </w:rPr>
        <w:t>N.º</w:t>
      </w:r>
      <w:proofErr w:type="gramEnd"/>
      <w:r w:rsidR="00B62202">
        <w:rPr>
          <w:rFonts w:eastAsia="Myriad Pro"/>
          <w:b/>
          <w:bCs/>
          <w:kern w:val="2"/>
          <w:lang w:eastAsia="zh-CN" w:bidi="hi-IN"/>
        </w:rPr>
        <w:t>11</w:t>
      </w:r>
      <w:proofErr w:type="spellEnd"/>
      <w:r>
        <w:rPr>
          <w:rFonts w:eastAsia="Myriad Pro"/>
          <w:b/>
          <w:bCs/>
          <w:kern w:val="2"/>
          <w:lang w:eastAsia="zh-CN" w:bidi="hi-IN"/>
        </w:rPr>
        <w:t>/</w:t>
      </w:r>
      <w:r w:rsidRPr="000A7CBD">
        <w:rPr>
          <w:rFonts w:eastAsia="Myriad Pro"/>
          <w:b/>
          <w:bCs/>
          <w:kern w:val="2"/>
          <w:lang w:eastAsia="zh-CN" w:bidi="hi-IN"/>
        </w:rPr>
        <w:t>2024</w:t>
      </w:r>
    </w:p>
    <w:p w14:paraId="6EA544C5" w14:textId="77777777" w:rsidR="00A46CC2" w:rsidRPr="00A46CC2" w:rsidRDefault="00A46CC2" w:rsidP="00A46CC2">
      <w:pPr>
        <w:shd w:val="clear" w:color="auto" w:fill="FFFFFF"/>
        <w:tabs>
          <w:tab w:val="left" w:pos="284"/>
        </w:tabs>
        <w:suppressAutoHyphens/>
        <w:jc w:val="center"/>
        <w:textAlignment w:val="baseline"/>
        <w:rPr>
          <w:rFonts w:eastAsia="NSimSun"/>
          <w:kern w:val="2"/>
          <w:lang w:eastAsia="zh-CN" w:bidi="hi-IN"/>
        </w:rPr>
      </w:pPr>
      <w:r w:rsidRPr="00083166">
        <w:rPr>
          <w:rFonts w:eastAsia="Myriad Pro"/>
          <w:b/>
          <w:bCs/>
          <w:kern w:val="2"/>
          <w:lang w:eastAsia="zh-CN" w:bidi="hi-IN"/>
        </w:rPr>
        <w:t>REGISTRO DE PREÇOS</w:t>
      </w:r>
    </w:p>
    <w:p w14:paraId="554C3426" w14:textId="77777777" w:rsidR="00A46CC2" w:rsidRPr="00A46CC2" w:rsidRDefault="00A46CC2" w:rsidP="00A46CC2">
      <w:pPr>
        <w:shd w:val="clear" w:color="auto" w:fill="FFFFFF"/>
        <w:tabs>
          <w:tab w:val="left" w:pos="284"/>
        </w:tabs>
        <w:suppressAutoHyphens/>
        <w:jc w:val="center"/>
        <w:textAlignment w:val="baseline"/>
        <w:rPr>
          <w:rFonts w:eastAsia="NSimSun"/>
          <w:kern w:val="2"/>
          <w:lang w:eastAsia="zh-CN" w:bidi="hi-IN"/>
        </w:rPr>
      </w:pPr>
    </w:p>
    <w:p w14:paraId="7B1F8F48" w14:textId="77777777" w:rsidR="00B62202" w:rsidRPr="00A932F8" w:rsidRDefault="00B62202" w:rsidP="00B62202">
      <w:pPr>
        <w:shd w:val="clear" w:color="auto" w:fill="FFFFFF"/>
        <w:tabs>
          <w:tab w:val="left" w:pos="284"/>
        </w:tabs>
        <w:suppressAutoHyphens/>
        <w:jc w:val="both"/>
        <w:textAlignment w:val="baseline"/>
        <w:rPr>
          <w:rFonts w:eastAsia="NSimSun"/>
          <w:kern w:val="2"/>
          <w:lang w:eastAsia="zh-CN" w:bidi="hi-IN"/>
        </w:rPr>
      </w:pPr>
      <w:r w:rsidRPr="00A46CC2">
        <w:rPr>
          <w:rFonts w:eastAsia="NSimSun"/>
          <w:b/>
          <w:bCs/>
          <w:kern w:val="2"/>
          <w:lang w:eastAsia="zh-CN" w:bidi="hi-IN"/>
        </w:rPr>
        <w:t>O MUNICÍPIO DE BARBOSA FERRAZ</w:t>
      </w:r>
      <w:r w:rsidRPr="00A46CC2">
        <w:rPr>
          <w:rFonts w:eastAsia="NSimSun"/>
          <w:kern w:val="2"/>
          <w:lang w:eastAsia="zh-CN" w:bidi="hi-IN"/>
        </w:rPr>
        <w:t xml:space="preserve">, PESSOA JURÍDICA DE DIREITO PÚBLICO, INSCRITA NO CNPJ SOB </w:t>
      </w:r>
      <w:r>
        <w:rPr>
          <w:rFonts w:eastAsia="NSimSun"/>
          <w:kern w:val="2"/>
          <w:lang w:eastAsia="zh-CN" w:bidi="hi-IN"/>
        </w:rPr>
        <w:t xml:space="preserve">Nº </w:t>
      </w:r>
      <w:r w:rsidRPr="00A46CC2">
        <w:rPr>
          <w:rFonts w:eastAsia="NSimSun"/>
          <w:kern w:val="2"/>
          <w:lang w:eastAsia="zh-CN" w:bidi="hi-IN"/>
        </w:rPr>
        <w:t xml:space="preserve">76.950.062/0001-26, POR INTERMÉDIO DA </w:t>
      </w:r>
      <w:r w:rsidRPr="00A46CC2">
        <w:rPr>
          <w:rFonts w:eastAsia="NSimSun"/>
          <w:b/>
          <w:bCs/>
          <w:kern w:val="2"/>
          <w:lang w:eastAsia="zh-CN" w:bidi="hi-IN"/>
        </w:rPr>
        <w:t>SECRETARIA MUNICIPAL DE ADMINISTRAÇÃO E GESTÃO</w:t>
      </w:r>
      <w:r w:rsidRPr="00A46CC2">
        <w:rPr>
          <w:rFonts w:eastAsia="NSimSun"/>
          <w:kern w:val="2"/>
          <w:lang w:eastAsia="zh-CN" w:bidi="hi-IN"/>
        </w:rPr>
        <w:t xml:space="preserve">, NOS TERMOS LEI FEDERAL Nº 14.133/2021, DO DECRETO MUNICIPAL N. º 26/2023 E DEMAIS DISPOSITIVOS APLICÁVEIS, REPRESENTADA PELOS </w:t>
      </w:r>
      <w:r w:rsidRPr="00A46CC2">
        <w:rPr>
          <w:rFonts w:eastAsia="NSimSun"/>
          <w:b/>
          <w:bCs/>
          <w:kern w:val="2"/>
          <w:lang w:eastAsia="zh-CN" w:bidi="hi-IN"/>
        </w:rPr>
        <w:t>AGENTES DE CONTRATAÇÃO NOMEADOS PELA PORTARIA Nº 31/2024</w:t>
      </w:r>
      <w:r w:rsidRPr="00A46CC2">
        <w:rPr>
          <w:rFonts w:eastAsia="NSimSun"/>
          <w:kern w:val="2"/>
          <w:lang w:eastAsia="zh-CN" w:bidi="hi-IN"/>
        </w:rPr>
        <w:t xml:space="preserve">, VEM TORNAR PÚBLICO O PRESENTE </w:t>
      </w:r>
      <w:r w:rsidRPr="00A46CC2">
        <w:rPr>
          <w:rFonts w:eastAsia="NSimSun"/>
          <w:b/>
          <w:bCs/>
          <w:kern w:val="2"/>
          <w:lang w:eastAsia="zh-CN" w:bidi="hi-IN"/>
        </w:rPr>
        <w:t>EDITAL DE PREGÃO ELETRÔNICO</w:t>
      </w:r>
      <w:r w:rsidRPr="00A46CC2">
        <w:rPr>
          <w:rFonts w:eastAsia="NSimSun"/>
          <w:kern w:val="2"/>
          <w:lang w:eastAsia="zh-CN" w:bidi="hi-IN"/>
        </w:rPr>
        <w:t>.</w:t>
      </w:r>
    </w:p>
    <w:p w14:paraId="39AE53C0" w14:textId="77777777" w:rsidR="00A46CC2" w:rsidRPr="00A46CC2" w:rsidRDefault="00A46CC2" w:rsidP="00A46CC2">
      <w:pPr>
        <w:shd w:val="clear" w:color="auto" w:fill="FFFFFF"/>
        <w:tabs>
          <w:tab w:val="left" w:pos="284"/>
        </w:tabs>
        <w:suppressAutoHyphens/>
        <w:jc w:val="both"/>
        <w:rPr>
          <w:highlight w:val="white"/>
          <w:lang w:eastAsia="zh-CN"/>
        </w:rPr>
      </w:pPr>
    </w:p>
    <w:tbl>
      <w:tblPr>
        <w:tblW w:w="0" w:type="auto"/>
        <w:tblInd w:w="11" w:type="dxa"/>
        <w:tblLayout w:type="fixed"/>
        <w:tblCellMar>
          <w:top w:w="55" w:type="dxa"/>
          <w:left w:w="55" w:type="dxa"/>
          <w:bottom w:w="55" w:type="dxa"/>
          <w:right w:w="55" w:type="dxa"/>
        </w:tblCellMar>
        <w:tblLook w:val="0000" w:firstRow="0" w:lastRow="0" w:firstColumn="0" w:lastColumn="0" w:noHBand="0" w:noVBand="0"/>
      </w:tblPr>
      <w:tblGrid>
        <w:gridCol w:w="3510"/>
        <w:gridCol w:w="6202"/>
      </w:tblGrid>
      <w:tr w:rsidR="00A46CC2" w:rsidRPr="00A46CC2" w14:paraId="761D9866" w14:textId="77777777" w:rsidTr="00A46CC2">
        <w:tc>
          <w:tcPr>
            <w:tcW w:w="3510" w:type="dxa"/>
            <w:tcBorders>
              <w:top w:val="single" w:sz="8" w:space="0" w:color="000000"/>
              <w:left w:val="single" w:sz="8" w:space="0" w:color="000000"/>
              <w:bottom w:val="single" w:sz="8" w:space="0" w:color="000000"/>
            </w:tcBorders>
            <w:shd w:val="clear" w:color="auto" w:fill="auto"/>
          </w:tcPr>
          <w:p w14:paraId="7671ACD8" w14:textId="77777777" w:rsidR="00B62202" w:rsidRPr="00A46CC2" w:rsidRDefault="00B62202" w:rsidP="00B62202">
            <w:pPr>
              <w:shd w:val="clear" w:color="auto" w:fill="FFFFFF"/>
              <w:suppressAutoHyphens/>
              <w:spacing w:before="57" w:after="57"/>
              <w:jc w:val="center"/>
              <w:rPr>
                <w:lang w:eastAsia="zh-CN"/>
              </w:rPr>
            </w:pPr>
            <w:r w:rsidRPr="00A46CC2">
              <w:rPr>
                <w:b/>
                <w:bCs/>
                <w:highlight w:val="white"/>
                <w:lang w:eastAsia="zh-CN"/>
              </w:rPr>
              <w:t>PREGÃO ELETRÔNICO:</w:t>
            </w:r>
          </w:p>
          <w:p w14:paraId="0200D368" w14:textId="7DBE75CE" w:rsidR="00B62202" w:rsidRPr="00DA7268" w:rsidRDefault="00B62202" w:rsidP="00B62202">
            <w:pPr>
              <w:shd w:val="clear" w:color="auto" w:fill="FFFFFF"/>
              <w:suppressAutoHyphens/>
              <w:spacing w:before="57" w:after="57"/>
              <w:jc w:val="center"/>
              <w:rPr>
                <w:lang w:eastAsia="zh-CN"/>
              </w:rPr>
            </w:pPr>
            <w:r>
              <w:rPr>
                <w:b/>
                <w:bCs/>
                <w:lang w:eastAsia="zh-CN"/>
              </w:rPr>
              <w:t>1</w:t>
            </w:r>
            <w:r>
              <w:rPr>
                <w:b/>
                <w:bCs/>
                <w:lang w:eastAsia="zh-CN"/>
              </w:rPr>
              <w:t>1</w:t>
            </w:r>
            <w:r w:rsidRPr="00DA7268">
              <w:rPr>
                <w:b/>
                <w:bCs/>
                <w:lang w:eastAsia="zh-CN"/>
              </w:rPr>
              <w:t>/2024</w:t>
            </w:r>
          </w:p>
          <w:p w14:paraId="74BAF6D9" w14:textId="77777777" w:rsidR="00B62202" w:rsidRPr="002A688D" w:rsidRDefault="00B62202" w:rsidP="00B62202">
            <w:pPr>
              <w:shd w:val="clear" w:color="auto" w:fill="FFFFFF"/>
              <w:suppressAutoHyphens/>
              <w:spacing w:before="57" w:after="57"/>
              <w:jc w:val="center"/>
              <w:rPr>
                <w:b/>
                <w:color w:val="FF0000"/>
                <w:lang w:eastAsia="zh-CN"/>
              </w:rPr>
            </w:pPr>
            <w:r w:rsidRPr="002A688D">
              <w:rPr>
                <w:b/>
                <w:bCs/>
                <w:lang w:eastAsia="zh-CN"/>
              </w:rPr>
              <w:t xml:space="preserve">TIPO: </w:t>
            </w:r>
            <w:r w:rsidRPr="002A688D">
              <w:rPr>
                <w:rFonts w:eastAsia="Myriad Pro"/>
                <w:b/>
                <w:lang w:eastAsia="zh-CN"/>
              </w:rPr>
              <w:t>Por Item</w:t>
            </w:r>
          </w:p>
          <w:p w14:paraId="439CDA45" w14:textId="77777777" w:rsidR="00B62202" w:rsidRPr="002A688D" w:rsidRDefault="00B62202" w:rsidP="00B62202">
            <w:pPr>
              <w:shd w:val="clear" w:color="auto" w:fill="FFFFFF"/>
              <w:suppressAutoHyphens/>
              <w:spacing w:before="57" w:after="57"/>
              <w:jc w:val="center"/>
              <w:rPr>
                <w:b/>
                <w:color w:val="FF0000"/>
                <w:sz w:val="22"/>
                <w:szCs w:val="22"/>
                <w:lang w:eastAsia="zh-CN"/>
              </w:rPr>
            </w:pPr>
            <w:r w:rsidRPr="002A688D">
              <w:rPr>
                <w:rFonts w:eastAsia="ArialMT"/>
                <w:b/>
                <w:sz w:val="22"/>
                <w:szCs w:val="22"/>
                <w:lang w:eastAsia="zh-CN"/>
              </w:rPr>
              <w:t xml:space="preserve">O MODO DE DISPUTA </w:t>
            </w:r>
            <w:r w:rsidRPr="002A688D">
              <w:rPr>
                <w:rFonts w:eastAsia="ArialMT"/>
                <w:b/>
                <w:color w:val="FF0000"/>
                <w:sz w:val="22"/>
                <w:szCs w:val="22"/>
                <w:lang w:eastAsia="zh-CN"/>
              </w:rPr>
              <w:t>“ABERTO E FECHADO</w:t>
            </w:r>
            <w:r>
              <w:rPr>
                <w:rFonts w:eastAsia="ArialMT"/>
                <w:b/>
                <w:color w:val="FF0000"/>
                <w:sz w:val="22"/>
                <w:szCs w:val="22"/>
                <w:lang w:eastAsia="zh-CN"/>
              </w:rPr>
              <w:t>”</w:t>
            </w:r>
          </w:p>
          <w:p w14:paraId="57A9E82D" w14:textId="283C29E2" w:rsidR="00A46CC2" w:rsidRPr="00A46CC2" w:rsidRDefault="00B62202" w:rsidP="00B62202">
            <w:pPr>
              <w:shd w:val="clear" w:color="auto" w:fill="FFFFFF"/>
              <w:suppressAutoHyphens/>
              <w:spacing w:before="57"/>
              <w:jc w:val="center"/>
              <w:rPr>
                <w:lang w:eastAsia="zh-CN"/>
              </w:rPr>
            </w:pPr>
            <w:r w:rsidRPr="002A688D">
              <w:rPr>
                <w:b/>
                <w:sz w:val="22"/>
                <w:szCs w:val="22"/>
                <w:lang w:eastAsia="zh-CN"/>
              </w:rPr>
              <w:t>REGISTRO DE PREÇOS</w:t>
            </w:r>
          </w:p>
        </w:tc>
        <w:tc>
          <w:tcPr>
            <w:tcW w:w="6202" w:type="dxa"/>
            <w:tcBorders>
              <w:top w:val="single" w:sz="8" w:space="0" w:color="000000"/>
              <w:left w:val="single" w:sz="8" w:space="0" w:color="000000"/>
              <w:bottom w:val="single" w:sz="8" w:space="0" w:color="000000"/>
              <w:right w:val="single" w:sz="8" w:space="0" w:color="000000"/>
            </w:tcBorders>
            <w:shd w:val="clear" w:color="auto" w:fill="auto"/>
          </w:tcPr>
          <w:p w14:paraId="2C3CE908" w14:textId="711556CA" w:rsidR="00A46CC2" w:rsidRPr="00A46CC2" w:rsidRDefault="00B957BD" w:rsidP="00A46CC2">
            <w:pPr>
              <w:suppressAutoHyphens/>
              <w:ind w:right="-1"/>
              <w:jc w:val="center"/>
              <w:textAlignment w:val="baseline"/>
              <w:rPr>
                <w:rFonts w:eastAsia="NSimSun"/>
                <w:kern w:val="2"/>
                <w:lang w:eastAsia="zh-CN" w:bidi="hi-IN"/>
              </w:rPr>
            </w:pPr>
            <w:r w:rsidRPr="00A46CC2">
              <w:rPr>
                <w:rFonts w:eastAsia="NSimSun"/>
                <w:b/>
                <w:bCs/>
                <w:kern w:val="2"/>
                <w:shd w:val="clear" w:color="auto" w:fill="FFFFFF"/>
                <w:lang w:eastAsia="zh-CN" w:bidi="hi-IN"/>
              </w:rPr>
              <w:t>ACOLHIMENTO/ABERTURA/DIVULGAÇÃO DE PROPOSTAS:</w:t>
            </w:r>
          </w:p>
          <w:p w14:paraId="37C493DA" w14:textId="58DA3AE9" w:rsidR="00A46CC2" w:rsidRPr="009F0038" w:rsidRDefault="00B957BD" w:rsidP="00A46CC2">
            <w:pPr>
              <w:suppressAutoHyphens/>
              <w:ind w:right="-1"/>
              <w:jc w:val="center"/>
              <w:textAlignment w:val="baseline"/>
              <w:rPr>
                <w:rFonts w:eastAsia="NSimSun"/>
                <w:kern w:val="2"/>
                <w:lang w:eastAsia="zh-CN" w:bidi="hi-IN"/>
              </w:rPr>
            </w:pPr>
            <w:r w:rsidRPr="009F0038">
              <w:rPr>
                <w:rFonts w:eastAsia="NSimSun"/>
                <w:b/>
                <w:bCs/>
                <w:kern w:val="2"/>
                <w:shd w:val="clear" w:color="auto" w:fill="FFFFFF"/>
                <w:lang w:eastAsia="zh-CN" w:bidi="hi-IN"/>
              </w:rPr>
              <w:t>ATÉ 08:00:00 DO DIA 01/08/2024.</w:t>
            </w:r>
          </w:p>
          <w:p w14:paraId="0B68D1AA" w14:textId="3BCEC149" w:rsidR="00A46CC2" w:rsidRPr="009F0038" w:rsidRDefault="00B957BD" w:rsidP="00A46CC2">
            <w:pPr>
              <w:suppressAutoHyphens/>
              <w:ind w:right="-1"/>
              <w:jc w:val="center"/>
              <w:textAlignment w:val="baseline"/>
              <w:rPr>
                <w:rFonts w:eastAsia="NSimSun"/>
                <w:kern w:val="2"/>
                <w:lang w:eastAsia="zh-CN" w:bidi="hi-IN"/>
              </w:rPr>
            </w:pPr>
            <w:r w:rsidRPr="009F0038">
              <w:rPr>
                <w:rFonts w:eastAsia="Myriad Pro"/>
                <w:kern w:val="2"/>
                <w:shd w:val="clear" w:color="auto" w:fill="FFFFFF"/>
                <w:lang w:eastAsia="zh-CN" w:bidi="hi-IN"/>
              </w:rPr>
              <w:t>INÍCIO DA SESSÃO / DISPUTA DE LANCES:</w:t>
            </w:r>
          </w:p>
          <w:p w14:paraId="4F401477" w14:textId="3FC25B71" w:rsidR="00A46CC2" w:rsidRPr="004E69FD" w:rsidRDefault="00B957BD" w:rsidP="00A46CC2">
            <w:pPr>
              <w:suppressAutoHyphens/>
              <w:ind w:right="-1"/>
              <w:jc w:val="center"/>
              <w:textAlignment w:val="baseline"/>
              <w:rPr>
                <w:rFonts w:eastAsia="NSimSun"/>
                <w:color w:val="FF0000"/>
                <w:kern w:val="2"/>
                <w:lang w:eastAsia="zh-CN" w:bidi="hi-IN"/>
              </w:rPr>
            </w:pPr>
            <w:r w:rsidRPr="009F0038">
              <w:rPr>
                <w:rFonts w:eastAsia="Myriad Pro"/>
                <w:b/>
                <w:bCs/>
                <w:kern w:val="2"/>
                <w:shd w:val="clear" w:color="auto" w:fill="FFFFFF"/>
                <w:lang w:eastAsia="zh-CN" w:bidi="hi-IN"/>
              </w:rPr>
              <w:t>09:00:00</w:t>
            </w:r>
            <w:r>
              <w:rPr>
                <w:rFonts w:eastAsia="Myriad Pro"/>
                <w:b/>
                <w:bCs/>
                <w:kern w:val="2"/>
                <w:shd w:val="clear" w:color="auto" w:fill="FFFFFF"/>
                <w:lang w:eastAsia="zh-CN" w:bidi="hi-IN"/>
              </w:rPr>
              <w:t xml:space="preserve"> </w:t>
            </w:r>
            <w:r w:rsidRPr="009F0038">
              <w:rPr>
                <w:rFonts w:eastAsia="Myriad Pro"/>
                <w:b/>
                <w:bCs/>
                <w:kern w:val="2"/>
                <w:shd w:val="clear" w:color="auto" w:fill="FFFFFF"/>
                <w:lang w:eastAsia="zh-CN" w:bidi="hi-IN"/>
              </w:rPr>
              <w:t>DO DIA 01/08/2024</w:t>
            </w:r>
            <w:r w:rsidRPr="009F0038">
              <w:rPr>
                <w:rFonts w:eastAsia="NSimSun"/>
                <w:b/>
                <w:bCs/>
                <w:kern w:val="2"/>
                <w:shd w:val="clear" w:color="auto" w:fill="FFFFFF"/>
                <w:lang w:eastAsia="zh-CN" w:bidi="hi-IN"/>
              </w:rPr>
              <w:t>.</w:t>
            </w:r>
          </w:p>
          <w:p w14:paraId="685DEB6D" w14:textId="1B53AC2E" w:rsidR="00A46CC2" w:rsidRPr="00A46CC2" w:rsidRDefault="00B957BD" w:rsidP="00A46CC2">
            <w:pPr>
              <w:shd w:val="clear" w:color="auto" w:fill="FFFFFF"/>
              <w:suppressAutoHyphens/>
              <w:spacing w:before="113" w:after="113"/>
              <w:ind w:right="-1"/>
              <w:jc w:val="center"/>
              <w:rPr>
                <w:lang w:eastAsia="zh-CN"/>
              </w:rPr>
            </w:pPr>
            <w:r w:rsidRPr="00A46CC2">
              <w:rPr>
                <w:rFonts w:eastAsia="Myriad Pro"/>
                <w:shd w:val="clear" w:color="auto" w:fill="FFFFFF"/>
                <w:lang w:eastAsia="zh-CN"/>
              </w:rPr>
              <w:t>SERÁ SEMPRE CONSIDERADO O HORÁRIO DE BRASÍLIA (DF) PARA TODAS AS INDICAÇÕES DE TEMPO CONSTANTES NESTE EDITAL</w:t>
            </w:r>
            <w:r w:rsidR="00A46CC2" w:rsidRPr="00A46CC2">
              <w:rPr>
                <w:rFonts w:eastAsia="Myriad Pro"/>
                <w:shd w:val="clear" w:color="auto" w:fill="FFFFFF"/>
                <w:lang w:eastAsia="zh-CN"/>
              </w:rPr>
              <w:t>.</w:t>
            </w:r>
          </w:p>
        </w:tc>
      </w:tr>
    </w:tbl>
    <w:p w14:paraId="686C7F28" w14:textId="77777777" w:rsidR="00A46CC2" w:rsidRPr="00A46CC2" w:rsidRDefault="00A46CC2" w:rsidP="00A46CC2">
      <w:pPr>
        <w:shd w:val="clear" w:color="auto" w:fill="FFFFFF"/>
        <w:tabs>
          <w:tab w:val="left" w:pos="284"/>
        </w:tabs>
        <w:suppressAutoHyphens/>
        <w:jc w:val="both"/>
        <w:rPr>
          <w:highlight w:val="white"/>
          <w:lang w:eastAsia="zh-C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589AF61A"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25571659" w14:textId="77777777" w:rsidR="00A46CC2" w:rsidRPr="00A46CC2" w:rsidRDefault="00A46CC2" w:rsidP="00A46CC2">
            <w:pPr>
              <w:shd w:val="clear" w:color="auto" w:fill="FFFFFF"/>
              <w:suppressAutoHyphens/>
              <w:ind w:right="-1"/>
              <w:jc w:val="both"/>
              <w:rPr>
                <w:lang w:eastAsia="zh-CN"/>
              </w:rPr>
            </w:pPr>
            <w:r w:rsidRPr="00A46CC2">
              <w:rPr>
                <w:b/>
                <w:bCs/>
                <w:highlight w:val="white"/>
                <w:lang w:eastAsia="zh-CN"/>
              </w:rPr>
              <w:t>1 OBJETO:</w:t>
            </w:r>
          </w:p>
          <w:p w14:paraId="19010EA1" w14:textId="2B7AF8FD" w:rsidR="00A46CC2" w:rsidRPr="00A46CC2" w:rsidRDefault="00A46CC2" w:rsidP="00A46CC2">
            <w:pPr>
              <w:shd w:val="clear" w:color="auto" w:fill="FFFFFF"/>
              <w:suppressAutoHyphens/>
              <w:ind w:right="-1"/>
              <w:jc w:val="both"/>
              <w:rPr>
                <w:lang w:eastAsia="zh-CN"/>
              </w:rPr>
            </w:pPr>
            <w:r w:rsidRPr="00A46CC2">
              <w:rPr>
                <w:highlight w:val="white"/>
                <w:lang w:eastAsia="zh-CN"/>
              </w:rPr>
              <w:t xml:space="preserve">A presente licitação tem por objeto o </w:t>
            </w:r>
            <w:r w:rsidRPr="00A46CC2">
              <w:rPr>
                <w:b/>
                <w:highlight w:val="white"/>
                <w:lang w:eastAsia="zh-CN"/>
              </w:rPr>
              <w:t>Registro de Preços</w:t>
            </w:r>
            <w:r w:rsidRPr="00A46CC2">
              <w:rPr>
                <w:highlight w:val="white"/>
                <w:lang w:eastAsia="zh-CN"/>
              </w:rPr>
              <w:t>,</w:t>
            </w:r>
            <w:r w:rsidR="00B957BD">
              <w:rPr>
                <w:highlight w:val="white"/>
                <w:lang w:eastAsia="zh-CN"/>
              </w:rPr>
              <w:t xml:space="preserve"> </w:t>
            </w:r>
            <w:r w:rsidRPr="00A46CC2">
              <w:rPr>
                <w:highlight w:val="white"/>
                <w:lang w:eastAsia="zh-CN"/>
              </w:rPr>
              <w:t xml:space="preserve">por um período de </w:t>
            </w:r>
            <w:r w:rsidRPr="00A46CC2">
              <w:rPr>
                <w:rFonts w:eastAsia="Calibri"/>
                <w:highlight w:val="white"/>
                <w:lang w:eastAsia="zh-CN"/>
              </w:rPr>
              <w:t>1 ano</w:t>
            </w:r>
            <w:r w:rsidRPr="00A46CC2">
              <w:rPr>
                <w:highlight w:val="white"/>
                <w:lang w:eastAsia="zh-CN"/>
              </w:rPr>
              <w:t>, podendo ser prorrogado por igual período, para futura e eventual aquisição</w:t>
            </w:r>
            <w:r w:rsidR="00B957BD">
              <w:rPr>
                <w:highlight w:val="white"/>
                <w:lang w:eastAsia="zh-CN"/>
              </w:rPr>
              <w:t xml:space="preserve"> </w:t>
            </w:r>
            <w:r w:rsidR="00A47020" w:rsidRPr="00A47020">
              <w:rPr>
                <w:b/>
                <w:bCs/>
                <w:lang w:eastAsia="zh-CN"/>
              </w:rPr>
              <w:t>REGISTRO DE PREÇOS PARA FUTURA E EVENTUAL CONTRATAÇÃO DE EMPRESA PARA AQUISIÇÃO DE MATERIAL DE EXPEDIENTE (PAPELARIA) PARA ATENDER AS NECESSIDADES DOS DEPARTAMENTOS QUE A INTEGRAM AS SECRETARIAS MUNICIPAIS DE BARBOSA FERRAZ-</w:t>
            </w:r>
            <w:r w:rsidR="00B957BD" w:rsidRPr="00A47020">
              <w:rPr>
                <w:b/>
                <w:bCs/>
                <w:lang w:eastAsia="zh-CN"/>
              </w:rPr>
              <w:t>PR.</w:t>
            </w:r>
            <w:r w:rsidR="00B957BD">
              <w:rPr>
                <w:lang w:eastAsia="zh-CN"/>
              </w:rPr>
              <w:t xml:space="preserve"> </w:t>
            </w:r>
            <w:r w:rsidRPr="00A46CC2">
              <w:rPr>
                <w:shd w:val="clear" w:color="auto" w:fill="FFFFFF"/>
                <w:lang w:eastAsia="zh-CN"/>
              </w:rPr>
              <w:t>conforme especificações do anexo I – Termo de Referência, do presente edital.</w:t>
            </w:r>
          </w:p>
        </w:tc>
      </w:tr>
    </w:tbl>
    <w:p w14:paraId="4BE02573" w14:textId="77777777" w:rsidR="00A46CC2" w:rsidRDefault="00A46CC2" w:rsidP="00A46CC2">
      <w:pPr>
        <w:shd w:val="clear" w:color="auto" w:fill="FFFFFF"/>
        <w:tabs>
          <w:tab w:val="left" w:pos="284"/>
        </w:tabs>
        <w:suppressAutoHyphens/>
        <w:jc w:val="both"/>
        <w:rPr>
          <w:highlight w:val="white"/>
          <w:lang w:eastAsia="zh-CN"/>
        </w:rPr>
      </w:pPr>
    </w:p>
    <w:p w14:paraId="71099D18" w14:textId="77777777" w:rsidR="000B3865" w:rsidRDefault="000B3865" w:rsidP="000B3865">
      <w:pPr>
        <w:numPr>
          <w:ilvl w:val="1"/>
          <w:numId w:val="13"/>
        </w:numPr>
        <w:shd w:val="clear" w:color="auto" w:fill="FFFFFF"/>
        <w:tabs>
          <w:tab w:val="left" w:pos="284"/>
        </w:tabs>
        <w:suppressAutoHyphens/>
        <w:jc w:val="both"/>
        <w:rPr>
          <w:b/>
          <w:highlight w:val="white"/>
          <w:lang w:eastAsia="zh-CN"/>
        </w:rPr>
      </w:pPr>
      <w:r>
        <w:rPr>
          <w:b/>
          <w:highlight w:val="white"/>
          <w:lang w:eastAsia="zh-CN"/>
        </w:rPr>
        <w:t>ITEM:</w:t>
      </w:r>
    </w:p>
    <w:tbl>
      <w:tblPr>
        <w:tblW w:w="9629" w:type="dxa"/>
        <w:tblInd w:w="80" w:type="dxa"/>
        <w:tblCellMar>
          <w:left w:w="70" w:type="dxa"/>
          <w:right w:w="70" w:type="dxa"/>
        </w:tblCellMar>
        <w:tblLook w:val="04A0" w:firstRow="1" w:lastRow="0" w:firstColumn="1" w:lastColumn="0" w:noHBand="0" w:noVBand="1"/>
      </w:tblPr>
      <w:tblGrid>
        <w:gridCol w:w="760"/>
        <w:gridCol w:w="820"/>
        <w:gridCol w:w="1234"/>
        <w:gridCol w:w="780"/>
        <w:gridCol w:w="3080"/>
        <w:gridCol w:w="1300"/>
        <w:gridCol w:w="1655"/>
      </w:tblGrid>
      <w:tr w:rsidR="006D3E36" w:rsidRPr="006424DA" w14:paraId="7D70C2A2" w14:textId="77777777" w:rsidTr="00A35B54">
        <w:trPr>
          <w:trHeight w:val="20"/>
        </w:trPr>
        <w:tc>
          <w:tcPr>
            <w:tcW w:w="7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7AD5FFE" w14:textId="77777777" w:rsidR="006D3E36" w:rsidRPr="006424DA" w:rsidRDefault="006D3E36" w:rsidP="00011F9D">
            <w:pPr>
              <w:jc w:val="center"/>
              <w:rPr>
                <w:color w:val="000000"/>
              </w:rPr>
            </w:pPr>
            <w:r w:rsidRPr="006424DA">
              <w:rPr>
                <w:color w:val="000000"/>
              </w:rPr>
              <w:t>LOTE</w:t>
            </w:r>
          </w:p>
        </w:tc>
        <w:tc>
          <w:tcPr>
            <w:tcW w:w="820" w:type="dxa"/>
            <w:tcBorders>
              <w:top w:val="single" w:sz="8" w:space="0" w:color="000000"/>
              <w:left w:val="nil"/>
              <w:bottom w:val="single" w:sz="8" w:space="0" w:color="000000"/>
              <w:right w:val="single" w:sz="8" w:space="0" w:color="000000"/>
            </w:tcBorders>
            <w:shd w:val="clear" w:color="auto" w:fill="auto"/>
            <w:vAlign w:val="center"/>
            <w:hideMark/>
          </w:tcPr>
          <w:p w14:paraId="0148768F" w14:textId="77777777" w:rsidR="006D3E36" w:rsidRPr="006424DA" w:rsidRDefault="006D3E36" w:rsidP="00011F9D">
            <w:pPr>
              <w:jc w:val="center"/>
              <w:rPr>
                <w:color w:val="000000"/>
              </w:rPr>
            </w:pPr>
            <w:r w:rsidRPr="006424DA">
              <w:rPr>
                <w:color w:val="000000"/>
              </w:rPr>
              <w:t>COD.</w:t>
            </w:r>
          </w:p>
        </w:tc>
        <w:tc>
          <w:tcPr>
            <w:tcW w:w="1234" w:type="dxa"/>
            <w:tcBorders>
              <w:top w:val="single" w:sz="8" w:space="0" w:color="000000"/>
              <w:left w:val="nil"/>
              <w:bottom w:val="single" w:sz="8" w:space="0" w:color="000000"/>
              <w:right w:val="single" w:sz="8" w:space="0" w:color="000000"/>
            </w:tcBorders>
            <w:shd w:val="clear" w:color="auto" w:fill="auto"/>
            <w:vAlign w:val="center"/>
            <w:hideMark/>
          </w:tcPr>
          <w:p w14:paraId="53F8F2E9" w14:textId="77777777" w:rsidR="006D3E36" w:rsidRPr="006424DA" w:rsidRDefault="006D3E36" w:rsidP="00011F9D">
            <w:pPr>
              <w:jc w:val="center"/>
              <w:rPr>
                <w:color w:val="000000"/>
              </w:rPr>
            </w:pPr>
            <w:r w:rsidRPr="006424DA">
              <w:rPr>
                <w:color w:val="000000"/>
              </w:rPr>
              <w:t>UNIDADE</w:t>
            </w:r>
          </w:p>
        </w:tc>
        <w:tc>
          <w:tcPr>
            <w:tcW w:w="780" w:type="dxa"/>
            <w:tcBorders>
              <w:top w:val="single" w:sz="8" w:space="0" w:color="000000"/>
              <w:left w:val="nil"/>
              <w:bottom w:val="single" w:sz="8" w:space="0" w:color="000000"/>
              <w:right w:val="single" w:sz="8" w:space="0" w:color="000000"/>
            </w:tcBorders>
            <w:shd w:val="clear" w:color="auto" w:fill="auto"/>
            <w:vAlign w:val="center"/>
            <w:hideMark/>
          </w:tcPr>
          <w:p w14:paraId="108BBFDF" w14:textId="77777777" w:rsidR="006D3E36" w:rsidRPr="006424DA" w:rsidRDefault="006D3E36" w:rsidP="00011F9D">
            <w:pPr>
              <w:jc w:val="center"/>
              <w:rPr>
                <w:color w:val="000000"/>
              </w:rPr>
            </w:pPr>
            <w:r w:rsidRPr="006424DA">
              <w:rPr>
                <w:color w:val="000000"/>
              </w:rPr>
              <w:t>QTDE</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5C4C8A2E" w14:textId="77777777" w:rsidR="006D3E36" w:rsidRPr="006424DA" w:rsidRDefault="006D3E36" w:rsidP="00011F9D">
            <w:pPr>
              <w:jc w:val="center"/>
              <w:rPr>
                <w:color w:val="000000"/>
              </w:rPr>
            </w:pPr>
            <w:r w:rsidRPr="006424DA">
              <w:rPr>
                <w:color w:val="000000"/>
              </w:rPr>
              <w:t>ESPECIFICAÇÃO</w:t>
            </w:r>
          </w:p>
        </w:tc>
        <w:tc>
          <w:tcPr>
            <w:tcW w:w="1300" w:type="dxa"/>
            <w:tcBorders>
              <w:top w:val="single" w:sz="8" w:space="0" w:color="000000"/>
              <w:left w:val="nil"/>
              <w:bottom w:val="single" w:sz="8" w:space="0" w:color="000000"/>
              <w:right w:val="single" w:sz="8" w:space="0" w:color="000000"/>
            </w:tcBorders>
            <w:shd w:val="clear" w:color="auto" w:fill="auto"/>
            <w:vAlign w:val="center"/>
            <w:hideMark/>
          </w:tcPr>
          <w:p w14:paraId="7F5DDB14" w14:textId="77777777" w:rsidR="006D3E36" w:rsidRPr="006424DA" w:rsidRDefault="006D3E36" w:rsidP="00011F9D">
            <w:pPr>
              <w:jc w:val="center"/>
              <w:rPr>
                <w:color w:val="000000"/>
              </w:rPr>
            </w:pPr>
            <w:r w:rsidRPr="006424DA">
              <w:rPr>
                <w:color w:val="000000"/>
              </w:rPr>
              <w:t>VALOR UNITÁRIO</w:t>
            </w:r>
          </w:p>
        </w:tc>
        <w:tc>
          <w:tcPr>
            <w:tcW w:w="1655" w:type="dxa"/>
            <w:tcBorders>
              <w:top w:val="single" w:sz="8" w:space="0" w:color="000000"/>
              <w:left w:val="nil"/>
              <w:bottom w:val="single" w:sz="8" w:space="0" w:color="000000"/>
              <w:right w:val="single" w:sz="8" w:space="0" w:color="000000"/>
            </w:tcBorders>
            <w:shd w:val="clear" w:color="auto" w:fill="auto"/>
            <w:vAlign w:val="center"/>
            <w:hideMark/>
          </w:tcPr>
          <w:p w14:paraId="4EAA7C56" w14:textId="77777777" w:rsidR="006D3E36" w:rsidRPr="006424DA" w:rsidRDefault="006D3E36" w:rsidP="00011F9D">
            <w:pPr>
              <w:jc w:val="center"/>
              <w:rPr>
                <w:color w:val="000000"/>
              </w:rPr>
            </w:pPr>
            <w:r w:rsidRPr="006424DA">
              <w:rPr>
                <w:color w:val="000000"/>
              </w:rPr>
              <w:t>VALOR TOTAL</w:t>
            </w:r>
          </w:p>
        </w:tc>
      </w:tr>
      <w:tr w:rsidR="006D3E36" w:rsidRPr="006424DA" w14:paraId="0B6D76A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E7C76C" w14:textId="77777777" w:rsidR="006D3E36" w:rsidRPr="006424DA" w:rsidRDefault="006D3E36" w:rsidP="00011F9D">
            <w:pPr>
              <w:jc w:val="center"/>
              <w:rPr>
                <w:color w:val="000000"/>
              </w:rPr>
            </w:pPr>
            <w:r w:rsidRPr="006424DA">
              <w:rPr>
                <w:color w:val="000000"/>
              </w:rPr>
              <w:t>1</w:t>
            </w:r>
          </w:p>
        </w:tc>
        <w:tc>
          <w:tcPr>
            <w:tcW w:w="820" w:type="dxa"/>
            <w:tcBorders>
              <w:top w:val="nil"/>
              <w:left w:val="nil"/>
              <w:bottom w:val="single" w:sz="8" w:space="0" w:color="000000"/>
              <w:right w:val="single" w:sz="8" w:space="0" w:color="000000"/>
            </w:tcBorders>
            <w:shd w:val="clear" w:color="auto" w:fill="auto"/>
            <w:vAlign w:val="center"/>
            <w:hideMark/>
          </w:tcPr>
          <w:p w14:paraId="7BDA5CC3" w14:textId="77777777" w:rsidR="006D3E36" w:rsidRPr="006424DA" w:rsidRDefault="006D3E36" w:rsidP="00011F9D">
            <w:pPr>
              <w:jc w:val="center"/>
              <w:rPr>
                <w:color w:val="000000"/>
              </w:rPr>
            </w:pPr>
            <w:r w:rsidRPr="006424DA">
              <w:rPr>
                <w:color w:val="000000"/>
              </w:rPr>
              <w:t>43759</w:t>
            </w:r>
          </w:p>
        </w:tc>
        <w:tc>
          <w:tcPr>
            <w:tcW w:w="1234" w:type="dxa"/>
            <w:tcBorders>
              <w:top w:val="nil"/>
              <w:left w:val="nil"/>
              <w:bottom w:val="single" w:sz="8" w:space="0" w:color="000000"/>
              <w:right w:val="single" w:sz="8" w:space="0" w:color="000000"/>
            </w:tcBorders>
            <w:shd w:val="clear" w:color="auto" w:fill="auto"/>
            <w:vAlign w:val="center"/>
            <w:hideMark/>
          </w:tcPr>
          <w:p w14:paraId="03259F9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5679242"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0162CF3D" w14:textId="77777777" w:rsidR="006D3E36" w:rsidRPr="006424DA" w:rsidRDefault="006D3E36" w:rsidP="00011F9D">
            <w:pPr>
              <w:jc w:val="both"/>
              <w:rPr>
                <w:color w:val="000000"/>
              </w:rPr>
            </w:pPr>
            <w:r w:rsidRPr="006424DA">
              <w:rPr>
                <w:color w:val="000000"/>
              </w:rPr>
              <w:t>adesivo instantâneo liquido multi uso media viscosidade linha artesanato 20 gramas</w:t>
            </w:r>
          </w:p>
        </w:tc>
        <w:tc>
          <w:tcPr>
            <w:tcW w:w="1300" w:type="dxa"/>
            <w:tcBorders>
              <w:top w:val="nil"/>
              <w:left w:val="nil"/>
              <w:bottom w:val="single" w:sz="8" w:space="0" w:color="000000"/>
              <w:right w:val="single" w:sz="8" w:space="0" w:color="000000"/>
            </w:tcBorders>
            <w:shd w:val="clear" w:color="auto" w:fill="auto"/>
            <w:vAlign w:val="center"/>
            <w:hideMark/>
          </w:tcPr>
          <w:p w14:paraId="46B518CC" w14:textId="77777777" w:rsidR="006D3E36" w:rsidRPr="006424DA" w:rsidRDefault="006D3E36" w:rsidP="00011F9D">
            <w:pPr>
              <w:jc w:val="center"/>
              <w:rPr>
                <w:color w:val="000000"/>
              </w:rPr>
            </w:pPr>
            <w:r w:rsidRPr="006424DA">
              <w:rPr>
                <w:color w:val="000000"/>
              </w:rPr>
              <w:t>R$ 9,50</w:t>
            </w:r>
          </w:p>
        </w:tc>
        <w:tc>
          <w:tcPr>
            <w:tcW w:w="1655" w:type="dxa"/>
            <w:tcBorders>
              <w:top w:val="nil"/>
              <w:left w:val="nil"/>
              <w:bottom w:val="single" w:sz="8" w:space="0" w:color="000000"/>
              <w:right w:val="single" w:sz="8" w:space="0" w:color="000000"/>
            </w:tcBorders>
            <w:shd w:val="clear" w:color="auto" w:fill="auto"/>
            <w:vAlign w:val="center"/>
            <w:hideMark/>
          </w:tcPr>
          <w:p w14:paraId="2C852872" w14:textId="77777777" w:rsidR="006D3E36" w:rsidRPr="006424DA" w:rsidRDefault="006D3E36" w:rsidP="00011F9D">
            <w:pPr>
              <w:jc w:val="center"/>
              <w:rPr>
                <w:color w:val="000000"/>
              </w:rPr>
            </w:pPr>
            <w:r w:rsidRPr="006424DA">
              <w:rPr>
                <w:color w:val="000000"/>
              </w:rPr>
              <w:t>R$ 950,00</w:t>
            </w:r>
          </w:p>
        </w:tc>
      </w:tr>
      <w:tr w:rsidR="006D3E36" w:rsidRPr="006424DA" w14:paraId="08F4FCE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16DCB53" w14:textId="77777777" w:rsidR="006D3E36" w:rsidRPr="006424DA" w:rsidRDefault="006D3E36" w:rsidP="00011F9D">
            <w:pPr>
              <w:jc w:val="center"/>
              <w:rPr>
                <w:color w:val="000000"/>
              </w:rPr>
            </w:pPr>
            <w:r w:rsidRPr="006424DA">
              <w:rPr>
                <w:color w:val="000000"/>
              </w:rPr>
              <w:t>2</w:t>
            </w:r>
          </w:p>
        </w:tc>
        <w:tc>
          <w:tcPr>
            <w:tcW w:w="820" w:type="dxa"/>
            <w:tcBorders>
              <w:top w:val="nil"/>
              <w:left w:val="nil"/>
              <w:bottom w:val="single" w:sz="8" w:space="0" w:color="000000"/>
              <w:right w:val="single" w:sz="8" w:space="0" w:color="000000"/>
            </w:tcBorders>
            <w:shd w:val="clear" w:color="auto" w:fill="auto"/>
            <w:vAlign w:val="center"/>
            <w:hideMark/>
          </w:tcPr>
          <w:p w14:paraId="6C1DDCC8" w14:textId="77777777" w:rsidR="006D3E36" w:rsidRPr="006424DA" w:rsidRDefault="006D3E36" w:rsidP="00011F9D">
            <w:pPr>
              <w:jc w:val="center"/>
              <w:rPr>
                <w:color w:val="000000"/>
              </w:rPr>
            </w:pPr>
            <w:r w:rsidRPr="006424DA">
              <w:rPr>
                <w:color w:val="000000"/>
              </w:rPr>
              <w:t>43760</w:t>
            </w:r>
          </w:p>
        </w:tc>
        <w:tc>
          <w:tcPr>
            <w:tcW w:w="1234" w:type="dxa"/>
            <w:tcBorders>
              <w:top w:val="nil"/>
              <w:left w:val="nil"/>
              <w:bottom w:val="single" w:sz="8" w:space="0" w:color="000000"/>
              <w:right w:val="single" w:sz="8" w:space="0" w:color="000000"/>
            </w:tcBorders>
            <w:shd w:val="clear" w:color="auto" w:fill="auto"/>
            <w:vAlign w:val="center"/>
            <w:hideMark/>
          </w:tcPr>
          <w:p w14:paraId="50ABD63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B472259" w14:textId="77777777" w:rsidR="006D3E36" w:rsidRPr="006424DA" w:rsidRDefault="006D3E36"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22FDAD04" w14:textId="77777777" w:rsidR="006D3E36" w:rsidRPr="006424DA" w:rsidRDefault="006D3E36" w:rsidP="00011F9D">
            <w:pPr>
              <w:jc w:val="both"/>
              <w:rPr>
                <w:color w:val="000000"/>
              </w:rPr>
            </w:pPr>
            <w:r w:rsidRPr="006424DA">
              <w:rPr>
                <w:color w:val="000000"/>
              </w:rPr>
              <w:t>agenda anual capa dura -formato 134 x 192 mm 176 folhas</w:t>
            </w:r>
          </w:p>
        </w:tc>
        <w:tc>
          <w:tcPr>
            <w:tcW w:w="1300" w:type="dxa"/>
            <w:tcBorders>
              <w:top w:val="nil"/>
              <w:left w:val="nil"/>
              <w:bottom w:val="single" w:sz="8" w:space="0" w:color="000000"/>
              <w:right w:val="single" w:sz="8" w:space="0" w:color="000000"/>
            </w:tcBorders>
            <w:shd w:val="clear" w:color="auto" w:fill="auto"/>
            <w:vAlign w:val="center"/>
            <w:hideMark/>
          </w:tcPr>
          <w:p w14:paraId="78E32F84" w14:textId="77777777" w:rsidR="006D3E36" w:rsidRPr="006424DA" w:rsidRDefault="006D3E36" w:rsidP="00011F9D">
            <w:pPr>
              <w:jc w:val="center"/>
              <w:rPr>
                <w:color w:val="000000"/>
              </w:rPr>
            </w:pPr>
            <w:r w:rsidRPr="006424DA">
              <w:rPr>
                <w:color w:val="000000"/>
              </w:rPr>
              <w:t>R$ 40,26</w:t>
            </w:r>
          </w:p>
        </w:tc>
        <w:tc>
          <w:tcPr>
            <w:tcW w:w="1655" w:type="dxa"/>
            <w:tcBorders>
              <w:top w:val="nil"/>
              <w:left w:val="nil"/>
              <w:bottom w:val="single" w:sz="8" w:space="0" w:color="000000"/>
              <w:right w:val="single" w:sz="8" w:space="0" w:color="000000"/>
            </w:tcBorders>
            <w:shd w:val="clear" w:color="auto" w:fill="auto"/>
            <w:vAlign w:val="center"/>
            <w:hideMark/>
          </w:tcPr>
          <w:p w14:paraId="3EA2DC94" w14:textId="77777777" w:rsidR="006D3E36" w:rsidRPr="006424DA" w:rsidRDefault="006D3E36" w:rsidP="00011F9D">
            <w:pPr>
              <w:jc w:val="center"/>
              <w:rPr>
                <w:color w:val="000000"/>
              </w:rPr>
            </w:pPr>
            <w:r w:rsidRPr="006424DA">
              <w:rPr>
                <w:color w:val="000000"/>
              </w:rPr>
              <w:t>R$ 2.818,20</w:t>
            </w:r>
          </w:p>
        </w:tc>
      </w:tr>
      <w:tr w:rsidR="006D3E36" w:rsidRPr="006424DA" w14:paraId="5D11E39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996C2F2" w14:textId="77777777" w:rsidR="006D3E36" w:rsidRPr="006424DA" w:rsidRDefault="006D3E36" w:rsidP="00011F9D">
            <w:pPr>
              <w:jc w:val="center"/>
              <w:rPr>
                <w:color w:val="000000"/>
              </w:rPr>
            </w:pPr>
            <w:r w:rsidRPr="006424DA">
              <w:rPr>
                <w:color w:val="000000"/>
              </w:rPr>
              <w:t>3</w:t>
            </w:r>
          </w:p>
        </w:tc>
        <w:tc>
          <w:tcPr>
            <w:tcW w:w="820" w:type="dxa"/>
            <w:tcBorders>
              <w:top w:val="nil"/>
              <w:left w:val="nil"/>
              <w:bottom w:val="single" w:sz="8" w:space="0" w:color="000000"/>
              <w:right w:val="single" w:sz="8" w:space="0" w:color="000000"/>
            </w:tcBorders>
            <w:shd w:val="clear" w:color="auto" w:fill="auto"/>
            <w:vAlign w:val="center"/>
            <w:hideMark/>
          </w:tcPr>
          <w:p w14:paraId="67C18B03" w14:textId="77777777" w:rsidR="006D3E36" w:rsidRPr="006424DA" w:rsidRDefault="006D3E36" w:rsidP="00011F9D">
            <w:pPr>
              <w:jc w:val="center"/>
              <w:rPr>
                <w:color w:val="000000"/>
              </w:rPr>
            </w:pPr>
            <w:r w:rsidRPr="006424DA">
              <w:rPr>
                <w:color w:val="000000"/>
              </w:rPr>
              <w:t>43761</w:t>
            </w:r>
          </w:p>
        </w:tc>
        <w:tc>
          <w:tcPr>
            <w:tcW w:w="1234" w:type="dxa"/>
            <w:tcBorders>
              <w:top w:val="nil"/>
              <w:left w:val="nil"/>
              <w:bottom w:val="single" w:sz="8" w:space="0" w:color="000000"/>
              <w:right w:val="single" w:sz="8" w:space="0" w:color="000000"/>
            </w:tcBorders>
            <w:shd w:val="clear" w:color="auto" w:fill="auto"/>
            <w:vAlign w:val="center"/>
            <w:hideMark/>
          </w:tcPr>
          <w:p w14:paraId="06FEEEC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D1ADEFE"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AE9B7E7" w14:textId="77777777" w:rsidR="006D3E36" w:rsidRPr="006424DA" w:rsidRDefault="006D3E36" w:rsidP="00011F9D">
            <w:pPr>
              <w:jc w:val="both"/>
              <w:rPr>
                <w:color w:val="000000"/>
              </w:rPr>
            </w:pPr>
            <w:r w:rsidRPr="006424DA">
              <w:rPr>
                <w:color w:val="000000"/>
              </w:rPr>
              <w:t>agenda de bolso 7,9 x 10,90 cm 208 folhas</w:t>
            </w:r>
          </w:p>
        </w:tc>
        <w:tc>
          <w:tcPr>
            <w:tcW w:w="1300" w:type="dxa"/>
            <w:tcBorders>
              <w:top w:val="nil"/>
              <w:left w:val="nil"/>
              <w:bottom w:val="single" w:sz="8" w:space="0" w:color="000000"/>
              <w:right w:val="single" w:sz="8" w:space="0" w:color="000000"/>
            </w:tcBorders>
            <w:shd w:val="clear" w:color="auto" w:fill="auto"/>
            <w:vAlign w:val="center"/>
            <w:hideMark/>
          </w:tcPr>
          <w:p w14:paraId="4340D5AF" w14:textId="77777777" w:rsidR="006D3E36" w:rsidRPr="006424DA" w:rsidRDefault="006D3E36" w:rsidP="00011F9D">
            <w:pPr>
              <w:jc w:val="center"/>
              <w:rPr>
                <w:color w:val="000000"/>
              </w:rPr>
            </w:pPr>
            <w:r w:rsidRPr="006424DA">
              <w:rPr>
                <w:color w:val="000000"/>
              </w:rPr>
              <w:t>R$ 33,14</w:t>
            </w:r>
          </w:p>
        </w:tc>
        <w:tc>
          <w:tcPr>
            <w:tcW w:w="1655" w:type="dxa"/>
            <w:tcBorders>
              <w:top w:val="nil"/>
              <w:left w:val="nil"/>
              <w:bottom w:val="single" w:sz="8" w:space="0" w:color="000000"/>
              <w:right w:val="single" w:sz="8" w:space="0" w:color="000000"/>
            </w:tcBorders>
            <w:shd w:val="clear" w:color="auto" w:fill="auto"/>
            <w:vAlign w:val="center"/>
            <w:hideMark/>
          </w:tcPr>
          <w:p w14:paraId="29528054" w14:textId="77777777" w:rsidR="006D3E36" w:rsidRPr="006424DA" w:rsidRDefault="006D3E36" w:rsidP="00011F9D">
            <w:pPr>
              <w:jc w:val="center"/>
              <w:rPr>
                <w:color w:val="000000"/>
              </w:rPr>
            </w:pPr>
            <w:r w:rsidRPr="006424DA">
              <w:rPr>
                <w:color w:val="000000"/>
              </w:rPr>
              <w:t>R$ 1.657,00</w:t>
            </w:r>
          </w:p>
        </w:tc>
      </w:tr>
      <w:tr w:rsidR="006D3E36" w:rsidRPr="006424DA" w14:paraId="00121C2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255FAB8" w14:textId="77777777" w:rsidR="006D3E36" w:rsidRPr="006424DA" w:rsidRDefault="006D3E36" w:rsidP="00011F9D">
            <w:pPr>
              <w:jc w:val="center"/>
              <w:rPr>
                <w:color w:val="000000"/>
              </w:rPr>
            </w:pPr>
            <w:r w:rsidRPr="006424DA">
              <w:rPr>
                <w:color w:val="000000"/>
              </w:rPr>
              <w:t>4</w:t>
            </w:r>
          </w:p>
        </w:tc>
        <w:tc>
          <w:tcPr>
            <w:tcW w:w="820" w:type="dxa"/>
            <w:tcBorders>
              <w:top w:val="nil"/>
              <w:left w:val="nil"/>
              <w:bottom w:val="single" w:sz="8" w:space="0" w:color="000000"/>
              <w:right w:val="single" w:sz="8" w:space="0" w:color="000000"/>
            </w:tcBorders>
            <w:shd w:val="clear" w:color="auto" w:fill="auto"/>
            <w:vAlign w:val="center"/>
            <w:hideMark/>
          </w:tcPr>
          <w:p w14:paraId="078021EA" w14:textId="77777777" w:rsidR="006D3E36" w:rsidRPr="006424DA" w:rsidRDefault="006D3E36" w:rsidP="00011F9D">
            <w:pPr>
              <w:jc w:val="center"/>
              <w:rPr>
                <w:color w:val="000000"/>
              </w:rPr>
            </w:pPr>
            <w:r w:rsidRPr="006424DA">
              <w:rPr>
                <w:color w:val="000000"/>
              </w:rPr>
              <w:t>51678</w:t>
            </w:r>
          </w:p>
        </w:tc>
        <w:tc>
          <w:tcPr>
            <w:tcW w:w="1234" w:type="dxa"/>
            <w:tcBorders>
              <w:top w:val="nil"/>
              <w:left w:val="nil"/>
              <w:bottom w:val="single" w:sz="8" w:space="0" w:color="000000"/>
              <w:right w:val="single" w:sz="8" w:space="0" w:color="000000"/>
            </w:tcBorders>
            <w:shd w:val="clear" w:color="auto" w:fill="auto"/>
            <w:vAlign w:val="center"/>
            <w:hideMark/>
          </w:tcPr>
          <w:p w14:paraId="59A1C2E8"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DBF2143"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186BDF29" w14:textId="77777777" w:rsidR="006D3E36" w:rsidRPr="006424DA" w:rsidRDefault="006D3E36" w:rsidP="00011F9D">
            <w:pPr>
              <w:jc w:val="both"/>
              <w:rPr>
                <w:color w:val="000000"/>
              </w:rPr>
            </w:pPr>
            <w:r w:rsidRPr="006424DA">
              <w:rPr>
                <w:color w:val="000000"/>
              </w:rPr>
              <w:t xml:space="preserve">agenda executiva/comercial; profissional; do ano atual; </w:t>
            </w:r>
            <w:r w:rsidRPr="006424DA">
              <w:rPr>
                <w:color w:val="000000"/>
              </w:rPr>
              <w:lastRenderedPageBreak/>
              <w:t>medindo aproximadamente 204 x 280 mm; revestida de capa dura, espiral, com acabamento em verniz; folha pesando 75 g/m2, papel off set, com 200 folhas, 1 dia por página;</w:t>
            </w:r>
          </w:p>
        </w:tc>
        <w:tc>
          <w:tcPr>
            <w:tcW w:w="1300" w:type="dxa"/>
            <w:tcBorders>
              <w:top w:val="nil"/>
              <w:left w:val="nil"/>
              <w:bottom w:val="single" w:sz="8" w:space="0" w:color="000000"/>
              <w:right w:val="single" w:sz="8" w:space="0" w:color="000000"/>
            </w:tcBorders>
            <w:shd w:val="clear" w:color="auto" w:fill="auto"/>
            <w:vAlign w:val="center"/>
            <w:hideMark/>
          </w:tcPr>
          <w:p w14:paraId="7D5CD6DF" w14:textId="77777777" w:rsidR="006D3E36" w:rsidRPr="006424DA" w:rsidRDefault="006D3E36" w:rsidP="00011F9D">
            <w:pPr>
              <w:jc w:val="center"/>
              <w:rPr>
                <w:color w:val="000000"/>
              </w:rPr>
            </w:pPr>
            <w:r w:rsidRPr="006424DA">
              <w:rPr>
                <w:color w:val="000000"/>
              </w:rPr>
              <w:lastRenderedPageBreak/>
              <w:t>R$ 79,37</w:t>
            </w:r>
          </w:p>
        </w:tc>
        <w:tc>
          <w:tcPr>
            <w:tcW w:w="1655" w:type="dxa"/>
            <w:tcBorders>
              <w:top w:val="nil"/>
              <w:left w:val="nil"/>
              <w:bottom w:val="single" w:sz="8" w:space="0" w:color="000000"/>
              <w:right w:val="single" w:sz="8" w:space="0" w:color="000000"/>
            </w:tcBorders>
            <w:shd w:val="clear" w:color="auto" w:fill="auto"/>
            <w:vAlign w:val="center"/>
            <w:hideMark/>
          </w:tcPr>
          <w:p w14:paraId="6DAC24F1" w14:textId="77777777" w:rsidR="006D3E36" w:rsidRPr="006424DA" w:rsidRDefault="006D3E36" w:rsidP="00011F9D">
            <w:pPr>
              <w:jc w:val="center"/>
              <w:rPr>
                <w:color w:val="000000"/>
              </w:rPr>
            </w:pPr>
            <w:r w:rsidRPr="006424DA">
              <w:rPr>
                <w:color w:val="000000"/>
              </w:rPr>
              <w:t>R$ 1.190,55</w:t>
            </w:r>
          </w:p>
        </w:tc>
      </w:tr>
      <w:tr w:rsidR="006D3E36" w:rsidRPr="006424DA" w14:paraId="59D09EE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1CFB01B" w14:textId="77777777" w:rsidR="006D3E36" w:rsidRPr="006424DA" w:rsidRDefault="006D3E36" w:rsidP="00011F9D">
            <w:pPr>
              <w:jc w:val="center"/>
              <w:rPr>
                <w:color w:val="000000"/>
              </w:rPr>
            </w:pPr>
            <w:r w:rsidRPr="006424DA">
              <w:rPr>
                <w:color w:val="000000"/>
              </w:rPr>
              <w:t>5</w:t>
            </w:r>
          </w:p>
        </w:tc>
        <w:tc>
          <w:tcPr>
            <w:tcW w:w="820" w:type="dxa"/>
            <w:tcBorders>
              <w:top w:val="nil"/>
              <w:left w:val="nil"/>
              <w:bottom w:val="single" w:sz="8" w:space="0" w:color="000000"/>
              <w:right w:val="single" w:sz="8" w:space="0" w:color="000000"/>
            </w:tcBorders>
            <w:shd w:val="clear" w:color="auto" w:fill="auto"/>
            <w:vAlign w:val="center"/>
            <w:hideMark/>
          </w:tcPr>
          <w:p w14:paraId="27A3D9C6" w14:textId="77777777" w:rsidR="006D3E36" w:rsidRPr="006424DA" w:rsidRDefault="006D3E36" w:rsidP="00011F9D">
            <w:pPr>
              <w:jc w:val="center"/>
              <w:rPr>
                <w:color w:val="000000"/>
              </w:rPr>
            </w:pPr>
            <w:r w:rsidRPr="006424DA">
              <w:rPr>
                <w:color w:val="000000"/>
              </w:rPr>
              <w:t>56924</w:t>
            </w:r>
          </w:p>
        </w:tc>
        <w:tc>
          <w:tcPr>
            <w:tcW w:w="1234" w:type="dxa"/>
            <w:tcBorders>
              <w:top w:val="nil"/>
              <w:left w:val="nil"/>
              <w:bottom w:val="single" w:sz="8" w:space="0" w:color="000000"/>
              <w:right w:val="single" w:sz="8" w:space="0" w:color="000000"/>
            </w:tcBorders>
            <w:shd w:val="clear" w:color="auto" w:fill="auto"/>
            <w:vAlign w:val="center"/>
            <w:hideMark/>
          </w:tcPr>
          <w:p w14:paraId="53E6398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238C2A9"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16909B19" w14:textId="77777777" w:rsidR="006D3E36" w:rsidRPr="006424DA" w:rsidRDefault="006D3E36" w:rsidP="00011F9D">
            <w:pPr>
              <w:jc w:val="both"/>
              <w:rPr>
                <w:color w:val="000000"/>
              </w:rPr>
            </w:pPr>
            <w:r w:rsidRPr="006424DA">
              <w:rPr>
                <w:color w:val="000000"/>
              </w:rPr>
              <w:t>alfinete de costura com cabeça colorida (caixa) embalagem contendo 40 unidades</w:t>
            </w:r>
          </w:p>
        </w:tc>
        <w:tc>
          <w:tcPr>
            <w:tcW w:w="1300" w:type="dxa"/>
            <w:tcBorders>
              <w:top w:val="nil"/>
              <w:left w:val="nil"/>
              <w:bottom w:val="single" w:sz="8" w:space="0" w:color="000000"/>
              <w:right w:val="single" w:sz="8" w:space="0" w:color="000000"/>
            </w:tcBorders>
            <w:shd w:val="clear" w:color="auto" w:fill="auto"/>
            <w:vAlign w:val="center"/>
            <w:hideMark/>
          </w:tcPr>
          <w:p w14:paraId="449ACF6B" w14:textId="77777777" w:rsidR="006D3E36" w:rsidRPr="006424DA" w:rsidRDefault="006D3E36" w:rsidP="00011F9D">
            <w:pPr>
              <w:jc w:val="center"/>
              <w:rPr>
                <w:color w:val="000000"/>
              </w:rPr>
            </w:pPr>
            <w:r w:rsidRPr="006424DA">
              <w:rPr>
                <w:color w:val="000000"/>
              </w:rPr>
              <w:t>R$ 4,83</w:t>
            </w:r>
          </w:p>
        </w:tc>
        <w:tc>
          <w:tcPr>
            <w:tcW w:w="1655" w:type="dxa"/>
            <w:tcBorders>
              <w:top w:val="nil"/>
              <w:left w:val="nil"/>
              <w:bottom w:val="single" w:sz="8" w:space="0" w:color="000000"/>
              <w:right w:val="single" w:sz="8" w:space="0" w:color="000000"/>
            </w:tcBorders>
            <w:shd w:val="clear" w:color="auto" w:fill="auto"/>
            <w:vAlign w:val="center"/>
            <w:hideMark/>
          </w:tcPr>
          <w:p w14:paraId="021424B3" w14:textId="77777777" w:rsidR="006D3E36" w:rsidRPr="006424DA" w:rsidRDefault="006D3E36" w:rsidP="00011F9D">
            <w:pPr>
              <w:jc w:val="center"/>
              <w:rPr>
                <w:color w:val="000000"/>
              </w:rPr>
            </w:pPr>
            <w:r w:rsidRPr="006424DA">
              <w:rPr>
                <w:color w:val="000000"/>
              </w:rPr>
              <w:t>R$ 483,00</w:t>
            </w:r>
          </w:p>
        </w:tc>
      </w:tr>
      <w:tr w:rsidR="006D3E36" w:rsidRPr="006424DA" w14:paraId="79BD2D0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36DB0E9" w14:textId="77777777" w:rsidR="006D3E36" w:rsidRPr="006424DA" w:rsidRDefault="006D3E36" w:rsidP="00011F9D">
            <w:pPr>
              <w:jc w:val="center"/>
              <w:rPr>
                <w:color w:val="000000"/>
              </w:rPr>
            </w:pPr>
            <w:r w:rsidRPr="006424DA">
              <w:rPr>
                <w:color w:val="000000"/>
              </w:rPr>
              <w:t>6</w:t>
            </w:r>
          </w:p>
        </w:tc>
        <w:tc>
          <w:tcPr>
            <w:tcW w:w="820" w:type="dxa"/>
            <w:tcBorders>
              <w:top w:val="nil"/>
              <w:left w:val="nil"/>
              <w:bottom w:val="single" w:sz="8" w:space="0" w:color="000000"/>
              <w:right w:val="single" w:sz="8" w:space="0" w:color="000000"/>
            </w:tcBorders>
            <w:shd w:val="clear" w:color="auto" w:fill="auto"/>
            <w:vAlign w:val="center"/>
            <w:hideMark/>
          </w:tcPr>
          <w:p w14:paraId="122897B7" w14:textId="77777777" w:rsidR="006D3E36" w:rsidRPr="006424DA" w:rsidRDefault="006D3E36" w:rsidP="00011F9D">
            <w:pPr>
              <w:jc w:val="center"/>
              <w:rPr>
                <w:color w:val="000000"/>
              </w:rPr>
            </w:pPr>
            <w:r w:rsidRPr="006424DA">
              <w:rPr>
                <w:color w:val="000000"/>
              </w:rPr>
              <w:t>56925</w:t>
            </w:r>
          </w:p>
        </w:tc>
        <w:tc>
          <w:tcPr>
            <w:tcW w:w="1234" w:type="dxa"/>
            <w:tcBorders>
              <w:top w:val="nil"/>
              <w:left w:val="nil"/>
              <w:bottom w:val="single" w:sz="8" w:space="0" w:color="000000"/>
              <w:right w:val="single" w:sz="8" w:space="0" w:color="000000"/>
            </w:tcBorders>
            <w:shd w:val="clear" w:color="auto" w:fill="auto"/>
            <w:vAlign w:val="center"/>
            <w:hideMark/>
          </w:tcPr>
          <w:p w14:paraId="3A50FC6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FEEF838"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1DB5542A" w14:textId="77777777" w:rsidR="006D3E36" w:rsidRPr="006424DA" w:rsidRDefault="006D3E36" w:rsidP="00011F9D">
            <w:pPr>
              <w:jc w:val="both"/>
              <w:rPr>
                <w:color w:val="000000"/>
              </w:rPr>
            </w:pPr>
            <w:r w:rsidRPr="006424DA">
              <w:rPr>
                <w:color w:val="000000"/>
              </w:rPr>
              <w:t xml:space="preserve">alfinete de costura n º 29 de aço niquelado caixa com 50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06A7E3D" w14:textId="77777777" w:rsidR="006D3E36" w:rsidRPr="006424DA" w:rsidRDefault="006D3E36" w:rsidP="00011F9D">
            <w:pPr>
              <w:jc w:val="center"/>
              <w:rPr>
                <w:color w:val="000000"/>
              </w:rPr>
            </w:pPr>
            <w:r w:rsidRPr="006424DA">
              <w:rPr>
                <w:color w:val="000000"/>
              </w:rPr>
              <w:t>R$ 11,30</w:t>
            </w:r>
          </w:p>
        </w:tc>
        <w:tc>
          <w:tcPr>
            <w:tcW w:w="1655" w:type="dxa"/>
            <w:tcBorders>
              <w:top w:val="nil"/>
              <w:left w:val="nil"/>
              <w:bottom w:val="single" w:sz="8" w:space="0" w:color="000000"/>
              <w:right w:val="single" w:sz="8" w:space="0" w:color="000000"/>
            </w:tcBorders>
            <w:shd w:val="clear" w:color="auto" w:fill="auto"/>
            <w:vAlign w:val="center"/>
            <w:hideMark/>
          </w:tcPr>
          <w:p w14:paraId="2079BFBB" w14:textId="77777777" w:rsidR="006D3E36" w:rsidRPr="006424DA" w:rsidRDefault="006D3E36" w:rsidP="00011F9D">
            <w:pPr>
              <w:jc w:val="center"/>
              <w:rPr>
                <w:color w:val="000000"/>
              </w:rPr>
            </w:pPr>
            <w:r w:rsidRPr="006424DA">
              <w:rPr>
                <w:color w:val="000000"/>
              </w:rPr>
              <w:t>R$ 339,00</w:t>
            </w:r>
          </w:p>
        </w:tc>
      </w:tr>
      <w:tr w:rsidR="006D3E36" w:rsidRPr="006424DA" w14:paraId="4602819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75DD1B" w14:textId="77777777" w:rsidR="006D3E36" w:rsidRPr="006424DA" w:rsidRDefault="006D3E36" w:rsidP="00011F9D">
            <w:pPr>
              <w:jc w:val="center"/>
              <w:rPr>
                <w:color w:val="000000"/>
              </w:rPr>
            </w:pPr>
            <w:r w:rsidRPr="006424DA">
              <w:rPr>
                <w:color w:val="000000"/>
              </w:rPr>
              <w:t>7</w:t>
            </w:r>
          </w:p>
        </w:tc>
        <w:tc>
          <w:tcPr>
            <w:tcW w:w="820" w:type="dxa"/>
            <w:tcBorders>
              <w:top w:val="nil"/>
              <w:left w:val="nil"/>
              <w:bottom w:val="single" w:sz="8" w:space="0" w:color="000000"/>
              <w:right w:val="single" w:sz="8" w:space="0" w:color="000000"/>
            </w:tcBorders>
            <w:shd w:val="clear" w:color="auto" w:fill="auto"/>
            <w:vAlign w:val="center"/>
            <w:hideMark/>
          </w:tcPr>
          <w:p w14:paraId="69B0340A" w14:textId="77777777" w:rsidR="006D3E36" w:rsidRPr="006424DA" w:rsidRDefault="006D3E36" w:rsidP="00011F9D">
            <w:pPr>
              <w:jc w:val="center"/>
              <w:rPr>
                <w:color w:val="000000"/>
              </w:rPr>
            </w:pPr>
            <w:r w:rsidRPr="006424DA">
              <w:rPr>
                <w:color w:val="000000"/>
              </w:rPr>
              <w:t>51680</w:t>
            </w:r>
          </w:p>
        </w:tc>
        <w:tc>
          <w:tcPr>
            <w:tcW w:w="1234" w:type="dxa"/>
            <w:tcBorders>
              <w:top w:val="nil"/>
              <w:left w:val="nil"/>
              <w:bottom w:val="single" w:sz="8" w:space="0" w:color="000000"/>
              <w:right w:val="single" w:sz="8" w:space="0" w:color="000000"/>
            </w:tcBorders>
            <w:shd w:val="clear" w:color="auto" w:fill="auto"/>
            <w:vAlign w:val="center"/>
            <w:hideMark/>
          </w:tcPr>
          <w:p w14:paraId="27C95EA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3418356"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33586371" w14:textId="77777777" w:rsidR="006D3E36" w:rsidRPr="006424DA" w:rsidRDefault="006D3E36" w:rsidP="00011F9D">
            <w:pPr>
              <w:jc w:val="both"/>
              <w:rPr>
                <w:color w:val="000000"/>
              </w:rPr>
            </w:pPr>
            <w:r w:rsidRPr="006424DA">
              <w:rPr>
                <w:color w:val="000000"/>
              </w:rPr>
              <w:t xml:space="preserve">alfinete de segurança niquelado nº 0, </w:t>
            </w:r>
            <w:proofErr w:type="spellStart"/>
            <w:r w:rsidRPr="006424DA">
              <w:rPr>
                <w:color w:val="000000"/>
              </w:rPr>
              <w:t>cx</w:t>
            </w:r>
            <w:proofErr w:type="spellEnd"/>
            <w:r w:rsidRPr="006424DA">
              <w:rPr>
                <w:color w:val="000000"/>
              </w:rPr>
              <w:t xml:space="preserve"> c/</w:t>
            </w:r>
            <w:proofErr w:type="spellStart"/>
            <w:r w:rsidRPr="006424DA">
              <w:rPr>
                <w:color w:val="000000"/>
              </w:rPr>
              <w:t>100un</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60EBC0CA" w14:textId="77777777" w:rsidR="006D3E36" w:rsidRPr="006424DA" w:rsidRDefault="006D3E36" w:rsidP="00011F9D">
            <w:pPr>
              <w:jc w:val="center"/>
              <w:rPr>
                <w:color w:val="000000"/>
              </w:rPr>
            </w:pPr>
            <w:r w:rsidRPr="006424DA">
              <w:rPr>
                <w:color w:val="000000"/>
              </w:rPr>
              <w:t>R$ 9,16</w:t>
            </w:r>
          </w:p>
        </w:tc>
        <w:tc>
          <w:tcPr>
            <w:tcW w:w="1655" w:type="dxa"/>
            <w:tcBorders>
              <w:top w:val="nil"/>
              <w:left w:val="nil"/>
              <w:bottom w:val="single" w:sz="8" w:space="0" w:color="000000"/>
              <w:right w:val="single" w:sz="8" w:space="0" w:color="000000"/>
            </w:tcBorders>
            <w:shd w:val="clear" w:color="auto" w:fill="auto"/>
            <w:vAlign w:val="center"/>
            <w:hideMark/>
          </w:tcPr>
          <w:p w14:paraId="4F4FDDF3" w14:textId="77777777" w:rsidR="006D3E36" w:rsidRPr="006424DA" w:rsidRDefault="006D3E36" w:rsidP="00011F9D">
            <w:pPr>
              <w:jc w:val="center"/>
              <w:rPr>
                <w:color w:val="000000"/>
              </w:rPr>
            </w:pPr>
            <w:r w:rsidRPr="006424DA">
              <w:rPr>
                <w:color w:val="000000"/>
              </w:rPr>
              <w:t>R$ 549,60</w:t>
            </w:r>
          </w:p>
        </w:tc>
      </w:tr>
      <w:tr w:rsidR="006D3E36" w:rsidRPr="006424DA" w14:paraId="298EE7A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31DD7C" w14:textId="77777777" w:rsidR="006D3E36" w:rsidRPr="006424DA" w:rsidRDefault="006D3E36" w:rsidP="00011F9D">
            <w:pPr>
              <w:jc w:val="center"/>
              <w:rPr>
                <w:color w:val="000000"/>
              </w:rPr>
            </w:pPr>
            <w:r w:rsidRPr="006424DA">
              <w:rPr>
                <w:color w:val="000000"/>
              </w:rPr>
              <w:t>8</w:t>
            </w:r>
          </w:p>
        </w:tc>
        <w:tc>
          <w:tcPr>
            <w:tcW w:w="820" w:type="dxa"/>
            <w:tcBorders>
              <w:top w:val="nil"/>
              <w:left w:val="nil"/>
              <w:bottom w:val="single" w:sz="8" w:space="0" w:color="000000"/>
              <w:right w:val="single" w:sz="8" w:space="0" w:color="000000"/>
            </w:tcBorders>
            <w:shd w:val="clear" w:color="auto" w:fill="auto"/>
            <w:vAlign w:val="center"/>
            <w:hideMark/>
          </w:tcPr>
          <w:p w14:paraId="390ACC44" w14:textId="77777777" w:rsidR="006D3E36" w:rsidRPr="006424DA" w:rsidRDefault="006D3E36" w:rsidP="00011F9D">
            <w:pPr>
              <w:jc w:val="center"/>
              <w:rPr>
                <w:color w:val="000000"/>
              </w:rPr>
            </w:pPr>
            <w:r w:rsidRPr="006424DA">
              <w:rPr>
                <w:color w:val="000000"/>
              </w:rPr>
              <w:t>51681</w:t>
            </w:r>
          </w:p>
        </w:tc>
        <w:tc>
          <w:tcPr>
            <w:tcW w:w="1234" w:type="dxa"/>
            <w:tcBorders>
              <w:top w:val="nil"/>
              <w:left w:val="nil"/>
              <w:bottom w:val="single" w:sz="8" w:space="0" w:color="000000"/>
              <w:right w:val="single" w:sz="8" w:space="0" w:color="000000"/>
            </w:tcBorders>
            <w:shd w:val="clear" w:color="auto" w:fill="auto"/>
            <w:vAlign w:val="center"/>
            <w:hideMark/>
          </w:tcPr>
          <w:p w14:paraId="6E4B2DF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52F075D"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083A6244" w14:textId="77777777" w:rsidR="006D3E36" w:rsidRPr="006424DA" w:rsidRDefault="006D3E36" w:rsidP="00011F9D">
            <w:pPr>
              <w:jc w:val="both"/>
              <w:rPr>
                <w:color w:val="000000"/>
              </w:rPr>
            </w:pPr>
            <w:r w:rsidRPr="006424DA">
              <w:rPr>
                <w:color w:val="000000"/>
              </w:rPr>
              <w:t xml:space="preserve">alfinetes para mapa aço niquelado c/cabeça </w:t>
            </w:r>
            <w:proofErr w:type="gramStart"/>
            <w:r w:rsidRPr="006424DA">
              <w:rPr>
                <w:color w:val="000000"/>
              </w:rPr>
              <w:t>plástica formato</w:t>
            </w:r>
            <w:proofErr w:type="gramEnd"/>
            <w:r w:rsidRPr="006424DA">
              <w:rPr>
                <w:color w:val="000000"/>
              </w:rPr>
              <w:t xml:space="preserve"> </w:t>
            </w:r>
            <w:proofErr w:type="spellStart"/>
            <w:r w:rsidRPr="006424DA">
              <w:rPr>
                <w:color w:val="000000"/>
              </w:rPr>
              <w:t>nr</w:t>
            </w:r>
            <w:proofErr w:type="spellEnd"/>
            <w:r w:rsidRPr="006424DA">
              <w:rPr>
                <w:color w:val="000000"/>
              </w:rPr>
              <w:t>. 1 (</w:t>
            </w:r>
            <w:proofErr w:type="spellStart"/>
            <w:r w:rsidRPr="006424DA">
              <w:rPr>
                <w:color w:val="000000"/>
              </w:rPr>
              <w:t>5mm</w:t>
            </w:r>
            <w:proofErr w:type="spellEnd"/>
            <w:r w:rsidRPr="006424DA">
              <w:rPr>
                <w:color w:val="000000"/>
              </w:rPr>
              <w:t>) cores variadas c/ 50 unidades</w:t>
            </w:r>
          </w:p>
        </w:tc>
        <w:tc>
          <w:tcPr>
            <w:tcW w:w="1300" w:type="dxa"/>
            <w:tcBorders>
              <w:top w:val="nil"/>
              <w:left w:val="nil"/>
              <w:bottom w:val="single" w:sz="8" w:space="0" w:color="000000"/>
              <w:right w:val="single" w:sz="8" w:space="0" w:color="000000"/>
            </w:tcBorders>
            <w:shd w:val="clear" w:color="auto" w:fill="auto"/>
            <w:vAlign w:val="center"/>
            <w:hideMark/>
          </w:tcPr>
          <w:p w14:paraId="42D87842" w14:textId="77777777" w:rsidR="006D3E36" w:rsidRPr="006424DA" w:rsidRDefault="006D3E36" w:rsidP="00011F9D">
            <w:pPr>
              <w:jc w:val="center"/>
              <w:rPr>
                <w:color w:val="000000"/>
              </w:rPr>
            </w:pPr>
            <w:r w:rsidRPr="006424DA">
              <w:rPr>
                <w:color w:val="000000"/>
              </w:rPr>
              <w:t>R$ 8,10</w:t>
            </w:r>
          </w:p>
        </w:tc>
        <w:tc>
          <w:tcPr>
            <w:tcW w:w="1655" w:type="dxa"/>
            <w:tcBorders>
              <w:top w:val="nil"/>
              <w:left w:val="nil"/>
              <w:bottom w:val="single" w:sz="8" w:space="0" w:color="000000"/>
              <w:right w:val="single" w:sz="8" w:space="0" w:color="000000"/>
            </w:tcBorders>
            <w:shd w:val="clear" w:color="auto" w:fill="auto"/>
            <w:vAlign w:val="center"/>
            <w:hideMark/>
          </w:tcPr>
          <w:p w14:paraId="058A669A" w14:textId="77777777" w:rsidR="006D3E36" w:rsidRPr="006424DA" w:rsidRDefault="006D3E36" w:rsidP="00011F9D">
            <w:pPr>
              <w:jc w:val="center"/>
              <w:rPr>
                <w:color w:val="000000"/>
              </w:rPr>
            </w:pPr>
            <w:r w:rsidRPr="006424DA">
              <w:rPr>
                <w:color w:val="000000"/>
              </w:rPr>
              <w:t>R$ 810,00</w:t>
            </w:r>
          </w:p>
        </w:tc>
      </w:tr>
      <w:tr w:rsidR="006D3E36" w:rsidRPr="006424DA" w14:paraId="024FF58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A58E27A" w14:textId="77777777" w:rsidR="006D3E36" w:rsidRPr="006424DA" w:rsidRDefault="006D3E36" w:rsidP="00011F9D">
            <w:pPr>
              <w:jc w:val="center"/>
              <w:rPr>
                <w:color w:val="000000"/>
              </w:rPr>
            </w:pPr>
            <w:r w:rsidRPr="006424DA">
              <w:rPr>
                <w:color w:val="000000"/>
              </w:rPr>
              <w:t>9</w:t>
            </w:r>
          </w:p>
        </w:tc>
        <w:tc>
          <w:tcPr>
            <w:tcW w:w="820" w:type="dxa"/>
            <w:tcBorders>
              <w:top w:val="nil"/>
              <w:left w:val="nil"/>
              <w:bottom w:val="single" w:sz="8" w:space="0" w:color="000000"/>
              <w:right w:val="single" w:sz="8" w:space="0" w:color="000000"/>
            </w:tcBorders>
            <w:shd w:val="clear" w:color="auto" w:fill="auto"/>
            <w:vAlign w:val="center"/>
            <w:hideMark/>
          </w:tcPr>
          <w:p w14:paraId="6EF55E19" w14:textId="77777777" w:rsidR="006D3E36" w:rsidRPr="006424DA" w:rsidRDefault="006D3E36" w:rsidP="00011F9D">
            <w:pPr>
              <w:jc w:val="center"/>
              <w:rPr>
                <w:color w:val="000000"/>
              </w:rPr>
            </w:pPr>
            <w:r w:rsidRPr="006424DA">
              <w:rPr>
                <w:color w:val="000000"/>
              </w:rPr>
              <w:t>43764</w:t>
            </w:r>
          </w:p>
        </w:tc>
        <w:tc>
          <w:tcPr>
            <w:tcW w:w="1234" w:type="dxa"/>
            <w:tcBorders>
              <w:top w:val="nil"/>
              <w:left w:val="nil"/>
              <w:bottom w:val="single" w:sz="8" w:space="0" w:color="000000"/>
              <w:right w:val="single" w:sz="8" w:space="0" w:color="000000"/>
            </w:tcBorders>
            <w:shd w:val="clear" w:color="auto" w:fill="auto"/>
            <w:vAlign w:val="center"/>
            <w:hideMark/>
          </w:tcPr>
          <w:p w14:paraId="5627E7F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3FB6E9C" w14:textId="77777777" w:rsidR="006D3E36" w:rsidRPr="006424DA" w:rsidRDefault="006D3E36"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6FCF3C1F" w14:textId="77777777" w:rsidR="006D3E36" w:rsidRPr="006424DA" w:rsidRDefault="006D3E36" w:rsidP="00011F9D">
            <w:pPr>
              <w:jc w:val="both"/>
              <w:rPr>
                <w:color w:val="000000"/>
              </w:rPr>
            </w:pPr>
            <w:r w:rsidRPr="006424DA">
              <w:rPr>
                <w:color w:val="000000"/>
              </w:rPr>
              <w:t>alfinetes para mapa redondo caixa com 1000</w:t>
            </w:r>
          </w:p>
        </w:tc>
        <w:tc>
          <w:tcPr>
            <w:tcW w:w="1300" w:type="dxa"/>
            <w:tcBorders>
              <w:top w:val="nil"/>
              <w:left w:val="nil"/>
              <w:bottom w:val="single" w:sz="8" w:space="0" w:color="000000"/>
              <w:right w:val="single" w:sz="8" w:space="0" w:color="000000"/>
            </w:tcBorders>
            <w:shd w:val="clear" w:color="auto" w:fill="auto"/>
            <w:vAlign w:val="center"/>
            <w:hideMark/>
          </w:tcPr>
          <w:p w14:paraId="7C426F36" w14:textId="77777777" w:rsidR="006D3E36" w:rsidRPr="006424DA" w:rsidRDefault="006D3E36" w:rsidP="00011F9D">
            <w:pPr>
              <w:jc w:val="center"/>
              <w:rPr>
                <w:color w:val="000000"/>
              </w:rPr>
            </w:pPr>
            <w:r w:rsidRPr="006424DA">
              <w:rPr>
                <w:color w:val="000000"/>
              </w:rPr>
              <w:t>R$ 9,14</w:t>
            </w:r>
          </w:p>
        </w:tc>
        <w:tc>
          <w:tcPr>
            <w:tcW w:w="1655" w:type="dxa"/>
            <w:tcBorders>
              <w:top w:val="nil"/>
              <w:left w:val="nil"/>
              <w:bottom w:val="single" w:sz="8" w:space="0" w:color="000000"/>
              <w:right w:val="single" w:sz="8" w:space="0" w:color="000000"/>
            </w:tcBorders>
            <w:shd w:val="clear" w:color="auto" w:fill="auto"/>
            <w:vAlign w:val="center"/>
            <w:hideMark/>
          </w:tcPr>
          <w:p w14:paraId="1BB177DC" w14:textId="77777777" w:rsidR="006D3E36" w:rsidRPr="006424DA" w:rsidRDefault="006D3E36" w:rsidP="00011F9D">
            <w:pPr>
              <w:jc w:val="center"/>
              <w:rPr>
                <w:color w:val="000000"/>
              </w:rPr>
            </w:pPr>
            <w:r w:rsidRPr="006424DA">
              <w:rPr>
                <w:color w:val="000000"/>
              </w:rPr>
              <w:t>R$ 228,50</w:t>
            </w:r>
          </w:p>
        </w:tc>
      </w:tr>
      <w:tr w:rsidR="006D3E36" w:rsidRPr="006424DA" w14:paraId="3A5CB3E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08B4E9A" w14:textId="77777777" w:rsidR="006D3E36" w:rsidRPr="006424DA" w:rsidRDefault="006D3E36" w:rsidP="00011F9D">
            <w:pPr>
              <w:jc w:val="center"/>
              <w:rPr>
                <w:color w:val="000000"/>
              </w:rPr>
            </w:pPr>
            <w:r w:rsidRPr="006424DA">
              <w:rPr>
                <w:color w:val="000000"/>
              </w:rPr>
              <w:t>10</w:t>
            </w:r>
          </w:p>
        </w:tc>
        <w:tc>
          <w:tcPr>
            <w:tcW w:w="820" w:type="dxa"/>
            <w:tcBorders>
              <w:top w:val="nil"/>
              <w:left w:val="nil"/>
              <w:bottom w:val="single" w:sz="8" w:space="0" w:color="000000"/>
              <w:right w:val="single" w:sz="8" w:space="0" w:color="000000"/>
            </w:tcBorders>
            <w:shd w:val="clear" w:color="auto" w:fill="auto"/>
            <w:vAlign w:val="center"/>
            <w:hideMark/>
          </w:tcPr>
          <w:p w14:paraId="0B534EE1" w14:textId="77777777" w:rsidR="006D3E36" w:rsidRPr="006424DA" w:rsidRDefault="006D3E36" w:rsidP="00011F9D">
            <w:pPr>
              <w:jc w:val="center"/>
              <w:rPr>
                <w:color w:val="000000"/>
              </w:rPr>
            </w:pPr>
            <w:r w:rsidRPr="006424DA">
              <w:rPr>
                <w:color w:val="000000"/>
              </w:rPr>
              <w:t>43765</w:t>
            </w:r>
          </w:p>
        </w:tc>
        <w:tc>
          <w:tcPr>
            <w:tcW w:w="1234" w:type="dxa"/>
            <w:tcBorders>
              <w:top w:val="nil"/>
              <w:left w:val="nil"/>
              <w:bottom w:val="single" w:sz="8" w:space="0" w:color="000000"/>
              <w:right w:val="single" w:sz="8" w:space="0" w:color="000000"/>
            </w:tcBorders>
            <w:shd w:val="clear" w:color="auto" w:fill="auto"/>
            <w:vAlign w:val="center"/>
            <w:hideMark/>
          </w:tcPr>
          <w:p w14:paraId="1605CB8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75EDACD" w14:textId="77777777" w:rsidR="006D3E36" w:rsidRPr="006424DA" w:rsidRDefault="006D3E36"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0CFCF0F9" w14:textId="77777777" w:rsidR="006D3E36" w:rsidRPr="006424DA" w:rsidRDefault="006D3E36" w:rsidP="00011F9D">
            <w:pPr>
              <w:jc w:val="both"/>
              <w:rPr>
                <w:color w:val="000000"/>
              </w:rPr>
            </w:pPr>
            <w:r w:rsidRPr="006424DA">
              <w:rPr>
                <w:color w:val="000000"/>
              </w:rPr>
              <w:t xml:space="preserve">almofada para carimbo </w:t>
            </w:r>
            <w:proofErr w:type="spellStart"/>
            <w:r w:rsidRPr="006424DA">
              <w:rPr>
                <w:color w:val="000000"/>
              </w:rPr>
              <w:t>nº</w:t>
            </w:r>
            <w:proofErr w:type="gramStart"/>
            <w:r w:rsidRPr="006424DA">
              <w:rPr>
                <w:color w:val="000000"/>
              </w:rPr>
              <w:t>3</w:t>
            </w:r>
            <w:proofErr w:type="spellEnd"/>
            <w:r w:rsidRPr="006424DA">
              <w:rPr>
                <w:color w:val="000000"/>
              </w:rPr>
              <w:t xml:space="preserve"> ,</w:t>
            </w:r>
            <w:proofErr w:type="gramEnd"/>
            <w:r w:rsidRPr="006424DA">
              <w:rPr>
                <w:color w:val="000000"/>
              </w:rPr>
              <w:t xml:space="preserve"> com azul com tampa </w:t>
            </w:r>
            <w:proofErr w:type="spellStart"/>
            <w:r w:rsidRPr="006424DA">
              <w:rPr>
                <w:color w:val="000000"/>
              </w:rPr>
              <w:t>metalica</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EB535BB" w14:textId="77777777" w:rsidR="006D3E36" w:rsidRPr="006424DA" w:rsidRDefault="006D3E36" w:rsidP="00011F9D">
            <w:pPr>
              <w:jc w:val="center"/>
              <w:rPr>
                <w:color w:val="000000"/>
              </w:rPr>
            </w:pPr>
            <w:r w:rsidRPr="006424DA">
              <w:rPr>
                <w:color w:val="000000"/>
              </w:rPr>
              <w:t>R$ 10,16</w:t>
            </w:r>
          </w:p>
        </w:tc>
        <w:tc>
          <w:tcPr>
            <w:tcW w:w="1655" w:type="dxa"/>
            <w:tcBorders>
              <w:top w:val="nil"/>
              <w:left w:val="nil"/>
              <w:bottom w:val="single" w:sz="8" w:space="0" w:color="000000"/>
              <w:right w:val="single" w:sz="8" w:space="0" w:color="000000"/>
            </w:tcBorders>
            <w:shd w:val="clear" w:color="auto" w:fill="auto"/>
            <w:vAlign w:val="center"/>
            <w:hideMark/>
          </w:tcPr>
          <w:p w14:paraId="68DB2664" w14:textId="77777777" w:rsidR="006D3E36" w:rsidRPr="006424DA" w:rsidRDefault="006D3E36" w:rsidP="00011F9D">
            <w:pPr>
              <w:jc w:val="center"/>
              <w:rPr>
                <w:color w:val="000000"/>
              </w:rPr>
            </w:pPr>
            <w:r w:rsidRPr="006424DA">
              <w:rPr>
                <w:color w:val="000000"/>
              </w:rPr>
              <w:t>R$ 254,00</w:t>
            </w:r>
          </w:p>
        </w:tc>
      </w:tr>
      <w:tr w:rsidR="006D3E36" w:rsidRPr="006424DA" w14:paraId="10F9CD0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16E7C23" w14:textId="77777777" w:rsidR="006D3E36" w:rsidRPr="006424DA" w:rsidRDefault="006D3E36" w:rsidP="00011F9D">
            <w:pPr>
              <w:jc w:val="center"/>
              <w:rPr>
                <w:color w:val="000000"/>
              </w:rPr>
            </w:pPr>
            <w:r w:rsidRPr="006424DA">
              <w:rPr>
                <w:color w:val="000000"/>
              </w:rPr>
              <w:t>11</w:t>
            </w:r>
          </w:p>
        </w:tc>
        <w:tc>
          <w:tcPr>
            <w:tcW w:w="820" w:type="dxa"/>
            <w:tcBorders>
              <w:top w:val="nil"/>
              <w:left w:val="nil"/>
              <w:bottom w:val="single" w:sz="8" w:space="0" w:color="000000"/>
              <w:right w:val="single" w:sz="8" w:space="0" w:color="000000"/>
            </w:tcBorders>
            <w:shd w:val="clear" w:color="auto" w:fill="auto"/>
            <w:vAlign w:val="center"/>
            <w:hideMark/>
          </w:tcPr>
          <w:p w14:paraId="569D0EAC" w14:textId="77777777" w:rsidR="006D3E36" w:rsidRPr="006424DA" w:rsidRDefault="006D3E36" w:rsidP="00011F9D">
            <w:pPr>
              <w:jc w:val="center"/>
              <w:rPr>
                <w:color w:val="000000"/>
              </w:rPr>
            </w:pPr>
            <w:r w:rsidRPr="006424DA">
              <w:rPr>
                <w:color w:val="000000"/>
              </w:rPr>
              <w:t>43767</w:t>
            </w:r>
          </w:p>
        </w:tc>
        <w:tc>
          <w:tcPr>
            <w:tcW w:w="1234" w:type="dxa"/>
            <w:tcBorders>
              <w:top w:val="nil"/>
              <w:left w:val="nil"/>
              <w:bottom w:val="single" w:sz="8" w:space="0" w:color="000000"/>
              <w:right w:val="single" w:sz="8" w:space="0" w:color="000000"/>
            </w:tcBorders>
            <w:shd w:val="clear" w:color="auto" w:fill="auto"/>
            <w:vAlign w:val="center"/>
            <w:hideMark/>
          </w:tcPr>
          <w:p w14:paraId="6248D30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ED44E4B" w14:textId="77777777" w:rsidR="006D3E36" w:rsidRPr="006424DA" w:rsidRDefault="006D3E36"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51CC672A" w14:textId="77777777" w:rsidR="006D3E36" w:rsidRPr="006424DA" w:rsidRDefault="006D3E36" w:rsidP="00011F9D">
            <w:pPr>
              <w:jc w:val="both"/>
              <w:rPr>
                <w:color w:val="000000"/>
              </w:rPr>
            </w:pPr>
            <w:r w:rsidRPr="006424DA">
              <w:rPr>
                <w:color w:val="000000"/>
              </w:rPr>
              <w:t xml:space="preserve">apagador para quadro branco resina </w:t>
            </w:r>
            <w:proofErr w:type="spellStart"/>
            <w:r w:rsidRPr="006424DA">
              <w:rPr>
                <w:color w:val="000000"/>
              </w:rPr>
              <w:t>termoplastica</w:t>
            </w:r>
            <w:proofErr w:type="spellEnd"/>
            <w:r w:rsidRPr="006424DA">
              <w:rPr>
                <w:color w:val="000000"/>
              </w:rPr>
              <w:t xml:space="preserve">, feltro adesivo 155 mm x </w:t>
            </w:r>
            <w:proofErr w:type="spellStart"/>
            <w:r w:rsidRPr="006424DA">
              <w:rPr>
                <w:color w:val="000000"/>
              </w:rPr>
              <w:t>140mm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299EA0E2" w14:textId="77777777" w:rsidR="006D3E36" w:rsidRPr="006424DA" w:rsidRDefault="006D3E36" w:rsidP="00011F9D">
            <w:pPr>
              <w:jc w:val="center"/>
              <w:rPr>
                <w:color w:val="000000"/>
              </w:rPr>
            </w:pPr>
            <w:r w:rsidRPr="006424DA">
              <w:rPr>
                <w:color w:val="000000"/>
              </w:rPr>
              <w:t>R$ 12,59</w:t>
            </w:r>
          </w:p>
        </w:tc>
        <w:tc>
          <w:tcPr>
            <w:tcW w:w="1655" w:type="dxa"/>
            <w:tcBorders>
              <w:top w:val="nil"/>
              <w:left w:val="nil"/>
              <w:bottom w:val="single" w:sz="8" w:space="0" w:color="000000"/>
              <w:right w:val="single" w:sz="8" w:space="0" w:color="000000"/>
            </w:tcBorders>
            <w:shd w:val="clear" w:color="auto" w:fill="auto"/>
            <w:vAlign w:val="center"/>
            <w:hideMark/>
          </w:tcPr>
          <w:p w14:paraId="458EC3C9" w14:textId="77777777" w:rsidR="006D3E36" w:rsidRPr="006424DA" w:rsidRDefault="006D3E36" w:rsidP="00011F9D">
            <w:pPr>
              <w:jc w:val="center"/>
              <w:rPr>
                <w:color w:val="000000"/>
              </w:rPr>
            </w:pPr>
            <w:r w:rsidRPr="006424DA">
              <w:rPr>
                <w:color w:val="000000"/>
              </w:rPr>
              <w:t>R$ 503,60</w:t>
            </w:r>
          </w:p>
        </w:tc>
      </w:tr>
      <w:tr w:rsidR="006D3E36" w:rsidRPr="006424DA" w14:paraId="2F8651A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A3AC182" w14:textId="77777777" w:rsidR="006D3E36" w:rsidRPr="006424DA" w:rsidRDefault="006D3E36" w:rsidP="00011F9D">
            <w:pPr>
              <w:jc w:val="center"/>
              <w:rPr>
                <w:color w:val="000000"/>
              </w:rPr>
            </w:pPr>
            <w:r w:rsidRPr="006424DA">
              <w:rPr>
                <w:color w:val="000000"/>
              </w:rPr>
              <w:t>12</w:t>
            </w:r>
          </w:p>
        </w:tc>
        <w:tc>
          <w:tcPr>
            <w:tcW w:w="820" w:type="dxa"/>
            <w:tcBorders>
              <w:top w:val="nil"/>
              <w:left w:val="nil"/>
              <w:bottom w:val="single" w:sz="8" w:space="0" w:color="000000"/>
              <w:right w:val="single" w:sz="8" w:space="0" w:color="000000"/>
            </w:tcBorders>
            <w:shd w:val="clear" w:color="auto" w:fill="auto"/>
            <w:vAlign w:val="center"/>
            <w:hideMark/>
          </w:tcPr>
          <w:p w14:paraId="1B1E74C4" w14:textId="77777777" w:rsidR="006D3E36" w:rsidRPr="006424DA" w:rsidRDefault="006D3E36" w:rsidP="00011F9D">
            <w:pPr>
              <w:jc w:val="center"/>
              <w:rPr>
                <w:color w:val="000000"/>
              </w:rPr>
            </w:pPr>
            <w:r w:rsidRPr="006424DA">
              <w:rPr>
                <w:color w:val="000000"/>
              </w:rPr>
              <w:t>43768</w:t>
            </w:r>
          </w:p>
        </w:tc>
        <w:tc>
          <w:tcPr>
            <w:tcW w:w="1234" w:type="dxa"/>
            <w:tcBorders>
              <w:top w:val="nil"/>
              <w:left w:val="nil"/>
              <w:bottom w:val="single" w:sz="8" w:space="0" w:color="000000"/>
              <w:right w:val="single" w:sz="8" w:space="0" w:color="000000"/>
            </w:tcBorders>
            <w:shd w:val="clear" w:color="auto" w:fill="auto"/>
            <w:vAlign w:val="center"/>
            <w:hideMark/>
          </w:tcPr>
          <w:p w14:paraId="7A72433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C888D4A"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6DA1054E" w14:textId="77777777" w:rsidR="006D3E36" w:rsidRPr="006424DA" w:rsidRDefault="006D3E36" w:rsidP="00011F9D">
            <w:pPr>
              <w:jc w:val="both"/>
              <w:rPr>
                <w:color w:val="000000"/>
              </w:rPr>
            </w:pPr>
            <w:r w:rsidRPr="006424DA">
              <w:rPr>
                <w:color w:val="000000"/>
              </w:rPr>
              <w:t xml:space="preserve">apontador simples retangular sem deposito, </w:t>
            </w:r>
            <w:proofErr w:type="gramStart"/>
            <w:r w:rsidRPr="006424DA">
              <w:rPr>
                <w:color w:val="000000"/>
              </w:rPr>
              <w:t>lamina</w:t>
            </w:r>
            <w:proofErr w:type="gramEnd"/>
            <w:r w:rsidRPr="006424DA">
              <w:rPr>
                <w:color w:val="000000"/>
              </w:rPr>
              <w:t xml:space="preserve"> de aço carbono de alta qualidade, </w:t>
            </w:r>
            <w:proofErr w:type="spellStart"/>
            <w:r w:rsidRPr="006424DA">
              <w:rPr>
                <w:color w:val="000000"/>
              </w:rPr>
              <w:t>desingn</w:t>
            </w:r>
            <w:proofErr w:type="spellEnd"/>
            <w:r w:rsidRPr="006424DA">
              <w:rPr>
                <w:color w:val="000000"/>
              </w:rPr>
              <w:t xml:space="preserve"> </w:t>
            </w:r>
            <w:proofErr w:type="spellStart"/>
            <w:r w:rsidRPr="006424DA">
              <w:rPr>
                <w:color w:val="000000"/>
              </w:rPr>
              <w:t>ergonomico</w:t>
            </w:r>
            <w:proofErr w:type="spellEnd"/>
            <w:r w:rsidRPr="006424DA">
              <w:rPr>
                <w:color w:val="000000"/>
              </w:rPr>
              <w:t xml:space="preserve"> selo </w:t>
            </w:r>
            <w:proofErr w:type="spellStart"/>
            <w:r w:rsidRPr="006424DA">
              <w:rPr>
                <w:color w:val="000000"/>
              </w:rPr>
              <w:t>imetro</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5556EBB" w14:textId="77777777" w:rsidR="006D3E36" w:rsidRPr="006424DA" w:rsidRDefault="006D3E36" w:rsidP="00011F9D">
            <w:pPr>
              <w:jc w:val="center"/>
              <w:rPr>
                <w:color w:val="000000"/>
              </w:rPr>
            </w:pPr>
            <w:r w:rsidRPr="006424DA">
              <w:rPr>
                <w:color w:val="000000"/>
              </w:rPr>
              <w:t>R$ 0,96</w:t>
            </w:r>
          </w:p>
        </w:tc>
        <w:tc>
          <w:tcPr>
            <w:tcW w:w="1655" w:type="dxa"/>
            <w:tcBorders>
              <w:top w:val="nil"/>
              <w:left w:val="nil"/>
              <w:bottom w:val="single" w:sz="8" w:space="0" w:color="000000"/>
              <w:right w:val="single" w:sz="8" w:space="0" w:color="000000"/>
            </w:tcBorders>
            <w:shd w:val="clear" w:color="auto" w:fill="auto"/>
            <w:vAlign w:val="center"/>
            <w:hideMark/>
          </w:tcPr>
          <w:p w14:paraId="4985DD44" w14:textId="77777777" w:rsidR="006D3E36" w:rsidRPr="006424DA" w:rsidRDefault="006D3E36" w:rsidP="00011F9D">
            <w:pPr>
              <w:jc w:val="center"/>
              <w:rPr>
                <w:color w:val="000000"/>
              </w:rPr>
            </w:pPr>
            <w:r w:rsidRPr="006424DA">
              <w:rPr>
                <w:color w:val="000000"/>
              </w:rPr>
              <w:t>R$ 480,00</w:t>
            </w:r>
          </w:p>
        </w:tc>
      </w:tr>
      <w:tr w:rsidR="006D3E36" w:rsidRPr="006424DA" w14:paraId="274325E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EF7F067" w14:textId="77777777" w:rsidR="006D3E36" w:rsidRPr="006424DA" w:rsidRDefault="006D3E36" w:rsidP="00011F9D">
            <w:pPr>
              <w:jc w:val="center"/>
              <w:rPr>
                <w:color w:val="000000"/>
              </w:rPr>
            </w:pPr>
            <w:r w:rsidRPr="006424DA">
              <w:rPr>
                <w:color w:val="000000"/>
              </w:rPr>
              <w:t>13</w:t>
            </w:r>
          </w:p>
        </w:tc>
        <w:tc>
          <w:tcPr>
            <w:tcW w:w="820" w:type="dxa"/>
            <w:tcBorders>
              <w:top w:val="nil"/>
              <w:left w:val="nil"/>
              <w:bottom w:val="single" w:sz="8" w:space="0" w:color="000000"/>
              <w:right w:val="single" w:sz="8" w:space="0" w:color="000000"/>
            </w:tcBorders>
            <w:shd w:val="clear" w:color="auto" w:fill="auto"/>
            <w:vAlign w:val="center"/>
            <w:hideMark/>
          </w:tcPr>
          <w:p w14:paraId="18CE6CBF" w14:textId="77777777" w:rsidR="006D3E36" w:rsidRPr="006424DA" w:rsidRDefault="006D3E36" w:rsidP="00011F9D">
            <w:pPr>
              <w:jc w:val="center"/>
              <w:rPr>
                <w:color w:val="000000"/>
              </w:rPr>
            </w:pPr>
            <w:r w:rsidRPr="006424DA">
              <w:rPr>
                <w:color w:val="000000"/>
              </w:rPr>
              <w:t>43769</w:t>
            </w:r>
          </w:p>
        </w:tc>
        <w:tc>
          <w:tcPr>
            <w:tcW w:w="1234" w:type="dxa"/>
            <w:tcBorders>
              <w:top w:val="nil"/>
              <w:left w:val="nil"/>
              <w:bottom w:val="single" w:sz="8" w:space="0" w:color="000000"/>
              <w:right w:val="single" w:sz="8" w:space="0" w:color="000000"/>
            </w:tcBorders>
            <w:shd w:val="clear" w:color="auto" w:fill="auto"/>
            <w:vAlign w:val="center"/>
            <w:hideMark/>
          </w:tcPr>
          <w:p w14:paraId="422EA03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1C667F5"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038ED808" w14:textId="77777777" w:rsidR="006D3E36" w:rsidRPr="006424DA" w:rsidRDefault="006D3E36" w:rsidP="00011F9D">
            <w:pPr>
              <w:jc w:val="both"/>
              <w:rPr>
                <w:color w:val="000000"/>
              </w:rPr>
            </w:pPr>
            <w:r w:rsidRPr="006424DA">
              <w:rPr>
                <w:color w:val="000000"/>
              </w:rPr>
              <w:t xml:space="preserve">arquivo morto premium para pasta suspensa gramatura media 428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1A025CF6" w14:textId="77777777" w:rsidR="006D3E36" w:rsidRPr="006424DA" w:rsidRDefault="006D3E36" w:rsidP="00011F9D">
            <w:pPr>
              <w:jc w:val="center"/>
              <w:rPr>
                <w:color w:val="000000"/>
              </w:rPr>
            </w:pPr>
            <w:r w:rsidRPr="006424DA">
              <w:rPr>
                <w:color w:val="000000"/>
              </w:rPr>
              <w:t>R$ 6,25</w:t>
            </w:r>
          </w:p>
        </w:tc>
        <w:tc>
          <w:tcPr>
            <w:tcW w:w="1655" w:type="dxa"/>
            <w:tcBorders>
              <w:top w:val="nil"/>
              <w:left w:val="nil"/>
              <w:bottom w:val="single" w:sz="8" w:space="0" w:color="000000"/>
              <w:right w:val="single" w:sz="8" w:space="0" w:color="000000"/>
            </w:tcBorders>
            <w:shd w:val="clear" w:color="auto" w:fill="auto"/>
            <w:vAlign w:val="center"/>
            <w:hideMark/>
          </w:tcPr>
          <w:p w14:paraId="67B509BA" w14:textId="77777777" w:rsidR="006D3E36" w:rsidRPr="006424DA" w:rsidRDefault="006D3E36" w:rsidP="00011F9D">
            <w:pPr>
              <w:jc w:val="center"/>
              <w:rPr>
                <w:color w:val="000000"/>
              </w:rPr>
            </w:pPr>
            <w:r w:rsidRPr="006424DA">
              <w:rPr>
                <w:color w:val="000000"/>
              </w:rPr>
              <w:t>R$ 3.125,00</w:t>
            </w:r>
          </w:p>
        </w:tc>
      </w:tr>
      <w:tr w:rsidR="006D3E36" w:rsidRPr="006424DA" w14:paraId="7D34434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611AFA9" w14:textId="77777777" w:rsidR="006D3E36" w:rsidRPr="006424DA" w:rsidRDefault="006D3E36" w:rsidP="00011F9D">
            <w:pPr>
              <w:jc w:val="center"/>
              <w:rPr>
                <w:color w:val="000000"/>
              </w:rPr>
            </w:pPr>
            <w:r w:rsidRPr="006424DA">
              <w:rPr>
                <w:color w:val="000000"/>
              </w:rPr>
              <w:t>14</w:t>
            </w:r>
          </w:p>
        </w:tc>
        <w:tc>
          <w:tcPr>
            <w:tcW w:w="820" w:type="dxa"/>
            <w:tcBorders>
              <w:top w:val="nil"/>
              <w:left w:val="nil"/>
              <w:bottom w:val="single" w:sz="8" w:space="0" w:color="000000"/>
              <w:right w:val="single" w:sz="8" w:space="0" w:color="000000"/>
            </w:tcBorders>
            <w:shd w:val="clear" w:color="auto" w:fill="auto"/>
            <w:vAlign w:val="center"/>
            <w:hideMark/>
          </w:tcPr>
          <w:p w14:paraId="7F8CCEB1" w14:textId="77777777" w:rsidR="006D3E36" w:rsidRPr="006424DA" w:rsidRDefault="006D3E36" w:rsidP="00011F9D">
            <w:pPr>
              <w:jc w:val="center"/>
              <w:rPr>
                <w:color w:val="000000"/>
              </w:rPr>
            </w:pPr>
            <w:r w:rsidRPr="006424DA">
              <w:rPr>
                <w:color w:val="000000"/>
              </w:rPr>
              <w:t>43770</w:t>
            </w:r>
          </w:p>
        </w:tc>
        <w:tc>
          <w:tcPr>
            <w:tcW w:w="1234" w:type="dxa"/>
            <w:tcBorders>
              <w:top w:val="nil"/>
              <w:left w:val="nil"/>
              <w:bottom w:val="single" w:sz="8" w:space="0" w:color="000000"/>
              <w:right w:val="single" w:sz="8" w:space="0" w:color="000000"/>
            </w:tcBorders>
            <w:shd w:val="clear" w:color="auto" w:fill="auto"/>
            <w:vAlign w:val="center"/>
            <w:hideMark/>
          </w:tcPr>
          <w:p w14:paraId="57E2568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11D9CF5"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081B33C8" w14:textId="77777777" w:rsidR="006D3E36" w:rsidRPr="006424DA" w:rsidRDefault="006D3E36" w:rsidP="00011F9D">
            <w:pPr>
              <w:jc w:val="both"/>
              <w:rPr>
                <w:color w:val="000000"/>
              </w:rPr>
            </w:pPr>
            <w:r w:rsidRPr="006424DA">
              <w:rPr>
                <w:color w:val="000000"/>
              </w:rPr>
              <w:t>auto adesivo recado 38/51 cor amarelo pacote c/4 blocos de 100 folhas</w:t>
            </w:r>
          </w:p>
        </w:tc>
        <w:tc>
          <w:tcPr>
            <w:tcW w:w="1300" w:type="dxa"/>
            <w:tcBorders>
              <w:top w:val="nil"/>
              <w:left w:val="nil"/>
              <w:bottom w:val="single" w:sz="8" w:space="0" w:color="000000"/>
              <w:right w:val="single" w:sz="8" w:space="0" w:color="000000"/>
            </w:tcBorders>
            <w:shd w:val="clear" w:color="auto" w:fill="auto"/>
            <w:vAlign w:val="center"/>
            <w:hideMark/>
          </w:tcPr>
          <w:p w14:paraId="169E2BCB" w14:textId="77777777" w:rsidR="006D3E36" w:rsidRPr="006424DA" w:rsidRDefault="006D3E36" w:rsidP="00011F9D">
            <w:pPr>
              <w:jc w:val="center"/>
              <w:rPr>
                <w:color w:val="000000"/>
              </w:rPr>
            </w:pPr>
            <w:r w:rsidRPr="006424DA">
              <w:rPr>
                <w:color w:val="000000"/>
              </w:rPr>
              <w:t>R$ 5,19</w:t>
            </w:r>
          </w:p>
        </w:tc>
        <w:tc>
          <w:tcPr>
            <w:tcW w:w="1655" w:type="dxa"/>
            <w:tcBorders>
              <w:top w:val="nil"/>
              <w:left w:val="nil"/>
              <w:bottom w:val="single" w:sz="8" w:space="0" w:color="000000"/>
              <w:right w:val="single" w:sz="8" w:space="0" w:color="000000"/>
            </w:tcBorders>
            <w:shd w:val="clear" w:color="auto" w:fill="auto"/>
            <w:vAlign w:val="center"/>
            <w:hideMark/>
          </w:tcPr>
          <w:p w14:paraId="4D02BDB2" w14:textId="77777777" w:rsidR="006D3E36" w:rsidRPr="006424DA" w:rsidRDefault="006D3E36" w:rsidP="00011F9D">
            <w:pPr>
              <w:jc w:val="center"/>
              <w:rPr>
                <w:color w:val="000000"/>
              </w:rPr>
            </w:pPr>
            <w:r w:rsidRPr="006424DA">
              <w:rPr>
                <w:color w:val="000000"/>
              </w:rPr>
              <w:t>R$ 519,00</w:t>
            </w:r>
          </w:p>
        </w:tc>
      </w:tr>
      <w:tr w:rsidR="006D3E36" w:rsidRPr="006424DA" w14:paraId="6CC0F77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9061764" w14:textId="77777777" w:rsidR="006D3E36" w:rsidRPr="006424DA" w:rsidRDefault="006D3E36" w:rsidP="00011F9D">
            <w:pPr>
              <w:jc w:val="center"/>
              <w:rPr>
                <w:color w:val="000000"/>
              </w:rPr>
            </w:pPr>
            <w:r w:rsidRPr="006424DA">
              <w:rPr>
                <w:color w:val="000000"/>
              </w:rPr>
              <w:t>15</w:t>
            </w:r>
          </w:p>
        </w:tc>
        <w:tc>
          <w:tcPr>
            <w:tcW w:w="820" w:type="dxa"/>
            <w:tcBorders>
              <w:top w:val="nil"/>
              <w:left w:val="nil"/>
              <w:bottom w:val="single" w:sz="8" w:space="0" w:color="000000"/>
              <w:right w:val="single" w:sz="8" w:space="0" w:color="000000"/>
            </w:tcBorders>
            <w:shd w:val="clear" w:color="auto" w:fill="auto"/>
            <w:vAlign w:val="center"/>
            <w:hideMark/>
          </w:tcPr>
          <w:p w14:paraId="59BC4971" w14:textId="77777777" w:rsidR="006D3E36" w:rsidRPr="006424DA" w:rsidRDefault="006D3E36" w:rsidP="00011F9D">
            <w:pPr>
              <w:jc w:val="center"/>
              <w:rPr>
                <w:color w:val="000000"/>
              </w:rPr>
            </w:pPr>
            <w:r w:rsidRPr="006424DA">
              <w:rPr>
                <w:color w:val="000000"/>
              </w:rPr>
              <w:t>43771</w:t>
            </w:r>
          </w:p>
        </w:tc>
        <w:tc>
          <w:tcPr>
            <w:tcW w:w="1234" w:type="dxa"/>
            <w:tcBorders>
              <w:top w:val="nil"/>
              <w:left w:val="nil"/>
              <w:bottom w:val="single" w:sz="8" w:space="0" w:color="000000"/>
              <w:right w:val="single" w:sz="8" w:space="0" w:color="000000"/>
            </w:tcBorders>
            <w:shd w:val="clear" w:color="auto" w:fill="auto"/>
            <w:vAlign w:val="center"/>
            <w:hideMark/>
          </w:tcPr>
          <w:p w14:paraId="275A666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216EB36"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544A4B23" w14:textId="77777777" w:rsidR="006D3E36" w:rsidRPr="006424DA" w:rsidRDefault="006D3E36" w:rsidP="00011F9D">
            <w:pPr>
              <w:jc w:val="both"/>
              <w:rPr>
                <w:color w:val="000000"/>
              </w:rPr>
            </w:pPr>
            <w:r w:rsidRPr="006424DA">
              <w:rPr>
                <w:color w:val="000000"/>
              </w:rPr>
              <w:t>auto adesivo recado 76 x 102 cor amarelo de 100 folhas</w:t>
            </w:r>
          </w:p>
        </w:tc>
        <w:tc>
          <w:tcPr>
            <w:tcW w:w="1300" w:type="dxa"/>
            <w:tcBorders>
              <w:top w:val="nil"/>
              <w:left w:val="nil"/>
              <w:bottom w:val="single" w:sz="8" w:space="0" w:color="000000"/>
              <w:right w:val="single" w:sz="8" w:space="0" w:color="000000"/>
            </w:tcBorders>
            <w:shd w:val="clear" w:color="auto" w:fill="auto"/>
            <w:vAlign w:val="center"/>
            <w:hideMark/>
          </w:tcPr>
          <w:p w14:paraId="4131535C" w14:textId="77777777" w:rsidR="006D3E36" w:rsidRPr="006424DA" w:rsidRDefault="006D3E36" w:rsidP="00011F9D">
            <w:pPr>
              <w:jc w:val="center"/>
              <w:rPr>
                <w:color w:val="000000"/>
              </w:rPr>
            </w:pPr>
            <w:r w:rsidRPr="006424DA">
              <w:rPr>
                <w:color w:val="000000"/>
              </w:rPr>
              <w:t>R$ 8,45</w:t>
            </w:r>
          </w:p>
        </w:tc>
        <w:tc>
          <w:tcPr>
            <w:tcW w:w="1655" w:type="dxa"/>
            <w:tcBorders>
              <w:top w:val="nil"/>
              <w:left w:val="nil"/>
              <w:bottom w:val="single" w:sz="8" w:space="0" w:color="000000"/>
              <w:right w:val="single" w:sz="8" w:space="0" w:color="000000"/>
            </w:tcBorders>
            <w:shd w:val="clear" w:color="auto" w:fill="auto"/>
            <w:vAlign w:val="center"/>
            <w:hideMark/>
          </w:tcPr>
          <w:p w14:paraId="1C57BB81" w14:textId="77777777" w:rsidR="006D3E36" w:rsidRPr="006424DA" w:rsidRDefault="006D3E36" w:rsidP="00011F9D">
            <w:pPr>
              <w:jc w:val="center"/>
              <w:rPr>
                <w:color w:val="000000"/>
              </w:rPr>
            </w:pPr>
            <w:r w:rsidRPr="006424DA">
              <w:rPr>
                <w:color w:val="000000"/>
              </w:rPr>
              <w:t>R$ 1.690,00</w:t>
            </w:r>
          </w:p>
        </w:tc>
      </w:tr>
      <w:tr w:rsidR="006D3E36" w:rsidRPr="006424DA" w14:paraId="5B1085B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1E35605" w14:textId="77777777" w:rsidR="006D3E36" w:rsidRPr="006424DA" w:rsidRDefault="006D3E36" w:rsidP="00011F9D">
            <w:pPr>
              <w:jc w:val="center"/>
              <w:rPr>
                <w:color w:val="000000"/>
              </w:rPr>
            </w:pPr>
            <w:r w:rsidRPr="006424DA">
              <w:rPr>
                <w:color w:val="000000"/>
              </w:rPr>
              <w:t>16</w:t>
            </w:r>
          </w:p>
        </w:tc>
        <w:tc>
          <w:tcPr>
            <w:tcW w:w="820" w:type="dxa"/>
            <w:tcBorders>
              <w:top w:val="nil"/>
              <w:left w:val="nil"/>
              <w:bottom w:val="single" w:sz="8" w:space="0" w:color="000000"/>
              <w:right w:val="single" w:sz="8" w:space="0" w:color="000000"/>
            </w:tcBorders>
            <w:shd w:val="clear" w:color="auto" w:fill="auto"/>
            <w:vAlign w:val="center"/>
            <w:hideMark/>
          </w:tcPr>
          <w:p w14:paraId="4967CEF7" w14:textId="77777777" w:rsidR="006D3E36" w:rsidRPr="006424DA" w:rsidRDefault="006D3E36" w:rsidP="00011F9D">
            <w:pPr>
              <w:jc w:val="center"/>
              <w:rPr>
                <w:color w:val="000000"/>
              </w:rPr>
            </w:pPr>
            <w:r w:rsidRPr="006424DA">
              <w:rPr>
                <w:color w:val="000000"/>
              </w:rPr>
              <w:t>51682</w:t>
            </w:r>
          </w:p>
        </w:tc>
        <w:tc>
          <w:tcPr>
            <w:tcW w:w="1234" w:type="dxa"/>
            <w:tcBorders>
              <w:top w:val="nil"/>
              <w:left w:val="nil"/>
              <w:bottom w:val="single" w:sz="8" w:space="0" w:color="000000"/>
              <w:right w:val="single" w:sz="8" w:space="0" w:color="000000"/>
            </w:tcBorders>
            <w:shd w:val="clear" w:color="auto" w:fill="auto"/>
            <w:vAlign w:val="center"/>
            <w:hideMark/>
          </w:tcPr>
          <w:p w14:paraId="2E7BA8B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903EC76" w14:textId="77777777" w:rsidR="006D3E36" w:rsidRPr="006424DA" w:rsidRDefault="006D3E36" w:rsidP="00011F9D">
            <w:pPr>
              <w:jc w:val="center"/>
              <w:rPr>
                <w:color w:val="000000"/>
              </w:rPr>
            </w:pPr>
            <w:r w:rsidRPr="006424DA">
              <w:rPr>
                <w:color w:val="000000"/>
              </w:rPr>
              <w:t>160</w:t>
            </w:r>
          </w:p>
        </w:tc>
        <w:tc>
          <w:tcPr>
            <w:tcW w:w="3080" w:type="dxa"/>
            <w:tcBorders>
              <w:top w:val="nil"/>
              <w:left w:val="nil"/>
              <w:bottom w:val="single" w:sz="8" w:space="0" w:color="000000"/>
              <w:right w:val="single" w:sz="8" w:space="0" w:color="000000"/>
            </w:tcBorders>
            <w:shd w:val="clear" w:color="auto" w:fill="auto"/>
            <w:vAlign w:val="center"/>
            <w:hideMark/>
          </w:tcPr>
          <w:p w14:paraId="06935A5D" w14:textId="77777777" w:rsidR="006D3E36" w:rsidRPr="006424DA" w:rsidRDefault="006D3E36" w:rsidP="00011F9D">
            <w:pPr>
              <w:jc w:val="both"/>
              <w:rPr>
                <w:color w:val="000000"/>
              </w:rPr>
            </w:pPr>
            <w:r w:rsidRPr="006424DA">
              <w:rPr>
                <w:color w:val="000000"/>
              </w:rPr>
              <w:t xml:space="preserve">auto adesivo recado: descrição: - bloco de notas adesivo – c/ 05 cores; tamanho: </w:t>
            </w:r>
            <w:proofErr w:type="spellStart"/>
            <w:r w:rsidRPr="006424DA">
              <w:rPr>
                <w:color w:val="000000"/>
              </w:rPr>
              <w:t>76x76mm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DFE600D" w14:textId="77777777" w:rsidR="006D3E36" w:rsidRPr="006424DA" w:rsidRDefault="006D3E36" w:rsidP="00011F9D">
            <w:pPr>
              <w:jc w:val="center"/>
              <w:rPr>
                <w:color w:val="000000"/>
              </w:rPr>
            </w:pPr>
            <w:r w:rsidRPr="006424DA">
              <w:rPr>
                <w:color w:val="000000"/>
              </w:rPr>
              <w:t>R$ 9,89</w:t>
            </w:r>
          </w:p>
        </w:tc>
        <w:tc>
          <w:tcPr>
            <w:tcW w:w="1655" w:type="dxa"/>
            <w:tcBorders>
              <w:top w:val="nil"/>
              <w:left w:val="nil"/>
              <w:bottom w:val="single" w:sz="8" w:space="0" w:color="000000"/>
              <w:right w:val="single" w:sz="8" w:space="0" w:color="000000"/>
            </w:tcBorders>
            <w:shd w:val="clear" w:color="auto" w:fill="auto"/>
            <w:vAlign w:val="center"/>
            <w:hideMark/>
          </w:tcPr>
          <w:p w14:paraId="02B7AA65" w14:textId="77777777" w:rsidR="006D3E36" w:rsidRPr="006424DA" w:rsidRDefault="006D3E36" w:rsidP="00011F9D">
            <w:pPr>
              <w:jc w:val="center"/>
              <w:rPr>
                <w:color w:val="000000"/>
              </w:rPr>
            </w:pPr>
            <w:r w:rsidRPr="006424DA">
              <w:rPr>
                <w:color w:val="000000"/>
              </w:rPr>
              <w:t>R$ 1.582,40</w:t>
            </w:r>
          </w:p>
        </w:tc>
      </w:tr>
      <w:tr w:rsidR="006D3E36" w:rsidRPr="006424DA" w14:paraId="0710342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3E75B1D" w14:textId="77777777" w:rsidR="006D3E36" w:rsidRPr="006424DA" w:rsidRDefault="006D3E36" w:rsidP="00011F9D">
            <w:pPr>
              <w:jc w:val="center"/>
              <w:rPr>
                <w:color w:val="000000"/>
              </w:rPr>
            </w:pPr>
            <w:r w:rsidRPr="006424DA">
              <w:rPr>
                <w:color w:val="000000"/>
              </w:rPr>
              <w:t>17</w:t>
            </w:r>
          </w:p>
        </w:tc>
        <w:tc>
          <w:tcPr>
            <w:tcW w:w="820" w:type="dxa"/>
            <w:tcBorders>
              <w:top w:val="nil"/>
              <w:left w:val="nil"/>
              <w:bottom w:val="single" w:sz="8" w:space="0" w:color="000000"/>
              <w:right w:val="single" w:sz="8" w:space="0" w:color="000000"/>
            </w:tcBorders>
            <w:shd w:val="clear" w:color="auto" w:fill="auto"/>
            <w:vAlign w:val="center"/>
            <w:hideMark/>
          </w:tcPr>
          <w:p w14:paraId="7D9F1B88" w14:textId="77777777" w:rsidR="006D3E36" w:rsidRPr="006424DA" w:rsidRDefault="006D3E36" w:rsidP="00011F9D">
            <w:pPr>
              <w:jc w:val="center"/>
              <w:rPr>
                <w:color w:val="000000"/>
              </w:rPr>
            </w:pPr>
            <w:r w:rsidRPr="006424DA">
              <w:rPr>
                <w:color w:val="000000"/>
              </w:rPr>
              <w:t>43775</w:t>
            </w:r>
          </w:p>
        </w:tc>
        <w:tc>
          <w:tcPr>
            <w:tcW w:w="1234" w:type="dxa"/>
            <w:tcBorders>
              <w:top w:val="nil"/>
              <w:left w:val="nil"/>
              <w:bottom w:val="single" w:sz="8" w:space="0" w:color="000000"/>
              <w:right w:val="single" w:sz="8" w:space="0" w:color="000000"/>
            </w:tcBorders>
            <w:shd w:val="clear" w:color="auto" w:fill="auto"/>
            <w:vAlign w:val="center"/>
            <w:hideMark/>
          </w:tcPr>
          <w:p w14:paraId="5BF032D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8DBDE8A"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15F52BF4" w14:textId="77777777" w:rsidR="006D3E36" w:rsidRPr="006424DA" w:rsidRDefault="006D3E36" w:rsidP="00011F9D">
            <w:pPr>
              <w:jc w:val="both"/>
              <w:rPr>
                <w:color w:val="000000"/>
              </w:rPr>
            </w:pPr>
            <w:r w:rsidRPr="006424DA">
              <w:rPr>
                <w:color w:val="000000"/>
              </w:rPr>
              <w:t xml:space="preserve">bateria alcalina 3 volts, para uso em controle e placa </w:t>
            </w:r>
            <w:proofErr w:type="spellStart"/>
            <w:r w:rsidRPr="006424DA">
              <w:rPr>
                <w:color w:val="000000"/>
              </w:rPr>
              <w:t>mae</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79A3DE9E" w14:textId="77777777" w:rsidR="006D3E36" w:rsidRPr="006424DA" w:rsidRDefault="006D3E36" w:rsidP="00011F9D">
            <w:pPr>
              <w:jc w:val="center"/>
              <w:rPr>
                <w:color w:val="000000"/>
              </w:rPr>
            </w:pPr>
            <w:r w:rsidRPr="006424DA">
              <w:rPr>
                <w:color w:val="000000"/>
              </w:rPr>
              <w:t>R$ 5,33</w:t>
            </w:r>
          </w:p>
        </w:tc>
        <w:tc>
          <w:tcPr>
            <w:tcW w:w="1655" w:type="dxa"/>
            <w:tcBorders>
              <w:top w:val="nil"/>
              <w:left w:val="nil"/>
              <w:bottom w:val="single" w:sz="8" w:space="0" w:color="000000"/>
              <w:right w:val="single" w:sz="8" w:space="0" w:color="000000"/>
            </w:tcBorders>
            <w:shd w:val="clear" w:color="auto" w:fill="auto"/>
            <w:vAlign w:val="center"/>
            <w:hideMark/>
          </w:tcPr>
          <w:p w14:paraId="1EA04F55" w14:textId="77777777" w:rsidR="006D3E36" w:rsidRPr="006424DA" w:rsidRDefault="006D3E36" w:rsidP="00011F9D">
            <w:pPr>
              <w:jc w:val="center"/>
              <w:rPr>
                <w:color w:val="000000"/>
              </w:rPr>
            </w:pPr>
            <w:r w:rsidRPr="006424DA">
              <w:rPr>
                <w:color w:val="000000"/>
              </w:rPr>
              <w:t>R$ 106,60</w:t>
            </w:r>
          </w:p>
        </w:tc>
      </w:tr>
      <w:tr w:rsidR="006D3E36" w:rsidRPr="006424DA" w14:paraId="1DF1DB5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3AD0EC4" w14:textId="77777777" w:rsidR="006D3E36" w:rsidRPr="006424DA" w:rsidRDefault="006D3E36" w:rsidP="00011F9D">
            <w:pPr>
              <w:jc w:val="center"/>
              <w:rPr>
                <w:color w:val="000000"/>
              </w:rPr>
            </w:pPr>
            <w:r w:rsidRPr="006424DA">
              <w:rPr>
                <w:color w:val="000000"/>
              </w:rPr>
              <w:t>18</w:t>
            </w:r>
          </w:p>
        </w:tc>
        <w:tc>
          <w:tcPr>
            <w:tcW w:w="820" w:type="dxa"/>
            <w:tcBorders>
              <w:top w:val="nil"/>
              <w:left w:val="nil"/>
              <w:bottom w:val="single" w:sz="8" w:space="0" w:color="000000"/>
              <w:right w:val="single" w:sz="8" w:space="0" w:color="000000"/>
            </w:tcBorders>
            <w:shd w:val="clear" w:color="auto" w:fill="auto"/>
            <w:vAlign w:val="center"/>
            <w:hideMark/>
          </w:tcPr>
          <w:p w14:paraId="711C25D4" w14:textId="77777777" w:rsidR="006D3E36" w:rsidRPr="006424DA" w:rsidRDefault="006D3E36" w:rsidP="00011F9D">
            <w:pPr>
              <w:jc w:val="center"/>
              <w:rPr>
                <w:color w:val="000000"/>
              </w:rPr>
            </w:pPr>
            <w:r w:rsidRPr="006424DA">
              <w:rPr>
                <w:color w:val="000000"/>
              </w:rPr>
              <w:t>43774</w:t>
            </w:r>
          </w:p>
        </w:tc>
        <w:tc>
          <w:tcPr>
            <w:tcW w:w="1234" w:type="dxa"/>
            <w:tcBorders>
              <w:top w:val="nil"/>
              <w:left w:val="nil"/>
              <w:bottom w:val="single" w:sz="8" w:space="0" w:color="000000"/>
              <w:right w:val="single" w:sz="8" w:space="0" w:color="000000"/>
            </w:tcBorders>
            <w:shd w:val="clear" w:color="auto" w:fill="auto"/>
            <w:vAlign w:val="center"/>
            <w:hideMark/>
          </w:tcPr>
          <w:p w14:paraId="5FE431C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0573BA5"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3D980F4B" w14:textId="77777777" w:rsidR="006D3E36" w:rsidRPr="006424DA" w:rsidRDefault="006D3E36" w:rsidP="00011F9D">
            <w:pPr>
              <w:jc w:val="both"/>
              <w:rPr>
                <w:color w:val="000000"/>
              </w:rPr>
            </w:pPr>
            <w:r w:rsidRPr="006424DA">
              <w:rPr>
                <w:color w:val="000000"/>
              </w:rPr>
              <w:t xml:space="preserve">bateria alcalina 9 </w:t>
            </w:r>
            <w:proofErr w:type="gramStart"/>
            <w:r w:rsidRPr="006424DA">
              <w:rPr>
                <w:color w:val="000000"/>
              </w:rPr>
              <w:t>volts ,</w:t>
            </w:r>
            <w:proofErr w:type="gramEnd"/>
            <w:r w:rsidRPr="006424DA">
              <w:rPr>
                <w:color w:val="000000"/>
              </w:rPr>
              <w:t xml:space="preserve"> com </w:t>
            </w:r>
            <w:r w:rsidRPr="006424DA">
              <w:rPr>
                <w:color w:val="000000"/>
              </w:rPr>
              <w:lastRenderedPageBreak/>
              <w:t>selo do inmetro para uso em microfone</w:t>
            </w:r>
          </w:p>
        </w:tc>
        <w:tc>
          <w:tcPr>
            <w:tcW w:w="1300" w:type="dxa"/>
            <w:tcBorders>
              <w:top w:val="nil"/>
              <w:left w:val="nil"/>
              <w:bottom w:val="single" w:sz="8" w:space="0" w:color="000000"/>
              <w:right w:val="single" w:sz="8" w:space="0" w:color="000000"/>
            </w:tcBorders>
            <w:shd w:val="clear" w:color="auto" w:fill="auto"/>
            <w:vAlign w:val="center"/>
            <w:hideMark/>
          </w:tcPr>
          <w:p w14:paraId="0D8F8EBC" w14:textId="77777777" w:rsidR="006D3E36" w:rsidRPr="006424DA" w:rsidRDefault="006D3E36" w:rsidP="00011F9D">
            <w:pPr>
              <w:jc w:val="center"/>
              <w:rPr>
                <w:color w:val="000000"/>
              </w:rPr>
            </w:pPr>
            <w:r w:rsidRPr="006424DA">
              <w:rPr>
                <w:color w:val="000000"/>
              </w:rPr>
              <w:lastRenderedPageBreak/>
              <w:t>R$ 10,28</w:t>
            </w:r>
          </w:p>
        </w:tc>
        <w:tc>
          <w:tcPr>
            <w:tcW w:w="1655" w:type="dxa"/>
            <w:tcBorders>
              <w:top w:val="nil"/>
              <w:left w:val="nil"/>
              <w:bottom w:val="single" w:sz="8" w:space="0" w:color="000000"/>
              <w:right w:val="single" w:sz="8" w:space="0" w:color="000000"/>
            </w:tcBorders>
            <w:shd w:val="clear" w:color="auto" w:fill="auto"/>
            <w:vAlign w:val="center"/>
            <w:hideMark/>
          </w:tcPr>
          <w:p w14:paraId="576377A5" w14:textId="77777777" w:rsidR="006D3E36" w:rsidRPr="006424DA" w:rsidRDefault="006D3E36" w:rsidP="00011F9D">
            <w:pPr>
              <w:jc w:val="center"/>
              <w:rPr>
                <w:color w:val="000000"/>
              </w:rPr>
            </w:pPr>
            <w:r w:rsidRPr="006424DA">
              <w:rPr>
                <w:color w:val="000000"/>
              </w:rPr>
              <w:t>R$ 205,60</w:t>
            </w:r>
          </w:p>
        </w:tc>
      </w:tr>
      <w:tr w:rsidR="006D3E36" w:rsidRPr="006424DA" w14:paraId="621569B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2798A99" w14:textId="77777777" w:rsidR="006D3E36" w:rsidRPr="006424DA" w:rsidRDefault="006D3E36" w:rsidP="00011F9D">
            <w:pPr>
              <w:jc w:val="center"/>
              <w:rPr>
                <w:color w:val="000000"/>
              </w:rPr>
            </w:pPr>
            <w:r w:rsidRPr="006424DA">
              <w:rPr>
                <w:color w:val="000000"/>
              </w:rPr>
              <w:t>19</w:t>
            </w:r>
          </w:p>
        </w:tc>
        <w:tc>
          <w:tcPr>
            <w:tcW w:w="820" w:type="dxa"/>
            <w:tcBorders>
              <w:top w:val="nil"/>
              <w:left w:val="nil"/>
              <w:bottom w:val="single" w:sz="8" w:space="0" w:color="000000"/>
              <w:right w:val="single" w:sz="8" w:space="0" w:color="000000"/>
            </w:tcBorders>
            <w:shd w:val="clear" w:color="auto" w:fill="auto"/>
            <w:vAlign w:val="center"/>
            <w:hideMark/>
          </w:tcPr>
          <w:p w14:paraId="6BC70D89" w14:textId="77777777" w:rsidR="006D3E36" w:rsidRPr="006424DA" w:rsidRDefault="006D3E36" w:rsidP="00011F9D">
            <w:pPr>
              <w:jc w:val="center"/>
              <w:rPr>
                <w:color w:val="000000"/>
              </w:rPr>
            </w:pPr>
            <w:r w:rsidRPr="006424DA">
              <w:rPr>
                <w:color w:val="000000"/>
              </w:rPr>
              <w:t>51683</w:t>
            </w:r>
          </w:p>
        </w:tc>
        <w:tc>
          <w:tcPr>
            <w:tcW w:w="1234" w:type="dxa"/>
            <w:tcBorders>
              <w:top w:val="nil"/>
              <w:left w:val="nil"/>
              <w:bottom w:val="single" w:sz="8" w:space="0" w:color="000000"/>
              <w:right w:val="single" w:sz="8" w:space="0" w:color="000000"/>
            </w:tcBorders>
            <w:shd w:val="clear" w:color="auto" w:fill="auto"/>
            <w:vAlign w:val="center"/>
            <w:hideMark/>
          </w:tcPr>
          <w:p w14:paraId="4E5F279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37DEDF9" w14:textId="77777777" w:rsidR="006D3E36" w:rsidRPr="006424DA" w:rsidRDefault="006D3E36"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011F2C72" w14:textId="77777777" w:rsidR="006D3E36" w:rsidRPr="006424DA" w:rsidRDefault="006D3E36" w:rsidP="00011F9D">
            <w:pPr>
              <w:jc w:val="both"/>
              <w:rPr>
                <w:color w:val="000000"/>
              </w:rPr>
            </w:pPr>
            <w:r w:rsidRPr="006424DA">
              <w:rPr>
                <w:color w:val="000000"/>
              </w:rPr>
              <w:t xml:space="preserve">bloco de papel criativo com 50 folhas </w:t>
            </w:r>
            <w:proofErr w:type="spellStart"/>
            <w:r w:rsidRPr="006424DA">
              <w:rPr>
                <w:color w:val="000000"/>
              </w:rPr>
              <w:t>tamnaho</w:t>
            </w:r>
            <w:proofErr w:type="spellEnd"/>
            <w:r w:rsidRPr="006424DA">
              <w:rPr>
                <w:color w:val="000000"/>
              </w:rPr>
              <w:t xml:space="preserve"> a-4 com 120 </w:t>
            </w:r>
            <w:proofErr w:type="spellStart"/>
            <w:r w:rsidRPr="006424DA">
              <w:rPr>
                <w:color w:val="000000"/>
              </w:rPr>
              <w:t>gr</w:t>
            </w:r>
            <w:proofErr w:type="spellEnd"/>
            <w:r w:rsidRPr="006424DA">
              <w:rPr>
                <w:color w:val="000000"/>
              </w:rPr>
              <w:t xml:space="preserve"> coloridos na duas </w:t>
            </w:r>
            <w:proofErr w:type="spellStart"/>
            <w:r w:rsidRPr="006424DA">
              <w:rPr>
                <w:color w:val="000000"/>
              </w:rPr>
              <w:t>façes</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23F8D3BA" w14:textId="77777777" w:rsidR="006D3E36" w:rsidRPr="006424DA" w:rsidRDefault="006D3E36" w:rsidP="00011F9D">
            <w:pPr>
              <w:jc w:val="center"/>
              <w:rPr>
                <w:color w:val="000000"/>
              </w:rPr>
            </w:pPr>
            <w:r w:rsidRPr="006424DA">
              <w:rPr>
                <w:color w:val="000000"/>
              </w:rPr>
              <w:t>R$ 23,90</w:t>
            </w:r>
          </w:p>
        </w:tc>
        <w:tc>
          <w:tcPr>
            <w:tcW w:w="1655" w:type="dxa"/>
            <w:tcBorders>
              <w:top w:val="nil"/>
              <w:left w:val="nil"/>
              <w:bottom w:val="single" w:sz="8" w:space="0" w:color="000000"/>
              <w:right w:val="single" w:sz="8" w:space="0" w:color="000000"/>
            </w:tcBorders>
            <w:shd w:val="clear" w:color="auto" w:fill="auto"/>
            <w:vAlign w:val="center"/>
            <w:hideMark/>
          </w:tcPr>
          <w:p w14:paraId="1BDF56E6" w14:textId="77777777" w:rsidR="006D3E36" w:rsidRPr="006424DA" w:rsidRDefault="006D3E36" w:rsidP="00011F9D">
            <w:pPr>
              <w:jc w:val="center"/>
              <w:rPr>
                <w:color w:val="000000"/>
              </w:rPr>
            </w:pPr>
            <w:r w:rsidRPr="006424DA">
              <w:rPr>
                <w:color w:val="000000"/>
              </w:rPr>
              <w:t>R$ 1.673,00</w:t>
            </w:r>
          </w:p>
        </w:tc>
      </w:tr>
      <w:tr w:rsidR="006D3E36" w:rsidRPr="006424DA" w14:paraId="53D0B97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A867859" w14:textId="77777777" w:rsidR="006D3E36" w:rsidRPr="006424DA" w:rsidRDefault="006D3E36" w:rsidP="00011F9D">
            <w:pPr>
              <w:jc w:val="center"/>
              <w:rPr>
                <w:color w:val="000000"/>
              </w:rPr>
            </w:pPr>
            <w:r w:rsidRPr="006424DA">
              <w:rPr>
                <w:color w:val="000000"/>
              </w:rPr>
              <w:t>20</w:t>
            </w:r>
          </w:p>
        </w:tc>
        <w:tc>
          <w:tcPr>
            <w:tcW w:w="820" w:type="dxa"/>
            <w:tcBorders>
              <w:top w:val="nil"/>
              <w:left w:val="nil"/>
              <w:bottom w:val="single" w:sz="8" w:space="0" w:color="000000"/>
              <w:right w:val="single" w:sz="8" w:space="0" w:color="000000"/>
            </w:tcBorders>
            <w:shd w:val="clear" w:color="auto" w:fill="auto"/>
            <w:vAlign w:val="center"/>
            <w:hideMark/>
          </w:tcPr>
          <w:p w14:paraId="43C3DA14" w14:textId="77777777" w:rsidR="006D3E36" w:rsidRPr="006424DA" w:rsidRDefault="006D3E36" w:rsidP="00011F9D">
            <w:pPr>
              <w:jc w:val="center"/>
              <w:rPr>
                <w:color w:val="000000"/>
              </w:rPr>
            </w:pPr>
            <w:r w:rsidRPr="006424DA">
              <w:rPr>
                <w:color w:val="000000"/>
              </w:rPr>
              <w:t>43786</w:t>
            </w:r>
          </w:p>
        </w:tc>
        <w:tc>
          <w:tcPr>
            <w:tcW w:w="1234" w:type="dxa"/>
            <w:tcBorders>
              <w:top w:val="nil"/>
              <w:left w:val="nil"/>
              <w:bottom w:val="single" w:sz="8" w:space="0" w:color="000000"/>
              <w:right w:val="single" w:sz="8" w:space="0" w:color="000000"/>
            </w:tcBorders>
            <w:shd w:val="clear" w:color="auto" w:fill="auto"/>
            <w:vAlign w:val="center"/>
            <w:hideMark/>
          </w:tcPr>
          <w:p w14:paraId="4B9212B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DE60F4A"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3DE564EC" w14:textId="77777777" w:rsidR="006D3E36" w:rsidRPr="006424DA" w:rsidRDefault="006D3E36" w:rsidP="00011F9D">
            <w:pPr>
              <w:jc w:val="both"/>
              <w:rPr>
                <w:color w:val="000000"/>
              </w:rPr>
            </w:pPr>
            <w:r w:rsidRPr="006424DA">
              <w:rPr>
                <w:color w:val="000000"/>
              </w:rPr>
              <w:t xml:space="preserve">borracha branca nº </w:t>
            </w:r>
            <w:proofErr w:type="gramStart"/>
            <w:r w:rsidRPr="006424DA">
              <w:rPr>
                <w:color w:val="000000"/>
              </w:rPr>
              <w:t>60  caixa</w:t>
            </w:r>
            <w:proofErr w:type="gramEnd"/>
            <w:r w:rsidRPr="006424DA">
              <w:rPr>
                <w:color w:val="000000"/>
              </w:rPr>
              <w:t xml:space="preserve"> com 60</w:t>
            </w:r>
          </w:p>
        </w:tc>
        <w:tc>
          <w:tcPr>
            <w:tcW w:w="1300" w:type="dxa"/>
            <w:tcBorders>
              <w:top w:val="nil"/>
              <w:left w:val="nil"/>
              <w:bottom w:val="single" w:sz="8" w:space="0" w:color="000000"/>
              <w:right w:val="single" w:sz="8" w:space="0" w:color="000000"/>
            </w:tcBorders>
            <w:shd w:val="clear" w:color="auto" w:fill="auto"/>
            <w:vAlign w:val="center"/>
            <w:hideMark/>
          </w:tcPr>
          <w:p w14:paraId="245D7FD0" w14:textId="77777777" w:rsidR="006D3E36" w:rsidRPr="006424DA" w:rsidRDefault="006D3E36" w:rsidP="00011F9D">
            <w:pPr>
              <w:jc w:val="center"/>
              <w:rPr>
                <w:color w:val="000000"/>
              </w:rPr>
            </w:pPr>
            <w:r w:rsidRPr="006424DA">
              <w:rPr>
                <w:color w:val="000000"/>
              </w:rPr>
              <w:t>R$ 27,62</w:t>
            </w:r>
          </w:p>
        </w:tc>
        <w:tc>
          <w:tcPr>
            <w:tcW w:w="1655" w:type="dxa"/>
            <w:tcBorders>
              <w:top w:val="nil"/>
              <w:left w:val="nil"/>
              <w:bottom w:val="single" w:sz="8" w:space="0" w:color="000000"/>
              <w:right w:val="single" w:sz="8" w:space="0" w:color="000000"/>
            </w:tcBorders>
            <w:shd w:val="clear" w:color="auto" w:fill="auto"/>
            <w:vAlign w:val="center"/>
            <w:hideMark/>
          </w:tcPr>
          <w:p w14:paraId="31FD0C61" w14:textId="77777777" w:rsidR="006D3E36" w:rsidRPr="006424DA" w:rsidRDefault="006D3E36" w:rsidP="00011F9D">
            <w:pPr>
              <w:jc w:val="center"/>
              <w:rPr>
                <w:color w:val="000000"/>
              </w:rPr>
            </w:pPr>
            <w:r w:rsidRPr="006424DA">
              <w:rPr>
                <w:color w:val="000000"/>
              </w:rPr>
              <w:t>R$ 2.762,00</w:t>
            </w:r>
          </w:p>
        </w:tc>
      </w:tr>
      <w:tr w:rsidR="006D3E36" w:rsidRPr="006424DA" w14:paraId="7C4E3CE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9679DA4" w14:textId="77777777" w:rsidR="006D3E36" w:rsidRPr="006424DA" w:rsidRDefault="006D3E36" w:rsidP="00011F9D">
            <w:pPr>
              <w:jc w:val="center"/>
              <w:rPr>
                <w:color w:val="000000"/>
              </w:rPr>
            </w:pPr>
            <w:r w:rsidRPr="006424DA">
              <w:rPr>
                <w:color w:val="000000"/>
              </w:rPr>
              <w:t>21</w:t>
            </w:r>
          </w:p>
        </w:tc>
        <w:tc>
          <w:tcPr>
            <w:tcW w:w="820" w:type="dxa"/>
            <w:tcBorders>
              <w:top w:val="nil"/>
              <w:left w:val="nil"/>
              <w:bottom w:val="single" w:sz="8" w:space="0" w:color="000000"/>
              <w:right w:val="single" w:sz="8" w:space="0" w:color="000000"/>
            </w:tcBorders>
            <w:shd w:val="clear" w:color="auto" w:fill="auto"/>
            <w:vAlign w:val="center"/>
            <w:hideMark/>
          </w:tcPr>
          <w:p w14:paraId="671751C6" w14:textId="77777777" w:rsidR="006D3E36" w:rsidRPr="006424DA" w:rsidRDefault="006D3E36" w:rsidP="00011F9D">
            <w:pPr>
              <w:jc w:val="center"/>
              <w:rPr>
                <w:color w:val="000000"/>
              </w:rPr>
            </w:pPr>
            <w:r w:rsidRPr="006424DA">
              <w:rPr>
                <w:color w:val="000000"/>
              </w:rPr>
              <w:t>56926</w:t>
            </w:r>
          </w:p>
        </w:tc>
        <w:tc>
          <w:tcPr>
            <w:tcW w:w="1234" w:type="dxa"/>
            <w:tcBorders>
              <w:top w:val="nil"/>
              <w:left w:val="nil"/>
              <w:bottom w:val="single" w:sz="8" w:space="0" w:color="000000"/>
              <w:right w:val="single" w:sz="8" w:space="0" w:color="000000"/>
            </w:tcBorders>
            <w:shd w:val="clear" w:color="auto" w:fill="auto"/>
            <w:vAlign w:val="center"/>
            <w:hideMark/>
          </w:tcPr>
          <w:p w14:paraId="04A917C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6024159"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F91F089" w14:textId="77777777" w:rsidR="006D3E36" w:rsidRPr="006424DA" w:rsidRDefault="006D3E36" w:rsidP="00011F9D">
            <w:pPr>
              <w:jc w:val="both"/>
              <w:rPr>
                <w:color w:val="000000"/>
              </w:rPr>
            </w:pPr>
            <w:r w:rsidRPr="006424DA">
              <w:rPr>
                <w:color w:val="000000"/>
              </w:rPr>
              <w:t>caderneta media com 48 folhas tamanho 140 x 100 mm 1/8 espiral</w:t>
            </w:r>
          </w:p>
        </w:tc>
        <w:tc>
          <w:tcPr>
            <w:tcW w:w="1300" w:type="dxa"/>
            <w:tcBorders>
              <w:top w:val="nil"/>
              <w:left w:val="nil"/>
              <w:bottom w:val="single" w:sz="8" w:space="0" w:color="000000"/>
              <w:right w:val="single" w:sz="8" w:space="0" w:color="000000"/>
            </w:tcBorders>
            <w:shd w:val="clear" w:color="auto" w:fill="auto"/>
            <w:vAlign w:val="center"/>
            <w:hideMark/>
          </w:tcPr>
          <w:p w14:paraId="1CC5A59E" w14:textId="77777777" w:rsidR="006D3E36" w:rsidRPr="006424DA" w:rsidRDefault="006D3E36" w:rsidP="00011F9D">
            <w:pPr>
              <w:jc w:val="center"/>
              <w:rPr>
                <w:color w:val="000000"/>
              </w:rPr>
            </w:pPr>
            <w:r w:rsidRPr="006424DA">
              <w:rPr>
                <w:color w:val="000000"/>
              </w:rPr>
              <w:t>R$ 3,21</w:t>
            </w:r>
          </w:p>
        </w:tc>
        <w:tc>
          <w:tcPr>
            <w:tcW w:w="1655" w:type="dxa"/>
            <w:tcBorders>
              <w:top w:val="nil"/>
              <w:left w:val="nil"/>
              <w:bottom w:val="single" w:sz="8" w:space="0" w:color="000000"/>
              <w:right w:val="single" w:sz="8" w:space="0" w:color="000000"/>
            </w:tcBorders>
            <w:shd w:val="clear" w:color="auto" w:fill="auto"/>
            <w:vAlign w:val="center"/>
            <w:hideMark/>
          </w:tcPr>
          <w:p w14:paraId="656F5CF6" w14:textId="77777777" w:rsidR="006D3E36" w:rsidRPr="006424DA" w:rsidRDefault="006D3E36" w:rsidP="00011F9D">
            <w:pPr>
              <w:jc w:val="center"/>
              <w:rPr>
                <w:color w:val="000000"/>
              </w:rPr>
            </w:pPr>
            <w:r w:rsidRPr="006424DA">
              <w:rPr>
                <w:color w:val="000000"/>
              </w:rPr>
              <w:t>R$ 160,50</w:t>
            </w:r>
          </w:p>
        </w:tc>
      </w:tr>
      <w:tr w:rsidR="006D3E36" w:rsidRPr="006424DA" w14:paraId="50DD459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0836D91" w14:textId="77777777" w:rsidR="006D3E36" w:rsidRPr="006424DA" w:rsidRDefault="006D3E36" w:rsidP="00011F9D">
            <w:pPr>
              <w:jc w:val="center"/>
              <w:rPr>
                <w:color w:val="000000"/>
              </w:rPr>
            </w:pPr>
            <w:r w:rsidRPr="006424DA">
              <w:rPr>
                <w:color w:val="000000"/>
              </w:rPr>
              <w:t>22</w:t>
            </w:r>
          </w:p>
        </w:tc>
        <w:tc>
          <w:tcPr>
            <w:tcW w:w="820" w:type="dxa"/>
            <w:tcBorders>
              <w:top w:val="nil"/>
              <w:left w:val="nil"/>
              <w:bottom w:val="single" w:sz="8" w:space="0" w:color="000000"/>
              <w:right w:val="single" w:sz="8" w:space="0" w:color="000000"/>
            </w:tcBorders>
            <w:shd w:val="clear" w:color="auto" w:fill="auto"/>
            <w:vAlign w:val="center"/>
            <w:hideMark/>
          </w:tcPr>
          <w:p w14:paraId="2D0F3310" w14:textId="77777777" w:rsidR="006D3E36" w:rsidRPr="006424DA" w:rsidRDefault="006D3E36" w:rsidP="00011F9D">
            <w:pPr>
              <w:jc w:val="center"/>
              <w:rPr>
                <w:color w:val="000000"/>
              </w:rPr>
            </w:pPr>
            <w:r w:rsidRPr="006424DA">
              <w:rPr>
                <w:color w:val="000000"/>
              </w:rPr>
              <w:t>56927</w:t>
            </w:r>
          </w:p>
        </w:tc>
        <w:tc>
          <w:tcPr>
            <w:tcW w:w="1234" w:type="dxa"/>
            <w:tcBorders>
              <w:top w:val="nil"/>
              <w:left w:val="nil"/>
              <w:bottom w:val="single" w:sz="8" w:space="0" w:color="000000"/>
              <w:right w:val="single" w:sz="8" w:space="0" w:color="000000"/>
            </w:tcBorders>
            <w:shd w:val="clear" w:color="auto" w:fill="auto"/>
            <w:vAlign w:val="center"/>
            <w:hideMark/>
          </w:tcPr>
          <w:p w14:paraId="3B26A90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530596C"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3AE36E2F" w14:textId="77777777" w:rsidR="006D3E36" w:rsidRPr="006424DA" w:rsidRDefault="006D3E36" w:rsidP="00011F9D">
            <w:pPr>
              <w:jc w:val="both"/>
              <w:rPr>
                <w:color w:val="000000"/>
              </w:rPr>
            </w:pPr>
            <w:r w:rsidRPr="006424DA">
              <w:rPr>
                <w:color w:val="000000"/>
              </w:rPr>
              <w:t>caderno brochura 48 folhas formato 140 x 200 mm, capa dura costurado</w:t>
            </w:r>
          </w:p>
        </w:tc>
        <w:tc>
          <w:tcPr>
            <w:tcW w:w="1300" w:type="dxa"/>
            <w:tcBorders>
              <w:top w:val="nil"/>
              <w:left w:val="nil"/>
              <w:bottom w:val="single" w:sz="8" w:space="0" w:color="000000"/>
              <w:right w:val="single" w:sz="8" w:space="0" w:color="000000"/>
            </w:tcBorders>
            <w:shd w:val="clear" w:color="auto" w:fill="auto"/>
            <w:vAlign w:val="center"/>
            <w:hideMark/>
          </w:tcPr>
          <w:p w14:paraId="4206D4C5" w14:textId="77777777" w:rsidR="006D3E36" w:rsidRPr="006424DA" w:rsidRDefault="006D3E36" w:rsidP="00011F9D">
            <w:pPr>
              <w:jc w:val="center"/>
              <w:rPr>
                <w:color w:val="000000"/>
              </w:rPr>
            </w:pPr>
            <w:r w:rsidRPr="006424DA">
              <w:rPr>
                <w:color w:val="000000"/>
              </w:rPr>
              <w:t>R$ 4,53</w:t>
            </w:r>
          </w:p>
        </w:tc>
        <w:tc>
          <w:tcPr>
            <w:tcW w:w="1655" w:type="dxa"/>
            <w:tcBorders>
              <w:top w:val="nil"/>
              <w:left w:val="nil"/>
              <w:bottom w:val="single" w:sz="8" w:space="0" w:color="000000"/>
              <w:right w:val="single" w:sz="8" w:space="0" w:color="000000"/>
            </w:tcBorders>
            <w:shd w:val="clear" w:color="auto" w:fill="auto"/>
            <w:vAlign w:val="center"/>
            <w:hideMark/>
          </w:tcPr>
          <w:p w14:paraId="1B1D5F49" w14:textId="77777777" w:rsidR="006D3E36" w:rsidRPr="006424DA" w:rsidRDefault="006D3E36" w:rsidP="00011F9D">
            <w:pPr>
              <w:jc w:val="center"/>
              <w:rPr>
                <w:color w:val="000000"/>
              </w:rPr>
            </w:pPr>
            <w:r w:rsidRPr="006424DA">
              <w:rPr>
                <w:color w:val="000000"/>
              </w:rPr>
              <w:t>R$ 1.359,00</w:t>
            </w:r>
          </w:p>
        </w:tc>
      </w:tr>
      <w:tr w:rsidR="006D3E36" w:rsidRPr="006424DA" w14:paraId="0249841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3C2A18B" w14:textId="77777777" w:rsidR="006D3E36" w:rsidRPr="006424DA" w:rsidRDefault="006D3E36" w:rsidP="00011F9D">
            <w:pPr>
              <w:jc w:val="center"/>
              <w:rPr>
                <w:color w:val="000000"/>
              </w:rPr>
            </w:pPr>
            <w:r w:rsidRPr="006424DA">
              <w:rPr>
                <w:color w:val="000000"/>
              </w:rPr>
              <w:t>23</w:t>
            </w:r>
          </w:p>
        </w:tc>
        <w:tc>
          <w:tcPr>
            <w:tcW w:w="820" w:type="dxa"/>
            <w:tcBorders>
              <w:top w:val="nil"/>
              <w:left w:val="nil"/>
              <w:bottom w:val="single" w:sz="8" w:space="0" w:color="000000"/>
              <w:right w:val="single" w:sz="8" w:space="0" w:color="000000"/>
            </w:tcBorders>
            <w:shd w:val="clear" w:color="auto" w:fill="auto"/>
            <w:vAlign w:val="center"/>
            <w:hideMark/>
          </w:tcPr>
          <w:p w14:paraId="6CBC317A" w14:textId="77777777" w:rsidR="006D3E36" w:rsidRPr="006424DA" w:rsidRDefault="006D3E36" w:rsidP="00011F9D">
            <w:pPr>
              <w:jc w:val="center"/>
              <w:rPr>
                <w:color w:val="000000"/>
              </w:rPr>
            </w:pPr>
            <w:r w:rsidRPr="006424DA">
              <w:rPr>
                <w:color w:val="000000"/>
              </w:rPr>
              <w:t>56928</w:t>
            </w:r>
          </w:p>
        </w:tc>
        <w:tc>
          <w:tcPr>
            <w:tcW w:w="1234" w:type="dxa"/>
            <w:tcBorders>
              <w:top w:val="nil"/>
              <w:left w:val="nil"/>
              <w:bottom w:val="single" w:sz="8" w:space="0" w:color="000000"/>
              <w:right w:val="single" w:sz="8" w:space="0" w:color="000000"/>
            </w:tcBorders>
            <w:shd w:val="clear" w:color="auto" w:fill="auto"/>
            <w:vAlign w:val="center"/>
            <w:hideMark/>
          </w:tcPr>
          <w:p w14:paraId="0AC3095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748FC6E"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4608F4E8" w14:textId="77777777" w:rsidR="006D3E36" w:rsidRPr="006424DA" w:rsidRDefault="006D3E36" w:rsidP="00011F9D">
            <w:pPr>
              <w:jc w:val="both"/>
              <w:rPr>
                <w:color w:val="000000"/>
              </w:rPr>
            </w:pPr>
            <w:r w:rsidRPr="006424DA">
              <w:rPr>
                <w:color w:val="000000"/>
              </w:rPr>
              <w:t xml:space="preserve">caderno </w:t>
            </w:r>
            <w:proofErr w:type="spellStart"/>
            <w:r w:rsidRPr="006424DA">
              <w:rPr>
                <w:color w:val="000000"/>
              </w:rPr>
              <w:t>brochurao</w:t>
            </w:r>
            <w:proofErr w:type="spellEnd"/>
            <w:r w:rsidRPr="006424DA">
              <w:rPr>
                <w:color w:val="000000"/>
              </w:rPr>
              <w:t xml:space="preserve"> 96 folhas capa dura, formato 200 x 275</w:t>
            </w:r>
          </w:p>
        </w:tc>
        <w:tc>
          <w:tcPr>
            <w:tcW w:w="1300" w:type="dxa"/>
            <w:tcBorders>
              <w:top w:val="nil"/>
              <w:left w:val="nil"/>
              <w:bottom w:val="single" w:sz="8" w:space="0" w:color="000000"/>
              <w:right w:val="single" w:sz="8" w:space="0" w:color="000000"/>
            </w:tcBorders>
            <w:shd w:val="clear" w:color="auto" w:fill="auto"/>
            <w:vAlign w:val="center"/>
            <w:hideMark/>
          </w:tcPr>
          <w:p w14:paraId="60A84651" w14:textId="77777777" w:rsidR="006D3E36" w:rsidRPr="006424DA" w:rsidRDefault="006D3E36" w:rsidP="00011F9D">
            <w:pPr>
              <w:jc w:val="center"/>
              <w:rPr>
                <w:color w:val="000000"/>
              </w:rPr>
            </w:pPr>
            <w:r w:rsidRPr="006424DA">
              <w:rPr>
                <w:color w:val="000000"/>
              </w:rPr>
              <w:t>R$ 8,40</w:t>
            </w:r>
          </w:p>
        </w:tc>
        <w:tc>
          <w:tcPr>
            <w:tcW w:w="1655" w:type="dxa"/>
            <w:tcBorders>
              <w:top w:val="nil"/>
              <w:left w:val="nil"/>
              <w:bottom w:val="single" w:sz="8" w:space="0" w:color="000000"/>
              <w:right w:val="single" w:sz="8" w:space="0" w:color="000000"/>
            </w:tcBorders>
            <w:shd w:val="clear" w:color="auto" w:fill="auto"/>
            <w:vAlign w:val="center"/>
            <w:hideMark/>
          </w:tcPr>
          <w:p w14:paraId="329E69B1" w14:textId="77777777" w:rsidR="006D3E36" w:rsidRPr="006424DA" w:rsidRDefault="006D3E36" w:rsidP="00011F9D">
            <w:pPr>
              <w:jc w:val="center"/>
              <w:rPr>
                <w:color w:val="000000"/>
              </w:rPr>
            </w:pPr>
            <w:r w:rsidRPr="006424DA">
              <w:rPr>
                <w:color w:val="000000"/>
              </w:rPr>
              <w:t>R$ 2.520,00</w:t>
            </w:r>
          </w:p>
        </w:tc>
      </w:tr>
      <w:tr w:rsidR="006D3E36" w:rsidRPr="006424DA" w14:paraId="1050628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95D498F" w14:textId="77777777" w:rsidR="006D3E36" w:rsidRPr="006424DA" w:rsidRDefault="006D3E36" w:rsidP="00011F9D">
            <w:pPr>
              <w:jc w:val="center"/>
              <w:rPr>
                <w:color w:val="000000"/>
              </w:rPr>
            </w:pPr>
            <w:r w:rsidRPr="006424DA">
              <w:rPr>
                <w:color w:val="000000"/>
              </w:rPr>
              <w:t>24</w:t>
            </w:r>
          </w:p>
        </w:tc>
        <w:tc>
          <w:tcPr>
            <w:tcW w:w="820" w:type="dxa"/>
            <w:tcBorders>
              <w:top w:val="nil"/>
              <w:left w:val="nil"/>
              <w:bottom w:val="single" w:sz="8" w:space="0" w:color="000000"/>
              <w:right w:val="single" w:sz="8" w:space="0" w:color="000000"/>
            </w:tcBorders>
            <w:shd w:val="clear" w:color="auto" w:fill="auto"/>
            <w:vAlign w:val="center"/>
            <w:hideMark/>
          </w:tcPr>
          <w:p w14:paraId="6ADBDFAC" w14:textId="77777777" w:rsidR="006D3E36" w:rsidRPr="006424DA" w:rsidRDefault="006D3E36" w:rsidP="00011F9D">
            <w:pPr>
              <w:jc w:val="center"/>
              <w:rPr>
                <w:color w:val="000000"/>
              </w:rPr>
            </w:pPr>
            <w:r w:rsidRPr="006424DA">
              <w:rPr>
                <w:color w:val="000000"/>
              </w:rPr>
              <w:t>56929</w:t>
            </w:r>
          </w:p>
        </w:tc>
        <w:tc>
          <w:tcPr>
            <w:tcW w:w="1234" w:type="dxa"/>
            <w:tcBorders>
              <w:top w:val="nil"/>
              <w:left w:val="nil"/>
              <w:bottom w:val="single" w:sz="8" w:space="0" w:color="000000"/>
              <w:right w:val="single" w:sz="8" w:space="0" w:color="000000"/>
            </w:tcBorders>
            <w:shd w:val="clear" w:color="auto" w:fill="auto"/>
            <w:vAlign w:val="center"/>
            <w:hideMark/>
          </w:tcPr>
          <w:p w14:paraId="1020A97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0122E4B" w14:textId="77777777" w:rsidR="006D3E36" w:rsidRPr="006424DA" w:rsidRDefault="006D3E36" w:rsidP="00011F9D">
            <w:pPr>
              <w:jc w:val="center"/>
              <w:rPr>
                <w:color w:val="000000"/>
              </w:rPr>
            </w:pPr>
            <w:r w:rsidRPr="006424DA">
              <w:rPr>
                <w:color w:val="000000"/>
              </w:rPr>
              <w:t>250</w:t>
            </w:r>
          </w:p>
        </w:tc>
        <w:tc>
          <w:tcPr>
            <w:tcW w:w="3080" w:type="dxa"/>
            <w:tcBorders>
              <w:top w:val="nil"/>
              <w:left w:val="nil"/>
              <w:bottom w:val="single" w:sz="8" w:space="0" w:color="000000"/>
              <w:right w:val="single" w:sz="8" w:space="0" w:color="000000"/>
            </w:tcBorders>
            <w:shd w:val="clear" w:color="auto" w:fill="auto"/>
            <w:vAlign w:val="center"/>
            <w:hideMark/>
          </w:tcPr>
          <w:p w14:paraId="6486DAF2" w14:textId="77777777" w:rsidR="006D3E36" w:rsidRPr="006424DA" w:rsidRDefault="006D3E36" w:rsidP="00011F9D">
            <w:pPr>
              <w:jc w:val="both"/>
              <w:rPr>
                <w:color w:val="000000"/>
              </w:rPr>
            </w:pPr>
            <w:r w:rsidRPr="006424DA">
              <w:rPr>
                <w:color w:val="000000"/>
              </w:rPr>
              <w:t>caderno brochura univ. capa dura formato 200 x 275 mm com 96 folhas</w:t>
            </w:r>
          </w:p>
        </w:tc>
        <w:tc>
          <w:tcPr>
            <w:tcW w:w="1300" w:type="dxa"/>
            <w:tcBorders>
              <w:top w:val="nil"/>
              <w:left w:val="nil"/>
              <w:bottom w:val="single" w:sz="8" w:space="0" w:color="000000"/>
              <w:right w:val="single" w:sz="8" w:space="0" w:color="000000"/>
            </w:tcBorders>
            <w:shd w:val="clear" w:color="auto" w:fill="auto"/>
            <w:vAlign w:val="center"/>
            <w:hideMark/>
          </w:tcPr>
          <w:p w14:paraId="248A5EBE" w14:textId="77777777" w:rsidR="006D3E36" w:rsidRPr="006424DA" w:rsidRDefault="006D3E36" w:rsidP="00011F9D">
            <w:pPr>
              <w:jc w:val="center"/>
              <w:rPr>
                <w:color w:val="000000"/>
              </w:rPr>
            </w:pPr>
            <w:r w:rsidRPr="006424DA">
              <w:rPr>
                <w:color w:val="000000"/>
              </w:rPr>
              <w:t>R$ 7,82</w:t>
            </w:r>
          </w:p>
        </w:tc>
        <w:tc>
          <w:tcPr>
            <w:tcW w:w="1655" w:type="dxa"/>
            <w:tcBorders>
              <w:top w:val="nil"/>
              <w:left w:val="nil"/>
              <w:bottom w:val="single" w:sz="8" w:space="0" w:color="000000"/>
              <w:right w:val="single" w:sz="8" w:space="0" w:color="000000"/>
            </w:tcBorders>
            <w:shd w:val="clear" w:color="auto" w:fill="auto"/>
            <w:vAlign w:val="center"/>
            <w:hideMark/>
          </w:tcPr>
          <w:p w14:paraId="6B6156EB" w14:textId="77777777" w:rsidR="006D3E36" w:rsidRPr="006424DA" w:rsidRDefault="006D3E36" w:rsidP="00011F9D">
            <w:pPr>
              <w:jc w:val="center"/>
              <w:rPr>
                <w:color w:val="000000"/>
              </w:rPr>
            </w:pPr>
            <w:r w:rsidRPr="006424DA">
              <w:rPr>
                <w:color w:val="000000"/>
              </w:rPr>
              <w:t>R$ 1.955,00</w:t>
            </w:r>
          </w:p>
        </w:tc>
      </w:tr>
      <w:tr w:rsidR="006D3E36" w:rsidRPr="006424DA" w14:paraId="6675CA4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6E13AFF" w14:textId="77777777" w:rsidR="006D3E36" w:rsidRPr="006424DA" w:rsidRDefault="006D3E36" w:rsidP="00011F9D">
            <w:pPr>
              <w:jc w:val="center"/>
              <w:rPr>
                <w:color w:val="000000"/>
              </w:rPr>
            </w:pPr>
            <w:r w:rsidRPr="006424DA">
              <w:rPr>
                <w:color w:val="000000"/>
              </w:rPr>
              <w:t>25</w:t>
            </w:r>
          </w:p>
        </w:tc>
        <w:tc>
          <w:tcPr>
            <w:tcW w:w="820" w:type="dxa"/>
            <w:tcBorders>
              <w:top w:val="nil"/>
              <w:left w:val="nil"/>
              <w:bottom w:val="single" w:sz="8" w:space="0" w:color="000000"/>
              <w:right w:val="single" w:sz="8" w:space="0" w:color="000000"/>
            </w:tcBorders>
            <w:shd w:val="clear" w:color="auto" w:fill="auto"/>
            <w:vAlign w:val="center"/>
            <w:hideMark/>
          </w:tcPr>
          <w:p w14:paraId="39A133EF" w14:textId="77777777" w:rsidR="006D3E36" w:rsidRPr="006424DA" w:rsidRDefault="006D3E36" w:rsidP="00011F9D">
            <w:pPr>
              <w:jc w:val="center"/>
              <w:rPr>
                <w:color w:val="000000"/>
              </w:rPr>
            </w:pPr>
            <w:r w:rsidRPr="006424DA">
              <w:rPr>
                <w:color w:val="000000"/>
              </w:rPr>
              <w:t>43794</w:t>
            </w:r>
          </w:p>
        </w:tc>
        <w:tc>
          <w:tcPr>
            <w:tcW w:w="1234" w:type="dxa"/>
            <w:tcBorders>
              <w:top w:val="nil"/>
              <w:left w:val="nil"/>
              <w:bottom w:val="single" w:sz="8" w:space="0" w:color="000000"/>
              <w:right w:val="single" w:sz="8" w:space="0" w:color="000000"/>
            </w:tcBorders>
            <w:shd w:val="clear" w:color="auto" w:fill="auto"/>
            <w:vAlign w:val="center"/>
            <w:hideMark/>
          </w:tcPr>
          <w:p w14:paraId="785235D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4E91131"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7C453760" w14:textId="77777777" w:rsidR="006D3E36" w:rsidRPr="006424DA" w:rsidRDefault="006D3E36" w:rsidP="00011F9D">
            <w:pPr>
              <w:jc w:val="both"/>
              <w:rPr>
                <w:color w:val="000000"/>
              </w:rPr>
            </w:pPr>
            <w:r w:rsidRPr="006424DA">
              <w:rPr>
                <w:color w:val="000000"/>
              </w:rPr>
              <w:t>caderno capa dura espiral formato 140 x 202 mm com 200 folhas</w:t>
            </w:r>
          </w:p>
        </w:tc>
        <w:tc>
          <w:tcPr>
            <w:tcW w:w="1300" w:type="dxa"/>
            <w:tcBorders>
              <w:top w:val="nil"/>
              <w:left w:val="nil"/>
              <w:bottom w:val="single" w:sz="8" w:space="0" w:color="000000"/>
              <w:right w:val="single" w:sz="8" w:space="0" w:color="000000"/>
            </w:tcBorders>
            <w:shd w:val="clear" w:color="auto" w:fill="auto"/>
            <w:vAlign w:val="center"/>
            <w:hideMark/>
          </w:tcPr>
          <w:p w14:paraId="066A4F05" w14:textId="77777777" w:rsidR="006D3E36" w:rsidRPr="006424DA" w:rsidRDefault="006D3E36" w:rsidP="00011F9D">
            <w:pPr>
              <w:jc w:val="center"/>
              <w:rPr>
                <w:color w:val="000000"/>
              </w:rPr>
            </w:pPr>
            <w:r w:rsidRPr="006424DA">
              <w:rPr>
                <w:color w:val="000000"/>
              </w:rPr>
              <w:t>R$ 17,67</w:t>
            </w:r>
          </w:p>
        </w:tc>
        <w:tc>
          <w:tcPr>
            <w:tcW w:w="1655" w:type="dxa"/>
            <w:tcBorders>
              <w:top w:val="nil"/>
              <w:left w:val="nil"/>
              <w:bottom w:val="single" w:sz="8" w:space="0" w:color="000000"/>
              <w:right w:val="single" w:sz="8" w:space="0" w:color="000000"/>
            </w:tcBorders>
            <w:shd w:val="clear" w:color="auto" w:fill="auto"/>
            <w:vAlign w:val="center"/>
            <w:hideMark/>
          </w:tcPr>
          <w:p w14:paraId="37663115" w14:textId="77777777" w:rsidR="006D3E36" w:rsidRPr="006424DA" w:rsidRDefault="006D3E36" w:rsidP="00011F9D">
            <w:pPr>
              <w:jc w:val="center"/>
              <w:rPr>
                <w:color w:val="000000"/>
              </w:rPr>
            </w:pPr>
            <w:r w:rsidRPr="006424DA">
              <w:rPr>
                <w:color w:val="000000"/>
              </w:rPr>
              <w:t>R$ 2.650,50</w:t>
            </w:r>
          </w:p>
        </w:tc>
      </w:tr>
      <w:tr w:rsidR="006D3E36" w:rsidRPr="006424DA" w14:paraId="0C20DD8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FDE8D04" w14:textId="77777777" w:rsidR="006D3E36" w:rsidRPr="006424DA" w:rsidRDefault="006D3E36" w:rsidP="00011F9D">
            <w:pPr>
              <w:jc w:val="center"/>
              <w:rPr>
                <w:color w:val="000000"/>
              </w:rPr>
            </w:pPr>
            <w:r w:rsidRPr="006424DA">
              <w:rPr>
                <w:color w:val="000000"/>
              </w:rPr>
              <w:t>26</w:t>
            </w:r>
          </w:p>
        </w:tc>
        <w:tc>
          <w:tcPr>
            <w:tcW w:w="820" w:type="dxa"/>
            <w:tcBorders>
              <w:top w:val="nil"/>
              <w:left w:val="nil"/>
              <w:bottom w:val="single" w:sz="8" w:space="0" w:color="000000"/>
              <w:right w:val="single" w:sz="8" w:space="0" w:color="000000"/>
            </w:tcBorders>
            <w:shd w:val="clear" w:color="auto" w:fill="auto"/>
            <w:vAlign w:val="center"/>
            <w:hideMark/>
          </w:tcPr>
          <w:p w14:paraId="27D4B044" w14:textId="77777777" w:rsidR="006D3E36" w:rsidRPr="006424DA" w:rsidRDefault="006D3E36" w:rsidP="00011F9D">
            <w:pPr>
              <w:jc w:val="center"/>
              <w:rPr>
                <w:color w:val="000000"/>
              </w:rPr>
            </w:pPr>
            <w:r w:rsidRPr="006424DA">
              <w:rPr>
                <w:color w:val="000000"/>
              </w:rPr>
              <w:t>43798</w:t>
            </w:r>
          </w:p>
        </w:tc>
        <w:tc>
          <w:tcPr>
            <w:tcW w:w="1234" w:type="dxa"/>
            <w:tcBorders>
              <w:top w:val="nil"/>
              <w:left w:val="nil"/>
              <w:bottom w:val="single" w:sz="8" w:space="0" w:color="000000"/>
              <w:right w:val="single" w:sz="8" w:space="0" w:color="000000"/>
            </w:tcBorders>
            <w:shd w:val="clear" w:color="auto" w:fill="auto"/>
            <w:vAlign w:val="center"/>
            <w:hideMark/>
          </w:tcPr>
          <w:p w14:paraId="257AE41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68C1EF6"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88CCBCF" w14:textId="77777777" w:rsidR="006D3E36" w:rsidRPr="006424DA" w:rsidRDefault="006D3E36" w:rsidP="00011F9D">
            <w:pPr>
              <w:jc w:val="both"/>
              <w:rPr>
                <w:color w:val="000000"/>
              </w:rPr>
            </w:pPr>
            <w:r w:rsidRPr="006424DA">
              <w:rPr>
                <w:color w:val="000000"/>
              </w:rPr>
              <w:t xml:space="preserve">caderno capa dura </w:t>
            </w:r>
            <w:proofErr w:type="spellStart"/>
            <w:r w:rsidRPr="006424DA">
              <w:rPr>
                <w:color w:val="000000"/>
              </w:rPr>
              <w:t>universitario</w:t>
            </w:r>
            <w:proofErr w:type="spellEnd"/>
            <w:r w:rsidRPr="006424DA">
              <w:rPr>
                <w:color w:val="000000"/>
              </w:rPr>
              <w:t xml:space="preserve"> 10 </w:t>
            </w:r>
            <w:proofErr w:type="spellStart"/>
            <w:r w:rsidRPr="006424DA">
              <w:rPr>
                <w:color w:val="000000"/>
              </w:rPr>
              <w:t>materias</w:t>
            </w:r>
            <w:proofErr w:type="spellEnd"/>
            <w:r w:rsidRPr="006424DA">
              <w:rPr>
                <w:color w:val="000000"/>
              </w:rPr>
              <w:t xml:space="preserve"> 200 folhas 200 x 275</w:t>
            </w:r>
          </w:p>
        </w:tc>
        <w:tc>
          <w:tcPr>
            <w:tcW w:w="1300" w:type="dxa"/>
            <w:tcBorders>
              <w:top w:val="nil"/>
              <w:left w:val="nil"/>
              <w:bottom w:val="single" w:sz="8" w:space="0" w:color="000000"/>
              <w:right w:val="single" w:sz="8" w:space="0" w:color="000000"/>
            </w:tcBorders>
            <w:shd w:val="clear" w:color="auto" w:fill="auto"/>
            <w:vAlign w:val="center"/>
            <w:hideMark/>
          </w:tcPr>
          <w:p w14:paraId="4C73BB8F" w14:textId="77777777" w:rsidR="006D3E36" w:rsidRPr="006424DA" w:rsidRDefault="006D3E36" w:rsidP="00011F9D">
            <w:pPr>
              <w:jc w:val="center"/>
              <w:rPr>
                <w:color w:val="000000"/>
              </w:rPr>
            </w:pPr>
            <w:r w:rsidRPr="006424DA">
              <w:rPr>
                <w:color w:val="000000"/>
              </w:rPr>
              <w:t>R$ 26,35</w:t>
            </w:r>
          </w:p>
        </w:tc>
        <w:tc>
          <w:tcPr>
            <w:tcW w:w="1655" w:type="dxa"/>
            <w:tcBorders>
              <w:top w:val="nil"/>
              <w:left w:val="nil"/>
              <w:bottom w:val="single" w:sz="8" w:space="0" w:color="000000"/>
              <w:right w:val="single" w:sz="8" w:space="0" w:color="000000"/>
            </w:tcBorders>
            <w:shd w:val="clear" w:color="auto" w:fill="auto"/>
            <w:vAlign w:val="center"/>
            <w:hideMark/>
          </w:tcPr>
          <w:p w14:paraId="0EEF446E" w14:textId="77777777" w:rsidR="006D3E36" w:rsidRPr="006424DA" w:rsidRDefault="006D3E36" w:rsidP="00011F9D">
            <w:pPr>
              <w:jc w:val="center"/>
              <w:rPr>
                <w:color w:val="000000"/>
              </w:rPr>
            </w:pPr>
            <w:r w:rsidRPr="006424DA">
              <w:rPr>
                <w:color w:val="000000"/>
              </w:rPr>
              <w:t>R$ 1.317,50</w:t>
            </w:r>
          </w:p>
        </w:tc>
      </w:tr>
      <w:tr w:rsidR="006D3E36" w:rsidRPr="006424DA" w14:paraId="75D28B7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3DEFB93" w14:textId="77777777" w:rsidR="006D3E36" w:rsidRPr="006424DA" w:rsidRDefault="006D3E36" w:rsidP="00011F9D">
            <w:pPr>
              <w:jc w:val="center"/>
              <w:rPr>
                <w:color w:val="000000"/>
              </w:rPr>
            </w:pPr>
            <w:r w:rsidRPr="006424DA">
              <w:rPr>
                <w:color w:val="000000"/>
              </w:rPr>
              <w:t>27</w:t>
            </w:r>
          </w:p>
        </w:tc>
        <w:tc>
          <w:tcPr>
            <w:tcW w:w="820" w:type="dxa"/>
            <w:tcBorders>
              <w:top w:val="nil"/>
              <w:left w:val="nil"/>
              <w:bottom w:val="single" w:sz="8" w:space="0" w:color="000000"/>
              <w:right w:val="single" w:sz="8" w:space="0" w:color="000000"/>
            </w:tcBorders>
            <w:shd w:val="clear" w:color="auto" w:fill="auto"/>
            <w:vAlign w:val="center"/>
            <w:hideMark/>
          </w:tcPr>
          <w:p w14:paraId="7C662272" w14:textId="77777777" w:rsidR="006D3E36" w:rsidRPr="006424DA" w:rsidRDefault="006D3E36" w:rsidP="00011F9D">
            <w:pPr>
              <w:jc w:val="center"/>
              <w:rPr>
                <w:color w:val="000000"/>
              </w:rPr>
            </w:pPr>
            <w:r w:rsidRPr="006424DA">
              <w:rPr>
                <w:color w:val="000000"/>
              </w:rPr>
              <w:t>43801</w:t>
            </w:r>
          </w:p>
        </w:tc>
        <w:tc>
          <w:tcPr>
            <w:tcW w:w="1234" w:type="dxa"/>
            <w:tcBorders>
              <w:top w:val="nil"/>
              <w:left w:val="nil"/>
              <w:bottom w:val="single" w:sz="8" w:space="0" w:color="000000"/>
              <w:right w:val="single" w:sz="8" w:space="0" w:color="000000"/>
            </w:tcBorders>
            <w:shd w:val="clear" w:color="auto" w:fill="auto"/>
            <w:vAlign w:val="center"/>
            <w:hideMark/>
          </w:tcPr>
          <w:p w14:paraId="75446CC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D0D970F"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6D68FE07" w14:textId="77777777" w:rsidR="006D3E36" w:rsidRPr="006424DA" w:rsidRDefault="006D3E36" w:rsidP="00011F9D">
            <w:pPr>
              <w:jc w:val="both"/>
              <w:rPr>
                <w:color w:val="000000"/>
              </w:rPr>
            </w:pPr>
            <w:r w:rsidRPr="006424DA">
              <w:rPr>
                <w:color w:val="000000"/>
              </w:rPr>
              <w:t xml:space="preserve">caixa de arquivo morto, medidas 133 </w:t>
            </w:r>
            <w:proofErr w:type="spellStart"/>
            <w:r w:rsidRPr="006424DA">
              <w:rPr>
                <w:color w:val="000000"/>
              </w:rPr>
              <w:t>x240</w:t>
            </w:r>
            <w:proofErr w:type="spellEnd"/>
            <w:r w:rsidRPr="006424DA">
              <w:rPr>
                <w:color w:val="000000"/>
              </w:rPr>
              <w:t xml:space="preserve"> </w:t>
            </w:r>
            <w:proofErr w:type="spellStart"/>
            <w:r w:rsidRPr="006424DA">
              <w:rPr>
                <w:color w:val="000000"/>
              </w:rPr>
              <w:t>x340</w:t>
            </w:r>
            <w:proofErr w:type="spellEnd"/>
            <w:r w:rsidRPr="006424DA">
              <w:rPr>
                <w:color w:val="000000"/>
              </w:rPr>
              <w:t xml:space="preserve"> de primeira qualidade</w:t>
            </w:r>
          </w:p>
        </w:tc>
        <w:tc>
          <w:tcPr>
            <w:tcW w:w="1300" w:type="dxa"/>
            <w:tcBorders>
              <w:top w:val="nil"/>
              <w:left w:val="nil"/>
              <w:bottom w:val="single" w:sz="8" w:space="0" w:color="000000"/>
              <w:right w:val="single" w:sz="8" w:space="0" w:color="000000"/>
            </w:tcBorders>
            <w:shd w:val="clear" w:color="auto" w:fill="auto"/>
            <w:vAlign w:val="center"/>
            <w:hideMark/>
          </w:tcPr>
          <w:p w14:paraId="6FE63BBD" w14:textId="77777777" w:rsidR="006D3E36" w:rsidRPr="006424DA" w:rsidRDefault="006D3E36" w:rsidP="00011F9D">
            <w:pPr>
              <w:jc w:val="center"/>
              <w:rPr>
                <w:color w:val="000000"/>
              </w:rPr>
            </w:pPr>
            <w:r w:rsidRPr="006424DA">
              <w:rPr>
                <w:color w:val="000000"/>
              </w:rPr>
              <w:t>R$ 5,75</w:t>
            </w:r>
          </w:p>
        </w:tc>
        <w:tc>
          <w:tcPr>
            <w:tcW w:w="1655" w:type="dxa"/>
            <w:tcBorders>
              <w:top w:val="nil"/>
              <w:left w:val="nil"/>
              <w:bottom w:val="single" w:sz="8" w:space="0" w:color="000000"/>
              <w:right w:val="single" w:sz="8" w:space="0" w:color="000000"/>
            </w:tcBorders>
            <w:shd w:val="clear" w:color="auto" w:fill="auto"/>
            <w:vAlign w:val="center"/>
            <w:hideMark/>
          </w:tcPr>
          <w:p w14:paraId="6E8EC2C2" w14:textId="77777777" w:rsidR="006D3E36" w:rsidRPr="006424DA" w:rsidRDefault="006D3E36" w:rsidP="00011F9D">
            <w:pPr>
              <w:jc w:val="center"/>
              <w:rPr>
                <w:color w:val="000000"/>
              </w:rPr>
            </w:pPr>
            <w:r w:rsidRPr="006424DA">
              <w:rPr>
                <w:color w:val="000000"/>
              </w:rPr>
              <w:t>R$ 2.875,00</w:t>
            </w:r>
          </w:p>
        </w:tc>
      </w:tr>
      <w:tr w:rsidR="006D3E36" w:rsidRPr="006424DA" w14:paraId="6C486E5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93DC307" w14:textId="77777777" w:rsidR="006D3E36" w:rsidRPr="006424DA" w:rsidRDefault="006D3E36" w:rsidP="00011F9D">
            <w:pPr>
              <w:jc w:val="center"/>
              <w:rPr>
                <w:color w:val="000000"/>
              </w:rPr>
            </w:pPr>
            <w:r w:rsidRPr="006424DA">
              <w:rPr>
                <w:color w:val="000000"/>
              </w:rPr>
              <w:t>28</w:t>
            </w:r>
          </w:p>
        </w:tc>
        <w:tc>
          <w:tcPr>
            <w:tcW w:w="820" w:type="dxa"/>
            <w:tcBorders>
              <w:top w:val="nil"/>
              <w:left w:val="nil"/>
              <w:bottom w:val="single" w:sz="8" w:space="0" w:color="000000"/>
              <w:right w:val="single" w:sz="8" w:space="0" w:color="000000"/>
            </w:tcBorders>
            <w:shd w:val="clear" w:color="auto" w:fill="auto"/>
            <w:vAlign w:val="center"/>
            <w:hideMark/>
          </w:tcPr>
          <w:p w14:paraId="416FB930" w14:textId="77777777" w:rsidR="006D3E36" w:rsidRPr="006424DA" w:rsidRDefault="006D3E36" w:rsidP="00011F9D">
            <w:pPr>
              <w:jc w:val="center"/>
              <w:rPr>
                <w:color w:val="000000"/>
              </w:rPr>
            </w:pPr>
            <w:r w:rsidRPr="006424DA">
              <w:rPr>
                <w:color w:val="000000"/>
              </w:rPr>
              <w:t>43800</w:t>
            </w:r>
          </w:p>
        </w:tc>
        <w:tc>
          <w:tcPr>
            <w:tcW w:w="1234" w:type="dxa"/>
            <w:tcBorders>
              <w:top w:val="nil"/>
              <w:left w:val="nil"/>
              <w:bottom w:val="single" w:sz="8" w:space="0" w:color="000000"/>
              <w:right w:val="single" w:sz="8" w:space="0" w:color="000000"/>
            </w:tcBorders>
            <w:shd w:val="clear" w:color="auto" w:fill="auto"/>
            <w:vAlign w:val="center"/>
            <w:hideMark/>
          </w:tcPr>
          <w:p w14:paraId="7620318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C186EF1"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064F33C" w14:textId="77777777" w:rsidR="006D3E36" w:rsidRPr="006424DA" w:rsidRDefault="006D3E36" w:rsidP="00011F9D">
            <w:pPr>
              <w:jc w:val="both"/>
              <w:rPr>
                <w:color w:val="000000"/>
              </w:rPr>
            </w:pPr>
            <w:r w:rsidRPr="006424DA">
              <w:rPr>
                <w:color w:val="000000"/>
              </w:rPr>
              <w:t xml:space="preserve">caixa de </w:t>
            </w:r>
            <w:proofErr w:type="spellStart"/>
            <w:r w:rsidRPr="006424DA">
              <w:rPr>
                <w:color w:val="000000"/>
              </w:rPr>
              <w:t>correspondencia</w:t>
            </w:r>
            <w:proofErr w:type="spellEnd"/>
            <w:r w:rsidRPr="006424DA">
              <w:rPr>
                <w:color w:val="000000"/>
              </w:rPr>
              <w:t xml:space="preserve"> articulada tripla em </w:t>
            </w:r>
            <w:proofErr w:type="spellStart"/>
            <w:r w:rsidRPr="006424DA">
              <w:rPr>
                <w:color w:val="000000"/>
              </w:rPr>
              <w:t>polistireno</w:t>
            </w:r>
            <w:proofErr w:type="spellEnd"/>
            <w:r w:rsidRPr="006424DA">
              <w:rPr>
                <w:color w:val="000000"/>
              </w:rPr>
              <w:t xml:space="preserve"> cristal</w:t>
            </w:r>
          </w:p>
        </w:tc>
        <w:tc>
          <w:tcPr>
            <w:tcW w:w="1300" w:type="dxa"/>
            <w:tcBorders>
              <w:top w:val="nil"/>
              <w:left w:val="nil"/>
              <w:bottom w:val="single" w:sz="8" w:space="0" w:color="000000"/>
              <w:right w:val="single" w:sz="8" w:space="0" w:color="000000"/>
            </w:tcBorders>
            <w:shd w:val="clear" w:color="auto" w:fill="auto"/>
            <w:vAlign w:val="center"/>
            <w:hideMark/>
          </w:tcPr>
          <w:p w14:paraId="1BD41CEA" w14:textId="77777777" w:rsidR="006D3E36" w:rsidRPr="006424DA" w:rsidRDefault="006D3E36" w:rsidP="00011F9D">
            <w:pPr>
              <w:jc w:val="center"/>
              <w:rPr>
                <w:color w:val="000000"/>
              </w:rPr>
            </w:pPr>
            <w:r w:rsidRPr="006424DA">
              <w:rPr>
                <w:color w:val="000000"/>
              </w:rPr>
              <w:t>R$ 92,55</w:t>
            </w:r>
          </w:p>
        </w:tc>
        <w:tc>
          <w:tcPr>
            <w:tcW w:w="1655" w:type="dxa"/>
            <w:tcBorders>
              <w:top w:val="nil"/>
              <w:left w:val="nil"/>
              <w:bottom w:val="single" w:sz="8" w:space="0" w:color="000000"/>
              <w:right w:val="single" w:sz="8" w:space="0" w:color="000000"/>
            </w:tcBorders>
            <w:shd w:val="clear" w:color="auto" w:fill="auto"/>
            <w:vAlign w:val="center"/>
            <w:hideMark/>
          </w:tcPr>
          <w:p w14:paraId="336607DD" w14:textId="77777777" w:rsidR="006D3E36" w:rsidRPr="006424DA" w:rsidRDefault="006D3E36" w:rsidP="00011F9D">
            <w:pPr>
              <w:jc w:val="center"/>
              <w:rPr>
                <w:color w:val="000000"/>
              </w:rPr>
            </w:pPr>
            <w:r w:rsidRPr="006424DA">
              <w:rPr>
                <w:color w:val="000000"/>
              </w:rPr>
              <w:t>R$ 4.627,50</w:t>
            </w:r>
          </w:p>
        </w:tc>
      </w:tr>
      <w:tr w:rsidR="006D3E36" w:rsidRPr="006424DA" w14:paraId="4AF855B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1BEF81F" w14:textId="77777777" w:rsidR="006D3E36" w:rsidRPr="006424DA" w:rsidRDefault="006D3E36" w:rsidP="00011F9D">
            <w:pPr>
              <w:jc w:val="center"/>
              <w:rPr>
                <w:color w:val="000000"/>
              </w:rPr>
            </w:pPr>
            <w:r w:rsidRPr="006424DA">
              <w:rPr>
                <w:color w:val="000000"/>
              </w:rPr>
              <w:t>29</w:t>
            </w:r>
          </w:p>
        </w:tc>
        <w:tc>
          <w:tcPr>
            <w:tcW w:w="820" w:type="dxa"/>
            <w:tcBorders>
              <w:top w:val="nil"/>
              <w:left w:val="nil"/>
              <w:bottom w:val="single" w:sz="8" w:space="0" w:color="000000"/>
              <w:right w:val="single" w:sz="8" w:space="0" w:color="000000"/>
            </w:tcBorders>
            <w:shd w:val="clear" w:color="auto" w:fill="auto"/>
            <w:vAlign w:val="center"/>
            <w:hideMark/>
          </w:tcPr>
          <w:p w14:paraId="06418D5D" w14:textId="77777777" w:rsidR="006D3E36" w:rsidRPr="006424DA" w:rsidRDefault="006D3E36" w:rsidP="00011F9D">
            <w:pPr>
              <w:jc w:val="center"/>
              <w:rPr>
                <w:color w:val="000000"/>
              </w:rPr>
            </w:pPr>
            <w:r w:rsidRPr="006424DA">
              <w:rPr>
                <w:color w:val="000000"/>
              </w:rPr>
              <w:t>43799</w:t>
            </w:r>
          </w:p>
        </w:tc>
        <w:tc>
          <w:tcPr>
            <w:tcW w:w="1234" w:type="dxa"/>
            <w:tcBorders>
              <w:top w:val="nil"/>
              <w:left w:val="nil"/>
              <w:bottom w:val="single" w:sz="8" w:space="0" w:color="000000"/>
              <w:right w:val="single" w:sz="8" w:space="0" w:color="000000"/>
            </w:tcBorders>
            <w:shd w:val="clear" w:color="auto" w:fill="auto"/>
            <w:vAlign w:val="center"/>
            <w:hideMark/>
          </w:tcPr>
          <w:p w14:paraId="1BD8E2E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A869C80"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92EC4C0" w14:textId="77777777" w:rsidR="006D3E36" w:rsidRPr="006424DA" w:rsidRDefault="006D3E36" w:rsidP="00011F9D">
            <w:pPr>
              <w:jc w:val="both"/>
              <w:rPr>
                <w:color w:val="000000"/>
              </w:rPr>
            </w:pPr>
            <w:r w:rsidRPr="006424DA">
              <w:rPr>
                <w:color w:val="000000"/>
              </w:rPr>
              <w:t xml:space="preserve">caixa de </w:t>
            </w:r>
            <w:proofErr w:type="gramStart"/>
            <w:r w:rsidRPr="006424DA">
              <w:rPr>
                <w:color w:val="000000"/>
              </w:rPr>
              <w:t>presente  dura</w:t>
            </w:r>
            <w:proofErr w:type="gramEnd"/>
            <w:r w:rsidRPr="006424DA">
              <w:rPr>
                <w:color w:val="000000"/>
              </w:rPr>
              <w:t xml:space="preserve"> retangular medidas 29 x 23 x 9,5 estampas variadas</w:t>
            </w:r>
          </w:p>
        </w:tc>
        <w:tc>
          <w:tcPr>
            <w:tcW w:w="1300" w:type="dxa"/>
            <w:tcBorders>
              <w:top w:val="nil"/>
              <w:left w:val="nil"/>
              <w:bottom w:val="single" w:sz="8" w:space="0" w:color="000000"/>
              <w:right w:val="single" w:sz="8" w:space="0" w:color="000000"/>
            </w:tcBorders>
            <w:shd w:val="clear" w:color="auto" w:fill="auto"/>
            <w:vAlign w:val="center"/>
            <w:hideMark/>
          </w:tcPr>
          <w:p w14:paraId="223EC2F5" w14:textId="77777777" w:rsidR="006D3E36" w:rsidRPr="006424DA" w:rsidRDefault="006D3E36" w:rsidP="00011F9D">
            <w:pPr>
              <w:jc w:val="center"/>
              <w:rPr>
                <w:color w:val="000000"/>
              </w:rPr>
            </w:pPr>
            <w:r w:rsidRPr="006424DA">
              <w:rPr>
                <w:color w:val="000000"/>
              </w:rPr>
              <w:t>R$ 11,60</w:t>
            </w:r>
          </w:p>
        </w:tc>
        <w:tc>
          <w:tcPr>
            <w:tcW w:w="1655" w:type="dxa"/>
            <w:tcBorders>
              <w:top w:val="nil"/>
              <w:left w:val="nil"/>
              <w:bottom w:val="single" w:sz="8" w:space="0" w:color="000000"/>
              <w:right w:val="single" w:sz="8" w:space="0" w:color="000000"/>
            </w:tcBorders>
            <w:shd w:val="clear" w:color="auto" w:fill="auto"/>
            <w:vAlign w:val="center"/>
            <w:hideMark/>
          </w:tcPr>
          <w:p w14:paraId="5CC9F63C" w14:textId="77777777" w:rsidR="006D3E36" w:rsidRPr="006424DA" w:rsidRDefault="006D3E36" w:rsidP="00011F9D">
            <w:pPr>
              <w:jc w:val="center"/>
              <w:rPr>
                <w:color w:val="000000"/>
              </w:rPr>
            </w:pPr>
            <w:r w:rsidRPr="006424DA">
              <w:rPr>
                <w:color w:val="000000"/>
              </w:rPr>
              <w:t>R$ 580,00</w:t>
            </w:r>
          </w:p>
        </w:tc>
      </w:tr>
      <w:tr w:rsidR="006D3E36" w:rsidRPr="006424DA" w14:paraId="1F64194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3FCC889" w14:textId="77777777" w:rsidR="006D3E36" w:rsidRPr="006424DA" w:rsidRDefault="006D3E36" w:rsidP="00011F9D">
            <w:pPr>
              <w:jc w:val="center"/>
              <w:rPr>
                <w:color w:val="000000"/>
              </w:rPr>
            </w:pPr>
            <w:r w:rsidRPr="006424DA">
              <w:rPr>
                <w:color w:val="000000"/>
              </w:rPr>
              <w:t>30</w:t>
            </w:r>
          </w:p>
        </w:tc>
        <w:tc>
          <w:tcPr>
            <w:tcW w:w="820" w:type="dxa"/>
            <w:tcBorders>
              <w:top w:val="nil"/>
              <w:left w:val="nil"/>
              <w:bottom w:val="single" w:sz="8" w:space="0" w:color="000000"/>
              <w:right w:val="single" w:sz="8" w:space="0" w:color="000000"/>
            </w:tcBorders>
            <w:shd w:val="clear" w:color="auto" w:fill="auto"/>
            <w:vAlign w:val="center"/>
            <w:hideMark/>
          </w:tcPr>
          <w:p w14:paraId="03A60A10" w14:textId="77777777" w:rsidR="006D3E36" w:rsidRPr="006424DA" w:rsidRDefault="006D3E36" w:rsidP="00011F9D">
            <w:pPr>
              <w:jc w:val="center"/>
              <w:rPr>
                <w:color w:val="000000"/>
              </w:rPr>
            </w:pPr>
            <w:r w:rsidRPr="006424DA">
              <w:rPr>
                <w:color w:val="000000"/>
              </w:rPr>
              <w:t>56930</w:t>
            </w:r>
          </w:p>
        </w:tc>
        <w:tc>
          <w:tcPr>
            <w:tcW w:w="1234" w:type="dxa"/>
            <w:tcBorders>
              <w:top w:val="nil"/>
              <w:left w:val="nil"/>
              <w:bottom w:val="single" w:sz="8" w:space="0" w:color="000000"/>
              <w:right w:val="single" w:sz="8" w:space="0" w:color="000000"/>
            </w:tcBorders>
            <w:shd w:val="clear" w:color="auto" w:fill="auto"/>
            <w:vAlign w:val="center"/>
            <w:hideMark/>
          </w:tcPr>
          <w:p w14:paraId="13DCB69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554BFB5"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6F4B2CDC" w14:textId="77777777" w:rsidR="006D3E36" w:rsidRPr="006424DA" w:rsidRDefault="006D3E36" w:rsidP="00011F9D">
            <w:pPr>
              <w:jc w:val="both"/>
              <w:rPr>
                <w:color w:val="000000"/>
              </w:rPr>
            </w:pPr>
            <w:r w:rsidRPr="006424DA">
              <w:rPr>
                <w:color w:val="000000"/>
              </w:rPr>
              <w:t xml:space="preserve">calculadora de mesa ,8 </w:t>
            </w:r>
            <w:proofErr w:type="spellStart"/>
            <w:r w:rsidRPr="006424DA">
              <w:rPr>
                <w:color w:val="000000"/>
              </w:rPr>
              <w:t>digitos</w:t>
            </w:r>
            <w:proofErr w:type="spellEnd"/>
            <w:r w:rsidRPr="006424DA">
              <w:rPr>
                <w:color w:val="000000"/>
              </w:rPr>
              <w:t xml:space="preserve"> dual </w:t>
            </w:r>
            <w:proofErr w:type="spellStart"/>
            <w:r w:rsidRPr="006424DA">
              <w:rPr>
                <w:color w:val="000000"/>
              </w:rPr>
              <w:t>power</w:t>
            </w:r>
            <w:proofErr w:type="spellEnd"/>
            <w:r w:rsidRPr="006424DA">
              <w:rPr>
                <w:color w:val="000000"/>
              </w:rPr>
              <w:t xml:space="preserve">, auto </w:t>
            </w:r>
            <w:proofErr w:type="spellStart"/>
            <w:r w:rsidRPr="006424DA">
              <w:rPr>
                <w:color w:val="000000"/>
              </w:rPr>
              <w:t>power</w:t>
            </w:r>
            <w:proofErr w:type="spellEnd"/>
            <w:r w:rsidRPr="006424DA">
              <w:rPr>
                <w:color w:val="000000"/>
              </w:rPr>
              <w:t xml:space="preserve"> off, display angular, </w:t>
            </w:r>
            <w:proofErr w:type="spellStart"/>
            <w:proofErr w:type="gramStart"/>
            <w:r w:rsidRPr="006424DA">
              <w:rPr>
                <w:color w:val="000000"/>
              </w:rPr>
              <w:t>tamnhao</w:t>
            </w:r>
            <w:proofErr w:type="spellEnd"/>
            <w:r w:rsidRPr="006424DA">
              <w:rPr>
                <w:color w:val="000000"/>
              </w:rPr>
              <w:t xml:space="preserve">  12</w:t>
            </w:r>
            <w:proofErr w:type="gramEnd"/>
            <w:r w:rsidRPr="006424DA">
              <w:rPr>
                <w:color w:val="000000"/>
              </w:rPr>
              <w:t xml:space="preserve"> cm x 17 cm,</w:t>
            </w:r>
          </w:p>
        </w:tc>
        <w:tc>
          <w:tcPr>
            <w:tcW w:w="1300" w:type="dxa"/>
            <w:tcBorders>
              <w:top w:val="nil"/>
              <w:left w:val="nil"/>
              <w:bottom w:val="single" w:sz="8" w:space="0" w:color="000000"/>
              <w:right w:val="single" w:sz="8" w:space="0" w:color="000000"/>
            </w:tcBorders>
            <w:shd w:val="clear" w:color="auto" w:fill="auto"/>
            <w:vAlign w:val="center"/>
            <w:hideMark/>
          </w:tcPr>
          <w:p w14:paraId="3204F746" w14:textId="77777777" w:rsidR="006D3E36" w:rsidRPr="006424DA" w:rsidRDefault="006D3E36" w:rsidP="00011F9D">
            <w:pPr>
              <w:jc w:val="center"/>
              <w:rPr>
                <w:color w:val="000000"/>
              </w:rPr>
            </w:pPr>
            <w:r w:rsidRPr="006424DA">
              <w:rPr>
                <w:color w:val="000000"/>
              </w:rPr>
              <w:t>R$ 19,85</w:t>
            </w:r>
          </w:p>
        </w:tc>
        <w:tc>
          <w:tcPr>
            <w:tcW w:w="1655" w:type="dxa"/>
            <w:tcBorders>
              <w:top w:val="nil"/>
              <w:left w:val="nil"/>
              <w:bottom w:val="single" w:sz="8" w:space="0" w:color="000000"/>
              <w:right w:val="single" w:sz="8" w:space="0" w:color="000000"/>
            </w:tcBorders>
            <w:shd w:val="clear" w:color="auto" w:fill="auto"/>
            <w:vAlign w:val="center"/>
            <w:hideMark/>
          </w:tcPr>
          <w:p w14:paraId="038EFBF2" w14:textId="77777777" w:rsidR="006D3E36" w:rsidRPr="006424DA" w:rsidRDefault="006D3E36" w:rsidP="00011F9D">
            <w:pPr>
              <w:jc w:val="center"/>
              <w:rPr>
                <w:color w:val="000000"/>
              </w:rPr>
            </w:pPr>
            <w:r w:rsidRPr="006424DA">
              <w:rPr>
                <w:color w:val="000000"/>
              </w:rPr>
              <w:t>R$ 595,50</w:t>
            </w:r>
          </w:p>
        </w:tc>
      </w:tr>
      <w:tr w:rsidR="006D3E36" w:rsidRPr="006424DA" w14:paraId="79B3F26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E2A92A1" w14:textId="77777777" w:rsidR="006D3E36" w:rsidRPr="006424DA" w:rsidRDefault="006D3E36" w:rsidP="00011F9D">
            <w:pPr>
              <w:jc w:val="center"/>
              <w:rPr>
                <w:color w:val="000000"/>
              </w:rPr>
            </w:pPr>
            <w:r w:rsidRPr="006424DA">
              <w:rPr>
                <w:color w:val="000000"/>
              </w:rPr>
              <w:t>31</w:t>
            </w:r>
          </w:p>
        </w:tc>
        <w:tc>
          <w:tcPr>
            <w:tcW w:w="820" w:type="dxa"/>
            <w:tcBorders>
              <w:top w:val="nil"/>
              <w:left w:val="nil"/>
              <w:bottom w:val="single" w:sz="8" w:space="0" w:color="000000"/>
              <w:right w:val="single" w:sz="8" w:space="0" w:color="000000"/>
            </w:tcBorders>
            <w:shd w:val="clear" w:color="auto" w:fill="auto"/>
            <w:vAlign w:val="center"/>
            <w:hideMark/>
          </w:tcPr>
          <w:p w14:paraId="22482287" w14:textId="77777777" w:rsidR="006D3E36" w:rsidRPr="006424DA" w:rsidRDefault="006D3E36" w:rsidP="00011F9D">
            <w:pPr>
              <w:jc w:val="center"/>
              <w:rPr>
                <w:color w:val="000000"/>
              </w:rPr>
            </w:pPr>
            <w:r w:rsidRPr="006424DA">
              <w:rPr>
                <w:color w:val="000000"/>
              </w:rPr>
              <w:t>51686</w:t>
            </w:r>
          </w:p>
        </w:tc>
        <w:tc>
          <w:tcPr>
            <w:tcW w:w="1234" w:type="dxa"/>
            <w:tcBorders>
              <w:top w:val="nil"/>
              <w:left w:val="nil"/>
              <w:bottom w:val="single" w:sz="8" w:space="0" w:color="000000"/>
              <w:right w:val="single" w:sz="8" w:space="0" w:color="000000"/>
            </w:tcBorders>
            <w:shd w:val="clear" w:color="auto" w:fill="auto"/>
            <w:vAlign w:val="center"/>
            <w:hideMark/>
          </w:tcPr>
          <w:p w14:paraId="4461481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316A8C3"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775532F4" w14:textId="77777777" w:rsidR="006D3E36" w:rsidRPr="006424DA" w:rsidRDefault="006D3E36" w:rsidP="00011F9D">
            <w:pPr>
              <w:jc w:val="both"/>
              <w:rPr>
                <w:color w:val="000000"/>
              </w:rPr>
            </w:pPr>
            <w:r w:rsidRPr="006424DA">
              <w:rPr>
                <w:color w:val="000000"/>
              </w:rPr>
              <w:t xml:space="preserve">calculadora de mesa 12 </w:t>
            </w:r>
            <w:proofErr w:type="spellStart"/>
            <w:r w:rsidRPr="006424DA">
              <w:rPr>
                <w:color w:val="000000"/>
              </w:rPr>
              <w:t>digitos</w:t>
            </w:r>
            <w:proofErr w:type="spellEnd"/>
            <w:r w:rsidRPr="006424DA">
              <w:rPr>
                <w:color w:val="000000"/>
              </w:rPr>
              <w:t xml:space="preserve">, dual </w:t>
            </w:r>
            <w:proofErr w:type="spellStart"/>
            <w:r w:rsidRPr="006424DA">
              <w:rPr>
                <w:color w:val="000000"/>
              </w:rPr>
              <w:t>power</w:t>
            </w:r>
            <w:proofErr w:type="spellEnd"/>
            <w:r w:rsidRPr="006424DA">
              <w:rPr>
                <w:color w:val="000000"/>
              </w:rPr>
              <w:t xml:space="preserve">, auto </w:t>
            </w:r>
            <w:proofErr w:type="spellStart"/>
            <w:r w:rsidRPr="006424DA">
              <w:rPr>
                <w:color w:val="000000"/>
              </w:rPr>
              <w:t>power</w:t>
            </w:r>
            <w:proofErr w:type="spellEnd"/>
            <w:r w:rsidRPr="006424DA">
              <w:rPr>
                <w:color w:val="000000"/>
              </w:rPr>
              <w:t xml:space="preserve"> off, big </w:t>
            </w:r>
            <w:proofErr w:type="spellStart"/>
            <w:r w:rsidRPr="006424DA">
              <w:rPr>
                <w:color w:val="000000"/>
              </w:rPr>
              <w:t>displey</w:t>
            </w:r>
            <w:proofErr w:type="spellEnd"/>
            <w:r w:rsidRPr="006424DA">
              <w:rPr>
                <w:color w:val="000000"/>
              </w:rPr>
              <w:t>, teclado doble zero, display angular 10 cm x 14 cm</w:t>
            </w:r>
          </w:p>
        </w:tc>
        <w:tc>
          <w:tcPr>
            <w:tcW w:w="1300" w:type="dxa"/>
            <w:tcBorders>
              <w:top w:val="nil"/>
              <w:left w:val="nil"/>
              <w:bottom w:val="single" w:sz="8" w:space="0" w:color="000000"/>
              <w:right w:val="single" w:sz="8" w:space="0" w:color="000000"/>
            </w:tcBorders>
            <w:shd w:val="clear" w:color="auto" w:fill="auto"/>
            <w:vAlign w:val="center"/>
            <w:hideMark/>
          </w:tcPr>
          <w:p w14:paraId="1A90ACFC" w14:textId="77777777" w:rsidR="006D3E36" w:rsidRPr="006424DA" w:rsidRDefault="006D3E36" w:rsidP="00011F9D">
            <w:pPr>
              <w:jc w:val="center"/>
              <w:rPr>
                <w:color w:val="000000"/>
              </w:rPr>
            </w:pPr>
            <w:r w:rsidRPr="006424DA">
              <w:rPr>
                <w:color w:val="000000"/>
              </w:rPr>
              <w:t>R$ 18,88</w:t>
            </w:r>
          </w:p>
        </w:tc>
        <w:tc>
          <w:tcPr>
            <w:tcW w:w="1655" w:type="dxa"/>
            <w:tcBorders>
              <w:top w:val="nil"/>
              <w:left w:val="nil"/>
              <w:bottom w:val="single" w:sz="8" w:space="0" w:color="000000"/>
              <w:right w:val="single" w:sz="8" w:space="0" w:color="000000"/>
            </w:tcBorders>
            <w:shd w:val="clear" w:color="auto" w:fill="auto"/>
            <w:vAlign w:val="center"/>
            <w:hideMark/>
          </w:tcPr>
          <w:p w14:paraId="3B48FA37" w14:textId="77777777" w:rsidR="006D3E36" w:rsidRPr="006424DA" w:rsidRDefault="006D3E36" w:rsidP="00011F9D">
            <w:pPr>
              <w:jc w:val="center"/>
              <w:rPr>
                <w:color w:val="000000"/>
              </w:rPr>
            </w:pPr>
            <w:r w:rsidRPr="006424DA">
              <w:rPr>
                <w:color w:val="000000"/>
              </w:rPr>
              <w:t>R$ 566,40</w:t>
            </w:r>
          </w:p>
        </w:tc>
      </w:tr>
      <w:tr w:rsidR="006D3E36" w:rsidRPr="006424DA" w14:paraId="6A4EDC4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7688018" w14:textId="77777777" w:rsidR="006D3E36" w:rsidRPr="006424DA" w:rsidRDefault="006D3E36" w:rsidP="00011F9D">
            <w:pPr>
              <w:jc w:val="center"/>
              <w:rPr>
                <w:color w:val="000000"/>
              </w:rPr>
            </w:pPr>
            <w:r w:rsidRPr="006424DA">
              <w:rPr>
                <w:color w:val="000000"/>
              </w:rPr>
              <w:t>32</w:t>
            </w:r>
          </w:p>
        </w:tc>
        <w:tc>
          <w:tcPr>
            <w:tcW w:w="820" w:type="dxa"/>
            <w:tcBorders>
              <w:top w:val="nil"/>
              <w:left w:val="nil"/>
              <w:bottom w:val="single" w:sz="8" w:space="0" w:color="000000"/>
              <w:right w:val="single" w:sz="8" w:space="0" w:color="000000"/>
            </w:tcBorders>
            <w:shd w:val="clear" w:color="auto" w:fill="auto"/>
            <w:vAlign w:val="center"/>
            <w:hideMark/>
          </w:tcPr>
          <w:p w14:paraId="4F06BE42" w14:textId="77777777" w:rsidR="006D3E36" w:rsidRPr="006424DA" w:rsidRDefault="006D3E36" w:rsidP="00011F9D">
            <w:pPr>
              <w:jc w:val="center"/>
              <w:rPr>
                <w:color w:val="000000"/>
              </w:rPr>
            </w:pPr>
            <w:r w:rsidRPr="006424DA">
              <w:rPr>
                <w:color w:val="000000"/>
              </w:rPr>
              <w:t>43804</w:t>
            </w:r>
          </w:p>
        </w:tc>
        <w:tc>
          <w:tcPr>
            <w:tcW w:w="1234" w:type="dxa"/>
            <w:tcBorders>
              <w:top w:val="nil"/>
              <w:left w:val="nil"/>
              <w:bottom w:val="single" w:sz="8" w:space="0" w:color="000000"/>
              <w:right w:val="single" w:sz="8" w:space="0" w:color="000000"/>
            </w:tcBorders>
            <w:shd w:val="clear" w:color="auto" w:fill="auto"/>
            <w:vAlign w:val="center"/>
            <w:hideMark/>
          </w:tcPr>
          <w:p w14:paraId="50BDC3E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B10DA79"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709A02DC" w14:textId="77777777" w:rsidR="006D3E36" w:rsidRPr="006424DA" w:rsidRDefault="006D3E36" w:rsidP="00011F9D">
            <w:pPr>
              <w:jc w:val="both"/>
              <w:rPr>
                <w:color w:val="000000"/>
              </w:rPr>
            </w:pPr>
            <w:r w:rsidRPr="006424DA">
              <w:rPr>
                <w:color w:val="000000"/>
              </w:rPr>
              <w:t>caneta corretiva 7 ml</w:t>
            </w:r>
          </w:p>
        </w:tc>
        <w:tc>
          <w:tcPr>
            <w:tcW w:w="1300" w:type="dxa"/>
            <w:tcBorders>
              <w:top w:val="nil"/>
              <w:left w:val="nil"/>
              <w:bottom w:val="single" w:sz="8" w:space="0" w:color="000000"/>
              <w:right w:val="single" w:sz="8" w:space="0" w:color="000000"/>
            </w:tcBorders>
            <w:shd w:val="clear" w:color="auto" w:fill="auto"/>
            <w:vAlign w:val="center"/>
            <w:hideMark/>
          </w:tcPr>
          <w:p w14:paraId="5F6CA6E2" w14:textId="77777777" w:rsidR="006D3E36" w:rsidRPr="006424DA" w:rsidRDefault="006D3E36" w:rsidP="00011F9D">
            <w:pPr>
              <w:jc w:val="center"/>
              <w:rPr>
                <w:color w:val="000000"/>
              </w:rPr>
            </w:pPr>
            <w:r w:rsidRPr="006424DA">
              <w:rPr>
                <w:color w:val="000000"/>
              </w:rPr>
              <w:t>R$ 6,21</w:t>
            </w:r>
          </w:p>
        </w:tc>
        <w:tc>
          <w:tcPr>
            <w:tcW w:w="1655" w:type="dxa"/>
            <w:tcBorders>
              <w:top w:val="nil"/>
              <w:left w:val="nil"/>
              <w:bottom w:val="single" w:sz="8" w:space="0" w:color="000000"/>
              <w:right w:val="single" w:sz="8" w:space="0" w:color="000000"/>
            </w:tcBorders>
            <w:shd w:val="clear" w:color="auto" w:fill="auto"/>
            <w:vAlign w:val="center"/>
            <w:hideMark/>
          </w:tcPr>
          <w:p w14:paraId="664B1AC5" w14:textId="77777777" w:rsidR="006D3E36" w:rsidRPr="006424DA" w:rsidRDefault="006D3E36" w:rsidP="00011F9D">
            <w:pPr>
              <w:jc w:val="center"/>
              <w:rPr>
                <w:color w:val="000000"/>
              </w:rPr>
            </w:pPr>
            <w:r w:rsidRPr="006424DA">
              <w:rPr>
                <w:color w:val="000000"/>
              </w:rPr>
              <w:t>R$ 186,30</w:t>
            </w:r>
          </w:p>
        </w:tc>
      </w:tr>
      <w:tr w:rsidR="006D3E36" w:rsidRPr="006424DA" w14:paraId="10515DA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E6521B3" w14:textId="77777777" w:rsidR="006D3E36" w:rsidRPr="006424DA" w:rsidRDefault="006D3E36" w:rsidP="00011F9D">
            <w:pPr>
              <w:jc w:val="center"/>
              <w:rPr>
                <w:color w:val="000000"/>
              </w:rPr>
            </w:pPr>
            <w:r w:rsidRPr="006424DA">
              <w:rPr>
                <w:color w:val="000000"/>
              </w:rPr>
              <w:t>33</w:t>
            </w:r>
          </w:p>
        </w:tc>
        <w:tc>
          <w:tcPr>
            <w:tcW w:w="820" w:type="dxa"/>
            <w:tcBorders>
              <w:top w:val="nil"/>
              <w:left w:val="nil"/>
              <w:bottom w:val="single" w:sz="8" w:space="0" w:color="000000"/>
              <w:right w:val="single" w:sz="8" w:space="0" w:color="000000"/>
            </w:tcBorders>
            <w:shd w:val="clear" w:color="auto" w:fill="auto"/>
            <w:vAlign w:val="center"/>
            <w:hideMark/>
          </w:tcPr>
          <w:p w14:paraId="38CAB9AD" w14:textId="77777777" w:rsidR="006D3E36" w:rsidRPr="006424DA" w:rsidRDefault="006D3E36" w:rsidP="00011F9D">
            <w:pPr>
              <w:jc w:val="center"/>
              <w:rPr>
                <w:color w:val="000000"/>
              </w:rPr>
            </w:pPr>
            <w:r w:rsidRPr="006424DA">
              <w:rPr>
                <w:color w:val="000000"/>
              </w:rPr>
              <w:t>56931</w:t>
            </w:r>
          </w:p>
        </w:tc>
        <w:tc>
          <w:tcPr>
            <w:tcW w:w="1234" w:type="dxa"/>
            <w:tcBorders>
              <w:top w:val="nil"/>
              <w:left w:val="nil"/>
              <w:bottom w:val="single" w:sz="8" w:space="0" w:color="000000"/>
              <w:right w:val="single" w:sz="8" w:space="0" w:color="000000"/>
            </w:tcBorders>
            <w:shd w:val="clear" w:color="auto" w:fill="auto"/>
            <w:vAlign w:val="center"/>
            <w:hideMark/>
          </w:tcPr>
          <w:p w14:paraId="5442002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30DD8DB"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4544EB80" w14:textId="77777777" w:rsidR="006D3E36" w:rsidRPr="006424DA" w:rsidRDefault="006D3E36" w:rsidP="00011F9D">
            <w:pPr>
              <w:jc w:val="both"/>
              <w:rPr>
                <w:color w:val="000000"/>
              </w:rPr>
            </w:pPr>
            <w:r w:rsidRPr="006424DA">
              <w:rPr>
                <w:color w:val="000000"/>
              </w:rPr>
              <w:t xml:space="preserve">caneta </w:t>
            </w:r>
            <w:proofErr w:type="spellStart"/>
            <w:r w:rsidRPr="006424DA">
              <w:rPr>
                <w:color w:val="000000"/>
              </w:rPr>
              <w:t>esferografica</w:t>
            </w:r>
            <w:proofErr w:type="spellEnd"/>
            <w:r w:rsidRPr="006424DA">
              <w:rPr>
                <w:color w:val="000000"/>
              </w:rPr>
              <w:t xml:space="preserve"> cores sortidas, ponta </w:t>
            </w:r>
            <w:proofErr w:type="spellStart"/>
            <w:r w:rsidRPr="006424DA">
              <w:rPr>
                <w:color w:val="000000"/>
              </w:rPr>
              <w:t>media1,0</w:t>
            </w:r>
            <w:proofErr w:type="spellEnd"/>
            <w:r w:rsidRPr="006424DA">
              <w:rPr>
                <w:color w:val="000000"/>
              </w:rPr>
              <w:t xml:space="preserve"> mm, resina </w:t>
            </w:r>
            <w:proofErr w:type="spellStart"/>
            <w:r w:rsidRPr="006424DA">
              <w:rPr>
                <w:color w:val="000000"/>
              </w:rPr>
              <w:t>termoplastica</w:t>
            </w:r>
            <w:proofErr w:type="spellEnd"/>
            <w:r w:rsidRPr="006424DA">
              <w:rPr>
                <w:color w:val="000000"/>
              </w:rPr>
              <w:t xml:space="preserve">, tinta </w:t>
            </w:r>
            <w:proofErr w:type="spellStart"/>
            <w:r w:rsidRPr="006424DA">
              <w:rPr>
                <w:color w:val="000000"/>
              </w:rPr>
              <w:t>a</w:t>
            </w:r>
            <w:proofErr w:type="spellEnd"/>
            <w:r w:rsidRPr="006424DA">
              <w:rPr>
                <w:color w:val="000000"/>
              </w:rPr>
              <w:t xml:space="preserve"> </w:t>
            </w:r>
            <w:r w:rsidRPr="006424DA">
              <w:rPr>
                <w:color w:val="000000"/>
              </w:rPr>
              <w:lastRenderedPageBreak/>
              <w:t xml:space="preserve">base de corante </w:t>
            </w:r>
            <w:proofErr w:type="spellStart"/>
            <w:r w:rsidRPr="006424DA">
              <w:rPr>
                <w:color w:val="000000"/>
              </w:rPr>
              <w:t>organicos</w:t>
            </w:r>
            <w:proofErr w:type="spellEnd"/>
            <w:r w:rsidRPr="006424DA">
              <w:rPr>
                <w:color w:val="000000"/>
              </w:rPr>
              <w:t xml:space="preserve"> e solventes ponta de </w:t>
            </w:r>
            <w:proofErr w:type="spellStart"/>
            <w:r w:rsidRPr="006424DA">
              <w:rPr>
                <w:color w:val="000000"/>
              </w:rPr>
              <w:t>tngstenio</w:t>
            </w:r>
            <w:proofErr w:type="spellEnd"/>
            <w:r w:rsidRPr="006424DA">
              <w:rPr>
                <w:color w:val="000000"/>
              </w:rPr>
              <w:t xml:space="preserve"> caixa com 50 </w:t>
            </w:r>
            <w:proofErr w:type="spellStart"/>
            <w:r w:rsidRPr="006424DA">
              <w:rPr>
                <w:color w:val="000000"/>
              </w:rPr>
              <w:t>unid</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000B7236" w14:textId="77777777" w:rsidR="006D3E36" w:rsidRPr="006424DA" w:rsidRDefault="006D3E36" w:rsidP="00011F9D">
            <w:pPr>
              <w:jc w:val="center"/>
              <w:rPr>
                <w:color w:val="000000"/>
              </w:rPr>
            </w:pPr>
            <w:r w:rsidRPr="006424DA">
              <w:rPr>
                <w:color w:val="000000"/>
              </w:rPr>
              <w:lastRenderedPageBreak/>
              <w:t>R$ 37,95</w:t>
            </w:r>
          </w:p>
        </w:tc>
        <w:tc>
          <w:tcPr>
            <w:tcW w:w="1655" w:type="dxa"/>
            <w:tcBorders>
              <w:top w:val="nil"/>
              <w:left w:val="nil"/>
              <w:bottom w:val="single" w:sz="8" w:space="0" w:color="000000"/>
              <w:right w:val="single" w:sz="8" w:space="0" w:color="000000"/>
            </w:tcBorders>
            <w:shd w:val="clear" w:color="auto" w:fill="auto"/>
            <w:vAlign w:val="center"/>
            <w:hideMark/>
          </w:tcPr>
          <w:p w14:paraId="52292A87" w14:textId="77777777" w:rsidR="006D3E36" w:rsidRPr="006424DA" w:rsidRDefault="006D3E36" w:rsidP="00011F9D">
            <w:pPr>
              <w:jc w:val="center"/>
              <w:rPr>
                <w:color w:val="000000"/>
              </w:rPr>
            </w:pPr>
            <w:r w:rsidRPr="006424DA">
              <w:rPr>
                <w:color w:val="000000"/>
              </w:rPr>
              <w:t>R$ 11.385,00</w:t>
            </w:r>
          </w:p>
        </w:tc>
      </w:tr>
      <w:tr w:rsidR="006D3E36" w:rsidRPr="006424DA" w14:paraId="562D229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C81AFC6" w14:textId="77777777" w:rsidR="006D3E36" w:rsidRPr="006424DA" w:rsidRDefault="006D3E36" w:rsidP="00011F9D">
            <w:pPr>
              <w:jc w:val="center"/>
              <w:rPr>
                <w:color w:val="000000"/>
              </w:rPr>
            </w:pPr>
            <w:r w:rsidRPr="006424DA">
              <w:rPr>
                <w:color w:val="000000"/>
              </w:rPr>
              <w:t>34</w:t>
            </w:r>
          </w:p>
        </w:tc>
        <w:tc>
          <w:tcPr>
            <w:tcW w:w="820" w:type="dxa"/>
            <w:tcBorders>
              <w:top w:val="nil"/>
              <w:left w:val="nil"/>
              <w:bottom w:val="single" w:sz="8" w:space="0" w:color="000000"/>
              <w:right w:val="single" w:sz="8" w:space="0" w:color="000000"/>
            </w:tcBorders>
            <w:shd w:val="clear" w:color="auto" w:fill="auto"/>
            <w:vAlign w:val="center"/>
            <w:hideMark/>
          </w:tcPr>
          <w:p w14:paraId="364100F1" w14:textId="77777777" w:rsidR="006D3E36" w:rsidRPr="006424DA" w:rsidRDefault="006D3E36" w:rsidP="00011F9D">
            <w:pPr>
              <w:jc w:val="center"/>
              <w:rPr>
                <w:color w:val="000000"/>
              </w:rPr>
            </w:pPr>
            <w:r w:rsidRPr="006424DA">
              <w:rPr>
                <w:color w:val="000000"/>
              </w:rPr>
              <w:t>56932</w:t>
            </w:r>
          </w:p>
        </w:tc>
        <w:tc>
          <w:tcPr>
            <w:tcW w:w="1234" w:type="dxa"/>
            <w:tcBorders>
              <w:top w:val="nil"/>
              <w:left w:val="nil"/>
              <w:bottom w:val="single" w:sz="8" w:space="0" w:color="000000"/>
              <w:right w:val="single" w:sz="8" w:space="0" w:color="000000"/>
            </w:tcBorders>
            <w:shd w:val="clear" w:color="auto" w:fill="auto"/>
            <w:vAlign w:val="center"/>
            <w:hideMark/>
          </w:tcPr>
          <w:p w14:paraId="76CDF85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6BDE751"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4E5FFF0B" w14:textId="77777777" w:rsidR="006D3E36" w:rsidRPr="006424DA" w:rsidRDefault="006D3E36" w:rsidP="00011F9D">
            <w:pPr>
              <w:jc w:val="both"/>
              <w:rPr>
                <w:color w:val="000000"/>
              </w:rPr>
            </w:pPr>
            <w:r w:rsidRPr="006424DA">
              <w:rPr>
                <w:color w:val="000000"/>
              </w:rPr>
              <w:t xml:space="preserve">caneta </w:t>
            </w:r>
            <w:proofErr w:type="spellStart"/>
            <w:r w:rsidRPr="006424DA">
              <w:rPr>
                <w:color w:val="000000"/>
              </w:rPr>
              <w:t>esperografica</w:t>
            </w:r>
            <w:proofErr w:type="spellEnd"/>
            <w:r w:rsidRPr="006424DA">
              <w:rPr>
                <w:color w:val="000000"/>
              </w:rPr>
              <w:t xml:space="preserve"> cor azul e preta, corpo transparente, gripe em borracha macia, ponta em aço inox 0,7 mm</w:t>
            </w:r>
          </w:p>
        </w:tc>
        <w:tc>
          <w:tcPr>
            <w:tcW w:w="1300" w:type="dxa"/>
            <w:tcBorders>
              <w:top w:val="nil"/>
              <w:left w:val="nil"/>
              <w:bottom w:val="single" w:sz="8" w:space="0" w:color="000000"/>
              <w:right w:val="single" w:sz="8" w:space="0" w:color="000000"/>
            </w:tcBorders>
            <w:shd w:val="clear" w:color="auto" w:fill="auto"/>
            <w:vAlign w:val="center"/>
            <w:hideMark/>
          </w:tcPr>
          <w:p w14:paraId="53C8230F" w14:textId="77777777" w:rsidR="006D3E36" w:rsidRPr="006424DA" w:rsidRDefault="006D3E36" w:rsidP="00011F9D">
            <w:pPr>
              <w:jc w:val="center"/>
              <w:rPr>
                <w:color w:val="000000"/>
              </w:rPr>
            </w:pPr>
            <w:r w:rsidRPr="006424DA">
              <w:rPr>
                <w:color w:val="000000"/>
              </w:rPr>
              <w:t>R$ 10,81</w:t>
            </w:r>
          </w:p>
        </w:tc>
        <w:tc>
          <w:tcPr>
            <w:tcW w:w="1655" w:type="dxa"/>
            <w:tcBorders>
              <w:top w:val="nil"/>
              <w:left w:val="nil"/>
              <w:bottom w:val="single" w:sz="8" w:space="0" w:color="000000"/>
              <w:right w:val="single" w:sz="8" w:space="0" w:color="000000"/>
            </w:tcBorders>
            <w:shd w:val="clear" w:color="auto" w:fill="auto"/>
            <w:vAlign w:val="center"/>
            <w:hideMark/>
          </w:tcPr>
          <w:p w14:paraId="3FF5DD07" w14:textId="77777777" w:rsidR="006D3E36" w:rsidRPr="006424DA" w:rsidRDefault="006D3E36" w:rsidP="00011F9D">
            <w:pPr>
              <w:jc w:val="center"/>
              <w:rPr>
                <w:color w:val="000000"/>
              </w:rPr>
            </w:pPr>
            <w:r w:rsidRPr="006424DA">
              <w:rPr>
                <w:color w:val="000000"/>
              </w:rPr>
              <w:t>R$ 1.621,50</w:t>
            </w:r>
          </w:p>
        </w:tc>
      </w:tr>
      <w:tr w:rsidR="006D3E36" w:rsidRPr="006424DA" w14:paraId="581598F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C940A64" w14:textId="77777777" w:rsidR="006D3E36" w:rsidRPr="006424DA" w:rsidRDefault="006D3E36" w:rsidP="00011F9D">
            <w:pPr>
              <w:jc w:val="center"/>
              <w:rPr>
                <w:color w:val="000000"/>
              </w:rPr>
            </w:pPr>
            <w:r w:rsidRPr="006424DA">
              <w:rPr>
                <w:color w:val="000000"/>
              </w:rPr>
              <w:t>35</w:t>
            </w:r>
          </w:p>
        </w:tc>
        <w:tc>
          <w:tcPr>
            <w:tcW w:w="820" w:type="dxa"/>
            <w:tcBorders>
              <w:top w:val="nil"/>
              <w:left w:val="nil"/>
              <w:bottom w:val="single" w:sz="8" w:space="0" w:color="000000"/>
              <w:right w:val="single" w:sz="8" w:space="0" w:color="000000"/>
            </w:tcBorders>
            <w:shd w:val="clear" w:color="auto" w:fill="auto"/>
            <w:vAlign w:val="center"/>
            <w:hideMark/>
          </w:tcPr>
          <w:p w14:paraId="765F5F83" w14:textId="77777777" w:rsidR="006D3E36" w:rsidRPr="006424DA" w:rsidRDefault="006D3E36" w:rsidP="00011F9D">
            <w:pPr>
              <w:jc w:val="center"/>
              <w:rPr>
                <w:color w:val="000000"/>
              </w:rPr>
            </w:pPr>
            <w:r w:rsidRPr="006424DA">
              <w:rPr>
                <w:color w:val="000000"/>
              </w:rPr>
              <w:t>56933</w:t>
            </w:r>
          </w:p>
        </w:tc>
        <w:tc>
          <w:tcPr>
            <w:tcW w:w="1234" w:type="dxa"/>
            <w:tcBorders>
              <w:top w:val="nil"/>
              <w:left w:val="nil"/>
              <w:bottom w:val="single" w:sz="8" w:space="0" w:color="000000"/>
              <w:right w:val="single" w:sz="8" w:space="0" w:color="000000"/>
            </w:tcBorders>
            <w:shd w:val="clear" w:color="auto" w:fill="auto"/>
            <w:vAlign w:val="center"/>
            <w:hideMark/>
          </w:tcPr>
          <w:p w14:paraId="43E025D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9188FB0"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0E4CF99B" w14:textId="77777777" w:rsidR="006D3E36" w:rsidRPr="006424DA" w:rsidRDefault="006D3E36" w:rsidP="00011F9D">
            <w:pPr>
              <w:jc w:val="both"/>
              <w:rPr>
                <w:color w:val="000000"/>
              </w:rPr>
            </w:pPr>
            <w:r w:rsidRPr="006424DA">
              <w:rPr>
                <w:color w:val="000000"/>
              </w:rPr>
              <w:t xml:space="preserve">caderno </w:t>
            </w:r>
            <w:proofErr w:type="spellStart"/>
            <w:r w:rsidRPr="006424DA">
              <w:rPr>
                <w:color w:val="000000"/>
              </w:rPr>
              <w:t>brochurão</w:t>
            </w:r>
            <w:proofErr w:type="spellEnd"/>
            <w:r w:rsidRPr="006424DA">
              <w:rPr>
                <w:color w:val="000000"/>
              </w:rPr>
              <w:t xml:space="preserve"> capa dura 96 folhas costurado, </w:t>
            </w:r>
            <w:proofErr w:type="spellStart"/>
            <w:r w:rsidRPr="006424DA">
              <w:rPr>
                <w:color w:val="000000"/>
              </w:rPr>
              <w:t>tamnaho</w:t>
            </w:r>
            <w:proofErr w:type="spellEnd"/>
            <w:r w:rsidRPr="006424DA">
              <w:rPr>
                <w:color w:val="000000"/>
              </w:rPr>
              <w:t xml:space="preserve"> 140 x 200 mm</w:t>
            </w:r>
          </w:p>
        </w:tc>
        <w:tc>
          <w:tcPr>
            <w:tcW w:w="1300" w:type="dxa"/>
            <w:tcBorders>
              <w:top w:val="nil"/>
              <w:left w:val="nil"/>
              <w:bottom w:val="single" w:sz="8" w:space="0" w:color="000000"/>
              <w:right w:val="single" w:sz="8" w:space="0" w:color="000000"/>
            </w:tcBorders>
            <w:shd w:val="clear" w:color="auto" w:fill="auto"/>
            <w:vAlign w:val="center"/>
            <w:hideMark/>
          </w:tcPr>
          <w:p w14:paraId="3A10584C" w14:textId="77777777" w:rsidR="006D3E36" w:rsidRPr="006424DA" w:rsidRDefault="006D3E36" w:rsidP="00011F9D">
            <w:pPr>
              <w:jc w:val="center"/>
              <w:rPr>
                <w:color w:val="000000"/>
              </w:rPr>
            </w:pPr>
            <w:r w:rsidRPr="006424DA">
              <w:rPr>
                <w:color w:val="000000"/>
              </w:rPr>
              <w:t>R$ 8,76</w:t>
            </w:r>
          </w:p>
        </w:tc>
        <w:tc>
          <w:tcPr>
            <w:tcW w:w="1655" w:type="dxa"/>
            <w:tcBorders>
              <w:top w:val="nil"/>
              <w:left w:val="nil"/>
              <w:bottom w:val="single" w:sz="8" w:space="0" w:color="000000"/>
              <w:right w:val="single" w:sz="8" w:space="0" w:color="000000"/>
            </w:tcBorders>
            <w:shd w:val="clear" w:color="auto" w:fill="auto"/>
            <w:vAlign w:val="center"/>
            <w:hideMark/>
          </w:tcPr>
          <w:p w14:paraId="20181CCD" w14:textId="77777777" w:rsidR="006D3E36" w:rsidRPr="006424DA" w:rsidRDefault="006D3E36" w:rsidP="00011F9D">
            <w:pPr>
              <w:jc w:val="center"/>
              <w:rPr>
                <w:color w:val="000000"/>
              </w:rPr>
            </w:pPr>
            <w:r w:rsidRPr="006424DA">
              <w:rPr>
                <w:color w:val="000000"/>
              </w:rPr>
              <w:t>R$ 2.628,00</w:t>
            </w:r>
          </w:p>
        </w:tc>
      </w:tr>
      <w:tr w:rsidR="006D3E36" w:rsidRPr="006424DA" w14:paraId="2163ED6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F9B5523" w14:textId="77777777" w:rsidR="006D3E36" w:rsidRPr="006424DA" w:rsidRDefault="006D3E36" w:rsidP="00011F9D">
            <w:pPr>
              <w:jc w:val="center"/>
              <w:rPr>
                <w:color w:val="000000"/>
              </w:rPr>
            </w:pPr>
            <w:r w:rsidRPr="006424DA">
              <w:rPr>
                <w:color w:val="000000"/>
              </w:rPr>
              <w:t>36</w:t>
            </w:r>
          </w:p>
        </w:tc>
        <w:tc>
          <w:tcPr>
            <w:tcW w:w="820" w:type="dxa"/>
            <w:tcBorders>
              <w:top w:val="nil"/>
              <w:left w:val="nil"/>
              <w:bottom w:val="single" w:sz="8" w:space="0" w:color="000000"/>
              <w:right w:val="single" w:sz="8" w:space="0" w:color="000000"/>
            </w:tcBorders>
            <w:shd w:val="clear" w:color="auto" w:fill="auto"/>
            <w:vAlign w:val="center"/>
            <w:hideMark/>
          </w:tcPr>
          <w:p w14:paraId="151E0C24" w14:textId="77777777" w:rsidR="006D3E36" w:rsidRPr="006424DA" w:rsidRDefault="006D3E36" w:rsidP="00011F9D">
            <w:pPr>
              <w:jc w:val="center"/>
              <w:rPr>
                <w:color w:val="000000"/>
              </w:rPr>
            </w:pPr>
            <w:r w:rsidRPr="006424DA">
              <w:rPr>
                <w:color w:val="000000"/>
              </w:rPr>
              <w:t>43808</w:t>
            </w:r>
          </w:p>
        </w:tc>
        <w:tc>
          <w:tcPr>
            <w:tcW w:w="1234" w:type="dxa"/>
            <w:tcBorders>
              <w:top w:val="nil"/>
              <w:left w:val="nil"/>
              <w:bottom w:val="single" w:sz="8" w:space="0" w:color="000000"/>
              <w:right w:val="single" w:sz="8" w:space="0" w:color="000000"/>
            </w:tcBorders>
            <w:shd w:val="clear" w:color="auto" w:fill="auto"/>
            <w:vAlign w:val="center"/>
            <w:hideMark/>
          </w:tcPr>
          <w:p w14:paraId="3CC46E2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6C3E840"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4B1BDA9" w14:textId="77777777" w:rsidR="006D3E36" w:rsidRPr="006424DA" w:rsidRDefault="006D3E36" w:rsidP="00011F9D">
            <w:pPr>
              <w:jc w:val="both"/>
              <w:rPr>
                <w:color w:val="000000"/>
              </w:rPr>
            </w:pPr>
            <w:r w:rsidRPr="006424DA">
              <w:rPr>
                <w:color w:val="000000"/>
              </w:rPr>
              <w:t xml:space="preserve">carga para caneta </w:t>
            </w:r>
            <w:proofErr w:type="spellStart"/>
            <w:r w:rsidRPr="006424DA">
              <w:rPr>
                <w:color w:val="000000"/>
              </w:rPr>
              <w:t>esperografica</w:t>
            </w:r>
            <w:proofErr w:type="spellEnd"/>
            <w:r w:rsidRPr="006424DA">
              <w:rPr>
                <w:color w:val="000000"/>
              </w:rPr>
              <w:t xml:space="preserve"> </w:t>
            </w:r>
            <w:proofErr w:type="spellStart"/>
            <w:r w:rsidRPr="006424DA">
              <w:rPr>
                <w:color w:val="000000"/>
              </w:rPr>
              <w:t>rfjs-gp</w:t>
            </w:r>
            <w:proofErr w:type="spellEnd"/>
            <w:r w:rsidRPr="006424DA">
              <w:rPr>
                <w:color w:val="000000"/>
              </w:rPr>
              <w:t xml:space="preserve"> 0,7 mm cores</w:t>
            </w:r>
          </w:p>
        </w:tc>
        <w:tc>
          <w:tcPr>
            <w:tcW w:w="1300" w:type="dxa"/>
            <w:tcBorders>
              <w:top w:val="nil"/>
              <w:left w:val="nil"/>
              <w:bottom w:val="single" w:sz="8" w:space="0" w:color="000000"/>
              <w:right w:val="single" w:sz="8" w:space="0" w:color="000000"/>
            </w:tcBorders>
            <w:shd w:val="clear" w:color="auto" w:fill="auto"/>
            <w:vAlign w:val="center"/>
            <w:hideMark/>
          </w:tcPr>
          <w:p w14:paraId="21C5D124" w14:textId="77777777" w:rsidR="006D3E36" w:rsidRPr="006424DA" w:rsidRDefault="006D3E36" w:rsidP="00011F9D">
            <w:pPr>
              <w:jc w:val="center"/>
              <w:rPr>
                <w:color w:val="000000"/>
              </w:rPr>
            </w:pPr>
            <w:r w:rsidRPr="006424DA">
              <w:rPr>
                <w:color w:val="000000"/>
              </w:rPr>
              <w:t>R$ 12,83</w:t>
            </w:r>
          </w:p>
        </w:tc>
        <w:tc>
          <w:tcPr>
            <w:tcW w:w="1655" w:type="dxa"/>
            <w:tcBorders>
              <w:top w:val="nil"/>
              <w:left w:val="nil"/>
              <w:bottom w:val="single" w:sz="8" w:space="0" w:color="000000"/>
              <w:right w:val="single" w:sz="8" w:space="0" w:color="000000"/>
            </w:tcBorders>
            <w:shd w:val="clear" w:color="auto" w:fill="auto"/>
            <w:vAlign w:val="center"/>
            <w:hideMark/>
          </w:tcPr>
          <w:p w14:paraId="3CF51643" w14:textId="77777777" w:rsidR="006D3E36" w:rsidRPr="006424DA" w:rsidRDefault="006D3E36" w:rsidP="00011F9D">
            <w:pPr>
              <w:jc w:val="center"/>
              <w:rPr>
                <w:color w:val="000000"/>
              </w:rPr>
            </w:pPr>
            <w:r w:rsidRPr="006424DA">
              <w:rPr>
                <w:color w:val="000000"/>
              </w:rPr>
              <w:t>R$ 641,50</w:t>
            </w:r>
          </w:p>
        </w:tc>
      </w:tr>
      <w:tr w:rsidR="006D3E36" w:rsidRPr="006424DA" w14:paraId="2F2258E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197FCFD" w14:textId="77777777" w:rsidR="006D3E36" w:rsidRPr="006424DA" w:rsidRDefault="006D3E36" w:rsidP="00011F9D">
            <w:pPr>
              <w:jc w:val="center"/>
              <w:rPr>
                <w:color w:val="000000"/>
              </w:rPr>
            </w:pPr>
            <w:r w:rsidRPr="006424DA">
              <w:rPr>
                <w:color w:val="000000"/>
              </w:rPr>
              <w:t>37</w:t>
            </w:r>
          </w:p>
        </w:tc>
        <w:tc>
          <w:tcPr>
            <w:tcW w:w="820" w:type="dxa"/>
            <w:tcBorders>
              <w:top w:val="nil"/>
              <w:left w:val="nil"/>
              <w:bottom w:val="single" w:sz="8" w:space="0" w:color="000000"/>
              <w:right w:val="single" w:sz="8" w:space="0" w:color="000000"/>
            </w:tcBorders>
            <w:shd w:val="clear" w:color="auto" w:fill="auto"/>
            <w:vAlign w:val="center"/>
            <w:hideMark/>
          </w:tcPr>
          <w:p w14:paraId="0ED12498" w14:textId="77777777" w:rsidR="006D3E36" w:rsidRPr="006424DA" w:rsidRDefault="006D3E36" w:rsidP="00011F9D">
            <w:pPr>
              <w:jc w:val="center"/>
              <w:rPr>
                <w:color w:val="000000"/>
              </w:rPr>
            </w:pPr>
            <w:r w:rsidRPr="006424DA">
              <w:rPr>
                <w:color w:val="000000"/>
              </w:rPr>
              <w:t>56934</w:t>
            </w:r>
          </w:p>
        </w:tc>
        <w:tc>
          <w:tcPr>
            <w:tcW w:w="1234" w:type="dxa"/>
            <w:tcBorders>
              <w:top w:val="nil"/>
              <w:left w:val="nil"/>
              <w:bottom w:val="single" w:sz="8" w:space="0" w:color="000000"/>
              <w:right w:val="single" w:sz="8" w:space="0" w:color="000000"/>
            </w:tcBorders>
            <w:shd w:val="clear" w:color="auto" w:fill="auto"/>
            <w:vAlign w:val="center"/>
            <w:hideMark/>
          </w:tcPr>
          <w:p w14:paraId="087594E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1DEA99B" w14:textId="77777777" w:rsidR="006D3E36" w:rsidRPr="006424DA" w:rsidRDefault="006D3E36" w:rsidP="00011F9D">
            <w:pPr>
              <w:jc w:val="center"/>
              <w:rPr>
                <w:color w:val="000000"/>
              </w:rPr>
            </w:pPr>
            <w:r w:rsidRPr="006424DA">
              <w:rPr>
                <w:color w:val="000000"/>
              </w:rPr>
              <w:t>5</w:t>
            </w:r>
          </w:p>
        </w:tc>
        <w:tc>
          <w:tcPr>
            <w:tcW w:w="3080" w:type="dxa"/>
            <w:tcBorders>
              <w:top w:val="nil"/>
              <w:left w:val="nil"/>
              <w:bottom w:val="single" w:sz="8" w:space="0" w:color="000000"/>
              <w:right w:val="single" w:sz="8" w:space="0" w:color="000000"/>
            </w:tcBorders>
            <w:shd w:val="clear" w:color="auto" w:fill="auto"/>
            <w:vAlign w:val="center"/>
            <w:hideMark/>
          </w:tcPr>
          <w:p w14:paraId="761D558E" w14:textId="77777777" w:rsidR="006D3E36" w:rsidRPr="006424DA" w:rsidRDefault="006D3E36" w:rsidP="00011F9D">
            <w:pPr>
              <w:jc w:val="both"/>
              <w:rPr>
                <w:color w:val="000000"/>
              </w:rPr>
            </w:pPr>
            <w:r w:rsidRPr="006424DA">
              <w:rPr>
                <w:color w:val="000000"/>
              </w:rPr>
              <w:t xml:space="preserve">carregador de pilhas, </w:t>
            </w:r>
            <w:proofErr w:type="spellStart"/>
            <w:r w:rsidRPr="006424DA">
              <w:rPr>
                <w:color w:val="000000"/>
              </w:rPr>
              <w:t>power</w:t>
            </w:r>
            <w:proofErr w:type="spellEnd"/>
            <w:r w:rsidRPr="006424DA">
              <w:rPr>
                <w:color w:val="000000"/>
              </w:rPr>
              <w:t xml:space="preserve"> charge bivolt com 4 pilhas </w:t>
            </w:r>
            <w:proofErr w:type="spellStart"/>
            <w:r w:rsidRPr="006424DA">
              <w:rPr>
                <w:color w:val="000000"/>
              </w:rPr>
              <w:t>aa2100</w:t>
            </w:r>
            <w:proofErr w:type="spellEnd"/>
            <w:r w:rsidRPr="006424DA">
              <w:rPr>
                <w:color w:val="000000"/>
              </w:rPr>
              <w:t xml:space="preserve"> </w:t>
            </w:r>
            <w:proofErr w:type="spellStart"/>
            <w:r w:rsidRPr="006424DA">
              <w:rPr>
                <w:color w:val="000000"/>
              </w:rPr>
              <w:t>ma</w:t>
            </w:r>
            <w:proofErr w:type="spellEnd"/>
            <w:r w:rsidRPr="006424DA">
              <w:rPr>
                <w:color w:val="000000"/>
              </w:rPr>
              <w:t xml:space="preserve">, com bateria inclusa, material </w:t>
            </w:r>
            <w:proofErr w:type="spellStart"/>
            <w:r w:rsidRPr="006424DA">
              <w:rPr>
                <w:color w:val="000000"/>
              </w:rPr>
              <w:t>plastico</w:t>
            </w:r>
            <w:proofErr w:type="spellEnd"/>
            <w:r w:rsidRPr="006424DA">
              <w:rPr>
                <w:color w:val="000000"/>
              </w:rPr>
              <w:t xml:space="preserve"> 10 x 15 </w:t>
            </w:r>
            <w:proofErr w:type="spellStart"/>
            <w:r w:rsidRPr="006424DA">
              <w:rPr>
                <w:color w:val="000000"/>
              </w:rPr>
              <w:t>x6</w:t>
            </w:r>
            <w:proofErr w:type="spellEnd"/>
            <w:r w:rsidRPr="006424DA">
              <w:rPr>
                <w:color w:val="000000"/>
              </w:rPr>
              <w:t xml:space="preserve"> cm</w:t>
            </w:r>
          </w:p>
        </w:tc>
        <w:tc>
          <w:tcPr>
            <w:tcW w:w="1300" w:type="dxa"/>
            <w:tcBorders>
              <w:top w:val="nil"/>
              <w:left w:val="nil"/>
              <w:bottom w:val="single" w:sz="8" w:space="0" w:color="000000"/>
              <w:right w:val="single" w:sz="8" w:space="0" w:color="000000"/>
            </w:tcBorders>
            <w:shd w:val="clear" w:color="auto" w:fill="auto"/>
            <w:vAlign w:val="center"/>
            <w:hideMark/>
          </w:tcPr>
          <w:p w14:paraId="5E6815E8" w14:textId="77777777" w:rsidR="006D3E36" w:rsidRPr="006424DA" w:rsidRDefault="006D3E36" w:rsidP="00011F9D">
            <w:pPr>
              <w:jc w:val="center"/>
              <w:rPr>
                <w:color w:val="000000"/>
              </w:rPr>
            </w:pPr>
            <w:r w:rsidRPr="006424DA">
              <w:rPr>
                <w:color w:val="000000"/>
              </w:rPr>
              <w:t>R$ 137,25</w:t>
            </w:r>
          </w:p>
        </w:tc>
        <w:tc>
          <w:tcPr>
            <w:tcW w:w="1655" w:type="dxa"/>
            <w:tcBorders>
              <w:top w:val="nil"/>
              <w:left w:val="nil"/>
              <w:bottom w:val="single" w:sz="8" w:space="0" w:color="000000"/>
              <w:right w:val="single" w:sz="8" w:space="0" w:color="000000"/>
            </w:tcBorders>
            <w:shd w:val="clear" w:color="auto" w:fill="auto"/>
            <w:vAlign w:val="center"/>
            <w:hideMark/>
          </w:tcPr>
          <w:p w14:paraId="5A1D3FB8" w14:textId="77777777" w:rsidR="006D3E36" w:rsidRPr="006424DA" w:rsidRDefault="006D3E36" w:rsidP="00011F9D">
            <w:pPr>
              <w:jc w:val="center"/>
              <w:rPr>
                <w:color w:val="000000"/>
              </w:rPr>
            </w:pPr>
            <w:r w:rsidRPr="006424DA">
              <w:rPr>
                <w:color w:val="000000"/>
              </w:rPr>
              <w:t>R$ 686,25</w:t>
            </w:r>
          </w:p>
        </w:tc>
      </w:tr>
      <w:tr w:rsidR="006D3E36" w:rsidRPr="006424DA" w14:paraId="1F53F29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3B94E57" w14:textId="77777777" w:rsidR="006D3E36" w:rsidRPr="006424DA" w:rsidRDefault="006D3E36" w:rsidP="00011F9D">
            <w:pPr>
              <w:jc w:val="center"/>
              <w:rPr>
                <w:color w:val="000000"/>
              </w:rPr>
            </w:pPr>
            <w:r w:rsidRPr="006424DA">
              <w:rPr>
                <w:color w:val="000000"/>
              </w:rPr>
              <w:t>38</w:t>
            </w:r>
          </w:p>
        </w:tc>
        <w:tc>
          <w:tcPr>
            <w:tcW w:w="820" w:type="dxa"/>
            <w:tcBorders>
              <w:top w:val="nil"/>
              <w:left w:val="nil"/>
              <w:bottom w:val="single" w:sz="8" w:space="0" w:color="000000"/>
              <w:right w:val="single" w:sz="8" w:space="0" w:color="000000"/>
            </w:tcBorders>
            <w:shd w:val="clear" w:color="auto" w:fill="auto"/>
            <w:vAlign w:val="center"/>
            <w:hideMark/>
          </w:tcPr>
          <w:p w14:paraId="06FF30D5" w14:textId="77777777" w:rsidR="006D3E36" w:rsidRPr="006424DA" w:rsidRDefault="006D3E36" w:rsidP="00011F9D">
            <w:pPr>
              <w:jc w:val="center"/>
              <w:rPr>
                <w:color w:val="000000"/>
              </w:rPr>
            </w:pPr>
            <w:r w:rsidRPr="006424DA">
              <w:rPr>
                <w:color w:val="000000"/>
              </w:rPr>
              <w:t>56935</w:t>
            </w:r>
          </w:p>
        </w:tc>
        <w:tc>
          <w:tcPr>
            <w:tcW w:w="1234" w:type="dxa"/>
            <w:tcBorders>
              <w:top w:val="nil"/>
              <w:left w:val="nil"/>
              <w:bottom w:val="single" w:sz="8" w:space="0" w:color="000000"/>
              <w:right w:val="single" w:sz="8" w:space="0" w:color="000000"/>
            </w:tcBorders>
            <w:shd w:val="clear" w:color="auto" w:fill="auto"/>
            <w:vAlign w:val="center"/>
            <w:hideMark/>
          </w:tcPr>
          <w:p w14:paraId="07010AF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E0E3FF4"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13B86383" w14:textId="77777777" w:rsidR="006D3E36" w:rsidRPr="006424DA" w:rsidRDefault="006D3E36" w:rsidP="00011F9D">
            <w:pPr>
              <w:jc w:val="both"/>
              <w:rPr>
                <w:color w:val="000000"/>
              </w:rPr>
            </w:pPr>
            <w:r w:rsidRPr="006424DA">
              <w:rPr>
                <w:color w:val="000000"/>
              </w:rPr>
              <w:t xml:space="preserve">cartucho de reposição para marcador de quadro branco, composição </w:t>
            </w:r>
            <w:proofErr w:type="spellStart"/>
            <w:r w:rsidRPr="006424DA">
              <w:rPr>
                <w:color w:val="000000"/>
              </w:rPr>
              <w:t>basica</w:t>
            </w:r>
            <w:proofErr w:type="spellEnd"/>
            <w:r w:rsidRPr="006424DA">
              <w:rPr>
                <w:color w:val="000000"/>
              </w:rPr>
              <w:t xml:space="preserve">, resina </w:t>
            </w:r>
            <w:proofErr w:type="spellStart"/>
            <w:r w:rsidRPr="006424DA">
              <w:rPr>
                <w:color w:val="000000"/>
              </w:rPr>
              <w:t>termoplasticas</w:t>
            </w:r>
            <w:proofErr w:type="spellEnd"/>
            <w:r w:rsidRPr="006424DA">
              <w:rPr>
                <w:color w:val="000000"/>
              </w:rPr>
              <w:t xml:space="preserve">, tinta </w:t>
            </w:r>
            <w:proofErr w:type="spellStart"/>
            <w:r w:rsidRPr="006424DA">
              <w:rPr>
                <w:color w:val="000000"/>
              </w:rPr>
              <w:t>a</w:t>
            </w:r>
            <w:proofErr w:type="spellEnd"/>
            <w:r w:rsidRPr="006424DA">
              <w:rPr>
                <w:color w:val="000000"/>
              </w:rPr>
              <w:t xml:space="preserve"> base de </w:t>
            </w:r>
            <w:proofErr w:type="spellStart"/>
            <w:r w:rsidRPr="006424DA">
              <w:rPr>
                <w:color w:val="000000"/>
              </w:rPr>
              <w:t>alcool</w:t>
            </w:r>
            <w:proofErr w:type="spellEnd"/>
            <w:r w:rsidRPr="006424DA">
              <w:rPr>
                <w:color w:val="000000"/>
              </w:rPr>
              <w:t xml:space="preserve">, pigmentos, resina, solventes e aditivos, </w:t>
            </w:r>
            <w:proofErr w:type="spellStart"/>
            <w:r w:rsidRPr="006424DA">
              <w:rPr>
                <w:color w:val="000000"/>
              </w:rPr>
              <w:t>conteudo</w:t>
            </w:r>
            <w:proofErr w:type="spellEnd"/>
            <w:r w:rsidRPr="006424DA">
              <w:rPr>
                <w:color w:val="000000"/>
              </w:rPr>
              <w:t xml:space="preserve"> 5,50 ml, cores diversas</w:t>
            </w:r>
          </w:p>
        </w:tc>
        <w:tc>
          <w:tcPr>
            <w:tcW w:w="1300" w:type="dxa"/>
            <w:tcBorders>
              <w:top w:val="nil"/>
              <w:left w:val="nil"/>
              <w:bottom w:val="single" w:sz="8" w:space="0" w:color="000000"/>
              <w:right w:val="single" w:sz="8" w:space="0" w:color="000000"/>
            </w:tcBorders>
            <w:shd w:val="clear" w:color="auto" w:fill="auto"/>
            <w:vAlign w:val="center"/>
            <w:hideMark/>
          </w:tcPr>
          <w:p w14:paraId="23CE5356" w14:textId="77777777" w:rsidR="006D3E36" w:rsidRPr="006424DA" w:rsidRDefault="006D3E36" w:rsidP="00011F9D">
            <w:pPr>
              <w:jc w:val="center"/>
              <w:rPr>
                <w:color w:val="000000"/>
              </w:rPr>
            </w:pPr>
            <w:r w:rsidRPr="006424DA">
              <w:rPr>
                <w:color w:val="000000"/>
              </w:rPr>
              <w:t>R$ 29,61</w:t>
            </w:r>
          </w:p>
        </w:tc>
        <w:tc>
          <w:tcPr>
            <w:tcW w:w="1655" w:type="dxa"/>
            <w:tcBorders>
              <w:top w:val="nil"/>
              <w:left w:val="nil"/>
              <w:bottom w:val="single" w:sz="8" w:space="0" w:color="000000"/>
              <w:right w:val="single" w:sz="8" w:space="0" w:color="000000"/>
            </w:tcBorders>
            <w:shd w:val="clear" w:color="auto" w:fill="auto"/>
            <w:vAlign w:val="center"/>
            <w:hideMark/>
          </w:tcPr>
          <w:p w14:paraId="3D5FCD4E" w14:textId="77777777" w:rsidR="006D3E36" w:rsidRPr="006424DA" w:rsidRDefault="006D3E36" w:rsidP="00011F9D">
            <w:pPr>
              <w:jc w:val="center"/>
              <w:rPr>
                <w:color w:val="000000"/>
              </w:rPr>
            </w:pPr>
            <w:r w:rsidRPr="006424DA">
              <w:rPr>
                <w:color w:val="000000"/>
              </w:rPr>
              <w:t>R$ 1.480,50</w:t>
            </w:r>
          </w:p>
        </w:tc>
      </w:tr>
      <w:tr w:rsidR="006D3E36" w:rsidRPr="006424DA" w14:paraId="701842B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28F6399" w14:textId="77777777" w:rsidR="006D3E36" w:rsidRPr="006424DA" w:rsidRDefault="006D3E36" w:rsidP="00011F9D">
            <w:pPr>
              <w:jc w:val="center"/>
              <w:rPr>
                <w:color w:val="000000"/>
              </w:rPr>
            </w:pPr>
            <w:r w:rsidRPr="006424DA">
              <w:rPr>
                <w:color w:val="000000"/>
              </w:rPr>
              <w:t>39</w:t>
            </w:r>
          </w:p>
        </w:tc>
        <w:tc>
          <w:tcPr>
            <w:tcW w:w="820" w:type="dxa"/>
            <w:tcBorders>
              <w:top w:val="nil"/>
              <w:left w:val="nil"/>
              <w:bottom w:val="single" w:sz="8" w:space="0" w:color="000000"/>
              <w:right w:val="single" w:sz="8" w:space="0" w:color="000000"/>
            </w:tcBorders>
            <w:shd w:val="clear" w:color="auto" w:fill="auto"/>
            <w:vAlign w:val="center"/>
            <w:hideMark/>
          </w:tcPr>
          <w:p w14:paraId="01ECDA60" w14:textId="77777777" w:rsidR="006D3E36" w:rsidRPr="006424DA" w:rsidRDefault="006D3E36" w:rsidP="00011F9D">
            <w:pPr>
              <w:jc w:val="center"/>
              <w:rPr>
                <w:color w:val="000000"/>
              </w:rPr>
            </w:pPr>
            <w:r w:rsidRPr="006424DA">
              <w:rPr>
                <w:color w:val="000000"/>
              </w:rPr>
              <w:t>43819</w:t>
            </w:r>
          </w:p>
        </w:tc>
        <w:tc>
          <w:tcPr>
            <w:tcW w:w="1234" w:type="dxa"/>
            <w:tcBorders>
              <w:top w:val="nil"/>
              <w:left w:val="nil"/>
              <w:bottom w:val="single" w:sz="8" w:space="0" w:color="000000"/>
              <w:right w:val="single" w:sz="8" w:space="0" w:color="000000"/>
            </w:tcBorders>
            <w:shd w:val="clear" w:color="auto" w:fill="auto"/>
            <w:vAlign w:val="center"/>
            <w:hideMark/>
          </w:tcPr>
          <w:p w14:paraId="768236A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C7814E3"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25C6466C" w14:textId="77777777" w:rsidR="006D3E36" w:rsidRPr="006424DA" w:rsidRDefault="006D3E36" w:rsidP="00011F9D">
            <w:pPr>
              <w:jc w:val="both"/>
              <w:rPr>
                <w:color w:val="000000"/>
              </w:rPr>
            </w:pPr>
            <w:proofErr w:type="spellStart"/>
            <w:r w:rsidRPr="006424DA">
              <w:rPr>
                <w:color w:val="000000"/>
              </w:rPr>
              <w:t>cd-r</w:t>
            </w:r>
            <w:proofErr w:type="spellEnd"/>
            <w:r w:rsidRPr="006424DA">
              <w:rPr>
                <w:color w:val="000000"/>
              </w:rPr>
              <w:t xml:space="preserve"> </w:t>
            </w:r>
            <w:proofErr w:type="spellStart"/>
            <w:r w:rsidRPr="006424DA">
              <w:rPr>
                <w:color w:val="000000"/>
              </w:rPr>
              <w:t>gravavel</w:t>
            </w:r>
            <w:proofErr w:type="spellEnd"/>
            <w:r w:rsidRPr="006424DA">
              <w:rPr>
                <w:color w:val="000000"/>
              </w:rPr>
              <w:t xml:space="preserve"> 80 minutos 700 </w:t>
            </w:r>
            <w:proofErr w:type="spellStart"/>
            <w:r w:rsidRPr="006424DA">
              <w:rPr>
                <w:color w:val="000000"/>
              </w:rPr>
              <w:t>mb</w:t>
            </w:r>
            <w:proofErr w:type="spellEnd"/>
            <w:r w:rsidRPr="006424DA">
              <w:rPr>
                <w:color w:val="000000"/>
              </w:rPr>
              <w:t xml:space="preserve"> velocidade de </w:t>
            </w:r>
            <w:proofErr w:type="spellStart"/>
            <w:r w:rsidRPr="006424DA">
              <w:rPr>
                <w:color w:val="000000"/>
              </w:rPr>
              <w:t>gravção</w:t>
            </w:r>
            <w:proofErr w:type="spellEnd"/>
            <w:r w:rsidRPr="006424DA">
              <w:rPr>
                <w:color w:val="000000"/>
              </w:rPr>
              <w:t xml:space="preserve"> 52 x</w:t>
            </w:r>
          </w:p>
        </w:tc>
        <w:tc>
          <w:tcPr>
            <w:tcW w:w="1300" w:type="dxa"/>
            <w:tcBorders>
              <w:top w:val="nil"/>
              <w:left w:val="nil"/>
              <w:bottom w:val="single" w:sz="8" w:space="0" w:color="000000"/>
              <w:right w:val="single" w:sz="8" w:space="0" w:color="000000"/>
            </w:tcBorders>
            <w:shd w:val="clear" w:color="auto" w:fill="auto"/>
            <w:vAlign w:val="center"/>
            <w:hideMark/>
          </w:tcPr>
          <w:p w14:paraId="42885DBF" w14:textId="77777777" w:rsidR="006D3E36" w:rsidRPr="006424DA" w:rsidRDefault="006D3E36" w:rsidP="00011F9D">
            <w:pPr>
              <w:jc w:val="center"/>
              <w:rPr>
                <w:color w:val="000000"/>
              </w:rPr>
            </w:pPr>
            <w:r w:rsidRPr="006424DA">
              <w:rPr>
                <w:color w:val="000000"/>
              </w:rPr>
              <w:t>R$ 2,40</w:t>
            </w:r>
          </w:p>
        </w:tc>
        <w:tc>
          <w:tcPr>
            <w:tcW w:w="1655" w:type="dxa"/>
            <w:tcBorders>
              <w:top w:val="nil"/>
              <w:left w:val="nil"/>
              <w:bottom w:val="single" w:sz="8" w:space="0" w:color="000000"/>
              <w:right w:val="single" w:sz="8" w:space="0" w:color="000000"/>
            </w:tcBorders>
            <w:shd w:val="clear" w:color="auto" w:fill="auto"/>
            <w:vAlign w:val="center"/>
            <w:hideMark/>
          </w:tcPr>
          <w:p w14:paraId="0481514A" w14:textId="77777777" w:rsidR="006D3E36" w:rsidRPr="006424DA" w:rsidRDefault="006D3E36" w:rsidP="00011F9D">
            <w:pPr>
              <w:jc w:val="center"/>
              <w:rPr>
                <w:color w:val="000000"/>
              </w:rPr>
            </w:pPr>
            <w:r w:rsidRPr="006424DA">
              <w:rPr>
                <w:color w:val="000000"/>
              </w:rPr>
              <w:t>R$ 360,00</w:t>
            </w:r>
          </w:p>
        </w:tc>
      </w:tr>
      <w:tr w:rsidR="006D3E36" w:rsidRPr="006424DA" w14:paraId="74AF69C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DC5826F" w14:textId="77777777" w:rsidR="006D3E36" w:rsidRPr="006424DA" w:rsidRDefault="006D3E36" w:rsidP="00011F9D">
            <w:pPr>
              <w:jc w:val="center"/>
              <w:rPr>
                <w:color w:val="000000"/>
              </w:rPr>
            </w:pPr>
            <w:r w:rsidRPr="006424DA">
              <w:rPr>
                <w:color w:val="000000"/>
              </w:rPr>
              <w:t>40</w:t>
            </w:r>
          </w:p>
        </w:tc>
        <w:tc>
          <w:tcPr>
            <w:tcW w:w="820" w:type="dxa"/>
            <w:tcBorders>
              <w:top w:val="nil"/>
              <w:left w:val="nil"/>
              <w:bottom w:val="single" w:sz="8" w:space="0" w:color="000000"/>
              <w:right w:val="single" w:sz="8" w:space="0" w:color="000000"/>
            </w:tcBorders>
            <w:shd w:val="clear" w:color="auto" w:fill="auto"/>
            <w:vAlign w:val="center"/>
            <w:hideMark/>
          </w:tcPr>
          <w:p w14:paraId="4D29CFA3" w14:textId="77777777" w:rsidR="006D3E36" w:rsidRPr="006424DA" w:rsidRDefault="006D3E36" w:rsidP="00011F9D">
            <w:pPr>
              <w:jc w:val="center"/>
              <w:rPr>
                <w:color w:val="000000"/>
              </w:rPr>
            </w:pPr>
            <w:r w:rsidRPr="006424DA">
              <w:rPr>
                <w:color w:val="000000"/>
              </w:rPr>
              <w:t>43820</w:t>
            </w:r>
          </w:p>
        </w:tc>
        <w:tc>
          <w:tcPr>
            <w:tcW w:w="1234" w:type="dxa"/>
            <w:tcBorders>
              <w:top w:val="nil"/>
              <w:left w:val="nil"/>
              <w:bottom w:val="single" w:sz="8" w:space="0" w:color="000000"/>
              <w:right w:val="single" w:sz="8" w:space="0" w:color="000000"/>
            </w:tcBorders>
            <w:shd w:val="clear" w:color="auto" w:fill="auto"/>
            <w:vAlign w:val="center"/>
            <w:hideMark/>
          </w:tcPr>
          <w:p w14:paraId="580F8F08" w14:textId="77777777" w:rsidR="006D3E36" w:rsidRPr="006424DA" w:rsidRDefault="006D3E36" w:rsidP="00011F9D">
            <w:pPr>
              <w:jc w:val="center"/>
              <w:rPr>
                <w:color w:val="000000"/>
              </w:rPr>
            </w:pPr>
            <w:r w:rsidRPr="006424DA">
              <w:rPr>
                <w:color w:val="000000"/>
              </w:rPr>
              <w:t>caixa</w:t>
            </w:r>
          </w:p>
        </w:tc>
        <w:tc>
          <w:tcPr>
            <w:tcW w:w="780" w:type="dxa"/>
            <w:tcBorders>
              <w:top w:val="nil"/>
              <w:left w:val="nil"/>
              <w:bottom w:val="single" w:sz="8" w:space="0" w:color="000000"/>
              <w:right w:val="single" w:sz="8" w:space="0" w:color="000000"/>
            </w:tcBorders>
            <w:shd w:val="clear" w:color="auto" w:fill="auto"/>
            <w:vAlign w:val="center"/>
            <w:hideMark/>
          </w:tcPr>
          <w:p w14:paraId="67EF188B"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5A8D8940" w14:textId="77777777" w:rsidR="006D3E36" w:rsidRPr="006424DA" w:rsidRDefault="006D3E36" w:rsidP="00011F9D">
            <w:pPr>
              <w:jc w:val="both"/>
              <w:rPr>
                <w:color w:val="000000"/>
              </w:rPr>
            </w:pPr>
            <w:r w:rsidRPr="006424DA">
              <w:rPr>
                <w:color w:val="000000"/>
              </w:rPr>
              <w:t xml:space="preserve">clips 2/0 com 500 </w:t>
            </w:r>
            <w:proofErr w:type="spellStart"/>
            <w:r w:rsidRPr="006424DA">
              <w:rPr>
                <w:color w:val="000000"/>
              </w:rPr>
              <w:t>gr</w:t>
            </w:r>
            <w:proofErr w:type="spellEnd"/>
            <w:r w:rsidRPr="006424DA">
              <w:rPr>
                <w:color w:val="000000"/>
              </w:rPr>
              <w:t xml:space="preserve"> </w:t>
            </w:r>
            <w:proofErr w:type="gramStart"/>
            <w:r w:rsidRPr="006424DA">
              <w:rPr>
                <w:color w:val="000000"/>
              </w:rPr>
              <w:t>niquelado fabricação</w:t>
            </w:r>
            <w:proofErr w:type="gramEnd"/>
            <w:r w:rsidRPr="006424DA">
              <w:rPr>
                <w:color w:val="000000"/>
              </w:rPr>
              <w:t xml:space="preserve"> nacional</w:t>
            </w:r>
          </w:p>
        </w:tc>
        <w:tc>
          <w:tcPr>
            <w:tcW w:w="1300" w:type="dxa"/>
            <w:tcBorders>
              <w:top w:val="nil"/>
              <w:left w:val="nil"/>
              <w:bottom w:val="single" w:sz="8" w:space="0" w:color="000000"/>
              <w:right w:val="single" w:sz="8" w:space="0" w:color="000000"/>
            </w:tcBorders>
            <w:shd w:val="clear" w:color="auto" w:fill="auto"/>
            <w:vAlign w:val="center"/>
            <w:hideMark/>
          </w:tcPr>
          <w:p w14:paraId="02D746A7" w14:textId="77777777" w:rsidR="006D3E36" w:rsidRPr="006424DA" w:rsidRDefault="006D3E36" w:rsidP="00011F9D">
            <w:pPr>
              <w:jc w:val="center"/>
              <w:rPr>
                <w:color w:val="000000"/>
              </w:rPr>
            </w:pPr>
            <w:r w:rsidRPr="006424DA">
              <w:rPr>
                <w:color w:val="000000"/>
              </w:rPr>
              <w:t>R$ 14,57</w:t>
            </w:r>
          </w:p>
        </w:tc>
        <w:tc>
          <w:tcPr>
            <w:tcW w:w="1655" w:type="dxa"/>
            <w:tcBorders>
              <w:top w:val="nil"/>
              <w:left w:val="nil"/>
              <w:bottom w:val="single" w:sz="8" w:space="0" w:color="000000"/>
              <w:right w:val="single" w:sz="8" w:space="0" w:color="000000"/>
            </w:tcBorders>
            <w:shd w:val="clear" w:color="auto" w:fill="auto"/>
            <w:vAlign w:val="center"/>
            <w:hideMark/>
          </w:tcPr>
          <w:p w14:paraId="17BE2573" w14:textId="77777777" w:rsidR="006D3E36" w:rsidRPr="006424DA" w:rsidRDefault="006D3E36" w:rsidP="00011F9D">
            <w:pPr>
              <w:jc w:val="center"/>
              <w:rPr>
                <w:color w:val="000000"/>
              </w:rPr>
            </w:pPr>
            <w:r w:rsidRPr="006424DA">
              <w:rPr>
                <w:color w:val="000000"/>
              </w:rPr>
              <w:t>R$ 2.914,00</w:t>
            </w:r>
          </w:p>
        </w:tc>
      </w:tr>
      <w:tr w:rsidR="006D3E36" w:rsidRPr="006424DA" w14:paraId="390B64E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87995DE" w14:textId="77777777" w:rsidR="006D3E36" w:rsidRPr="006424DA" w:rsidRDefault="006D3E36" w:rsidP="00011F9D">
            <w:pPr>
              <w:jc w:val="center"/>
              <w:rPr>
                <w:color w:val="000000"/>
              </w:rPr>
            </w:pPr>
            <w:r w:rsidRPr="006424DA">
              <w:rPr>
                <w:color w:val="000000"/>
              </w:rPr>
              <w:t>41</w:t>
            </w:r>
          </w:p>
        </w:tc>
        <w:tc>
          <w:tcPr>
            <w:tcW w:w="820" w:type="dxa"/>
            <w:tcBorders>
              <w:top w:val="nil"/>
              <w:left w:val="nil"/>
              <w:bottom w:val="single" w:sz="8" w:space="0" w:color="000000"/>
              <w:right w:val="single" w:sz="8" w:space="0" w:color="000000"/>
            </w:tcBorders>
            <w:shd w:val="clear" w:color="auto" w:fill="auto"/>
            <w:vAlign w:val="center"/>
            <w:hideMark/>
          </w:tcPr>
          <w:p w14:paraId="3B771D52" w14:textId="77777777" w:rsidR="006D3E36" w:rsidRPr="006424DA" w:rsidRDefault="006D3E36" w:rsidP="00011F9D">
            <w:pPr>
              <w:jc w:val="center"/>
              <w:rPr>
                <w:color w:val="000000"/>
              </w:rPr>
            </w:pPr>
            <w:r w:rsidRPr="006424DA">
              <w:rPr>
                <w:color w:val="000000"/>
              </w:rPr>
              <w:t>43821</w:t>
            </w:r>
          </w:p>
        </w:tc>
        <w:tc>
          <w:tcPr>
            <w:tcW w:w="1234" w:type="dxa"/>
            <w:tcBorders>
              <w:top w:val="nil"/>
              <w:left w:val="nil"/>
              <w:bottom w:val="single" w:sz="8" w:space="0" w:color="000000"/>
              <w:right w:val="single" w:sz="8" w:space="0" w:color="000000"/>
            </w:tcBorders>
            <w:shd w:val="clear" w:color="auto" w:fill="auto"/>
            <w:vAlign w:val="center"/>
            <w:hideMark/>
          </w:tcPr>
          <w:p w14:paraId="63ACAB0E" w14:textId="77777777" w:rsidR="006D3E36" w:rsidRPr="006424DA" w:rsidRDefault="006D3E36" w:rsidP="00011F9D">
            <w:pPr>
              <w:jc w:val="center"/>
              <w:rPr>
                <w:color w:val="000000"/>
              </w:rPr>
            </w:pPr>
            <w:r w:rsidRPr="006424DA">
              <w:rPr>
                <w:color w:val="000000"/>
              </w:rPr>
              <w:t>caixa</w:t>
            </w:r>
          </w:p>
        </w:tc>
        <w:tc>
          <w:tcPr>
            <w:tcW w:w="780" w:type="dxa"/>
            <w:tcBorders>
              <w:top w:val="nil"/>
              <w:left w:val="nil"/>
              <w:bottom w:val="single" w:sz="8" w:space="0" w:color="000000"/>
              <w:right w:val="single" w:sz="8" w:space="0" w:color="000000"/>
            </w:tcBorders>
            <w:shd w:val="clear" w:color="auto" w:fill="auto"/>
            <w:vAlign w:val="center"/>
            <w:hideMark/>
          </w:tcPr>
          <w:p w14:paraId="722B10E0"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79334494" w14:textId="77777777" w:rsidR="006D3E36" w:rsidRPr="006424DA" w:rsidRDefault="006D3E36" w:rsidP="00011F9D">
            <w:pPr>
              <w:jc w:val="both"/>
              <w:rPr>
                <w:color w:val="000000"/>
              </w:rPr>
            </w:pPr>
            <w:r w:rsidRPr="006424DA">
              <w:rPr>
                <w:color w:val="000000"/>
              </w:rPr>
              <w:t xml:space="preserve">clips 3/0 </w:t>
            </w:r>
            <w:proofErr w:type="spellStart"/>
            <w:r w:rsidRPr="006424DA">
              <w:rPr>
                <w:color w:val="000000"/>
              </w:rPr>
              <w:t>cx</w:t>
            </w:r>
            <w:proofErr w:type="spellEnd"/>
            <w:r w:rsidRPr="006424DA">
              <w:rPr>
                <w:color w:val="000000"/>
              </w:rPr>
              <w:t xml:space="preserve"> com 500 gr. niquelado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3EDACE7D" w14:textId="77777777" w:rsidR="006D3E36" w:rsidRPr="006424DA" w:rsidRDefault="006D3E36" w:rsidP="00011F9D">
            <w:pPr>
              <w:jc w:val="center"/>
              <w:rPr>
                <w:color w:val="000000"/>
              </w:rPr>
            </w:pPr>
            <w:r w:rsidRPr="006424DA">
              <w:rPr>
                <w:color w:val="000000"/>
              </w:rPr>
              <w:t>R$ 11,52</w:t>
            </w:r>
          </w:p>
        </w:tc>
        <w:tc>
          <w:tcPr>
            <w:tcW w:w="1655" w:type="dxa"/>
            <w:tcBorders>
              <w:top w:val="nil"/>
              <w:left w:val="nil"/>
              <w:bottom w:val="single" w:sz="8" w:space="0" w:color="000000"/>
              <w:right w:val="single" w:sz="8" w:space="0" w:color="000000"/>
            </w:tcBorders>
            <w:shd w:val="clear" w:color="auto" w:fill="auto"/>
            <w:vAlign w:val="center"/>
            <w:hideMark/>
          </w:tcPr>
          <w:p w14:paraId="6B305A77" w14:textId="77777777" w:rsidR="006D3E36" w:rsidRPr="006424DA" w:rsidRDefault="006D3E36" w:rsidP="00011F9D">
            <w:pPr>
              <w:jc w:val="center"/>
              <w:rPr>
                <w:color w:val="000000"/>
              </w:rPr>
            </w:pPr>
            <w:r w:rsidRPr="006424DA">
              <w:rPr>
                <w:color w:val="000000"/>
              </w:rPr>
              <w:t>R$ 2.304,00</w:t>
            </w:r>
          </w:p>
        </w:tc>
      </w:tr>
      <w:tr w:rsidR="006D3E36" w:rsidRPr="006424DA" w14:paraId="34438C2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52A5AC5" w14:textId="77777777" w:rsidR="006D3E36" w:rsidRPr="006424DA" w:rsidRDefault="006D3E36" w:rsidP="00011F9D">
            <w:pPr>
              <w:jc w:val="center"/>
              <w:rPr>
                <w:color w:val="000000"/>
              </w:rPr>
            </w:pPr>
            <w:r w:rsidRPr="006424DA">
              <w:rPr>
                <w:color w:val="000000"/>
              </w:rPr>
              <w:t>42</w:t>
            </w:r>
          </w:p>
        </w:tc>
        <w:tc>
          <w:tcPr>
            <w:tcW w:w="820" w:type="dxa"/>
            <w:tcBorders>
              <w:top w:val="nil"/>
              <w:left w:val="nil"/>
              <w:bottom w:val="single" w:sz="8" w:space="0" w:color="000000"/>
              <w:right w:val="single" w:sz="8" w:space="0" w:color="000000"/>
            </w:tcBorders>
            <w:shd w:val="clear" w:color="auto" w:fill="auto"/>
            <w:vAlign w:val="center"/>
            <w:hideMark/>
          </w:tcPr>
          <w:p w14:paraId="44E8E62C" w14:textId="77777777" w:rsidR="006D3E36" w:rsidRPr="006424DA" w:rsidRDefault="006D3E36" w:rsidP="00011F9D">
            <w:pPr>
              <w:jc w:val="center"/>
              <w:rPr>
                <w:color w:val="000000"/>
              </w:rPr>
            </w:pPr>
            <w:r w:rsidRPr="006424DA">
              <w:rPr>
                <w:color w:val="000000"/>
              </w:rPr>
              <w:t>43822</w:t>
            </w:r>
          </w:p>
        </w:tc>
        <w:tc>
          <w:tcPr>
            <w:tcW w:w="1234" w:type="dxa"/>
            <w:tcBorders>
              <w:top w:val="nil"/>
              <w:left w:val="nil"/>
              <w:bottom w:val="single" w:sz="8" w:space="0" w:color="000000"/>
              <w:right w:val="single" w:sz="8" w:space="0" w:color="000000"/>
            </w:tcBorders>
            <w:shd w:val="clear" w:color="auto" w:fill="auto"/>
            <w:vAlign w:val="center"/>
            <w:hideMark/>
          </w:tcPr>
          <w:p w14:paraId="35D2FF1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A90549D"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0E0B0DA3" w14:textId="77777777" w:rsidR="006D3E36" w:rsidRPr="006424DA" w:rsidRDefault="006D3E36" w:rsidP="00011F9D">
            <w:pPr>
              <w:jc w:val="both"/>
              <w:rPr>
                <w:color w:val="000000"/>
              </w:rPr>
            </w:pPr>
            <w:r w:rsidRPr="006424DA">
              <w:rPr>
                <w:color w:val="000000"/>
              </w:rPr>
              <w:t xml:space="preserve">clips 6/0 com 500 </w:t>
            </w:r>
            <w:proofErr w:type="spellStart"/>
            <w:r w:rsidRPr="006424DA">
              <w:rPr>
                <w:color w:val="000000"/>
              </w:rPr>
              <w:t>gr</w:t>
            </w:r>
            <w:proofErr w:type="spellEnd"/>
            <w:r w:rsidRPr="006424DA">
              <w:rPr>
                <w:color w:val="000000"/>
              </w:rPr>
              <w:t xml:space="preserve"> </w:t>
            </w:r>
            <w:proofErr w:type="gramStart"/>
            <w:r w:rsidRPr="006424DA">
              <w:rPr>
                <w:color w:val="000000"/>
              </w:rPr>
              <w:t>niquelado fabricação</w:t>
            </w:r>
            <w:proofErr w:type="gramEnd"/>
            <w:r w:rsidRPr="006424DA">
              <w:rPr>
                <w:color w:val="000000"/>
              </w:rPr>
              <w:t xml:space="preserve"> nacional</w:t>
            </w:r>
          </w:p>
        </w:tc>
        <w:tc>
          <w:tcPr>
            <w:tcW w:w="1300" w:type="dxa"/>
            <w:tcBorders>
              <w:top w:val="nil"/>
              <w:left w:val="nil"/>
              <w:bottom w:val="single" w:sz="8" w:space="0" w:color="000000"/>
              <w:right w:val="single" w:sz="8" w:space="0" w:color="000000"/>
            </w:tcBorders>
            <w:shd w:val="clear" w:color="auto" w:fill="auto"/>
            <w:vAlign w:val="center"/>
            <w:hideMark/>
          </w:tcPr>
          <w:p w14:paraId="5916F0C4" w14:textId="77777777" w:rsidR="006D3E36" w:rsidRPr="006424DA" w:rsidRDefault="006D3E36" w:rsidP="00011F9D">
            <w:pPr>
              <w:jc w:val="center"/>
              <w:rPr>
                <w:color w:val="000000"/>
              </w:rPr>
            </w:pPr>
            <w:r w:rsidRPr="006424DA">
              <w:rPr>
                <w:color w:val="000000"/>
              </w:rPr>
              <w:t>R$ 12,08</w:t>
            </w:r>
          </w:p>
        </w:tc>
        <w:tc>
          <w:tcPr>
            <w:tcW w:w="1655" w:type="dxa"/>
            <w:tcBorders>
              <w:top w:val="nil"/>
              <w:left w:val="nil"/>
              <w:bottom w:val="single" w:sz="8" w:space="0" w:color="000000"/>
              <w:right w:val="single" w:sz="8" w:space="0" w:color="000000"/>
            </w:tcBorders>
            <w:shd w:val="clear" w:color="auto" w:fill="auto"/>
            <w:vAlign w:val="center"/>
            <w:hideMark/>
          </w:tcPr>
          <w:p w14:paraId="601F8523" w14:textId="77777777" w:rsidR="006D3E36" w:rsidRPr="006424DA" w:rsidRDefault="006D3E36" w:rsidP="00011F9D">
            <w:pPr>
              <w:jc w:val="center"/>
              <w:rPr>
                <w:color w:val="000000"/>
              </w:rPr>
            </w:pPr>
            <w:r w:rsidRPr="006424DA">
              <w:rPr>
                <w:color w:val="000000"/>
              </w:rPr>
              <w:t>R$ 1.812,00</w:t>
            </w:r>
          </w:p>
        </w:tc>
      </w:tr>
      <w:tr w:rsidR="006D3E36" w:rsidRPr="006424DA" w14:paraId="0984AD5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E654283" w14:textId="77777777" w:rsidR="006D3E36" w:rsidRPr="006424DA" w:rsidRDefault="006D3E36" w:rsidP="00011F9D">
            <w:pPr>
              <w:jc w:val="center"/>
              <w:rPr>
                <w:color w:val="000000"/>
              </w:rPr>
            </w:pPr>
            <w:r w:rsidRPr="006424DA">
              <w:rPr>
                <w:color w:val="000000"/>
              </w:rPr>
              <w:t>43</w:t>
            </w:r>
          </w:p>
        </w:tc>
        <w:tc>
          <w:tcPr>
            <w:tcW w:w="820" w:type="dxa"/>
            <w:tcBorders>
              <w:top w:val="nil"/>
              <w:left w:val="nil"/>
              <w:bottom w:val="single" w:sz="8" w:space="0" w:color="000000"/>
              <w:right w:val="single" w:sz="8" w:space="0" w:color="000000"/>
            </w:tcBorders>
            <w:shd w:val="clear" w:color="auto" w:fill="auto"/>
            <w:vAlign w:val="center"/>
            <w:hideMark/>
          </w:tcPr>
          <w:p w14:paraId="2DB55CDB" w14:textId="77777777" w:rsidR="006D3E36" w:rsidRPr="006424DA" w:rsidRDefault="006D3E36" w:rsidP="00011F9D">
            <w:pPr>
              <w:jc w:val="center"/>
              <w:rPr>
                <w:color w:val="000000"/>
              </w:rPr>
            </w:pPr>
            <w:r w:rsidRPr="006424DA">
              <w:rPr>
                <w:color w:val="000000"/>
              </w:rPr>
              <w:t>43823</w:t>
            </w:r>
          </w:p>
        </w:tc>
        <w:tc>
          <w:tcPr>
            <w:tcW w:w="1234" w:type="dxa"/>
            <w:tcBorders>
              <w:top w:val="nil"/>
              <w:left w:val="nil"/>
              <w:bottom w:val="single" w:sz="8" w:space="0" w:color="000000"/>
              <w:right w:val="single" w:sz="8" w:space="0" w:color="000000"/>
            </w:tcBorders>
            <w:shd w:val="clear" w:color="auto" w:fill="auto"/>
            <w:vAlign w:val="center"/>
            <w:hideMark/>
          </w:tcPr>
          <w:p w14:paraId="21B7F90E" w14:textId="77777777" w:rsidR="006D3E36" w:rsidRPr="006424DA" w:rsidRDefault="006D3E36" w:rsidP="00011F9D">
            <w:pPr>
              <w:jc w:val="center"/>
              <w:rPr>
                <w:color w:val="000000"/>
              </w:rPr>
            </w:pPr>
            <w:r w:rsidRPr="006424DA">
              <w:rPr>
                <w:color w:val="000000"/>
              </w:rPr>
              <w:t>caixa</w:t>
            </w:r>
          </w:p>
        </w:tc>
        <w:tc>
          <w:tcPr>
            <w:tcW w:w="780" w:type="dxa"/>
            <w:tcBorders>
              <w:top w:val="nil"/>
              <w:left w:val="nil"/>
              <w:bottom w:val="single" w:sz="8" w:space="0" w:color="000000"/>
              <w:right w:val="single" w:sz="8" w:space="0" w:color="000000"/>
            </w:tcBorders>
            <w:shd w:val="clear" w:color="auto" w:fill="auto"/>
            <w:vAlign w:val="center"/>
            <w:hideMark/>
          </w:tcPr>
          <w:p w14:paraId="29DA4A1B"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3659B43E" w14:textId="77777777" w:rsidR="006D3E36" w:rsidRPr="006424DA" w:rsidRDefault="006D3E36" w:rsidP="00011F9D">
            <w:pPr>
              <w:jc w:val="both"/>
              <w:rPr>
                <w:color w:val="000000"/>
              </w:rPr>
            </w:pPr>
            <w:r w:rsidRPr="006424DA">
              <w:rPr>
                <w:color w:val="000000"/>
              </w:rPr>
              <w:t xml:space="preserve">clips 8/0 com 500 </w:t>
            </w:r>
            <w:proofErr w:type="spellStart"/>
            <w:r w:rsidRPr="006424DA">
              <w:rPr>
                <w:color w:val="000000"/>
              </w:rPr>
              <w:t>gr</w:t>
            </w:r>
            <w:proofErr w:type="spellEnd"/>
            <w:r w:rsidRPr="006424DA">
              <w:rPr>
                <w:color w:val="000000"/>
              </w:rPr>
              <w:t xml:space="preserve"> </w:t>
            </w:r>
            <w:proofErr w:type="gramStart"/>
            <w:r w:rsidRPr="006424DA">
              <w:rPr>
                <w:color w:val="000000"/>
              </w:rPr>
              <w:t>niquelado fabricação</w:t>
            </w:r>
            <w:proofErr w:type="gramEnd"/>
            <w:r w:rsidRPr="006424DA">
              <w:rPr>
                <w:color w:val="000000"/>
              </w:rPr>
              <w:t xml:space="preserve"> nacional</w:t>
            </w:r>
          </w:p>
        </w:tc>
        <w:tc>
          <w:tcPr>
            <w:tcW w:w="1300" w:type="dxa"/>
            <w:tcBorders>
              <w:top w:val="nil"/>
              <w:left w:val="nil"/>
              <w:bottom w:val="single" w:sz="8" w:space="0" w:color="000000"/>
              <w:right w:val="single" w:sz="8" w:space="0" w:color="000000"/>
            </w:tcBorders>
            <w:shd w:val="clear" w:color="auto" w:fill="auto"/>
            <w:vAlign w:val="center"/>
            <w:hideMark/>
          </w:tcPr>
          <w:p w14:paraId="2A647E79" w14:textId="77777777" w:rsidR="006D3E36" w:rsidRPr="006424DA" w:rsidRDefault="006D3E36" w:rsidP="00011F9D">
            <w:pPr>
              <w:jc w:val="center"/>
              <w:rPr>
                <w:color w:val="000000"/>
              </w:rPr>
            </w:pPr>
            <w:r w:rsidRPr="006424DA">
              <w:rPr>
                <w:color w:val="000000"/>
              </w:rPr>
              <w:t>R$ 12,48</w:t>
            </w:r>
          </w:p>
        </w:tc>
        <w:tc>
          <w:tcPr>
            <w:tcW w:w="1655" w:type="dxa"/>
            <w:tcBorders>
              <w:top w:val="nil"/>
              <w:left w:val="nil"/>
              <w:bottom w:val="single" w:sz="8" w:space="0" w:color="000000"/>
              <w:right w:val="single" w:sz="8" w:space="0" w:color="000000"/>
            </w:tcBorders>
            <w:shd w:val="clear" w:color="auto" w:fill="auto"/>
            <w:vAlign w:val="center"/>
            <w:hideMark/>
          </w:tcPr>
          <w:p w14:paraId="6C54BA87" w14:textId="77777777" w:rsidR="006D3E36" w:rsidRPr="006424DA" w:rsidRDefault="006D3E36" w:rsidP="00011F9D">
            <w:pPr>
              <w:jc w:val="center"/>
              <w:rPr>
                <w:color w:val="000000"/>
              </w:rPr>
            </w:pPr>
            <w:r w:rsidRPr="006424DA">
              <w:rPr>
                <w:color w:val="000000"/>
              </w:rPr>
              <w:t>R$ 1.872,00</w:t>
            </w:r>
          </w:p>
        </w:tc>
      </w:tr>
      <w:tr w:rsidR="006D3E36" w:rsidRPr="006424DA" w14:paraId="2263B1F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1FA32BA" w14:textId="77777777" w:rsidR="006D3E36" w:rsidRPr="006424DA" w:rsidRDefault="006D3E36" w:rsidP="00011F9D">
            <w:pPr>
              <w:jc w:val="center"/>
              <w:rPr>
                <w:color w:val="000000"/>
              </w:rPr>
            </w:pPr>
            <w:r w:rsidRPr="006424DA">
              <w:rPr>
                <w:color w:val="000000"/>
              </w:rPr>
              <w:t>44</w:t>
            </w:r>
          </w:p>
        </w:tc>
        <w:tc>
          <w:tcPr>
            <w:tcW w:w="820" w:type="dxa"/>
            <w:tcBorders>
              <w:top w:val="nil"/>
              <w:left w:val="nil"/>
              <w:bottom w:val="single" w:sz="8" w:space="0" w:color="000000"/>
              <w:right w:val="single" w:sz="8" w:space="0" w:color="000000"/>
            </w:tcBorders>
            <w:shd w:val="clear" w:color="auto" w:fill="auto"/>
            <w:vAlign w:val="center"/>
            <w:hideMark/>
          </w:tcPr>
          <w:p w14:paraId="3678E0CA" w14:textId="77777777" w:rsidR="006D3E36" w:rsidRPr="006424DA" w:rsidRDefault="006D3E36" w:rsidP="00011F9D">
            <w:pPr>
              <w:jc w:val="center"/>
              <w:rPr>
                <w:color w:val="000000"/>
              </w:rPr>
            </w:pPr>
            <w:r w:rsidRPr="006424DA">
              <w:rPr>
                <w:color w:val="000000"/>
              </w:rPr>
              <w:t>56936</w:t>
            </w:r>
          </w:p>
        </w:tc>
        <w:tc>
          <w:tcPr>
            <w:tcW w:w="1234" w:type="dxa"/>
            <w:tcBorders>
              <w:top w:val="nil"/>
              <w:left w:val="nil"/>
              <w:bottom w:val="single" w:sz="8" w:space="0" w:color="000000"/>
              <w:right w:val="single" w:sz="8" w:space="0" w:color="000000"/>
            </w:tcBorders>
            <w:shd w:val="clear" w:color="auto" w:fill="auto"/>
            <w:vAlign w:val="center"/>
            <w:hideMark/>
          </w:tcPr>
          <w:p w14:paraId="5654695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F5A2523"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404FBD8E" w14:textId="77777777" w:rsidR="006D3E36" w:rsidRPr="006424DA" w:rsidRDefault="006D3E36" w:rsidP="00011F9D">
            <w:pPr>
              <w:jc w:val="both"/>
              <w:rPr>
                <w:color w:val="000000"/>
              </w:rPr>
            </w:pPr>
            <w:r w:rsidRPr="006424DA">
              <w:rPr>
                <w:color w:val="000000"/>
              </w:rPr>
              <w:t xml:space="preserve">clips mini </w:t>
            </w:r>
            <w:proofErr w:type="spellStart"/>
            <w:r w:rsidRPr="006424DA">
              <w:rPr>
                <w:color w:val="000000"/>
              </w:rPr>
              <w:t>nº5</w:t>
            </w:r>
            <w:proofErr w:type="spellEnd"/>
            <w:r w:rsidRPr="006424DA">
              <w:rPr>
                <w:color w:val="000000"/>
              </w:rPr>
              <w:t xml:space="preserve"> caixa com 300 unidades, niquelado, fabricação nacional dourado ou prata</w:t>
            </w:r>
          </w:p>
        </w:tc>
        <w:tc>
          <w:tcPr>
            <w:tcW w:w="1300" w:type="dxa"/>
            <w:tcBorders>
              <w:top w:val="nil"/>
              <w:left w:val="nil"/>
              <w:bottom w:val="single" w:sz="8" w:space="0" w:color="000000"/>
              <w:right w:val="single" w:sz="8" w:space="0" w:color="000000"/>
            </w:tcBorders>
            <w:shd w:val="clear" w:color="auto" w:fill="auto"/>
            <w:vAlign w:val="center"/>
            <w:hideMark/>
          </w:tcPr>
          <w:p w14:paraId="4E27C494" w14:textId="77777777" w:rsidR="006D3E36" w:rsidRPr="006424DA" w:rsidRDefault="006D3E36" w:rsidP="00011F9D">
            <w:pPr>
              <w:jc w:val="center"/>
              <w:rPr>
                <w:color w:val="000000"/>
              </w:rPr>
            </w:pPr>
            <w:r w:rsidRPr="006424DA">
              <w:rPr>
                <w:color w:val="000000"/>
              </w:rPr>
              <w:t>R$ 12,50</w:t>
            </w:r>
          </w:p>
        </w:tc>
        <w:tc>
          <w:tcPr>
            <w:tcW w:w="1655" w:type="dxa"/>
            <w:tcBorders>
              <w:top w:val="nil"/>
              <w:left w:val="nil"/>
              <w:bottom w:val="single" w:sz="8" w:space="0" w:color="000000"/>
              <w:right w:val="single" w:sz="8" w:space="0" w:color="000000"/>
            </w:tcBorders>
            <w:shd w:val="clear" w:color="auto" w:fill="auto"/>
            <w:vAlign w:val="center"/>
            <w:hideMark/>
          </w:tcPr>
          <w:p w14:paraId="66AD535B" w14:textId="77777777" w:rsidR="006D3E36" w:rsidRPr="006424DA" w:rsidRDefault="006D3E36" w:rsidP="00011F9D">
            <w:pPr>
              <w:jc w:val="center"/>
              <w:rPr>
                <w:color w:val="000000"/>
              </w:rPr>
            </w:pPr>
            <w:r w:rsidRPr="006424DA">
              <w:rPr>
                <w:color w:val="000000"/>
              </w:rPr>
              <w:t>R$ 1.250,00</w:t>
            </w:r>
          </w:p>
        </w:tc>
      </w:tr>
      <w:tr w:rsidR="006D3E36" w:rsidRPr="006424DA" w14:paraId="5A2DAA1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5AFE7E9" w14:textId="77777777" w:rsidR="006D3E36" w:rsidRPr="006424DA" w:rsidRDefault="006D3E36" w:rsidP="00011F9D">
            <w:pPr>
              <w:jc w:val="center"/>
              <w:rPr>
                <w:color w:val="000000"/>
              </w:rPr>
            </w:pPr>
            <w:r w:rsidRPr="006424DA">
              <w:rPr>
                <w:color w:val="000000"/>
              </w:rPr>
              <w:t>45</w:t>
            </w:r>
          </w:p>
        </w:tc>
        <w:tc>
          <w:tcPr>
            <w:tcW w:w="820" w:type="dxa"/>
            <w:tcBorders>
              <w:top w:val="nil"/>
              <w:left w:val="nil"/>
              <w:bottom w:val="single" w:sz="8" w:space="0" w:color="000000"/>
              <w:right w:val="single" w:sz="8" w:space="0" w:color="000000"/>
            </w:tcBorders>
            <w:shd w:val="clear" w:color="auto" w:fill="auto"/>
            <w:vAlign w:val="center"/>
            <w:hideMark/>
          </w:tcPr>
          <w:p w14:paraId="2860CDE8" w14:textId="77777777" w:rsidR="006D3E36" w:rsidRPr="006424DA" w:rsidRDefault="006D3E36" w:rsidP="00011F9D">
            <w:pPr>
              <w:jc w:val="center"/>
              <w:rPr>
                <w:color w:val="000000"/>
              </w:rPr>
            </w:pPr>
            <w:r w:rsidRPr="006424DA">
              <w:rPr>
                <w:color w:val="000000"/>
              </w:rPr>
              <w:t>56937</w:t>
            </w:r>
          </w:p>
        </w:tc>
        <w:tc>
          <w:tcPr>
            <w:tcW w:w="1234" w:type="dxa"/>
            <w:tcBorders>
              <w:top w:val="nil"/>
              <w:left w:val="nil"/>
              <w:bottom w:val="single" w:sz="8" w:space="0" w:color="000000"/>
              <w:right w:val="single" w:sz="8" w:space="0" w:color="000000"/>
            </w:tcBorders>
            <w:shd w:val="clear" w:color="auto" w:fill="auto"/>
            <w:vAlign w:val="center"/>
            <w:hideMark/>
          </w:tcPr>
          <w:p w14:paraId="24C8053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87CD0D8"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5764BB58" w14:textId="77777777" w:rsidR="006D3E36" w:rsidRPr="006424DA" w:rsidRDefault="006D3E36" w:rsidP="00011F9D">
            <w:pPr>
              <w:jc w:val="both"/>
              <w:rPr>
                <w:color w:val="000000"/>
              </w:rPr>
            </w:pPr>
            <w:r w:rsidRPr="006424DA">
              <w:rPr>
                <w:color w:val="000000"/>
              </w:rPr>
              <w:t xml:space="preserve">cola bastão 20 </w:t>
            </w:r>
            <w:proofErr w:type="spellStart"/>
            <w:r w:rsidRPr="006424DA">
              <w:rPr>
                <w:color w:val="000000"/>
              </w:rPr>
              <w:t>gr</w:t>
            </w:r>
            <w:proofErr w:type="spellEnd"/>
            <w:r w:rsidRPr="006424DA">
              <w:rPr>
                <w:color w:val="000000"/>
              </w:rPr>
              <w:t xml:space="preserve">, não toxica </w:t>
            </w:r>
            <w:proofErr w:type="spellStart"/>
            <w:r w:rsidRPr="006424DA">
              <w:rPr>
                <w:color w:val="000000"/>
              </w:rPr>
              <w:t>lavavél</w:t>
            </w:r>
            <w:proofErr w:type="spellEnd"/>
            <w:r w:rsidRPr="006424DA">
              <w:rPr>
                <w:color w:val="000000"/>
              </w:rPr>
              <w:t xml:space="preserve">, composição, </w:t>
            </w:r>
            <w:proofErr w:type="spellStart"/>
            <w:r w:rsidRPr="006424DA">
              <w:rPr>
                <w:color w:val="000000"/>
              </w:rPr>
              <w:t>á</w:t>
            </w:r>
            <w:proofErr w:type="spellEnd"/>
            <w:r w:rsidRPr="006424DA">
              <w:rPr>
                <w:color w:val="000000"/>
              </w:rPr>
              <w:t xml:space="preserve"> base de </w:t>
            </w:r>
            <w:proofErr w:type="spellStart"/>
            <w:r w:rsidRPr="006424DA">
              <w:rPr>
                <w:color w:val="000000"/>
              </w:rPr>
              <w:t>eter</w:t>
            </w:r>
            <w:proofErr w:type="spellEnd"/>
            <w:r w:rsidRPr="006424DA">
              <w:rPr>
                <w:color w:val="000000"/>
              </w:rPr>
              <w:t xml:space="preserve"> de </w:t>
            </w:r>
            <w:proofErr w:type="spellStart"/>
            <w:r w:rsidRPr="006424DA">
              <w:rPr>
                <w:color w:val="000000"/>
              </w:rPr>
              <w:t>poliglucosideo</w:t>
            </w:r>
            <w:proofErr w:type="spellEnd"/>
            <w:r w:rsidRPr="006424DA">
              <w:rPr>
                <w:color w:val="000000"/>
              </w:rPr>
              <w:t>, com validade mínima de 12 meses</w:t>
            </w:r>
          </w:p>
        </w:tc>
        <w:tc>
          <w:tcPr>
            <w:tcW w:w="1300" w:type="dxa"/>
            <w:tcBorders>
              <w:top w:val="nil"/>
              <w:left w:val="nil"/>
              <w:bottom w:val="single" w:sz="8" w:space="0" w:color="000000"/>
              <w:right w:val="single" w:sz="8" w:space="0" w:color="000000"/>
            </w:tcBorders>
            <w:shd w:val="clear" w:color="auto" w:fill="auto"/>
            <w:vAlign w:val="center"/>
            <w:hideMark/>
          </w:tcPr>
          <w:p w14:paraId="4E7406BE" w14:textId="77777777" w:rsidR="006D3E36" w:rsidRPr="006424DA" w:rsidRDefault="006D3E36" w:rsidP="00011F9D">
            <w:pPr>
              <w:jc w:val="center"/>
              <w:rPr>
                <w:color w:val="000000"/>
              </w:rPr>
            </w:pPr>
            <w:r w:rsidRPr="006424DA">
              <w:rPr>
                <w:color w:val="000000"/>
              </w:rPr>
              <w:t>R$ 5,29</w:t>
            </w:r>
          </w:p>
        </w:tc>
        <w:tc>
          <w:tcPr>
            <w:tcW w:w="1655" w:type="dxa"/>
            <w:tcBorders>
              <w:top w:val="nil"/>
              <w:left w:val="nil"/>
              <w:bottom w:val="single" w:sz="8" w:space="0" w:color="000000"/>
              <w:right w:val="single" w:sz="8" w:space="0" w:color="000000"/>
            </w:tcBorders>
            <w:shd w:val="clear" w:color="auto" w:fill="auto"/>
            <w:vAlign w:val="center"/>
            <w:hideMark/>
          </w:tcPr>
          <w:p w14:paraId="543396D1" w14:textId="77777777" w:rsidR="006D3E36" w:rsidRPr="006424DA" w:rsidRDefault="006D3E36" w:rsidP="00011F9D">
            <w:pPr>
              <w:jc w:val="center"/>
              <w:rPr>
                <w:color w:val="000000"/>
              </w:rPr>
            </w:pPr>
            <w:r w:rsidRPr="006424DA">
              <w:rPr>
                <w:color w:val="000000"/>
              </w:rPr>
              <w:t>R$ 793,50</w:t>
            </w:r>
          </w:p>
        </w:tc>
      </w:tr>
      <w:tr w:rsidR="006D3E36" w:rsidRPr="006424DA" w14:paraId="51E3D01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4E2155C" w14:textId="77777777" w:rsidR="006D3E36" w:rsidRPr="006424DA" w:rsidRDefault="006D3E36" w:rsidP="00011F9D">
            <w:pPr>
              <w:jc w:val="center"/>
              <w:rPr>
                <w:color w:val="000000"/>
              </w:rPr>
            </w:pPr>
            <w:r w:rsidRPr="006424DA">
              <w:rPr>
                <w:color w:val="000000"/>
              </w:rPr>
              <w:t>46</w:t>
            </w:r>
          </w:p>
        </w:tc>
        <w:tc>
          <w:tcPr>
            <w:tcW w:w="820" w:type="dxa"/>
            <w:tcBorders>
              <w:top w:val="nil"/>
              <w:left w:val="nil"/>
              <w:bottom w:val="single" w:sz="8" w:space="0" w:color="000000"/>
              <w:right w:val="single" w:sz="8" w:space="0" w:color="000000"/>
            </w:tcBorders>
            <w:shd w:val="clear" w:color="auto" w:fill="auto"/>
            <w:vAlign w:val="center"/>
            <w:hideMark/>
          </w:tcPr>
          <w:p w14:paraId="105A3355" w14:textId="77777777" w:rsidR="006D3E36" w:rsidRPr="006424DA" w:rsidRDefault="006D3E36" w:rsidP="00011F9D">
            <w:pPr>
              <w:jc w:val="center"/>
              <w:rPr>
                <w:color w:val="000000"/>
              </w:rPr>
            </w:pPr>
            <w:r w:rsidRPr="006424DA">
              <w:rPr>
                <w:color w:val="000000"/>
              </w:rPr>
              <w:t>56938</w:t>
            </w:r>
          </w:p>
        </w:tc>
        <w:tc>
          <w:tcPr>
            <w:tcW w:w="1234" w:type="dxa"/>
            <w:tcBorders>
              <w:top w:val="nil"/>
              <w:left w:val="nil"/>
              <w:bottom w:val="single" w:sz="8" w:space="0" w:color="000000"/>
              <w:right w:val="single" w:sz="8" w:space="0" w:color="000000"/>
            </w:tcBorders>
            <w:shd w:val="clear" w:color="auto" w:fill="auto"/>
            <w:vAlign w:val="center"/>
            <w:hideMark/>
          </w:tcPr>
          <w:p w14:paraId="6F6FED3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3ED2131"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2B1F1B29" w14:textId="77777777" w:rsidR="006D3E36" w:rsidRPr="006424DA" w:rsidRDefault="006D3E36" w:rsidP="00011F9D">
            <w:pPr>
              <w:jc w:val="both"/>
              <w:rPr>
                <w:color w:val="000000"/>
              </w:rPr>
            </w:pPr>
            <w:r w:rsidRPr="006424DA">
              <w:rPr>
                <w:color w:val="000000"/>
              </w:rPr>
              <w:t xml:space="preserve">cola branca 1000 </w:t>
            </w:r>
            <w:proofErr w:type="spellStart"/>
            <w:r w:rsidRPr="006424DA">
              <w:rPr>
                <w:color w:val="000000"/>
              </w:rPr>
              <w:t>gr</w:t>
            </w:r>
            <w:proofErr w:type="spellEnd"/>
            <w:r w:rsidRPr="006424DA">
              <w:rPr>
                <w:color w:val="000000"/>
              </w:rPr>
              <w:t xml:space="preserve"> </w:t>
            </w:r>
            <w:proofErr w:type="spellStart"/>
            <w:r w:rsidRPr="006424DA">
              <w:rPr>
                <w:color w:val="000000"/>
              </w:rPr>
              <w:t>lavavel</w:t>
            </w:r>
            <w:proofErr w:type="spellEnd"/>
            <w:r w:rsidRPr="006424DA">
              <w:rPr>
                <w:color w:val="000000"/>
              </w:rPr>
              <w:t xml:space="preserve">, composição, água e </w:t>
            </w:r>
            <w:proofErr w:type="spellStart"/>
            <w:proofErr w:type="gramStart"/>
            <w:r w:rsidRPr="006424DA">
              <w:rPr>
                <w:color w:val="000000"/>
              </w:rPr>
              <w:t>pva</w:t>
            </w:r>
            <w:proofErr w:type="spellEnd"/>
            <w:r w:rsidRPr="006424DA">
              <w:rPr>
                <w:color w:val="000000"/>
              </w:rPr>
              <w:t xml:space="preserve"> ,</w:t>
            </w:r>
            <w:proofErr w:type="gramEnd"/>
            <w:r w:rsidRPr="006424DA">
              <w:rPr>
                <w:color w:val="000000"/>
              </w:rPr>
              <w:t xml:space="preserve"> </w:t>
            </w:r>
            <w:r w:rsidRPr="006424DA">
              <w:rPr>
                <w:color w:val="000000"/>
              </w:rPr>
              <w:lastRenderedPageBreak/>
              <w:t xml:space="preserve">validade </w:t>
            </w:r>
            <w:proofErr w:type="spellStart"/>
            <w:r w:rsidRPr="006424DA">
              <w:rPr>
                <w:color w:val="000000"/>
              </w:rPr>
              <w:t>minima</w:t>
            </w:r>
            <w:proofErr w:type="spellEnd"/>
            <w:r w:rsidRPr="006424DA">
              <w:rPr>
                <w:color w:val="000000"/>
              </w:rPr>
              <w:t xml:space="preserve"> 12 meses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6361BCDF" w14:textId="77777777" w:rsidR="006D3E36" w:rsidRPr="006424DA" w:rsidRDefault="006D3E36" w:rsidP="00011F9D">
            <w:pPr>
              <w:jc w:val="center"/>
              <w:rPr>
                <w:color w:val="000000"/>
              </w:rPr>
            </w:pPr>
            <w:r w:rsidRPr="006424DA">
              <w:rPr>
                <w:color w:val="000000"/>
              </w:rPr>
              <w:lastRenderedPageBreak/>
              <w:t>R$ 13,61</w:t>
            </w:r>
          </w:p>
        </w:tc>
        <w:tc>
          <w:tcPr>
            <w:tcW w:w="1655" w:type="dxa"/>
            <w:tcBorders>
              <w:top w:val="nil"/>
              <w:left w:val="nil"/>
              <w:bottom w:val="single" w:sz="8" w:space="0" w:color="000000"/>
              <w:right w:val="single" w:sz="8" w:space="0" w:color="000000"/>
            </w:tcBorders>
            <w:shd w:val="clear" w:color="auto" w:fill="auto"/>
            <w:vAlign w:val="center"/>
            <w:hideMark/>
          </w:tcPr>
          <w:p w14:paraId="3797B411" w14:textId="77777777" w:rsidR="006D3E36" w:rsidRPr="006424DA" w:rsidRDefault="006D3E36" w:rsidP="00011F9D">
            <w:pPr>
              <w:jc w:val="center"/>
              <w:rPr>
                <w:color w:val="000000"/>
              </w:rPr>
            </w:pPr>
            <w:r w:rsidRPr="006424DA">
              <w:rPr>
                <w:color w:val="000000"/>
              </w:rPr>
              <w:t>R$ 1.361,00</w:t>
            </w:r>
          </w:p>
        </w:tc>
      </w:tr>
      <w:tr w:rsidR="006D3E36" w:rsidRPr="006424DA" w14:paraId="1429BDF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BB2A2A7" w14:textId="77777777" w:rsidR="006D3E36" w:rsidRPr="006424DA" w:rsidRDefault="006D3E36" w:rsidP="00011F9D">
            <w:pPr>
              <w:jc w:val="center"/>
              <w:rPr>
                <w:color w:val="000000"/>
              </w:rPr>
            </w:pPr>
            <w:r w:rsidRPr="006424DA">
              <w:rPr>
                <w:color w:val="000000"/>
              </w:rPr>
              <w:t>47</w:t>
            </w:r>
          </w:p>
        </w:tc>
        <w:tc>
          <w:tcPr>
            <w:tcW w:w="820" w:type="dxa"/>
            <w:tcBorders>
              <w:top w:val="nil"/>
              <w:left w:val="nil"/>
              <w:bottom w:val="single" w:sz="8" w:space="0" w:color="000000"/>
              <w:right w:val="single" w:sz="8" w:space="0" w:color="000000"/>
            </w:tcBorders>
            <w:shd w:val="clear" w:color="auto" w:fill="auto"/>
            <w:vAlign w:val="center"/>
            <w:hideMark/>
          </w:tcPr>
          <w:p w14:paraId="7F169F28" w14:textId="77777777" w:rsidR="006D3E36" w:rsidRPr="006424DA" w:rsidRDefault="006D3E36" w:rsidP="00011F9D">
            <w:pPr>
              <w:jc w:val="center"/>
              <w:rPr>
                <w:color w:val="000000"/>
              </w:rPr>
            </w:pPr>
            <w:r w:rsidRPr="006424DA">
              <w:rPr>
                <w:color w:val="000000"/>
              </w:rPr>
              <w:t>56939</w:t>
            </w:r>
          </w:p>
        </w:tc>
        <w:tc>
          <w:tcPr>
            <w:tcW w:w="1234" w:type="dxa"/>
            <w:tcBorders>
              <w:top w:val="nil"/>
              <w:left w:val="nil"/>
              <w:bottom w:val="single" w:sz="8" w:space="0" w:color="000000"/>
              <w:right w:val="single" w:sz="8" w:space="0" w:color="000000"/>
            </w:tcBorders>
            <w:shd w:val="clear" w:color="auto" w:fill="auto"/>
            <w:vAlign w:val="center"/>
            <w:hideMark/>
          </w:tcPr>
          <w:p w14:paraId="21E4AE1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CF7FCED"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30AEF600" w14:textId="77777777" w:rsidR="006D3E36" w:rsidRPr="006424DA" w:rsidRDefault="006D3E36" w:rsidP="00011F9D">
            <w:pPr>
              <w:jc w:val="both"/>
              <w:rPr>
                <w:color w:val="000000"/>
              </w:rPr>
            </w:pPr>
            <w:r w:rsidRPr="006424DA">
              <w:rPr>
                <w:color w:val="000000"/>
              </w:rPr>
              <w:t xml:space="preserve">cola branca 35 </w:t>
            </w:r>
            <w:proofErr w:type="spellStart"/>
            <w:r w:rsidRPr="006424DA">
              <w:rPr>
                <w:color w:val="000000"/>
              </w:rPr>
              <w:t>gr</w:t>
            </w:r>
            <w:proofErr w:type="spellEnd"/>
            <w:r w:rsidRPr="006424DA">
              <w:rPr>
                <w:color w:val="000000"/>
              </w:rPr>
              <w:t xml:space="preserve"> </w:t>
            </w:r>
            <w:proofErr w:type="spellStart"/>
            <w:r w:rsidRPr="006424DA">
              <w:rPr>
                <w:color w:val="000000"/>
              </w:rPr>
              <w:t>lavavel</w:t>
            </w:r>
            <w:proofErr w:type="spellEnd"/>
            <w:r w:rsidRPr="006424DA">
              <w:rPr>
                <w:color w:val="000000"/>
              </w:rPr>
              <w:t xml:space="preserve">, composição, água e </w:t>
            </w:r>
            <w:proofErr w:type="spellStart"/>
            <w:proofErr w:type="gramStart"/>
            <w:r w:rsidRPr="006424DA">
              <w:rPr>
                <w:color w:val="000000"/>
              </w:rPr>
              <w:t>pva</w:t>
            </w:r>
            <w:proofErr w:type="spellEnd"/>
            <w:r w:rsidRPr="006424DA">
              <w:rPr>
                <w:color w:val="000000"/>
              </w:rPr>
              <w:t xml:space="preserve"> ,</w:t>
            </w:r>
            <w:proofErr w:type="gramEnd"/>
            <w:r w:rsidRPr="006424DA">
              <w:rPr>
                <w:color w:val="000000"/>
              </w:rPr>
              <w:t xml:space="preserve"> validade </w:t>
            </w:r>
            <w:proofErr w:type="spellStart"/>
            <w:r w:rsidRPr="006424DA">
              <w:rPr>
                <w:color w:val="000000"/>
              </w:rPr>
              <w:t>minima</w:t>
            </w:r>
            <w:proofErr w:type="spellEnd"/>
            <w:r w:rsidRPr="006424DA">
              <w:rPr>
                <w:color w:val="000000"/>
              </w:rPr>
              <w:t xml:space="preserve"> 12 meses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4320390A" w14:textId="77777777" w:rsidR="006D3E36" w:rsidRPr="006424DA" w:rsidRDefault="006D3E36" w:rsidP="00011F9D">
            <w:pPr>
              <w:jc w:val="center"/>
              <w:rPr>
                <w:color w:val="000000"/>
              </w:rPr>
            </w:pPr>
            <w:r w:rsidRPr="006424DA">
              <w:rPr>
                <w:color w:val="000000"/>
              </w:rPr>
              <w:t>R$ 2,66</w:t>
            </w:r>
          </w:p>
        </w:tc>
        <w:tc>
          <w:tcPr>
            <w:tcW w:w="1655" w:type="dxa"/>
            <w:tcBorders>
              <w:top w:val="nil"/>
              <w:left w:val="nil"/>
              <w:bottom w:val="single" w:sz="8" w:space="0" w:color="000000"/>
              <w:right w:val="single" w:sz="8" w:space="0" w:color="000000"/>
            </w:tcBorders>
            <w:shd w:val="clear" w:color="auto" w:fill="auto"/>
            <w:vAlign w:val="center"/>
            <w:hideMark/>
          </w:tcPr>
          <w:p w14:paraId="463902B5" w14:textId="77777777" w:rsidR="006D3E36" w:rsidRPr="006424DA" w:rsidRDefault="006D3E36" w:rsidP="00011F9D">
            <w:pPr>
              <w:jc w:val="center"/>
              <w:rPr>
                <w:color w:val="000000"/>
              </w:rPr>
            </w:pPr>
            <w:r w:rsidRPr="006424DA">
              <w:rPr>
                <w:color w:val="000000"/>
              </w:rPr>
              <w:t>R$ 798,00</w:t>
            </w:r>
          </w:p>
        </w:tc>
      </w:tr>
      <w:tr w:rsidR="006D3E36" w:rsidRPr="006424DA" w14:paraId="45B8D71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0684E0C" w14:textId="77777777" w:rsidR="006D3E36" w:rsidRPr="006424DA" w:rsidRDefault="006D3E36" w:rsidP="00011F9D">
            <w:pPr>
              <w:jc w:val="center"/>
              <w:rPr>
                <w:color w:val="000000"/>
              </w:rPr>
            </w:pPr>
            <w:r w:rsidRPr="006424DA">
              <w:rPr>
                <w:color w:val="000000"/>
              </w:rPr>
              <w:t>48</w:t>
            </w:r>
          </w:p>
        </w:tc>
        <w:tc>
          <w:tcPr>
            <w:tcW w:w="820" w:type="dxa"/>
            <w:tcBorders>
              <w:top w:val="nil"/>
              <w:left w:val="nil"/>
              <w:bottom w:val="single" w:sz="8" w:space="0" w:color="000000"/>
              <w:right w:val="single" w:sz="8" w:space="0" w:color="000000"/>
            </w:tcBorders>
            <w:shd w:val="clear" w:color="auto" w:fill="auto"/>
            <w:vAlign w:val="center"/>
            <w:hideMark/>
          </w:tcPr>
          <w:p w14:paraId="5C86DC21" w14:textId="77777777" w:rsidR="006D3E36" w:rsidRPr="006424DA" w:rsidRDefault="006D3E36" w:rsidP="00011F9D">
            <w:pPr>
              <w:jc w:val="center"/>
              <w:rPr>
                <w:color w:val="000000"/>
              </w:rPr>
            </w:pPr>
            <w:r w:rsidRPr="006424DA">
              <w:rPr>
                <w:color w:val="000000"/>
              </w:rPr>
              <w:t>43830</w:t>
            </w:r>
          </w:p>
        </w:tc>
        <w:tc>
          <w:tcPr>
            <w:tcW w:w="1234" w:type="dxa"/>
            <w:tcBorders>
              <w:top w:val="nil"/>
              <w:left w:val="nil"/>
              <w:bottom w:val="single" w:sz="8" w:space="0" w:color="000000"/>
              <w:right w:val="single" w:sz="8" w:space="0" w:color="000000"/>
            </w:tcBorders>
            <w:shd w:val="clear" w:color="auto" w:fill="auto"/>
            <w:vAlign w:val="center"/>
            <w:hideMark/>
          </w:tcPr>
          <w:p w14:paraId="3CB7B98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F562EB6"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84AE9D0" w14:textId="77777777" w:rsidR="006D3E36" w:rsidRPr="006424DA" w:rsidRDefault="006D3E36" w:rsidP="00011F9D">
            <w:pPr>
              <w:jc w:val="both"/>
              <w:rPr>
                <w:color w:val="000000"/>
              </w:rPr>
            </w:pPr>
            <w:r w:rsidRPr="006424DA">
              <w:rPr>
                <w:color w:val="000000"/>
              </w:rPr>
              <w:t>cola para tecido alto relevo 35 ml, não toxica.</w:t>
            </w:r>
          </w:p>
        </w:tc>
        <w:tc>
          <w:tcPr>
            <w:tcW w:w="1300" w:type="dxa"/>
            <w:tcBorders>
              <w:top w:val="nil"/>
              <w:left w:val="nil"/>
              <w:bottom w:val="single" w:sz="8" w:space="0" w:color="000000"/>
              <w:right w:val="single" w:sz="8" w:space="0" w:color="000000"/>
            </w:tcBorders>
            <w:shd w:val="clear" w:color="auto" w:fill="auto"/>
            <w:vAlign w:val="center"/>
            <w:hideMark/>
          </w:tcPr>
          <w:p w14:paraId="4CF8A767" w14:textId="77777777" w:rsidR="006D3E36" w:rsidRPr="006424DA" w:rsidRDefault="006D3E36" w:rsidP="00011F9D">
            <w:pPr>
              <w:jc w:val="center"/>
              <w:rPr>
                <w:color w:val="000000"/>
              </w:rPr>
            </w:pPr>
            <w:r w:rsidRPr="006424DA">
              <w:rPr>
                <w:color w:val="000000"/>
              </w:rPr>
              <w:t>R$ 7,30</w:t>
            </w:r>
          </w:p>
        </w:tc>
        <w:tc>
          <w:tcPr>
            <w:tcW w:w="1655" w:type="dxa"/>
            <w:tcBorders>
              <w:top w:val="nil"/>
              <w:left w:val="nil"/>
              <w:bottom w:val="single" w:sz="8" w:space="0" w:color="000000"/>
              <w:right w:val="single" w:sz="8" w:space="0" w:color="000000"/>
            </w:tcBorders>
            <w:shd w:val="clear" w:color="auto" w:fill="auto"/>
            <w:vAlign w:val="center"/>
            <w:hideMark/>
          </w:tcPr>
          <w:p w14:paraId="7A3B0842" w14:textId="77777777" w:rsidR="006D3E36" w:rsidRPr="006424DA" w:rsidRDefault="006D3E36" w:rsidP="00011F9D">
            <w:pPr>
              <w:jc w:val="center"/>
              <w:rPr>
                <w:color w:val="000000"/>
              </w:rPr>
            </w:pPr>
            <w:r w:rsidRPr="006424DA">
              <w:rPr>
                <w:color w:val="000000"/>
              </w:rPr>
              <w:t>R$ 365,00</w:t>
            </w:r>
          </w:p>
        </w:tc>
      </w:tr>
      <w:tr w:rsidR="006D3E36" w:rsidRPr="006424DA" w14:paraId="7192B8C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F217F93" w14:textId="77777777" w:rsidR="006D3E36" w:rsidRPr="006424DA" w:rsidRDefault="006D3E36" w:rsidP="00011F9D">
            <w:pPr>
              <w:jc w:val="center"/>
              <w:rPr>
                <w:color w:val="000000"/>
              </w:rPr>
            </w:pPr>
            <w:r w:rsidRPr="006424DA">
              <w:rPr>
                <w:color w:val="000000"/>
              </w:rPr>
              <w:t>49</w:t>
            </w:r>
          </w:p>
        </w:tc>
        <w:tc>
          <w:tcPr>
            <w:tcW w:w="820" w:type="dxa"/>
            <w:tcBorders>
              <w:top w:val="nil"/>
              <w:left w:val="nil"/>
              <w:bottom w:val="single" w:sz="8" w:space="0" w:color="000000"/>
              <w:right w:val="single" w:sz="8" w:space="0" w:color="000000"/>
            </w:tcBorders>
            <w:shd w:val="clear" w:color="auto" w:fill="auto"/>
            <w:vAlign w:val="center"/>
            <w:hideMark/>
          </w:tcPr>
          <w:p w14:paraId="232816E7" w14:textId="77777777" w:rsidR="006D3E36" w:rsidRPr="006424DA" w:rsidRDefault="006D3E36" w:rsidP="00011F9D">
            <w:pPr>
              <w:jc w:val="center"/>
              <w:rPr>
                <w:color w:val="000000"/>
              </w:rPr>
            </w:pPr>
            <w:r w:rsidRPr="006424DA">
              <w:rPr>
                <w:color w:val="000000"/>
              </w:rPr>
              <w:t>56940</w:t>
            </w:r>
          </w:p>
        </w:tc>
        <w:tc>
          <w:tcPr>
            <w:tcW w:w="1234" w:type="dxa"/>
            <w:tcBorders>
              <w:top w:val="nil"/>
              <w:left w:val="nil"/>
              <w:bottom w:val="single" w:sz="8" w:space="0" w:color="000000"/>
              <w:right w:val="single" w:sz="8" w:space="0" w:color="000000"/>
            </w:tcBorders>
            <w:shd w:val="clear" w:color="auto" w:fill="auto"/>
            <w:vAlign w:val="center"/>
            <w:hideMark/>
          </w:tcPr>
          <w:p w14:paraId="54034FF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E20A655"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6599C34C" w14:textId="77777777" w:rsidR="006D3E36" w:rsidRPr="006424DA" w:rsidRDefault="006D3E36" w:rsidP="00011F9D">
            <w:pPr>
              <w:jc w:val="both"/>
              <w:rPr>
                <w:color w:val="000000"/>
              </w:rPr>
            </w:pPr>
            <w:r w:rsidRPr="006424DA">
              <w:rPr>
                <w:color w:val="000000"/>
              </w:rPr>
              <w:t xml:space="preserve">cola silicone liquida 50 </w:t>
            </w:r>
            <w:proofErr w:type="spellStart"/>
            <w:r w:rsidRPr="006424DA">
              <w:rPr>
                <w:color w:val="000000"/>
              </w:rPr>
              <w:t>gr</w:t>
            </w:r>
            <w:proofErr w:type="spellEnd"/>
            <w:r w:rsidRPr="006424DA">
              <w:rPr>
                <w:color w:val="000000"/>
              </w:rPr>
              <w:t xml:space="preserve"> composição acetato de </w:t>
            </w:r>
            <w:proofErr w:type="spellStart"/>
            <w:r w:rsidRPr="006424DA">
              <w:rPr>
                <w:color w:val="000000"/>
              </w:rPr>
              <w:t>polivilino</w:t>
            </w:r>
            <w:proofErr w:type="spellEnd"/>
            <w:r w:rsidRPr="006424DA">
              <w:rPr>
                <w:color w:val="000000"/>
              </w:rPr>
              <w:t>, metanol e aditivo</w:t>
            </w:r>
          </w:p>
        </w:tc>
        <w:tc>
          <w:tcPr>
            <w:tcW w:w="1300" w:type="dxa"/>
            <w:tcBorders>
              <w:top w:val="nil"/>
              <w:left w:val="nil"/>
              <w:bottom w:val="single" w:sz="8" w:space="0" w:color="000000"/>
              <w:right w:val="single" w:sz="8" w:space="0" w:color="000000"/>
            </w:tcBorders>
            <w:shd w:val="clear" w:color="auto" w:fill="auto"/>
            <w:vAlign w:val="center"/>
            <w:hideMark/>
          </w:tcPr>
          <w:p w14:paraId="56E63232" w14:textId="77777777" w:rsidR="006D3E36" w:rsidRPr="006424DA" w:rsidRDefault="006D3E36" w:rsidP="00011F9D">
            <w:pPr>
              <w:jc w:val="center"/>
              <w:rPr>
                <w:color w:val="000000"/>
              </w:rPr>
            </w:pPr>
            <w:r w:rsidRPr="006424DA">
              <w:rPr>
                <w:color w:val="000000"/>
              </w:rPr>
              <w:t>R$ 10,58</w:t>
            </w:r>
          </w:p>
        </w:tc>
        <w:tc>
          <w:tcPr>
            <w:tcW w:w="1655" w:type="dxa"/>
            <w:tcBorders>
              <w:top w:val="nil"/>
              <w:left w:val="nil"/>
              <w:bottom w:val="single" w:sz="8" w:space="0" w:color="000000"/>
              <w:right w:val="single" w:sz="8" w:space="0" w:color="000000"/>
            </w:tcBorders>
            <w:shd w:val="clear" w:color="auto" w:fill="auto"/>
            <w:vAlign w:val="center"/>
            <w:hideMark/>
          </w:tcPr>
          <w:p w14:paraId="58207E1B" w14:textId="77777777" w:rsidR="006D3E36" w:rsidRPr="006424DA" w:rsidRDefault="006D3E36" w:rsidP="00011F9D">
            <w:pPr>
              <w:jc w:val="center"/>
              <w:rPr>
                <w:color w:val="000000"/>
              </w:rPr>
            </w:pPr>
            <w:r w:rsidRPr="006424DA">
              <w:rPr>
                <w:color w:val="000000"/>
              </w:rPr>
              <w:t>R$ 634,80</w:t>
            </w:r>
          </w:p>
        </w:tc>
      </w:tr>
      <w:tr w:rsidR="006D3E36" w:rsidRPr="006424DA" w14:paraId="05689E9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4C6DA59" w14:textId="77777777" w:rsidR="006D3E36" w:rsidRPr="006424DA" w:rsidRDefault="006D3E36" w:rsidP="00011F9D">
            <w:pPr>
              <w:jc w:val="center"/>
              <w:rPr>
                <w:color w:val="000000"/>
              </w:rPr>
            </w:pPr>
            <w:r w:rsidRPr="006424DA">
              <w:rPr>
                <w:color w:val="000000"/>
              </w:rPr>
              <w:t>50</w:t>
            </w:r>
          </w:p>
        </w:tc>
        <w:tc>
          <w:tcPr>
            <w:tcW w:w="820" w:type="dxa"/>
            <w:tcBorders>
              <w:top w:val="nil"/>
              <w:left w:val="nil"/>
              <w:bottom w:val="single" w:sz="8" w:space="0" w:color="000000"/>
              <w:right w:val="single" w:sz="8" w:space="0" w:color="000000"/>
            </w:tcBorders>
            <w:shd w:val="clear" w:color="auto" w:fill="auto"/>
            <w:vAlign w:val="center"/>
            <w:hideMark/>
          </w:tcPr>
          <w:p w14:paraId="7BB34326" w14:textId="77777777" w:rsidR="006D3E36" w:rsidRPr="006424DA" w:rsidRDefault="006D3E36" w:rsidP="00011F9D">
            <w:pPr>
              <w:jc w:val="center"/>
              <w:rPr>
                <w:color w:val="000000"/>
              </w:rPr>
            </w:pPr>
            <w:r w:rsidRPr="006424DA">
              <w:rPr>
                <w:color w:val="000000"/>
              </w:rPr>
              <w:t>43832</w:t>
            </w:r>
          </w:p>
        </w:tc>
        <w:tc>
          <w:tcPr>
            <w:tcW w:w="1234" w:type="dxa"/>
            <w:tcBorders>
              <w:top w:val="nil"/>
              <w:left w:val="nil"/>
              <w:bottom w:val="single" w:sz="8" w:space="0" w:color="000000"/>
              <w:right w:val="single" w:sz="8" w:space="0" w:color="000000"/>
            </w:tcBorders>
            <w:shd w:val="clear" w:color="auto" w:fill="auto"/>
            <w:vAlign w:val="center"/>
            <w:hideMark/>
          </w:tcPr>
          <w:p w14:paraId="2723F93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A1BDEB0"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A3AD285" w14:textId="77777777" w:rsidR="006D3E36" w:rsidRPr="006424DA" w:rsidRDefault="006D3E36" w:rsidP="00011F9D">
            <w:pPr>
              <w:jc w:val="both"/>
              <w:rPr>
                <w:color w:val="000000"/>
              </w:rPr>
            </w:pPr>
            <w:r w:rsidRPr="006424DA">
              <w:rPr>
                <w:color w:val="000000"/>
              </w:rPr>
              <w:t xml:space="preserve">cordão para </w:t>
            </w:r>
            <w:proofErr w:type="spellStart"/>
            <w:r w:rsidRPr="006424DA">
              <w:rPr>
                <w:color w:val="000000"/>
              </w:rPr>
              <w:t>cracha</w:t>
            </w:r>
            <w:proofErr w:type="spellEnd"/>
            <w:r w:rsidRPr="006424DA">
              <w:rPr>
                <w:color w:val="000000"/>
              </w:rPr>
              <w:t xml:space="preserve"> em </w:t>
            </w:r>
            <w:proofErr w:type="spellStart"/>
            <w:r w:rsidRPr="006424DA">
              <w:rPr>
                <w:color w:val="000000"/>
              </w:rPr>
              <w:t>polister</w:t>
            </w:r>
            <w:proofErr w:type="spellEnd"/>
            <w:r w:rsidRPr="006424DA">
              <w:rPr>
                <w:color w:val="000000"/>
              </w:rPr>
              <w:t xml:space="preserve"> cores a definir</w:t>
            </w:r>
          </w:p>
        </w:tc>
        <w:tc>
          <w:tcPr>
            <w:tcW w:w="1300" w:type="dxa"/>
            <w:tcBorders>
              <w:top w:val="nil"/>
              <w:left w:val="nil"/>
              <w:bottom w:val="single" w:sz="8" w:space="0" w:color="000000"/>
              <w:right w:val="single" w:sz="8" w:space="0" w:color="000000"/>
            </w:tcBorders>
            <w:shd w:val="clear" w:color="auto" w:fill="auto"/>
            <w:vAlign w:val="center"/>
            <w:hideMark/>
          </w:tcPr>
          <w:p w14:paraId="0DAADDDC" w14:textId="77777777" w:rsidR="006D3E36" w:rsidRPr="006424DA" w:rsidRDefault="006D3E36" w:rsidP="00011F9D">
            <w:pPr>
              <w:jc w:val="center"/>
              <w:rPr>
                <w:color w:val="000000"/>
              </w:rPr>
            </w:pPr>
            <w:r w:rsidRPr="006424DA">
              <w:rPr>
                <w:color w:val="000000"/>
              </w:rPr>
              <w:t>R$ 2,70</w:t>
            </w:r>
          </w:p>
        </w:tc>
        <w:tc>
          <w:tcPr>
            <w:tcW w:w="1655" w:type="dxa"/>
            <w:tcBorders>
              <w:top w:val="nil"/>
              <w:left w:val="nil"/>
              <w:bottom w:val="single" w:sz="8" w:space="0" w:color="000000"/>
              <w:right w:val="single" w:sz="8" w:space="0" w:color="000000"/>
            </w:tcBorders>
            <w:shd w:val="clear" w:color="auto" w:fill="auto"/>
            <w:vAlign w:val="center"/>
            <w:hideMark/>
          </w:tcPr>
          <w:p w14:paraId="6F0DF478" w14:textId="77777777" w:rsidR="006D3E36" w:rsidRPr="006424DA" w:rsidRDefault="006D3E36" w:rsidP="00011F9D">
            <w:pPr>
              <w:jc w:val="center"/>
              <w:rPr>
                <w:color w:val="000000"/>
              </w:rPr>
            </w:pPr>
            <w:r w:rsidRPr="006424DA">
              <w:rPr>
                <w:color w:val="000000"/>
              </w:rPr>
              <w:t>R$ 135,00</w:t>
            </w:r>
          </w:p>
        </w:tc>
      </w:tr>
      <w:tr w:rsidR="006D3E36" w:rsidRPr="006424DA" w14:paraId="22D8B3E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99928EE" w14:textId="77777777" w:rsidR="006D3E36" w:rsidRPr="006424DA" w:rsidRDefault="006D3E36" w:rsidP="00011F9D">
            <w:pPr>
              <w:jc w:val="center"/>
              <w:rPr>
                <w:color w:val="000000"/>
              </w:rPr>
            </w:pPr>
            <w:r w:rsidRPr="006424DA">
              <w:rPr>
                <w:color w:val="000000"/>
              </w:rPr>
              <w:t>51</w:t>
            </w:r>
          </w:p>
        </w:tc>
        <w:tc>
          <w:tcPr>
            <w:tcW w:w="820" w:type="dxa"/>
            <w:tcBorders>
              <w:top w:val="nil"/>
              <w:left w:val="nil"/>
              <w:bottom w:val="single" w:sz="8" w:space="0" w:color="000000"/>
              <w:right w:val="single" w:sz="8" w:space="0" w:color="000000"/>
            </w:tcBorders>
            <w:shd w:val="clear" w:color="auto" w:fill="auto"/>
            <w:vAlign w:val="center"/>
            <w:hideMark/>
          </w:tcPr>
          <w:p w14:paraId="23C3E1AB" w14:textId="77777777" w:rsidR="006D3E36" w:rsidRPr="006424DA" w:rsidRDefault="006D3E36" w:rsidP="00011F9D">
            <w:pPr>
              <w:jc w:val="center"/>
              <w:rPr>
                <w:color w:val="000000"/>
              </w:rPr>
            </w:pPr>
            <w:r w:rsidRPr="006424DA">
              <w:rPr>
                <w:color w:val="000000"/>
              </w:rPr>
              <w:t>43833</w:t>
            </w:r>
          </w:p>
        </w:tc>
        <w:tc>
          <w:tcPr>
            <w:tcW w:w="1234" w:type="dxa"/>
            <w:tcBorders>
              <w:top w:val="nil"/>
              <w:left w:val="nil"/>
              <w:bottom w:val="single" w:sz="8" w:space="0" w:color="000000"/>
              <w:right w:val="single" w:sz="8" w:space="0" w:color="000000"/>
            </w:tcBorders>
            <w:shd w:val="clear" w:color="auto" w:fill="auto"/>
            <w:vAlign w:val="center"/>
            <w:hideMark/>
          </w:tcPr>
          <w:p w14:paraId="2CB5213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BC8B28B"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1D765DBB" w14:textId="77777777" w:rsidR="006D3E36" w:rsidRPr="006424DA" w:rsidRDefault="006D3E36" w:rsidP="00011F9D">
            <w:pPr>
              <w:jc w:val="both"/>
              <w:rPr>
                <w:color w:val="000000"/>
              </w:rPr>
            </w:pPr>
            <w:r w:rsidRPr="006424DA">
              <w:rPr>
                <w:color w:val="000000"/>
              </w:rPr>
              <w:t xml:space="preserve">corretivo liquido branco com 18 ml, nacional a base de agua, atóxico, composição de </w:t>
            </w:r>
            <w:proofErr w:type="gramStart"/>
            <w:r w:rsidRPr="006424DA">
              <w:rPr>
                <w:color w:val="000000"/>
              </w:rPr>
              <w:t>resina ,</w:t>
            </w:r>
            <w:proofErr w:type="gramEnd"/>
            <w:r w:rsidRPr="006424DA">
              <w:rPr>
                <w:color w:val="000000"/>
              </w:rPr>
              <w:t xml:space="preserve"> aguas , plastificantes e pigmentos com validade mínima de 12 </w:t>
            </w:r>
            <w:proofErr w:type="spellStart"/>
            <w:r w:rsidRPr="006424DA">
              <w:rPr>
                <w:color w:val="000000"/>
              </w:rPr>
              <w:t>mesesatoxico</w:t>
            </w:r>
            <w:proofErr w:type="spellEnd"/>
            <w:r w:rsidRPr="006424DA">
              <w:rPr>
                <w:color w:val="000000"/>
              </w:rPr>
              <w:t xml:space="preserve">, </w:t>
            </w:r>
            <w:proofErr w:type="spellStart"/>
            <w:r w:rsidRPr="006424DA">
              <w:rPr>
                <w:color w:val="000000"/>
              </w:rPr>
              <w:t>compsisação</w:t>
            </w:r>
            <w:proofErr w:type="spellEnd"/>
            <w:r w:rsidRPr="006424DA">
              <w:rPr>
                <w:color w:val="000000"/>
              </w:rPr>
              <w:t xml:space="preserve"> de resina , aguas , plastificantes e pigmentos com validade </w:t>
            </w:r>
            <w:proofErr w:type="spellStart"/>
            <w:r w:rsidRPr="006424DA">
              <w:rPr>
                <w:color w:val="000000"/>
              </w:rPr>
              <w:t>minima</w:t>
            </w:r>
            <w:proofErr w:type="spellEnd"/>
            <w:r w:rsidRPr="006424DA">
              <w:rPr>
                <w:color w:val="000000"/>
              </w:rPr>
              <w:t xml:space="preserve"> de 12 meses</w:t>
            </w:r>
          </w:p>
        </w:tc>
        <w:tc>
          <w:tcPr>
            <w:tcW w:w="1300" w:type="dxa"/>
            <w:tcBorders>
              <w:top w:val="nil"/>
              <w:left w:val="nil"/>
              <w:bottom w:val="single" w:sz="8" w:space="0" w:color="000000"/>
              <w:right w:val="single" w:sz="8" w:space="0" w:color="000000"/>
            </w:tcBorders>
            <w:shd w:val="clear" w:color="auto" w:fill="auto"/>
            <w:vAlign w:val="center"/>
            <w:hideMark/>
          </w:tcPr>
          <w:p w14:paraId="60F6A39A" w14:textId="77777777" w:rsidR="006D3E36" w:rsidRPr="006424DA" w:rsidRDefault="006D3E36" w:rsidP="00011F9D">
            <w:pPr>
              <w:jc w:val="center"/>
              <w:rPr>
                <w:color w:val="000000"/>
              </w:rPr>
            </w:pPr>
            <w:r w:rsidRPr="006424DA">
              <w:rPr>
                <w:color w:val="000000"/>
              </w:rPr>
              <w:t>R$ 4,60</w:t>
            </w:r>
          </w:p>
        </w:tc>
        <w:tc>
          <w:tcPr>
            <w:tcW w:w="1655" w:type="dxa"/>
            <w:tcBorders>
              <w:top w:val="nil"/>
              <w:left w:val="nil"/>
              <w:bottom w:val="single" w:sz="8" w:space="0" w:color="000000"/>
              <w:right w:val="single" w:sz="8" w:space="0" w:color="000000"/>
            </w:tcBorders>
            <w:shd w:val="clear" w:color="auto" w:fill="auto"/>
            <w:vAlign w:val="center"/>
            <w:hideMark/>
          </w:tcPr>
          <w:p w14:paraId="70EF2E86" w14:textId="77777777" w:rsidR="006D3E36" w:rsidRPr="006424DA" w:rsidRDefault="006D3E36" w:rsidP="00011F9D">
            <w:pPr>
              <w:jc w:val="center"/>
              <w:rPr>
                <w:color w:val="000000"/>
              </w:rPr>
            </w:pPr>
            <w:r w:rsidRPr="006424DA">
              <w:rPr>
                <w:color w:val="000000"/>
              </w:rPr>
              <w:t>R$ 920,00</w:t>
            </w:r>
          </w:p>
        </w:tc>
      </w:tr>
      <w:tr w:rsidR="006D3E36" w:rsidRPr="006424DA" w14:paraId="0387FE7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E799979" w14:textId="77777777" w:rsidR="006D3E36" w:rsidRPr="006424DA" w:rsidRDefault="006D3E36" w:rsidP="00011F9D">
            <w:pPr>
              <w:jc w:val="center"/>
              <w:rPr>
                <w:color w:val="000000"/>
              </w:rPr>
            </w:pPr>
            <w:r w:rsidRPr="006424DA">
              <w:rPr>
                <w:color w:val="000000"/>
              </w:rPr>
              <w:t>52</w:t>
            </w:r>
          </w:p>
        </w:tc>
        <w:tc>
          <w:tcPr>
            <w:tcW w:w="820" w:type="dxa"/>
            <w:tcBorders>
              <w:top w:val="nil"/>
              <w:left w:val="nil"/>
              <w:bottom w:val="single" w:sz="8" w:space="0" w:color="000000"/>
              <w:right w:val="single" w:sz="8" w:space="0" w:color="000000"/>
            </w:tcBorders>
            <w:shd w:val="clear" w:color="auto" w:fill="auto"/>
            <w:vAlign w:val="center"/>
            <w:hideMark/>
          </w:tcPr>
          <w:p w14:paraId="4A01B5E3" w14:textId="77777777" w:rsidR="006D3E36" w:rsidRPr="006424DA" w:rsidRDefault="006D3E36" w:rsidP="00011F9D">
            <w:pPr>
              <w:jc w:val="center"/>
              <w:rPr>
                <w:color w:val="000000"/>
              </w:rPr>
            </w:pPr>
            <w:r w:rsidRPr="006424DA">
              <w:rPr>
                <w:color w:val="000000"/>
              </w:rPr>
              <w:t>56941</w:t>
            </w:r>
          </w:p>
        </w:tc>
        <w:tc>
          <w:tcPr>
            <w:tcW w:w="1234" w:type="dxa"/>
            <w:tcBorders>
              <w:top w:val="nil"/>
              <w:left w:val="nil"/>
              <w:bottom w:val="single" w:sz="8" w:space="0" w:color="000000"/>
              <w:right w:val="single" w:sz="8" w:space="0" w:color="000000"/>
            </w:tcBorders>
            <w:shd w:val="clear" w:color="auto" w:fill="auto"/>
            <w:vAlign w:val="center"/>
            <w:hideMark/>
          </w:tcPr>
          <w:p w14:paraId="3EAB93E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75658AA" w14:textId="77777777" w:rsidR="006D3E36" w:rsidRPr="006424DA" w:rsidRDefault="006D3E36"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269457BD" w14:textId="77777777" w:rsidR="006D3E36" w:rsidRPr="006424DA" w:rsidRDefault="006D3E36" w:rsidP="00011F9D">
            <w:pPr>
              <w:jc w:val="both"/>
              <w:rPr>
                <w:color w:val="000000"/>
              </w:rPr>
            </w:pPr>
            <w:r w:rsidRPr="006424DA">
              <w:rPr>
                <w:color w:val="000000"/>
              </w:rPr>
              <w:t xml:space="preserve">caneta marca texto 4 mm. ponta chanfrada de </w:t>
            </w:r>
            <w:proofErr w:type="spellStart"/>
            <w:r w:rsidRPr="006424DA">
              <w:rPr>
                <w:color w:val="000000"/>
              </w:rPr>
              <w:t>poliester</w:t>
            </w:r>
            <w:proofErr w:type="spellEnd"/>
            <w:r w:rsidRPr="006424DA">
              <w:rPr>
                <w:color w:val="000000"/>
              </w:rPr>
              <w:t xml:space="preserve"> para marcar com linha grossa ou sublinhar com linha fina, tintas fluorescentes brilhantes, tinta </w:t>
            </w:r>
            <w:proofErr w:type="spellStart"/>
            <w:r w:rsidRPr="006424DA">
              <w:rPr>
                <w:color w:val="000000"/>
              </w:rPr>
              <w:t>a</w:t>
            </w:r>
            <w:proofErr w:type="spellEnd"/>
            <w:r w:rsidRPr="006424DA">
              <w:rPr>
                <w:color w:val="000000"/>
              </w:rPr>
              <w:t xml:space="preserve"> base de </w:t>
            </w:r>
            <w:proofErr w:type="gramStart"/>
            <w:r w:rsidRPr="006424DA">
              <w:rPr>
                <w:color w:val="000000"/>
              </w:rPr>
              <w:t>agua</w:t>
            </w:r>
            <w:proofErr w:type="gramEnd"/>
            <w:r w:rsidRPr="006424DA">
              <w:rPr>
                <w:color w:val="000000"/>
              </w:rPr>
              <w:t>.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23F6A94E" w14:textId="77777777" w:rsidR="006D3E36" w:rsidRPr="006424DA" w:rsidRDefault="006D3E36" w:rsidP="00011F9D">
            <w:pPr>
              <w:jc w:val="center"/>
              <w:rPr>
                <w:color w:val="000000"/>
              </w:rPr>
            </w:pPr>
            <w:r w:rsidRPr="006424DA">
              <w:rPr>
                <w:color w:val="000000"/>
              </w:rPr>
              <w:t>R$ 3,83</w:t>
            </w:r>
          </w:p>
        </w:tc>
        <w:tc>
          <w:tcPr>
            <w:tcW w:w="1655" w:type="dxa"/>
            <w:tcBorders>
              <w:top w:val="nil"/>
              <w:left w:val="nil"/>
              <w:bottom w:val="single" w:sz="8" w:space="0" w:color="000000"/>
              <w:right w:val="single" w:sz="8" w:space="0" w:color="000000"/>
            </w:tcBorders>
            <w:shd w:val="clear" w:color="auto" w:fill="auto"/>
            <w:vAlign w:val="center"/>
            <w:hideMark/>
          </w:tcPr>
          <w:p w14:paraId="48C9DF4A" w14:textId="77777777" w:rsidR="006D3E36" w:rsidRPr="006424DA" w:rsidRDefault="006D3E36" w:rsidP="00011F9D">
            <w:pPr>
              <w:jc w:val="center"/>
              <w:rPr>
                <w:color w:val="000000"/>
              </w:rPr>
            </w:pPr>
            <w:r w:rsidRPr="006424DA">
              <w:rPr>
                <w:color w:val="000000"/>
              </w:rPr>
              <w:t>R$ 1.532,00</w:t>
            </w:r>
          </w:p>
        </w:tc>
      </w:tr>
      <w:tr w:rsidR="006D3E36" w:rsidRPr="006424DA" w14:paraId="1A6480D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338DF63" w14:textId="77777777" w:rsidR="006D3E36" w:rsidRPr="006424DA" w:rsidRDefault="006D3E36" w:rsidP="00011F9D">
            <w:pPr>
              <w:jc w:val="center"/>
              <w:rPr>
                <w:color w:val="000000"/>
              </w:rPr>
            </w:pPr>
            <w:r w:rsidRPr="006424DA">
              <w:rPr>
                <w:color w:val="000000"/>
              </w:rPr>
              <w:t>53</w:t>
            </w:r>
          </w:p>
        </w:tc>
        <w:tc>
          <w:tcPr>
            <w:tcW w:w="820" w:type="dxa"/>
            <w:tcBorders>
              <w:top w:val="nil"/>
              <w:left w:val="nil"/>
              <w:bottom w:val="single" w:sz="8" w:space="0" w:color="000000"/>
              <w:right w:val="single" w:sz="8" w:space="0" w:color="000000"/>
            </w:tcBorders>
            <w:shd w:val="clear" w:color="auto" w:fill="auto"/>
            <w:vAlign w:val="center"/>
            <w:hideMark/>
          </w:tcPr>
          <w:p w14:paraId="07DEA47F" w14:textId="77777777" w:rsidR="006D3E36" w:rsidRPr="006424DA" w:rsidRDefault="006D3E36" w:rsidP="00011F9D">
            <w:pPr>
              <w:jc w:val="center"/>
              <w:rPr>
                <w:color w:val="000000"/>
              </w:rPr>
            </w:pPr>
            <w:r w:rsidRPr="006424DA">
              <w:rPr>
                <w:color w:val="000000"/>
              </w:rPr>
              <w:t>43835</w:t>
            </w:r>
          </w:p>
        </w:tc>
        <w:tc>
          <w:tcPr>
            <w:tcW w:w="1234" w:type="dxa"/>
            <w:tcBorders>
              <w:top w:val="nil"/>
              <w:left w:val="nil"/>
              <w:bottom w:val="single" w:sz="8" w:space="0" w:color="000000"/>
              <w:right w:val="single" w:sz="8" w:space="0" w:color="000000"/>
            </w:tcBorders>
            <w:shd w:val="clear" w:color="auto" w:fill="auto"/>
            <w:vAlign w:val="center"/>
            <w:hideMark/>
          </w:tcPr>
          <w:p w14:paraId="0359533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4DA0581"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B11D2E6" w14:textId="77777777" w:rsidR="006D3E36" w:rsidRPr="006424DA" w:rsidRDefault="006D3E36" w:rsidP="00011F9D">
            <w:pPr>
              <w:jc w:val="both"/>
              <w:rPr>
                <w:color w:val="000000"/>
              </w:rPr>
            </w:pPr>
            <w:r w:rsidRPr="006424DA">
              <w:rPr>
                <w:color w:val="000000"/>
              </w:rPr>
              <w:t xml:space="preserve">dispensador de clips em </w:t>
            </w:r>
            <w:proofErr w:type="spellStart"/>
            <w:r w:rsidRPr="006424DA">
              <w:rPr>
                <w:color w:val="000000"/>
              </w:rPr>
              <w:t>acrilico</w:t>
            </w:r>
            <w:proofErr w:type="spellEnd"/>
            <w:r w:rsidRPr="006424DA">
              <w:rPr>
                <w:color w:val="000000"/>
              </w:rPr>
              <w:t xml:space="preserve"> transparente </w:t>
            </w:r>
            <w:proofErr w:type="gramStart"/>
            <w:r w:rsidRPr="006424DA">
              <w:rPr>
                <w:color w:val="000000"/>
              </w:rPr>
              <w:t>redondo  com</w:t>
            </w:r>
            <w:proofErr w:type="gramEnd"/>
            <w:r w:rsidRPr="006424DA">
              <w:rPr>
                <w:color w:val="000000"/>
              </w:rPr>
              <w:t xml:space="preserve"> sistema transparente  com sistema </w:t>
            </w:r>
            <w:proofErr w:type="spellStart"/>
            <w:r w:rsidRPr="006424DA">
              <w:rPr>
                <w:color w:val="000000"/>
              </w:rPr>
              <w:t>magnetico</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45D47B66" w14:textId="77777777" w:rsidR="006D3E36" w:rsidRPr="006424DA" w:rsidRDefault="006D3E36" w:rsidP="00011F9D">
            <w:pPr>
              <w:jc w:val="center"/>
              <w:rPr>
                <w:color w:val="000000"/>
              </w:rPr>
            </w:pPr>
            <w:r w:rsidRPr="006424DA">
              <w:rPr>
                <w:color w:val="000000"/>
              </w:rPr>
              <w:t>R$ 13,89</w:t>
            </w:r>
          </w:p>
        </w:tc>
        <w:tc>
          <w:tcPr>
            <w:tcW w:w="1655" w:type="dxa"/>
            <w:tcBorders>
              <w:top w:val="nil"/>
              <w:left w:val="nil"/>
              <w:bottom w:val="single" w:sz="8" w:space="0" w:color="000000"/>
              <w:right w:val="single" w:sz="8" w:space="0" w:color="000000"/>
            </w:tcBorders>
            <w:shd w:val="clear" w:color="auto" w:fill="auto"/>
            <w:vAlign w:val="center"/>
            <w:hideMark/>
          </w:tcPr>
          <w:p w14:paraId="038EDA97" w14:textId="77777777" w:rsidR="006D3E36" w:rsidRPr="006424DA" w:rsidRDefault="006D3E36" w:rsidP="00011F9D">
            <w:pPr>
              <w:jc w:val="center"/>
              <w:rPr>
                <w:color w:val="000000"/>
              </w:rPr>
            </w:pPr>
            <w:r w:rsidRPr="006424DA">
              <w:rPr>
                <w:color w:val="000000"/>
              </w:rPr>
              <w:t>R$ 694,50</w:t>
            </w:r>
          </w:p>
        </w:tc>
      </w:tr>
      <w:tr w:rsidR="006D3E36" w:rsidRPr="006424DA" w14:paraId="64AA70A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CB065FE" w14:textId="77777777" w:rsidR="006D3E36" w:rsidRPr="006424DA" w:rsidRDefault="006D3E36" w:rsidP="00011F9D">
            <w:pPr>
              <w:jc w:val="center"/>
              <w:rPr>
                <w:color w:val="000000"/>
              </w:rPr>
            </w:pPr>
            <w:r w:rsidRPr="006424DA">
              <w:rPr>
                <w:color w:val="000000"/>
              </w:rPr>
              <w:t>54</w:t>
            </w:r>
          </w:p>
        </w:tc>
        <w:tc>
          <w:tcPr>
            <w:tcW w:w="820" w:type="dxa"/>
            <w:tcBorders>
              <w:top w:val="nil"/>
              <w:left w:val="nil"/>
              <w:bottom w:val="single" w:sz="8" w:space="0" w:color="000000"/>
              <w:right w:val="single" w:sz="8" w:space="0" w:color="000000"/>
            </w:tcBorders>
            <w:shd w:val="clear" w:color="auto" w:fill="auto"/>
            <w:vAlign w:val="center"/>
            <w:hideMark/>
          </w:tcPr>
          <w:p w14:paraId="36459498" w14:textId="77777777" w:rsidR="006D3E36" w:rsidRPr="006424DA" w:rsidRDefault="006D3E36" w:rsidP="00011F9D">
            <w:pPr>
              <w:jc w:val="center"/>
              <w:rPr>
                <w:color w:val="000000"/>
              </w:rPr>
            </w:pPr>
            <w:r w:rsidRPr="006424DA">
              <w:rPr>
                <w:color w:val="000000"/>
              </w:rPr>
              <w:t>43836</w:t>
            </w:r>
          </w:p>
        </w:tc>
        <w:tc>
          <w:tcPr>
            <w:tcW w:w="1234" w:type="dxa"/>
            <w:tcBorders>
              <w:top w:val="nil"/>
              <w:left w:val="nil"/>
              <w:bottom w:val="single" w:sz="8" w:space="0" w:color="000000"/>
              <w:right w:val="single" w:sz="8" w:space="0" w:color="000000"/>
            </w:tcBorders>
            <w:shd w:val="clear" w:color="auto" w:fill="auto"/>
            <w:vAlign w:val="center"/>
            <w:hideMark/>
          </w:tcPr>
          <w:p w14:paraId="2662647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7B4C328"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5CAFA986" w14:textId="77777777" w:rsidR="006D3E36" w:rsidRPr="006424DA" w:rsidRDefault="006D3E36" w:rsidP="00011F9D">
            <w:pPr>
              <w:jc w:val="both"/>
              <w:rPr>
                <w:color w:val="000000"/>
              </w:rPr>
            </w:pPr>
            <w:proofErr w:type="spellStart"/>
            <w:r w:rsidRPr="006424DA">
              <w:rPr>
                <w:color w:val="000000"/>
              </w:rPr>
              <w:t>dvd</w:t>
            </w:r>
            <w:proofErr w:type="spellEnd"/>
            <w:r w:rsidRPr="006424DA">
              <w:rPr>
                <w:color w:val="000000"/>
              </w:rPr>
              <w:t xml:space="preserve">- r </w:t>
            </w:r>
            <w:proofErr w:type="spellStart"/>
            <w:r w:rsidRPr="006424DA">
              <w:rPr>
                <w:color w:val="000000"/>
              </w:rPr>
              <w:t>regravavel</w:t>
            </w:r>
            <w:proofErr w:type="spellEnd"/>
            <w:r w:rsidRPr="006424DA">
              <w:rPr>
                <w:color w:val="000000"/>
              </w:rPr>
              <w:t xml:space="preserve"> capacidade de armazenamento 4,7 </w:t>
            </w:r>
            <w:proofErr w:type="spellStart"/>
            <w:r w:rsidRPr="006424DA">
              <w:rPr>
                <w:color w:val="000000"/>
              </w:rPr>
              <w:t>gb</w:t>
            </w:r>
            <w:proofErr w:type="spellEnd"/>
            <w:r w:rsidRPr="006424DA">
              <w:rPr>
                <w:color w:val="000000"/>
              </w:rPr>
              <w:t xml:space="preserve"> velocidade de gravação 4 x</w:t>
            </w:r>
          </w:p>
        </w:tc>
        <w:tc>
          <w:tcPr>
            <w:tcW w:w="1300" w:type="dxa"/>
            <w:tcBorders>
              <w:top w:val="nil"/>
              <w:left w:val="nil"/>
              <w:bottom w:val="single" w:sz="8" w:space="0" w:color="000000"/>
              <w:right w:val="single" w:sz="8" w:space="0" w:color="000000"/>
            </w:tcBorders>
            <w:shd w:val="clear" w:color="auto" w:fill="auto"/>
            <w:vAlign w:val="center"/>
            <w:hideMark/>
          </w:tcPr>
          <w:p w14:paraId="5A076B45" w14:textId="77777777" w:rsidR="006D3E36" w:rsidRPr="006424DA" w:rsidRDefault="006D3E36" w:rsidP="00011F9D">
            <w:pPr>
              <w:jc w:val="center"/>
              <w:rPr>
                <w:color w:val="000000"/>
              </w:rPr>
            </w:pPr>
            <w:r w:rsidRPr="006424DA">
              <w:rPr>
                <w:color w:val="000000"/>
              </w:rPr>
              <w:t>R$ 3,30</w:t>
            </w:r>
          </w:p>
        </w:tc>
        <w:tc>
          <w:tcPr>
            <w:tcW w:w="1655" w:type="dxa"/>
            <w:tcBorders>
              <w:top w:val="nil"/>
              <w:left w:val="nil"/>
              <w:bottom w:val="single" w:sz="8" w:space="0" w:color="000000"/>
              <w:right w:val="single" w:sz="8" w:space="0" w:color="000000"/>
            </w:tcBorders>
            <w:shd w:val="clear" w:color="auto" w:fill="auto"/>
            <w:vAlign w:val="center"/>
            <w:hideMark/>
          </w:tcPr>
          <w:p w14:paraId="69AB1DFD" w14:textId="77777777" w:rsidR="006D3E36" w:rsidRPr="006424DA" w:rsidRDefault="006D3E36" w:rsidP="00011F9D">
            <w:pPr>
              <w:jc w:val="center"/>
              <w:rPr>
                <w:color w:val="000000"/>
              </w:rPr>
            </w:pPr>
            <w:r w:rsidRPr="006424DA">
              <w:rPr>
                <w:color w:val="000000"/>
              </w:rPr>
              <w:t>R$ 495,00</w:t>
            </w:r>
          </w:p>
        </w:tc>
      </w:tr>
      <w:tr w:rsidR="006D3E36" w:rsidRPr="006424DA" w14:paraId="7919E53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9B01579" w14:textId="77777777" w:rsidR="006D3E36" w:rsidRPr="006424DA" w:rsidRDefault="006D3E36" w:rsidP="00011F9D">
            <w:pPr>
              <w:jc w:val="center"/>
              <w:rPr>
                <w:color w:val="000000"/>
              </w:rPr>
            </w:pPr>
            <w:r w:rsidRPr="006424DA">
              <w:rPr>
                <w:color w:val="000000"/>
              </w:rPr>
              <w:t>55</w:t>
            </w:r>
          </w:p>
        </w:tc>
        <w:tc>
          <w:tcPr>
            <w:tcW w:w="820" w:type="dxa"/>
            <w:tcBorders>
              <w:top w:val="nil"/>
              <w:left w:val="nil"/>
              <w:bottom w:val="single" w:sz="8" w:space="0" w:color="000000"/>
              <w:right w:val="single" w:sz="8" w:space="0" w:color="000000"/>
            </w:tcBorders>
            <w:shd w:val="clear" w:color="auto" w:fill="auto"/>
            <w:vAlign w:val="center"/>
            <w:hideMark/>
          </w:tcPr>
          <w:p w14:paraId="7334B140" w14:textId="77777777" w:rsidR="006D3E36" w:rsidRPr="006424DA" w:rsidRDefault="006D3E36" w:rsidP="00011F9D">
            <w:pPr>
              <w:jc w:val="center"/>
              <w:rPr>
                <w:color w:val="000000"/>
              </w:rPr>
            </w:pPr>
            <w:r w:rsidRPr="006424DA">
              <w:rPr>
                <w:color w:val="000000"/>
              </w:rPr>
              <w:t>56943</w:t>
            </w:r>
          </w:p>
        </w:tc>
        <w:tc>
          <w:tcPr>
            <w:tcW w:w="1234" w:type="dxa"/>
            <w:tcBorders>
              <w:top w:val="nil"/>
              <w:left w:val="nil"/>
              <w:bottom w:val="single" w:sz="8" w:space="0" w:color="000000"/>
              <w:right w:val="single" w:sz="8" w:space="0" w:color="000000"/>
            </w:tcBorders>
            <w:shd w:val="clear" w:color="auto" w:fill="auto"/>
            <w:vAlign w:val="center"/>
            <w:hideMark/>
          </w:tcPr>
          <w:p w14:paraId="4780CC7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3313146" w14:textId="77777777" w:rsidR="006D3E36" w:rsidRPr="006424DA" w:rsidRDefault="006D3E36" w:rsidP="00011F9D">
            <w:pPr>
              <w:jc w:val="center"/>
              <w:rPr>
                <w:color w:val="000000"/>
              </w:rPr>
            </w:pPr>
            <w:r w:rsidRPr="006424DA">
              <w:rPr>
                <w:color w:val="000000"/>
              </w:rPr>
              <w:t>80</w:t>
            </w:r>
          </w:p>
        </w:tc>
        <w:tc>
          <w:tcPr>
            <w:tcW w:w="3080" w:type="dxa"/>
            <w:tcBorders>
              <w:top w:val="nil"/>
              <w:left w:val="nil"/>
              <w:bottom w:val="single" w:sz="8" w:space="0" w:color="000000"/>
              <w:right w:val="single" w:sz="8" w:space="0" w:color="000000"/>
            </w:tcBorders>
            <w:shd w:val="clear" w:color="auto" w:fill="auto"/>
            <w:vAlign w:val="center"/>
            <w:hideMark/>
          </w:tcPr>
          <w:p w14:paraId="013C12D1" w14:textId="77777777" w:rsidR="006D3E36" w:rsidRPr="006424DA" w:rsidRDefault="006D3E36" w:rsidP="00011F9D">
            <w:pPr>
              <w:jc w:val="both"/>
              <w:rPr>
                <w:color w:val="000000"/>
              </w:rPr>
            </w:pPr>
            <w:r w:rsidRPr="006424DA">
              <w:rPr>
                <w:color w:val="000000"/>
              </w:rPr>
              <w:t xml:space="preserve">elástico composição: goma natural standard amarelo nº 18 de alta resistência, pacote com 50 </w:t>
            </w:r>
            <w:proofErr w:type="spellStart"/>
            <w:r w:rsidRPr="006424DA">
              <w:rPr>
                <w:color w:val="000000"/>
              </w:rPr>
              <w:t>gr</w:t>
            </w:r>
            <w:proofErr w:type="spellEnd"/>
            <w:r w:rsidRPr="006424DA">
              <w:rPr>
                <w:color w:val="000000"/>
              </w:rPr>
              <w:t xml:space="preserve"> 110 unidades cada</w:t>
            </w:r>
          </w:p>
        </w:tc>
        <w:tc>
          <w:tcPr>
            <w:tcW w:w="1300" w:type="dxa"/>
            <w:tcBorders>
              <w:top w:val="nil"/>
              <w:left w:val="nil"/>
              <w:bottom w:val="single" w:sz="8" w:space="0" w:color="000000"/>
              <w:right w:val="single" w:sz="8" w:space="0" w:color="000000"/>
            </w:tcBorders>
            <w:shd w:val="clear" w:color="auto" w:fill="auto"/>
            <w:vAlign w:val="center"/>
            <w:hideMark/>
          </w:tcPr>
          <w:p w14:paraId="78AA7ADE" w14:textId="77777777" w:rsidR="006D3E36" w:rsidRPr="006424DA" w:rsidRDefault="006D3E36" w:rsidP="00011F9D">
            <w:pPr>
              <w:jc w:val="center"/>
              <w:rPr>
                <w:color w:val="000000"/>
              </w:rPr>
            </w:pPr>
            <w:r w:rsidRPr="006424DA">
              <w:rPr>
                <w:color w:val="000000"/>
              </w:rPr>
              <w:t>R$ 9,69</w:t>
            </w:r>
          </w:p>
        </w:tc>
        <w:tc>
          <w:tcPr>
            <w:tcW w:w="1655" w:type="dxa"/>
            <w:tcBorders>
              <w:top w:val="nil"/>
              <w:left w:val="nil"/>
              <w:bottom w:val="single" w:sz="8" w:space="0" w:color="000000"/>
              <w:right w:val="single" w:sz="8" w:space="0" w:color="000000"/>
            </w:tcBorders>
            <w:shd w:val="clear" w:color="auto" w:fill="auto"/>
            <w:vAlign w:val="center"/>
            <w:hideMark/>
          </w:tcPr>
          <w:p w14:paraId="3F389787" w14:textId="77777777" w:rsidR="006D3E36" w:rsidRPr="006424DA" w:rsidRDefault="006D3E36" w:rsidP="00011F9D">
            <w:pPr>
              <w:jc w:val="center"/>
              <w:rPr>
                <w:color w:val="000000"/>
              </w:rPr>
            </w:pPr>
            <w:r w:rsidRPr="006424DA">
              <w:rPr>
                <w:color w:val="000000"/>
              </w:rPr>
              <w:t>R$ 775,20</w:t>
            </w:r>
          </w:p>
        </w:tc>
      </w:tr>
      <w:tr w:rsidR="006D3E36" w:rsidRPr="006424DA" w14:paraId="08CABD9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17C5523" w14:textId="77777777" w:rsidR="006D3E36" w:rsidRPr="006424DA" w:rsidRDefault="006D3E36" w:rsidP="00011F9D">
            <w:pPr>
              <w:jc w:val="center"/>
              <w:rPr>
                <w:color w:val="000000"/>
              </w:rPr>
            </w:pPr>
            <w:r w:rsidRPr="006424DA">
              <w:rPr>
                <w:color w:val="000000"/>
              </w:rPr>
              <w:t>56</w:t>
            </w:r>
          </w:p>
        </w:tc>
        <w:tc>
          <w:tcPr>
            <w:tcW w:w="820" w:type="dxa"/>
            <w:tcBorders>
              <w:top w:val="nil"/>
              <w:left w:val="nil"/>
              <w:bottom w:val="single" w:sz="8" w:space="0" w:color="000000"/>
              <w:right w:val="single" w:sz="8" w:space="0" w:color="000000"/>
            </w:tcBorders>
            <w:shd w:val="clear" w:color="auto" w:fill="auto"/>
            <w:vAlign w:val="center"/>
            <w:hideMark/>
          </w:tcPr>
          <w:p w14:paraId="49DB02D8" w14:textId="77777777" w:rsidR="006D3E36" w:rsidRPr="006424DA" w:rsidRDefault="006D3E36" w:rsidP="00011F9D">
            <w:pPr>
              <w:jc w:val="center"/>
              <w:rPr>
                <w:color w:val="000000"/>
              </w:rPr>
            </w:pPr>
            <w:r w:rsidRPr="006424DA">
              <w:rPr>
                <w:color w:val="000000"/>
              </w:rPr>
              <w:t>43840</w:t>
            </w:r>
          </w:p>
        </w:tc>
        <w:tc>
          <w:tcPr>
            <w:tcW w:w="1234" w:type="dxa"/>
            <w:tcBorders>
              <w:top w:val="nil"/>
              <w:left w:val="nil"/>
              <w:bottom w:val="single" w:sz="8" w:space="0" w:color="000000"/>
              <w:right w:val="single" w:sz="8" w:space="0" w:color="000000"/>
            </w:tcBorders>
            <w:shd w:val="clear" w:color="auto" w:fill="auto"/>
            <w:vAlign w:val="center"/>
            <w:hideMark/>
          </w:tcPr>
          <w:p w14:paraId="7208FE4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E107DAD"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39B24E8F" w14:textId="77777777" w:rsidR="006D3E36" w:rsidRPr="006424DA" w:rsidRDefault="006D3E36" w:rsidP="00011F9D">
            <w:pPr>
              <w:jc w:val="both"/>
              <w:rPr>
                <w:color w:val="000000"/>
              </w:rPr>
            </w:pPr>
            <w:r w:rsidRPr="006424DA">
              <w:rPr>
                <w:color w:val="000000"/>
              </w:rPr>
              <w:t xml:space="preserve">envelope branco sem </w:t>
            </w:r>
            <w:proofErr w:type="spellStart"/>
            <w:r w:rsidRPr="006424DA">
              <w:rPr>
                <w:color w:val="000000"/>
              </w:rPr>
              <w:t>impressao</w:t>
            </w:r>
            <w:proofErr w:type="spellEnd"/>
            <w:r w:rsidRPr="006424DA">
              <w:rPr>
                <w:color w:val="000000"/>
              </w:rPr>
              <w:t xml:space="preserve"> tamanho 114 mm x 229 mm 90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087C8F55" w14:textId="77777777" w:rsidR="006D3E36" w:rsidRPr="006424DA" w:rsidRDefault="006D3E36" w:rsidP="00011F9D">
            <w:pPr>
              <w:jc w:val="center"/>
              <w:rPr>
                <w:color w:val="000000"/>
              </w:rPr>
            </w:pPr>
            <w:r w:rsidRPr="006424DA">
              <w:rPr>
                <w:color w:val="000000"/>
              </w:rPr>
              <w:t>R$ 5,25</w:t>
            </w:r>
          </w:p>
        </w:tc>
        <w:tc>
          <w:tcPr>
            <w:tcW w:w="1655" w:type="dxa"/>
            <w:tcBorders>
              <w:top w:val="nil"/>
              <w:left w:val="nil"/>
              <w:bottom w:val="single" w:sz="8" w:space="0" w:color="000000"/>
              <w:right w:val="single" w:sz="8" w:space="0" w:color="000000"/>
            </w:tcBorders>
            <w:shd w:val="clear" w:color="auto" w:fill="auto"/>
            <w:vAlign w:val="center"/>
            <w:hideMark/>
          </w:tcPr>
          <w:p w14:paraId="2D935904" w14:textId="77777777" w:rsidR="006D3E36" w:rsidRPr="006424DA" w:rsidRDefault="006D3E36" w:rsidP="00011F9D">
            <w:pPr>
              <w:jc w:val="center"/>
              <w:rPr>
                <w:color w:val="000000"/>
              </w:rPr>
            </w:pPr>
            <w:r w:rsidRPr="006424DA">
              <w:rPr>
                <w:color w:val="000000"/>
              </w:rPr>
              <w:t>R$ 2.625,00</w:t>
            </w:r>
          </w:p>
        </w:tc>
      </w:tr>
      <w:tr w:rsidR="006D3E36" w:rsidRPr="006424DA" w14:paraId="29C0A68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4D7A969" w14:textId="77777777" w:rsidR="006D3E36" w:rsidRPr="006424DA" w:rsidRDefault="006D3E36" w:rsidP="00011F9D">
            <w:pPr>
              <w:jc w:val="center"/>
              <w:rPr>
                <w:color w:val="000000"/>
              </w:rPr>
            </w:pPr>
            <w:r w:rsidRPr="006424DA">
              <w:rPr>
                <w:color w:val="000000"/>
              </w:rPr>
              <w:t>57</w:t>
            </w:r>
          </w:p>
        </w:tc>
        <w:tc>
          <w:tcPr>
            <w:tcW w:w="820" w:type="dxa"/>
            <w:tcBorders>
              <w:top w:val="nil"/>
              <w:left w:val="nil"/>
              <w:bottom w:val="single" w:sz="8" w:space="0" w:color="000000"/>
              <w:right w:val="single" w:sz="8" w:space="0" w:color="000000"/>
            </w:tcBorders>
            <w:shd w:val="clear" w:color="auto" w:fill="auto"/>
            <w:vAlign w:val="center"/>
            <w:hideMark/>
          </w:tcPr>
          <w:p w14:paraId="408B0865" w14:textId="77777777" w:rsidR="006D3E36" w:rsidRPr="006424DA" w:rsidRDefault="006D3E36" w:rsidP="00011F9D">
            <w:pPr>
              <w:jc w:val="center"/>
              <w:rPr>
                <w:color w:val="000000"/>
              </w:rPr>
            </w:pPr>
            <w:r w:rsidRPr="006424DA">
              <w:rPr>
                <w:color w:val="000000"/>
              </w:rPr>
              <w:t>43838</w:t>
            </w:r>
          </w:p>
        </w:tc>
        <w:tc>
          <w:tcPr>
            <w:tcW w:w="1234" w:type="dxa"/>
            <w:tcBorders>
              <w:top w:val="nil"/>
              <w:left w:val="nil"/>
              <w:bottom w:val="single" w:sz="8" w:space="0" w:color="000000"/>
              <w:right w:val="single" w:sz="8" w:space="0" w:color="000000"/>
            </w:tcBorders>
            <w:shd w:val="clear" w:color="auto" w:fill="auto"/>
            <w:vAlign w:val="center"/>
            <w:hideMark/>
          </w:tcPr>
          <w:p w14:paraId="30CDF01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77FB329"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290916D2" w14:textId="77777777" w:rsidR="006D3E36" w:rsidRPr="006424DA" w:rsidRDefault="006D3E36" w:rsidP="00011F9D">
            <w:pPr>
              <w:jc w:val="both"/>
              <w:rPr>
                <w:color w:val="000000"/>
              </w:rPr>
            </w:pPr>
            <w:r w:rsidRPr="006424DA">
              <w:rPr>
                <w:color w:val="000000"/>
              </w:rPr>
              <w:t xml:space="preserve">envelope branco sem </w:t>
            </w:r>
            <w:proofErr w:type="spellStart"/>
            <w:r w:rsidRPr="006424DA">
              <w:rPr>
                <w:color w:val="000000"/>
              </w:rPr>
              <w:t>impressao</w:t>
            </w:r>
            <w:proofErr w:type="spellEnd"/>
            <w:r w:rsidRPr="006424DA">
              <w:rPr>
                <w:color w:val="000000"/>
              </w:rPr>
              <w:t xml:space="preserve"> tamanho 229 mm x </w:t>
            </w:r>
            <w:r w:rsidRPr="006424DA">
              <w:rPr>
                <w:color w:val="000000"/>
              </w:rPr>
              <w:lastRenderedPageBreak/>
              <w:t xml:space="preserve">324 mm 90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CBD317B" w14:textId="77777777" w:rsidR="006D3E36" w:rsidRPr="006424DA" w:rsidRDefault="006D3E36" w:rsidP="00011F9D">
            <w:pPr>
              <w:jc w:val="center"/>
              <w:rPr>
                <w:color w:val="000000"/>
              </w:rPr>
            </w:pPr>
            <w:r w:rsidRPr="006424DA">
              <w:rPr>
                <w:color w:val="000000"/>
              </w:rPr>
              <w:lastRenderedPageBreak/>
              <w:t>R$ 0,84</w:t>
            </w:r>
          </w:p>
        </w:tc>
        <w:tc>
          <w:tcPr>
            <w:tcW w:w="1655" w:type="dxa"/>
            <w:tcBorders>
              <w:top w:val="nil"/>
              <w:left w:val="nil"/>
              <w:bottom w:val="single" w:sz="8" w:space="0" w:color="000000"/>
              <w:right w:val="single" w:sz="8" w:space="0" w:color="000000"/>
            </w:tcBorders>
            <w:shd w:val="clear" w:color="auto" w:fill="auto"/>
            <w:vAlign w:val="center"/>
            <w:hideMark/>
          </w:tcPr>
          <w:p w14:paraId="6120288D" w14:textId="77777777" w:rsidR="006D3E36" w:rsidRPr="006424DA" w:rsidRDefault="006D3E36" w:rsidP="00011F9D">
            <w:pPr>
              <w:jc w:val="center"/>
              <w:rPr>
                <w:color w:val="000000"/>
              </w:rPr>
            </w:pPr>
            <w:r w:rsidRPr="006424DA">
              <w:rPr>
                <w:color w:val="000000"/>
              </w:rPr>
              <w:t>R$ 420,00</w:t>
            </w:r>
          </w:p>
        </w:tc>
      </w:tr>
      <w:tr w:rsidR="006D3E36" w:rsidRPr="006424DA" w14:paraId="22E747D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EC07150" w14:textId="77777777" w:rsidR="006D3E36" w:rsidRPr="006424DA" w:rsidRDefault="006D3E36" w:rsidP="00011F9D">
            <w:pPr>
              <w:jc w:val="center"/>
              <w:rPr>
                <w:color w:val="000000"/>
              </w:rPr>
            </w:pPr>
            <w:r w:rsidRPr="006424DA">
              <w:rPr>
                <w:color w:val="000000"/>
              </w:rPr>
              <w:t>58</w:t>
            </w:r>
          </w:p>
        </w:tc>
        <w:tc>
          <w:tcPr>
            <w:tcW w:w="820" w:type="dxa"/>
            <w:tcBorders>
              <w:top w:val="nil"/>
              <w:left w:val="nil"/>
              <w:bottom w:val="single" w:sz="8" w:space="0" w:color="000000"/>
              <w:right w:val="single" w:sz="8" w:space="0" w:color="000000"/>
            </w:tcBorders>
            <w:shd w:val="clear" w:color="auto" w:fill="auto"/>
            <w:vAlign w:val="center"/>
            <w:hideMark/>
          </w:tcPr>
          <w:p w14:paraId="17C7EAB9" w14:textId="77777777" w:rsidR="006D3E36" w:rsidRPr="006424DA" w:rsidRDefault="006D3E36" w:rsidP="00011F9D">
            <w:pPr>
              <w:jc w:val="center"/>
              <w:rPr>
                <w:color w:val="000000"/>
              </w:rPr>
            </w:pPr>
            <w:r w:rsidRPr="006424DA">
              <w:rPr>
                <w:color w:val="000000"/>
              </w:rPr>
              <w:t>43839</w:t>
            </w:r>
          </w:p>
        </w:tc>
        <w:tc>
          <w:tcPr>
            <w:tcW w:w="1234" w:type="dxa"/>
            <w:tcBorders>
              <w:top w:val="nil"/>
              <w:left w:val="nil"/>
              <w:bottom w:val="single" w:sz="8" w:space="0" w:color="000000"/>
              <w:right w:val="single" w:sz="8" w:space="0" w:color="000000"/>
            </w:tcBorders>
            <w:shd w:val="clear" w:color="auto" w:fill="auto"/>
            <w:vAlign w:val="center"/>
            <w:hideMark/>
          </w:tcPr>
          <w:p w14:paraId="6B847AD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468AC4B"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4EA6A990" w14:textId="77777777" w:rsidR="006D3E36" w:rsidRPr="006424DA" w:rsidRDefault="006D3E36" w:rsidP="00011F9D">
            <w:pPr>
              <w:jc w:val="both"/>
              <w:rPr>
                <w:color w:val="000000"/>
              </w:rPr>
            </w:pPr>
            <w:r w:rsidRPr="006424DA">
              <w:rPr>
                <w:color w:val="000000"/>
              </w:rPr>
              <w:t xml:space="preserve">envelope branco sem </w:t>
            </w:r>
            <w:proofErr w:type="spellStart"/>
            <w:r w:rsidRPr="006424DA">
              <w:rPr>
                <w:color w:val="000000"/>
              </w:rPr>
              <w:t>impressao</w:t>
            </w:r>
            <w:proofErr w:type="spellEnd"/>
            <w:r w:rsidRPr="006424DA">
              <w:rPr>
                <w:color w:val="000000"/>
              </w:rPr>
              <w:t xml:space="preserve"> tamanho 240 mm x 340 mm 90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6AC3DDDD" w14:textId="77777777" w:rsidR="006D3E36" w:rsidRPr="006424DA" w:rsidRDefault="006D3E36" w:rsidP="00011F9D">
            <w:pPr>
              <w:jc w:val="center"/>
              <w:rPr>
                <w:color w:val="000000"/>
              </w:rPr>
            </w:pPr>
            <w:r w:rsidRPr="006424DA">
              <w:rPr>
                <w:color w:val="000000"/>
              </w:rPr>
              <w:t>R$ 0,92</w:t>
            </w:r>
          </w:p>
        </w:tc>
        <w:tc>
          <w:tcPr>
            <w:tcW w:w="1655" w:type="dxa"/>
            <w:tcBorders>
              <w:top w:val="nil"/>
              <w:left w:val="nil"/>
              <w:bottom w:val="single" w:sz="8" w:space="0" w:color="000000"/>
              <w:right w:val="single" w:sz="8" w:space="0" w:color="000000"/>
            </w:tcBorders>
            <w:shd w:val="clear" w:color="auto" w:fill="auto"/>
            <w:vAlign w:val="center"/>
            <w:hideMark/>
          </w:tcPr>
          <w:p w14:paraId="77235E58" w14:textId="77777777" w:rsidR="006D3E36" w:rsidRPr="006424DA" w:rsidRDefault="006D3E36" w:rsidP="00011F9D">
            <w:pPr>
              <w:jc w:val="center"/>
              <w:rPr>
                <w:color w:val="000000"/>
              </w:rPr>
            </w:pPr>
            <w:r w:rsidRPr="006424DA">
              <w:rPr>
                <w:color w:val="000000"/>
              </w:rPr>
              <w:t>R$ 460,00</w:t>
            </w:r>
          </w:p>
        </w:tc>
      </w:tr>
      <w:tr w:rsidR="006D3E36" w:rsidRPr="006424DA" w14:paraId="2E39A2B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DBCA05C" w14:textId="77777777" w:rsidR="006D3E36" w:rsidRPr="006424DA" w:rsidRDefault="006D3E36" w:rsidP="00011F9D">
            <w:pPr>
              <w:jc w:val="center"/>
              <w:rPr>
                <w:color w:val="000000"/>
              </w:rPr>
            </w:pPr>
            <w:r w:rsidRPr="006424DA">
              <w:rPr>
                <w:color w:val="000000"/>
              </w:rPr>
              <w:t>59</w:t>
            </w:r>
          </w:p>
        </w:tc>
        <w:tc>
          <w:tcPr>
            <w:tcW w:w="820" w:type="dxa"/>
            <w:tcBorders>
              <w:top w:val="nil"/>
              <w:left w:val="nil"/>
              <w:bottom w:val="single" w:sz="8" w:space="0" w:color="000000"/>
              <w:right w:val="single" w:sz="8" w:space="0" w:color="000000"/>
            </w:tcBorders>
            <w:shd w:val="clear" w:color="auto" w:fill="auto"/>
            <w:vAlign w:val="center"/>
            <w:hideMark/>
          </w:tcPr>
          <w:p w14:paraId="6860B04D" w14:textId="77777777" w:rsidR="006D3E36" w:rsidRPr="006424DA" w:rsidRDefault="006D3E36" w:rsidP="00011F9D">
            <w:pPr>
              <w:jc w:val="center"/>
              <w:rPr>
                <w:color w:val="000000"/>
              </w:rPr>
            </w:pPr>
            <w:r w:rsidRPr="006424DA">
              <w:rPr>
                <w:color w:val="000000"/>
              </w:rPr>
              <w:t>43841</w:t>
            </w:r>
          </w:p>
        </w:tc>
        <w:tc>
          <w:tcPr>
            <w:tcW w:w="1234" w:type="dxa"/>
            <w:tcBorders>
              <w:top w:val="nil"/>
              <w:left w:val="nil"/>
              <w:bottom w:val="single" w:sz="8" w:space="0" w:color="000000"/>
              <w:right w:val="single" w:sz="8" w:space="0" w:color="000000"/>
            </w:tcBorders>
            <w:shd w:val="clear" w:color="auto" w:fill="auto"/>
            <w:vAlign w:val="center"/>
            <w:hideMark/>
          </w:tcPr>
          <w:p w14:paraId="605873B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C5CAD24"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4A6B209C" w14:textId="77777777" w:rsidR="006D3E36" w:rsidRPr="006424DA" w:rsidRDefault="006D3E36" w:rsidP="00011F9D">
            <w:pPr>
              <w:jc w:val="both"/>
              <w:rPr>
                <w:color w:val="000000"/>
              </w:rPr>
            </w:pPr>
            <w:r w:rsidRPr="006424DA">
              <w:rPr>
                <w:color w:val="000000"/>
              </w:rPr>
              <w:t xml:space="preserve">envelope saco 340 mm x 240 mm 80 </w:t>
            </w:r>
            <w:proofErr w:type="spellStart"/>
            <w:r w:rsidRPr="006424DA">
              <w:rPr>
                <w:color w:val="000000"/>
              </w:rPr>
              <w:t>gr</w:t>
            </w:r>
            <w:proofErr w:type="spellEnd"/>
            <w:r w:rsidRPr="006424DA">
              <w:rPr>
                <w:color w:val="000000"/>
              </w:rPr>
              <w:t>/m² cor ouro</w:t>
            </w:r>
          </w:p>
        </w:tc>
        <w:tc>
          <w:tcPr>
            <w:tcW w:w="1300" w:type="dxa"/>
            <w:tcBorders>
              <w:top w:val="nil"/>
              <w:left w:val="nil"/>
              <w:bottom w:val="single" w:sz="8" w:space="0" w:color="000000"/>
              <w:right w:val="single" w:sz="8" w:space="0" w:color="000000"/>
            </w:tcBorders>
            <w:shd w:val="clear" w:color="auto" w:fill="auto"/>
            <w:vAlign w:val="center"/>
            <w:hideMark/>
          </w:tcPr>
          <w:p w14:paraId="0ACED50B" w14:textId="77777777" w:rsidR="006D3E36" w:rsidRPr="006424DA" w:rsidRDefault="006D3E36" w:rsidP="00011F9D">
            <w:pPr>
              <w:jc w:val="center"/>
              <w:rPr>
                <w:color w:val="000000"/>
              </w:rPr>
            </w:pPr>
            <w:r w:rsidRPr="006424DA">
              <w:rPr>
                <w:color w:val="000000"/>
              </w:rPr>
              <w:t>R$ 0,87</w:t>
            </w:r>
          </w:p>
        </w:tc>
        <w:tc>
          <w:tcPr>
            <w:tcW w:w="1655" w:type="dxa"/>
            <w:tcBorders>
              <w:top w:val="nil"/>
              <w:left w:val="nil"/>
              <w:bottom w:val="single" w:sz="8" w:space="0" w:color="000000"/>
              <w:right w:val="single" w:sz="8" w:space="0" w:color="000000"/>
            </w:tcBorders>
            <w:shd w:val="clear" w:color="auto" w:fill="auto"/>
            <w:vAlign w:val="center"/>
            <w:hideMark/>
          </w:tcPr>
          <w:p w14:paraId="3BCFCEB4" w14:textId="77777777" w:rsidR="006D3E36" w:rsidRPr="006424DA" w:rsidRDefault="006D3E36" w:rsidP="00011F9D">
            <w:pPr>
              <w:jc w:val="center"/>
              <w:rPr>
                <w:color w:val="000000"/>
              </w:rPr>
            </w:pPr>
            <w:r w:rsidRPr="006424DA">
              <w:rPr>
                <w:color w:val="000000"/>
              </w:rPr>
              <w:t>R$ 435,00</w:t>
            </w:r>
          </w:p>
        </w:tc>
      </w:tr>
      <w:tr w:rsidR="006D3E36" w:rsidRPr="006424DA" w14:paraId="6AD567E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423F95B" w14:textId="77777777" w:rsidR="006D3E36" w:rsidRPr="006424DA" w:rsidRDefault="006D3E36" w:rsidP="00011F9D">
            <w:pPr>
              <w:jc w:val="center"/>
              <w:rPr>
                <w:color w:val="000000"/>
              </w:rPr>
            </w:pPr>
            <w:r w:rsidRPr="006424DA">
              <w:rPr>
                <w:color w:val="000000"/>
              </w:rPr>
              <w:t>60</w:t>
            </w:r>
          </w:p>
        </w:tc>
        <w:tc>
          <w:tcPr>
            <w:tcW w:w="820" w:type="dxa"/>
            <w:tcBorders>
              <w:top w:val="nil"/>
              <w:left w:val="nil"/>
              <w:bottom w:val="single" w:sz="8" w:space="0" w:color="000000"/>
              <w:right w:val="single" w:sz="8" w:space="0" w:color="000000"/>
            </w:tcBorders>
            <w:shd w:val="clear" w:color="auto" w:fill="auto"/>
            <w:vAlign w:val="center"/>
            <w:hideMark/>
          </w:tcPr>
          <w:p w14:paraId="2321FEB6" w14:textId="77777777" w:rsidR="006D3E36" w:rsidRPr="006424DA" w:rsidRDefault="006D3E36" w:rsidP="00011F9D">
            <w:pPr>
              <w:jc w:val="center"/>
              <w:rPr>
                <w:color w:val="000000"/>
              </w:rPr>
            </w:pPr>
            <w:r w:rsidRPr="006424DA">
              <w:rPr>
                <w:color w:val="000000"/>
              </w:rPr>
              <w:t>56944</w:t>
            </w:r>
          </w:p>
        </w:tc>
        <w:tc>
          <w:tcPr>
            <w:tcW w:w="1234" w:type="dxa"/>
            <w:tcBorders>
              <w:top w:val="nil"/>
              <w:left w:val="nil"/>
              <w:bottom w:val="single" w:sz="8" w:space="0" w:color="000000"/>
              <w:right w:val="single" w:sz="8" w:space="0" w:color="000000"/>
            </w:tcBorders>
            <w:shd w:val="clear" w:color="auto" w:fill="auto"/>
            <w:vAlign w:val="center"/>
            <w:hideMark/>
          </w:tcPr>
          <w:p w14:paraId="6A35604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CBAC382"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43EB0B8C" w14:textId="77777777" w:rsidR="006D3E36" w:rsidRPr="006424DA" w:rsidRDefault="006D3E36" w:rsidP="00011F9D">
            <w:pPr>
              <w:jc w:val="both"/>
              <w:rPr>
                <w:color w:val="000000"/>
              </w:rPr>
            </w:pPr>
            <w:r w:rsidRPr="006424DA">
              <w:rPr>
                <w:color w:val="000000"/>
              </w:rPr>
              <w:t>envelope saco tamanho 310 mm x 410 mm, 80 g/m² cor ouro</w:t>
            </w:r>
          </w:p>
        </w:tc>
        <w:tc>
          <w:tcPr>
            <w:tcW w:w="1300" w:type="dxa"/>
            <w:tcBorders>
              <w:top w:val="nil"/>
              <w:left w:val="nil"/>
              <w:bottom w:val="single" w:sz="8" w:space="0" w:color="000000"/>
              <w:right w:val="single" w:sz="8" w:space="0" w:color="000000"/>
            </w:tcBorders>
            <w:shd w:val="clear" w:color="auto" w:fill="auto"/>
            <w:vAlign w:val="center"/>
            <w:hideMark/>
          </w:tcPr>
          <w:p w14:paraId="2B26D1FA" w14:textId="77777777" w:rsidR="006D3E36" w:rsidRPr="006424DA" w:rsidRDefault="006D3E36" w:rsidP="00011F9D">
            <w:pPr>
              <w:jc w:val="center"/>
              <w:rPr>
                <w:color w:val="000000"/>
              </w:rPr>
            </w:pPr>
            <w:r w:rsidRPr="006424DA">
              <w:rPr>
                <w:color w:val="000000"/>
              </w:rPr>
              <w:t>R$ 0,98</w:t>
            </w:r>
          </w:p>
        </w:tc>
        <w:tc>
          <w:tcPr>
            <w:tcW w:w="1655" w:type="dxa"/>
            <w:tcBorders>
              <w:top w:val="nil"/>
              <w:left w:val="nil"/>
              <w:bottom w:val="single" w:sz="8" w:space="0" w:color="000000"/>
              <w:right w:val="single" w:sz="8" w:space="0" w:color="000000"/>
            </w:tcBorders>
            <w:shd w:val="clear" w:color="auto" w:fill="auto"/>
            <w:vAlign w:val="center"/>
            <w:hideMark/>
          </w:tcPr>
          <w:p w14:paraId="0B522EAD" w14:textId="77777777" w:rsidR="006D3E36" w:rsidRPr="006424DA" w:rsidRDefault="006D3E36" w:rsidP="00011F9D">
            <w:pPr>
              <w:jc w:val="center"/>
              <w:rPr>
                <w:color w:val="000000"/>
              </w:rPr>
            </w:pPr>
            <w:r w:rsidRPr="006424DA">
              <w:rPr>
                <w:color w:val="000000"/>
              </w:rPr>
              <w:t>R$ 490,00</w:t>
            </w:r>
          </w:p>
        </w:tc>
      </w:tr>
      <w:tr w:rsidR="006D3E36" w:rsidRPr="006424DA" w14:paraId="63CF9D3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801016F" w14:textId="77777777" w:rsidR="006D3E36" w:rsidRPr="006424DA" w:rsidRDefault="006D3E36" w:rsidP="00011F9D">
            <w:pPr>
              <w:jc w:val="center"/>
              <w:rPr>
                <w:color w:val="000000"/>
              </w:rPr>
            </w:pPr>
            <w:r w:rsidRPr="006424DA">
              <w:rPr>
                <w:color w:val="000000"/>
              </w:rPr>
              <w:t>61</w:t>
            </w:r>
          </w:p>
        </w:tc>
        <w:tc>
          <w:tcPr>
            <w:tcW w:w="820" w:type="dxa"/>
            <w:tcBorders>
              <w:top w:val="nil"/>
              <w:left w:val="nil"/>
              <w:bottom w:val="single" w:sz="8" w:space="0" w:color="000000"/>
              <w:right w:val="single" w:sz="8" w:space="0" w:color="000000"/>
            </w:tcBorders>
            <w:shd w:val="clear" w:color="auto" w:fill="auto"/>
            <w:vAlign w:val="center"/>
            <w:hideMark/>
          </w:tcPr>
          <w:p w14:paraId="79A0CF6B" w14:textId="77777777" w:rsidR="006D3E36" w:rsidRPr="006424DA" w:rsidRDefault="006D3E36" w:rsidP="00011F9D">
            <w:pPr>
              <w:jc w:val="center"/>
              <w:rPr>
                <w:color w:val="000000"/>
              </w:rPr>
            </w:pPr>
            <w:r w:rsidRPr="006424DA">
              <w:rPr>
                <w:color w:val="000000"/>
              </w:rPr>
              <w:t>51691</w:t>
            </w:r>
          </w:p>
        </w:tc>
        <w:tc>
          <w:tcPr>
            <w:tcW w:w="1234" w:type="dxa"/>
            <w:tcBorders>
              <w:top w:val="nil"/>
              <w:left w:val="nil"/>
              <w:bottom w:val="single" w:sz="8" w:space="0" w:color="000000"/>
              <w:right w:val="single" w:sz="8" w:space="0" w:color="000000"/>
            </w:tcBorders>
            <w:shd w:val="clear" w:color="auto" w:fill="auto"/>
            <w:vAlign w:val="center"/>
            <w:hideMark/>
          </w:tcPr>
          <w:p w14:paraId="294242B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E074B10" w14:textId="77777777" w:rsidR="006D3E36" w:rsidRPr="006424DA" w:rsidRDefault="006D3E36" w:rsidP="00011F9D">
            <w:pPr>
              <w:jc w:val="center"/>
              <w:rPr>
                <w:color w:val="000000"/>
              </w:rPr>
            </w:pPr>
            <w:r w:rsidRPr="006424DA">
              <w:rPr>
                <w:color w:val="000000"/>
              </w:rPr>
              <w:t>5</w:t>
            </w:r>
          </w:p>
        </w:tc>
        <w:tc>
          <w:tcPr>
            <w:tcW w:w="3080" w:type="dxa"/>
            <w:tcBorders>
              <w:top w:val="nil"/>
              <w:left w:val="nil"/>
              <w:bottom w:val="single" w:sz="8" w:space="0" w:color="000000"/>
              <w:right w:val="single" w:sz="8" w:space="0" w:color="000000"/>
            </w:tcBorders>
            <w:shd w:val="clear" w:color="auto" w:fill="auto"/>
            <w:vAlign w:val="center"/>
            <w:hideMark/>
          </w:tcPr>
          <w:p w14:paraId="28D78F10" w14:textId="77777777" w:rsidR="006D3E36" w:rsidRPr="006424DA" w:rsidRDefault="006D3E36" w:rsidP="00011F9D">
            <w:pPr>
              <w:jc w:val="both"/>
              <w:rPr>
                <w:color w:val="000000"/>
              </w:rPr>
            </w:pPr>
            <w:r w:rsidRPr="006424DA">
              <w:rPr>
                <w:color w:val="000000"/>
              </w:rPr>
              <w:t xml:space="preserve">espeto de papel com base </w:t>
            </w:r>
            <w:proofErr w:type="spellStart"/>
            <w:r w:rsidRPr="006424DA">
              <w:rPr>
                <w:color w:val="000000"/>
              </w:rPr>
              <w:t>plastica</w:t>
            </w:r>
            <w:proofErr w:type="spellEnd"/>
            <w:r w:rsidRPr="006424DA">
              <w:rPr>
                <w:color w:val="000000"/>
              </w:rPr>
              <w:t xml:space="preserve"> composição metal zincado e </w:t>
            </w:r>
            <w:proofErr w:type="gramStart"/>
            <w:r w:rsidRPr="006424DA">
              <w:rPr>
                <w:color w:val="000000"/>
              </w:rPr>
              <w:t xml:space="preserve">resinas  </w:t>
            </w:r>
            <w:proofErr w:type="spellStart"/>
            <w:r w:rsidRPr="006424DA">
              <w:rPr>
                <w:color w:val="000000"/>
              </w:rPr>
              <w:t>termoplasticas</w:t>
            </w:r>
            <w:proofErr w:type="spellEnd"/>
            <w:proofErr w:type="gramEnd"/>
            <w:r w:rsidRPr="006424DA">
              <w:rPr>
                <w:color w:val="000000"/>
              </w:rPr>
              <w:t xml:space="preserve">, medidas 13 x 8 </w:t>
            </w:r>
            <w:proofErr w:type="spellStart"/>
            <w:r w:rsidRPr="006424DA">
              <w:rPr>
                <w:color w:val="000000"/>
              </w:rPr>
              <w:t>x13</w:t>
            </w:r>
            <w:proofErr w:type="spellEnd"/>
            <w:r w:rsidRPr="006424DA">
              <w:rPr>
                <w:color w:val="000000"/>
              </w:rPr>
              <w:t xml:space="preserve"> cm</w:t>
            </w:r>
          </w:p>
        </w:tc>
        <w:tc>
          <w:tcPr>
            <w:tcW w:w="1300" w:type="dxa"/>
            <w:tcBorders>
              <w:top w:val="nil"/>
              <w:left w:val="nil"/>
              <w:bottom w:val="single" w:sz="8" w:space="0" w:color="000000"/>
              <w:right w:val="single" w:sz="8" w:space="0" w:color="000000"/>
            </w:tcBorders>
            <w:shd w:val="clear" w:color="auto" w:fill="auto"/>
            <w:vAlign w:val="center"/>
            <w:hideMark/>
          </w:tcPr>
          <w:p w14:paraId="7098222A" w14:textId="77777777" w:rsidR="006D3E36" w:rsidRPr="006424DA" w:rsidRDefault="006D3E36" w:rsidP="00011F9D">
            <w:pPr>
              <w:jc w:val="center"/>
              <w:rPr>
                <w:color w:val="000000"/>
              </w:rPr>
            </w:pPr>
            <w:r w:rsidRPr="006424DA">
              <w:rPr>
                <w:color w:val="000000"/>
              </w:rPr>
              <w:t>R$ 6,12</w:t>
            </w:r>
          </w:p>
        </w:tc>
        <w:tc>
          <w:tcPr>
            <w:tcW w:w="1655" w:type="dxa"/>
            <w:tcBorders>
              <w:top w:val="nil"/>
              <w:left w:val="nil"/>
              <w:bottom w:val="single" w:sz="8" w:space="0" w:color="000000"/>
              <w:right w:val="single" w:sz="8" w:space="0" w:color="000000"/>
            </w:tcBorders>
            <w:shd w:val="clear" w:color="auto" w:fill="auto"/>
            <w:vAlign w:val="center"/>
            <w:hideMark/>
          </w:tcPr>
          <w:p w14:paraId="17639ECB" w14:textId="77777777" w:rsidR="006D3E36" w:rsidRPr="006424DA" w:rsidRDefault="006D3E36" w:rsidP="00011F9D">
            <w:pPr>
              <w:jc w:val="center"/>
              <w:rPr>
                <w:color w:val="000000"/>
              </w:rPr>
            </w:pPr>
            <w:r w:rsidRPr="006424DA">
              <w:rPr>
                <w:color w:val="000000"/>
              </w:rPr>
              <w:t>R$ 30,60</w:t>
            </w:r>
          </w:p>
        </w:tc>
      </w:tr>
      <w:tr w:rsidR="006D3E36" w:rsidRPr="006424DA" w14:paraId="2E0C108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ECE83FF" w14:textId="77777777" w:rsidR="006D3E36" w:rsidRPr="006424DA" w:rsidRDefault="006D3E36" w:rsidP="00011F9D">
            <w:pPr>
              <w:jc w:val="center"/>
              <w:rPr>
                <w:color w:val="000000"/>
              </w:rPr>
            </w:pPr>
            <w:r w:rsidRPr="006424DA">
              <w:rPr>
                <w:color w:val="000000"/>
              </w:rPr>
              <w:t>62</w:t>
            </w:r>
          </w:p>
        </w:tc>
        <w:tc>
          <w:tcPr>
            <w:tcW w:w="820" w:type="dxa"/>
            <w:tcBorders>
              <w:top w:val="nil"/>
              <w:left w:val="nil"/>
              <w:bottom w:val="single" w:sz="8" w:space="0" w:color="000000"/>
              <w:right w:val="single" w:sz="8" w:space="0" w:color="000000"/>
            </w:tcBorders>
            <w:shd w:val="clear" w:color="auto" w:fill="auto"/>
            <w:vAlign w:val="center"/>
            <w:hideMark/>
          </w:tcPr>
          <w:p w14:paraId="43AA98A4" w14:textId="77777777" w:rsidR="006D3E36" w:rsidRPr="006424DA" w:rsidRDefault="006D3E36" w:rsidP="00011F9D">
            <w:pPr>
              <w:jc w:val="center"/>
              <w:rPr>
                <w:color w:val="000000"/>
              </w:rPr>
            </w:pPr>
            <w:r w:rsidRPr="006424DA">
              <w:rPr>
                <w:color w:val="000000"/>
              </w:rPr>
              <w:t>51692</w:t>
            </w:r>
          </w:p>
        </w:tc>
        <w:tc>
          <w:tcPr>
            <w:tcW w:w="1234" w:type="dxa"/>
            <w:tcBorders>
              <w:top w:val="nil"/>
              <w:left w:val="nil"/>
              <w:bottom w:val="single" w:sz="8" w:space="0" w:color="000000"/>
              <w:right w:val="single" w:sz="8" w:space="0" w:color="000000"/>
            </w:tcBorders>
            <w:shd w:val="clear" w:color="auto" w:fill="auto"/>
            <w:vAlign w:val="center"/>
            <w:hideMark/>
          </w:tcPr>
          <w:p w14:paraId="02AE9E9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0073751"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FE1C8D7" w14:textId="77777777" w:rsidR="006D3E36" w:rsidRPr="006424DA" w:rsidRDefault="006D3E36" w:rsidP="00011F9D">
            <w:pPr>
              <w:jc w:val="both"/>
              <w:rPr>
                <w:color w:val="000000"/>
              </w:rPr>
            </w:pPr>
            <w:r w:rsidRPr="006424DA">
              <w:rPr>
                <w:color w:val="000000"/>
              </w:rPr>
              <w:t xml:space="preserve">esquadro plástico 60º 21 cm.  </w:t>
            </w:r>
            <w:proofErr w:type="spellStart"/>
            <w:r w:rsidRPr="006424DA">
              <w:rPr>
                <w:color w:val="000000"/>
              </w:rPr>
              <w:t>60o</w:t>
            </w:r>
            <w:proofErr w:type="spellEnd"/>
            <w:r w:rsidRPr="006424DA">
              <w:rPr>
                <w:color w:val="000000"/>
              </w:rPr>
              <w:t xml:space="preserve"> x 21. feito em material poliestireno, ideal para auxiliar em medições.</w:t>
            </w:r>
          </w:p>
        </w:tc>
        <w:tc>
          <w:tcPr>
            <w:tcW w:w="1300" w:type="dxa"/>
            <w:tcBorders>
              <w:top w:val="nil"/>
              <w:left w:val="nil"/>
              <w:bottom w:val="single" w:sz="8" w:space="0" w:color="000000"/>
              <w:right w:val="single" w:sz="8" w:space="0" w:color="000000"/>
            </w:tcBorders>
            <w:shd w:val="clear" w:color="auto" w:fill="auto"/>
            <w:vAlign w:val="center"/>
            <w:hideMark/>
          </w:tcPr>
          <w:p w14:paraId="03E2A33D" w14:textId="77777777" w:rsidR="006D3E36" w:rsidRPr="006424DA" w:rsidRDefault="006D3E36" w:rsidP="00011F9D">
            <w:pPr>
              <w:jc w:val="center"/>
              <w:rPr>
                <w:color w:val="000000"/>
              </w:rPr>
            </w:pPr>
            <w:r w:rsidRPr="006424DA">
              <w:rPr>
                <w:color w:val="000000"/>
              </w:rPr>
              <w:t>R$ 2,75</w:t>
            </w:r>
          </w:p>
        </w:tc>
        <w:tc>
          <w:tcPr>
            <w:tcW w:w="1655" w:type="dxa"/>
            <w:tcBorders>
              <w:top w:val="nil"/>
              <w:left w:val="nil"/>
              <w:bottom w:val="single" w:sz="8" w:space="0" w:color="000000"/>
              <w:right w:val="single" w:sz="8" w:space="0" w:color="000000"/>
            </w:tcBorders>
            <w:shd w:val="clear" w:color="auto" w:fill="auto"/>
            <w:vAlign w:val="center"/>
            <w:hideMark/>
          </w:tcPr>
          <w:p w14:paraId="289D1A70" w14:textId="77777777" w:rsidR="006D3E36" w:rsidRPr="006424DA" w:rsidRDefault="006D3E36" w:rsidP="00011F9D">
            <w:pPr>
              <w:jc w:val="center"/>
              <w:rPr>
                <w:color w:val="000000"/>
              </w:rPr>
            </w:pPr>
            <w:r w:rsidRPr="006424DA">
              <w:rPr>
                <w:color w:val="000000"/>
              </w:rPr>
              <w:t>R$ 55,00</w:t>
            </w:r>
          </w:p>
        </w:tc>
      </w:tr>
      <w:tr w:rsidR="006D3E36" w:rsidRPr="006424DA" w14:paraId="03695AF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FE287A3" w14:textId="77777777" w:rsidR="006D3E36" w:rsidRPr="006424DA" w:rsidRDefault="006D3E36" w:rsidP="00011F9D">
            <w:pPr>
              <w:jc w:val="center"/>
              <w:rPr>
                <w:color w:val="000000"/>
              </w:rPr>
            </w:pPr>
            <w:r w:rsidRPr="006424DA">
              <w:rPr>
                <w:color w:val="000000"/>
              </w:rPr>
              <w:t>63</w:t>
            </w:r>
          </w:p>
        </w:tc>
        <w:tc>
          <w:tcPr>
            <w:tcW w:w="820" w:type="dxa"/>
            <w:tcBorders>
              <w:top w:val="nil"/>
              <w:left w:val="nil"/>
              <w:bottom w:val="single" w:sz="8" w:space="0" w:color="000000"/>
              <w:right w:val="single" w:sz="8" w:space="0" w:color="000000"/>
            </w:tcBorders>
            <w:shd w:val="clear" w:color="auto" w:fill="auto"/>
            <w:vAlign w:val="center"/>
            <w:hideMark/>
          </w:tcPr>
          <w:p w14:paraId="507A34B8" w14:textId="77777777" w:rsidR="006D3E36" w:rsidRPr="006424DA" w:rsidRDefault="006D3E36" w:rsidP="00011F9D">
            <w:pPr>
              <w:jc w:val="center"/>
              <w:rPr>
                <w:color w:val="000000"/>
              </w:rPr>
            </w:pPr>
            <w:r w:rsidRPr="006424DA">
              <w:rPr>
                <w:color w:val="000000"/>
              </w:rPr>
              <w:t>56945</w:t>
            </w:r>
          </w:p>
        </w:tc>
        <w:tc>
          <w:tcPr>
            <w:tcW w:w="1234" w:type="dxa"/>
            <w:tcBorders>
              <w:top w:val="nil"/>
              <w:left w:val="nil"/>
              <w:bottom w:val="single" w:sz="8" w:space="0" w:color="000000"/>
              <w:right w:val="single" w:sz="8" w:space="0" w:color="000000"/>
            </w:tcBorders>
            <w:shd w:val="clear" w:color="auto" w:fill="auto"/>
            <w:vAlign w:val="center"/>
            <w:hideMark/>
          </w:tcPr>
          <w:p w14:paraId="7B45576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E365FB6" w14:textId="77777777" w:rsidR="006D3E36" w:rsidRPr="006424DA" w:rsidRDefault="006D3E36"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77028E93" w14:textId="77777777" w:rsidR="006D3E36" w:rsidRPr="006424DA" w:rsidRDefault="006D3E36" w:rsidP="00011F9D">
            <w:pPr>
              <w:jc w:val="both"/>
              <w:rPr>
                <w:color w:val="000000"/>
              </w:rPr>
            </w:pPr>
            <w:r w:rsidRPr="006424DA">
              <w:rPr>
                <w:color w:val="000000"/>
              </w:rPr>
              <w:t xml:space="preserve">estilete </w:t>
            </w:r>
            <w:proofErr w:type="spellStart"/>
            <w:r w:rsidRPr="006424DA">
              <w:rPr>
                <w:color w:val="000000"/>
              </w:rPr>
              <w:t>plastico</w:t>
            </w:r>
            <w:proofErr w:type="spellEnd"/>
            <w:r w:rsidRPr="006424DA">
              <w:rPr>
                <w:color w:val="000000"/>
              </w:rPr>
              <w:t xml:space="preserve"> largo com botão abre fecha </w:t>
            </w:r>
            <w:proofErr w:type="spellStart"/>
            <w:r w:rsidRPr="006424DA">
              <w:rPr>
                <w:color w:val="000000"/>
              </w:rPr>
              <w:t>semi</w:t>
            </w:r>
            <w:proofErr w:type="spellEnd"/>
            <w:r w:rsidRPr="006424DA">
              <w:rPr>
                <w:color w:val="000000"/>
              </w:rPr>
              <w:t xml:space="preserve"> automático 12 mm composição em aço e material </w:t>
            </w:r>
            <w:proofErr w:type="spellStart"/>
            <w:r w:rsidRPr="006424DA">
              <w:rPr>
                <w:color w:val="000000"/>
              </w:rPr>
              <w:t>sintetico</w:t>
            </w:r>
            <w:proofErr w:type="spellEnd"/>
            <w:r w:rsidRPr="006424DA">
              <w:rPr>
                <w:color w:val="000000"/>
              </w:rPr>
              <w:t xml:space="preserve"> com validade indeterminada</w:t>
            </w:r>
          </w:p>
        </w:tc>
        <w:tc>
          <w:tcPr>
            <w:tcW w:w="1300" w:type="dxa"/>
            <w:tcBorders>
              <w:top w:val="nil"/>
              <w:left w:val="nil"/>
              <w:bottom w:val="single" w:sz="8" w:space="0" w:color="000000"/>
              <w:right w:val="single" w:sz="8" w:space="0" w:color="000000"/>
            </w:tcBorders>
            <w:shd w:val="clear" w:color="auto" w:fill="auto"/>
            <w:vAlign w:val="center"/>
            <w:hideMark/>
          </w:tcPr>
          <w:p w14:paraId="382485DA" w14:textId="77777777" w:rsidR="006D3E36" w:rsidRPr="006424DA" w:rsidRDefault="006D3E36" w:rsidP="00011F9D">
            <w:pPr>
              <w:jc w:val="center"/>
              <w:rPr>
                <w:color w:val="000000"/>
              </w:rPr>
            </w:pPr>
            <w:r w:rsidRPr="006424DA">
              <w:rPr>
                <w:color w:val="000000"/>
              </w:rPr>
              <w:t>R$ 7,79</w:t>
            </w:r>
          </w:p>
        </w:tc>
        <w:tc>
          <w:tcPr>
            <w:tcW w:w="1655" w:type="dxa"/>
            <w:tcBorders>
              <w:top w:val="nil"/>
              <w:left w:val="nil"/>
              <w:bottom w:val="single" w:sz="8" w:space="0" w:color="000000"/>
              <w:right w:val="single" w:sz="8" w:space="0" w:color="000000"/>
            </w:tcBorders>
            <w:shd w:val="clear" w:color="auto" w:fill="auto"/>
            <w:vAlign w:val="center"/>
            <w:hideMark/>
          </w:tcPr>
          <w:p w14:paraId="6C2FDE20" w14:textId="77777777" w:rsidR="006D3E36" w:rsidRPr="006424DA" w:rsidRDefault="006D3E36" w:rsidP="00011F9D">
            <w:pPr>
              <w:jc w:val="center"/>
              <w:rPr>
                <w:color w:val="000000"/>
              </w:rPr>
            </w:pPr>
            <w:r w:rsidRPr="006424DA">
              <w:rPr>
                <w:color w:val="000000"/>
              </w:rPr>
              <w:t>R$ 545,30</w:t>
            </w:r>
          </w:p>
        </w:tc>
      </w:tr>
      <w:tr w:rsidR="006D3E36" w:rsidRPr="006424DA" w14:paraId="5F375C5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BD3EB47" w14:textId="77777777" w:rsidR="006D3E36" w:rsidRPr="006424DA" w:rsidRDefault="006D3E36" w:rsidP="00011F9D">
            <w:pPr>
              <w:jc w:val="center"/>
              <w:rPr>
                <w:color w:val="000000"/>
              </w:rPr>
            </w:pPr>
            <w:r w:rsidRPr="006424DA">
              <w:rPr>
                <w:color w:val="000000"/>
              </w:rPr>
              <w:t>64</w:t>
            </w:r>
          </w:p>
        </w:tc>
        <w:tc>
          <w:tcPr>
            <w:tcW w:w="820" w:type="dxa"/>
            <w:tcBorders>
              <w:top w:val="nil"/>
              <w:left w:val="nil"/>
              <w:bottom w:val="single" w:sz="8" w:space="0" w:color="000000"/>
              <w:right w:val="single" w:sz="8" w:space="0" w:color="000000"/>
            </w:tcBorders>
            <w:shd w:val="clear" w:color="auto" w:fill="auto"/>
            <w:vAlign w:val="center"/>
            <w:hideMark/>
          </w:tcPr>
          <w:p w14:paraId="0BF6076B" w14:textId="77777777" w:rsidR="006D3E36" w:rsidRPr="006424DA" w:rsidRDefault="006D3E36" w:rsidP="00011F9D">
            <w:pPr>
              <w:jc w:val="center"/>
              <w:rPr>
                <w:color w:val="000000"/>
              </w:rPr>
            </w:pPr>
            <w:r w:rsidRPr="006424DA">
              <w:rPr>
                <w:color w:val="000000"/>
              </w:rPr>
              <w:t>43846</w:t>
            </w:r>
          </w:p>
        </w:tc>
        <w:tc>
          <w:tcPr>
            <w:tcW w:w="1234" w:type="dxa"/>
            <w:tcBorders>
              <w:top w:val="nil"/>
              <w:left w:val="nil"/>
              <w:bottom w:val="single" w:sz="8" w:space="0" w:color="000000"/>
              <w:right w:val="single" w:sz="8" w:space="0" w:color="000000"/>
            </w:tcBorders>
            <w:shd w:val="clear" w:color="auto" w:fill="auto"/>
            <w:vAlign w:val="center"/>
            <w:hideMark/>
          </w:tcPr>
          <w:p w14:paraId="78875AD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BB45160" w14:textId="77777777" w:rsidR="006D3E36" w:rsidRPr="006424DA" w:rsidRDefault="006D3E36" w:rsidP="00011F9D">
            <w:pPr>
              <w:jc w:val="center"/>
              <w:rPr>
                <w:color w:val="000000"/>
              </w:rPr>
            </w:pPr>
            <w:r w:rsidRPr="006424DA">
              <w:rPr>
                <w:color w:val="000000"/>
              </w:rPr>
              <w:t>80</w:t>
            </w:r>
          </w:p>
        </w:tc>
        <w:tc>
          <w:tcPr>
            <w:tcW w:w="3080" w:type="dxa"/>
            <w:tcBorders>
              <w:top w:val="nil"/>
              <w:left w:val="nil"/>
              <w:bottom w:val="single" w:sz="8" w:space="0" w:color="000000"/>
              <w:right w:val="single" w:sz="8" w:space="0" w:color="000000"/>
            </w:tcBorders>
            <w:shd w:val="clear" w:color="auto" w:fill="auto"/>
            <w:vAlign w:val="center"/>
            <w:hideMark/>
          </w:tcPr>
          <w:p w14:paraId="4FA2D279" w14:textId="77777777" w:rsidR="006D3E36" w:rsidRPr="006424DA" w:rsidRDefault="006D3E36" w:rsidP="00011F9D">
            <w:pPr>
              <w:jc w:val="both"/>
              <w:rPr>
                <w:color w:val="000000"/>
              </w:rPr>
            </w:pPr>
            <w:r w:rsidRPr="006424DA">
              <w:rPr>
                <w:color w:val="000000"/>
              </w:rPr>
              <w:t xml:space="preserve">estilete </w:t>
            </w:r>
            <w:proofErr w:type="spellStart"/>
            <w:r w:rsidRPr="006424DA">
              <w:rPr>
                <w:color w:val="000000"/>
              </w:rPr>
              <w:t>plastico</w:t>
            </w:r>
            <w:proofErr w:type="spellEnd"/>
            <w:r w:rsidRPr="006424DA">
              <w:rPr>
                <w:color w:val="000000"/>
              </w:rPr>
              <w:t xml:space="preserve"> largo com botão abre fecha </w:t>
            </w:r>
            <w:proofErr w:type="spellStart"/>
            <w:r w:rsidRPr="006424DA">
              <w:rPr>
                <w:color w:val="000000"/>
              </w:rPr>
              <w:t>semi</w:t>
            </w:r>
            <w:proofErr w:type="spellEnd"/>
            <w:r w:rsidRPr="006424DA">
              <w:rPr>
                <w:color w:val="000000"/>
              </w:rPr>
              <w:t xml:space="preserve"> </w:t>
            </w:r>
            <w:proofErr w:type="spellStart"/>
            <w:r w:rsidRPr="006424DA">
              <w:rPr>
                <w:color w:val="000000"/>
              </w:rPr>
              <w:t>autometico</w:t>
            </w:r>
            <w:proofErr w:type="spellEnd"/>
            <w:r w:rsidRPr="006424DA">
              <w:rPr>
                <w:color w:val="000000"/>
              </w:rPr>
              <w:t xml:space="preserve"> 18 mm composição em aço e material </w:t>
            </w:r>
            <w:proofErr w:type="spellStart"/>
            <w:r w:rsidRPr="006424DA">
              <w:rPr>
                <w:color w:val="000000"/>
              </w:rPr>
              <w:t>sintetico</w:t>
            </w:r>
            <w:proofErr w:type="spellEnd"/>
            <w:r w:rsidRPr="006424DA">
              <w:rPr>
                <w:color w:val="000000"/>
              </w:rPr>
              <w:t xml:space="preserve"> com validade indeterminada</w:t>
            </w:r>
          </w:p>
        </w:tc>
        <w:tc>
          <w:tcPr>
            <w:tcW w:w="1300" w:type="dxa"/>
            <w:tcBorders>
              <w:top w:val="nil"/>
              <w:left w:val="nil"/>
              <w:bottom w:val="single" w:sz="8" w:space="0" w:color="000000"/>
              <w:right w:val="single" w:sz="8" w:space="0" w:color="000000"/>
            </w:tcBorders>
            <w:shd w:val="clear" w:color="auto" w:fill="auto"/>
            <w:vAlign w:val="center"/>
            <w:hideMark/>
          </w:tcPr>
          <w:p w14:paraId="34715CE0" w14:textId="77777777" w:rsidR="006D3E36" w:rsidRPr="006424DA" w:rsidRDefault="006D3E36" w:rsidP="00011F9D">
            <w:pPr>
              <w:jc w:val="center"/>
              <w:rPr>
                <w:color w:val="000000"/>
              </w:rPr>
            </w:pPr>
            <w:r w:rsidRPr="006424DA">
              <w:rPr>
                <w:color w:val="000000"/>
              </w:rPr>
              <w:t>R$ 3,73</w:t>
            </w:r>
          </w:p>
        </w:tc>
        <w:tc>
          <w:tcPr>
            <w:tcW w:w="1655" w:type="dxa"/>
            <w:tcBorders>
              <w:top w:val="nil"/>
              <w:left w:val="nil"/>
              <w:bottom w:val="single" w:sz="8" w:space="0" w:color="000000"/>
              <w:right w:val="single" w:sz="8" w:space="0" w:color="000000"/>
            </w:tcBorders>
            <w:shd w:val="clear" w:color="auto" w:fill="auto"/>
            <w:vAlign w:val="center"/>
            <w:hideMark/>
          </w:tcPr>
          <w:p w14:paraId="7C04CCF2" w14:textId="77777777" w:rsidR="006D3E36" w:rsidRPr="006424DA" w:rsidRDefault="006D3E36" w:rsidP="00011F9D">
            <w:pPr>
              <w:jc w:val="center"/>
              <w:rPr>
                <w:color w:val="000000"/>
              </w:rPr>
            </w:pPr>
            <w:r w:rsidRPr="006424DA">
              <w:rPr>
                <w:color w:val="000000"/>
              </w:rPr>
              <w:t>R$ 298,40</w:t>
            </w:r>
          </w:p>
        </w:tc>
      </w:tr>
      <w:tr w:rsidR="006D3E36" w:rsidRPr="006424DA" w14:paraId="1E50695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DF771C" w14:textId="77777777" w:rsidR="006D3E36" w:rsidRPr="006424DA" w:rsidRDefault="006D3E36" w:rsidP="00011F9D">
            <w:pPr>
              <w:jc w:val="center"/>
              <w:rPr>
                <w:color w:val="000000"/>
              </w:rPr>
            </w:pPr>
            <w:r w:rsidRPr="006424DA">
              <w:rPr>
                <w:color w:val="000000"/>
              </w:rPr>
              <w:t>65</w:t>
            </w:r>
          </w:p>
        </w:tc>
        <w:tc>
          <w:tcPr>
            <w:tcW w:w="820" w:type="dxa"/>
            <w:tcBorders>
              <w:top w:val="nil"/>
              <w:left w:val="nil"/>
              <w:bottom w:val="single" w:sz="8" w:space="0" w:color="000000"/>
              <w:right w:val="single" w:sz="8" w:space="0" w:color="000000"/>
            </w:tcBorders>
            <w:shd w:val="clear" w:color="auto" w:fill="auto"/>
            <w:vAlign w:val="center"/>
            <w:hideMark/>
          </w:tcPr>
          <w:p w14:paraId="3CE95BC4" w14:textId="77777777" w:rsidR="006D3E36" w:rsidRPr="006424DA" w:rsidRDefault="006D3E36" w:rsidP="00011F9D">
            <w:pPr>
              <w:jc w:val="center"/>
              <w:rPr>
                <w:color w:val="000000"/>
              </w:rPr>
            </w:pPr>
            <w:r w:rsidRPr="006424DA">
              <w:rPr>
                <w:color w:val="000000"/>
              </w:rPr>
              <w:t>51693</w:t>
            </w:r>
          </w:p>
        </w:tc>
        <w:tc>
          <w:tcPr>
            <w:tcW w:w="1234" w:type="dxa"/>
            <w:tcBorders>
              <w:top w:val="nil"/>
              <w:left w:val="nil"/>
              <w:bottom w:val="single" w:sz="8" w:space="0" w:color="000000"/>
              <w:right w:val="single" w:sz="8" w:space="0" w:color="000000"/>
            </w:tcBorders>
            <w:shd w:val="clear" w:color="auto" w:fill="auto"/>
            <w:vAlign w:val="center"/>
            <w:hideMark/>
          </w:tcPr>
          <w:p w14:paraId="5F724BF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ED818F2"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0341BED4" w14:textId="77777777" w:rsidR="006D3E36" w:rsidRPr="006424DA" w:rsidRDefault="006D3E36" w:rsidP="00011F9D">
            <w:pPr>
              <w:jc w:val="both"/>
              <w:rPr>
                <w:color w:val="000000"/>
              </w:rPr>
            </w:pPr>
            <w:r w:rsidRPr="006424DA">
              <w:rPr>
                <w:color w:val="000000"/>
              </w:rPr>
              <w:t xml:space="preserve">estojo - confeccionado em nylon, diversas cores, acabamento reforçado com puxador, e zíper. tamanho/medida </w:t>
            </w:r>
            <w:proofErr w:type="spellStart"/>
            <w:r w:rsidRPr="006424DA">
              <w:rPr>
                <w:color w:val="000000"/>
              </w:rPr>
              <w:t>mínimo:21x9cm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0C42865D" w14:textId="77777777" w:rsidR="006D3E36" w:rsidRPr="006424DA" w:rsidRDefault="006D3E36" w:rsidP="00011F9D">
            <w:pPr>
              <w:jc w:val="center"/>
              <w:rPr>
                <w:color w:val="000000"/>
              </w:rPr>
            </w:pPr>
            <w:r w:rsidRPr="006424DA">
              <w:rPr>
                <w:color w:val="000000"/>
              </w:rPr>
              <w:t>R$ 12,06</w:t>
            </w:r>
          </w:p>
        </w:tc>
        <w:tc>
          <w:tcPr>
            <w:tcW w:w="1655" w:type="dxa"/>
            <w:tcBorders>
              <w:top w:val="nil"/>
              <w:left w:val="nil"/>
              <w:bottom w:val="single" w:sz="8" w:space="0" w:color="000000"/>
              <w:right w:val="single" w:sz="8" w:space="0" w:color="000000"/>
            </w:tcBorders>
            <w:shd w:val="clear" w:color="auto" w:fill="auto"/>
            <w:vAlign w:val="center"/>
            <w:hideMark/>
          </w:tcPr>
          <w:p w14:paraId="6F294BDE" w14:textId="77777777" w:rsidR="006D3E36" w:rsidRPr="006424DA" w:rsidRDefault="006D3E36" w:rsidP="00011F9D">
            <w:pPr>
              <w:jc w:val="center"/>
              <w:rPr>
                <w:color w:val="000000"/>
              </w:rPr>
            </w:pPr>
            <w:r w:rsidRPr="006424DA">
              <w:rPr>
                <w:color w:val="000000"/>
              </w:rPr>
              <w:t>R$ 723,60</w:t>
            </w:r>
          </w:p>
        </w:tc>
      </w:tr>
      <w:tr w:rsidR="006D3E36" w:rsidRPr="006424DA" w14:paraId="36200B7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DE525B7" w14:textId="77777777" w:rsidR="006D3E36" w:rsidRPr="006424DA" w:rsidRDefault="006D3E36" w:rsidP="00011F9D">
            <w:pPr>
              <w:jc w:val="center"/>
              <w:rPr>
                <w:color w:val="000000"/>
              </w:rPr>
            </w:pPr>
            <w:r w:rsidRPr="006424DA">
              <w:rPr>
                <w:color w:val="000000"/>
              </w:rPr>
              <w:t>66</w:t>
            </w:r>
          </w:p>
        </w:tc>
        <w:tc>
          <w:tcPr>
            <w:tcW w:w="820" w:type="dxa"/>
            <w:tcBorders>
              <w:top w:val="nil"/>
              <w:left w:val="nil"/>
              <w:bottom w:val="single" w:sz="8" w:space="0" w:color="000000"/>
              <w:right w:val="single" w:sz="8" w:space="0" w:color="000000"/>
            </w:tcBorders>
            <w:shd w:val="clear" w:color="auto" w:fill="auto"/>
            <w:vAlign w:val="center"/>
            <w:hideMark/>
          </w:tcPr>
          <w:p w14:paraId="2AE4966D" w14:textId="77777777" w:rsidR="006D3E36" w:rsidRPr="006424DA" w:rsidRDefault="006D3E36" w:rsidP="00011F9D">
            <w:pPr>
              <w:jc w:val="center"/>
              <w:rPr>
                <w:color w:val="000000"/>
              </w:rPr>
            </w:pPr>
            <w:r w:rsidRPr="006424DA">
              <w:rPr>
                <w:color w:val="000000"/>
              </w:rPr>
              <w:t>56946</w:t>
            </w:r>
          </w:p>
        </w:tc>
        <w:tc>
          <w:tcPr>
            <w:tcW w:w="1234" w:type="dxa"/>
            <w:tcBorders>
              <w:top w:val="nil"/>
              <w:left w:val="nil"/>
              <w:bottom w:val="single" w:sz="8" w:space="0" w:color="000000"/>
              <w:right w:val="single" w:sz="8" w:space="0" w:color="000000"/>
            </w:tcBorders>
            <w:shd w:val="clear" w:color="auto" w:fill="auto"/>
            <w:vAlign w:val="center"/>
            <w:hideMark/>
          </w:tcPr>
          <w:p w14:paraId="1E6BAF3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42E7042"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24955730" w14:textId="77777777" w:rsidR="006D3E36" w:rsidRPr="006424DA" w:rsidRDefault="006D3E36" w:rsidP="00011F9D">
            <w:pPr>
              <w:jc w:val="both"/>
              <w:rPr>
                <w:color w:val="000000"/>
              </w:rPr>
            </w:pPr>
            <w:r w:rsidRPr="006424DA">
              <w:rPr>
                <w:color w:val="000000"/>
              </w:rPr>
              <w:t>etiqueta branca para impressora jato de tinta laser tamanho a-</w:t>
            </w:r>
            <w:proofErr w:type="gramStart"/>
            <w:r w:rsidRPr="006424DA">
              <w:rPr>
                <w:color w:val="000000"/>
              </w:rPr>
              <w:t>4  com</w:t>
            </w:r>
            <w:proofErr w:type="gramEnd"/>
            <w:r w:rsidRPr="006424DA">
              <w:rPr>
                <w:color w:val="000000"/>
              </w:rPr>
              <w:t xml:space="preserve"> 30 etiquetas tamanho 25,4 x 66,7 mm caixa com 100 folhas</w:t>
            </w:r>
          </w:p>
        </w:tc>
        <w:tc>
          <w:tcPr>
            <w:tcW w:w="1300" w:type="dxa"/>
            <w:tcBorders>
              <w:top w:val="nil"/>
              <w:left w:val="nil"/>
              <w:bottom w:val="single" w:sz="8" w:space="0" w:color="000000"/>
              <w:right w:val="single" w:sz="8" w:space="0" w:color="000000"/>
            </w:tcBorders>
            <w:shd w:val="clear" w:color="auto" w:fill="auto"/>
            <w:vAlign w:val="center"/>
            <w:hideMark/>
          </w:tcPr>
          <w:p w14:paraId="103EA3A8" w14:textId="77777777" w:rsidR="006D3E36" w:rsidRPr="006424DA" w:rsidRDefault="006D3E36" w:rsidP="00011F9D">
            <w:pPr>
              <w:jc w:val="center"/>
              <w:rPr>
                <w:color w:val="000000"/>
              </w:rPr>
            </w:pPr>
            <w:r w:rsidRPr="006424DA">
              <w:rPr>
                <w:color w:val="000000"/>
              </w:rPr>
              <w:t>R$ 44,51</w:t>
            </w:r>
          </w:p>
        </w:tc>
        <w:tc>
          <w:tcPr>
            <w:tcW w:w="1655" w:type="dxa"/>
            <w:tcBorders>
              <w:top w:val="nil"/>
              <w:left w:val="nil"/>
              <w:bottom w:val="single" w:sz="8" w:space="0" w:color="000000"/>
              <w:right w:val="single" w:sz="8" w:space="0" w:color="000000"/>
            </w:tcBorders>
            <w:shd w:val="clear" w:color="auto" w:fill="auto"/>
            <w:vAlign w:val="center"/>
            <w:hideMark/>
          </w:tcPr>
          <w:p w14:paraId="4E1927FE" w14:textId="77777777" w:rsidR="006D3E36" w:rsidRPr="006424DA" w:rsidRDefault="006D3E36" w:rsidP="00011F9D">
            <w:pPr>
              <w:jc w:val="center"/>
              <w:rPr>
                <w:color w:val="000000"/>
              </w:rPr>
            </w:pPr>
            <w:r w:rsidRPr="006424DA">
              <w:rPr>
                <w:color w:val="000000"/>
              </w:rPr>
              <w:t>R$ 445,10</w:t>
            </w:r>
          </w:p>
        </w:tc>
      </w:tr>
      <w:tr w:rsidR="006D3E36" w:rsidRPr="006424DA" w14:paraId="1D4DB7B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663FBE5" w14:textId="77777777" w:rsidR="006D3E36" w:rsidRPr="006424DA" w:rsidRDefault="006D3E36" w:rsidP="00011F9D">
            <w:pPr>
              <w:jc w:val="center"/>
              <w:rPr>
                <w:color w:val="000000"/>
              </w:rPr>
            </w:pPr>
            <w:r w:rsidRPr="006424DA">
              <w:rPr>
                <w:color w:val="000000"/>
              </w:rPr>
              <w:t>67</w:t>
            </w:r>
          </w:p>
        </w:tc>
        <w:tc>
          <w:tcPr>
            <w:tcW w:w="820" w:type="dxa"/>
            <w:tcBorders>
              <w:top w:val="nil"/>
              <w:left w:val="nil"/>
              <w:bottom w:val="single" w:sz="8" w:space="0" w:color="000000"/>
              <w:right w:val="single" w:sz="8" w:space="0" w:color="000000"/>
            </w:tcBorders>
            <w:shd w:val="clear" w:color="auto" w:fill="auto"/>
            <w:vAlign w:val="center"/>
            <w:hideMark/>
          </w:tcPr>
          <w:p w14:paraId="44C32DBF" w14:textId="77777777" w:rsidR="006D3E36" w:rsidRPr="006424DA" w:rsidRDefault="006D3E36" w:rsidP="00011F9D">
            <w:pPr>
              <w:jc w:val="center"/>
              <w:rPr>
                <w:color w:val="000000"/>
              </w:rPr>
            </w:pPr>
            <w:r w:rsidRPr="006424DA">
              <w:rPr>
                <w:color w:val="000000"/>
              </w:rPr>
              <w:t>56947</w:t>
            </w:r>
          </w:p>
        </w:tc>
        <w:tc>
          <w:tcPr>
            <w:tcW w:w="1234" w:type="dxa"/>
            <w:tcBorders>
              <w:top w:val="nil"/>
              <w:left w:val="nil"/>
              <w:bottom w:val="single" w:sz="8" w:space="0" w:color="000000"/>
              <w:right w:val="single" w:sz="8" w:space="0" w:color="000000"/>
            </w:tcBorders>
            <w:shd w:val="clear" w:color="auto" w:fill="auto"/>
            <w:vAlign w:val="center"/>
            <w:hideMark/>
          </w:tcPr>
          <w:p w14:paraId="0EBEE30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C17AFC6"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43BF15EC" w14:textId="77777777" w:rsidR="006D3E36" w:rsidRPr="006424DA" w:rsidRDefault="006D3E36" w:rsidP="00011F9D">
            <w:pPr>
              <w:jc w:val="both"/>
              <w:rPr>
                <w:color w:val="000000"/>
              </w:rPr>
            </w:pPr>
            <w:r w:rsidRPr="006424DA">
              <w:rPr>
                <w:color w:val="000000"/>
              </w:rPr>
              <w:t>etiqueta branca para impressora jato de tinta laser tamanho a-4 caixa com 100 folhas</w:t>
            </w:r>
          </w:p>
        </w:tc>
        <w:tc>
          <w:tcPr>
            <w:tcW w:w="1300" w:type="dxa"/>
            <w:tcBorders>
              <w:top w:val="nil"/>
              <w:left w:val="nil"/>
              <w:bottom w:val="single" w:sz="8" w:space="0" w:color="000000"/>
              <w:right w:val="single" w:sz="8" w:space="0" w:color="000000"/>
            </w:tcBorders>
            <w:shd w:val="clear" w:color="auto" w:fill="auto"/>
            <w:vAlign w:val="center"/>
            <w:hideMark/>
          </w:tcPr>
          <w:p w14:paraId="14B8D428" w14:textId="77777777" w:rsidR="006D3E36" w:rsidRPr="006424DA" w:rsidRDefault="006D3E36" w:rsidP="00011F9D">
            <w:pPr>
              <w:jc w:val="center"/>
              <w:rPr>
                <w:color w:val="000000"/>
              </w:rPr>
            </w:pPr>
            <w:r w:rsidRPr="006424DA">
              <w:rPr>
                <w:color w:val="000000"/>
              </w:rPr>
              <w:t>R$ 90,00</w:t>
            </w:r>
          </w:p>
        </w:tc>
        <w:tc>
          <w:tcPr>
            <w:tcW w:w="1655" w:type="dxa"/>
            <w:tcBorders>
              <w:top w:val="nil"/>
              <w:left w:val="nil"/>
              <w:bottom w:val="single" w:sz="8" w:space="0" w:color="000000"/>
              <w:right w:val="single" w:sz="8" w:space="0" w:color="000000"/>
            </w:tcBorders>
            <w:shd w:val="clear" w:color="auto" w:fill="auto"/>
            <w:vAlign w:val="center"/>
            <w:hideMark/>
          </w:tcPr>
          <w:p w14:paraId="11AFB8B5" w14:textId="77777777" w:rsidR="006D3E36" w:rsidRPr="006424DA" w:rsidRDefault="006D3E36" w:rsidP="00011F9D">
            <w:pPr>
              <w:jc w:val="center"/>
              <w:rPr>
                <w:color w:val="000000"/>
              </w:rPr>
            </w:pPr>
            <w:r w:rsidRPr="006424DA">
              <w:rPr>
                <w:color w:val="000000"/>
              </w:rPr>
              <w:t>R$ 900,00</w:t>
            </w:r>
          </w:p>
        </w:tc>
      </w:tr>
      <w:tr w:rsidR="006D3E36" w:rsidRPr="006424DA" w14:paraId="757A24C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98ED282" w14:textId="77777777" w:rsidR="006D3E36" w:rsidRPr="006424DA" w:rsidRDefault="006D3E36" w:rsidP="00011F9D">
            <w:pPr>
              <w:jc w:val="center"/>
              <w:rPr>
                <w:color w:val="000000"/>
              </w:rPr>
            </w:pPr>
            <w:r w:rsidRPr="006424DA">
              <w:rPr>
                <w:color w:val="000000"/>
              </w:rPr>
              <w:t>68</w:t>
            </w:r>
          </w:p>
        </w:tc>
        <w:tc>
          <w:tcPr>
            <w:tcW w:w="820" w:type="dxa"/>
            <w:tcBorders>
              <w:top w:val="nil"/>
              <w:left w:val="nil"/>
              <w:bottom w:val="single" w:sz="8" w:space="0" w:color="000000"/>
              <w:right w:val="single" w:sz="8" w:space="0" w:color="000000"/>
            </w:tcBorders>
            <w:shd w:val="clear" w:color="auto" w:fill="auto"/>
            <w:vAlign w:val="center"/>
            <w:hideMark/>
          </w:tcPr>
          <w:p w14:paraId="072EA0F1" w14:textId="77777777" w:rsidR="006D3E36" w:rsidRPr="006424DA" w:rsidRDefault="006D3E36" w:rsidP="00011F9D">
            <w:pPr>
              <w:jc w:val="center"/>
              <w:rPr>
                <w:color w:val="000000"/>
              </w:rPr>
            </w:pPr>
            <w:r w:rsidRPr="006424DA">
              <w:rPr>
                <w:color w:val="000000"/>
              </w:rPr>
              <w:t>51694</w:t>
            </w:r>
          </w:p>
        </w:tc>
        <w:tc>
          <w:tcPr>
            <w:tcW w:w="1234" w:type="dxa"/>
            <w:tcBorders>
              <w:top w:val="nil"/>
              <w:left w:val="nil"/>
              <w:bottom w:val="single" w:sz="8" w:space="0" w:color="000000"/>
              <w:right w:val="single" w:sz="8" w:space="0" w:color="000000"/>
            </w:tcBorders>
            <w:shd w:val="clear" w:color="auto" w:fill="auto"/>
            <w:vAlign w:val="center"/>
            <w:hideMark/>
          </w:tcPr>
          <w:p w14:paraId="22E0FD9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C6E557D"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1FD27401" w14:textId="77777777" w:rsidR="006D3E36" w:rsidRPr="006424DA" w:rsidRDefault="006D3E36" w:rsidP="00011F9D">
            <w:pPr>
              <w:jc w:val="both"/>
              <w:rPr>
                <w:color w:val="000000"/>
              </w:rPr>
            </w:pPr>
            <w:r w:rsidRPr="006424DA">
              <w:rPr>
                <w:color w:val="000000"/>
              </w:rPr>
              <w:t xml:space="preserve">etiquetas para preço medida </w:t>
            </w:r>
            <w:r w:rsidRPr="006424DA">
              <w:rPr>
                <w:color w:val="000000"/>
              </w:rPr>
              <w:lastRenderedPageBreak/>
              <w:t>22 x 14 com 714 etiquetas no rolo</w:t>
            </w:r>
          </w:p>
        </w:tc>
        <w:tc>
          <w:tcPr>
            <w:tcW w:w="1300" w:type="dxa"/>
            <w:tcBorders>
              <w:top w:val="nil"/>
              <w:left w:val="nil"/>
              <w:bottom w:val="single" w:sz="8" w:space="0" w:color="000000"/>
              <w:right w:val="single" w:sz="8" w:space="0" w:color="000000"/>
            </w:tcBorders>
            <w:shd w:val="clear" w:color="auto" w:fill="auto"/>
            <w:vAlign w:val="center"/>
            <w:hideMark/>
          </w:tcPr>
          <w:p w14:paraId="67B90ACD" w14:textId="77777777" w:rsidR="006D3E36" w:rsidRPr="006424DA" w:rsidRDefault="006D3E36" w:rsidP="00011F9D">
            <w:pPr>
              <w:jc w:val="center"/>
              <w:rPr>
                <w:color w:val="000000"/>
              </w:rPr>
            </w:pPr>
            <w:r w:rsidRPr="006424DA">
              <w:rPr>
                <w:color w:val="000000"/>
              </w:rPr>
              <w:lastRenderedPageBreak/>
              <w:t>R$ 6,80</w:t>
            </w:r>
          </w:p>
        </w:tc>
        <w:tc>
          <w:tcPr>
            <w:tcW w:w="1655" w:type="dxa"/>
            <w:tcBorders>
              <w:top w:val="nil"/>
              <w:left w:val="nil"/>
              <w:bottom w:val="single" w:sz="8" w:space="0" w:color="000000"/>
              <w:right w:val="single" w:sz="8" w:space="0" w:color="000000"/>
            </w:tcBorders>
            <w:shd w:val="clear" w:color="auto" w:fill="auto"/>
            <w:vAlign w:val="center"/>
            <w:hideMark/>
          </w:tcPr>
          <w:p w14:paraId="40E03C67" w14:textId="77777777" w:rsidR="006D3E36" w:rsidRPr="006424DA" w:rsidRDefault="006D3E36" w:rsidP="00011F9D">
            <w:pPr>
              <w:jc w:val="center"/>
              <w:rPr>
                <w:color w:val="000000"/>
              </w:rPr>
            </w:pPr>
            <w:r w:rsidRPr="006424DA">
              <w:rPr>
                <w:color w:val="000000"/>
              </w:rPr>
              <w:t>R$ 68,00</w:t>
            </w:r>
          </w:p>
        </w:tc>
      </w:tr>
      <w:tr w:rsidR="006D3E36" w:rsidRPr="006424DA" w14:paraId="3E73370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E15BE0" w14:textId="77777777" w:rsidR="006D3E36" w:rsidRPr="006424DA" w:rsidRDefault="006D3E36" w:rsidP="00011F9D">
            <w:pPr>
              <w:jc w:val="center"/>
              <w:rPr>
                <w:color w:val="000000"/>
              </w:rPr>
            </w:pPr>
            <w:r w:rsidRPr="006424DA">
              <w:rPr>
                <w:color w:val="000000"/>
              </w:rPr>
              <w:t>69</w:t>
            </w:r>
          </w:p>
        </w:tc>
        <w:tc>
          <w:tcPr>
            <w:tcW w:w="820" w:type="dxa"/>
            <w:tcBorders>
              <w:top w:val="nil"/>
              <w:left w:val="nil"/>
              <w:bottom w:val="single" w:sz="8" w:space="0" w:color="000000"/>
              <w:right w:val="single" w:sz="8" w:space="0" w:color="000000"/>
            </w:tcBorders>
            <w:shd w:val="clear" w:color="auto" w:fill="auto"/>
            <w:vAlign w:val="center"/>
            <w:hideMark/>
          </w:tcPr>
          <w:p w14:paraId="058E9724" w14:textId="77777777" w:rsidR="006D3E36" w:rsidRPr="006424DA" w:rsidRDefault="006D3E36" w:rsidP="00011F9D">
            <w:pPr>
              <w:jc w:val="center"/>
              <w:rPr>
                <w:color w:val="000000"/>
              </w:rPr>
            </w:pPr>
            <w:r w:rsidRPr="006424DA">
              <w:rPr>
                <w:color w:val="000000"/>
              </w:rPr>
              <w:t>43851</w:t>
            </w:r>
          </w:p>
        </w:tc>
        <w:tc>
          <w:tcPr>
            <w:tcW w:w="1234" w:type="dxa"/>
            <w:tcBorders>
              <w:top w:val="nil"/>
              <w:left w:val="nil"/>
              <w:bottom w:val="single" w:sz="8" w:space="0" w:color="000000"/>
              <w:right w:val="single" w:sz="8" w:space="0" w:color="000000"/>
            </w:tcBorders>
            <w:shd w:val="clear" w:color="auto" w:fill="auto"/>
            <w:vAlign w:val="center"/>
            <w:hideMark/>
          </w:tcPr>
          <w:p w14:paraId="4A48EFB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B21C6DA" w14:textId="77777777" w:rsidR="006D3E36" w:rsidRPr="006424DA" w:rsidRDefault="006D3E36" w:rsidP="00011F9D">
            <w:pPr>
              <w:jc w:val="center"/>
              <w:rPr>
                <w:color w:val="000000"/>
              </w:rPr>
            </w:pPr>
            <w:r w:rsidRPr="006424DA">
              <w:rPr>
                <w:color w:val="000000"/>
              </w:rPr>
              <w:t>80</w:t>
            </w:r>
          </w:p>
        </w:tc>
        <w:tc>
          <w:tcPr>
            <w:tcW w:w="3080" w:type="dxa"/>
            <w:tcBorders>
              <w:top w:val="nil"/>
              <w:left w:val="nil"/>
              <w:bottom w:val="single" w:sz="8" w:space="0" w:color="000000"/>
              <w:right w:val="single" w:sz="8" w:space="0" w:color="000000"/>
            </w:tcBorders>
            <w:shd w:val="clear" w:color="auto" w:fill="auto"/>
            <w:vAlign w:val="center"/>
            <w:hideMark/>
          </w:tcPr>
          <w:p w14:paraId="09D684F2" w14:textId="77777777" w:rsidR="006D3E36" w:rsidRPr="006424DA" w:rsidRDefault="006D3E36" w:rsidP="00011F9D">
            <w:pPr>
              <w:jc w:val="both"/>
              <w:rPr>
                <w:color w:val="000000"/>
              </w:rPr>
            </w:pPr>
            <w:r w:rsidRPr="006424DA">
              <w:rPr>
                <w:color w:val="000000"/>
              </w:rPr>
              <w:t xml:space="preserve">extrator de grampo tipo </w:t>
            </w:r>
            <w:proofErr w:type="spellStart"/>
            <w:r w:rsidRPr="006424DA">
              <w:rPr>
                <w:color w:val="000000"/>
              </w:rPr>
              <w:t>espatula</w:t>
            </w:r>
            <w:proofErr w:type="spellEnd"/>
            <w:r w:rsidRPr="006424DA">
              <w:rPr>
                <w:color w:val="000000"/>
              </w:rPr>
              <w:t xml:space="preserve"> em aço inox 15 cm</w:t>
            </w:r>
          </w:p>
        </w:tc>
        <w:tc>
          <w:tcPr>
            <w:tcW w:w="1300" w:type="dxa"/>
            <w:tcBorders>
              <w:top w:val="nil"/>
              <w:left w:val="nil"/>
              <w:bottom w:val="single" w:sz="8" w:space="0" w:color="000000"/>
              <w:right w:val="single" w:sz="8" w:space="0" w:color="000000"/>
            </w:tcBorders>
            <w:shd w:val="clear" w:color="auto" w:fill="auto"/>
            <w:vAlign w:val="center"/>
            <w:hideMark/>
          </w:tcPr>
          <w:p w14:paraId="05B6F330" w14:textId="77777777" w:rsidR="006D3E36" w:rsidRPr="006424DA" w:rsidRDefault="006D3E36" w:rsidP="00011F9D">
            <w:pPr>
              <w:jc w:val="center"/>
              <w:rPr>
                <w:color w:val="000000"/>
              </w:rPr>
            </w:pPr>
            <w:r w:rsidRPr="006424DA">
              <w:rPr>
                <w:color w:val="000000"/>
              </w:rPr>
              <w:t>R$ 3,10</w:t>
            </w:r>
          </w:p>
        </w:tc>
        <w:tc>
          <w:tcPr>
            <w:tcW w:w="1655" w:type="dxa"/>
            <w:tcBorders>
              <w:top w:val="nil"/>
              <w:left w:val="nil"/>
              <w:bottom w:val="single" w:sz="8" w:space="0" w:color="000000"/>
              <w:right w:val="single" w:sz="8" w:space="0" w:color="000000"/>
            </w:tcBorders>
            <w:shd w:val="clear" w:color="auto" w:fill="auto"/>
            <w:vAlign w:val="center"/>
            <w:hideMark/>
          </w:tcPr>
          <w:p w14:paraId="569C1F8D" w14:textId="77777777" w:rsidR="006D3E36" w:rsidRPr="006424DA" w:rsidRDefault="006D3E36" w:rsidP="00011F9D">
            <w:pPr>
              <w:jc w:val="center"/>
              <w:rPr>
                <w:color w:val="000000"/>
              </w:rPr>
            </w:pPr>
            <w:r w:rsidRPr="006424DA">
              <w:rPr>
                <w:color w:val="000000"/>
              </w:rPr>
              <w:t>R$ 248,00</w:t>
            </w:r>
          </w:p>
        </w:tc>
      </w:tr>
      <w:tr w:rsidR="006D3E36" w:rsidRPr="006424DA" w14:paraId="0258CB5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51289A4" w14:textId="77777777" w:rsidR="006D3E36" w:rsidRPr="006424DA" w:rsidRDefault="006D3E36" w:rsidP="00011F9D">
            <w:pPr>
              <w:jc w:val="center"/>
              <w:rPr>
                <w:color w:val="000000"/>
              </w:rPr>
            </w:pPr>
            <w:r w:rsidRPr="006424DA">
              <w:rPr>
                <w:color w:val="000000"/>
              </w:rPr>
              <w:t>70</w:t>
            </w:r>
          </w:p>
        </w:tc>
        <w:tc>
          <w:tcPr>
            <w:tcW w:w="820" w:type="dxa"/>
            <w:tcBorders>
              <w:top w:val="nil"/>
              <w:left w:val="nil"/>
              <w:bottom w:val="single" w:sz="8" w:space="0" w:color="000000"/>
              <w:right w:val="single" w:sz="8" w:space="0" w:color="000000"/>
            </w:tcBorders>
            <w:shd w:val="clear" w:color="auto" w:fill="auto"/>
            <w:vAlign w:val="center"/>
            <w:hideMark/>
          </w:tcPr>
          <w:p w14:paraId="133735B8" w14:textId="77777777" w:rsidR="006D3E36" w:rsidRPr="006424DA" w:rsidRDefault="006D3E36" w:rsidP="00011F9D">
            <w:pPr>
              <w:jc w:val="center"/>
              <w:rPr>
                <w:color w:val="000000"/>
              </w:rPr>
            </w:pPr>
            <w:r w:rsidRPr="006424DA">
              <w:rPr>
                <w:color w:val="000000"/>
              </w:rPr>
              <w:t>56948</w:t>
            </w:r>
          </w:p>
        </w:tc>
        <w:tc>
          <w:tcPr>
            <w:tcW w:w="1234" w:type="dxa"/>
            <w:tcBorders>
              <w:top w:val="nil"/>
              <w:left w:val="nil"/>
              <w:bottom w:val="single" w:sz="8" w:space="0" w:color="000000"/>
              <w:right w:val="single" w:sz="8" w:space="0" w:color="000000"/>
            </w:tcBorders>
            <w:shd w:val="clear" w:color="auto" w:fill="auto"/>
            <w:vAlign w:val="center"/>
            <w:hideMark/>
          </w:tcPr>
          <w:p w14:paraId="48147ED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5535513"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78F3989C" w14:textId="77777777" w:rsidR="006D3E36" w:rsidRPr="006424DA" w:rsidRDefault="006D3E36" w:rsidP="00011F9D">
            <w:pPr>
              <w:jc w:val="both"/>
              <w:rPr>
                <w:color w:val="000000"/>
              </w:rPr>
            </w:pPr>
            <w:r w:rsidRPr="006424DA">
              <w:rPr>
                <w:color w:val="000000"/>
              </w:rPr>
              <w:t>extrator de grampo tipo piranha em metal, revestido com plástico apoio para grampos 24/6, 26/6 e 26/8</w:t>
            </w:r>
          </w:p>
        </w:tc>
        <w:tc>
          <w:tcPr>
            <w:tcW w:w="1300" w:type="dxa"/>
            <w:tcBorders>
              <w:top w:val="nil"/>
              <w:left w:val="nil"/>
              <w:bottom w:val="single" w:sz="8" w:space="0" w:color="000000"/>
              <w:right w:val="single" w:sz="8" w:space="0" w:color="000000"/>
            </w:tcBorders>
            <w:shd w:val="clear" w:color="auto" w:fill="auto"/>
            <w:vAlign w:val="center"/>
            <w:hideMark/>
          </w:tcPr>
          <w:p w14:paraId="3432894A" w14:textId="77777777" w:rsidR="006D3E36" w:rsidRPr="006424DA" w:rsidRDefault="006D3E36" w:rsidP="00011F9D">
            <w:pPr>
              <w:jc w:val="center"/>
              <w:rPr>
                <w:color w:val="000000"/>
              </w:rPr>
            </w:pPr>
            <w:r w:rsidRPr="006424DA">
              <w:rPr>
                <w:color w:val="000000"/>
              </w:rPr>
              <w:t>R$ 11,40</w:t>
            </w:r>
          </w:p>
        </w:tc>
        <w:tc>
          <w:tcPr>
            <w:tcW w:w="1655" w:type="dxa"/>
            <w:tcBorders>
              <w:top w:val="nil"/>
              <w:left w:val="nil"/>
              <w:bottom w:val="single" w:sz="8" w:space="0" w:color="000000"/>
              <w:right w:val="single" w:sz="8" w:space="0" w:color="000000"/>
            </w:tcBorders>
            <w:shd w:val="clear" w:color="auto" w:fill="auto"/>
            <w:vAlign w:val="center"/>
            <w:hideMark/>
          </w:tcPr>
          <w:p w14:paraId="11C9B606" w14:textId="77777777" w:rsidR="006D3E36" w:rsidRPr="006424DA" w:rsidRDefault="006D3E36" w:rsidP="00011F9D">
            <w:pPr>
              <w:jc w:val="center"/>
              <w:rPr>
                <w:color w:val="000000"/>
              </w:rPr>
            </w:pPr>
            <w:r w:rsidRPr="006424DA">
              <w:rPr>
                <w:color w:val="000000"/>
              </w:rPr>
              <w:t>R$ 684,00</w:t>
            </w:r>
          </w:p>
        </w:tc>
      </w:tr>
      <w:tr w:rsidR="006D3E36" w:rsidRPr="006424DA" w14:paraId="4E46563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37E77B1" w14:textId="77777777" w:rsidR="006D3E36" w:rsidRPr="006424DA" w:rsidRDefault="006D3E36" w:rsidP="00011F9D">
            <w:pPr>
              <w:jc w:val="center"/>
              <w:rPr>
                <w:color w:val="000000"/>
              </w:rPr>
            </w:pPr>
            <w:r w:rsidRPr="006424DA">
              <w:rPr>
                <w:color w:val="000000"/>
              </w:rPr>
              <w:t>71</w:t>
            </w:r>
          </w:p>
        </w:tc>
        <w:tc>
          <w:tcPr>
            <w:tcW w:w="820" w:type="dxa"/>
            <w:tcBorders>
              <w:top w:val="nil"/>
              <w:left w:val="nil"/>
              <w:bottom w:val="single" w:sz="8" w:space="0" w:color="000000"/>
              <w:right w:val="single" w:sz="8" w:space="0" w:color="000000"/>
            </w:tcBorders>
            <w:shd w:val="clear" w:color="auto" w:fill="auto"/>
            <w:vAlign w:val="center"/>
            <w:hideMark/>
          </w:tcPr>
          <w:p w14:paraId="45C29107" w14:textId="77777777" w:rsidR="006D3E36" w:rsidRPr="006424DA" w:rsidRDefault="006D3E36" w:rsidP="00011F9D">
            <w:pPr>
              <w:jc w:val="center"/>
              <w:rPr>
                <w:color w:val="000000"/>
              </w:rPr>
            </w:pPr>
            <w:r w:rsidRPr="006424DA">
              <w:rPr>
                <w:color w:val="000000"/>
              </w:rPr>
              <w:t>51707</w:t>
            </w:r>
          </w:p>
        </w:tc>
        <w:tc>
          <w:tcPr>
            <w:tcW w:w="1234" w:type="dxa"/>
            <w:tcBorders>
              <w:top w:val="nil"/>
              <w:left w:val="nil"/>
              <w:bottom w:val="single" w:sz="8" w:space="0" w:color="000000"/>
              <w:right w:val="single" w:sz="8" w:space="0" w:color="000000"/>
            </w:tcBorders>
            <w:shd w:val="clear" w:color="auto" w:fill="auto"/>
            <w:vAlign w:val="center"/>
            <w:hideMark/>
          </w:tcPr>
          <w:p w14:paraId="54428E3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8569133"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C0D145D" w14:textId="77777777" w:rsidR="006D3E36" w:rsidRPr="006424DA" w:rsidRDefault="006D3E36" w:rsidP="00011F9D">
            <w:pPr>
              <w:jc w:val="both"/>
              <w:rPr>
                <w:color w:val="000000"/>
              </w:rPr>
            </w:pPr>
            <w:proofErr w:type="spellStart"/>
            <w:r w:rsidRPr="006424DA">
              <w:rPr>
                <w:color w:val="000000"/>
              </w:rPr>
              <w:t>fichario</w:t>
            </w:r>
            <w:proofErr w:type="spellEnd"/>
            <w:r w:rsidRPr="006424DA">
              <w:rPr>
                <w:color w:val="000000"/>
              </w:rPr>
              <w:t xml:space="preserve"> de mesa para ficha </w:t>
            </w:r>
            <w:proofErr w:type="spellStart"/>
            <w:r w:rsidRPr="006424DA">
              <w:rPr>
                <w:color w:val="000000"/>
              </w:rPr>
              <w:t>5x8</w:t>
            </w:r>
            <w:proofErr w:type="spellEnd"/>
            <w:r w:rsidRPr="006424DA">
              <w:rPr>
                <w:color w:val="000000"/>
              </w:rPr>
              <w:t xml:space="preserve"> com </w:t>
            </w:r>
            <w:proofErr w:type="spellStart"/>
            <w:r w:rsidRPr="006424DA">
              <w:rPr>
                <w:color w:val="000000"/>
              </w:rPr>
              <w:t>indice</w:t>
            </w:r>
            <w:proofErr w:type="spellEnd"/>
            <w:r w:rsidRPr="006424DA">
              <w:rPr>
                <w:color w:val="000000"/>
              </w:rPr>
              <w:t xml:space="preserve"> de az, fichário com corpo em aço, com tampa em poliestireno em cores diversas. possui capacidade para até 500 fichas. contém divisória de plástico para auxiliar equilíbrio dos cartões no fichário. dimensões: </w:t>
            </w:r>
            <w:proofErr w:type="spellStart"/>
            <w:r w:rsidRPr="006424DA">
              <w:rPr>
                <w:color w:val="000000"/>
              </w:rPr>
              <w:t>27x23,5x15,5cm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2CD30E86" w14:textId="77777777" w:rsidR="006D3E36" w:rsidRPr="006424DA" w:rsidRDefault="006D3E36" w:rsidP="00011F9D">
            <w:pPr>
              <w:jc w:val="center"/>
              <w:rPr>
                <w:color w:val="000000"/>
              </w:rPr>
            </w:pPr>
            <w:r w:rsidRPr="006424DA">
              <w:rPr>
                <w:color w:val="000000"/>
              </w:rPr>
              <w:t>R$ 84,32</w:t>
            </w:r>
          </w:p>
        </w:tc>
        <w:tc>
          <w:tcPr>
            <w:tcW w:w="1655" w:type="dxa"/>
            <w:tcBorders>
              <w:top w:val="nil"/>
              <w:left w:val="nil"/>
              <w:bottom w:val="single" w:sz="8" w:space="0" w:color="000000"/>
              <w:right w:val="single" w:sz="8" w:space="0" w:color="000000"/>
            </w:tcBorders>
            <w:shd w:val="clear" w:color="auto" w:fill="auto"/>
            <w:vAlign w:val="center"/>
            <w:hideMark/>
          </w:tcPr>
          <w:p w14:paraId="37E1033F" w14:textId="77777777" w:rsidR="006D3E36" w:rsidRPr="006424DA" w:rsidRDefault="006D3E36" w:rsidP="00011F9D">
            <w:pPr>
              <w:jc w:val="center"/>
              <w:rPr>
                <w:color w:val="000000"/>
              </w:rPr>
            </w:pPr>
            <w:r w:rsidRPr="006424DA">
              <w:rPr>
                <w:color w:val="000000"/>
              </w:rPr>
              <w:t>R$ 4.216,00</w:t>
            </w:r>
          </w:p>
        </w:tc>
      </w:tr>
      <w:tr w:rsidR="006D3E36" w:rsidRPr="006424DA" w14:paraId="319207D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B654228" w14:textId="77777777" w:rsidR="006D3E36" w:rsidRPr="006424DA" w:rsidRDefault="006D3E36" w:rsidP="00011F9D">
            <w:pPr>
              <w:jc w:val="center"/>
              <w:rPr>
                <w:color w:val="000000"/>
              </w:rPr>
            </w:pPr>
            <w:r w:rsidRPr="006424DA">
              <w:rPr>
                <w:color w:val="000000"/>
              </w:rPr>
              <w:t>72</w:t>
            </w:r>
          </w:p>
        </w:tc>
        <w:tc>
          <w:tcPr>
            <w:tcW w:w="820" w:type="dxa"/>
            <w:tcBorders>
              <w:top w:val="nil"/>
              <w:left w:val="nil"/>
              <w:bottom w:val="single" w:sz="8" w:space="0" w:color="000000"/>
              <w:right w:val="single" w:sz="8" w:space="0" w:color="000000"/>
            </w:tcBorders>
            <w:shd w:val="clear" w:color="auto" w:fill="auto"/>
            <w:vAlign w:val="center"/>
            <w:hideMark/>
          </w:tcPr>
          <w:p w14:paraId="76A7E6BF" w14:textId="77777777" w:rsidR="006D3E36" w:rsidRPr="006424DA" w:rsidRDefault="006D3E36" w:rsidP="00011F9D">
            <w:pPr>
              <w:jc w:val="center"/>
              <w:rPr>
                <w:color w:val="000000"/>
              </w:rPr>
            </w:pPr>
            <w:r w:rsidRPr="006424DA">
              <w:rPr>
                <w:color w:val="000000"/>
              </w:rPr>
              <w:t>51709</w:t>
            </w:r>
          </w:p>
        </w:tc>
        <w:tc>
          <w:tcPr>
            <w:tcW w:w="1234" w:type="dxa"/>
            <w:tcBorders>
              <w:top w:val="nil"/>
              <w:left w:val="nil"/>
              <w:bottom w:val="single" w:sz="8" w:space="0" w:color="000000"/>
              <w:right w:val="single" w:sz="8" w:space="0" w:color="000000"/>
            </w:tcBorders>
            <w:shd w:val="clear" w:color="auto" w:fill="auto"/>
            <w:vAlign w:val="center"/>
            <w:hideMark/>
          </w:tcPr>
          <w:p w14:paraId="224C351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09D3EAB" w14:textId="77777777" w:rsidR="006D3E36" w:rsidRPr="006424DA" w:rsidRDefault="006D3E36" w:rsidP="00011F9D">
            <w:pPr>
              <w:jc w:val="center"/>
              <w:rPr>
                <w:color w:val="000000"/>
              </w:rPr>
            </w:pPr>
            <w:r w:rsidRPr="006424DA">
              <w:rPr>
                <w:color w:val="000000"/>
              </w:rPr>
              <w:t>800</w:t>
            </w:r>
          </w:p>
        </w:tc>
        <w:tc>
          <w:tcPr>
            <w:tcW w:w="3080" w:type="dxa"/>
            <w:tcBorders>
              <w:top w:val="nil"/>
              <w:left w:val="nil"/>
              <w:bottom w:val="single" w:sz="8" w:space="0" w:color="000000"/>
              <w:right w:val="single" w:sz="8" w:space="0" w:color="000000"/>
            </w:tcBorders>
            <w:shd w:val="clear" w:color="auto" w:fill="auto"/>
            <w:vAlign w:val="center"/>
            <w:hideMark/>
          </w:tcPr>
          <w:p w14:paraId="0B7A105F" w14:textId="77777777" w:rsidR="006D3E36" w:rsidRPr="006424DA" w:rsidRDefault="006D3E36" w:rsidP="00011F9D">
            <w:pPr>
              <w:jc w:val="both"/>
              <w:rPr>
                <w:color w:val="000000"/>
              </w:rPr>
            </w:pPr>
            <w:r w:rsidRPr="006424DA">
              <w:rPr>
                <w:color w:val="000000"/>
              </w:rPr>
              <w:t xml:space="preserve">fita adesiva </w:t>
            </w:r>
            <w:proofErr w:type="spellStart"/>
            <w:r w:rsidRPr="006424DA">
              <w:rPr>
                <w:color w:val="000000"/>
              </w:rPr>
              <w:t>tranparente</w:t>
            </w:r>
            <w:proofErr w:type="spellEnd"/>
            <w:r w:rsidRPr="006424DA">
              <w:rPr>
                <w:color w:val="000000"/>
              </w:rPr>
              <w:t xml:space="preserve"> 12 mm x 40 </w:t>
            </w:r>
            <w:proofErr w:type="spellStart"/>
            <w:r w:rsidRPr="006424DA">
              <w:rPr>
                <w:color w:val="000000"/>
              </w:rPr>
              <w:t>mts</w:t>
            </w:r>
            <w:proofErr w:type="spellEnd"/>
            <w:r w:rsidRPr="006424DA">
              <w:rPr>
                <w:color w:val="000000"/>
              </w:rPr>
              <w:t xml:space="preserve"> com validade indeterminada</w:t>
            </w:r>
          </w:p>
        </w:tc>
        <w:tc>
          <w:tcPr>
            <w:tcW w:w="1300" w:type="dxa"/>
            <w:tcBorders>
              <w:top w:val="nil"/>
              <w:left w:val="nil"/>
              <w:bottom w:val="single" w:sz="8" w:space="0" w:color="000000"/>
              <w:right w:val="single" w:sz="8" w:space="0" w:color="000000"/>
            </w:tcBorders>
            <w:shd w:val="clear" w:color="auto" w:fill="auto"/>
            <w:vAlign w:val="center"/>
            <w:hideMark/>
          </w:tcPr>
          <w:p w14:paraId="64D2D5B7" w14:textId="77777777" w:rsidR="006D3E36" w:rsidRPr="006424DA" w:rsidRDefault="006D3E36" w:rsidP="00011F9D">
            <w:pPr>
              <w:jc w:val="center"/>
              <w:rPr>
                <w:color w:val="000000"/>
              </w:rPr>
            </w:pPr>
            <w:r w:rsidRPr="006424DA">
              <w:rPr>
                <w:color w:val="000000"/>
              </w:rPr>
              <w:t>R$ 2,84</w:t>
            </w:r>
          </w:p>
        </w:tc>
        <w:tc>
          <w:tcPr>
            <w:tcW w:w="1655" w:type="dxa"/>
            <w:tcBorders>
              <w:top w:val="nil"/>
              <w:left w:val="nil"/>
              <w:bottom w:val="single" w:sz="8" w:space="0" w:color="000000"/>
              <w:right w:val="single" w:sz="8" w:space="0" w:color="000000"/>
            </w:tcBorders>
            <w:shd w:val="clear" w:color="auto" w:fill="auto"/>
            <w:vAlign w:val="center"/>
            <w:hideMark/>
          </w:tcPr>
          <w:p w14:paraId="075DB915" w14:textId="77777777" w:rsidR="006D3E36" w:rsidRPr="006424DA" w:rsidRDefault="006D3E36" w:rsidP="00011F9D">
            <w:pPr>
              <w:jc w:val="center"/>
              <w:rPr>
                <w:color w:val="000000"/>
              </w:rPr>
            </w:pPr>
            <w:r w:rsidRPr="006424DA">
              <w:rPr>
                <w:color w:val="000000"/>
              </w:rPr>
              <w:t>R$ 2.272,00</w:t>
            </w:r>
          </w:p>
        </w:tc>
      </w:tr>
      <w:tr w:rsidR="006D3E36" w:rsidRPr="006424DA" w14:paraId="04B4046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A427E58" w14:textId="77777777" w:rsidR="006D3E36" w:rsidRPr="006424DA" w:rsidRDefault="006D3E36" w:rsidP="00011F9D">
            <w:pPr>
              <w:jc w:val="center"/>
              <w:rPr>
                <w:color w:val="000000"/>
              </w:rPr>
            </w:pPr>
            <w:r w:rsidRPr="006424DA">
              <w:rPr>
                <w:color w:val="000000"/>
              </w:rPr>
              <w:t>73</w:t>
            </w:r>
          </w:p>
        </w:tc>
        <w:tc>
          <w:tcPr>
            <w:tcW w:w="820" w:type="dxa"/>
            <w:tcBorders>
              <w:top w:val="nil"/>
              <w:left w:val="nil"/>
              <w:bottom w:val="single" w:sz="8" w:space="0" w:color="000000"/>
              <w:right w:val="single" w:sz="8" w:space="0" w:color="000000"/>
            </w:tcBorders>
            <w:shd w:val="clear" w:color="auto" w:fill="auto"/>
            <w:vAlign w:val="center"/>
            <w:hideMark/>
          </w:tcPr>
          <w:p w14:paraId="73F5D041" w14:textId="77777777" w:rsidR="006D3E36" w:rsidRPr="006424DA" w:rsidRDefault="006D3E36" w:rsidP="00011F9D">
            <w:pPr>
              <w:jc w:val="center"/>
              <w:rPr>
                <w:color w:val="000000"/>
              </w:rPr>
            </w:pPr>
            <w:r w:rsidRPr="006424DA">
              <w:rPr>
                <w:color w:val="000000"/>
              </w:rPr>
              <w:t>56949</w:t>
            </w:r>
          </w:p>
        </w:tc>
        <w:tc>
          <w:tcPr>
            <w:tcW w:w="1234" w:type="dxa"/>
            <w:tcBorders>
              <w:top w:val="nil"/>
              <w:left w:val="nil"/>
              <w:bottom w:val="single" w:sz="8" w:space="0" w:color="000000"/>
              <w:right w:val="single" w:sz="8" w:space="0" w:color="000000"/>
            </w:tcBorders>
            <w:shd w:val="clear" w:color="auto" w:fill="auto"/>
            <w:vAlign w:val="center"/>
            <w:hideMark/>
          </w:tcPr>
          <w:p w14:paraId="3843491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85804C0"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3BAE3DC" w14:textId="77777777" w:rsidR="006D3E36" w:rsidRPr="006424DA" w:rsidRDefault="006D3E36" w:rsidP="00011F9D">
            <w:pPr>
              <w:jc w:val="both"/>
              <w:rPr>
                <w:color w:val="000000"/>
              </w:rPr>
            </w:pPr>
            <w:r w:rsidRPr="006424DA">
              <w:rPr>
                <w:color w:val="000000"/>
              </w:rPr>
              <w:t xml:space="preserve">fichas pautadas </w:t>
            </w:r>
            <w:proofErr w:type="spellStart"/>
            <w:r w:rsidRPr="006424DA">
              <w:rPr>
                <w:color w:val="000000"/>
              </w:rPr>
              <w:t>4'x6</w:t>
            </w:r>
            <w:proofErr w:type="spellEnd"/>
            <w:r w:rsidRPr="006424DA">
              <w:rPr>
                <w:color w:val="000000"/>
              </w:rPr>
              <w:t xml:space="preserve">'. com </w:t>
            </w:r>
            <w:proofErr w:type="spellStart"/>
            <w:r w:rsidRPr="006424DA">
              <w:rPr>
                <w:color w:val="000000"/>
              </w:rPr>
              <w:t>100fls</w:t>
            </w:r>
            <w:proofErr w:type="spellEnd"/>
            <w:r w:rsidRPr="006424DA">
              <w:rPr>
                <w:color w:val="000000"/>
              </w:rPr>
              <w:t xml:space="preserve">, folhas pautadas, capa: papel </w:t>
            </w:r>
            <w:proofErr w:type="spellStart"/>
            <w:r w:rsidRPr="006424DA">
              <w:rPr>
                <w:color w:val="000000"/>
              </w:rPr>
              <w:t>couché</w:t>
            </w:r>
            <w:proofErr w:type="spellEnd"/>
            <w:r w:rsidRPr="006424DA">
              <w:rPr>
                <w:color w:val="000000"/>
              </w:rPr>
              <w:t xml:space="preserve"> (</w:t>
            </w:r>
            <w:proofErr w:type="spellStart"/>
            <w:r w:rsidRPr="006424DA">
              <w:rPr>
                <w:color w:val="000000"/>
              </w:rPr>
              <w:t>90g</w:t>
            </w:r>
            <w:proofErr w:type="spellEnd"/>
            <w:r w:rsidRPr="006424DA">
              <w:rPr>
                <w:color w:val="000000"/>
              </w:rPr>
              <w:t>/m²), fichas: papel offset (</w:t>
            </w:r>
            <w:proofErr w:type="spellStart"/>
            <w:r w:rsidRPr="006424DA">
              <w:rPr>
                <w:color w:val="000000"/>
              </w:rPr>
              <w:t>180g</w:t>
            </w:r>
            <w:proofErr w:type="spellEnd"/>
            <w:r w:rsidRPr="006424DA">
              <w:rPr>
                <w:color w:val="000000"/>
              </w:rPr>
              <w:t>/m²)</w:t>
            </w:r>
          </w:p>
        </w:tc>
        <w:tc>
          <w:tcPr>
            <w:tcW w:w="1300" w:type="dxa"/>
            <w:tcBorders>
              <w:top w:val="nil"/>
              <w:left w:val="nil"/>
              <w:bottom w:val="single" w:sz="8" w:space="0" w:color="000000"/>
              <w:right w:val="single" w:sz="8" w:space="0" w:color="000000"/>
            </w:tcBorders>
            <w:shd w:val="clear" w:color="auto" w:fill="auto"/>
            <w:vAlign w:val="center"/>
            <w:hideMark/>
          </w:tcPr>
          <w:p w14:paraId="23C44BE9" w14:textId="77777777" w:rsidR="006D3E36" w:rsidRPr="006424DA" w:rsidRDefault="006D3E36" w:rsidP="00011F9D">
            <w:pPr>
              <w:jc w:val="center"/>
              <w:rPr>
                <w:color w:val="000000"/>
              </w:rPr>
            </w:pPr>
            <w:r w:rsidRPr="006424DA">
              <w:rPr>
                <w:color w:val="000000"/>
              </w:rPr>
              <w:t>R$ 16,30</w:t>
            </w:r>
          </w:p>
        </w:tc>
        <w:tc>
          <w:tcPr>
            <w:tcW w:w="1655" w:type="dxa"/>
            <w:tcBorders>
              <w:top w:val="nil"/>
              <w:left w:val="nil"/>
              <w:bottom w:val="single" w:sz="8" w:space="0" w:color="000000"/>
              <w:right w:val="single" w:sz="8" w:space="0" w:color="000000"/>
            </w:tcBorders>
            <w:shd w:val="clear" w:color="auto" w:fill="auto"/>
            <w:vAlign w:val="center"/>
            <w:hideMark/>
          </w:tcPr>
          <w:p w14:paraId="3CA0ED15" w14:textId="77777777" w:rsidR="006D3E36" w:rsidRPr="006424DA" w:rsidRDefault="006D3E36" w:rsidP="00011F9D">
            <w:pPr>
              <w:jc w:val="center"/>
              <w:rPr>
                <w:color w:val="000000"/>
              </w:rPr>
            </w:pPr>
            <w:r w:rsidRPr="006424DA">
              <w:rPr>
                <w:color w:val="000000"/>
              </w:rPr>
              <w:t>R$ 815,00</w:t>
            </w:r>
          </w:p>
        </w:tc>
      </w:tr>
      <w:tr w:rsidR="006D3E36" w:rsidRPr="006424DA" w14:paraId="63B7265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91927EE" w14:textId="77777777" w:rsidR="006D3E36" w:rsidRPr="006424DA" w:rsidRDefault="006D3E36" w:rsidP="00011F9D">
            <w:pPr>
              <w:jc w:val="center"/>
              <w:rPr>
                <w:color w:val="000000"/>
              </w:rPr>
            </w:pPr>
            <w:r w:rsidRPr="006424DA">
              <w:rPr>
                <w:color w:val="000000"/>
              </w:rPr>
              <w:t>74</w:t>
            </w:r>
          </w:p>
        </w:tc>
        <w:tc>
          <w:tcPr>
            <w:tcW w:w="820" w:type="dxa"/>
            <w:tcBorders>
              <w:top w:val="nil"/>
              <w:left w:val="nil"/>
              <w:bottom w:val="single" w:sz="8" w:space="0" w:color="000000"/>
              <w:right w:val="single" w:sz="8" w:space="0" w:color="000000"/>
            </w:tcBorders>
            <w:shd w:val="clear" w:color="auto" w:fill="auto"/>
            <w:vAlign w:val="center"/>
            <w:hideMark/>
          </w:tcPr>
          <w:p w14:paraId="251D8066" w14:textId="77777777" w:rsidR="006D3E36" w:rsidRPr="006424DA" w:rsidRDefault="006D3E36" w:rsidP="00011F9D">
            <w:pPr>
              <w:jc w:val="center"/>
              <w:rPr>
                <w:color w:val="000000"/>
              </w:rPr>
            </w:pPr>
            <w:r w:rsidRPr="006424DA">
              <w:rPr>
                <w:color w:val="000000"/>
              </w:rPr>
              <w:t>56950</w:t>
            </w:r>
          </w:p>
        </w:tc>
        <w:tc>
          <w:tcPr>
            <w:tcW w:w="1234" w:type="dxa"/>
            <w:tcBorders>
              <w:top w:val="nil"/>
              <w:left w:val="nil"/>
              <w:bottom w:val="single" w:sz="8" w:space="0" w:color="000000"/>
              <w:right w:val="single" w:sz="8" w:space="0" w:color="000000"/>
            </w:tcBorders>
            <w:shd w:val="clear" w:color="auto" w:fill="auto"/>
            <w:vAlign w:val="center"/>
            <w:hideMark/>
          </w:tcPr>
          <w:p w14:paraId="77D37F9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7D319C8" w14:textId="77777777" w:rsidR="006D3E36" w:rsidRPr="006424DA" w:rsidRDefault="006D3E36"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4890B13F" w14:textId="77777777" w:rsidR="006D3E36" w:rsidRPr="006424DA" w:rsidRDefault="006D3E36" w:rsidP="00011F9D">
            <w:pPr>
              <w:jc w:val="both"/>
              <w:rPr>
                <w:color w:val="000000"/>
              </w:rPr>
            </w:pPr>
            <w:r w:rsidRPr="006424DA">
              <w:rPr>
                <w:color w:val="000000"/>
              </w:rPr>
              <w:t xml:space="preserve">fita adesiva transparente 45 mm x 45 </w:t>
            </w:r>
            <w:proofErr w:type="spellStart"/>
            <w:r w:rsidRPr="006424DA">
              <w:rPr>
                <w:color w:val="000000"/>
              </w:rPr>
              <w:t>mts</w:t>
            </w:r>
            <w:proofErr w:type="spellEnd"/>
            <w:r w:rsidRPr="006424DA">
              <w:rPr>
                <w:color w:val="000000"/>
              </w:rPr>
              <w:t xml:space="preserve"> com validade indeterminada uso geral, selo inmetro</w:t>
            </w:r>
          </w:p>
        </w:tc>
        <w:tc>
          <w:tcPr>
            <w:tcW w:w="1300" w:type="dxa"/>
            <w:tcBorders>
              <w:top w:val="nil"/>
              <w:left w:val="nil"/>
              <w:bottom w:val="single" w:sz="8" w:space="0" w:color="000000"/>
              <w:right w:val="single" w:sz="8" w:space="0" w:color="000000"/>
            </w:tcBorders>
            <w:shd w:val="clear" w:color="auto" w:fill="auto"/>
            <w:vAlign w:val="center"/>
            <w:hideMark/>
          </w:tcPr>
          <w:p w14:paraId="71ECA270" w14:textId="77777777" w:rsidR="006D3E36" w:rsidRPr="006424DA" w:rsidRDefault="006D3E36" w:rsidP="00011F9D">
            <w:pPr>
              <w:jc w:val="center"/>
              <w:rPr>
                <w:color w:val="000000"/>
              </w:rPr>
            </w:pPr>
            <w:r w:rsidRPr="006424DA">
              <w:rPr>
                <w:color w:val="000000"/>
              </w:rPr>
              <w:t>R$ 6,41</w:t>
            </w:r>
          </w:p>
        </w:tc>
        <w:tc>
          <w:tcPr>
            <w:tcW w:w="1655" w:type="dxa"/>
            <w:tcBorders>
              <w:top w:val="nil"/>
              <w:left w:val="nil"/>
              <w:bottom w:val="single" w:sz="8" w:space="0" w:color="000000"/>
              <w:right w:val="single" w:sz="8" w:space="0" w:color="000000"/>
            </w:tcBorders>
            <w:shd w:val="clear" w:color="auto" w:fill="auto"/>
            <w:vAlign w:val="center"/>
            <w:hideMark/>
          </w:tcPr>
          <w:p w14:paraId="1E2099C0" w14:textId="77777777" w:rsidR="006D3E36" w:rsidRPr="006424DA" w:rsidRDefault="006D3E36" w:rsidP="00011F9D">
            <w:pPr>
              <w:jc w:val="center"/>
              <w:rPr>
                <w:color w:val="000000"/>
              </w:rPr>
            </w:pPr>
            <w:r w:rsidRPr="006424DA">
              <w:rPr>
                <w:color w:val="000000"/>
              </w:rPr>
              <w:t>R$ 2.564,00</w:t>
            </w:r>
          </w:p>
        </w:tc>
      </w:tr>
      <w:tr w:rsidR="006D3E36" w:rsidRPr="006424DA" w14:paraId="352EB1C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4472F1A" w14:textId="77777777" w:rsidR="006D3E36" w:rsidRPr="006424DA" w:rsidRDefault="006D3E36" w:rsidP="00011F9D">
            <w:pPr>
              <w:jc w:val="center"/>
              <w:rPr>
                <w:color w:val="000000"/>
              </w:rPr>
            </w:pPr>
            <w:r w:rsidRPr="006424DA">
              <w:rPr>
                <w:color w:val="000000"/>
              </w:rPr>
              <w:t>75</w:t>
            </w:r>
          </w:p>
        </w:tc>
        <w:tc>
          <w:tcPr>
            <w:tcW w:w="820" w:type="dxa"/>
            <w:tcBorders>
              <w:top w:val="nil"/>
              <w:left w:val="nil"/>
              <w:bottom w:val="single" w:sz="8" w:space="0" w:color="000000"/>
              <w:right w:val="single" w:sz="8" w:space="0" w:color="000000"/>
            </w:tcBorders>
            <w:shd w:val="clear" w:color="auto" w:fill="auto"/>
            <w:vAlign w:val="center"/>
            <w:hideMark/>
          </w:tcPr>
          <w:p w14:paraId="39E6BB35" w14:textId="77777777" w:rsidR="006D3E36" w:rsidRPr="006424DA" w:rsidRDefault="006D3E36" w:rsidP="00011F9D">
            <w:pPr>
              <w:jc w:val="center"/>
              <w:rPr>
                <w:color w:val="000000"/>
              </w:rPr>
            </w:pPr>
            <w:r w:rsidRPr="006424DA">
              <w:rPr>
                <w:color w:val="000000"/>
              </w:rPr>
              <w:t>43856</w:t>
            </w:r>
          </w:p>
        </w:tc>
        <w:tc>
          <w:tcPr>
            <w:tcW w:w="1234" w:type="dxa"/>
            <w:tcBorders>
              <w:top w:val="nil"/>
              <w:left w:val="nil"/>
              <w:bottom w:val="single" w:sz="8" w:space="0" w:color="000000"/>
              <w:right w:val="single" w:sz="8" w:space="0" w:color="000000"/>
            </w:tcBorders>
            <w:shd w:val="clear" w:color="auto" w:fill="auto"/>
            <w:vAlign w:val="center"/>
            <w:hideMark/>
          </w:tcPr>
          <w:p w14:paraId="63A8B40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A0F26DD"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1252E094" w14:textId="77777777" w:rsidR="006D3E36" w:rsidRPr="006424DA" w:rsidRDefault="006D3E36" w:rsidP="00011F9D">
            <w:pPr>
              <w:jc w:val="both"/>
              <w:rPr>
                <w:color w:val="000000"/>
              </w:rPr>
            </w:pPr>
            <w:r w:rsidRPr="006424DA">
              <w:rPr>
                <w:color w:val="000000"/>
              </w:rPr>
              <w:t>fita corretiva com 6 metros</w:t>
            </w:r>
          </w:p>
        </w:tc>
        <w:tc>
          <w:tcPr>
            <w:tcW w:w="1300" w:type="dxa"/>
            <w:tcBorders>
              <w:top w:val="nil"/>
              <w:left w:val="nil"/>
              <w:bottom w:val="single" w:sz="8" w:space="0" w:color="000000"/>
              <w:right w:val="single" w:sz="8" w:space="0" w:color="000000"/>
            </w:tcBorders>
            <w:shd w:val="clear" w:color="auto" w:fill="auto"/>
            <w:vAlign w:val="center"/>
            <w:hideMark/>
          </w:tcPr>
          <w:p w14:paraId="107E3DA6" w14:textId="77777777" w:rsidR="006D3E36" w:rsidRPr="006424DA" w:rsidRDefault="006D3E36" w:rsidP="00011F9D">
            <w:pPr>
              <w:jc w:val="center"/>
              <w:rPr>
                <w:color w:val="000000"/>
              </w:rPr>
            </w:pPr>
            <w:r w:rsidRPr="006424DA">
              <w:rPr>
                <w:color w:val="000000"/>
              </w:rPr>
              <w:t>R$ 8,80</w:t>
            </w:r>
          </w:p>
        </w:tc>
        <w:tc>
          <w:tcPr>
            <w:tcW w:w="1655" w:type="dxa"/>
            <w:tcBorders>
              <w:top w:val="nil"/>
              <w:left w:val="nil"/>
              <w:bottom w:val="single" w:sz="8" w:space="0" w:color="000000"/>
              <w:right w:val="single" w:sz="8" w:space="0" w:color="000000"/>
            </w:tcBorders>
            <w:shd w:val="clear" w:color="auto" w:fill="auto"/>
            <w:vAlign w:val="center"/>
            <w:hideMark/>
          </w:tcPr>
          <w:p w14:paraId="560FBF67" w14:textId="77777777" w:rsidR="006D3E36" w:rsidRPr="006424DA" w:rsidRDefault="006D3E36" w:rsidP="00011F9D">
            <w:pPr>
              <w:jc w:val="center"/>
              <w:rPr>
                <w:color w:val="000000"/>
              </w:rPr>
            </w:pPr>
            <w:r w:rsidRPr="006424DA">
              <w:rPr>
                <w:color w:val="000000"/>
              </w:rPr>
              <w:t>R$ 176,00</w:t>
            </w:r>
          </w:p>
        </w:tc>
      </w:tr>
      <w:tr w:rsidR="006D3E36" w:rsidRPr="006424DA" w14:paraId="2D89371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B67E814" w14:textId="77777777" w:rsidR="006D3E36" w:rsidRPr="006424DA" w:rsidRDefault="006D3E36" w:rsidP="00011F9D">
            <w:pPr>
              <w:jc w:val="center"/>
              <w:rPr>
                <w:color w:val="000000"/>
              </w:rPr>
            </w:pPr>
            <w:r w:rsidRPr="006424DA">
              <w:rPr>
                <w:color w:val="000000"/>
              </w:rPr>
              <w:t>76</w:t>
            </w:r>
          </w:p>
        </w:tc>
        <w:tc>
          <w:tcPr>
            <w:tcW w:w="820" w:type="dxa"/>
            <w:tcBorders>
              <w:top w:val="nil"/>
              <w:left w:val="nil"/>
              <w:bottom w:val="single" w:sz="8" w:space="0" w:color="000000"/>
              <w:right w:val="single" w:sz="8" w:space="0" w:color="000000"/>
            </w:tcBorders>
            <w:shd w:val="clear" w:color="auto" w:fill="auto"/>
            <w:vAlign w:val="center"/>
            <w:hideMark/>
          </w:tcPr>
          <w:p w14:paraId="3C3F229B" w14:textId="77777777" w:rsidR="006D3E36" w:rsidRPr="006424DA" w:rsidRDefault="006D3E36" w:rsidP="00011F9D">
            <w:pPr>
              <w:jc w:val="center"/>
              <w:rPr>
                <w:color w:val="000000"/>
              </w:rPr>
            </w:pPr>
            <w:r w:rsidRPr="006424DA">
              <w:rPr>
                <w:color w:val="000000"/>
              </w:rPr>
              <w:t>43857</w:t>
            </w:r>
          </w:p>
        </w:tc>
        <w:tc>
          <w:tcPr>
            <w:tcW w:w="1234" w:type="dxa"/>
            <w:tcBorders>
              <w:top w:val="nil"/>
              <w:left w:val="nil"/>
              <w:bottom w:val="single" w:sz="8" w:space="0" w:color="000000"/>
              <w:right w:val="single" w:sz="8" w:space="0" w:color="000000"/>
            </w:tcBorders>
            <w:shd w:val="clear" w:color="auto" w:fill="auto"/>
            <w:vAlign w:val="center"/>
            <w:hideMark/>
          </w:tcPr>
          <w:p w14:paraId="5D1F57E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67BBFE4" w14:textId="77777777" w:rsidR="006D3E36" w:rsidRPr="006424DA" w:rsidRDefault="006D3E36" w:rsidP="00011F9D">
            <w:pPr>
              <w:jc w:val="center"/>
              <w:rPr>
                <w:color w:val="000000"/>
              </w:rPr>
            </w:pPr>
            <w:r w:rsidRPr="006424DA">
              <w:rPr>
                <w:color w:val="000000"/>
              </w:rPr>
              <w:t>250</w:t>
            </w:r>
          </w:p>
        </w:tc>
        <w:tc>
          <w:tcPr>
            <w:tcW w:w="3080" w:type="dxa"/>
            <w:tcBorders>
              <w:top w:val="nil"/>
              <w:left w:val="nil"/>
              <w:bottom w:val="single" w:sz="8" w:space="0" w:color="000000"/>
              <w:right w:val="single" w:sz="8" w:space="0" w:color="000000"/>
            </w:tcBorders>
            <w:shd w:val="clear" w:color="auto" w:fill="auto"/>
            <w:vAlign w:val="center"/>
            <w:hideMark/>
          </w:tcPr>
          <w:p w14:paraId="247D3D2F" w14:textId="77777777" w:rsidR="006D3E36" w:rsidRPr="006424DA" w:rsidRDefault="006D3E36" w:rsidP="00011F9D">
            <w:pPr>
              <w:jc w:val="both"/>
              <w:rPr>
                <w:color w:val="000000"/>
              </w:rPr>
            </w:pPr>
            <w:r w:rsidRPr="006424DA">
              <w:rPr>
                <w:color w:val="000000"/>
              </w:rPr>
              <w:t>fita crepe branca 18 mm x 50 metros com selo do inmetro</w:t>
            </w:r>
          </w:p>
        </w:tc>
        <w:tc>
          <w:tcPr>
            <w:tcW w:w="1300" w:type="dxa"/>
            <w:tcBorders>
              <w:top w:val="nil"/>
              <w:left w:val="nil"/>
              <w:bottom w:val="single" w:sz="8" w:space="0" w:color="000000"/>
              <w:right w:val="single" w:sz="8" w:space="0" w:color="000000"/>
            </w:tcBorders>
            <w:shd w:val="clear" w:color="auto" w:fill="auto"/>
            <w:vAlign w:val="center"/>
            <w:hideMark/>
          </w:tcPr>
          <w:p w14:paraId="73A1061E" w14:textId="77777777" w:rsidR="006D3E36" w:rsidRPr="006424DA" w:rsidRDefault="006D3E36" w:rsidP="00011F9D">
            <w:pPr>
              <w:jc w:val="center"/>
              <w:rPr>
                <w:color w:val="000000"/>
              </w:rPr>
            </w:pPr>
            <w:r w:rsidRPr="006424DA">
              <w:rPr>
                <w:color w:val="000000"/>
              </w:rPr>
              <w:t>R$ 7,34</w:t>
            </w:r>
          </w:p>
        </w:tc>
        <w:tc>
          <w:tcPr>
            <w:tcW w:w="1655" w:type="dxa"/>
            <w:tcBorders>
              <w:top w:val="nil"/>
              <w:left w:val="nil"/>
              <w:bottom w:val="single" w:sz="8" w:space="0" w:color="000000"/>
              <w:right w:val="single" w:sz="8" w:space="0" w:color="000000"/>
            </w:tcBorders>
            <w:shd w:val="clear" w:color="auto" w:fill="auto"/>
            <w:vAlign w:val="center"/>
            <w:hideMark/>
          </w:tcPr>
          <w:p w14:paraId="0374A922" w14:textId="77777777" w:rsidR="006D3E36" w:rsidRPr="006424DA" w:rsidRDefault="006D3E36" w:rsidP="00011F9D">
            <w:pPr>
              <w:jc w:val="center"/>
              <w:rPr>
                <w:color w:val="000000"/>
              </w:rPr>
            </w:pPr>
            <w:r w:rsidRPr="006424DA">
              <w:rPr>
                <w:color w:val="000000"/>
              </w:rPr>
              <w:t>R$ 1.835,00</w:t>
            </w:r>
          </w:p>
        </w:tc>
      </w:tr>
      <w:tr w:rsidR="006D3E36" w:rsidRPr="006424DA" w14:paraId="76B4C0C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4147BD4" w14:textId="77777777" w:rsidR="006D3E36" w:rsidRPr="006424DA" w:rsidRDefault="006D3E36" w:rsidP="00011F9D">
            <w:pPr>
              <w:jc w:val="center"/>
              <w:rPr>
                <w:color w:val="000000"/>
              </w:rPr>
            </w:pPr>
            <w:r w:rsidRPr="006424DA">
              <w:rPr>
                <w:color w:val="000000"/>
              </w:rPr>
              <w:t>77</w:t>
            </w:r>
          </w:p>
        </w:tc>
        <w:tc>
          <w:tcPr>
            <w:tcW w:w="820" w:type="dxa"/>
            <w:tcBorders>
              <w:top w:val="nil"/>
              <w:left w:val="nil"/>
              <w:bottom w:val="single" w:sz="8" w:space="0" w:color="000000"/>
              <w:right w:val="single" w:sz="8" w:space="0" w:color="000000"/>
            </w:tcBorders>
            <w:shd w:val="clear" w:color="auto" w:fill="auto"/>
            <w:vAlign w:val="center"/>
            <w:hideMark/>
          </w:tcPr>
          <w:p w14:paraId="20DF2625" w14:textId="77777777" w:rsidR="006D3E36" w:rsidRPr="006424DA" w:rsidRDefault="006D3E36" w:rsidP="00011F9D">
            <w:pPr>
              <w:jc w:val="center"/>
              <w:rPr>
                <w:color w:val="000000"/>
              </w:rPr>
            </w:pPr>
            <w:r w:rsidRPr="006424DA">
              <w:rPr>
                <w:color w:val="000000"/>
              </w:rPr>
              <w:t>43859</w:t>
            </w:r>
          </w:p>
        </w:tc>
        <w:tc>
          <w:tcPr>
            <w:tcW w:w="1234" w:type="dxa"/>
            <w:tcBorders>
              <w:top w:val="nil"/>
              <w:left w:val="nil"/>
              <w:bottom w:val="single" w:sz="8" w:space="0" w:color="000000"/>
              <w:right w:val="single" w:sz="8" w:space="0" w:color="000000"/>
            </w:tcBorders>
            <w:shd w:val="clear" w:color="auto" w:fill="auto"/>
            <w:vAlign w:val="center"/>
            <w:hideMark/>
          </w:tcPr>
          <w:p w14:paraId="2BC720C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14122C6"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0ADFCD6A" w14:textId="77777777" w:rsidR="006D3E36" w:rsidRPr="006424DA" w:rsidRDefault="006D3E36" w:rsidP="00011F9D">
            <w:pPr>
              <w:jc w:val="both"/>
              <w:rPr>
                <w:color w:val="000000"/>
              </w:rPr>
            </w:pPr>
            <w:r w:rsidRPr="006424DA">
              <w:rPr>
                <w:color w:val="000000"/>
              </w:rPr>
              <w:t xml:space="preserve">fita crepe branca 500 mm x 50 </w:t>
            </w:r>
            <w:proofErr w:type="spellStart"/>
            <w:r w:rsidRPr="006424DA">
              <w:rPr>
                <w:color w:val="000000"/>
              </w:rPr>
              <w:t>mts</w:t>
            </w:r>
            <w:proofErr w:type="spellEnd"/>
            <w:r w:rsidRPr="006424DA">
              <w:rPr>
                <w:color w:val="000000"/>
              </w:rPr>
              <w:t xml:space="preserve"> com validade </w:t>
            </w:r>
            <w:proofErr w:type="spellStart"/>
            <w:r w:rsidRPr="006424DA">
              <w:rPr>
                <w:color w:val="000000"/>
              </w:rPr>
              <w:t>minima</w:t>
            </w:r>
            <w:proofErr w:type="spellEnd"/>
            <w:r w:rsidRPr="006424DA">
              <w:rPr>
                <w:color w:val="000000"/>
              </w:rPr>
              <w:t xml:space="preserve"> de 12 meses uso geral </w:t>
            </w:r>
            <w:proofErr w:type="spellStart"/>
            <w:r w:rsidRPr="006424DA">
              <w:rPr>
                <w:color w:val="000000"/>
              </w:rPr>
              <w:t>fbricação</w:t>
            </w:r>
            <w:proofErr w:type="spellEnd"/>
            <w:r w:rsidRPr="006424DA">
              <w:rPr>
                <w:color w:val="000000"/>
              </w:rPr>
              <w:t xml:space="preserve"> nacional selo do inmetro</w:t>
            </w:r>
          </w:p>
        </w:tc>
        <w:tc>
          <w:tcPr>
            <w:tcW w:w="1300" w:type="dxa"/>
            <w:tcBorders>
              <w:top w:val="nil"/>
              <w:left w:val="nil"/>
              <w:bottom w:val="single" w:sz="8" w:space="0" w:color="000000"/>
              <w:right w:val="single" w:sz="8" w:space="0" w:color="000000"/>
            </w:tcBorders>
            <w:shd w:val="clear" w:color="auto" w:fill="auto"/>
            <w:vAlign w:val="center"/>
            <w:hideMark/>
          </w:tcPr>
          <w:p w14:paraId="46D819EC" w14:textId="77777777" w:rsidR="006D3E36" w:rsidRPr="006424DA" w:rsidRDefault="006D3E36" w:rsidP="00011F9D">
            <w:pPr>
              <w:jc w:val="center"/>
              <w:rPr>
                <w:color w:val="000000"/>
              </w:rPr>
            </w:pPr>
            <w:r w:rsidRPr="006424DA">
              <w:rPr>
                <w:color w:val="000000"/>
              </w:rPr>
              <w:t>R$ 21,20</w:t>
            </w:r>
          </w:p>
        </w:tc>
        <w:tc>
          <w:tcPr>
            <w:tcW w:w="1655" w:type="dxa"/>
            <w:tcBorders>
              <w:top w:val="nil"/>
              <w:left w:val="nil"/>
              <w:bottom w:val="single" w:sz="8" w:space="0" w:color="000000"/>
              <w:right w:val="single" w:sz="8" w:space="0" w:color="000000"/>
            </w:tcBorders>
            <w:shd w:val="clear" w:color="auto" w:fill="auto"/>
            <w:vAlign w:val="center"/>
            <w:hideMark/>
          </w:tcPr>
          <w:p w14:paraId="6B675856" w14:textId="77777777" w:rsidR="006D3E36" w:rsidRPr="006424DA" w:rsidRDefault="006D3E36" w:rsidP="00011F9D">
            <w:pPr>
              <w:jc w:val="center"/>
              <w:rPr>
                <w:color w:val="000000"/>
              </w:rPr>
            </w:pPr>
            <w:r w:rsidRPr="006424DA">
              <w:rPr>
                <w:color w:val="000000"/>
              </w:rPr>
              <w:t>R$ 4.240,00</w:t>
            </w:r>
          </w:p>
        </w:tc>
      </w:tr>
      <w:tr w:rsidR="006D3E36" w:rsidRPr="006424DA" w14:paraId="6AF8D09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F542434" w14:textId="77777777" w:rsidR="006D3E36" w:rsidRPr="006424DA" w:rsidRDefault="006D3E36" w:rsidP="00011F9D">
            <w:pPr>
              <w:jc w:val="center"/>
              <w:rPr>
                <w:color w:val="000000"/>
              </w:rPr>
            </w:pPr>
            <w:r w:rsidRPr="006424DA">
              <w:rPr>
                <w:color w:val="000000"/>
              </w:rPr>
              <w:t>78</w:t>
            </w:r>
          </w:p>
        </w:tc>
        <w:tc>
          <w:tcPr>
            <w:tcW w:w="820" w:type="dxa"/>
            <w:tcBorders>
              <w:top w:val="nil"/>
              <w:left w:val="nil"/>
              <w:bottom w:val="single" w:sz="8" w:space="0" w:color="000000"/>
              <w:right w:val="single" w:sz="8" w:space="0" w:color="000000"/>
            </w:tcBorders>
            <w:shd w:val="clear" w:color="auto" w:fill="auto"/>
            <w:vAlign w:val="center"/>
            <w:hideMark/>
          </w:tcPr>
          <w:p w14:paraId="29FDA241" w14:textId="77777777" w:rsidR="006D3E36" w:rsidRPr="006424DA" w:rsidRDefault="006D3E36" w:rsidP="00011F9D">
            <w:pPr>
              <w:jc w:val="center"/>
              <w:rPr>
                <w:color w:val="000000"/>
              </w:rPr>
            </w:pPr>
            <w:r w:rsidRPr="006424DA">
              <w:rPr>
                <w:color w:val="000000"/>
              </w:rPr>
              <w:t>56951</w:t>
            </w:r>
          </w:p>
        </w:tc>
        <w:tc>
          <w:tcPr>
            <w:tcW w:w="1234" w:type="dxa"/>
            <w:tcBorders>
              <w:top w:val="nil"/>
              <w:left w:val="nil"/>
              <w:bottom w:val="single" w:sz="8" w:space="0" w:color="000000"/>
              <w:right w:val="single" w:sz="8" w:space="0" w:color="000000"/>
            </w:tcBorders>
            <w:shd w:val="clear" w:color="auto" w:fill="auto"/>
            <w:vAlign w:val="center"/>
            <w:hideMark/>
          </w:tcPr>
          <w:p w14:paraId="02465668"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F6D8F7F" w14:textId="77777777" w:rsidR="006D3E36" w:rsidRPr="006424DA" w:rsidRDefault="006D3E36" w:rsidP="00011F9D">
            <w:pPr>
              <w:jc w:val="center"/>
              <w:rPr>
                <w:color w:val="000000"/>
              </w:rPr>
            </w:pPr>
            <w:r w:rsidRPr="006424DA">
              <w:rPr>
                <w:color w:val="000000"/>
              </w:rPr>
              <w:t>80</w:t>
            </w:r>
          </w:p>
        </w:tc>
        <w:tc>
          <w:tcPr>
            <w:tcW w:w="3080" w:type="dxa"/>
            <w:tcBorders>
              <w:top w:val="nil"/>
              <w:left w:val="nil"/>
              <w:bottom w:val="single" w:sz="8" w:space="0" w:color="000000"/>
              <w:right w:val="single" w:sz="8" w:space="0" w:color="000000"/>
            </w:tcBorders>
            <w:shd w:val="clear" w:color="auto" w:fill="auto"/>
            <w:vAlign w:val="center"/>
            <w:hideMark/>
          </w:tcPr>
          <w:p w14:paraId="0926F26E" w14:textId="77777777" w:rsidR="006D3E36" w:rsidRPr="006424DA" w:rsidRDefault="006D3E36" w:rsidP="00011F9D">
            <w:pPr>
              <w:jc w:val="both"/>
              <w:rPr>
                <w:color w:val="000000"/>
              </w:rPr>
            </w:pPr>
            <w:r w:rsidRPr="006424DA">
              <w:rPr>
                <w:color w:val="000000"/>
              </w:rPr>
              <w:t xml:space="preserve">fita crepe </w:t>
            </w:r>
            <w:proofErr w:type="spellStart"/>
            <w:r w:rsidRPr="006424DA">
              <w:rPr>
                <w:color w:val="000000"/>
              </w:rPr>
              <w:t>kraft</w:t>
            </w:r>
            <w:proofErr w:type="spellEnd"/>
            <w:r w:rsidRPr="006424DA">
              <w:rPr>
                <w:color w:val="000000"/>
              </w:rPr>
              <w:t xml:space="preserve"> tamanho 19 mm x 50 metros, validade </w:t>
            </w:r>
            <w:proofErr w:type="spellStart"/>
            <w:r w:rsidRPr="006424DA">
              <w:rPr>
                <w:color w:val="000000"/>
              </w:rPr>
              <w:t>minma</w:t>
            </w:r>
            <w:proofErr w:type="spellEnd"/>
            <w:r w:rsidRPr="006424DA">
              <w:rPr>
                <w:color w:val="000000"/>
              </w:rPr>
              <w:t xml:space="preserve"> de 12 meses, fabricação nacional, selo do inmetro</w:t>
            </w:r>
          </w:p>
        </w:tc>
        <w:tc>
          <w:tcPr>
            <w:tcW w:w="1300" w:type="dxa"/>
            <w:tcBorders>
              <w:top w:val="nil"/>
              <w:left w:val="nil"/>
              <w:bottom w:val="single" w:sz="8" w:space="0" w:color="000000"/>
              <w:right w:val="single" w:sz="8" w:space="0" w:color="000000"/>
            </w:tcBorders>
            <w:shd w:val="clear" w:color="auto" w:fill="auto"/>
            <w:vAlign w:val="center"/>
            <w:hideMark/>
          </w:tcPr>
          <w:p w14:paraId="362F10AC" w14:textId="77777777" w:rsidR="006D3E36" w:rsidRPr="006424DA" w:rsidRDefault="006D3E36" w:rsidP="00011F9D">
            <w:pPr>
              <w:jc w:val="center"/>
              <w:rPr>
                <w:color w:val="000000"/>
              </w:rPr>
            </w:pPr>
            <w:r w:rsidRPr="006424DA">
              <w:rPr>
                <w:color w:val="000000"/>
              </w:rPr>
              <w:t>R$ 7,49</w:t>
            </w:r>
          </w:p>
        </w:tc>
        <w:tc>
          <w:tcPr>
            <w:tcW w:w="1655" w:type="dxa"/>
            <w:tcBorders>
              <w:top w:val="nil"/>
              <w:left w:val="nil"/>
              <w:bottom w:val="single" w:sz="8" w:space="0" w:color="000000"/>
              <w:right w:val="single" w:sz="8" w:space="0" w:color="000000"/>
            </w:tcBorders>
            <w:shd w:val="clear" w:color="auto" w:fill="auto"/>
            <w:vAlign w:val="center"/>
            <w:hideMark/>
          </w:tcPr>
          <w:p w14:paraId="469F5E7E" w14:textId="77777777" w:rsidR="006D3E36" w:rsidRPr="006424DA" w:rsidRDefault="006D3E36" w:rsidP="00011F9D">
            <w:pPr>
              <w:jc w:val="center"/>
              <w:rPr>
                <w:color w:val="000000"/>
              </w:rPr>
            </w:pPr>
            <w:r w:rsidRPr="006424DA">
              <w:rPr>
                <w:color w:val="000000"/>
              </w:rPr>
              <w:t>R$ 599,20</w:t>
            </w:r>
          </w:p>
        </w:tc>
      </w:tr>
      <w:tr w:rsidR="006D3E36" w:rsidRPr="006424DA" w14:paraId="06371C3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6679310" w14:textId="77777777" w:rsidR="006D3E36" w:rsidRPr="006424DA" w:rsidRDefault="006D3E36" w:rsidP="00011F9D">
            <w:pPr>
              <w:jc w:val="center"/>
              <w:rPr>
                <w:color w:val="000000"/>
              </w:rPr>
            </w:pPr>
            <w:r w:rsidRPr="006424DA">
              <w:rPr>
                <w:color w:val="000000"/>
              </w:rPr>
              <w:t>79</w:t>
            </w:r>
          </w:p>
        </w:tc>
        <w:tc>
          <w:tcPr>
            <w:tcW w:w="820" w:type="dxa"/>
            <w:tcBorders>
              <w:top w:val="nil"/>
              <w:left w:val="nil"/>
              <w:bottom w:val="single" w:sz="8" w:space="0" w:color="000000"/>
              <w:right w:val="single" w:sz="8" w:space="0" w:color="000000"/>
            </w:tcBorders>
            <w:shd w:val="clear" w:color="auto" w:fill="auto"/>
            <w:vAlign w:val="center"/>
            <w:hideMark/>
          </w:tcPr>
          <w:p w14:paraId="2E81B50A" w14:textId="77777777" w:rsidR="006D3E36" w:rsidRPr="006424DA" w:rsidRDefault="006D3E36" w:rsidP="00011F9D">
            <w:pPr>
              <w:jc w:val="center"/>
              <w:rPr>
                <w:color w:val="000000"/>
              </w:rPr>
            </w:pPr>
            <w:r w:rsidRPr="006424DA">
              <w:rPr>
                <w:color w:val="000000"/>
              </w:rPr>
              <w:t>43861</w:t>
            </w:r>
          </w:p>
        </w:tc>
        <w:tc>
          <w:tcPr>
            <w:tcW w:w="1234" w:type="dxa"/>
            <w:tcBorders>
              <w:top w:val="nil"/>
              <w:left w:val="nil"/>
              <w:bottom w:val="single" w:sz="8" w:space="0" w:color="000000"/>
              <w:right w:val="single" w:sz="8" w:space="0" w:color="000000"/>
            </w:tcBorders>
            <w:shd w:val="clear" w:color="auto" w:fill="auto"/>
            <w:vAlign w:val="center"/>
            <w:hideMark/>
          </w:tcPr>
          <w:p w14:paraId="410B0D8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0121C00"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31C91BCB" w14:textId="77777777" w:rsidR="006D3E36" w:rsidRPr="006424DA" w:rsidRDefault="006D3E36" w:rsidP="00011F9D">
            <w:pPr>
              <w:jc w:val="both"/>
              <w:rPr>
                <w:color w:val="000000"/>
              </w:rPr>
            </w:pPr>
            <w:r w:rsidRPr="006424DA">
              <w:rPr>
                <w:color w:val="000000"/>
              </w:rPr>
              <w:t xml:space="preserve">fita dupla face adesiva </w:t>
            </w:r>
            <w:proofErr w:type="spellStart"/>
            <w:r w:rsidRPr="006424DA">
              <w:rPr>
                <w:color w:val="000000"/>
              </w:rPr>
              <w:t>tranparente</w:t>
            </w:r>
            <w:proofErr w:type="spellEnd"/>
            <w:r w:rsidRPr="006424DA">
              <w:rPr>
                <w:color w:val="000000"/>
              </w:rPr>
              <w:t xml:space="preserve"> 19 mm x 30 mm metros com validade </w:t>
            </w:r>
            <w:proofErr w:type="spellStart"/>
            <w:r w:rsidRPr="006424DA">
              <w:rPr>
                <w:color w:val="000000"/>
              </w:rPr>
              <w:t>minima</w:t>
            </w:r>
            <w:proofErr w:type="spellEnd"/>
            <w:r w:rsidRPr="006424DA">
              <w:rPr>
                <w:color w:val="000000"/>
              </w:rPr>
              <w:t xml:space="preserve"> de 12 meses uso geral </w:t>
            </w:r>
            <w:r w:rsidRPr="006424DA">
              <w:rPr>
                <w:color w:val="000000"/>
              </w:rPr>
              <w:lastRenderedPageBreak/>
              <w:t>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0B3C14E3" w14:textId="77777777" w:rsidR="006D3E36" w:rsidRPr="006424DA" w:rsidRDefault="006D3E36" w:rsidP="00011F9D">
            <w:pPr>
              <w:jc w:val="center"/>
              <w:rPr>
                <w:color w:val="000000"/>
              </w:rPr>
            </w:pPr>
            <w:r w:rsidRPr="006424DA">
              <w:rPr>
                <w:color w:val="000000"/>
              </w:rPr>
              <w:lastRenderedPageBreak/>
              <w:t>R$ 9,44</w:t>
            </w:r>
          </w:p>
        </w:tc>
        <w:tc>
          <w:tcPr>
            <w:tcW w:w="1655" w:type="dxa"/>
            <w:tcBorders>
              <w:top w:val="nil"/>
              <w:left w:val="nil"/>
              <w:bottom w:val="single" w:sz="8" w:space="0" w:color="000000"/>
              <w:right w:val="single" w:sz="8" w:space="0" w:color="000000"/>
            </w:tcBorders>
            <w:shd w:val="clear" w:color="auto" w:fill="auto"/>
            <w:vAlign w:val="center"/>
            <w:hideMark/>
          </w:tcPr>
          <w:p w14:paraId="1AFA0FA6" w14:textId="77777777" w:rsidR="006D3E36" w:rsidRPr="006424DA" w:rsidRDefault="006D3E36" w:rsidP="00011F9D">
            <w:pPr>
              <w:jc w:val="center"/>
              <w:rPr>
                <w:color w:val="000000"/>
              </w:rPr>
            </w:pPr>
            <w:r w:rsidRPr="006424DA">
              <w:rPr>
                <w:color w:val="000000"/>
              </w:rPr>
              <w:t>R$ 283,20</w:t>
            </w:r>
          </w:p>
        </w:tc>
      </w:tr>
      <w:tr w:rsidR="006D3E36" w:rsidRPr="006424DA" w14:paraId="12CE649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B421358" w14:textId="77777777" w:rsidR="006D3E36" w:rsidRPr="006424DA" w:rsidRDefault="006D3E36" w:rsidP="00011F9D">
            <w:pPr>
              <w:jc w:val="center"/>
              <w:rPr>
                <w:color w:val="000000"/>
              </w:rPr>
            </w:pPr>
            <w:r w:rsidRPr="006424DA">
              <w:rPr>
                <w:color w:val="000000"/>
              </w:rPr>
              <w:t>80</w:t>
            </w:r>
          </w:p>
        </w:tc>
        <w:tc>
          <w:tcPr>
            <w:tcW w:w="820" w:type="dxa"/>
            <w:tcBorders>
              <w:top w:val="nil"/>
              <w:left w:val="nil"/>
              <w:bottom w:val="single" w:sz="8" w:space="0" w:color="000000"/>
              <w:right w:val="single" w:sz="8" w:space="0" w:color="000000"/>
            </w:tcBorders>
            <w:shd w:val="clear" w:color="auto" w:fill="auto"/>
            <w:vAlign w:val="center"/>
            <w:hideMark/>
          </w:tcPr>
          <w:p w14:paraId="00ECD4A4" w14:textId="77777777" w:rsidR="006D3E36" w:rsidRPr="006424DA" w:rsidRDefault="006D3E36" w:rsidP="00011F9D">
            <w:pPr>
              <w:jc w:val="center"/>
              <w:rPr>
                <w:color w:val="000000"/>
              </w:rPr>
            </w:pPr>
            <w:r w:rsidRPr="006424DA">
              <w:rPr>
                <w:color w:val="000000"/>
              </w:rPr>
              <w:t>56952</w:t>
            </w:r>
          </w:p>
        </w:tc>
        <w:tc>
          <w:tcPr>
            <w:tcW w:w="1234" w:type="dxa"/>
            <w:tcBorders>
              <w:top w:val="nil"/>
              <w:left w:val="nil"/>
              <w:bottom w:val="single" w:sz="8" w:space="0" w:color="000000"/>
              <w:right w:val="single" w:sz="8" w:space="0" w:color="000000"/>
            </w:tcBorders>
            <w:shd w:val="clear" w:color="auto" w:fill="auto"/>
            <w:vAlign w:val="center"/>
            <w:hideMark/>
          </w:tcPr>
          <w:p w14:paraId="18A6378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BABEB83"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D76E6E7" w14:textId="77777777" w:rsidR="006D3E36" w:rsidRPr="006424DA" w:rsidRDefault="006D3E36" w:rsidP="00011F9D">
            <w:pPr>
              <w:jc w:val="both"/>
              <w:rPr>
                <w:color w:val="000000"/>
              </w:rPr>
            </w:pPr>
            <w:r w:rsidRPr="006424DA">
              <w:rPr>
                <w:color w:val="000000"/>
              </w:rPr>
              <w:t xml:space="preserve">fita dupla face extra forte 1,2 mm x 2,0 metros, suporta até </w:t>
            </w:r>
            <w:proofErr w:type="spellStart"/>
            <w:r w:rsidRPr="006424DA">
              <w:rPr>
                <w:color w:val="000000"/>
              </w:rPr>
              <w:t>1kg</w:t>
            </w:r>
            <w:proofErr w:type="spellEnd"/>
            <w:r w:rsidRPr="006424DA">
              <w:rPr>
                <w:color w:val="000000"/>
              </w:rPr>
              <w:t xml:space="preserve">; com validade </w:t>
            </w:r>
            <w:proofErr w:type="spellStart"/>
            <w:r w:rsidRPr="006424DA">
              <w:rPr>
                <w:color w:val="000000"/>
              </w:rPr>
              <w:t>minima</w:t>
            </w:r>
            <w:proofErr w:type="spellEnd"/>
            <w:r w:rsidRPr="006424DA">
              <w:rPr>
                <w:color w:val="000000"/>
              </w:rPr>
              <w:t xml:space="preserve"> de 12 meses</w:t>
            </w:r>
          </w:p>
        </w:tc>
        <w:tc>
          <w:tcPr>
            <w:tcW w:w="1300" w:type="dxa"/>
            <w:tcBorders>
              <w:top w:val="nil"/>
              <w:left w:val="nil"/>
              <w:bottom w:val="single" w:sz="8" w:space="0" w:color="000000"/>
              <w:right w:val="single" w:sz="8" w:space="0" w:color="000000"/>
            </w:tcBorders>
            <w:shd w:val="clear" w:color="auto" w:fill="auto"/>
            <w:vAlign w:val="center"/>
            <w:hideMark/>
          </w:tcPr>
          <w:p w14:paraId="65851A10" w14:textId="77777777" w:rsidR="006D3E36" w:rsidRPr="006424DA" w:rsidRDefault="006D3E36" w:rsidP="00011F9D">
            <w:pPr>
              <w:jc w:val="center"/>
              <w:rPr>
                <w:color w:val="000000"/>
              </w:rPr>
            </w:pPr>
            <w:r w:rsidRPr="006424DA">
              <w:rPr>
                <w:color w:val="000000"/>
              </w:rPr>
              <w:t>R$ 19,90</w:t>
            </w:r>
          </w:p>
        </w:tc>
        <w:tc>
          <w:tcPr>
            <w:tcW w:w="1655" w:type="dxa"/>
            <w:tcBorders>
              <w:top w:val="nil"/>
              <w:left w:val="nil"/>
              <w:bottom w:val="single" w:sz="8" w:space="0" w:color="000000"/>
              <w:right w:val="single" w:sz="8" w:space="0" w:color="000000"/>
            </w:tcBorders>
            <w:shd w:val="clear" w:color="auto" w:fill="auto"/>
            <w:vAlign w:val="center"/>
            <w:hideMark/>
          </w:tcPr>
          <w:p w14:paraId="3E45B21A" w14:textId="77777777" w:rsidR="006D3E36" w:rsidRPr="006424DA" w:rsidRDefault="006D3E36" w:rsidP="00011F9D">
            <w:pPr>
              <w:jc w:val="center"/>
              <w:rPr>
                <w:color w:val="000000"/>
              </w:rPr>
            </w:pPr>
            <w:r w:rsidRPr="006424DA">
              <w:rPr>
                <w:color w:val="000000"/>
              </w:rPr>
              <w:t>R$ 995,00</w:t>
            </w:r>
          </w:p>
        </w:tc>
      </w:tr>
      <w:tr w:rsidR="006D3E36" w:rsidRPr="006424DA" w14:paraId="5D35061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2F4CF58" w14:textId="77777777" w:rsidR="006D3E36" w:rsidRPr="006424DA" w:rsidRDefault="006D3E36" w:rsidP="00011F9D">
            <w:pPr>
              <w:jc w:val="center"/>
              <w:rPr>
                <w:color w:val="000000"/>
              </w:rPr>
            </w:pPr>
            <w:r w:rsidRPr="006424DA">
              <w:rPr>
                <w:color w:val="000000"/>
              </w:rPr>
              <w:t>81</w:t>
            </w:r>
          </w:p>
        </w:tc>
        <w:tc>
          <w:tcPr>
            <w:tcW w:w="820" w:type="dxa"/>
            <w:tcBorders>
              <w:top w:val="nil"/>
              <w:left w:val="nil"/>
              <w:bottom w:val="single" w:sz="8" w:space="0" w:color="000000"/>
              <w:right w:val="single" w:sz="8" w:space="0" w:color="000000"/>
            </w:tcBorders>
            <w:shd w:val="clear" w:color="auto" w:fill="auto"/>
            <w:vAlign w:val="center"/>
            <w:hideMark/>
          </w:tcPr>
          <w:p w14:paraId="54C30D14" w14:textId="77777777" w:rsidR="006D3E36" w:rsidRPr="006424DA" w:rsidRDefault="006D3E36" w:rsidP="00011F9D">
            <w:pPr>
              <w:jc w:val="center"/>
              <w:rPr>
                <w:color w:val="000000"/>
              </w:rPr>
            </w:pPr>
            <w:r w:rsidRPr="006424DA">
              <w:rPr>
                <w:color w:val="000000"/>
              </w:rPr>
              <w:t>43862</w:t>
            </w:r>
          </w:p>
        </w:tc>
        <w:tc>
          <w:tcPr>
            <w:tcW w:w="1234" w:type="dxa"/>
            <w:tcBorders>
              <w:top w:val="nil"/>
              <w:left w:val="nil"/>
              <w:bottom w:val="single" w:sz="8" w:space="0" w:color="000000"/>
              <w:right w:val="single" w:sz="8" w:space="0" w:color="000000"/>
            </w:tcBorders>
            <w:shd w:val="clear" w:color="auto" w:fill="auto"/>
            <w:vAlign w:val="center"/>
            <w:hideMark/>
          </w:tcPr>
          <w:p w14:paraId="59D9954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B3FA20D"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2338927C" w14:textId="77777777" w:rsidR="006D3E36" w:rsidRPr="006424DA" w:rsidRDefault="006D3E36" w:rsidP="00011F9D">
            <w:pPr>
              <w:jc w:val="both"/>
              <w:rPr>
                <w:color w:val="000000"/>
              </w:rPr>
            </w:pPr>
            <w:r w:rsidRPr="006424DA">
              <w:rPr>
                <w:color w:val="000000"/>
              </w:rPr>
              <w:t xml:space="preserve">fita </w:t>
            </w:r>
            <w:proofErr w:type="spellStart"/>
            <w:r w:rsidRPr="006424DA">
              <w:rPr>
                <w:color w:val="000000"/>
              </w:rPr>
              <w:t>metrica</w:t>
            </w:r>
            <w:proofErr w:type="spellEnd"/>
            <w:r w:rsidRPr="006424DA">
              <w:rPr>
                <w:color w:val="000000"/>
              </w:rPr>
              <w:t xml:space="preserve"> tamanho 1,5 </w:t>
            </w:r>
            <w:proofErr w:type="gramStart"/>
            <w:r w:rsidRPr="006424DA">
              <w:rPr>
                <w:color w:val="000000"/>
              </w:rPr>
              <w:t>m ,</w:t>
            </w:r>
            <w:proofErr w:type="gramEnd"/>
            <w:r w:rsidRPr="006424DA">
              <w:rPr>
                <w:color w:val="000000"/>
              </w:rPr>
              <w:t xml:space="preserve"> com composição 95 % </w:t>
            </w:r>
            <w:proofErr w:type="spellStart"/>
            <w:r w:rsidRPr="006424DA">
              <w:rPr>
                <w:color w:val="000000"/>
              </w:rPr>
              <w:t>polister</w:t>
            </w:r>
            <w:proofErr w:type="spellEnd"/>
            <w:r w:rsidRPr="006424DA">
              <w:rPr>
                <w:color w:val="000000"/>
              </w:rPr>
              <w:t xml:space="preserve"> 5 % fibra de vidro</w:t>
            </w:r>
          </w:p>
        </w:tc>
        <w:tc>
          <w:tcPr>
            <w:tcW w:w="1300" w:type="dxa"/>
            <w:tcBorders>
              <w:top w:val="nil"/>
              <w:left w:val="nil"/>
              <w:bottom w:val="single" w:sz="8" w:space="0" w:color="000000"/>
              <w:right w:val="single" w:sz="8" w:space="0" w:color="000000"/>
            </w:tcBorders>
            <w:shd w:val="clear" w:color="auto" w:fill="auto"/>
            <w:vAlign w:val="center"/>
            <w:hideMark/>
          </w:tcPr>
          <w:p w14:paraId="4C5856A5" w14:textId="77777777" w:rsidR="006D3E36" w:rsidRPr="006424DA" w:rsidRDefault="006D3E36" w:rsidP="00011F9D">
            <w:pPr>
              <w:jc w:val="center"/>
              <w:rPr>
                <w:color w:val="000000"/>
              </w:rPr>
            </w:pPr>
            <w:r w:rsidRPr="006424DA">
              <w:rPr>
                <w:color w:val="000000"/>
              </w:rPr>
              <w:t>R$ 3,74</w:t>
            </w:r>
          </w:p>
        </w:tc>
        <w:tc>
          <w:tcPr>
            <w:tcW w:w="1655" w:type="dxa"/>
            <w:tcBorders>
              <w:top w:val="nil"/>
              <w:left w:val="nil"/>
              <w:bottom w:val="single" w:sz="8" w:space="0" w:color="000000"/>
              <w:right w:val="single" w:sz="8" w:space="0" w:color="000000"/>
            </w:tcBorders>
            <w:shd w:val="clear" w:color="auto" w:fill="auto"/>
            <w:vAlign w:val="center"/>
            <w:hideMark/>
          </w:tcPr>
          <w:p w14:paraId="7400C93C" w14:textId="77777777" w:rsidR="006D3E36" w:rsidRPr="006424DA" w:rsidRDefault="006D3E36" w:rsidP="00011F9D">
            <w:pPr>
              <w:jc w:val="center"/>
              <w:rPr>
                <w:color w:val="000000"/>
              </w:rPr>
            </w:pPr>
            <w:r w:rsidRPr="006424DA">
              <w:rPr>
                <w:color w:val="000000"/>
              </w:rPr>
              <w:t>R$ 112,20</w:t>
            </w:r>
          </w:p>
        </w:tc>
      </w:tr>
      <w:tr w:rsidR="006D3E36" w:rsidRPr="006424DA" w14:paraId="2710DF0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636C35E" w14:textId="77777777" w:rsidR="006D3E36" w:rsidRPr="006424DA" w:rsidRDefault="006D3E36" w:rsidP="00011F9D">
            <w:pPr>
              <w:jc w:val="center"/>
              <w:rPr>
                <w:color w:val="000000"/>
              </w:rPr>
            </w:pPr>
            <w:r w:rsidRPr="006424DA">
              <w:rPr>
                <w:color w:val="000000"/>
              </w:rPr>
              <w:t>82</w:t>
            </w:r>
          </w:p>
        </w:tc>
        <w:tc>
          <w:tcPr>
            <w:tcW w:w="820" w:type="dxa"/>
            <w:tcBorders>
              <w:top w:val="nil"/>
              <w:left w:val="nil"/>
              <w:bottom w:val="single" w:sz="8" w:space="0" w:color="000000"/>
              <w:right w:val="single" w:sz="8" w:space="0" w:color="000000"/>
            </w:tcBorders>
            <w:shd w:val="clear" w:color="auto" w:fill="auto"/>
            <w:vAlign w:val="center"/>
            <w:hideMark/>
          </w:tcPr>
          <w:p w14:paraId="0DF1DD65" w14:textId="77777777" w:rsidR="006D3E36" w:rsidRPr="006424DA" w:rsidRDefault="006D3E36" w:rsidP="00011F9D">
            <w:pPr>
              <w:jc w:val="center"/>
              <w:rPr>
                <w:color w:val="000000"/>
              </w:rPr>
            </w:pPr>
            <w:r w:rsidRPr="006424DA">
              <w:rPr>
                <w:color w:val="000000"/>
              </w:rPr>
              <w:t>43864</w:t>
            </w:r>
          </w:p>
        </w:tc>
        <w:tc>
          <w:tcPr>
            <w:tcW w:w="1234" w:type="dxa"/>
            <w:tcBorders>
              <w:top w:val="nil"/>
              <w:left w:val="nil"/>
              <w:bottom w:val="single" w:sz="8" w:space="0" w:color="000000"/>
              <w:right w:val="single" w:sz="8" w:space="0" w:color="000000"/>
            </w:tcBorders>
            <w:shd w:val="clear" w:color="auto" w:fill="auto"/>
            <w:vAlign w:val="center"/>
            <w:hideMark/>
          </w:tcPr>
          <w:p w14:paraId="12C722E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C933FD3"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3804732B" w14:textId="77777777" w:rsidR="006D3E36" w:rsidRPr="006424DA" w:rsidRDefault="006D3E36" w:rsidP="00011F9D">
            <w:pPr>
              <w:jc w:val="both"/>
              <w:rPr>
                <w:color w:val="000000"/>
              </w:rPr>
            </w:pPr>
            <w:proofErr w:type="spellStart"/>
            <w:r w:rsidRPr="006424DA">
              <w:rPr>
                <w:color w:val="000000"/>
              </w:rPr>
              <w:t>formulario</w:t>
            </w:r>
            <w:proofErr w:type="spellEnd"/>
            <w:r w:rsidRPr="006424DA">
              <w:rPr>
                <w:color w:val="000000"/>
              </w:rPr>
              <w:t xml:space="preserve"> continuo 1 via gramatura do papel 63 g/m² tamanho 240 x 280 mm </w:t>
            </w:r>
            <w:proofErr w:type="spellStart"/>
            <w:r w:rsidRPr="006424DA">
              <w:rPr>
                <w:color w:val="000000"/>
              </w:rPr>
              <w:t>microserrilahdo</w:t>
            </w:r>
            <w:proofErr w:type="spellEnd"/>
            <w:r w:rsidRPr="006424DA">
              <w:rPr>
                <w:color w:val="000000"/>
              </w:rPr>
              <w:t xml:space="preserve"> com 3000 folhas</w:t>
            </w:r>
          </w:p>
        </w:tc>
        <w:tc>
          <w:tcPr>
            <w:tcW w:w="1300" w:type="dxa"/>
            <w:tcBorders>
              <w:top w:val="nil"/>
              <w:left w:val="nil"/>
              <w:bottom w:val="single" w:sz="8" w:space="0" w:color="000000"/>
              <w:right w:val="single" w:sz="8" w:space="0" w:color="000000"/>
            </w:tcBorders>
            <w:shd w:val="clear" w:color="auto" w:fill="auto"/>
            <w:vAlign w:val="center"/>
            <w:hideMark/>
          </w:tcPr>
          <w:p w14:paraId="1DC319A8" w14:textId="77777777" w:rsidR="006D3E36" w:rsidRPr="006424DA" w:rsidRDefault="006D3E36" w:rsidP="00011F9D">
            <w:pPr>
              <w:jc w:val="center"/>
              <w:rPr>
                <w:color w:val="000000"/>
              </w:rPr>
            </w:pPr>
            <w:r w:rsidRPr="006424DA">
              <w:rPr>
                <w:color w:val="000000"/>
              </w:rPr>
              <w:t>R$ 79,40</w:t>
            </w:r>
          </w:p>
        </w:tc>
        <w:tc>
          <w:tcPr>
            <w:tcW w:w="1655" w:type="dxa"/>
            <w:tcBorders>
              <w:top w:val="nil"/>
              <w:left w:val="nil"/>
              <w:bottom w:val="single" w:sz="8" w:space="0" w:color="000000"/>
              <w:right w:val="single" w:sz="8" w:space="0" w:color="000000"/>
            </w:tcBorders>
            <w:shd w:val="clear" w:color="auto" w:fill="auto"/>
            <w:vAlign w:val="center"/>
            <w:hideMark/>
          </w:tcPr>
          <w:p w14:paraId="60BBFE1F" w14:textId="77777777" w:rsidR="006D3E36" w:rsidRPr="006424DA" w:rsidRDefault="006D3E36" w:rsidP="00011F9D">
            <w:pPr>
              <w:jc w:val="center"/>
              <w:rPr>
                <w:color w:val="000000"/>
              </w:rPr>
            </w:pPr>
            <w:r w:rsidRPr="006424DA">
              <w:rPr>
                <w:color w:val="000000"/>
              </w:rPr>
              <w:t>R$ 794,00</w:t>
            </w:r>
          </w:p>
        </w:tc>
      </w:tr>
      <w:tr w:rsidR="006D3E36" w:rsidRPr="006424DA" w14:paraId="4CBEEE9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D48DB5F" w14:textId="77777777" w:rsidR="006D3E36" w:rsidRPr="006424DA" w:rsidRDefault="006D3E36" w:rsidP="00011F9D">
            <w:pPr>
              <w:jc w:val="center"/>
              <w:rPr>
                <w:color w:val="000000"/>
              </w:rPr>
            </w:pPr>
            <w:r w:rsidRPr="006424DA">
              <w:rPr>
                <w:color w:val="000000"/>
              </w:rPr>
              <w:t>83</w:t>
            </w:r>
          </w:p>
        </w:tc>
        <w:tc>
          <w:tcPr>
            <w:tcW w:w="820" w:type="dxa"/>
            <w:tcBorders>
              <w:top w:val="nil"/>
              <w:left w:val="nil"/>
              <w:bottom w:val="single" w:sz="8" w:space="0" w:color="000000"/>
              <w:right w:val="single" w:sz="8" w:space="0" w:color="000000"/>
            </w:tcBorders>
            <w:shd w:val="clear" w:color="auto" w:fill="auto"/>
            <w:vAlign w:val="center"/>
            <w:hideMark/>
          </w:tcPr>
          <w:p w14:paraId="7F149E74" w14:textId="77777777" w:rsidR="006D3E36" w:rsidRPr="006424DA" w:rsidRDefault="006D3E36" w:rsidP="00011F9D">
            <w:pPr>
              <w:jc w:val="center"/>
              <w:rPr>
                <w:color w:val="000000"/>
              </w:rPr>
            </w:pPr>
            <w:r w:rsidRPr="006424DA">
              <w:rPr>
                <w:color w:val="000000"/>
              </w:rPr>
              <w:t>51710</w:t>
            </w:r>
          </w:p>
        </w:tc>
        <w:tc>
          <w:tcPr>
            <w:tcW w:w="1234" w:type="dxa"/>
            <w:tcBorders>
              <w:top w:val="nil"/>
              <w:left w:val="nil"/>
              <w:bottom w:val="single" w:sz="8" w:space="0" w:color="000000"/>
              <w:right w:val="single" w:sz="8" w:space="0" w:color="000000"/>
            </w:tcBorders>
            <w:shd w:val="clear" w:color="auto" w:fill="auto"/>
            <w:vAlign w:val="center"/>
            <w:hideMark/>
          </w:tcPr>
          <w:p w14:paraId="550FCB4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9F5C4BF"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489B372" w14:textId="77777777" w:rsidR="006D3E36" w:rsidRPr="006424DA" w:rsidRDefault="006D3E36" w:rsidP="00011F9D">
            <w:pPr>
              <w:jc w:val="both"/>
              <w:rPr>
                <w:color w:val="000000"/>
              </w:rPr>
            </w:pPr>
            <w:r w:rsidRPr="006424DA">
              <w:rPr>
                <w:color w:val="000000"/>
              </w:rPr>
              <w:t xml:space="preserve">gancho auto adesivo. ganchos reutilizáveis e autoadesivos em poliestireno. acompanha adesivo para fixação em superfícies lisas. resistente a umidade. suporta até </w:t>
            </w:r>
            <w:proofErr w:type="spellStart"/>
            <w:r w:rsidRPr="006424DA">
              <w:rPr>
                <w:color w:val="000000"/>
              </w:rPr>
              <w:t>0,45kg</w:t>
            </w:r>
            <w:proofErr w:type="spellEnd"/>
            <w:r w:rsidRPr="006424DA">
              <w:rPr>
                <w:color w:val="000000"/>
              </w:rPr>
              <w:t>/unidade.</w:t>
            </w:r>
          </w:p>
        </w:tc>
        <w:tc>
          <w:tcPr>
            <w:tcW w:w="1300" w:type="dxa"/>
            <w:tcBorders>
              <w:top w:val="nil"/>
              <w:left w:val="nil"/>
              <w:bottom w:val="single" w:sz="8" w:space="0" w:color="000000"/>
              <w:right w:val="single" w:sz="8" w:space="0" w:color="000000"/>
            </w:tcBorders>
            <w:shd w:val="clear" w:color="auto" w:fill="auto"/>
            <w:vAlign w:val="center"/>
            <w:hideMark/>
          </w:tcPr>
          <w:p w14:paraId="71B5F101" w14:textId="77777777" w:rsidR="006D3E36" w:rsidRPr="006424DA" w:rsidRDefault="006D3E36" w:rsidP="00011F9D">
            <w:pPr>
              <w:jc w:val="center"/>
              <w:rPr>
                <w:color w:val="000000"/>
              </w:rPr>
            </w:pPr>
            <w:r w:rsidRPr="006424DA">
              <w:rPr>
                <w:color w:val="000000"/>
              </w:rPr>
              <w:t>R$ 10,20</w:t>
            </w:r>
          </w:p>
        </w:tc>
        <w:tc>
          <w:tcPr>
            <w:tcW w:w="1655" w:type="dxa"/>
            <w:tcBorders>
              <w:top w:val="nil"/>
              <w:left w:val="nil"/>
              <w:bottom w:val="single" w:sz="8" w:space="0" w:color="000000"/>
              <w:right w:val="single" w:sz="8" w:space="0" w:color="000000"/>
            </w:tcBorders>
            <w:shd w:val="clear" w:color="auto" w:fill="auto"/>
            <w:vAlign w:val="center"/>
            <w:hideMark/>
          </w:tcPr>
          <w:p w14:paraId="6BEBB656" w14:textId="77777777" w:rsidR="006D3E36" w:rsidRPr="006424DA" w:rsidRDefault="006D3E36" w:rsidP="00011F9D">
            <w:pPr>
              <w:jc w:val="center"/>
              <w:rPr>
                <w:color w:val="000000"/>
              </w:rPr>
            </w:pPr>
            <w:r w:rsidRPr="006424DA">
              <w:rPr>
                <w:color w:val="000000"/>
              </w:rPr>
              <w:t>R$ 510,00</w:t>
            </w:r>
          </w:p>
        </w:tc>
      </w:tr>
      <w:tr w:rsidR="006D3E36" w:rsidRPr="006424DA" w14:paraId="79A254F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3D2E4C0" w14:textId="77777777" w:rsidR="006D3E36" w:rsidRPr="006424DA" w:rsidRDefault="006D3E36" w:rsidP="00011F9D">
            <w:pPr>
              <w:jc w:val="center"/>
              <w:rPr>
                <w:color w:val="000000"/>
              </w:rPr>
            </w:pPr>
            <w:r w:rsidRPr="006424DA">
              <w:rPr>
                <w:color w:val="000000"/>
              </w:rPr>
              <w:t>84</w:t>
            </w:r>
          </w:p>
        </w:tc>
        <w:tc>
          <w:tcPr>
            <w:tcW w:w="820" w:type="dxa"/>
            <w:tcBorders>
              <w:top w:val="nil"/>
              <w:left w:val="nil"/>
              <w:bottom w:val="single" w:sz="8" w:space="0" w:color="000000"/>
              <w:right w:val="single" w:sz="8" w:space="0" w:color="000000"/>
            </w:tcBorders>
            <w:shd w:val="clear" w:color="auto" w:fill="auto"/>
            <w:vAlign w:val="center"/>
            <w:hideMark/>
          </w:tcPr>
          <w:p w14:paraId="5C9E7CCE" w14:textId="77777777" w:rsidR="006D3E36" w:rsidRPr="006424DA" w:rsidRDefault="006D3E36" w:rsidP="00011F9D">
            <w:pPr>
              <w:jc w:val="center"/>
              <w:rPr>
                <w:color w:val="000000"/>
              </w:rPr>
            </w:pPr>
            <w:r w:rsidRPr="006424DA">
              <w:rPr>
                <w:color w:val="000000"/>
              </w:rPr>
              <w:t>43866</w:t>
            </w:r>
          </w:p>
        </w:tc>
        <w:tc>
          <w:tcPr>
            <w:tcW w:w="1234" w:type="dxa"/>
            <w:tcBorders>
              <w:top w:val="nil"/>
              <w:left w:val="nil"/>
              <w:bottom w:val="single" w:sz="8" w:space="0" w:color="000000"/>
              <w:right w:val="single" w:sz="8" w:space="0" w:color="000000"/>
            </w:tcBorders>
            <w:shd w:val="clear" w:color="auto" w:fill="auto"/>
            <w:vAlign w:val="center"/>
            <w:hideMark/>
          </w:tcPr>
          <w:p w14:paraId="4726C99F" w14:textId="77777777" w:rsidR="006D3E36" w:rsidRPr="006424DA" w:rsidRDefault="006D3E36" w:rsidP="00011F9D">
            <w:pPr>
              <w:jc w:val="center"/>
              <w:rPr>
                <w:color w:val="000000"/>
              </w:rPr>
            </w:pPr>
            <w:r w:rsidRPr="006424DA">
              <w:rPr>
                <w:color w:val="000000"/>
              </w:rPr>
              <w:t>caixa</w:t>
            </w:r>
          </w:p>
        </w:tc>
        <w:tc>
          <w:tcPr>
            <w:tcW w:w="780" w:type="dxa"/>
            <w:tcBorders>
              <w:top w:val="nil"/>
              <w:left w:val="nil"/>
              <w:bottom w:val="single" w:sz="8" w:space="0" w:color="000000"/>
              <w:right w:val="single" w:sz="8" w:space="0" w:color="000000"/>
            </w:tcBorders>
            <w:shd w:val="clear" w:color="auto" w:fill="auto"/>
            <w:vAlign w:val="center"/>
            <w:hideMark/>
          </w:tcPr>
          <w:p w14:paraId="3611A9FC"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EB2FE7D" w14:textId="77777777" w:rsidR="006D3E36" w:rsidRPr="006424DA" w:rsidRDefault="006D3E36" w:rsidP="00011F9D">
            <w:pPr>
              <w:jc w:val="both"/>
              <w:rPr>
                <w:color w:val="000000"/>
              </w:rPr>
            </w:pPr>
            <w:r w:rsidRPr="006424DA">
              <w:rPr>
                <w:color w:val="000000"/>
              </w:rPr>
              <w:t xml:space="preserve">giz branco, não toxico, validade </w:t>
            </w:r>
            <w:proofErr w:type="spellStart"/>
            <w:proofErr w:type="gramStart"/>
            <w:r w:rsidRPr="006424DA">
              <w:rPr>
                <w:color w:val="000000"/>
              </w:rPr>
              <w:t>inderteminada</w:t>
            </w:r>
            <w:proofErr w:type="spellEnd"/>
            <w:r w:rsidRPr="006424DA">
              <w:rPr>
                <w:color w:val="000000"/>
              </w:rPr>
              <w:t xml:space="preserve">  com</w:t>
            </w:r>
            <w:proofErr w:type="gramEnd"/>
            <w:r w:rsidRPr="006424DA">
              <w:rPr>
                <w:color w:val="000000"/>
              </w:rPr>
              <w:t xml:space="preserve"> 50 palitos peso 250 gramas plastificado </w:t>
            </w:r>
            <w:proofErr w:type="spellStart"/>
            <w:r w:rsidRPr="006424DA">
              <w:rPr>
                <w:color w:val="000000"/>
              </w:rPr>
              <w:t>antialergico</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13D9E85D" w14:textId="77777777" w:rsidR="006D3E36" w:rsidRPr="006424DA" w:rsidRDefault="006D3E36" w:rsidP="00011F9D">
            <w:pPr>
              <w:jc w:val="center"/>
              <w:rPr>
                <w:color w:val="000000"/>
              </w:rPr>
            </w:pPr>
            <w:r w:rsidRPr="006424DA">
              <w:rPr>
                <w:color w:val="000000"/>
              </w:rPr>
              <w:t>R$ 8,34</w:t>
            </w:r>
          </w:p>
        </w:tc>
        <w:tc>
          <w:tcPr>
            <w:tcW w:w="1655" w:type="dxa"/>
            <w:tcBorders>
              <w:top w:val="nil"/>
              <w:left w:val="nil"/>
              <w:bottom w:val="single" w:sz="8" w:space="0" w:color="000000"/>
              <w:right w:val="single" w:sz="8" w:space="0" w:color="000000"/>
            </w:tcBorders>
            <w:shd w:val="clear" w:color="auto" w:fill="auto"/>
            <w:vAlign w:val="center"/>
            <w:hideMark/>
          </w:tcPr>
          <w:p w14:paraId="29B4014B" w14:textId="77777777" w:rsidR="006D3E36" w:rsidRPr="006424DA" w:rsidRDefault="006D3E36" w:rsidP="00011F9D">
            <w:pPr>
              <w:jc w:val="center"/>
              <w:rPr>
                <w:color w:val="000000"/>
              </w:rPr>
            </w:pPr>
            <w:r w:rsidRPr="006424DA">
              <w:rPr>
                <w:color w:val="000000"/>
              </w:rPr>
              <w:t>R$ 166,80</w:t>
            </w:r>
          </w:p>
        </w:tc>
      </w:tr>
      <w:tr w:rsidR="006D3E36" w:rsidRPr="006424DA" w14:paraId="0496E08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3A35755" w14:textId="77777777" w:rsidR="006D3E36" w:rsidRPr="006424DA" w:rsidRDefault="006D3E36" w:rsidP="00011F9D">
            <w:pPr>
              <w:jc w:val="center"/>
              <w:rPr>
                <w:color w:val="000000"/>
              </w:rPr>
            </w:pPr>
            <w:r w:rsidRPr="006424DA">
              <w:rPr>
                <w:color w:val="000000"/>
              </w:rPr>
              <w:t>85</w:t>
            </w:r>
          </w:p>
        </w:tc>
        <w:tc>
          <w:tcPr>
            <w:tcW w:w="820" w:type="dxa"/>
            <w:tcBorders>
              <w:top w:val="nil"/>
              <w:left w:val="nil"/>
              <w:bottom w:val="single" w:sz="8" w:space="0" w:color="000000"/>
              <w:right w:val="single" w:sz="8" w:space="0" w:color="000000"/>
            </w:tcBorders>
            <w:shd w:val="clear" w:color="auto" w:fill="auto"/>
            <w:vAlign w:val="center"/>
            <w:hideMark/>
          </w:tcPr>
          <w:p w14:paraId="0C5A479A" w14:textId="77777777" w:rsidR="006D3E36" w:rsidRPr="006424DA" w:rsidRDefault="006D3E36" w:rsidP="00011F9D">
            <w:pPr>
              <w:jc w:val="center"/>
              <w:rPr>
                <w:color w:val="000000"/>
              </w:rPr>
            </w:pPr>
            <w:r w:rsidRPr="006424DA">
              <w:rPr>
                <w:color w:val="000000"/>
              </w:rPr>
              <w:t>43867</w:t>
            </w:r>
          </w:p>
        </w:tc>
        <w:tc>
          <w:tcPr>
            <w:tcW w:w="1234" w:type="dxa"/>
            <w:tcBorders>
              <w:top w:val="nil"/>
              <w:left w:val="nil"/>
              <w:bottom w:val="single" w:sz="8" w:space="0" w:color="000000"/>
              <w:right w:val="single" w:sz="8" w:space="0" w:color="000000"/>
            </w:tcBorders>
            <w:shd w:val="clear" w:color="auto" w:fill="auto"/>
            <w:vAlign w:val="center"/>
            <w:hideMark/>
          </w:tcPr>
          <w:p w14:paraId="7E798BC0" w14:textId="77777777" w:rsidR="006D3E36" w:rsidRPr="006424DA" w:rsidRDefault="006D3E36" w:rsidP="00011F9D">
            <w:pPr>
              <w:jc w:val="center"/>
              <w:rPr>
                <w:color w:val="000000"/>
              </w:rPr>
            </w:pPr>
            <w:r w:rsidRPr="006424DA">
              <w:rPr>
                <w:color w:val="000000"/>
              </w:rPr>
              <w:t>caixa</w:t>
            </w:r>
          </w:p>
        </w:tc>
        <w:tc>
          <w:tcPr>
            <w:tcW w:w="780" w:type="dxa"/>
            <w:tcBorders>
              <w:top w:val="nil"/>
              <w:left w:val="nil"/>
              <w:bottom w:val="single" w:sz="8" w:space="0" w:color="000000"/>
              <w:right w:val="single" w:sz="8" w:space="0" w:color="000000"/>
            </w:tcBorders>
            <w:shd w:val="clear" w:color="auto" w:fill="auto"/>
            <w:vAlign w:val="center"/>
            <w:hideMark/>
          </w:tcPr>
          <w:p w14:paraId="17F3366B"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87B6F79" w14:textId="77777777" w:rsidR="006D3E36" w:rsidRPr="006424DA" w:rsidRDefault="006D3E36" w:rsidP="00011F9D">
            <w:pPr>
              <w:jc w:val="both"/>
              <w:rPr>
                <w:color w:val="000000"/>
              </w:rPr>
            </w:pPr>
            <w:r w:rsidRPr="006424DA">
              <w:rPr>
                <w:color w:val="000000"/>
              </w:rPr>
              <w:t xml:space="preserve">giz colorido, não toxico, validade </w:t>
            </w:r>
            <w:proofErr w:type="spellStart"/>
            <w:proofErr w:type="gramStart"/>
            <w:r w:rsidRPr="006424DA">
              <w:rPr>
                <w:color w:val="000000"/>
              </w:rPr>
              <w:t>inderteminada</w:t>
            </w:r>
            <w:proofErr w:type="spellEnd"/>
            <w:r w:rsidRPr="006424DA">
              <w:rPr>
                <w:color w:val="000000"/>
              </w:rPr>
              <w:t xml:space="preserve">  com</w:t>
            </w:r>
            <w:proofErr w:type="gramEnd"/>
            <w:r w:rsidRPr="006424DA">
              <w:rPr>
                <w:color w:val="000000"/>
              </w:rPr>
              <w:t xml:space="preserve"> 50 palitos peso 250 gramas plastificado </w:t>
            </w:r>
            <w:proofErr w:type="spellStart"/>
            <w:r w:rsidRPr="006424DA">
              <w:rPr>
                <w:color w:val="000000"/>
              </w:rPr>
              <w:t>antialergico</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62707588" w14:textId="77777777" w:rsidR="006D3E36" w:rsidRPr="006424DA" w:rsidRDefault="006D3E36" w:rsidP="00011F9D">
            <w:pPr>
              <w:jc w:val="center"/>
              <w:rPr>
                <w:color w:val="000000"/>
              </w:rPr>
            </w:pPr>
            <w:r w:rsidRPr="006424DA">
              <w:rPr>
                <w:color w:val="000000"/>
              </w:rPr>
              <w:t>R$ 7,77</w:t>
            </w:r>
          </w:p>
        </w:tc>
        <w:tc>
          <w:tcPr>
            <w:tcW w:w="1655" w:type="dxa"/>
            <w:tcBorders>
              <w:top w:val="nil"/>
              <w:left w:val="nil"/>
              <w:bottom w:val="single" w:sz="8" w:space="0" w:color="000000"/>
              <w:right w:val="single" w:sz="8" w:space="0" w:color="000000"/>
            </w:tcBorders>
            <w:shd w:val="clear" w:color="auto" w:fill="auto"/>
            <w:vAlign w:val="center"/>
            <w:hideMark/>
          </w:tcPr>
          <w:p w14:paraId="0F59D6EC" w14:textId="77777777" w:rsidR="006D3E36" w:rsidRPr="006424DA" w:rsidRDefault="006D3E36" w:rsidP="00011F9D">
            <w:pPr>
              <w:jc w:val="center"/>
              <w:rPr>
                <w:color w:val="000000"/>
              </w:rPr>
            </w:pPr>
            <w:r w:rsidRPr="006424DA">
              <w:rPr>
                <w:color w:val="000000"/>
              </w:rPr>
              <w:t>R$ 155,40</w:t>
            </w:r>
          </w:p>
        </w:tc>
      </w:tr>
      <w:tr w:rsidR="006D3E36" w:rsidRPr="006424DA" w14:paraId="25F2D80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B301E6B" w14:textId="77777777" w:rsidR="006D3E36" w:rsidRPr="006424DA" w:rsidRDefault="006D3E36" w:rsidP="00011F9D">
            <w:pPr>
              <w:jc w:val="center"/>
              <w:rPr>
                <w:color w:val="000000"/>
              </w:rPr>
            </w:pPr>
            <w:r w:rsidRPr="006424DA">
              <w:rPr>
                <w:color w:val="000000"/>
              </w:rPr>
              <w:t>86</w:t>
            </w:r>
          </w:p>
        </w:tc>
        <w:tc>
          <w:tcPr>
            <w:tcW w:w="820" w:type="dxa"/>
            <w:tcBorders>
              <w:top w:val="nil"/>
              <w:left w:val="nil"/>
              <w:bottom w:val="single" w:sz="8" w:space="0" w:color="000000"/>
              <w:right w:val="single" w:sz="8" w:space="0" w:color="000000"/>
            </w:tcBorders>
            <w:shd w:val="clear" w:color="auto" w:fill="auto"/>
            <w:vAlign w:val="center"/>
            <w:hideMark/>
          </w:tcPr>
          <w:p w14:paraId="700BA903" w14:textId="77777777" w:rsidR="006D3E36" w:rsidRPr="006424DA" w:rsidRDefault="006D3E36" w:rsidP="00011F9D">
            <w:pPr>
              <w:jc w:val="center"/>
              <w:rPr>
                <w:color w:val="000000"/>
              </w:rPr>
            </w:pPr>
            <w:r w:rsidRPr="006424DA">
              <w:rPr>
                <w:color w:val="000000"/>
              </w:rPr>
              <w:t>56953</w:t>
            </w:r>
          </w:p>
        </w:tc>
        <w:tc>
          <w:tcPr>
            <w:tcW w:w="1234" w:type="dxa"/>
            <w:tcBorders>
              <w:top w:val="nil"/>
              <w:left w:val="nil"/>
              <w:bottom w:val="single" w:sz="8" w:space="0" w:color="000000"/>
              <w:right w:val="single" w:sz="8" w:space="0" w:color="000000"/>
            </w:tcBorders>
            <w:shd w:val="clear" w:color="auto" w:fill="auto"/>
            <w:vAlign w:val="center"/>
            <w:hideMark/>
          </w:tcPr>
          <w:p w14:paraId="0A5FD67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9B48A19" w14:textId="77777777" w:rsidR="006D3E36" w:rsidRPr="006424DA" w:rsidRDefault="006D3E36"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3E22B141" w14:textId="77777777" w:rsidR="006D3E36" w:rsidRPr="006424DA" w:rsidRDefault="006D3E36" w:rsidP="00011F9D">
            <w:pPr>
              <w:jc w:val="both"/>
              <w:rPr>
                <w:color w:val="000000"/>
              </w:rPr>
            </w:pPr>
            <w:proofErr w:type="spellStart"/>
            <w:r w:rsidRPr="006424DA">
              <w:rPr>
                <w:color w:val="000000"/>
              </w:rPr>
              <w:t>gizão</w:t>
            </w:r>
            <w:proofErr w:type="spellEnd"/>
            <w:r w:rsidRPr="006424DA">
              <w:rPr>
                <w:color w:val="000000"/>
              </w:rPr>
              <w:t xml:space="preserve"> de cera 185 </w:t>
            </w:r>
            <w:proofErr w:type="spellStart"/>
            <w:r w:rsidRPr="006424DA">
              <w:rPr>
                <w:color w:val="000000"/>
              </w:rPr>
              <w:t>gr</w:t>
            </w:r>
            <w:proofErr w:type="spellEnd"/>
            <w:r w:rsidRPr="006424DA">
              <w:rPr>
                <w:color w:val="000000"/>
              </w:rPr>
              <w:t xml:space="preserve">, contendo 06 cores, </w:t>
            </w:r>
            <w:proofErr w:type="spellStart"/>
            <w:r w:rsidRPr="006424DA">
              <w:rPr>
                <w:color w:val="000000"/>
              </w:rPr>
              <w:t>atoxico</w:t>
            </w:r>
            <w:proofErr w:type="spellEnd"/>
            <w:r w:rsidRPr="006424DA">
              <w:rPr>
                <w:color w:val="000000"/>
              </w:rPr>
              <w:t xml:space="preserve"> formato </w:t>
            </w:r>
            <w:proofErr w:type="spellStart"/>
            <w:r w:rsidRPr="006424DA">
              <w:rPr>
                <w:color w:val="000000"/>
              </w:rPr>
              <w:t>anatomico</w:t>
            </w:r>
            <w:proofErr w:type="spellEnd"/>
            <w:r w:rsidRPr="006424DA">
              <w:rPr>
                <w:color w:val="000000"/>
              </w:rPr>
              <w:t xml:space="preserve"> especial para 1ª </w:t>
            </w:r>
            <w:proofErr w:type="spellStart"/>
            <w:r w:rsidRPr="006424DA">
              <w:rPr>
                <w:color w:val="000000"/>
              </w:rPr>
              <w:t>infancia</w:t>
            </w:r>
            <w:proofErr w:type="spellEnd"/>
            <w:r w:rsidRPr="006424DA">
              <w:rPr>
                <w:color w:val="000000"/>
              </w:rPr>
              <w:t xml:space="preserve">, composição ceras, cargas minerais, pigmentos inertes </w:t>
            </w:r>
            <w:proofErr w:type="spellStart"/>
            <w:r w:rsidRPr="006424DA">
              <w:rPr>
                <w:color w:val="000000"/>
              </w:rPr>
              <w:t>organicos</w:t>
            </w:r>
            <w:proofErr w:type="spellEnd"/>
            <w:r w:rsidRPr="006424DA">
              <w:rPr>
                <w:color w:val="000000"/>
              </w:rPr>
              <w:t xml:space="preserve"> com selo inmetro</w:t>
            </w:r>
          </w:p>
        </w:tc>
        <w:tc>
          <w:tcPr>
            <w:tcW w:w="1300" w:type="dxa"/>
            <w:tcBorders>
              <w:top w:val="nil"/>
              <w:left w:val="nil"/>
              <w:bottom w:val="single" w:sz="8" w:space="0" w:color="000000"/>
              <w:right w:val="single" w:sz="8" w:space="0" w:color="000000"/>
            </w:tcBorders>
            <w:shd w:val="clear" w:color="auto" w:fill="auto"/>
            <w:vAlign w:val="center"/>
            <w:hideMark/>
          </w:tcPr>
          <w:p w14:paraId="53F6F217" w14:textId="77777777" w:rsidR="006D3E36" w:rsidRPr="006424DA" w:rsidRDefault="006D3E36" w:rsidP="00011F9D">
            <w:pPr>
              <w:jc w:val="center"/>
              <w:rPr>
                <w:color w:val="000000"/>
              </w:rPr>
            </w:pPr>
            <w:r w:rsidRPr="006424DA">
              <w:rPr>
                <w:color w:val="000000"/>
              </w:rPr>
              <w:t>R$ 16,78</w:t>
            </w:r>
          </w:p>
        </w:tc>
        <w:tc>
          <w:tcPr>
            <w:tcW w:w="1655" w:type="dxa"/>
            <w:tcBorders>
              <w:top w:val="nil"/>
              <w:left w:val="nil"/>
              <w:bottom w:val="single" w:sz="8" w:space="0" w:color="000000"/>
              <w:right w:val="single" w:sz="8" w:space="0" w:color="000000"/>
            </w:tcBorders>
            <w:shd w:val="clear" w:color="auto" w:fill="auto"/>
            <w:vAlign w:val="center"/>
            <w:hideMark/>
          </w:tcPr>
          <w:p w14:paraId="43B23046" w14:textId="77777777" w:rsidR="006D3E36" w:rsidRPr="006424DA" w:rsidRDefault="006D3E36" w:rsidP="00011F9D">
            <w:pPr>
              <w:jc w:val="center"/>
              <w:rPr>
                <w:color w:val="000000"/>
              </w:rPr>
            </w:pPr>
            <w:r w:rsidRPr="006424DA">
              <w:rPr>
                <w:color w:val="000000"/>
              </w:rPr>
              <w:t>R$ 587,30</w:t>
            </w:r>
          </w:p>
        </w:tc>
      </w:tr>
      <w:tr w:rsidR="006D3E36" w:rsidRPr="006424DA" w14:paraId="5F88A47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05756C4" w14:textId="77777777" w:rsidR="006D3E36" w:rsidRPr="006424DA" w:rsidRDefault="006D3E36" w:rsidP="00011F9D">
            <w:pPr>
              <w:jc w:val="center"/>
              <w:rPr>
                <w:color w:val="000000"/>
              </w:rPr>
            </w:pPr>
            <w:r w:rsidRPr="006424DA">
              <w:rPr>
                <w:color w:val="000000"/>
              </w:rPr>
              <w:t>87</w:t>
            </w:r>
          </w:p>
        </w:tc>
        <w:tc>
          <w:tcPr>
            <w:tcW w:w="820" w:type="dxa"/>
            <w:tcBorders>
              <w:top w:val="nil"/>
              <w:left w:val="nil"/>
              <w:bottom w:val="single" w:sz="8" w:space="0" w:color="000000"/>
              <w:right w:val="single" w:sz="8" w:space="0" w:color="000000"/>
            </w:tcBorders>
            <w:shd w:val="clear" w:color="auto" w:fill="auto"/>
            <w:vAlign w:val="center"/>
            <w:hideMark/>
          </w:tcPr>
          <w:p w14:paraId="61A89A8E" w14:textId="77777777" w:rsidR="006D3E36" w:rsidRPr="006424DA" w:rsidRDefault="006D3E36" w:rsidP="00011F9D">
            <w:pPr>
              <w:jc w:val="center"/>
              <w:rPr>
                <w:color w:val="000000"/>
              </w:rPr>
            </w:pPr>
            <w:r w:rsidRPr="006424DA">
              <w:rPr>
                <w:color w:val="000000"/>
              </w:rPr>
              <w:t>56954</w:t>
            </w:r>
          </w:p>
        </w:tc>
        <w:tc>
          <w:tcPr>
            <w:tcW w:w="1234" w:type="dxa"/>
            <w:tcBorders>
              <w:top w:val="nil"/>
              <w:left w:val="nil"/>
              <w:bottom w:val="single" w:sz="8" w:space="0" w:color="000000"/>
              <w:right w:val="single" w:sz="8" w:space="0" w:color="000000"/>
            </w:tcBorders>
            <w:shd w:val="clear" w:color="auto" w:fill="auto"/>
            <w:vAlign w:val="center"/>
            <w:hideMark/>
          </w:tcPr>
          <w:p w14:paraId="1C3E357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995138F" w14:textId="77777777" w:rsidR="006D3E36" w:rsidRPr="006424DA" w:rsidRDefault="006D3E36"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071C10D2" w14:textId="77777777" w:rsidR="006D3E36" w:rsidRPr="006424DA" w:rsidRDefault="006D3E36" w:rsidP="00011F9D">
            <w:pPr>
              <w:jc w:val="both"/>
              <w:rPr>
                <w:color w:val="000000"/>
              </w:rPr>
            </w:pPr>
            <w:proofErr w:type="spellStart"/>
            <w:r w:rsidRPr="006424DA">
              <w:rPr>
                <w:color w:val="000000"/>
              </w:rPr>
              <w:t>gizão</w:t>
            </w:r>
            <w:proofErr w:type="spellEnd"/>
            <w:r w:rsidRPr="006424DA">
              <w:rPr>
                <w:color w:val="000000"/>
              </w:rPr>
              <w:t xml:space="preserve"> de cera, 12 cores triangular, não toxico c 95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ABE00C9" w14:textId="77777777" w:rsidR="006D3E36" w:rsidRPr="006424DA" w:rsidRDefault="006D3E36" w:rsidP="00011F9D">
            <w:pPr>
              <w:jc w:val="center"/>
              <w:rPr>
                <w:color w:val="000000"/>
              </w:rPr>
            </w:pPr>
            <w:r w:rsidRPr="006424DA">
              <w:rPr>
                <w:color w:val="000000"/>
              </w:rPr>
              <w:t>R$ 8,25</w:t>
            </w:r>
          </w:p>
        </w:tc>
        <w:tc>
          <w:tcPr>
            <w:tcW w:w="1655" w:type="dxa"/>
            <w:tcBorders>
              <w:top w:val="nil"/>
              <w:left w:val="nil"/>
              <w:bottom w:val="single" w:sz="8" w:space="0" w:color="000000"/>
              <w:right w:val="single" w:sz="8" w:space="0" w:color="000000"/>
            </w:tcBorders>
            <w:shd w:val="clear" w:color="auto" w:fill="auto"/>
            <w:vAlign w:val="center"/>
            <w:hideMark/>
          </w:tcPr>
          <w:p w14:paraId="4630F736" w14:textId="77777777" w:rsidR="006D3E36" w:rsidRPr="006424DA" w:rsidRDefault="006D3E36" w:rsidP="00011F9D">
            <w:pPr>
              <w:jc w:val="center"/>
              <w:rPr>
                <w:color w:val="000000"/>
              </w:rPr>
            </w:pPr>
            <w:r w:rsidRPr="006424DA">
              <w:rPr>
                <w:color w:val="000000"/>
              </w:rPr>
              <w:t>R$ 288,75</w:t>
            </w:r>
          </w:p>
        </w:tc>
      </w:tr>
      <w:tr w:rsidR="006D3E36" w:rsidRPr="006424DA" w14:paraId="455AE5B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8194404" w14:textId="77777777" w:rsidR="006D3E36" w:rsidRPr="006424DA" w:rsidRDefault="006D3E36" w:rsidP="00011F9D">
            <w:pPr>
              <w:jc w:val="center"/>
              <w:rPr>
                <w:color w:val="000000"/>
              </w:rPr>
            </w:pPr>
            <w:r w:rsidRPr="006424DA">
              <w:rPr>
                <w:color w:val="000000"/>
              </w:rPr>
              <w:t>88</w:t>
            </w:r>
          </w:p>
        </w:tc>
        <w:tc>
          <w:tcPr>
            <w:tcW w:w="820" w:type="dxa"/>
            <w:tcBorders>
              <w:top w:val="nil"/>
              <w:left w:val="nil"/>
              <w:bottom w:val="single" w:sz="8" w:space="0" w:color="000000"/>
              <w:right w:val="single" w:sz="8" w:space="0" w:color="000000"/>
            </w:tcBorders>
            <w:shd w:val="clear" w:color="auto" w:fill="auto"/>
            <w:vAlign w:val="center"/>
            <w:hideMark/>
          </w:tcPr>
          <w:p w14:paraId="1C531370" w14:textId="77777777" w:rsidR="006D3E36" w:rsidRPr="006424DA" w:rsidRDefault="006D3E36" w:rsidP="00011F9D">
            <w:pPr>
              <w:jc w:val="center"/>
              <w:rPr>
                <w:color w:val="000000"/>
              </w:rPr>
            </w:pPr>
            <w:r w:rsidRPr="006424DA">
              <w:rPr>
                <w:color w:val="000000"/>
              </w:rPr>
              <w:t>43870</w:t>
            </w:r>
          </w:p>
        </w:tc>
        <w:tc>
          <w:tcPr>
            <w:tcW w:w="1234" w:type="dxa"/>
            <w:tcBorders>
              <w:top w:val="nil"/>
              <w:left w:val="nil"/>
              <w:bottom w:val="single" w:sz="8" w:space="0" w:color="000000"/>
              <w:right w:val="single" w:sz="8" w:space="0" w:color="000000"/>
            </w:tcBorders>
            <w:shd w:val="clear" w:color="auto" w:fill="auto"/>
            <w:vAlign w:val="center"/>
            <w:hideMark/>
          </w:tcPr>
          <w:p w14:paraId="3A1D7C3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83228BD"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7519255" w14:textId="77777777" w:rsidR="006D3E36" w:rsidRPr="006424DA" w:rsidRDefault="006D3E36" w:rsidP="00011F9D">
            <w:pPr>
              <w:jc w:val="both"/>
              <w:rPr>
                <w:color w:val="000000"/>
              </w:rPr>
            </w:pPr>
            <w:proofErr w:type="spellStart"/>
            <w:r w:rsidRPr="006424DA">
              <w:rPr>
                <w:color w:val="000000"/>
              </w:rPr>
              <w:t>gliter</w:t>
            </w:r>
            <w:proofErr w:type="spellEnd"/>
            <w:r w:rsidRPr="006424DA">
              <w:rPr>
                <w:color w:val="000000"/>
              </w:rPr>
              <w:t xml:space="preserve"> cores sortidas 3 gramas</w:t>
            </w:r>
          </w:p>
        </w:tc>
        <w:tc>
          <w:tcPr>
            <w:tcW w:w="1300" w:type="dxa"/>
            <w:tcBorders>
              <w:top w:val="nil"/>
              <w:left w:val="nil"/>
              <w:bottom w:val="single" w:sz="8" w:space="0" w:color="000000"/>
              <w:right w:val="single" w:sz="8" w:space="0" w:color="000000"/>
            </w:tcBorders>
            <w:shd w:val="clear" w:color="auto" w:fill="auto"/>
            <w:vAlign w:val="center"/>
            <w:hideMark/>
          </w:tcPr>
          <w:p w14:paraId="6F679F24" w14:textId="77777777" w:rsidR="006D3E36" w:rsidRPr="006424DA" w:rsidRDefault="006D3E36" w:rsidP="00011F9D">
            <w:pPr>
              <w:jc w:val="center"/>
              <w:rPr>
                <w:color w:val="000000"/>
              </w:rPr>
            </w:pPr>
            <w:r w:rsidRPr="006424DA">
              <w:rPr>
                <w:color w:val="000000"/>
              </w:rPr>
              <w:t>R$ 1,31</w:t>
            </w:r>
          </w:p>
        </w:tc>
        <w:tc>
          <w:tcPr>
            <w:tcW w:w="1655" w:type="dxa"/>
            <w:tcBorders>
              <w:top w:val="nil"/>
              <w:left w:val="nil"/>
              <w:bottom w:val="single" w:sz="8" w:space="0" w:color="000000"/>
              <w:right w:val="single" w:sz="8" w:space="0" w:color="000000"/>
            </w:tcBorders>
            <w:shd w:val="clear" w:color="auto" w:fill="auto"/>
            <w:vAlign w:val="center"/>
            <w:hideMark/>
          </w:tcPr>
          <w:p w14:paraId="7551273A" w14:textId="77777777" w:rsidR="006D3E36" w:rsidRPr="006424DA" w:rsidRDefault="006D3E36" w:rsidP="00011F9D">
            <w:pPr>
              <w:jc w:val="center"/>
              <w:rPr>
                <w:color w:val="000000"/>
              </w:rPr>
            </w:pPr>
            <w:r w:rsidRPr="006424DA">
              <w:rPr>
                <w:color w:val="000000"/>
              </w:rPr>
              <w:t>R$ 65,50</w:t>
            </w:r>
          </w:p>
        </w:tc>
      </w:tr>
      <w:tr w:rsidR="006D3E36" w:rsidRPr="006424DA" w14:paraId="0D2923E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B2B6AE2" w14:textId="77777777" w:rsidR="006D3E36" w:rsidRPr="006424DA" w:rsidRDefault="006D3E36" w:rsidP="00011F9D">
            <w:pPr>
              <w:jc w:val="center"/>
              <w:rPr>
                <w:color w:val="000000"/>
              </w:rPr>
            </w:pPr>
            <w:r w:rsidRPr="006424DA">
              <w:rPr>
                <w:color w:val="000000"/>
              </w:rPr>
              <w:t>89</w:t>
            </w:r>
          </w:p>
        </w:tc>
        <w:tc>
          <w:tcPr>
            <w:tcW w:w="820" w:type="dxa"/>
            <w:tcBorders>
              <w:top w:val="nil"/>
              <w:left w:val="nil"/>
              <w:bottom w:val="single" w:sz="8" w:space="0" w:color="000000"/>
              <w:right w:val="single" w:sz="8" w:space="0" w:color="000000"/>
            </w:tcBorders>
            <w:shd w:val="clear" w:color="auto" w:fill="auto"/>
            <w:vAlign w:val="center"/>
            <w:hideMark/>
          </w:tcPr>
          <w:p w14:paraId="5BB02BED" w14:textId="77777777" w:rsidR="006D3E36" w:rsidRPr="006424DA" w:rsidRDefault="006D3E36" w:rsidP="00011F9D">
            <w:pPr>
              <w:jc w:val="center"/>
              <w:rPr>
                <w:color w:val="000000"/>
              </w:rPr>
            </w:pPr>
            <w:r w:rsidRPr="006424DA">
              <w:rPr>
                <w:color w:val="000000"/>
              </w:rPr>
              <w:t>43873</w:t>
            </w:r>
          </w:p>
        </w:tc>
        <w:tc>
          <w:tcPr>
            <w:tcW w:w="1234" w:type="dxa"/>
            <w:tcBorders>
              <w:top w:val="nil"/>
              <w:left w:val="nil"/>
              <w:bottom w:val="single" w:sz="8" w:space="0" w:color="000000"/>
              <w:right w:val="single" w:sz="8" w:space="0" w:color="000000"/>
            </w:tcBorders>
            <w:shd w:val="clear" w:color="auto" w:fill="auto"/>
            <w:vAlign w:val="center"/>
            <w:hideMark/>
          </w:tcPr>
          <w:p w14:paraId="10921C6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0589E8B"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72C70F63" w14:textId="77777777" w:rsidR="006D3E36" w:rsidRPr="006424DA" w:rsidRDefault="006D3E36" w:rsidP="00011F9D">
            <w:pPr>
              <w:jc w:val="both"/>
              <w:rPr>
                <w:color w:val="000000"/>
              </w:rPr>
            </w:pPr>
            <w:r w:rsidRPr="006424DA">
              <w:rPr>
                <w:color w:val="000000"/>
              </w:rPr>
              <w:t xml:space="preserve">grampeador alicate apoio emborrachado grampos </w:t>
            </w:r>
            <w:proofErr w:type="gramStart"/>
            <w:r w:rsidRPr="006424DA">
              <w:rPr>
                <w:color w:val="000000"/>
              </w:rPr>
              <w:t>26/6 capacidade</w:t>
            </w:r>
            <w:proofErr w:type="gramEnd"/>
            <w:r w:rsidRPr="006424DA">
              <w:rPr>
                <w:color w:val="000000"/>
              </w:rPr>
              <w:t xml:space="preserve"> para 20 folhas</w:t>
            </w:r>
          </w:p>
        </w:tc>
        <w:tc>
          <w:tcPr>
            <w:tcW w:w="1300" w:type="dxa"/>
            <w:tcBorders>
              <w:top w:val="nil"/>
              <w:left w:val="nil"/>
              <w:bottom w:val="single" w:sz="8" w:space="0" w:color="000000"/>
              <w:right w:val="single" w:sz="8" w:space="0" w:color="000000"/>
            </w:tcBorders>
            <w:shd w:val="clear" w:color="auto" w:fill="auto"/>
            <w:vAlign w:val="center"/>
            <w:hideMark/>
          </w:tcPr>
          <w:p w14:paraId="59A64173" w14:textId="77777777" w:rsidR="006D3E36" w:rsidRPr="006424DA" w:rsidRDefault="006D3E36" w:rsidP="00011F9D">
            <w:pPr>
              <w:jc w:val="center"/>
              <w:rPr>
                <w:color w:val="000000"/>
              </w:rPr>
            </w:pPr>
            <w:r w:rsidRPr="006424DA">
              <w:rPr>
                <w:color w:val="000000"/>
              </w:rPr>
              <w:t>R$ 33,03</w:t>
            </w:r>
          </w:p>
        </w:tc>
        <w:tc>
          <w:tcPr>
            <w:tcW w:w="1655" w:type="dxa"/>
            <w:tcBorders>
              <w:top w:val="nil"/>
              <w:left w:val="nil"/>
              <w:bottom w:val="single" w:sz="8" w:space="0" w:color="000000"/>
              <w:right w:val="single" w:sz="8" w:space="0" w:color="000000"/>
            </w:tcBorders>
            <w:shd w:val="clear" w:color="auto" w:fill="auto"/>
            <w:vAlign w:val="center"/>
            <w:hideMark/>
          </w:tcPr>
          <w:p w14:paraId="5A29B59D" w14:textId="77777777" w:rsidR="006D3E36" w:rsidRPr="006424DA" w:rsidRDefault="006D3E36" w:rsidP="00011F9D">
            <w:pPr>
              <w:jc w:val="center"/>
              <w:rPr>
                <w:color w:val="000000"/>
              </w:rPr>
            </w:pPr>
            <w:r w:rsidRPr="006424DA">
              <w:rPr>
                <w:color w:val="000000"/>
              </w:rPr>
              <w:t>R$ 1.981,80</w:t>
            </w:r>
          </w:p>
        </w:tc>
      </w:tr>
      <w:tr w:rsidR="006D3E36" w:rsidRPr="006424DA" w14:paraId="68C2EF5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E52FC8D" w14:textId="77777777" w:rsidR="006D3E36" w:rsidRPr="006424DA" w:rsidRDefault="006D3E36" w:rsidP="00011F9D">
            <w:pPr>
              <w:jc w:val="center"/>
              <w:rPr>
                <w:color w:val="000000"/>
              </w:rPr>
            </w:pPr>
            <w:r w:rsidRPr="006424DA">
              <w:rPr>
                <w:color w:val="000000"/>
              </w:rPr>
              <w:t>90</w:t>
            </w:r>
          </w:p>
        </w:tc>
        <w:tc>
          <w:tcPr>
            <w:tcW w:w="820" w:type="dxa"/>
            <w:tcBorders>
              <w:top w:val="nil"/>
              <w:left w:val="nil"/>
              <w:bottom w:val="single" w:sz="8" w:space="0" w:color="000000"/>
              <w:right w:val="single" w:sz="8" w:space="0" w:color="000000"/>
            </w:tcBorders>
            <w:shd w:val="clear" w:color="auto" w:fill="auto"/>
            <w:vAlign w:val="center"/>
            <w:hideMark/>
          </w:tcPr>
          <w:p w14:paraId="50AFB0CC" w14:textId="77777777" w:rsidR="006D3E36" w:rsidRPr="006424DA" w:rsidRDefault="006D3E36" w:rsidP="00011F9D">
            <w:pPr>
              <w:jc w:val="center"/>
              <w:rPr>
                <w:color w:val="000000"/>
              </w:rPr>
            </w:pPr>
            <w:r w:rsidRPr="006424DA">
              <w:rPr>
                <w:color w:val="000000"/>
              </w:rPr>
              <w:t>43874</w:t>
            </w:r>
          </w:p>
        </w:tc>
        <w:tc>
          <w:tcPr>
            <w:tcW w:w="1234" w:type="dxa"/>
            <w:tcBorders>
              <w:top w:val="nil"/>
              <w:left w:val="nil"/>
              <w:bottom w:val="single" w:sz="8" w:space="0" w:color="000000"/>
              <w:right w:val="single" w:sz="8" w:space="0" w:color="000000"/>
            </w:tcBorders>
            <w:shd w:val="clear" w:color="auto" w:fill="auto"/>
            <w:vAlign w:val="center"/>
            <w:hideMark/>
          </w:tcPr>
          <w:p w14:paraId="7F1E5A7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A80CD89" w14:textId="77777777" w:rsidR="006D3E36" w:rsidRPr="006424DA" w:rsidRDefault="006D3E36"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4A59E001" w14:textId="77777777" w:rsidR="006D3E36" w:rsidRPr="006424DA" w:rsidRDefault="006D3E36" w:rsidP="00011F9D">
            <w:pPr>
              <w:jc w:val="both"/>
              <w:rPr>
                <w:color w:val="000000"/>
              </w:rPr>
            </w:pPr>
            <w:r w:rsidRPr="006424DA">
              <w:rPr>
                <w:color w:val="000000"/>
              </w:rPr>
              <w:t xml:space="preserve">grampeador de mesa até 25 folhas tipo sulfite 75 </w:t>
            </w:r>
            <w:proofErr w:type="spellStart"/>
            <w:r w:rsidRPr="006424DA">
              <w:rPr>
                <w:color w:val="000000"/>
              </w:rPr>
              <w:t>gr</w:t>
            </w:r>
            <w:proofErr w:type="spellEnd"/>
            <w:r w:rsidRPr="006424DA">
              <w:rPr>
                <w:color w:val="000000"/>
              </w:rPr>
              <w:t xml:space="preserve">/m² capacidade de armazenar </w:t>
            </w:r>
            <w:proofErr w:type="spellStart"/>
            <w:r w:rsidRPr="006424DA">
              <w:rPr>
                <w:color w:val="000000"/>
              </w:rPr>
              <w:t>ate</w:t>
            </w:r>
            <w:proofErr w:type="spellEnd"/>
            <w:r w:rsidRPr="006424DA">
              <w:rPr>
                <w:color w:val="000000"/>
              </w:rPr>
              <w:t xml:space="preserve"> 210 grampos para modelo 26/6</w:t>
            </w:r>
          </w:p>
        </w:tc>
        <w:tc>
          <w:tcPr>
            <w:tcW w:w="1300" w:type="dxa"/>
            <w:tcBorders>
              <w:top w:val="nil"/>
              <w:left w:val="nil"/>
              <w:bottom w:val="single" w:sz="8" w:space="0" w:color="000000"/>
              <w:right w:val="single" w:sz="8" w:space="0" w:color="000000"/>
            </w:tcBorders>
            <w:shd w:val="clear" w:color="auto" w:fill="auto"/>
            <w:vAlign w:val="center"/>
            <w:hideMark/>
          </w:tcPr>
          <w:p w14:paraId="74F35B08" w14:textId="77777777" w:rsidR="006D3E36" w:rsidRPr="006424DA" w:rsidRDefault="006D3E36" w:rsidP="00011F9D">
            <w:pPr>
              <w:jc w:val="center"/>
              <w:rPr>
                <w:color w:val="000000"/>
              </w:rPr>
            </w:pPr>
            <w:r w:rsidRPr="006424DA">
              <w:rPr>
                <w:color w:val="000000"/>
              </w:rPr>
              <w:t>R$ 24,78</w:t>
            </w:r>
          </w:p>
        </w:tc>
        <w:tc>
          <w:tcPr>
            <w:tcW w:w="1655" w:type="dxa"/>
            <w:tcBorders>
              <w:top w:val="nil"/>
              <w:left w:val="nil"/>
              <w:bottom w:val="single" w:sz="8" w:space="0" w:color="000000"/>
              <w:right w:val="single" w:sz="8" w:space="0" w:color="000000"/>
            </w:tcBorders>
            <w:shd w:val="clear" w:color="auto" w:fill="auto"/>
            <w:vAlign w:val="center"/>
            <w:hideMark/>
          </w:tcPr>
          <w:p w14:paraId="36F8257D" w14:textId="77777777" w:rsidR="006D3E36" w:rsidRPr="006424DA" w:rsidRDefault="006D3E36" w:rsidP="00011F9D">
            <w:pPr>
              <w:jc w:val="center"/>
              <w:rPr>
                <w:color w:val="000000"/>
              </w:rPr>
            </w:pPr>
            <w:r w:rsidRPr="006424DA">
              <w:rPr>
                <w:color w:val="000000"/>
              </w:rPr>
              <w:t>R$ 1.734,60</w:t>
            </w:r>
          </w:p>
        </w:tc>
      </w:tr>
      <w:tr w:rsidR="006D3E36" w:rsidRPr="006424DA" w14:paraId="2E7954D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963FE80" w14:textId="77777777" w:rsidR="006D3E36" w:rsidRPr="006424DA" w:rsidRDefault="006D3E36" w:rsidP="00011F9D">
            <w:pPr>
              <w:jc w:val="center"/>
              <w:rPr>
                <w:color w:val="000000"/>
              </w:rPr>
            </w:pPr>
            <w:r w:rsidRPr="006424DA">
              <w:rPr>
                <w:color w:val="000000"/>
              </w:rPr>
              <w:lastRenderedPageBreak/>
              <w:t>91</w:t>
            </w:r>
          </w:p>
        </w:tc>
        <w:tc>
          <w:tcPr>
            <w:tcW w:w="820" w:type="dxa"/>
            <w:tcBorders>
              <w:top w:val="nil"/>
              <w:left w:val="nil"/>
              <w:bottom w:val="single" w:sz="8" w:space="0" w:color="000000"/>
              <w:right w:val="single" w:sz="8" w:space="0" w:color="000000"/>
            </w:tcBorders>
            <w:shd w:val="clear" w:color="auto" w:fill="auto"/>
            <w:vAlign w:val="center"/>
            <w:hideMark/>
          </w:tcPr>
          <w:p w14:paraId="2C272295" w14:textId="77777777" w:rsidR="006D3E36" w:rsidRPr="006424DA" w:rsidRDefault="006D3E36" w:rsidP="00011F9D">
            <w:pPr>
              <w:jc w:val="center"/>
              <w:rPr>
                <w:color w:val="000000"/>
              </w:rPr>
            </w:pPr>
            <w:r w:rsidRPr="006424DA">
              <w:rPr>
                <w:color w:val="000000"/>
              </w:rPr>
              <w:t>43875</w:t>
            </w:r>
          </w:p>
        </w:tc>
        <w:tc>
          <w:tcPr>
            <w:tcW w:w="1234" w:type="dxa"/>
            <w:tcBorders>
              <w:top w:val="nil"/>
              <w:left w:val="nil"/>
              <w:bottom w:val="single" w:sz="8" w:space="0" w:color="000000"/>
              <w:right w:val="single" w:sz="8" w:space="0" w:color="000000"/>
            </w:tcBorders>
            <w:shd w:val="clear" w:color="auto" w:fill="auto"/>
            <w:vAlign w:val="center"/>
            <w:hideMark/>
          </w:tcPr>
          <w:p w14:paraId="74667CC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ACEBA0A"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07C3C4F6" w14:textId="77777777" w:rsidR="006D3E36" w:rsidRPr="006424DA" w:rsidRDefault="006D3E36" w:rsidP="00011F9D">
            <w:pPr>
              <w:jc w:val="both"/>
              <w:rPr>
                <w:color w:val="000000"/>
              </w:rPr>
            </w:pPr>
            <w:r w:rsidRPr="006424DA">
              <w:rPr>
                <w:color w:val="000000"/>
              </w:rPr>
              <w:t>grampeador de pressão para uso de grampos modelo 106</w:t>
            </w:r>
          </w:p>
        </w:tc>
        <w:tc>
          <w:tcPr>
            <w:tcW w:w="1300" w:type="dxa"/>
            <w:tcBorders>
              <w:top w:val="nil"/>
              <w:left w:val="nil"/>
              <w:bottom w:val="single" w:sz="8" w:space="0" w:color="000000"/>
              <w:right w:val="single" w:sz="8" w:space="0" w:color="000000"/>
            </w:tcBorders>
            <w:shd w:val="clear" w:color="auto" w:fill="auto"/>
            <w:vAlign w:val="center"/>
            <w:hideMark/>
          </w:tcPr>
          <w:p w14:paraId="7C67D519" w14:textId="77777777" w:rsidR="006D3E36" w:rsidRPr="006424DA" w:rsidRDefault="006D3E36" w:rsidP="00011F9D">
            <w:pPr>
              <w:jc w:val="center"/>
              <w:rPr>
                <w:color w:val="000000"/>
              </w:rPr>
            </w:pPr>
            <w:r w:rsidRPr="006424DA">
              <w:rPr>
                <w:color w:val="000000"/>
              </w:rPr>
              <w:t>R$ 40,70</w:t>
            </w:r>
          </w:p>
        </w:tc>
        <w:tc>
          <w:tcPr>
            <w:tcW w:w="1655" w:type="dxa"/>
            <w:tcBorders>
              <w:top w:val="nil"/>
              <w:left w:val="nil"/>
              <w:bottom w:val="single" w:sz="8" w:space="0" w:color="000000"/>
              <w:right w:val="single" w:sz="8" w:space="0" w:color="000000"/>
            </w:tcBorders>
            <w:shd w:val="clear" w:color="auto" w:fill="auto"/>
            <w:vAlign w:val="center"/>
            <w:hideMark/>
          </w:tcPr>
          <w:p w14:paraId="36672814" w14:textId="77777777" w:rsidR="006D3E36" w:rsidRPr="006424DA" w:rsidRDefault="006D3E36" w:rsidP="00011F9D">
            <w:pPr>
              <w:jc w:val="center"/>
              <w:rPr>
                <w:color w:val="000000"/>
              </w:rPr>
            </w:pPr>
            <w:r w:rsidRPr="006424DA">
              <w:rPr>
                <w:color w:val="000000"/>
              </w:rPr>
              <w:t>R$ 407,00</w:t>
            </w:r>
          </w:p>
        </w:tc>
      </w:tr>
      <w:tr w:rsidR="006D3E36" w:rsidRPr="006424DA" w14:paraId="469B6A4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FB7AFB0" w14:textId="77777777" w:rsidR="006D3E36" w:rsidRPr="006424DA" w:rsidRDefault="006D3E36" w:rsidP="00011F9D">
            <w:pPr>
              <w:jc w:val="center"/>
              <w:rPr>
                <w:color w:val="000000"/>
              </w:rPr>
            </w:pPr>
            <w:r w:rsidRPr="006424DA">
              <w:rPr>
                <w:color w:val="000000"/>
              </w:rPr>
              <w:t>92</w:t>
            </w:r>
          </w:p>
        </w:tc>
        <w:tc>
          <w:tcPr>
            <w:tcW w:w="820" w:type="dxa"/>
            <w:tcBorders>
              <w:top w:val="nil"/>
              <w:left w:val="nil"/>
              <w:bottom w:val="single" w:sz="8" w:space="0" w:color="000000"/>
              <w:right w:val="single" w:sz="8" w:space="0" w:color="000000"/>
            </w:tcBorders>
            <w:shd w:val="clear" w:color="auto" w:fill="auto"/>
            <w:vAlign w:val="center"/>
            <w:hideMark/>
          </w:tcPr>
          <w:p w14:paraId="44DBE401" w14:textId="77777777" w:rsidR="006D3E36" w:rsidRPr="006424DA" w:rsidRDefault="006D3E36" w:rsidP="00011F9D">
            <w:pPr>
              <w:jc w:val="center"/>
              <w:rPr>
                <w:color w:val="000000"/>
              </w:rPr>
            </w:pPr>
            <w:r w:rsidRPr="006424DA">
              <w:rPr>
                <w:color w:val="000000"/>
              </w:rPr>
              <w:t>51711</w:t>
            </w:r>
          </w:p>
        </w:tc>
        <w:tc>
          <w:tcPr>
            <w:tcW w:w="1234" w:type="dxa"/>
            <w:tcBorders>
              <w:top w:val="nil"/>
              <w:left w:val="nil"/>
              <w:bottom w:val="single" w:sz="8" w:space="0" w:color="000000"/>
              <w:right w:val="single" w:sz="8" w:space="0" w:color="000000"/>
            </w:tcBorders>
            <w:shd w:val="clear" w:color="auto" w:fill="auto"/>
            <w:vAlign w:val="center"/>
            <w:hideMark/>
          </w:tcPr>
          <w:p w14:paraId="42C6D7F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1575A18"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F283C3C" w14:textId="77777777" w:rsidR="006D3E36" w:rsidRPr="006424DA" w:rsidRDefault="006D3E36" w:rsidP="00011F9D">
            <w:pPr>
              <w:jc w:val="both"/>
              <w:rPr>
                <w:color w:val="000000"/>
              </w:rPr>
            </w:pPr>
            <w:r w:rsidRPr="006424DA">
              <w:rPr>
                <w:color w:val="000000"/>
              </w:rPr>
              <w:t xml:space="preserve">grampeador mini. office grampeia até 12 folhas. tem extrator de grampos, corpo em resina termoplástica e capacidade para até 56 grampos 26/6. comporta grampos 24/6 e 26/6. </w:t>
            </w:r>
            <w:proofErr w:type="gramStart"/>
            <w:r w:rsidRPr="006424DA">
              <w:rPr>
                <w:color w:val="000000"/>
              </w:rPr>
              <w:t>especificações modelo</w:t>
            </w:r>
            <w:proofErr w:type="gramEnd"/>
            <w:r w:rsidRPr="006424DA">
              <w:rPr>
                <w:color w:val="000000"/>
              </w:rPr>
              <w:t xml:space="preserve">: metal 26/6 dimensões (comprimento x altura x largura): 70 x 36 x </w:t>
            </w:r>
            <w:proofErr w:type="spellStart"/>
            <w:r w:rsidRPr="006424DA">
              <w:rPr>
                <w:color w:val="000000"/>
              </w:rPr>
              <w:t>25mm</w:t>
            </w:r>
            <w:proofErr w:type="spellEnd"/>
            <w:r w:rsidRPr="006424DA">
              <w:rPr>
                <w:color w:val="000000"/>
              </w:rPr>
              <w:t xml:space="preserve">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759BAAC0" w14:textId="77777777" w:rsidR="006D3E36" w:rsidRPr="006424DA" w:rsidRDefault="006D3E36" w:rsidP="00011F9D">
            <w:pPr>
              <w:jc w:val="center"/>
              <w:rPr>
                <w:color w:val="000000"/>
              </w:rPr>
            </w:pPr>
            <w:r w:rsidRPr="006424DA">
              <w:rPr>
                <w:color w:val="000000"/>
              </w:rPr>
              <w:t>R$ 10,83</w:t>
            </w:r>
          </w:p>
        </w:tc>
        <w:tc>
          <w:tcPr>
            <w:tcW w:w="1655" w:type="dxa"/>
            <w:tcBorders>
              <w:top w:val="nil"/>
              <w:left w:val="nil"/>
              <w:bottom w:val="single" w:sz="8" w:space="0" w:color="000000"/>
              <w:right w:val="single" w:sz="8" w:space="0" w:color="000000"/>
            </w:tcBorders>
            <w:shd w:val="clear" w:color="auto" w:fill="auto"/>
            <w:vAlign w:val="center"/>
            <w:hideMark/>
          </w:tcPr>
          <w:p w14:paraId="6FF289BF" w14:textId="77777777" w:rsidR="006D3E36" w:rsidRPr="006424DA" w:rsidRDefault="006D3E36" w:rsidP="00011F9D">
            <w:pPr>
              <w:jc w:val="center"/>
              <w:rPr>
                <w:color w:val="000000"/>
              </w:rPr>
            </w:pPr>
            <w:r w:rsidRPr="006424DA">
              <w:rPr>
                <w:color w:val="000000"/>
              </w:rPr>
              <w:t>R$ 541,50</w:t>
            </w:r>
          </w:p>
        </w:tc>
      </w:tr>
      <w:tr w:rsidR="006D3E36" w:rsidRPr="006424DA" w14:paraId="7938516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3493CC6" w14:textId="77777777" w:rsidR="006D3E36" w:rsidRPr="006424DA" w:rsidRDefault="006D3E36" w:rsidP="00011F9D">
            <w:pPr>
              <w:jc w:val="center"/>
              <w:rPr>
                <w:color w:val="000000"/>
              </w:rPr>
            </w:pPr>
            <w:r w:rsidRPr="006424DA">
              <w:rPr>
                <w:color w:val="000000"/>
              </w:rPr>
              <w:t>93</w:t>
            </w:r>
          </w:p>
        </w:tc>
        <w:tc>
          <w:tcPr>
            <w:tcW w:w="820" w:type="dxa"/>
            <w:tcBorders>
              <w:top w:val="nil"/>
              <w:left w:val="nil"/>
              <w:bottom w:val="single" w:sz="8" w:space="0" w:color="000000"/>
              <w:right w:val="single" w:sz="8" w:space="0" w:color="000000"/>
            </w:tcBorders>
            <w:shd w:val="clear" w:color="auto" w:fill="auto"/>
            <w:vAlign w:val="center"/>
            <w:hideMark/>
          </w:tcPr>
          <w:p w14:paraId="3BAD51FE" w14:textId="77777777" w:rsidR="006D3E36" w:rsidRPr="006424DA" w:rsidRDefault="006D3E36" w:rsidP="00011F9D">
            <w:pPr>
              <w:jc w:val="center"/>
              <w:rPr>
                <w:color w:val="000000"/>
              </w:rPr>
            </w:pPr>
            <w:r w:rsidRPr="006424DA">
              <w:rPr>
                <w:color w:val="000000"/>
              </w:rPr>
              <w:t>43876</w:t>
            </w:r>
          </w:p>
        </w:tc>
        <w:tc>
          <w:tcPr>
            <w:tcW w:w="1234" w:type="dxa"/>
            <w:tcBorders>
              <w:top w:val="nil"/>
              <w:left w:val="nil"/>
              <w:bottom w:val="single" w:sz="8" w:space="0" w:color="000000"/>
              <w:right w:val="single" w:sz="8" w:space="0" w:color="000000"/>
            </w:tcBorders>
            <w:shd w:val="clear" w:color="auto" w:fill="auto"/>
            <w:vAlign w:val="center"/>
            <w:hideMark/>
          </w:tcPr>
          <w:p w14:paraId="032F63D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C166F39"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13B5AD10" w14:textId="77777777" w:rsidR="006D3E36" w:rsidRPr="006424DA" w:rsidRDefault="006D3E36" w:rsidP="00011F9D">
            <w:pPr>
              <w:jc w:val="both"/>
              <w:rPr>
                <w:color w:val="000000"/>
              </w:rPr>
            </w:pPr>
            <w:r w:rsidRPr="006424DA">
              <w:rPr>
                <w:color w:val="000000"/>
              </w:rPr>
              <w:t xml:space="preserve">grampeador </w:t>
            </w:r>
            <w:proofErr w:type="spellStart"/>
            <w:r w:rsidRPr="006424DA">
              <w:rPr>
                <w:color w:val="000000"/>
              </w:rPr>
              <w:t>rocama</w:t>
            </w:r>
            <w:proofErr w:type="spellEnd"/>
            <w:r w:rsidRPr="006424DA">
              <w:rPr>
                <w:color w:val="000000"/>
              </w:rPr>
              <w:t xml:space="preserve">, material </w:t>
            </w:r>
            <w:proofErr w:type="spellStart"/>
            <w:r w:rsidRPr="006424DA">
              <w:rPr>
                <w:color w:val="000000"/>
              </w:rPr>
              <w:t>termoplastico</w:t>
            </w:r>
            <w:proofErr w:type="spellEnd"/>
            <w:r w:rsidRPr="006424DA">
              <w:rPr>
                <w:color w:val="000000"/>
              </w:rPr>
              <w:t xml:space="preserve">, grampos 106/4 -106/6 106/8 tamanho 145 </w:t>
            </w:r>
            <w:proofErr w:type="spellStart"/>
            <w:r w:rsidRPr="006424DA">
              <w:rPr>
                <w:color w:val="000000"/>
              </w:rPr>
              <w:t>mmx30</w:t>
            </w:r>
            <w:proofErr w:type="spellEnd"/>
            <w:r w:rsidRPr="006424DA">
              <w:rPr>
                <w:color w:val="000000"/>
              </w:rPr>
              <w:t xml:space="preserve"> mm </w:t>
            </w:r>
            <w:proofErr w:type="spellStart"/>
            <w:r w:rsidRPr="006424DA">
              <w:rPr>
                <w:color w:val="000000"/>
              </w:rPr>
              <w:t>x187mm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3BBCF0A4" w14:textId="77777777" w:rsidR="006D3E36" w:rsidRPr="006424DA" w:rsidRDefault="006D3E36" w:rsidP="00011F9D">
            <w:pPr>
              <w:jc w:val="center"/>
              <w:rPr>
                <w:color w:val="000000"/>
              </w:rPr>
            </w:pPr>
            <w:r w:rsidRPr="006424DA">
              <w:rPr>
                <w:color w:val="000000"/>
              </w:rPr>
              <w:t>R$ 47,23</w:t>
            </w:r>
          </w:p>
        </w:tc>
        <w:tc>
          <w:tcPr>
            <w:tcW w:w="1655" w:type="dxa"/>
            <w:tcBorders>
              <w:top w:val="nil"/>
              <w:left w:val="nil"/>
              <w:bottom w:val="single" w:sz="8" w:space="0" w:color="000000"/>
              <w:right w:val="single" w:sz="8" w:space="0" w:color="000000"/>
            </w:tcBorders>
            <w:shd w:val="clear" w:color="auto" w:fill="auto"/>
            <w:vAlign w:val="center"/>
            <w:hideMark/>
          </w:tcPr>
          <w:p w14:paraId="5A689566" w14:textId="77777777" w:rsidR="006D3E36" w:rsidRPr="006424DA" w:rsidRDefault="006D3E36" w:rsidP="00011F9D">
            <w:pPr>
              <w:jc w:val="center"/>
              <w:rPr>
                <w:color w:val="000000"/>
              </w:rPr>
            </w:pPr>
            <w:r w:rsidRPr="006424DA">
              <w:rPr>
                <w:color w:val="000000"/>
              </w:rPr>
              <w:t>R$ 2.361,50</w:t>
            </w:r>
          </w:p>
        </w:tc>
      </w:tr>
      <w:tr w:rsidR="006D3E36" w:rsidRPr="006424DA" w14:paraId="06EF7AE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096E297" w14:textId="77777777" w:rsidR="006D3E36" w:rsidRPr="006424DA" w:rsidRDefault="006D3E36" w:rsidP="00011F9D">
            <w:pPr>
              <w:jc w:val="center"/>
              <w:rPr>
                <w:color w:val="000000"/>
              </w:rPr>
            </w:pPr>
            <w:r w:rsidRPr="006424DA">
              <w:rPr>
                <w:color w:val="000000"/>
              </w:rPr>
              <w:t>94</w:t>
            </w:r>
          </w:p>
        </w:tc>
        <w:tc>
          <w:tcPr>
            <w:tcW w:w="820" w:type="dxa"/>
            <w:tcBorders>
              <w:top w:val="nil"/>
              <w:left w:val="nil"/>
              <w:bottom w:val="single" w:sz="8" w:space="0" w:color="000000"/>
              <w:right w:val="single" w:sz="8" w:space="0" w:color="000000"/>
            </w:tcBorders>
            <w:shd w:val="clear" w:color="auto" w:fill="auto"/>
            <w:vAlign w:val="center"/>
            <w:hideMark/>
          </w:tcPr>
          <w:p w14:paraId="377F6125" w14:textId="77777777" w:rsidR="006D3E36" w:rsidRPr="006424DA" w:rsidRDefault="006D3E36" w:rsidP="00011F9D">
            <w:pPr>
              <w:jc w:val="center"/>
              <w:rPr>
                <w:color w:val="000000"/>
              </w:rPr>
            </w:pPr>
            <w:r w:rsidRPr="006424DA">
              <w:rPr>
                <w:color w:val="000000"/>
              </w:rPr>
              <w:t>56955</w:t>
            </w:r>
          </w:p>
        </w:tc>
        <w:tc>
          <w:tcPr>
            <w:tcW w:w="1234" w:type="dxa"/>
            <w:tcBorders>
              <w:top w:val="nil"/>
              <w:left w:val="nil"/>
              <w:bottom w:val="single" w:sz="8" w:space="0" w:color="000000"/>
              <w:right w:val="single" w:sz="8" w:space="0" w:color="000000"/>
            </w:tcBorders>
            <w:shd w:val="clear" w:color="auto" w:fill="auto"/>
            <w:vAlign w:val="center"/>
            <w:hideMark/>
          </w:tcPr>
          <w:p w14:paraId="2CBE9B5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7592D52"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232C73CA" w14:textId="77777777" w:rsidR="006D3E36" w:rsidRPr="006424DA" w:rsidRDefault="006D3E36" w:rsidP="00011F9D">
            <w:pPr>
              <w:jc w:val="both"/>
              <w:rPr>
                <w:color w:val="000000"/>
              </w:rPr>
            </w:pPr>
            <w:r w:rsidRPr="006424DA">
              <w:rPr>
                <w:color w:val="000000"/>
              </w:rPr>
              <w:t xml:space="preserve">grampeador tecnologia flat, sistema toque </w:t>
            </w:r>
            <w:proofErr w:type="spellStart"/>
            <w:r w:rsidRPr="006424DA">
              <w:rPr>
                <w:color w:val="000000"/>
              </w:rPr>
              <w:t>facil</w:t>
            </w:r>
            <w:proofErr w:type="spellEnd"/>
            <w:r w:rsidRPr="006424DA">
              <w:rPr>
                <w:color w:val="000000"/>
              </w:rPr>
              <w:t xml:space="preserve">, </w:t>
            </w:r>
            <w:proofErr w:type="spellStart"/>
            <w:r w:rsidRPr="006424DA">
              <w:rPr>
                <w:color w:val="000000"/>
              </w:rPr>
              <w:t>grampea</w:t>
            </w:r>
            <w:proofErr w:type="spellEnd"/>
            <w:r w:rsidRPr="006424DA">
              <w:rPr>
                <w:color w:val="000000"/>
              </w:rPr>
              <w:t xml:space="preserve"> até 20 folhas com capacidade de 210 grampos</w:t>
            </w:r>
          </w:p>
        </w:tc>
        <w:tc>
          <w:tcPr>
            <w:tcW w:w="1300" w:type="dxa"/>
            <w:tcBorders>
              <w:top w:val="nil"/>
              <w:left w:val="nil"/>
              <w:bottom w:val="single" w:sz="8" w:space="0" w:color="000000"/>
              <w:right w:val="single" w:sz="8" w:space="0" w:color="000000"/>
            </w:tcBorders>
            <w:shd w:val="clear" w:color="auto" w:fill="auto"/>
            <w:vAlign w:val="center"/>
            <w:hideMark/>
          </w:tcPr>
          <w:p w14:paraId="7B62CD6B" w14:textId="77777777" w:rsidR="006D3E36" w:rsidRPr="006424DA" w:rsidRDefault="006D3E36" w:rsidP="00011F9D">
            <w:pPr>
              <w:jc w:val="center"/>
              <w:rPr>
                <w:color w:val="000000"/>
              </w:rPr>
            </w:pPr>
            <w:r w:rsidRPr="006424DA">
              <w:rPr>
                <w:color w:val="000000"/>
              </w:rPr>
              <w:t>R$ 34,54</w:t>
            </w:r>
          </w:p>
        </w:tc>
        <w:tc>
          <w:tcPr>
            <w:tcW w:w="1655" w:type="dxa"/>
            <w:tcBorders>
              <w:top w:val="nil"/>
              <w:left w:val="nil"/>
              <w:bottom w:val="single" w:sz="8" w:space="0" w:color="000000"/>
              <w:right w:val="single" w:sz="8" w:space="0" w:color="000000"/>
            </w:tcBorders>
            <w:shd w:val="clear" w:color="auto" w:fill="auto"/>
            <w:vAlign w:val="center"/>
            <w:hideMark/>
          </w:tcPr>
          <w:p w14:paraId="186F7530" w14:textId="77777777" w:rsidR="006D3E36" w:rsidRPr="006424DA" w:rsidRDefault="006D3E36" w:rsidP="00011F9D">
            <w:pPr>
              <w:jc w:val="center"/>
              <w:rPr>
                <w:color w:val="000000"/>
              </w:rPr>
            </w:pPr>
            <w:r w:rsidRPr="006424DA">
              <w:rPr>
                <w:color w:val="000000"/>
              </w:rPr>
              <w:t>R$ 1.727,00</w:t>
            </w:r>
          </w:p>
        </w:tc>
      </w:tr>
      <w:tr w:rsidR="006D3E36" w:rsidRPr="006424DA" w14:paraId="0F1C57A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C4A6F78" w14:textId="77777777" w:rsidR="006D3E36" w:rsidRPr="006424DA" w:rsidRDefault="006D3E36" w:rsidP="00011F9D">
            <w:pPr>
              <w:jc w:val="center"/>
              <w:rPr>
                <w:color w:val="000000"/>
              </w:rPr>
            </w:pPr>
            <w:r w:rsidRPr="006424DA">
              <w:rPr>
                <w:color w:val="000000"/>
              </w:rPr>
              <w:t>95</w:t>
            </w:r>
          </w:p>
        </w:tc>
        <w:tc>
          <w:tcPr>
            <w:tcW w:w="820" w:type="dxa"/>
            <w:tcBorders>
              <w:top w:val="nil"/>
              <w:left w:val="nil"/>
              <w:bottom w:val="single" w:sz="8" w:space="0" w:color="000000"/>
              <w:right w:val="single" w:sz="8" w:space="0" w:color="000000"/>
            </w:tcBorders>
            <w:shd w:val="clear" w:color="auto" w:fill="auto"/>
            <w:vAlign w:val="center"/>
            <w:hideMark/>
          </w:tcPr>
          <w:p w14:paraId="3EA324FD" w14:textId="77777777" w:rsidR="006D3E36" w:rsidRPr="006424DA" w:rsidRDefault="006D3E36" w:rsidP="00011F9D">
            <w:pPr>
              <w:jc w:val="center"/>
              <w:rPr>
                <w:color w:val="000000"/>
              </w:rPr>
            </w:pPr>
            <w:r w:rsidRPr="006424DA">
              <w:rPr>
                <w:color w:val="000000"/>
              </w:rPr>
              <w:t>43878</w:t>
            </w:r>
          </w:p>
        </w:tc>
        <w:tc>
          <w:tcPr>
            <w:tcW w:w="1234" w:type="dxa"/>
            <w:tcBorders>
              <w:top w:val="nil"/>
              <w:left w:val="nil"/>
              <w:bottom w:val="single" w:sz="8" w:space="0" w:color="000000"/>
              <w:right w:val="single" w:sz="8" w:space="0" w:color="000000"/>
            </w:tcBorders>
            <w:shd w:val="clear" w:color="auto" w:fill="auto"/>
            <w:vAlign w:val="center"/>
            <w:hideMark/>
          </w:tcPr>
          <w:p w14:paraId="13CEC1F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DF3380D"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6BA5470" w14:textId="77777777" w:rsidR="006D3E36" w:rsidRPr="006424DA" w:rsidRDefault="006D3E36" w:rsidP="00011F9D">
            <w:pPr>
              <w:jc w:val="both"/>
              <w:rPr>
                <w:color w:val="000000"/>
              </w:rPr>
            </w:pPr>
            <w:r w:rsidRPr="006424DA">
              <w:rPr>
                <w:color w:val="000000"/>
              </w:rPr>
              <w:t>grampo 23/10 com 5000 unidades indicando para grampear até 60 folhas fabricado com arame galvanizado</w:t>
            </w:r>
          </w:p>
        </w:tc>
        <w:tc>
          <w:tcPr>
            <w:tcW w:w="1300" w:type="dxa"/>
            <w:tcBorders>
              <w:top w:val="nil"/>
              <w:left w:val="nil"/>
              <w:bottom w:val="single" w:sz="8" w:space="0" w:color="000000"/>
              <w:right w:val="single" w:sz="8" w:space="0" w:color="000000"/>
            </w:tcBorders>
            <w:shd w:val="clear" w:color="auto" w:fill="auto"/>
            <w:vAlign w:val="center"/>
            <w:hideMark/>
          </w:tcPr>
          <w:p w14:paraId="6546477E" w14:textId="77777777" w:rsidR="006D3E36" w:rsidRPr="006424DA" w:rsidRDefault="006D3E36" w:rsidP="00011F9D">
            <w:pPr>
              <w:jc w:val="center"/>
              <w:rPr>
                <w:color w:val="000000"/>
              </w:rPr>
            </w:pPr>
            <w:r w:rsidRPr="006424DA">
              <w:rPr>
                <w:color w:val="000000"/>
              </w:rPr>
              <w:t>R$ 37,15</w:t>
            </w:r>
          </w:p>
        </w:tc>
        <w:tc>
          <w:tcPr>
            <w:tcW w:w="1655" w:type="dxa"/>
            <w:tcBorders>
              <w:top w:val="nil"/>
              <w:left w:val="nil"/>
              <w:bottom w:val="single" w:sz="8" w:space="0" w:color="000000"/>
              <w:right w:val="single" w:sz="8" w:space="0" w:color="000000"/>
            </w:tcBorders>
            <w:shd w:val="clear" w:color="auto" w:fill="auto"/>
            <w:vAlign w:val="center"/>
            <w:hideMark/>
          </w:tcPr>
          <w:p w14:paraId="5431A1E3" w14:textId="77777777" w:rsidR="006D3E36" w:rsidRPr="006424DA" w:rsidRDefault="006D3E36" w:rsidP="00011F9D">
            <w:pPr>
              <w:jc w:val="center"/>
              <w:rPr>
                <w:color w:val="000000"/>
              </w:rPr>
            </w:pPr>
            <w:r w:rsidRPr="006424DA">
              <w:rPr>
                <w:color w:val="000000"/>
              </w:rPr>
              <w:t>R$ 1.857,50</w:t>
            </w:r>
          </w:p>
        </w:tc>
      </w:tr>
      <w:tr w:rsidR="006D3E36" w:rsidRPr="006424DA" w14:paraId="50866E4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D5AB758" w14:textId="77777777" w:rsidR="006D3E36" w:rsidRPr="006424DA" w:rsidRDefault="006D3E36" w:rsidP="00011F9D">
            <w:pPr>
              <w:jc w:val="center"/>
              <w:rPr>
                <w:color w:val="000000"/>
              </w:rPr>
            </w:pPr>
            <w:r w:rsidRPr="006424DA">
              <w:rPr>
                <w:color w:val="000000"/>
              </w:rPr>
              <w:t>96</w:t>
            </w:r>
          </w:p>
        </w:tc>
        <w:tc>
          <w:tcPr>
            <w:tcW w:w="820" w:type="dxa"/>
            <w:tcBorders>
              <w:top w:val="nil"/>
              <w:left w:val="nil"/>
              <w:bottom w:val="single" w:sz="8" w:space="0" w:color="000000"/>
              <w:right w:val="single" w:sz="8" w:space="0" w:color="000000"/>
            </w:tcBorders>
            <w:shd w:val="clear" w:color="auto" w:fill="auto"/>
            <w:vAlign w:val="center"/>
            <w:hideMark/>
          </w:tcPr>
          <w:p w14:paraId="2C388E7A" w14:textId="77777777" w:rsidR="006D3E36" w:rsidRPr="006424DA" w:rsidRDefault="006D3E36" w:rsidP="00011F9D">
            <w:pPr>
              <w:jc w:val="center"/>
              <w:rPr>
                <w:color w:val="000000"/>
              </w:rPr>
            </w:pPr>
            <w:r w:rsidRPr="006424DA">
              <w:rPr>
                <w:color w:val="000000"/>
              </w:rPr>
              <w:t>43879</w:t>
            </w:r>
          </w:p>
        </w:tc>
        <w:tc>
          <w:tcPr>
            <w:tcW w:w="1234" w:type="dxa"/>
            <w:tcBorders>
              <w:top w:val="nil"/>
              <w:left w:val="nil"/>
              <w:bottom w:val="single" w:sz="8" w:space="0" w:color="000000"/>
              <w:right w:val="single" w:sz="8" w:space="0" w:color="000000"/>
            </w:tcBorders>
            <w:shd w:val="clear" w:color="auto" w:fill="auto"/>
            <w:vAlign w:val="center"/>
            <w:hideMark/>
          </w:tcPr>
          <w:p w14:paraId="10BE9A31" w14:textId="77777777" w:rsidR="006D3E36" w:rsidRPr="006424DA" w:rsidRDefault="006D3E36" w:rsidP="00011F9D">
            <w:pPr>
              <w:jc w:val="center"/>
              <w:rPr>
                <w:color w:val="000000"/>
              </w:rPr>
            </w:pPr>
            <w:r w:rsidRPr="006424DA">
              <w:rPr>
                <w:color w:val="000000"/>
              </w:rPr>
              <w:t>caixa</w:t>
            </w:r>
          </w:p>
        </w:tc>
        <w:tc>
          <w:tcPr>
            <w:tcW w:w="780" w:type="dxa"/>
            <w:tcBorders>
              <w:top w:val="nil"/>
              <w:left w:val="nil"/>
              <w:bottom w:val="single" w:sz="8" w:space="0" w:color="000000"/>
              <w:right w:val="single" w:sz="8" w:space="0" w:color="000000"/>
            </w:tcBorders>
            <w:shd w:val="clear" w:color="auto" w:fill="auto"/>
            <w:vAlign w:val="center"/>
            <w:hideMark/>
          </w:tcPr>
          <w:p w14:paraId="7B2E024B" w14:textId="77777777" w:rsidR="006D3E36" w:rsidRPr="006424DA" w:rsidRDefault="006D3E36" w:rsidP="00011F9D">
            <w:pPr>
              <w:jc w:val="center"/>
              <w:rPr>
                <w:color w:val="000000"/>
              </w:rPr>
            </w:pPr>
            <w:r w:rsidRPr="006424DA">
              <w:rPr>
                <w:color w:val="000000"/>
              </w:rPr>
              <w:t>120</w:t>
            </w:r>
          </w:p>
        </w:tc>
        <w:tc>
          <w:tcPr>
            <w:tcW w:w="3080" w:type="dxa"/>
            <w:tcBorders>
              <w:top w:val="nil"/>
              <w:left w:val="nil"/>
              <w:bottom w:val="single" w:sz="8" w:space="0" w:color="000000"/>
              <w:right w:val="single" w:sz="8" w:space="0" w:color="000000"/>
            </w:tcBorders>
            <w:shd w:val="clear" w:color="auto" w:fill="auto"/>
            <w:vAlign w:val="center"/>
            <w:hideMark/>
          </w:tcPr>
          <w:p w14:paraId="2F1AF5CD" w14:textId="77777777" w:rsidR="006D3E36" w:rsidRPr="006424DA" w:rsidRDefault="006D3E36" w:rsidP="00011F9D">
            <w:pPr>
              <w:jc w:val="both"/>
              <w:rPr>
                <w:color w:val="000000"/>
              </w:rPr>
            </w:pPr>
            <w:r w:rsidRPr="006424DA">
              <w:rPr>
                <w:color w:val="000000"/>
              </w:rPr>
              <w:t>grampo 26/6 com 5000 unidades indicado para até 20 folhas arame revestido em aço resistente a oxidação</w:t>
            </w:r>
          </w:p>
        </w:tc>
        <w:tc>
          <w:tcPr>
            <w:tcW w:w="1300" w:type="dxa"/>
            <w:tcBorders>
              <w:top w:val="nil"/>
              <w:left w:val="nil"/>
              <w:bottom w:val="single" w:sz="8" w:space="0" w:color="000000"/>
              <w:right w:val="single" w:sz="8" w:space="0" w:color="000000"/>
            </w:tcBorders>
            <w:shd w:val="clear" w:color="auto" w:fill="auto"/>
            <w:vAlign w:val="center"/>
            <w:hideMark/>
          </w:tcPr>
          <w:p w14:paraId="38548B5F" w14:textId="77777777" w:rsidR="006D3E36" w:rsidRPr="006424DA" w:rsidRDefault="006D3E36" w:rsidP="00011F9D">
            <w:pPr>
              <w:jc w:val="center"/>
              <w:rPr>
                <w:color w:val="000000"/>
              </w:rPr>
            </w:pPr>
            <w:r w:rsidRPr="006424DA">
              <w:rPr>
                <w:color w:val="000000"/>
              </w:rPr>
              <w:t>R$ 5,91</w:t>
            </w:r>
          </w:p>
        </w:tc>
        <w:tc>
          <w:tcPr>
            <w:tcW w:w="1655" w:type="dxa"/>
            <w:tcBorders>
              <w:top w:val="nil"/>
              <w:left w:val="nil"/>
              <w:bottom w:val="single" w:sz="8" w:space="0" w:color="000000"/>
              <w:right w:val="single" w:sz="8" w:space="0" w:color="000000"/>
            </w:tcBorders>
            <w:shd w:val="clear" w:color="auto" w:fill="auto"/>
            <w:vAlign w:val="center"/>
            <w:hideMark/>
          </w:tcPr>
          <w:p w14:paraId="1E738372" w14:textId="77777777" w:rsidR="006D3E36" w:rsidRPr="006424DA" w:rsidRDefault="006D3E36" w:rsidP="00011F9D">
            <w:pPr>
              <w:jc w:val="center"/>
              <w:rPr>
                <w:color w:val="000000"/>
              </w:rPr>
            </w:pPr>
            <w:r w:rsidRPr="006424DA">
              <w:rPr>
                <w:color w:val="000000"/>
              </w:rPr>
              <w:t>R$ 709,20</w:t>
            </w:r>
          </w:p>
        </w:tc>
      </w:tr>
      <w:tr w:rsidR="006D3E36" w:rsidRPr="006424DA" w14:paraId="2B68ABD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04166AB" w14:textId="77777777" w:rsidR="006D3E36" w:rsidRPr="006424DA" w:rsidRDefault="006D3E36" w:rsidP="00011F9D">
            <w:pPr>
              <w:jc w:val="center"/>
              <w:rPr>
                <w:color w:val="000000"/>
              </w:rPr>
            </w:pPr>
            <w:r w:rsidRPr="006424DA">
              <w:rPr>
                <w:color w:val="000000"/>
              </w:rPr>
              <w:t>97</w:t>
            </w:r>
          </w:p>
        </w:tc>
        <w:tc>
          <w:tcPr>
            <w:tcW w:w="820" w:type="dxa"/>
            <w:tcBorders>
              <w:top w:val="nil"/>
              <w:left w:val="nil"/>
              <w:bottom w:val="single" w:sz="8" w:space="0" w:color="000000"/>
              <w:right w:val="single" w:sz="8" w:space="0" w:color="000000"/>
            </w:tcBorders>
            <w:shd w:val="clear" w:color="auto" w:fill="auto"/>
            <w:vAlign w:val="center"/>
            <w:hideMark/>
          </w:tcPr>
          <w:p w14:paraId="780C95E5" w14:textId="77777777" w:rsidR="006D3E36" w:rsidRPr="006424DA" w:rsidRDefault="006D3E36" w:rsidP="00011F9D">
            <w:pPr>
              <w:jc w:val="center"/>
              <w:rPr>
                <w:color w:val="000000"/>
              </w:rPr>
            </w:pPr>
            <w:r w:rsidRPr="006424DA">
              <w:rPr>
                <w:color w:val="000000"/>
              </w:rPr>
              <w:t>43880</w:t>
            </w:r>
          </w:p>
        </w:tc>
        <w:tc>
          <w:tcPr>
            <w:tcW w:w="1234" w:type="dxa"/>
            <w:tcBorders>
              <w:top w:val="nil"/>
              <w:left w:val="nil"/>
              <w:bottom w:val="single" w:sz="8" w:space="0" w:color="000000"/>
              <w:right w:val="single" w:sz="8" w:space="0" w:color="000000"/>
            </w:tcBorders>
            <w:shd w:val="clear" w:color="auto" w:fill="auto"/>
            <w:vAlign w:val="center"/>
            <w:hideMark/>
          </w:tcPr>
          <w:p w14:paraId="15DF61F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5BEDAB0"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5D8591E" w14:textId="77777777" w:rsidR="006D3E36" w:rsidRPr="006424DA" w:rsidRDefault="006D3E36" w:rsidP="00011F9D">
            <w:pPr>
              <w:jc w:val="both"/>
              <w:rPr>
                <w:color w:val="000000"/>
              </w:rPr>
            </w:pPr>
            <w:r w:rsidRPr="006424DA">
              <w:rPr>
                <w:color w:val="000000"/>
              </w:rPr>
              <w:t>grampo para grampeador 106/8 com aço galvanizado com 5000 unidades</w:t>
            </w:r>
          </w:p>
        </w:tc>
        <w:tc>
          <w:tcPr>
            <w:tcW w:w="1300" w:type="dxa"/>
            <w:tcBorders>
              <w:top w:val="nil"/>
              <w:left w:val="nil"/>
              <w:bottom w:val="single" w:sz="8" w:space="0" w:color="000000"/>
              <w:right w:val="single" w:sz="8" w:space="0" w:color="000000"/>
            </w:tcBorders>
            <w:shd w:val="clear" w:color="auto" w:fill="auto"/>
            <w:vAlign w:val="center"/>
            <w:hideMark/>
          </w:tcPr>
          <w:p w14:paraId="07DFC32C" w14:textId="77777777" w:rsidR="006D3E36" w:rsidRPr="006424DA" w:rsidRDefault="006D3E36" w:rsidP="00011F9D">
            <w:pPr>
              <w:jc w:val="center"/>
              <w:rPr>
                <w:color w:val="000000"/>
              </w:rPr>
            </w:pPr>
            <w:r w:rsidRPr="006424DA">
              <w:rPr>
                <w:color w:val="000000"/>
              </w:rPr>
              <w:t>R$ 20,97</w:t>
            </w:r>
          </w:p>
        </w:tc>
        <w:tc>
          <w:tcPr>
            <w:tcW w:w="1655" w:type="dxa"/>
            <w:tcBorders>
              <w:top w:val="nil"/>
              <w:left w:val="nil"/>
              <w:bottom w:val="single" w:sz="8" w:space="0" w:color="000000"/>
              <w:right w:val="single" w:sz="8" w:space="0" w:color="000000"/>
            </w:tcBorders>
            <w:shd w:val="clear" w:color="auto" w:fill="auto"/>
            <w:vAlign w:val="center"/>
            <w:hideMark/>
          </w:tcPr>
          <w:p w14:paraId="2E4F186C" w14:textId="77777777" w:rsidR="006D3E36" w:rsidRPr="006424DA" w:rsidRDefault="006D3E36" w:rsidP="00011F9D">
            <w:pPr>
              <w:jc w:val="center"/>
              <w:rPr>
                <w:color w:val="000000"/>
              </w:rPr>
            </w:pPr>
            <w:r w:rsidRPr="006424DA">
              <w:rPr>
                <w:color w:val="000000"/>
              </w:rPr>
              <w:t>R$ 1.048,50</w:t>
            </w:r>
          </w:p>
        </w:tc>
      </w:tr>
      <w:tr w:rsidR="006D3E36" w:rsidRPr="006424DA" w14:paraId="1BC2F05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964C2C" w14:textId="77777777" w:rsidR="006D3E36" w:rsidRPr="006424DA" w:rsidRDefault="006D3E36" w:rsidP="00011F9D">
            <w:pPr>
              <w:jc w:val="center"/>
              <w:rPr>
                <w:color w:val="000000"/>
              </w:rPr>
            </w:pPr>
            <w:r w:rsidRPr="006424DA">
              <w:rPr>
                <w:color w:val="000000"/>
              </w:rPr>
              <w:t>98</w:t>
            </w:r>
          </w:p>
        </w:tc>
        <w:tc>
          <w:tcPr>
            <w:tcW w:w="820" w:type="dxa"/>
            <w:tcBorders>
              <w:top w:val="nil"/>
              <w:left w:val="nil"/>
              <w:bottom w:val="single" w:sz="8" w:space="0" w:color="000000"/>
              <w:right w:val="single" w:sz="8" w:space="0" w:color="000000"/>
            </w:tcBorders>
            <w:shd w:val="clear" w:color="auto" w:fill="auto"/>
            <w:vAlign w:val="center"/>
            <w:hideMark/>
          </w:tcPr>
          <w:p w14:paraId="45F51CBC" w14:textId="77777777" w:rsidR="006D3E36" w:rsidRPr="006424DA" w:rsidRDefault="006D3E36" w:rsidP="00011F9D">
            <w:pPr>
              <w:jc w:val="center"/>
              <w:rPr>
                <w:color w:val="000000"/>
              </w:rPr>
            </w:pPr>
            <w:r w:rsidRPr="006424DA">
              <w:rPr>
                <w:color w:val="000000"/>
              </w:rPr>
              <w:t>43881</w:t>
            </w:r>
          </w:p>
        </w:tc>
        <w:tc>
          <w:tcPr>
            <w:tcW w:w="1234" w:type="dxa"/>
            <w:tcBorders>
              <w:top w:val="nil"/>
              <w:left w:val="nil"/>
              <w:bottom w:val="single" w:sz="8" w:space="0" w:color="000000"/>
              <w:right w:val="single" w:sz="8" w:space="0" w:color="000000"/>
            </w:tcBorders>
            <w:shd w:val="clear" w:color="auto" w:fill="auto"/>
            <w:vAlign w:val="center"/>
            <w:hideMark/>
          </w:tcPr>
          <w:p w14:paraId="675C2F9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69A7EC8"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FFEB111" w14:textId="77777777" w:rsidR="006D3E36" w:rsidRPr="006424DA" w:rsidRDefault="006D3E36" w:rsidP="00011F9D">
            <w:pPr>
              <w:jc w:val="both"/>
              <w:rPr>
                <w:color w:val="000000"/>
              </w:rPr>
            </w:pPr>
            <w:r w:rsidRPr="006424DA">
              <w:rPr>
                <w:color w:val="000000"/>
              </w:rPr>
              <w:t xml:space="preserve">grampo trilho em metal </w:t>
            </w:r>
            <w:proofErr w:type="spellStart"/>
            <w:r w:rsidRPr="006424DA">
              <w:rPr>
                <w:color w:val="000000"/>
              </w:rPr>
              <w:t>80mm</w:t>
            </w:r>
            <w:proofErr w:type="spellEnd"/>
            <w:r w:rsidRPr="006424DA">
              <w:rPr>
                <w:color w:val="000000"/>
              </w:rPr>
              <w:t xml:space="preserve"> tipo romeu e julieta caixa com 50 jogos</w:t>
            </w:r>
          </w:p>
        </w:tc>
        <w:tc>
          <w:tcPr>
            <w:tcW w:w="1300" w:type="dxa"/>
            <w:tcBorders>
              <w:top w:val="nil"/>
              <w:left w:val="nil"/>
              <w:bottom w:val="single" w:sz="8" w:space="0" w:color="000000"/>
              <w:right w:val="single" w:sz="8" w:space="0" w:color="000000"/>
            </w:tcBorders>
            <w:shd w:val="clear" w:color="auto" w:fill="auto"/>
            <w:vAlign w:val="center"/>
            <w:hideMark/>
          </w:tcPr>
          <w:p w14:paraId="68DBE763" w14:textId="77777777" w:rsidR="006D3E36" w:rsidRPr="006424DA" w:rsidRDefault="006D3E36" w:rsidP="00011F9D">
            <w:pPr>
              <w:jc w:val="center"/>
              <w:rPr>
                <w:color w:val="000000"/>
              </w:rPr>
            </w:pPr>
            <w:r w:rsidRPr="006424DA">
              <w:rPr>
                <w:color w:val="000000"/>
              </w:rPr>
              <w:t>R$ 18,72</w:t>
            </w:r>
          </w:p>
        </w:tc>
        <w:tc>
          <w:tcPr>
            <w:tcW w:w="1655" w:type="dxa"/>
            <w:tcBorders>
              <w:top w:val="nil"/>
              <w:left w:val="nil"/>
              <w:bottom w:val="single" w:sz="8" w:space="0" w:color="000000"/>
              <w:right w:val="single" w:sz="8" w:space="0" w:color="000000"/>
            </w:tcBorders>
            <w:shd w:val="clear" w:color="auto" w:fill="auto"/>
            <w:vAlign w:val="center"/>
            <w:hideMark/>
          </w:tcPr>
          <w:p w14:paraId="5748B7E0" w14:textId="77777777" w:rsidR="006D3E36" w:rsidRPr="006424DA" w:rsidRDefault="006D3E36" w:rsidP="00011F9D">
            <w:pPr>
              <w:jc w:val="center"/>
              <w:rPr>
                <w:color w:val="000000"/>
              </w:rPr>
            </w:pPr>
            <w:r w:rsidRPr="006424DA">
              <w:rPr>
                <w:color w:val="000000"/>
              </w:rPr>
              <w:t>R$ 936,00</w:t>
            </w:r>
          </w:p>
        </w:tc>
      </w:tr>
      <w:tr w:rsidR="006D3E36" w:rsidRPr="006424DA" w14:paraId="557C51F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08AAC32" w14:textId="77777777" w:rsidR="006D3E36" w:rsidRPr="006424DA" w:rsidRDefault="006D3E36" w:rsidP="00011F9D">
            <w:pPr>
              <w:jc w:val="center"/>
              <w:rPr>
                <w:color w:val="000000"/>
              </w:rPr>
            </w:pPr>
            <w:r w:rsidRPr="006424DA">
              <w:rPr>
                <w:color w:val="000000"/>
              </w:rPr>
              <w:t>99</w:t>
            </w:r>
          </w:p>
        </w:tc>
        <w:tc>
          <w:tcPr>
            <w:tcW w:w="820" w:type="dxa"/>
            <w:tcBorders>
              <w:top w:val="nil"/>
              <w:left w:val="nil"/>
              <w:bottom w:val="single" w:sz="8" w:space="0" w:color="000000"/>
              <w:right w:val="single" w:sz="8" w:space="0" w:color="000000"/>
            </w:tcBorders>
            <w:shd w:val="clear" w:color="auto" w:fill="auto"/>
            <w:vAlign w:val="center"/>
            <w:hideMark/>
          </w:tcPr>
          <w:p w14:paraId="02FCC04D" w14:textId="77777777" w:rsidR="006D3E36" w:rsidRPr="006424DA" w:rsidRDefault="006D3E36" w:rsidP="00011F9D">
            <w:pPr>
              <w:jc w:val="center"/>
              <w:rPr>
                <w:color w:val="000000"/>
              </w:rPr>
            </w:pPr>
            <w:r w:rsidRPr="006424DA">
              <w:rPr>
                <w:color w:val="000000"/>
              </w:rPr>
              <w:t>43882</w:t>
            </w:r>
          </w:p>
        </w:tc>
        <w:tc>
          <w:tcPr>
            <w:tcW w:w="1234" w:type="dxa"/>
            <w:tcBorders>
              <w:top w:val="nil"/>
              <w:left w:val="nil"/>
              <w:bottom w:val="single" w:sz="8" w:space="0" w:color="000000"/>
              <w:right w:val="single" w:sz="8" w:space="0" w:color="000000"/>
            </w:tcBorders>
            <w:shd w:val="clear" w:color="auto" w:fill="auto"/>
            <w:vAlign w:val="center"/>
            <w:hideMark/>
          </w:tcPr>
          <w:p w14:paraId="3569FE0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E43F56B"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02AD94B" w14:textId="77777777" w:rsidR="006D3E36" w:rsidRPr="006424DA" w:rsidRDefault="006D3E36" w:rsidP="00011F9D">
            <w:pPr>
              <w:jc w:val="both"/>
              <w:rPr>
                <w:color w:val="000000"/>
              </w:rPr>
            </w:pPr>
            <w:r w:rsidRPr="006424DA">
              <w:rPr>
                <w:color w:val="000000"/>
              </w:rPr>
              <w:t xml:space="preserve">grampo trilho em </w:t>
            </w:r>
            <w:proofErr w:type="spellStart"/>
            <w:r w:rsidRPr="006424DA">
              <w:rPr>
                <w:color w:val="000000"/>
              </w:rPr>
              <w:t>plastico</w:t>
            </w:r>
            <w:proofErr w:type="spellEnd"/>
            <w:r w:rsidRPr="006424DA">
              <w:rPr>
                <w:color w:val="000000"/>
              </w:rPr>
              <w:t xml:space="preserve"> </w:t>
            </w:r>
            <w:proofErr w:type="spellStart"/>
            <w:r w:rsidRPr="006424DA">
              <w:rPr>
                <w:color w:val="000000"/>
              </w:rPr>
              <w:t>80mm</w:t>
            </w:r>
            <w:proofErr w:type="spellEnd"/>
            <w:r w:rsidRPr="006424DA">
              <w:rPr>
                <w:color w:val="000000"/>
              </w:rPr>
              <w:t xml:space="preserve"> para 200 folhas caixa com 50 jogos</w:t>
            </w:r>
          </w:p>
        </w:tc>
        <w:tc>
          <w:tcPr>
            <w:tcW w:w="1300" w:type="dxa"/>
            <w:tcBorders>
              <w:top w:val="nil"/>
              <w:left w:val="nil"/>
              <w:bottom w:val="single" w:sz="8" w:space="0" w:color="000000"/>
              <w:right w:val="single" w:sz="8" w:space="0" w:color="000000"/>
            </w:tcBorders>
            <w:shd w:val="clear" w:color="auto" w:fill="auto"/>
            <w:vAlign w:val="center"/>
            <w:hideMark/>
          </w:tcPr>
          <w:p w14:paraId="16DF00C5" w14:textId="77777777" w:rsidR="006D3E36" w:rsidRPr="006424DA" w:rsidRDefault="006D3E36" w:rsidP="00011F9D">
            <w:pPr>
              <w:jc w:val="center"/>
              <w:rPr>
                <w:color w:val="000000"/>
              </w:rPr>
            </w:pPr>
            <w:r w:rsidRPr="006424DA">
              <w:rPr>
                <w:color w:val="000000"/>
              </w:rPr>
              <w:t>R$ 17,02</w:t>
            </w:r>
          </w:p>
        </w:tc>
        <w:tc>
          <w:tcPr>
            <w:tcW w:w="1655" w:type="dxa"/>
            <w:tcBorders>
              <w:top w:val="nil"/>
              <w:left w:val="nil"/>
              <w:bottom w:val="single" w:sz="8" w:space="0" w:color="000000"/>
              <w:right w:val="single" w:sz="8" w:space="0" w:color="000000"/>
            </w:tcBorders>
            <w:shd w:val="clear" w:color="auto" w:fill="auto"/>
            <w:vAlign w:val="center"/>
            <w:hideMark/>
          </w:tcPr>
          <w:p w14:paraId="042D35F9" w14:textId="77777777" w:rsidR="006D3E36" w:rsidRPr="006424DA" w:rsidRDefault="006D3E36" w:rsidP="00011F9D">
            <w:pPr>
              <w:jc w:val="center"/>
              <w:rPr>
                <w:color w:val="000000"/>
              </w:rPr>
            </w:pPr>
            <w:r w:rsidRPr="006424DA">
              <w:rPr>
                <w:color w:val="000000"/>
              </w:rPr>
              <w:t>R$ 851,00</w:t>
            </w:r>
          </w:p>
        </w:tc>
      </w:tr>
      <w:tr w:rsidR="006D3E36" w:rsidRPr="006424DA" w14:paraId="02970E9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D617FFF" w14:textId="77777777" w:rsidR="006D3E36" w:rsidRPr="006424DA" w:rsidRDefault="006D3E36" w:rsidP="00011F9D">
            <w:pPr>
              <w:jc w:val="center"/>
              <w:rPr>
                <w:color w:val="000000"/>
              </w:rPr>
            </w:pPr>
            <w:r w:rsidRPr="006424DA">
              <w:rPr>
                <w:color w:val="000000"/>
              </w:rPr>
              <w:t>100</w:t>
            </w:r>
          </w:p>
        </w:tc>
        <w:tc>
          <w:tcPr>
            <w:tcW w:w="820" w:type="dxa"/>
            <w:tcBorders>
              <w:top w:val="nil"/>
              <w:left w:val="nil"/>
              <w:bottom w:val="single" w:sz="8" w:space="0" w:color="000000"/>
              <w:right w:val="single" w:sz="8" w:space="0" w:color="000000"/>
            </w:tcBorders>
            <w:shd w:val="clear" w:color="auto" w:fill="auto"/>
            <w:vAlign w:val="center"/>
            <w:hideMark/>
          </w:tcPr>
          <w:p w14:paraId="40781880" w14:textId="77777777" w:rsidR="006D3E36" w:rsidRPr="006424DA" w:rsidRDefault="006D3E36" w:rsidP="00011F9D">
            <w:pPr>
              <w:jc w:val="center"/>
              <w:rPr>
                <w:color w:val="000000"/>
              </w:rPr>
            </w:pPr>
            <w:r w:rsidRPr="006424DA">
              <w:rPr>
                <w:color w:val="000000"/>
              </w:rPr>
              <w:t>56956</w:t>
            </w:r>
          </w:p>
        </w:tc>
        <w:tc>
          <w:tcPr>
            <w:tcW w:w="1234" w:type="dxa"/>
            <w:tcBorders>
              <w:top w:val="nil"/>
              <w:left w:val="nil"/>
              <w:bottom w:val="single" w:sz="8" w:space="0" w:color="000000"/>
              <w:right w:val="single" w:sz="8" w:space="0" w:color="000000"/>
            </w:tcBorders>
            <w:shd w:val="clear" w:color="auto" w:fill="auto"/>
            <w:vAlign w:val="center"/>
            <w:hideMark/>
          </w:tcPr>
          <w:p w14:paraId="5A50CF8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9372106"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2FAC3FE" w14:textId="77777777" w:rsidR="006D3E36" w:rsidRPr="006424DA" w:rsidRDefault="006D3E36" w:rsidP="00011F9D">
            <w:pPr>
              <w:jc w:val="both"/>
              <w:rPr>
                <w:color w:val="000000"/>
              </w:rPr>
            </w:pPr>
            <w:proofErr w:type="gramStart"/>
            <w:r w:rsidRPr="006424DA">
              <w:rPr>
                <w:color w:val="000000"/>
              </w:rPr>
              <w:t>grampo u</w:t>
            </w:r>
            <w:proofErr w:type="gramEnd"/>
            <w:r w:rsidRPr="006424DA">
              <w:rPr>
                <w:color w:val="000000"/>
              </w:rPr>
              <w:t xml:space="preserve"> material resistente, flexível revestido de </w:t>
            </w:r>
            <w:proofErr w:type="spellStart"/>
            <w:r w:rsidRPr="006424DA">
              <w:rPr>
                <w:color w:val="000000"/>
              </w:rPr>
              <w:t>pvc</w:t>
            </w:r>
            <w:proofErr w:type="spellEnd"/>
            <w:r w:rsidRPr="006424DA">
              <w:rPr>
                <w:color w:val="000000"/>
              </w:rPr>
              <w:t xml:space="preserve"> 120 x 80 mm </w:t>
            </w:r>
            <w:proofErr w:type="spellStart"/>
            <w:r w:rsidRPr="006424DA">
              <w:rPr>
                <w:color w:val="000000"/>
              </w:rPr>
              <w:t>pct</w:t>
            </w:r>
            <w:proofErr w:type="spellEnd"/>
            <w:r w:rsidRPr="006424DA">
              <w:rPr>
                <w:color w:val="000000"/>
              </w:rPr>
              <w:t xml:space="preserve"> com 25 </w:t>
            </w:r>
            <w:proofErr w:type="spellStart"/>
            <w:r w:rsidRPr="006424DA">
              <w:rPr>
                <w:color w:val="000000"/>
              </w:rPr>
              <w:t>unid</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693D8E75" w14:textId="77777777" w:rsidR="006D3E36" w:rsidRPr="006424DA" w:rsidRDefault="006D3E36" w:rsidP="00011F9D">
            <w:pPr>
              <w:jc w:val="center"/>
              <w:rPr>
                <w:color w:val="000000"/>
              </w:rPr>
            </w:pPr>
            <w:r w:rsidRPr="006424DA">
              <w:rPr>
                <w:color w:val="000000"/>
              </w:rPr>
              <w:t>R$ 26,50</w:t>
            </w:r>
          </w:p>
        </w:tc>
        <w:tc>
          <w:tcPr>
            <w:tcW w:w="1655" w:type="dxa"/>
            <w:tcBorders>
              <w:top w:val="nil"/>
              <w:left w:val="nil"/>
              <w:bottom w:val="single" w:sz="8" w:space="0" w:color="000000"/>
              <w:right w:val="single" w:sz="8" w:space="0" w:color="000000"/>
            </w:tcBorders>
            <w:shd w:val="clear" w:color="auto" w:fill="auto"/>
            <w:vAlign w:val="center"/>
            <w:hideMark/>
          </w:tcPr>
          <w:p w14:paraId="798F1EA1" w14:textId="77777777" w:rsidR="006D3E36" w:rsidRPr="006424DA" w:rsidRDefault="006D3E36" w:rsidP="00011F9D">
            <w:pPr>
              <w:jc w:val="center"/>
              <w:rPr>
                <w:color w:val="000000"/>
              </w:rPr>
            </w:pPr>
            <w:r w:rsidRPr="006424DA">
              <w:rPr>
                <w:color w:val="000000"/>
              </w:rPr>
              <w:t>R$ 1.325,00</w:t>
            </w:r>
          </w:p>
        </w:tc>
      </w:tr>
      <w:tr w:rsidR="006D3E36" w:rsidRPr="006424DA" w14:paraId="585711B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8165864" w14:textId="77777777" w:rsidR="006D3E36" w:rsidRPr="006424DA" w:rsidRDefault="006D3E36" w:rsidP="00011F9D">
            <w:pPr>
              <w:jc w:val="center"/>
              <w:rPr>
                <w:color w:val="000000"/>
              </w:rPr>
            </w:pPr>
            <w:r w:rsidRPr="006424DA">
              <w:rPr>
                <w:color w:val="000000"/>
              </w:rPr>
              <w:t>101</w:t>
            </w:r>
          </w:p>
        </w:tc>
        <w:tc>
          <w:tcPr>
            <w:tcW w:w="820" w:type="dxa"/>
            <w:tcBorders>
              <w:top w:val="nil"/>
              <w:left w:val="nil"/>
              <w:bottom w:val="single" w:sz="8" w:space="0" w:color="000000"/>
              <w:right w:val="single" w:sz="8" w:space="0" w:color="000000"/>
            </w:tcBorders>
            <w:shd w:val="clear" w:color="auto" w:fill="auto"/>
            <w:vAlign w:val="center"/>
            <w:hideMark/>
          </w:tcPr>
          <w:p w14:paraId="0C49E95F" w14:textId="77777777" w:rsidR="006D3E36" w:rsidRPr="006424DA" w:rsidRDefault="006D3E36" w:rsidP="00011F9D">
            <w:pPr>
              <w:jc w:val="center"/>
              <w:rPr>
                <w:color w:val="000000"/>
              </w:rPr>
            </w:pPr>
            <w:r w:rsidRPr="006424DA">
              <w:rPr>
                <w:color w:val="000000"/>
              </w:rPr>
              <w:t>56957</w:t>
            </w:r>
          </w:p>
        </w:tc>
        <w:tc>
          <w:tcPr>
            <w:tcW w:w="1234" w:type="dxa"/>
            <w:tcBorders>
              <w:top w:val="nil"/>
              <w:left w:val="nil"/>
              <w:bottom w:val="single" w:sz="8" w:space="0" w:color="000000"/>
              <w:right w:val="single" w:sz="8" w:space="0" w:color="000000"/>
            </w:tcBorders>
            <w:shd w:val="clear" w:color="auto" w:fill="auto"/>
            <w:vAlign w:val="center"/>
            <w:hideMark/>
          </w:tcPr>
          <w:p w14:paraId="0A8AA16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35FAA1E" w14:textId="77777777" w:rsidR="006D3E36" w:rsidRPr="006424DA" w:rsidRDefault="006D3E36" w:rsidP="00011F9D">
            <w:pPr>
              <w:jc w:val="center"/>
              <w:rPr>
                <w:color w:val="000000"/>
              </w:rPr>
            </w:pPr>
            <w:r w:rsidRPr="006424DA">
              <w:rPr>
                <w:color w:val="000000"/>
              </w:rPr>
              <w:t>3</w:t>
            </w:r>
          </w:p>
        </w:tc>
        <w:tc>
          <w:tcPr>
            <w:tcW w:w="3080" w:type="dxa"/>
            <w:tcBorders>
              <w:top w:val="nil"/>
              <w:left w:val="nil"/>
              <w:bottom w:val="single" w:sz="8" w:space="0" w:color="000000"/>
              <w:right w:val="single" w:sz="8" w:space="0" w:color="000000"/>
            </w:tcBorders>
            <w:shd w:val="clear" w:color="auto" w:fill="auto"/>
            <w:vAlign w:val="center"/>
            <w:hideMark/>
          </w:tcPr>
          <w:p w14:paraId="080DFA5F" w14:textId="77777777" w:rsidR="006D3E36" w:rsidRPr="006424DA" w:rsidRDefault="006D3E36" w:rsidP="00011F9D">
            <w:pPr>
              <w:jc w:val="both"/>
              <w:rPr>
                <w:color w:val="000000"/>
              </w:rPr>
            </w:pPr>
            <w:r w:rsidRPr="006424DA">
              <w:rPr>
                <w:color w:val="000000"/>
              </w:rPr>
              <w:t>guilhotina modelo facão, base em metal, protetor para a faca tamanho de corte 36 cm</w:t>
            </w:r>
          </w:p>
        </w:tc>
        <w:tc>
          <w:tcPr>
            <w:tcW w:w="1300" w:type="dxa"/>
            <w:tcBorders>
              <w:top w:val="nil"/>
              <w:left w:val="nil"/>
              <w:bottom w:val="single" w:sz="8" w:space="0" w:color="000000"/>
              <w:right w:val="single" w:sz="8" w:space="0" w:color="000000"/>
            </w:tcBorders>
            <w:shd w:val="clear" w:color="auto" w:fill="auto"/>
            <w:vAlign w:val="center"/>
            <w:hideMark/>
          </w:tcPr>
          <w:p w14:paraId="1B4ACE34" w14:textId="77777777" w:rsidR="006D3E36" w:rsidRPr="006424DA" w:rsidRDefault="006D3E36" w:rsidP="00011F9D">
            <w:pPr>
              <w:jc w:val="center"/>
              <w:rPr>
                <w:color w:val="000000"/>
              </w:rPr>
            </w:pPr>
            <w:r w:rsidRPr="006424DA">
              <w:rPr>
                <w:color w:val="000000"/>
              </w:rPr>
              <w:t>R$ 398,50</w:t>
            </w:r>
          </w:p>
        </w:tc>
        <w:tc>
          <w:tcPr>
            <w:tcW w:w="1655" w:type="dxa"/>
            <w:tcBorders>
              <w:top w:val="nil"/>
              <w:left w:val="nil"/>
              <w:bottom w:val="single" w:sz="8" w:space="0" w:color="000000"/>
              <w:right w:val="single" w:sz="8" w:space="0" w:color="000000"/>
            </w:tcBorders>
            <w:shd w:val="clear" w:color="auto" w:fill="auto"/>
            <w:vAlign w:val="center"/>
            <w:hideMark/>
          </w:tcPr>
          <w:p w14:paraId="1FD56381" w14:textId="77777777" w:rsidR="006D3E36" w:rsidRPr="006424DA" w:rsidRDefault="006D3E36" w:rsidP="00011F9D">
            <w:pPr>
              <w:jc w:val="center"/>
              <w:rPr>
                <w:color w:val="000000"/>
              </w:rPr>
            </w:pPr>
            <w:r w:rsidRPr="006424DA">
              <w:rPr>
                <w:color w:val="000000"/>
              </w:rPr>
              <w:t>R$ 1.195,50</w:t>
            </w:r>
          </w:p>
        </w:tc>
      </w:tr>
      <w:tr w:rsidR="006D3E36" w:rsidRPr="006424DA" w14:paraId="035F6E5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F4EBE98" w14:textId="77777777" w:rsidR="006D3E36" w:rsidRPr="006424DA" w:rsidRDefault="006D3E36" w:rsidP="00011F9D">
            <w:pPr>
              <w:jc w:val="center"/>
              <w:rPr>
                <w:color w:val="000000"/>
              </w:rPr>
            </w:pPr>
            <w:r w:rsidRPr="006424DA">
              <w:rPr>
                <w:color w:val="000000"/>
              </w:rPr>
              <w:t>102</w:t>
            </w:r>
          </w:p>
        </w:tc>
        <w:tc>
          <w:tcPr>
            <w:tcW w:w="820" w:type="dxa"/>
            <w:tcBorders>
              <w:top w:val="nil"/>
              <w:left w:val="nil"/>
              <w:bottom w:val="single" w:sz="8" w:space="0" w:color="000000"/>
              <w:right w:val="single" w:sz="8" w:space="0" w:color="000000"/>
            </w:tcBorders>
            <w:shd w:val="clear" w:color="auto" w:fill="auto"/>
            <w:vAlign w:val="center"/>
            <w:hideMark/>
          </w:tcPr>
          <w:p w14:paraId="2AF29A66" w14:textId="77777777" w:rsidR="006D3E36" w:rsidRPr="006424DA" w:rsidRDefault="006D3E36" w:rsidP="00011F9D">
            <w:pPr>
              <w:jc w:val="center"/>
              <w:rPr>
                <w:color w:val="000000"/>
              </w:rPr>
            </w:pPr>
            <w:r w:rsidRPr="006424DA">
              <w:rPr>
                <w:color w:val="000000"/>
              </w:rPr>
              <w:t>51712</w:t>
            </w:r>
          </w:p>
        </w:tc>
        <w:tc>
          <w:tcPr>
            <w:tcW w:w="1234" w:type="dxa"/>
            <w:tcBorders>
              <w:top w:val="nil"/>
              <w:left w:val="nil"/>
              <w:bottom w:val="single" w:sz="8" w:space="0" w:color="000000"/>
              <w:right w:val="single" w:sz="8" w:space="0" w:color="000000"/>
            </w:tcBorders>
            <w:shd w:val="clear" w:color="auto" w:fill="auto"/>
            <w:vAlign w:val="center"/>
            <w:hideMark/>
          </w:tcPr>
          <w:p w14:paraId="3819F1FA" w14:textId="77777777" w:rsidR="006D3E36" w:rsidRPr="006424DA" w:rsidRDefault="006D3E36" w:rsidP="00011F9D">
            <w:pPr>
              <w:jc w:val="center"/>
              <w:rPr>
                <w:color w:val="000000"/>
              </w:rPr>
            </w:pPr>
            <w:r w:rsidRPr="006424DA">
              <w:rPr>
                <w:color w:val="000000"/>
              </w:rPr>
              <w:t>caixa</w:t>
            </w:r>
          </w:p>
        </w:tc>
        <w:tc>
          <w:tcPr>
            <w:tcW w:w="780" w:type="dxa"/>
            <w:tcBorders>
              <w:top w:val="nil"/>
              <w:left w:val="nil"/>
              <w:bottom w:val="single" w:sz="8" w:space="0" w:color="000000"/>
              <w:right w:val="single" w:sz="8" w:space="0" w:color="000000"/>
            </w:tcBorders>
            <w:shd w:val="clear" w:color="auto" w:fill="auto"/>
            <w:vAlign w:val="center"/>
            <w:hideMark/>
          </w:tcPr>
          <w:p w14:paraId="5664E321"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776A449F" w14:textId="77777777" w:rsidR="006D3E36" w:rsidRPr="006424DA" w:rsidRDefault="006D3E36" w:rsidP="00011F9D">
            <w:pPr>
              <w:jc w:val="both"/>
              <w:rPr>
                <w:color w:val="000000"/>
              </w:rPr>
            </w:pPr>
            <w:r w:rsidRPr="006424DA">
              <w:rPr>
                <w:color w:val="000000"/>
              </w:rPr>
              <w:t xml:space="preserve">imã fixador de lembretes para </w:t>
            </w:r>
            <w:r w:rsidRPr="006424DA">
              <w:rPr>
                <w:color w:val="000000"/>
              </w:rPr>
              <w:lastRenderedPageBreak/>
              <w:t>quadro branco, cores variadas; c/10 unidades.</w:t>
            </w:r>
          </w:p>
        </w:tc>
        <w:tc>
          <w:tcPr>
            <w:tcW w:w="1300" w:type="dxa"/>
            <w:tcBorders>
              <w:top w:val="nil"/>
              <w:left w:val="nil"/>
              <w:bottom w:val="single" w:sz="8" w:space="0" w:color="000000"/>
              <w:right w:val="single" w:sz="8" w:space="0" w:color="000000"/>
            </w:tcBorders>
            <w:shd w:val="clear" w:color="auto" w:fill="auto"/>
            <w:vAlign w:val="center"/>
            <w:hideMark/>
          </w:tcPr>
          <w:p w14:paraId="42D78D95" w14:textId="77777777" w:rsidR="006D3E36" w:rsidRPr="006424DA" w:rsidRDefault="006D3E36" w:rsidP="00011F9D">
            <w:pPr>
              <w:jc w:val="center"/>
              <w:rPr>
                <w:color w:val="000000"/>
              </w:rPr>
            </w:pPr>
            <w:r w:rsidRPr="006424DA">
              <w:rPr>
                <w:color w:val="000000"/>
              </w:rPr>
              <w:lastRenderedPageBreak/>
              <w:t>R$ 16,90</w:t>
            </w:r>
          </w:p>
        </w:tc>
        <w:tc>
          <w:tcPr>
            <w:tcW w:w="1655" w:type="dxa"/>
            <w:tcBorders>
              <w:top w:val="nil"/>
              <w:left w:val="nil"/>
              <w:bottom w:val="single" w:sz="8" w:space="0" w:color="000000"/>
              <w:right w:val="single" w:sz="8" w:space="0" w:color="000000"/>
            </w:tcBorders>
            <w:shd w:val="clear" w:color="auto" w:fill="auto"/>
            <w:vAlign w:val="center"/>
            <w:hideMark/>
          </w:tcPr>
          <w:p w14:paraId="625F76DA" w14:textId="77777777" w:rsidR="006D3E36" w:rsidRPr="006424DA" w:rsidRDefault="006D3E36" w:rsidP="00011F9D">
            <w:pPr>
              <w:jc w:val="center"/>
              <w:rPr>
                <w:color w:val="000000"/>
              </w:rPr>
            </w:pPr>
            <w:r w:rsidRPr="006424DA">
              <w:rPr>
                <w:color w:val="000000"/>
              </w:rPr>
              <w:t>R$ 338,00</w:t>
            </w:r>
          </w:p>
        </w:tc>
      </w:tr>
      <w:tr w:rsidR="006D3E36" w:rsidRPr="006424DA" w14:paraId="731CD0F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F192E69" w14:textId="77777777" w:rsidR="006D3E36" w:rsidRPr="006424DA" w:rsidRDefault="006D3E36" w:rsidP="00011F9D">
            <w:pPr>
              <w:jc w:val="center"/>
              <w:rPr>
                <w:color w:val="000000"/>
              </w:rPr>
            </w:pPr>
            <w:r w:rsidRPr="006424DA">
              <w:rPr>
                <w:color w:val="000000"/>
              </w:rPr>
              <w:t>103</w:t>
            </w:r>
          </w:p>
        </w:tc>
        <w:tc>
          <w:tcPr>
            <w:tcW w:w="820" w:type="dxa"/>
            <w:tcBorders>
              <w:top w:val="nil"/>
              <w:left w:val="nil"/>
              <w:bottom w:val="single" w:sz="8" w:space="0" w:color="000000"/>
              <w:right w:val="single" w:sz="8" w:space="0" w:color="000000"/>
            </w:tcBorders>
            <w:shd w:val="clear" w:color="auto" w:fill="auto"/>
            <w:vAlign w:val="center"/>
            <w:hideMark/>
          </w:tcPr>
          <w:p w14:paraId="0416696F" w14:textId="77777777" w:rsidR="006D3E36" w:rsidRPr="006424DA" w:rsidRDefault="006D3E36" w:rsidP="00011F9D">
            <w:pPr>
              <w:jc w:val="center"/>
              <w:rPr>
                <w:color w:val="000000"/>
              </w:rPr>
            </w:pPr>
            <w:r w:rsidRPr="006424DA">
              <w:rPr>
                <w:color w:val="000000"/>
              </w:rPr>
              <w:t>43885</w:t>
            </w:r>
          </w:p>
        </w:tc>
        <w:tc>
          <w:tcPr>
            <w:tcW w:w="1234" w:type="dxa"/>
            <w:tcBorders>
              <w:top w:val="nil"/>
              <w:left w:val="nil"/>
              <w:bottom w:val="single" w:sz="8" w:space="0" w:color="000000"/>
              <w:right w:val="single" w:sz="8" w:space="0" w:color="000000"/>
            </w:tcBorders>
            <w:shd w:val="clear" w:color="auto" w:fill="auto"/>
            <w:vAlign w:val="center"/>
            <w:hideMark/>
          </w:tcPr>
          <w:p w14:paraId="6AD7816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88BD0C3"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56D4B75C" w14:textId="77777777" w:rsidR="006D3E36" w:rsidRPr="006424DA" w:rsidRDefault="006D3E36" w:rsidP="00011F9D">
            <w:pPr>
              <w:jc w:val="both"/>
              <w:rPr>
                <w:color w:val="000000"/>
              </w:rPr>
            </w:pPr>
            <w:proofErr w:type="spellStart"/>
            <w:r w:rsidRPr="006424DA">
              <w:rPr>
                <w:color w:val="000000"/>
              </w:rPr>
              <w:t>indice</w:t>
            </w:r>
            <w:proofErr w:type="spellEnd"/>
            <w:r w:rsidRPr="006424DA">
              <w:rPr>
                <w:color w:val="000000"/>
              </w:rPr>
              <w:t xml:space="preserve"> em espiral </w:t>
            </w:r>
            <w:proofErr w:type="spellStart"/>
            <w:r w:rsidRPr="006424DA">
              <w:rPr>
                <w:color w:val="000000"/>
              </w:rPr>
              <w:t>telefonico</w:t>
            </w:r>
            <w:proofErr w:type="spellEnd"/>
            <w:r w:rsidRPr="006424DA">
              <w:rPr>
                <w:color w:val="000000"/>
              </w:rPr>
              <w:t xml:space="preserve"> de mesa, capa dura e contra capa papelão e papel </w:t>
            </w:r>
            <w:proofErr w:type="spellStart"/>
            <w:r w:rsidRPr="006424DA">
              <w:rPr>
                <w:color w:val="000000"/>
              </w:rPr>
              <w:t>couche</w:t>
            </w:r>
            <w:proofErr w:type="spellEnd"/>
            <w:r w:rsidRPr="006424DA">
              <w:rPr>
                <w:color w:val="000000"/>
              </w:rPr>
              <w:t xml:space="preserve">, folhas internas papel offset </w:t>
            </w:r>
            <w:proofErr w:type="spellStart"/>
            <w:r w:rsidRPr="006424DA">
              <w:rPr>
                <w:color w:val="000000"/>
              </w:rPr>
              <w:t>120g</w:t>
            </w:r>
            <w:proofErr w:type="spellEnd"/>
            <w:r w:rsidRPr="006424DA">
              <w:rPr>
                <w:color w:val="000000"/>
              </w:rPr>
              <w:t>/m² formato 139 x 210 mm 80 folhas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398B1B31" w14:textId="77777777" w:rsidR="006D3E36" w:rsidRPr="006424DA" w:rsidRDefault="006D3E36" w:rsidP="00011F9D">
            <w:pPr>
              <w:jc w:val="center"/>
              <w:rPr>
                <w:color w:val="000000"/>
              </w:rPr>
            </w:pPr>
            <w:r w:rsidRPr="006424DA">
              <w:rPr>
                <w:color w:val="000000"/>
              </w:rPr>
              <w:t>R$ 20,64</w:t>
            </w:r>
          </w:p>
        </w:tc>
        <w:tc>
          <w:tcPr>
            <w:tcW w:w="1655" w:type="dxa"/>
            <w:tcBorders>
              <w:top w:val="nil"/>
              <w:left w:val="nil"/>
              <w:bottom w:val="single" w:sz="8" w:space="0" w:color="000000"/>
              <w:right w:val="single" w:sz="8" w:space="0" w:color="000000"/>
            </w:tcBorders>
            <w:shd w:val="clear" w:color="auto" w:fill="auto"/>
            <w:vAlign w:val="center"/>
            <w:hideMark/>
          </w:tcPr>
          <w:p w14:paraId="289EE751" w14:textId="77777777" w:rsidR="006D3E36" w:rsidRPr="006424DA" w:rsidRDefault="006D3E36" w:rsidP="00011F9D">
            <w:pPr>
              <w:jc w:val="center"/>
              <w:rPr>
                <w:color w:val="000000"/>
              </w:rPr>
            </w:pPr>
            <w:r w:rsidRPr="006424DA">
              <w:rPr>
                <w:color w:val="000000"/>
              </w:rPr>
              <w:t>R$ 206,40</w:t>
            </w:r>
          </w:p>
        </w:tc>
      </w:tr>
      <w:tr w:rsidR="006D3E36" w:rsidRPr="006424DA" w14:paraId="150FCC3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3895299" w14:textId="77777777" w:rsidR="006D3E36" w:rsidRPr="006424DA" w:rsidRDefault="006D3E36" w:rsidP="00011F9D">
            <w:pPr>
              <w:jc w:val="center"/>
              <w:rPr>
                <w:color w:val="000000"/>
              </w:rPr>
            </w:pPr>
            <w:r w:rsidRPr="006424DA">
              <w:rPr>
                <w:color w:val="000000"/>
              </w:rPr>
              <w:t>104</w:t>
            </w:r>
          </w:p>
        </w:tc>
        <w:tc>
          <w:tcPr>
            <w:tcW w:w="820" w:type="dxa"/>
            <w:tcBorders>
              <w:top w:val="nil"/>
              <w:left w:val="nil"/>
              <w:bottom w:val="single" w:sz="8" w:space="0" w:color="000000"/>
              <w:right w:val="single" w:sz="8" w:space="0" w:color="000000"/>
            </w:tcBorders>
            <w:shd w:val="clear" w:color="auto" w:fill="auto"/>
            <w:vAlign w:val="center"/>
            <w:hideMark/>
          </w:tcPr>
          <w:p w14:paraId="36327A58" w14:textId="77777777" w:rsidR="006D3E36" w:rsidRPr="006424DA" w:rsidRDefault="006D3E36" w:rsidP="00011F9D">
            <w:pPr>
              <w:jc w:val="center"/>
              <w:rPr>
                <w:color w:val="000000"/>
              </w:rPr>
            </w:pPr>
            <w:r w:rsidRPr="006424DA">
              <w:rPr>
                <w:color w:val="000000"/>
              </w:rPr>
              <w:t>51713</w:t>
            </w:r>
          </w:p>
        </w:tc>
        <w:tc>
          <w:tcPr>
            <w:tcW w:w="1234" w:type="dxa"/>
            <w:tcBorders>
              <w:top w:val="nil"/>
              <w:left w:val="nil"/>
              <w:bottom w:val="single" w:sz="8" w:space="0" w:color="000000"/>
              <w:right w:val="single" w:sz="8" w:space="0" w:color="000000"/>
            </w:tcBorders>
            <w:shd w:val="clear" w:color="auto" w:fill="auto"/>
            <w:vAlign w:val="center"/>
            <w:hideMark/>
          </w:tcPr>
          <w:p w14:paraId="498C55B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7C21059"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5AF9F442" w14:textId="77777777" w:rsidR="006D3E36" w:rsidRPr="006424DA" w:rsidRDefault="006D3E36" w:rsidP="00011F9D">
            <w:pPr>
              <w:jc w:val="both"/>
              <w:rPr>
                <w:color w:val="000000"/>
              </w:rPr>
            </w:pPr>
            <w:r w:rsidRPr="006424DA">
              <w:rPr>
                <w:color w:val="000000"/>
              </w:rPr>
              <w:t>kit 2 marcadores de quadro branco com apagador magnético. o apagador possui compartimento para acomodar os dois marcadores.</w:t>
            </w:r>
          </w:p>
        </w:tc>
        <w:tc>
          <w:tcPr>
            <w:tcW w:w="1300" w:type="dxa"/>
            <w:tcBorders>
              <w:top w:val="nil"/>
              <w:left w:val="nil"/>
              <w:bottom w:val="single" w:sz="8" w:space="0" w:color="000000"/>
              <w:right w:val="single" w:sz="8" w:space="0" w:color="000000"/>
            </w:tcBorders>
            <w:shd w:val="clear" w:color="auto" w:fill="auto"/>
            <w:vAlign w:val="center"/>
            <w:hideMark/>
          </w:tcPr>
          <w:p w14:paraId="421C5E38" w14:textId="77777777" w:rsidR="006D3E36" w:rsidRPr="006424DA" w:rsidRDefault="006D3E36" w:rsidP="00011F9D">
            <w:pPr>
              <w:jc w:val="center"/>
              <w:rPr>
                <w:color w:val="000000"/>
              </w:rPr>
            </w:pPr>
            <w:r w:rsidRPr="006424DA">
              <w:rPr>
                <w:color w:val="000000"/>
              </w:rPr>
              <w:t>R$ 11,54</w:t>
            </w:r>
          </w:p>
        </w:tc>
        <w:tc>
          <w:tcPr>
            <w:tcW w:w="1655" w:type="dxa"/>
            <w:tcBorders>
              <w:top w:val="nil"/>
              <w:left w:val="nil"/>
              <w:bottom w:val="single" w:sz="8" w:space="0" w:color="000000"/>
              <w:right w:val="single" w:sz="8" w:space="0" w:color="000000"/>
            </w:tcBorders>
            <w:shd w:val="clear" w:color="auto" w:fill="auto"/>
            <w:vAlign w:val="center"/>
            <w:hideMark/>
          </w:tcPr>
          <w:p w14:paraId="555766CE" w14:textId="77777777" w:rsidR="006D3E36" w:rsidRPr="006424DA" w:rsidRDefault="006D3E36" w:rsidP="00011F9D">
            <w:pPr>
              <w:jc w:val="center"/>
              <w:rPr>
                <w:color w:val="000000"/>
              </w:rPr>
            </w:pPr>
            <w:r w:rsidRPr="006424DA">
              <w:rPr>
                <w:color w:val="000000"/>
              </w:rPr>
              <w:t>R$ 115,40</w:t>
            </w:r>
          </w:p>
        </w:tc>
      </w:tr>
      <w:tr w:rsidR="006D3E36" w:rsidRPr="006424DA" w14:paraId="737A752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A1A62F4" w14:textId="77777777" w:rsidR="006D3E36" w:rsidRPr="006424DA" w:rsidRDefault="006D3E36" w:rsidP="00011F9D">
            <w:pPr>
              <w:jc w:val="center"/>
              <w:rPr>
                <w:color w:val="000000"/>
              </w:rPr>
            </w:pPr>
            <w:r w:rsidRPr="006424DA">
              <w:rPr>
                <w:color w:val="000000"/>
              </w:rPr>
              <w:t>105</w:t>
            </w:r>
          </w:p>
        </w:tc>
        <w:tc>
          <w:tcPr>
            <w:tcW w:w="820" w:type="dxa"/>
            <w:tcBorders>
              <w:top w:val="nil"/>
              <w:left w:val="nil"/>
              <w:bottom w:val="single" w:sz="8" w:space="0" w:color="000000"/>
              <w:right w:val="single" w:sz="8" w:space="0" w:color="000000"/>
            </w:tcBorders>
            <w:shd w:val="clear" w:color="auto" w:fill="auto"/>
            <w:vAlign w:val="center"/>
            <w:hideMark/>
          </w:tcPr>
          <w:p w14:paraId="0152DF9E" w14:textId="77777777" w:rsidR="006D3E36" w:rsidRPr="006424DA" w:rsidRDefault="006D3E36" w:rsidP="00011F9D">
            <w:pPr>
              <w:jc w:val="center"/>
              <w:rPr>
                <w:color w:val="000000"/>
              </w:rPr>
            </w:pPr>
            <w:r w:rsidRPr="006424DA">
              <w:rPr>
                <w:color w:val="000000"/>
              </w:rPr>
              <w:t>43887</w:t>
            </w:r>
          </w:p>
        </w:tc>
        <w:tc>
          <w:tcPr>
            <w:tcW w:w="1234" w:type="dxa"/>
            <w:tcBorders>
              <w:top w:val="nil"/>
              <w:left w:val="nil"/>
              <w:bottom w:val="single" w:sz="8" w:space="0" w:color="000000"/>
              <w:right w:val="single" w:sz="8" w:space="0" w:color="000000"/>
            </w:tcBorders>
            <w:shd w:val="clear" w:color="auto" w:fill="auto"/>
            <w:vAlign w:val="center"/>
            <w:hideMark/>
          </w:tcPr>
          <w:p w14:paraId="635973F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9C35E3D"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70351B4" w14:textId="77777777" w:rsidR="006D3E36" w:rsidRPr="006424DA" w:rsidRDefault="006D3E36" w:rsidP="00011F9D">
            <w:pPr>
              <w:jc w:val="both"/>
              <w:rPr>
                <w:color w:val="000000"/>
              </w:rPr>
            </w:pPr>
            <w:proofErr w:type="gramStart"/>
            <w:r w:rsidRPr="006424DA">
              <w:rPr>
                <w:color w:val="000000"/>
              </w:rPr>
              <w:t>lamina</w:t>
            </w:r>
            <w:proofErr w:type="gramEnd"/>
            <w:r w:rsidRPr="006424DA">
              <w:rPr>
                <w:color w:val="000000"/>
              </w:rPr>
              <w:t xml:space="preserve"> 12 mm em aço e material </w:t>
            </w:r>
            <w:proofErr w:type="spellStart"/>
            <w:r w:rsidRPr="006424DA">
              <w:rPr>
                <w:color w:val="000000"/>
              </w:rPr>
              <w:t>sintetico</w:t>
            </w:r>
            <w:proofErr w:type="spellEnd"/>
            <w:r w:rsidRPr="006424DA">
              <w:rPr>
                <w:color w:val="000000"/>
              </w:rPr>
              <w:t xml:space="preserve"> para estilete com validade </w:t>
            </w:r>
            <w:proofErr w:type="spellStart"/>
            <w:r w:rsidRPr="006424DA">
              <w:rPr>
                <w:color w:val="000000"/>
              </w:rPr>
              <w:t>inderterminada</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356256DC" w14:textId="77777777" w:rsidR="006D3E36" w:rsidRPr="006424DA" w:rsidRDefault="006D3E36" w:rsidP="00011F9D">
            <w:pPr>
              <w:jc w:val="center"/>
              <w:rPr>
                <w:color w:val="000000"/>
              </w:rPr>
            </w:pPr>
            <w:r w:rsidRPr="006424DA">
              <w:rPr>
                <w:color w:val="000000"/>
              </w:rPr>
              <w:t>R$ 2,55</w:t>
            </w:r>
          </w:p>
        </w:tc>
        <w:tc>
          <w:tcPr>
            <w:tcW w:w="1655" w:type="dxa"/>
            <w:tcBorders>
              <w:top w:val="nil"/>
              <w:left w:val="nil"/>
              <w:bottom w:val="single" w:sz="8" w:space="0" w:color="000000"/>
              <w:right w:val="single" w:sz="8" w:space="0" w:color="000000"/>
            </w:tcBorders>
            <w:shd w:val="clear" w:color="auto" w:fill="auto"/>
            <w:vAlign w:val="center"/>
            <w:hideMark/>
          </w:tcPr>
          <w:p w14:paraId="18AB020D" w14:textId="77777777" w:rsidR="006D3E36" w:rsidRPr="006424DA" w:rsidRDefault="006D3E36" w:rsidP="00011F9D">
            <w:pPr>
              <w:jc w:val="center"/>
              <w:rPr>
                <w:color w:val="000000"/>
              </w:rPr>
            </w:pPr>
            <w:r w:rsidRPr="006424DA">
              <w:rPr>
                <w:color w:val="000000"/>
              </w:rPr>
              <w:t>R$ 51,00</w:t>
            </w:r>
          </w:p>
        </w:tc>
      </w:tr>
      <w:tr w:rsidR="006D3E36" w:rsidRPr="006424DA" w14:paraId="0CF8746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BEE31FD" w14:textId="77777777" w:rsidR="006D3E36" w:rsidRPr="006424DA" w:rsidRDefault="006D3E36" w:rsidP="00011F9D">
            <w:pPr>
              <w:jc w:val="center"/>
              <w:rPr>
                <w:color w:val="000000"/>
              </w:rPr>
            </w:pPr>
            <w:r w:rsidRPr="006424DA">
              <w:rPr>
                <w:color w:val="000000"/>
              </w:rPr>
              <w:t>106</w:t>
            </w:r>
          </w:p>
        </w:tc>
        <w:tc>
          <w:tcPr>
            <w:tcW w:w="820" w:type="dxa"/>
            <w:tcBorders>
              <w:top w:val="nil"/>
              <w:left w:val="nil"/>
              <w:bottom w:val="single" w:sz="8" w:space="0" w:color="000000"/>
              <w:right w:val="single" w:sz="8" w:space="0" w:color="000000"/>
            </w:tcBorders>
            <w:shd w:val="clear" w:color="auto" w:fill="auto"/>
            <w:vAlign w:val="center"/>
            <w:hideMark/>
          </w:tcPr>
          <w:p w14:paraId="3C008D74" w14:textId="77777777" w:rsidR="006D3E36" w:rsidRPr="006424DA" w:rsidRDefault="006D3E36" w:rsidP="00011F9D">
            <w:pPr>
              <w:jc w:val="center"/>
              <w:rPr>
                <w:color w:val="000000"/>
              </w:rPr>
            </w:pPr>
            <w:r w:rsidRPr="006424DA">
              <w:rPr>
                <w:color w:val="000000"/>
              </w:rPr>
              <w:t>43888</w:t>
            </w:r>
          </w:p>
        </w:tc>
        <w:tc>
          <w:tcPr>
            <w:tcW w:w="1234" w:type="dxa"/>
            <w:tcBorders>
              <w:top w:val="nil"/>
              <w:left w:val="nil"/>
              <w:bottom w:val="single" w:sz="8" w:space="0" w:color="000000"/>
              <w:right w:val="single" w:sz="8" w:space="0" w:color="000000"/>
            </w:tcBorders>
            <w:shd w:val="clear" w:color="auto" w:fill="auto"/>
            <w:vAlign w:val="center"/>
            <w:hideMark/>
          </w:tcPr>
          <w:p w14:paraId="7C3F6D1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849C070"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30684681" w14:textId="77777777" w:rsidR="006D3E36" w:rsidRPr="006424DA" w:rsidRDefault="006D3E36" w:rsidP="00011F9D">
            <w:pPr>
              <w:jc w:val="both"/>
              <w:rPr>
                <w:color w:val="000000"/>
              </w:rPr>
            </w:pPr>
            <w:proofErr w:type="gramStart"/>
            <w:r w:rsidRPr="006424DA">
              <w:rPr>
                <w:color w:val="000000"/>
              </w:rPr>
              <w:t>lamina</w:t>
            </w:r>
            <w:proofErr w:type="gramEnd"/>
            <w:r w:rsidRPr="006424DA">
              <w:rPr>
                <w:color w:val="000000"/>
              </w:rPr>
              <w:t xml:space="preserve"> 18 mm em aço e material </w:t>
            </w:r>
            <w:proofErr w:type="spellStart"/>
            <w:r w:rsidRPr="006424DA">
              <w:rPr>
                <w:color w:val="000000"/>
              </w:rPr>
              <w:t>sintetico</w:t>
            </w:r>
            <w:proofErr w:type="spellEnd"/>
            <w:r w:rsidRPr="006424DA">
              <w:rPr>
                <w:color w:val="000000"/>
              </w:rPr>
              <w:t xml:space="preserve"> para estilete com validade </w:t>
            </w:r>
            <w:proofErr w:type="spellStart"/>
            <w:r w:rsidRPr="006424DA">
              <w:rPr>
                <w:color w:val="000000"/>
              </w:rPr>
              <w:t>inderterminada</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2B659716" w14:textId="77777777" w:rsidR="006D3E36" w:rsidRPr="006424DA" w:rsidRDefault="006D3E36" w:rsidP="00011F9D">
            <w:pPr>
              <w:jc w:val="center"/>
              <w:rPr>
                <w:color w:val="000000"/>
              </w:rPr>
            </w:pPr>
            <w:r w:rsidRPr="006424DA">
              <w:rPr>
                <w:color w:val="000000"/>
              </w:rPr>
              <w:t>R$ 3,90</w:t>
            </w:r>
          </w:p>
        </w:tc>
        <w:tc>
          <w:tcPr>
            <w:tcW w:w="1655" w:type="dxa"/>
            <w:tcBorders>
              <w:top w:val="nil"/>
              <w:left w:val="nil"/>
              <w:bottom w:val="single" w:sz="8" w:space="0" w:color="000000"/>
              <w:right w:val="single" w:sz="8" w:space="0" w:color="000000"/>
            </w:tcBorders>
            <w:shd w:val="clear" w:color="auto" w:fill="auto"/>
            <w:vAlign w:val="center"/>
            <w:hideMark/>
          </w:tcPr>
          <w:p w14:paraId="7361E0C2" w14:textId="77777777" w:rsidR="006D3E36" w:rsidRPr="006424DA" w:rsidRDefault="006D3E36" w:rsidP="00011F9D">
            <w:pPr>
              <w:jc w:val="center"/>
              <w:rPr>
                <w:color w:val="000000"/>
              </w:rPr>
            </w:pPr>
            <w:r w:rsidRPr="006424DA">
              <w:rPr>
                <w:color w:val="000000"/>
              </w:rPr>
              <w:t>R$ 78,00</w:t>
            </w:r>
          </w:p>
        </w:tc>
      </w:tr>
      <w:tr w:rsidR="006D3E36" w:rsidRPr="006424DA" w14:paraId="6E03CA0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2966C0F" w14:textId="77777777" w:rsidR="006D3E36" w:rsidRPr="006424DA" w:rsidRDefault="006D3E36" w:rsidP="00011F9D">
            <w:pPr>
              <w:jc w:val="center"/>
              <w:rPr>
                <w:color w:val="000000"/>
              </w:rPr>
            </w:pPr>
            <w:r w:rsidRPr="006424DA">
              <w:rPr>
                <w:color w:val="000000"/>
              </w:rPr>
              <w:t>107</w:t>
            </w:r>
          </w:p>
        </w:tc>
        <w:tc>
          <w:tcPr>
            <w:tcW w:w="820" w:type="dxa"/>
            <w:tcBorders>
              <w:top w:val="nil"/>
              <w:left w:val="nil"/>
              <w:bottom w:val="single" w:sz="8" w:space="0" w:color="000000"/>
              <w:right w:val="single" w:sz="8" w:space="0" w:color="000000"/>
            </w:tcBorders>
            <w:shd w:val="clear" w:color="auto" w:fill="auto"/>
            <w:vAlign w:val="center"/>
            <w:hideMark/>
          </w:tcPr>
          <w:p w14:paraId="4FBC50B8" w14:textId="77777777" w:rsidR="006D3E36" w:rsidRPr="006424DA" w:rsidRDefault="006D3E36" w:rsidP="00011F9D">
            <w:pPr>
              <w:jc w:val="center"/>
              <w:rPr>
                <w:color w:val="000000"/>
              </w:rPr>
            </w:pPr>
            <w:r w:rsidRPr="006424DA">
              <w:rPr>
                <w:color w:val="000000"/>
              </w:rPr>
              <w:t>56958</w:t>
            </w:r>
          </w:p>
        </w:tc>
        <w:tc>
          <w:tcPr>
            <w:tcW w:w="1234" w:type="dxa"/>
            <w:tcBorders>
              <w:top w:val="nil"/>
              <w:left w:val="nil"/>
              <w:bottom w:val="single" w:sz="8" w:space="0" w:color="000000"/>
              <w:right w:val="single" w:sz="8" w:space="0" w:color="000000"/>
            </w:tcBorders>
            <w:shd w:val="clear" w:color="auto" w:fill="auto"/>
            <w:vAlign w:val="center"/>
            <w:hideMark/>
          </w:tcPr>
          <w:p w14:paraId="0671717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919EAA5"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24B99AE" w14:textId="77777777" w:rsidR="006D3E36" w:rsidRPr="006424DA" w:rsidRDefault="006D3E36" w:rsidP="00011F9D">
            <w:pPr>
              <w:jc w:val="both"/>
              <w:rPr>
                <w:color w:val="000000"/>
              </w:rPr>
            </w:pPr>
            <w:proofErr w:type="spellStart"/>
            <w:r w:rsidRPr="006424DA">
              <w:rPr>
                <w:color w:val="000000"/>
              </w:rPr>
              <w:t>lapis</w:t>
            </w:r>
            <w:proofErr w:type="spellEnd"/>
            <w:r w:rsidRPr="006424DA">
              <w:rPr>
                <w:color w:val="000000"/>
              </w:rPr>
              <w:t xml:space="preserve"> de cor, 12 cores, eco </w:t>
            </w:r>
            <w:proofErr w:type="spellStart"/>
            <w:r w:rsidRPr="006424DA">
              <w:rPr>
                <w:color w:val="000000"/>
              </w:rPr>
              <w:t>lapis</w:t>
            </w:r>
            <w:proofErr w:type="spellEnd"/>
            <w:r w:rsidRPr="006424DA">
              <w:rPr>
                <w:color w:val="000000"/>
              </w:rPr>
              <w:t xml:space="preserve"> produzido com madeira 100% reflorestada, garantia </w:t>
            </w:r>
            <w:proofErr w:type="spellStart"/>
            <w:r w:rsidRPr="006424DA">
              <w:rPr>
                <w:color w:val="000000"/>
              </w:rPr>
              <w:t>maxima</w:t>
            </w:r>
            <w:proofErr w:type="spellEnd"/>
            <w:r w:rsidRPr="006424DA">
              <w:rPr>
                <w:color w:val="000000"/>
              </w:rPr>
              <w:t xml:space="preserve"> de qualidade, hexagonal,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2953649B" w14:textId="77777777" w:rsidR="006D3E36" w:rsidRPr="006424DA" w:rsidRDefault="006D3E36" w:rsidP="00011F9D">
            <w:pPr>
              <w:jc w:val="center"/>
              <w:rPr>
                <w:color w:val="000000"/>
              </w:rPr>
            </w:pPr>
            <w:r w:rsidRPr="006424DA">
              <w:rPr>
                <w:color w:val="000000"/>
              </w:rPr>
              <w:t>R$ 11,44</w:t>
            </w:r>
          </w:p>
        </w:tc>
        <w:tc>
          <w:tcPr>
            <w:tcW w:w="1655" w:type="dxa"/>
            <w:tcBorders>
              <w:top w:val="nil"/>
              <w:left w:val="nil"/>
              <w:bottom w:val="single" w:sz="8" w:space="0" w:color="000000"/>
              <w:right w:val="single" w:sz="8" w:space="0" w:color="000000"/>
            </w:tcBorders>
            <w:shd w:val="clear" w:color="auto" w:fill="auto"/>
            <w:vAlign w:val="center"/>
            <w:hideMark/>
          </w:tcPr>
          <w:p w14:paraId="7F475138" w14:textId="77777777" w:rsidR="006D3E36" w:rsidRPr="006424DA" w:rsidRDefault="006D3E36" w:rsidP="00011F9D">
            <w:pPr>
              <w:jc w:val="center"/>
              <w:rPr>
                <w:color w:val="000000"/>
              </w:rPr>
            </w:pPr>
            <w:r w:rsidRPr="006424DA">
              <w:rPr>
                <w:color w:val="000000"/>
              </w:rPr>
              <w:t>R$ 572,00</w:t>
            </w:r>
          </w:p>
        </w:tc>
      </w:tr>
      <w:tr w:rsidR="006D3E36" w:rsidRPr="006424DA" w14:paraId="66C656C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26B468A" w14:textId="77777777" w:rsidR="006D3E36" w:rsidRPr="006424DA" w:rsidRDefault="006D3E36" w:rsidP="00011F9D">
            <w:pPr>
              <w:jc w:val="center"/>
              <w:rPr>
                <w:color w:val="000000"/>
              </w:rPr>
            </w:pPr>
            <w:r w:rsidRPr="006424DA">
              <w:rPr>
                <w:color w:val="000000"/>
              </w:rPr>
              <w:t>108</w:t>
            </w:r>
          </w:p>
        </w:tc>
        <w:tc>
          <w:tcPr>
            <w:tcW w:w="820" w:type="dxa"/>
            <w:tcBorders>
              <w:top w:val="nil"/>
              <w:left w:val="nil"/>
              <w:bottom w:val="single" w:sz="8" w:space="0" w:color="000000"/>
              <w:right w:val="single" w:sz="8" w:space="0" w:color="000000"/>
            </w:tcBorders>
            <w:shd w:val="clear" w:color="auto" w:fill="auto"/>
            <w:vAlign w:val="center"/>
            <w:hideMark/>
          </w:tcPr>
          <w:p w14:paraId="087DF2AE" w14:textId="77777777" w:rsidR="006D3E36" w:rsidRPr="006424DA" w:rsidRDefault="006D3E36" w:rsidP="00011F9D">
            <w:pPr>
              <w:jc w:val="center"/>
              <w:rPr>
                <w:color w:val="000000"/>
              </w:rPr>
            </w:pPr>
            <w:r w:rsidRPr="006424DA">
              <w:rPr>
                <w:color w:val="000000"/>
              </w:rPr>
              <w:t>56959</w:t>
            </w:r>
          </w:p>
        </w:tc>
        <w:tc>
          <w:tcPr>
            <w:tcW w:w="1234" w:type="dxa"/>
            <w:tcBorders>
              <w:top w:val="nil"/>
              <w:left w:val="nil"/>
              <w:bottom w:val="single" w:sz="8" w:space="0" w:color="000000"/>
              <w:right w:val="single" w:sz="8" w:space="0" w:color="000000"/>
            </w:tcBorders>
            <w:shd w:val="clear" w:color="auto" w:fill="auto"/>
            <w:vAlign w:val="center"/>
            <w:hideMark/>
          </w:tcPr>
          <w:p w14:paraId="62D3A8D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D004F30"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FEAC88B" w14:textId="77777777" w:rsidR="006D3E36" w:rsidRPr="006424DA" w:rsidRDefault="006D3E36" w:rsidP="00011F9D">
            <w:pPr>
              <w:jc w:val="both"/>
              <w:rPr>
                <w:color w:val="000000"/>
              </w:rPr>
            </w:pPr>
            <w:proofErr w:type="spellStart"/>
            <w:r w:rsidRPr="006424DA">
              <w:rPr>
                <w:color w:val="000000"/>
              </w:rPr>
              <w:t>lapis</w:t>
            </w:r>
            <w:proofErr w:type="spellEnd"/>
            <w:r w:rsidRPr="006424DA">
              <w:rPr>
                <w:color w:val="000000"/>
              </w:rPr>
              <w:t xml:space="preserve"> de cor, 24 cores, eco </w:t>
            </w:r>
            <w:proofErr w:type="spellStart"/>
            <w:r w:rsidRPr="006424DA">
              <w:rPr>
                <w:color w:val="000000"/>
              </w:rPr>
              <w:t>lapis</w:t>
            </w:r>
            <w:proofErr w:type="spellEnd"/>
            <w:r w:rsidRPr="006424DA">
              <w:rPr>
                <w:color w:val="000000"/>
              </w:rPr>
              <w:t xml:space="preserve"> produzido com madeira 100% reflorestada, garantia </w:t>
            </w:r>
            <w:proofErr w:type="spellStart"/>
            <w:r w:rsidRPr="006424DA">
              <w:rPr>
                <w:color w:val="000000"/>
              </w:rPr>
              <w:t>maxima</w:t>
            </w:r>
            <w:proofErr w:type="spellEnd"/>
            <w:r w:rsidRPr="006424DA">
              <w:rPr>
                <w:color w:val="000000"/>
              </w:rPr>
              <w:t xml:space="preserve"> de qualidade, hexagonal,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2D1C49C0" w14:textId="77777777" w:rsidR="006D3E36" w:rsidRPr="006424DA" w:rsidRDefault="006D3E36" w:rsidP="00011F9D">
            <w:pPr>
              <w:jc w:val="center"/>
              <w:rPr>
                <w:color w:val="000000"/>
              </w:rPr>
            </w:pPr>
            <w:r w:rsidRPr="006424DA">
              <w:rPr>
                <w:color w:val="000000"/>
              </w:rPr>
              <w:t>R$ 16,79</w:t>
            </w:r>
          </w:p>
        </w:tc>
        <w:tc>
          <w:tcPr>
            <w:tcW w:w="1655" w:type="dxa"/>
            <w:tcBorders>
              <w:top w:val="nil"/>
              <w:left w:val="nil"/>
              <w:bottom w:val="single" w:sz="8" w:space="0" w:color="000000"/>
              <w:right w:val="single" w:sz="8" w:space="0" w:color="000000"/>
            </w:tcBorders>
            <w:shd w:val="clear" w:color="auto" w:fill="auto"/>
            <w:vAlign w:val="center"/>
            <w:hideMark/>
          </w:tcPr>
          <w:p w14:paraId="314608A4" w14:textId="77777777" w:rsidR="006D3E36" w:rsidRPr="006424DA" w:rsidRDefault="006D3E36" w:rsidP="00011F9D">
            <w:pPr>
              <w:jc w:val="center"/>
              <w:rPr>
                <w:color w:val="000000"/>
              </w:rPr>
            </w:pPr>
            <w:r w:rsidRPr="006424DA">
              <w:rPr>
                <w:color w:val="000000"/>
              </w:rPr>
              <w:t>R$ 839,50</w:t>
            </w:r>
          </w:p>
        </w:tc>
      </w:tr>
      <w:tr w:rsidR="006D3E36" w:rsidRPr="006424DA" w14:paraId="49E03D4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1FB7937" w14:textId="77777777" w:rsidR="006D3E36" w:rsidRPr="006424DA" w:rsidRDefault="006D3E36" w:rsidP="00011F9D">
            <w:pPr>
              <w:jc w:val="center"/>
              <w:rPr>
                <w:color w:val="000000"/>
              </w:rPr>
            </w:pPr>
            <w:r w:rsidRPr="006424DA">
              <w:rPr>
                <w:color w:val="000000"/>
              </w:rPr>
              <w:t>109</w:t>
            </w:r>
          </w:p>
        </w:tc>
        <w:tc>
          <w:tcPr>
            <w:tcW w:w="820" w:type="dxa"/>
            <w:tcBorders>
              <w:top w:val="nil"/>
              <w:left w:val="nil"/>
              <w:bottom w:val="single" w:sz="8" w:space="0" w:color="000000"/>
              <w:right w:val="single" w:sz="8" w:space="0" w:color="000000"/>
            </w:tcBorders>
            <w:shd w:val="clear" w:color="auto" w:fill="auto"/>
            <w:vAlign w:val="center"/>
            <w:hideMark/>
          </w:tcPr>
          <w:p w14:paraId="07660EEC" w14:textId="77777777" w:rsidR="006D3E36" w:rsidRPr="006424DA" w:rsidRDefault="006D3E36" w:rsidP="00011F9D">
            <w:pPr>
              <w:jc w:val="center"/>
              <w:rPr>
                <w:color w:val="000000"/>
              </w:rPr>
            </w:pPr>
            <w:r w:rsidRPr="006424DA">
              <w:rPr>
                <w:color w:val="000000"/>
              </w:rPr>
              <w:t>56960</w:t>
            </w:r>
          </w:p>
        </w:tc>
        <w:tc>
          <w:tcPr>
            <w:tcW w:w="1234" w:type="dxa"/>
            <w:tcBorders>
              <w:top w:val="nil"/>
              <w:left w:val="nil"/>
              <w:bottom w:val="single" w:sz="8" w:space="0" w:color="000000"/>
              <w:right w:val="single" w:sz="8" w:space="0" w:color="000000"/>
            </w:tcBorders>
            <w:shd w:val="clear" w:color="auto" w:fill="auto"/>
            <w:vAlign w:val="center"/>
            <w:hideMark/>
          </w:tcPr>
          <w:p w14:paraId="7157225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6CD3CB2"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A9E5173" w14:textId="77777777" w:rsidR="006D3E36" w:rsidRPr="006424DA" w:rsidRDefault="006D3E36" w:rsidP="00011F9D">
            <w:pPr>
              <w:jc w:val="both"/>
              <w:rPr>
                <w:color w:val="000000"/>
              </w:rPr>
            </w:pPr>
            <w:proofErr w:type="spellStart"/>
            <w:r w:rsidRPr="006424DA">
              <w:rPr>
                <w:color w:val="000000"/>
              </w:rPr>
              <w:t>lapis</w:t>
            </w:r>
            <w:proofErr w:type="spellEnd"/>
            <w:r w:rsidRPr="006424DA">
              <w:rPr>
                <w:color w:val="000000"/>
              </w:rPr>
              <w:t xml:space="preserve"> para desenho modelo 6 b,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26A7B259" w14:textId="77777777" w:rsidR="006D3E36" w:rsidRPr="006424DA" w:rsidRDefault="006D3E36" w:rsidP="00011F9D">
            <w:pPr>
              <w:jc w:val="center"/>
              <w:rPr>
                <w:color w:val="000000"/>
              </w:rPr>
            </w:pPr>
            <w:r w:rsidRPr="006424DA">
              <w:rPr>
                <w:color w:val="000000"/>
              </w:rPr>
              <w:t>R$ 4,22</w:t>
            </w:r>
          </w:p>
        </w:tc>
        <w:tc>
          <w:tcPr>
            <w:tcW w:w="1655" w:type="dxa"/>
            <w:tcBorders>
              <w:top w:val="nil"/>
              <w:left w:val="nil"/>
              <w:bottom w:val="single" w:sz="8" w:space="0" w:color="000000"/>
              <w:right w:val="single" w:sz="8" w:space="0" w:color="000000"/>
            </w:tcBorders>
            <w:shd w:val="clear" w:color="auto" w:fill="auto"/>
            <w:vAlign w:val="center"/>
            <w:hideMark/>
          </w:tcPr>
          <w:p w14:paraId="0A71C6B1" w14:textId="77777777" w:rsidR="006D3E36" w:rsidRPr="006424DA" w:rsidRDefault="006D3E36" w:rsidP="00011F9D">
            <w:pPr>
              <w:jc w:val="center"/>
              <w:rPr>
                <w:color w:val="000000"/>
              </w:rPr>
            </w:pPr>
            <w:r w:rsidRPr="006424DA">
              <w:rPr>
                <w:color w:val="000000"/>
              </w:rPr>
              <w:t>R$ 211,00</w:t>
            </w:r>
          </w:p>
        </w:tc>
      </w:tr>
      <w:tr w:rsidR="006D3E36" w:rsidRPr="006424DA" w14:paraId="42E8508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A9BC9D9" w14:textId="77777777" w:rsidR="006D3E36" w:rsidRPr="006424DA" w:rsidRDefault="006D3E36" w:rsidP="00011F9D">
            <w:pPr>
              <w:jc w:val="center"/>
              <w:rPr>
                <w:color w:val="000000"/>
              </w:rPr>
            </w:pPr>
            <w:r w:rsidRPr="006424DA">
              <w:rPr>
                <w:color w:val="000000"/>
              </w:rPr>
              <w:t>110</w:t>
            </w:r>
          </w:p>
        </w:tc>
        <w:tc>
          <w:tcPr>
            <w:tcW w:w="820" w:type="dxa"/>
            <w:tcBorders>
              <w:top w:val="nil"/>
              <w:left w:val="nil"/>
              <w:bottom w:val="single" w:sz="8" w:space="0" w:color="000000"/>
              <w:right w:val="single" w:sz="8" w:space="0" w:color="000000"/>
            </w:tcBorders>
            <w:shd w:val="clear" w:color="auto" w:fill="auto"/>
            <w:vAlign w:val="center"/>
            <w:hideMark/>
          </w:tcPr>
          <w:p w14:paraId="059B69BE" w14:textId="77777777" w:rsidR="006D3E36" w:rsidRPr="006424DA" w:rsidRDefault="006D3E36" w:rsidP="00011F9D">
            <w:pPr>
              <w:jc w:val="center"/>
              <w:rPr>
                <w:color w:val="000000"/>
              </w:rPr>
            </w:pPr>
            <w:r w:rsidRPr="006424DA">
              <w:rPr>
                <w:color w:val="000000"/>
              </w:rPr>
              <w:t>56961</w:t>
            </w:r>
          </w:p>
        </w:tc>
        <w:tc>
          <w:tcPr>
            <w:tcW w:w="1234" w:type="dxa"/>
            <w:tcBorders>
              <w:top w:val="nil"/>
              <w:left w:val="nil"/>
              <w:bottom w:val="single" w:sz="8" w:space="0" w:color="000000"/>
              <w:right w:val="single" w:sz="8" w:space="0" w:color="000000"/>
            </w:tcBorders>
            <w:shd w:val="clear" w:color="auto" w:fill="auto"/>
            <w:vAlign w:val="center"/>
            <w:hideMark/>
          </w:tcPr>
          <w:p w14:paraId="363464A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3074C11"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19FDEE63" w14:textId="77777777" w:rsidR="006D3E36" w:rsidRPr="006424DA" w:rsidRDefault="006D3E36" w:rsidP="00011F9D">
            <w:pPr>
              <w:jc w:val="both"/>
              <w:rPr>
                <w:color w:val="000000"/>
              </w:rPr>
            </w:pPr>
            <w:proofErr w:type="spellStart"/>
            <w:r w:rsidRPr="006424DA">
              <w:rPr>
                <w:color w:val="000000"/>
              </w:rPr>
              <w:t>lapis</w:t>
            </w:r>
            <w:proofErr w:type="spellEnd"/>
            <w:r w:rsidRPr="006424DA">
              <w:rPr>
                <w:color w:val="000000"/>
              </w:rPr>
              <w:t xml:space="preserve"> preto nº 02, fabricado em resina </w:t>
            </w:r>
            <w:proofErr w:type="spellStart"/>
            <w:r w:rsidRPr="006424DA">
              <w:rPr>
                <w:color w:val="000000"/>
              </w:rPr>
              <w:t>termoplastica</w:t>
            </w:r>
            <w:proofErr w:type="spellEnd"/>
            <w:r w:rsidRPr="006424DA">
              <w:rPr>
                <w:color w:val="000000"/>
              </w:rPr>
              <w:t xml:space="preserve"> hexagonal, ultra resistente, fabricação nacional caixa com 72 </w:t>
            </w:r>
            <w:proofErr w:type="spellStart"/>
            <w:r w:rsidRPr="006424DA">
              <w:rPr>
                <w:color w:val="000000"/>
              </w:rPr>
              <w:t>unid</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3DAF0702" w14:textId="77777777" w:rsidR="006D3E36" w:rsidRPr="006424DA" w:rsidRDefault="006D3E36" w:rsidP="00011F9D">
            <w:pPr>
              <w:jc w:val="center"/>
              <w:rPr>
                <w:color w:val="000000"/>
              </w:rPr>
            </w:pPr>
            <w:r w:rsidRPr="006424DA">
              <w:rPr>
                <w:color w:val="000000"/>
              </w:rPr>
              <w:t>R$ 8,64</w:t>
            </w:r>
          </w:p>
        </w:tc>
        <w:tc>
          <w:tcPr>
            <w:tcW w:w="1655" w:type="dxa"/>
            <w:tcBorders>
              <w:top w:val="nil"/>
              <w:left w:val="nil"/>
              <w:bottom w:val="single" w:sz="8" w:space="0" w:color="000000"/>
              <w:right w:val="single" w:sz="8" w:space="0" w:color="000000"/>
            </w:tcBorders>
            <w:shd w:val="clear" w:color="auto" w:fill="auto"/>
            <w:vAlign w:val="center"/>
            <w:hideMark/>
          </w:tcPr>
          <w:p w14:paraId="7EACB6A8" w14:textId="77777777" w:rsidR="006D3E36" w:rsidRPr="006424DA" w:rsidRDefault="006D3E36" w:rsidP="00011F9D">
            <w:pPr>
              <w:jc w:val="center"/>
              <w:rPr>
                <w:color w:val="000000"/>
              </w:rPr>
            </w:pPr>
            <w:r w:rsidRPr="006424DA">
              <w:rPr>
                <w:color w:val="000000"/>
              </w:rPr>
              <w:t>R$ 864,00</w:t>
            </w:r>
          </w:p>
        </w:tc>
      </w:tr>
      <w:tr w:rsidR="006D3E36" w:rsidRPr="006424DA" w14:paraId="455BCAA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567256F" w14:textId="77777777" w:rsidR="006D3E36" w:rsidRPr="006424DA" w:rsidRDefault="006D3E36" w:rsidP="00011F9D">
            <w:pPr>
              <w:jc w:val="center"/>
              <w:rPr>
                <w:color w:val="000000"/>
              </w:rPr>
            </w:pPr>
            <w:r w:rsidRPr="006424DA">
              <w:rPr>
                <w:color w:val="000000"/>
              </w:rPr>
              <w:t>111</w:t>
            </w:r>
          </w:p>
        </w:tc>
        <w:tc>
          <w:tcPr>
            <w:tcW w:w="820" w:type="dxa"/>
            <w:tcBorders>
              <w:top w:val="nil"/>
              <w:left w:val="nil"/>
              <w:bottom w:val="single" w:sz="8" w:space="0" w:color="000000"/>
              <w:right w:val="single" w:sz="8" w:space="0" w:color="000000"/>
            </w:tcBorders>
            <w:shd w:val="clear" w:color="auto" w:fill="auto"/>
            <w:vAlign w:val="center"/>
            <w:hideMark/>
          </w:tcPr>
          <w:p w14:paraId="411408F6" w14:textId="77777777" w:rsidR="006D3E36" w:rsidRPr="006424DA" w:rsidRDefault="006D3E36" w:rsidP="00011F9D">
            <w:pPr>
              <w:jc w:val="center"/>
              <w:rPr>
                <w:color w:val="000000"/>
              </w:rPr>
            </w:pPr>
            <w:r w:rsidRPr="006424DA">
              <w:rPr>
                <w:color w:val="000000"/>
              </w:rPr>
              <w:t>43893</w:t>
            </w:r>
          </w:p>
        </w:tc>
        <w:tc>
          <w:tcPr>
            <w:tcW w:w="1234" w:type="dxa"/>
            <w:tcBorders>
              <w:top w:val="nil"/>
              <w:left w:val="nil"/>
              <w:bottom w:val="single" w:sz="8" w:space="0" w:color="000000"/>
              <w:right w:val="single" w:sz="8" w:space="0" w:color="000000"/>
            </w:tcBorders>
            <w:shd w:val="clear" w:color="auto" w:fill="auto"/>
            <w:vAlign w:val="center"/>
            <w:hideMark/>
          </w:tcPr>
          <w:p w14:paraId="38A8A5F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8F33A4A"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60FE8A5" w14:textId="77777777" w:rsidR="006D3E36" w:rsidRPr="006424DA" w:rsidRDefault="006D3E36" w:rsidP="00011F9D">
            <w:pPr>
              <w:jc w:val="both"/>
              <w:rPr>
                <w:color w:val="000000"/>
              </w:rPr>
            </w:pPr>
            <w:r w:rsidRPr="006424DA">
              <w:rPr>
                <w:color w:val="000000"/>
              </w:rPr>
              <w:t xml:space="preserve">lapiseira para uso de grafite 0,7 </w:t>
            </w:r>
            <w:proofErr w:type="gramStart"/>
            <w:r w:rsidRPr="006424DA">
              <w:rPr>
                <w:color w:val="000000"/>
              </w:rPr>
              <w:t>mm ,</w:t>
            </w:r>
            <w:proofErr w:type="gramEnd"/>
            <w:r w:rsidRPr="006424DA">
              <w:rPr>
                <w:color w:val="000000"/>
              </w:rPr>
              <w:t xml:space="preserve"> ponta de aço inox 1,0 mm </w:t>
            </w:r>
            <w:proofErr w:type="spellStart"/>
            <w:r w:rsidRPr="006424DA">
              <w:rPr>
                <w:color w:val="000000"/>
              </w:rPr>
              <w:t>retratil</w:t>
            </w:r>
            <w:proofErr w:type="spellEnd"/>
            <w:r w:rsidRPr="006424DA">
              <w:rPr>
                <w:color w:val="000000"/>
              </w:rPr>
              <w:t xml:space="preserve"> corpo </w:t>
            </w:r>
            <w:proofErr w:type="spellStart"/>
            <w:r w:rsidRPr="006424DA">
              <w:rPr>
                <w:color w:val="000000"/>
              </w:rPr>
              <w:t>tranparente</w:t>
            </w:r>
            <w:proofErr w:type="spellEnd"/>
            <w:r w:rsidRPr="006424DA">
              <w:rPr>
                <w:color w:val="000000"/>
              </w:rPr>
              <w:t xml:space="preserve"> clips e </w:t>
            </w:r>
            <w:proofErr w:type="spellStart"/>
            <w:r w:rsidRPr="006424DA">
              <w:rPr>
                <w:color w:val="000000"/>
              </w:rPr>
              <w:t>grip</w:t>
            </w:r>
            <w:proofErr w:type="spellEnd"/>
            <w:r w:rsidRPr="006424DA">
              <w:rPr>
                <w:color w:val="000000"/>
              </w:rPr>
              <w:t xml:space="preserve"> colorido, </w:t>
            </w:r>
            <w:proofErr w:type="spellStart"/>
            <w:r w:rsidRPr="006424DA">
              <w:rPr>
                <w:color w:val="000000"/>
              </w:rPr>
              <w:t>grip</w:t>
            </w:r>
            <w:proofErr w:type="spellEnd"/>
            <w:r w:rsidRPr="006424DA">
              <w:rPr>
                <w:color w:val="000000"/>
              </w:rPr>
              <w:t xml:space="preserve"> em borracha macia</w:t>
            </w:r>
          </w:p>
        </w:tc>
        <w:tc>
          <w:tcPr>
            <w:tcW w:w="1300" w:type="dxa"/>
            <w:tcBorders>
              <w:top w:val="nil"/>
              <w:left w:val="nil"/>
              <w:bottom w:val="single" w:sz="8" w:space="0" w:color="000000"/>
              <w:right w:val="single" w:sz="8" w:space="0" w:color="000000"/>
            </w:tcBorders>
            <w:shd w:val="clear" w:color="auto" w:fill="auto"/>
            <w:vAlign w:val="center"/>
            <w:hideMark/>
          </w:tcPr>
          <w:p w14:paraId="0B5CF1E3" w14:textId="77777777" w:rsidR="006D3E36" w:rsidRPr="006424DA" w:rsidRDefault="006D3E36" w:rsidP="00011F9D">
            <w:pPr>
              <w:jc w:val="center"/>
              <w:rPr>
                <w:color w:val="000000"/>
              </w:rPr>
            </w:pPr>
            <w:r w:rsidRPr="006424DA">
              <w:rPr>
                <w:color w:val="000000"/>
              </w:rPr>
              <w:t>R$ 10,15</w:t>
            </w:r>
          </w:p>
        </w:tc>
        <w:tc>
          <w:tcPr>
            <w:tcW w:w="1655" w:type="dxa"/>
            <w:tcBorders>
              <w:top w:val="nil"/>
              <w:left w:val="nil"/>
              <w:bottom w:val="single" w:sz="8" w:space="0" w:color="000000"/>
              <w:right w:val="single" w:sz="8" w:space="0" w:color="000000"/>
            </w:tcBorders>
            <w:shd w:val="clear" w:color="auto" w:fill="auto"/>
            <w:vAlign w:val="center"/>
            <w:hideMark/>
          </w:tcPr>
          <w:p w14:paraId="07B8532E" w14:textId="77777777" w:rsidR="006D3E36" w:rsidRPr="006424DA" w:rsidRDefault="006D3E36" w:rsidP="00011F9D">
            <w:pPr>
              <w:jc w:val="center"/>
              <w:rPr>
                <w:color w:val="000000"/>
              </w:rPr>
            </w:pPr>
            <w:r w:rsidRPr="006424DA">
              <w:rPr>
                <w:color w:val="000000"/>
              </w:rPr>
              <w:t>R$ 507,50</w:t>
            </w:r>
          </w:p>
        </w:tc>
      </w:tr>
      <w:tr w:rsidR="006D3E36" w:rsidRPr="006424DA" w14:paraId="5E105E7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D7A3252" w14:textId="77777777" w:rsidR="006D3E36" w:rsidRPr="006424DA" w:rsidRDefault="006D3E36" w:rsidP="00011F9D">
            <w:pPr>
              <w:jc w:val="center"/>
              <w:rPr>
                <w:color w:val="000000"/>
              </w:rPr>
            </w:pPr>
            <w:r w:rsidRPr="006424DA">
              <w:rPr>
                <w:color w:val="000000"/>
              </w:rPr>
              <w:t>112</w:t>
            </w:r>
          </w:p>
        </w:tc>
        <w:tc>
          <w:tcPr>
            <w:tcW w:w="820" w:type="dxa"/>
            <w:tcBorders>
              <w:top w:val="nil"/>
              <w:left w:val="nil"/>
              <w:bottom w:val="single" w:sz="8" w:space="0" w:color="000000"/>
              <w:right w:val="single" w:sz="8" w:space="0" w:color="000000"/>
            </w:tcBorders>
            <w:shd w:val="clear" w:color="auto" w:fill="auto"/>
            <w:vAlign w:val="center"/>
            <w:hideMark/>
          </w:tcPr>
          <w:p w14:paraId="03E962D6" w14:textId="77777777" w:rsidR="006D3E36" w:rsidRPr="006424DA" w:rsidRDefault="006D3E36" w:rsidP="00011F9D">
            <w:pPr>
              <w:jc w:val="center"/>
              <w:rPr>
                <w:color w:val="000000"/>
              </w:rPr>
            </w:pPr>
            <w:r w:rsidRPr="006424DA">
              <w:rPr>
                <w:color w:val="000000"/>
              </w:rPr>
              <w:t>51777</w:t>
            </w:r>
          </w:p>
        </w:tc>
        <w:tc>
          <w:tcPr>
            <w:tcW w:w="1234" w:type="dxa"/>
            <w:tcBorders>
              <w:top w:val="nil"/>
              <w:left w:val="nil"/>
              <w:bottom w:val="single" w:sz="8" w:space="0" w:color="000000"/>
              <w:right w:val="single" w:sz="8" w:space="0" w:color="000000"/>
            </w:tcBorders>
            <w:shd w:val="clear" w:color="auto" w:fill="auto"/>
            <w:vAlign w:val="center"/>
            <w:hideMark/>
          </w:tcPr>
          <w:p w14:paraId="2B8166B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E4E2C16"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7FE04E9" w14:textId="77777777" w:rsidR="006D3E36" w:rsidRPr="006424DA" w:rsidRDefault="006D3E36" w:rsidP="00011F9D">
            <w:pPr>
              <w:jc w:val="both"/>
              <w:rPr>
                <w:color w:val="000000"/>
              </w:rPr>
            </w:pPr>
            <w:r w:rsidRPr="006424DA">
              <w:rPr>
                <w:color w:val="000000"/>
              </w:rPr>
              <w:t xml:space="preserve">lenço de papel, caixa com 100 </w:t>
            </w:r>
            <w:r w:rsidRPr="006424DA">
              <w:rPr>
                <w:color w:val="000000"/>
              </w:rPr>
              <w:lastRenderedPageBreak/>
              <w:t xml:space="preserve">lenços de papel 14,8 x </w:t>
            </w:r>
            <w:proofErr w:type="spellStart"/>
            <w:r w:rsidRPr="006424DA">
              <w:rPr>
                <w:color w:val="000000"/>
              </w:rPr>
              <w:t>21cm</w:t>
            </w:r>
            <w:proofErr w:type="spellEnd"/>
            <w:r w:rsidRPr="006424DA">
              <w:rPr>
                <w:color w:val="000000"/>
              </w:rPr>
              <w:t xml:space="preserve"> cada</w:t>
            </w:r>
          </w:p>
        </w:tc>
        <w:tc>
          <w:tcPr>
            <w:tcW w:w="1300" w:type="dxa"/>
            <w:tcBorders>
              <w:top w:val="nil"/>
              <w:left w:val="nil"/>
              <w:bottom w:val="single" w:sz="8" w:space="0" w:color="000000"/>
              <w:right w:val="single" w:sz="8" w:space="0" w:color="000000"/>
            </w:tcBorders>
            <w:shd w:val="clear" w:color="auto" w:fill="auto"/>
            <w:vAlign w:val="center"/>
            <w:hideMark/>
          </w:tcPr>
          <w:p w14:paraId="270F2BF9" w14:textId="77777777" w:rsidR="006D3E36" w:rsidRPr="006424DA" w:rsidRDefault="006D3E36" w:rsidP="00011F9D">
            <w:pPr>
              <w:jc w:val="center"/>
              <w:rPr>
                <w:color w:val="000000"/>
              </w:rPr>
            </w:pPr>
            <w:r w:rsidRPr="006424DA">
              <w:rPr>
                <w:color w:val="000000"/>
              </w:rPr>
              <w:lastRenderedPageBreak/>
              <w:t>R$ 14,18</w:t>
            </w:r>
          </w:p>
        </w:tc>
        <w:tc>
          <w:tcPr>
            <w:tcW w:w="1655" w:type="dxa"/>
            <w:tcBorders>
              <w:top w:val="nil"/>
              <w:left w:val="nil"/>
              <w:bottom w:val="single" w:sz="8" w:space="0" w:color="000000"/>
              <w:right w:val="single" w:sz="8" w:space="0" w:color="000000"/>
            </w:tcBorders>
            <w:shd w:val="clear" w:color="auto" w:fill="auto"/>
            <w:vAlign w:val="center"/>
            <w:hideMark/>
          </w:tcPr>
          <w:p w14:paraId="0C16B452" w14:textId="77777777" w:rsidR="006D3E36" w:rsidRPr="006424DA" w:rsidRDefault="006D3E36" w:rsidP="00011F9D">
            <w:pPr>
              <w:jc w:val="center"/>
              <w:rPr>
                <w:color w:val="000000"/>
              </w:rPr>
            </w:pPr>
            <w:r w:rsidRPr="006424DA">
              <w:rPr>
                <w:color w:val="000000"/>
              </w:rPr>
              <w:t>R$ 709,00</w:t>
            </w:r>
          </w:p>
        </w:tc>
      </w:tr>
      <w:tr w:rsidR="006D3E36" w:rsidRPr="006424DA" w14:paraId="6FA019A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505E429" w14:textId="77777777" w:rsidR="006D3E36" w:rsidRPr="006424DA" w:rsidRDefault="006D3E36" w:rsidP="00011F9D">
            <w:pPr>
              <w:jc w:val="center"/>
              <w:rPr>
                <w:color w:val="000000"/>
              </w:rPr>
            </w:pPr>
            <w:r w:rsidRPr="006424DA">
              <w:rPr>
                <w:color w:val="000000"/>
              </w:rPr>
              <w:t>113</w:t>
            </w:r>
          </w:p>
        </w:tc>
        <w:tc>
          <w:tcPr>
            <w:tcW w:w="820" w:type="dxa"/>
            <w:tcBorders>
              <w:top w:val="nil"/>
              <w:left w:val="nil"/>
              <w:bottom w:val="single" w:sz="8" w:space="0" w:color="000000"/>
              <w:right w:val="single" w:sz="8" w:space="0" w:color="000000"/>
            </w:tcBorders>
            <w:shd w:val="clear" w:color="auto" w:fill="auto"/>
            <w:vAlign w:val="center"/>
            <w:hideMark/>
          </w:tcPr>
          <w:p w14:paraId="3E0ED14F" w14:textId="77777777" w:rsidR="006D3E36" w:rsidRPr="006424DA" w:rsidRDefault="006D3E36" w:rsidP="00011F9D">
            <w:pPr>
              <w:jc w:val="center"/>
              <w:rPr>
                <w:color w:val="000000"/>
              </w:rPr>
            </w:pPr>
            <w:r w:rsidRPr="006424DA">
              <w:rPr>
                <w:color w:val="000000"/>
              </w:rPr>
              <w:t>43895</w:t>
            </w:r>
          </w:p>
        </w:tc>
        <w:tc>
          <w:tcPr>
            <w:tcW w:w="1234" w:type="dxa"/>
            <w:tcBorders>
              <w:top w:val="nil"/>
              <w:left w:val="nil"/>
              <w:bottom w:val="single" w:sz="8" w:space="0" w:color="000000"/>
              <w:right w:val="single" w:sz="8" w:space="0" w:color="000000"/>
            </w:tcBorders>
            <w:shd w:val="clear" w:color="auto" w:fill="auto"/>
            <w:vAlign w:val="center"/>
            <w:hideMark/>
          </w:tcPr>
          <w:p w14:paraId="5980AA6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816F290"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364456B" w14:textId="77777777" w:rsidR="006D3E36" w:rsidRPr="006424DA" w:rsidRDefault="006D3E36" w:rsidP="00011F9D">
            <w:pPr>
              <w:jc w:val="both"/>
              <w:rPr>
                <w:color w:val="000000"/>
              </w:rPr>
            </w:pPr>
            <w:r w:rsidRPr="006424DA">
              <w:rPr>
                <w:color w:val="000000"/>
              </w:rPr>
              <w:t>livro ata com 100 folhas capa dura papelão 697 g/</w:t>
            </w:r>
            <w:proofErr w:type="spellStart"/>
            <w:r w:rsidRPr="006424DA">
              <w:rPr>
                <w:color w:val="000000"/>
              </w:rPr>
              <w:t>m</w:t>
            </w:r>
            <w:proofErr w:type="gramStart"/>
            <w:r w:rsidRPr="006424DA">
              <w:rPr>
                <w:color w:val="000000"/>
              </w:rPr>
              <w:t>²,revestimento</w:t>
            </w:r>
            <w:proofErr w:type="spellEnd"/>
            <w:proofErr w:type="gramEnd"/>
            <w:r w:rsidRPr="006424DA">
              <w:rPr>
                <w:color w:val="000000"/>
              </w:rPr>
              <w:t xml:space="preserve"> em papel </w:t>
            </w:r>
            <w:proofErr w:type="spellStart"/>
            <w:r w:rsidRPr="006424DA">
              <w:rPr>
                <w:color w:val="000000"/>
              </w:rPr>
              <w:t>kraft</w:t>
            </w:r>
            <w:proofErr w:type="spellEnd"/>
            <w:r w:rsidRPr="006424DA">
              <w:rPr>
                <w:color w:val="000000"/>
              </w:rPr>
              <w:t xml:space="preserve"> 110 g/m² folhas internas off </w:t>
            </w:r>
            <w:proofErr w:type="spellStart"/>
            <w:r w:rsidRPr="006424DA">
              <w:rPr>
                <w:color w:val="000000"/>
              </w:rPr>
              <w:t>set56</w:t>
            </w:r>
            <w:proofErr w:type="spellEnd"/>
            <w:r w:rsidRPr="006424DA">
              <w:rPr>
                <w:color w:val="000000"/>
              </w:rPr>
              <w:t xml:space="preserve"> 206 </w:t>
            </w:r>
            <w:proofErr w:type="spellStart"/>
            <w:r w:rsidRPr="006424DA">
              <w:rPr>
                <w:color w:val="000000"/>
              </w:rPr>
              <w:t>x300</w:t>
            </w:r>
            <w:proofErr w:type="spellEnd"/>
            <w:r w:rsidRPr="006424DA">
              <w:rPr>
                <w:color w:val="000000"/>
              </w:rPr>
              <w:t xml:space="preserve"> mm</w:t>
            </w:r>
          </w:p>
        </w:tc>
        <w:tc>
          <w:tcPr>
            <w:tcW w:w="1300" w:type="dxa"/>
            <w:tcBorders>
              <w:top w:val="nil"/>
              <w:left w:val="nil"/>
              <w:bottom w:val="single" w:sz="8" w:space="0" w:color="000000"/>
              <w:right w:val="single" w:sz="8" w:space="0" w:color="000000"/>
            </w:tcBorders>
            <w:shd w:val="clear" w:color="auto" w:fill="auto"/>
            <w:vAlign w:val="center"/>
            <w:hideMark/>
          </w:tcPr>
          <w:p w14:paraId="18C8022D" w14:textId="77777777" w:rsidR="006D3E36" w:rsidRPr="006424DA" w:rsidRDefault="006D3E36" w:rsidP="00011F9D">
            <w:pPr>
              <w:jc w:val="center"/>
              <w:rPr>
                <w:color w:val="000000"/>
              </w:rPr>
            </w:pPr>
            <w:r w:rsidRPr="006424DA">
              <w:rPr>
                <w:color w:val="000000"/>
              </w:rPr>
              <w:t>R$ 15,00</w:t>
            </w:r>
          </w:p>
        </w:tc>
        <w:tc>
          <w:tcPr>
            <w:tcW w:w="1655" w:type="dxa"/>
            <w:tcBorders>
              <w:top w:val="nil"/>
              <w:left w:val="nil"/>
              <w:bottom w:val="single" w:sz="8" w:space="0" w:color="000000"/>
              <w:right w:val="single" w:sz="8" w:space="0" w:color="000000"/>
            </w:tcBorders>
            <w:shd w:val="clear" w:color="auto" w:fill="auto"/>
            <w:vAlign w:val="center"/>
            <w:hideMark/>
          </w:tcPr>
          <w:p w14:paraId="4C0825D4" w14:textId="77777777" w:rsidR="006D3E36" w:rsidRPr="006424DA" w:rsidRDefault="006D3E36" w:rsidP="00011F9D">
            <w:pPr>
              <w:jc w:val="center"/>
              <w:rPr>
                <w:color w:val="000000"/>
              </w:rPr>
            </w:pPr>
            <w:r w:rsidRPr="006424DA">
              <w:rPr>
                <w:color w:val="000000"/>
              </w:rPr>
              <w:t>R$ 1.500,00</w:t>
            </w:r>
          </w:p>
        </w:tc>
      </w:tr>
      <w:tr w:rsidR="006D3E36" w:rsidRPr="006424DA" w14:paraId="6083899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C05A549" w14:textId="77777777" w:rsidR="006D3E36" w:rsidRPr="006424DA" w:rsidRDefault="006D3E36" w:rsidP="00011F9D">
            <w:pPr>
              <w:jc w:val="center"/>
              <w:rPr>
                <w:color w:val="000000"/>
              </w:rPr>
            </w:pPr>
            <w:r w:rsidRPr="006424DA">
              <w:rPr>
                <w:color w:val="000000"/>
              </w:rPr>
              <w:t>114</w:t>
            </w:r>
          </w:p>
        </w:tc>
        <w:tc>
          <w:tcPr>
            <w:tcW w:w="820" w:type="dxa"/>
            <w:tcBorders>
              <w:top w:val="nil"/>
              <w:left w:val="nil"/>
              <w:bottom w:val="single" w:sz="8" w:space="0" w:color="000000"/>
              <w:right w:val="single" w:sz="8" w:space="0" w:color="000000"/>
            </w:tcBorders>
            <w:shd w:val="clear" w:color="auto" w:fill="auto"/>
            <w:vAlign w:val="center"/>
            <w:hideMark/>
          </w:tcPr>
          <w:p w14:paraId="2FA2DE94" w14:textId="77777777" w:rsidR="006D3E36" w:rsidRPr="006424DA" w:rsidRDefault="006D3E36" w:rsidP="00011F9D">
            <w:pPr>
              <w:jc w:val="center"/>
              <w:rPr>
                <w:color w:val="000000"/>
              </w:rPr>
            </w:pPr>
            <w:r w:rsidRPr="006424DA">
              <w:rPr>
                <w:color w:val="000000"/>
              </w:rPr>
              <w:t>43896</w:t>
            </w:r>
          </w:p>
        </w:tc>
        <w:tc>
          <w:tcPr>
            <w:tcW w:w="1234" w:type="dxa"/>
            <w:tcBorders>
              <w:top w:val="nil"/>
              <w:left w:val="nil"/>
              <w:bottom w:val="single" w:sz="8" w:space="0" w:color="000000"/>
              <w:right w:val="single" w:sz="8" w:space="0" w:color="000000"/>
            </w:tcBorders>
            <w:shd w:val="clear" w:color="auto" w:fill="auto"/>
            <w:vAlign w:val="center"/>
            <w:hideMark/>
          </w:tcPr>
          <w:p w14:paraId="16418D6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BD9DC97" w14:textId="77777777" w:rsidR="006D3E36" w:rsidRPr="006424DA" w:rsidRDefault="006D3E36"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1FF06D97" w14:textId="77777777" w:rsidR="006D3E36" w:rsidRPr="006424DA" w:rsidRDefault="006D3E36" w:rsidP="00011F9D">
            <w:pPr>
              <w:jc w:val="both"/>
              <w:rPr>
                <w:color w:val="000000"/>
              </w:rPr>
            </w:pPr>
            <w:r w:rsidRPr="006424DA">
              <w:rPr>
                <w:color w:val="000000"/>
              </w:rPr>
              <w:t>livro ata com 50 folhas capa dura papelão 697 g/</w:t>
            </w:r>
            <w:proofErr w:type="spellStart"/>
            <w:r w:rsidRPr="006424DA">
              <w:rPr>
                <w:color w:val="000000"/>
              </w:rPr>
              <w:t>m</w:t>
            </w:r>
            <w:proofErr w:type="gramStart"/>
            <w:r w:rsidRPr="006424DA">
              <w:rPr>
                <w:color w:val="000000"/>
              </w:rPr>
              <w:t>²,revestimento</w:t>
            </w:r>
            <w:proofErr w:type="spellEnd"/>
            <w:proofErr w:type="gramEnd"/>
            <w:r w:rsidRPr="006424DA">
              <w:rPr>
                <w:color w:val="000000"/>
              </w:rPr>
              <w:t xml:space="preserve"> em papel </w:t>
            </w:r>
            <w:proofErr w:type="spellStart"/>
            <w:r w:rsidRPr="006424DA">
              <w:rPr>
                <w:color w:val="000000"/>
              </w:rPr>
              <w:t>kraft</w:t>
            </w:r>
            <w:proofErr w:type="spellEnd"/>
            <w:r w:rsidRPr="006424DA">
              <w:rPr>
                <w:color w:val="000000"/>
              </w:rPr>
              <w:t xml:space="preserve"> 110 g/m² folhas internas off </w:t>
            </w:r>
            <w:proofErr w:type="spellStart"/>
            <w:r w:rsidRPr="006424DA">
              <w:rPr>
                <w:color w:val="000000"/>
              </w:rPr>
              <w:t>set56</w:t>
            </w:r>
            <w:proofErr w:type="spellEnd"/>
            <w:r w:rsidRPr="006424DA">
              <w:rPr>
                <w:color w:val="000000"/>
              </w:rPr>
              <w:t xml:space="preserve"> 203 x 298 mm</w:t>
            </w:r>
          </w:p>
        </w:tc>
        <w:tc>
          <w:tcPr>
            <w:tcW w:w="1300" w:type="dxa"/>
            <w:tcBorders>
              <w:top w:val="nil"/>
              <w:left w:val="nil"/>
              <w:bottom w:val="single" w:sz="8" w:space="0" w:color="000000"/>
              <w:right w:val="single" w:sz="8" w:space="0" w:color="000000"/>
            </w:tcBorders>
            <w:shd w:val="clear" w:color="auto" w:fill="auto"/>
            <w:vAlign w:val="center"/>
            <w:hideMark/>
          </w:tcPr>
          <w:p w14:paraId="65A90083" w14:textId="77777777" w:rsidR="006D3E36" w:rsidRPr="006424DA" w:rsidRDefault="006D3E36" w:rsidP="00011F9D">
            <w:pPr>
              <w:jc w:val="center"/>
              <w:rPr>
                <w:color w:val="000000"/>
              </w:rPr>
            </w:pPr>
            <w:r w:rsidRPr="006424DA">
              <w:rPr>
                <w:color w:val="000000"/>
              </w:rPr>
              <w:t>R$ 13,00</w:t>
            </w:r>
          </w:p>
        </w:tc>
        <w:tc>
          <w:tcPr>
            <w:tcW w:w="1655" w:type="dxa"/>
            <w:tcBorders>
              <w:top w:val="nil"/>
              <w:left w:val="nil"/>
              <w:bottom w:val="single" w:sz="8" w:space="0" w:color="000000"/>
              <w:right w:val="single" w:sz="8" w:space="0" w:color="000000"/>
            </w:tcBorders>
            <w:shd w:val="clear" w:color="auto" w:fill="auto"/>
            <w:vAlign w:val="center"/>
            <w:hideMark/>
          </w:tcPr>
          <w:p w14:paraId="1F858672" w14:textId="77777777" w:rsidR="006D3E36" w:rsidRPr="006424DA" w:rsidRDefault="006D3E36" w:rsidP="00011F9D">
            <w:pPr>
              <w:jc w:val="center"/>
              <w:rPr>
                <w:color w:val="000000"/>
              </w:rPr>
            </w:pPr>
            <w:r w:rsidRPr="006424DA">
              <w:rPr>
                <w:color w:val="000000"/>
              </w:rPr>
              <w:t>R$ 910,00</w:t>
            </w:r>
          </w:p>
        </w:tc>
      </w:tr>
      <w:tr w:rsidR="006D3E36" w:rsidRPr="006424DA" w14:paraId="4905534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1437A2B" w14:textId="77777777" w:rsidR="006D3E36" w:rsidRPr="006424DA" w:rsidRDefault="006D3E36" w:rsidP="00011F9D">
            <w:pPr>
              <w:jc w:val="center"/>
              <w:rPr>
                <w:color w:val="000000"/>
              </w:rPr>
            </w:pPr>
            <w:r w:rsidRPr="006424DA">
              <w:rPr>
                <w:color w:val="000000"/>
              </w:rPr>
              <w:t>115</w:t>
            </w:r>
          </w:p>
        </w:tc>
        <w:tc>
          <w:tcPr>
            <w:tcW w:w="820" w:type="dxa"/>
            <w:tcBorders>
              <w:top w:val="nil"/>
              <w:left w:val="nil"/>
              <w:bottom w:val="single" w:sz="8" w:space="0" w:color="000000"/>
              <w:right w:val="single" w:sz="8" w:space="0" w:color="000000"/>
            </w:tcBorders>
            <w:shd w:val="clear" w:color="auto" w:fill="auto"/>
            <w:vAlign w:val="center"/>
            <w:hideMark/>
          </w:tcPr>
          <w:p w14:paraId="04B2A28F" w14:textId="77777777" w:rsidR="006D3E36" w:rsidRPr="006424DA" w:rsidRDefault="006D3E36" w:rsidP="00011F9D">
            <w:pPr>
              <w:jc w:val="center"/>
              <w:rPr>
                <w:color w:val="000000"/>
              </w:rPr>
            </w:pPr>
            <w:r w:rsidRPr="006424DA">
              <w:rPr>
                <w:color w:val="000000"/>
              </w:rPr>
              <w:t>43901</w:t>
            </w:r>
          </w:p>
        </w:tc>
        <w:tc>
          <w:tcPr>
            <w:tcW w:w="1234" w:type="dxa"/>
            <w:tcBorders>
              <w:top w:val="nil"/>
              <w:left w:val="nil"/>
              <w:bottom w:val="single" w:sz="8" w:space="0" w:color="000000"/>
              <w:right w:val="single" w:sz="8" w:space="0" w:color="000000"/>
            </w:tcBorders>
            <w:shd w:val="clear" w:color="auto" w:fill="auto"/>
            <w:vAlign w:val="center"/>
            <w:hideMark/>
          </w:tcPr>
          <w:p w14:paraId="541300B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8106D16" w14:textId="77777777" w:rsidR="006D3E36" w:rsidRPr="006424DA" w:rsidRDefault="006D3E36"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2935CCB2" w14:textId="77777777" w:rsidR="006D3E36" w:rsidRPr="006424DA" w:rsidRDefault="006D3E36" w:rsidP="00011F9D">
            <w:pPr>
              <w:jc w:val="both"/>
              <w:rPr>
                <w:color w:val="000000"/>
              </w:rPr>
            </w:pPr>
            <w:r w:rsidRPr="006424DA">
              <w:rPr>
                <w:color w:val="000000"/>
              </w:rPr>
              <w:t xml:space="preserve">livro de protocolo de </w:t>
            </w:r>
            <w:proofErr w:type="spellStart"/>
            <w:r w:rsidRPr="006424DA">
              <w:rPr>
                <w:color w:val="000000"/>
              </w:rPr>
              <w:t>correspondencia</w:t>
            </w:r>
            <w:proofErr w:type="spellEnd"/>
            <w:r w:rsidRPr="006424DA">
              <w:rPr>
                <w:color w:val="000000"/>
              </w:rPr>
              <w:t xml:space="preserve"> 1/4 100 folhas, capa dura e capa e </w:t>
            </w:r>
            <w:proofErr w:type="spellStart"/>
            <w:r w:rsidRPr="006424DA">
              <w:rPr>
                <w:color w:val="000000"/>
              </w:rPr>
              <w:t>ocntra</w:t>
            </w:r>
            <w:proofErr w:type="spellEnd"/>
            <w:r w:rsidRPr="006424DA">
              <w:rPr>
                <w:color w:val="000000"/>
              </w:rPr>
              <w:t xml:space="preserve"> capa em papelão 697 g/m², revestido com papel </w:t>
            </w:r>
            <w:proofErr w:type="spellStart"/>
            <w:r w:rsidRPr="006424DA">
              <w:rPr>
                <w:color w:val="000000"/>
              </w:rPr>
              <w:t>off-set</w:t>
            </w:r>
            <w:proofErr w:type="spellEnd"/>
            <w:r w:rsidRPr="006424DA">
              <w:rPr>
                <w:color w:val="000000"/>
              </w:rPr>
              <w:t xml:space="preserve"> </w:t>
            </w:r>
            <w:proofErr w:type="spellStart"/>
            <w:r w:rsidRPr="006424DA">
              <w:rPr>
                <w:color w:val="000000"/>
              </w:rPr>
              <w:t>120g</w:t>
            </w:r>
            <w:proofErr w:type="spellEnd"/>
            <w:r w:rsidRPr="006424DA">
              <w:rPr>
                <w:color w:val="000000"/>
              </w:rPr>
              <w:t xml:space="preserve">/m² plastificado, folhas internas papel offset 63 </w:t>
            </w:r>
            <w:proofErr w:type="spellStart"/>
            <w:r w:rsidRPr="006424DA">
              <w:rPr>
                <w:color w:val="000000"/>
              </w:rPr>
              <w:t>160x220mm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0FFA8B21" w14:textId="77777777" w:rsidR="006D3E36" w:rsidRPr="006424DA" w:rsidRDefault="006D3E36" w:rsidP="00011F9D">
            <w:pPr>
              <w:jc w:val="center"/>
              <w:rPr>
                <w:color w:val="000000"/>
              </w:rPr>
            </w:pPr>
            <w:r w:rsidRPr="006424DA">
              <w:rPr>
                <w:color w:val="000000"/>
              </w:rPr>
              <w:t>R$ 17,76</w:t>
            </w:r>
          </w:p>
        </w:tc>
        <w:tc>
          <w:tcPr>
            <w:tcW w:w="1655" w:type="dxa"/>
            <w:tcBorders>
              <w:top w:val="nil"/>
              <w:left w:val="nil"/>
              <w:bottom w:val="single" w:sz="8" w:space="0" w:color="000000"/>
              <w:right w:val="single" w:sz="8" w:space="0" w:color="000000"/>
            </w:tcBorders>
            <w:shd w:val="clear" w:color="auto" w:fill="auto"/>
            <w:vAlign w:val="center"/>
            <w:hideMark/>
          </w:tcPr>
          <w:p w14:paraId="19B828E3" w14:textId="77777777" w:rsidR="006D3E36" w:rsidRPr="006424DA" w:rsidRDefault="006D3E36" w:rsidP="00011F9D">
            <w:pPr>
              <w:jc w:val="center"/>
              <w:rPr>
                <w:color w:val="000000"/>
              </w:rPr>
            </w:pPr>
            <w:r w:rsidRPr="006424DA">
              <w:rPr>
                <w:color w:val="000000"/>
              </w:rPr>
              <w:t>R$ 710,40</w:t>
            </w:r>
          </w:p>
        </w:tc>
      </w:tr>
      <w:tr w:rsidR="006D3E36" w:rsidRPr="006424DA" w14:paraId="081A2DB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C5870DB" w14:textId="77777777" w:rsidR="006D3E36" w:rsidRPr="006424DA" w:rsidRDefault="006D3E36" w:rsidP="00011F9D">
            <w:pPr>
              <w:jc w:val="center"/>
              <w:rPr>
                <w:color w:val="000000"/>
              </w:rPr>
            </w:pPr>
            <w:r w:rsidRPr="006424DA">
              <w:rPr>
                <w:color w:val="000000"/>
              </w:rPr>
              <w:t>116</w:t>
            </w:r>
          </w:p>
        </w:tc>
        <w:tc>
          <w:tcPr>
            <w:tcW w:w="820" w:type="dxa"/>
            <w:tcBorders>
              <w:top w:val="nil"/>
              <w:left w:val="nil"/>
              <w:bottom w:val="single" w:sz="8" w:space="0" w:color="000000"/>
              <w:right w:val="single" w:sz="8" w:space="0" w:color="000000"/>
            </w:tcBorders>
            <w:shd w:val="clear" w:color="auto" w:fill="auto"/>
            <w:vAlign w:val="center"/>
            <w:hideMark/>
          </w:tcPr>
          <w:p w14:paraId="17EE65E4" w14:textId="77777777" w:rsidR="006D3E36" w:rsidRPr="006424DA" w:rsidRDefault="006D3E36" w:rsidP="00011F9D">
            <w:pPr>
              <w:jc w:val="center"/>
              <w:rPr>
                <w:color w:val="000000"/>
              </w:rPr>
            </w:pPr>
            <w:r w:rsidRPr="006424DA">
              <w:rPr>
                <w:color w:val="000000"/>
              </w:rPr>
              <w:t>43899</w:t>
            </w:r>
          </w:p>
        </w:tc>
        <w:tc>
          <w:tcPr>
            <w:tcW w:w="1234" w:type="dxa"/>
            <w:tcBorders>
              <w:top w:val="nil"/>
              <w:left w:val="nil"/>
              <w:bottom w:val="single" w:sz="8" w:space="0" w:color="000000"/>
              <w:right w:val="single" w:sz="8" w:space="0" w:color="000000"/>
            </w:tcBorders>
            <w:shd w:val="clear" w:color="auto" w:fill="auto"/>
            <w:vAlign w:val="center"/>
            <w:hideMark/>
          </w:tcPr>
          <w:p w14:paraId="2FC797B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7136687"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5E50FADE" w14:textId="77777777" w:rsidR="006D3E36" w:rsidRPr="006424DA" w:rsidRDefault="006D3E36" w:rsidP="00011F9D">
            <w:pPr>
              <w:jc w:val="both"/>
              <w:rPr>
                <w:color w:val="000000"/>
              </w:rPr>
            </w:pPr>
            <w:r w:rsidRPr="006424DA">
              <w:rPr>
                <w:color w:val="000000"/>
              </w:rPr>
              <w:t xml:space="preserve">livro de protocolo de </w:t>
            </w:r>
            <w:proofErr w:type="spellStart"/>
            <w:r w:rsidRPr="006424DA">
              <w:rPr>
                <w:color w:val="000000"/>
              </w:rPr>
              <w:t>correspondencia</w:t>
            </w:r>
            <w:proofErr w:type="spellEnd"/>
            <w:r w:rsidRPr="006424DA">
              <w:rPr>
                <w:color w:val="000000"/>
              </w:rPr>
              <w:t xml:space="preserve"> 1/4 50 folhas, capa dura e capa e </w:t>
            </w:r>
            <w:proofErr w:type="spellStart"/>
            <w:r w:rsidRPr="006424DA">
              <w:rPr>
                <w:color w:val="000000"/>
              </w:rPr>
              <w:t>ocntra</w:t>
            </w:r>
            <w:proofErr w:type="spellEnd"/>
            <w:r w:rsidRPr="006424DA">
              <w:rPr>
                <w:color w:val="000000"/>
              </w:rPr>
              <w:t xml:space="preserve"> capa em papelão 697 g/m², revestido com papel </w:t>
            </w:r>
            <w:proofErr w:type="spellStart"/>
            <w:r w:rsidRPr="006424DA">
              <w:rPr>
                <w:color w:val="000000"/>
              </w:rPr>
              <w:t>off-set</w:t>
            </w:r>
            <w:proofErr w:type="spellEnd"/>
            <w:r w:rsidRPr="006424DA">
              <w:rPr>
                <w:color w:val="000000"/>
              </w:rPr>
              <w:t xml:space="preserve"> </w:t>
            </w:r>
            <w:proofErr w:type="spellStart"/>
            <w:r w:rsidRPr="006424DA">
              <w:rPr>
                <w:color w:val="000000"/>
              </w:rPr>
              <w:t>120g</w:t>
            </w:r>
            <w:proofErr w:type="spellEnd"/>
            <w:r w:rsidRPr="006424DA">
              <w:rPr>
                <w:color w:val="000000"/>
              </w:rPr>
              <w:t xml:space="preserve">/m² plastificado, folhas internas papel offset 63 </w:t>
            </w:r>
            <w:proofErr w:type="spellStart"/>
            <w:r w:rsidRPr="006424DA">
              <w:rPr>
                <w:color w:val="000000"/>
              </w:rPr>
              <w:t>160x220mm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63B50ED5" w14:textId="77777777" w:rsidR="006D3E36" w:rsidRPr="006424DA" w:rsidRDefault="006D3E36" w:rsidP="00011F9D">
            <w:pPr>
              <w:jc w:val="center"/>
              <w:rPr>
                <w:color w:val="000000"/>
              </w:rPr>
            </w:pPr>
            <w:r w:rsidRPr="006424DA">
              <w:rPr>
                <w:color w:val="000000"/>
              </w:rPr>
              <w:t>R$ 14,54</w:t>
            </w:r>
          </w:p>
        </w:tc>
        <w:tc>
          <w:tcPr>
            <w:tcW w:w="1655" w:type="dxa"/>
            <w:tcBorders>
              <w:top w:val="nil"/>
              <w:left w:val="nil"/>
              <w:bottom w:val="single" w:sz="8" w:space="0" w:color="000000"/>
              <w:right w:val="single" w:sz="8" w:space="0" w:color="000000"/>
            </w:tcBorders>
            <w:shd w:val="clear" w:color="auto" w:fill="auto"/>
            <w:vAlign w:val="center"/>
            <w:hideMark/>
          </w:tcPr>
          <w:p w14:paraId="3406E8B5" w14:textId="77777777" w:rsidR="006D3E36" w:rsidRPr="006424DA" w:rsidRDefault="006D3E36" w:rsidP="00011F9D">
            <w:pPr>
              <w:jc w:val="center"/>
              <w:rPr>
                <w:color w:val="000000"/>
              </w:rPr>
            </w:pPr>
            <w:r w:rsidRPr="006424DA">
              <w:rPr>
                <w:color w:val="000000"/>
              </w:rPr>
              <w:t>R$ 145,40</w:t>
            </w:r>
          </w:p>
        </w:tc>
      </w:tr>
      <w:tr w:rsidR="006D3E36" w:rsidRPr="006424DA" w14:paraId="2B94649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F597829" w14:textId="77777777" w:rsidR="006D3E36" w:rsidRPr="006424DA" w:rsidRDefault="006D3E36" w:rsidP="00011F9D">
            <w:pPr>
              <w:jc w:val="center"/>
              <w:rPr>
                <w:color w:val="000000"/>
              </w:rPr>
            </w:pPr>
            <w:r w:rsidRPr="006424DA">
              <w:rPr>
                <w:color w:val="000000"/>
              </w:rPr>
              <w:t>117</w:t>
            </w:r>
          </w:p>
        </w:tc>
        <w:tc>
          <w:tcPr>
            <w:tcW w:w="820" w:type="dxa"/>
            <w:tcBorders>
              <w:top w:val="nil"/>
              <w:left w:val="nil"/>
              <w:bottom w:val="single" w:sz="8" w:space="0" w:color="000000"/>
              <w:right w:val="single" w:sz="8" w:space="0" w:color="000000"/>
            </w:tcBorders>
            <w:shd w:val="clear" w:color="auto" w:fill="auto"/>
            <w:vAlign w:val="center"/>
            <w:hideMark/>
          </w:tcPr>
          <w:p w14:paraId="5663A831" w14:textId="77777777" w:rsidR="006D3E36" w:rsidRPr="006424DA" w:rsidRDefault="006D3E36" w:rsidP="00011F9D">
            <w:pPr>
              <w:jc w:val="center"/>
              <w:rPr>
                <w:color w:val="000000"/>
              </w:rPr>
            </w:pPr>
            <w:r w:rsidRPr="006424DA">
              <w:rPr>
                <w:color w:val="000000"/>
              </w:rPr>
              <w:t>43897</w:t>
            </w:r>
          </w:p>
        </w:tc>
        <w:tc>
          <w:tcPr>
            <w:tcW w:w="1234" w:type="dxa"/>
            <w:tcBorders>
              <w:top w:val="nil"/>
              <w:left w:val="nil"/>
              <w:bottom w:val="single" w:sz="8" w:space="0" w:color="000000"/>
              <w:right w:val="single" w:sz="8" w:space="0" w:color="000000"/>
            </w:tcBorders>
            <w:shd w:val="clear" w:color="auto" w:fill="auto"/>
            <w:vAlign w:val="center"/>
            <w:hideMark/>
          </w:tcPr>
          <w:p w14:paraId="48383DD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0A91302"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14B0C84" w14:textId="77777777" w:rsidR="006D3E36" w:rsidRPr="006424DA" w:rsidRDefault="006D3E36" w:rsidP="00011F9D">
            <w:pPr>
              <w:jc w:val="both"/>
              <w:rPr>
                <w:color w:val="000000"/>
              </w:rPr>
            </w:pPr>
            <w:r w:rsidRPr="006424DA">
              <w:rPr>
                <w:color w:val="000000"/>
              </w:rPr>
              <w:t xml:space="preserve">livro ponto tamanho oficio com 100 folhas capa e contra capa papelão 697 g/m², revestido com papel </w:t>
            </w:r>
            <w:proofErr w:type="spellStart"/>
            <w:r w:rsidRPr="006424DA">
              <w:rPr>
                <w:color w:val="000000"/>
              </w:rPr>
              <w:t>off-set</w:t>
            </w:r>
            <w:proofErr w:type="spellEnd"/>
            <w:r w:rsidRPr="006424DA">
              <w:rPr>
                <w:color w:val="000000"/>
              </w:rPr>
              <w:t xml:space="preserve"> 120 g/m², folhas internas </w:t>
            </w:r>
            <w:proofErr w:type="spellStart"/>
            <w:r w:rsidRPr="006424DA">
              <w:rPr>
                <w:color w:val="000000"/>
              </w:rPr>
              <w:t>off-set</w:t>
            </w:r>
            <w:proofErr w:type="spellEnd"/>
            <w:r w:rsidRPr="006424DA">
              <w:rPr>
                <w:color w:val="000000"/>
              </w:rPr>
              <w:t xml:space="preserve"> 63 g/m² tamanho 218 </w:t>
            </w:r>
            <w:proofErr w:type="spellStart"/>
            <w:r w:rsidRPr="006424DA">
              <w:rPr>
                <w:color w:val="000000"/>
              </w:rPr>
              <w:t>x319</w:t>
            </w:r>
            <w:proofErr w:type="spellEnd"/>
            <w:r w:rsidRPr="006424DA">
              <w:rPr>
                <w:color w:val="000000"/>
              </w:rPr>
              <w:t xml:space="preserve"> mm</w:t>
            </w:r>
          </w:p>
        </w:tc>
        <w:tc>
          <w:tcPr>
            <w:tcW w:w="1300" w:type="dxa"/>
            <w:tcBorders>
              <w:top w:val="nil"/>
              <w:left w:val="nil"/>
              <w:bottom w:val="single" w:sz="8" w:space="0" w:color="000000"/>
              <w:right w:val="single" w:sz="8" w:space="0" w:color="000000"/>
            </w:tcBorders>
            <w:shd w:val="clear" w:color="auto" w:fill="auto"/>
            <w:vAlign w:val="center"/>
            <w:hideMark/>
          </w:tcPr>
          <w:p w14:paraId="172C0729" w14:textId="77777777" w:rsidR="006D3E36" w:rsidRPr="006424DA" w:rsidRDefault="006D3E36" w:rsidP="00011F9D">
            <w:pPr>
              <w:jc w:val="center"/>
              <w:rPr>
                <w:color w:val="000000"/>
              </w:rPr>
            </w:pPr>
            <w:r w:rsidRPr="006424DA">
              <w:rPr>
                <w:color w:val="000000"/>
              </w:rPr>
              <w:t>R$ 25,83</w:t>
            </w:r>
          </w:p>
        </w:tc>
        <w:tc>
          <w:tcPr>
            <w:tcW w:w="1655" w:type="dxa"/>
            <w:tcBorders>
              <w:top w:val="nil"/>
              <w:left w:val="nil"/>
              <w:bottom w:val="single" w:sz="8" w:space="0" w:color="000000"/>
              <w:right w:val="single" w:sz="8" w:space="0" w:color="000000"/>
            </w:tcBorders>
            <w:shd w:val="clear" w:color="auto" w:fill="auto"/>
            <w:vAlign w:val="center"/>
            <w:hideMark/>
          </w:tcPr>
          <w:p w14:paraId="0F1B7641" w14:textId="77777777" w:rsidR="006D3E36" w:rsidRPr="006424DA" w:rsidRDefault="006D3E36" w:rsidP="00011F9D">
            <w:pPr>
              <w:jc w:val="center"/>
              <w:rPr>
                <w:color w:val="000000"/>
              </w:rPr>
            </w:pPr>
            <w:r w:rsidRPr="006424DA">
              <w:rPr>
                <w:color w:val="000000"/>
              </w:rPr>
              <w:t>R$ 516,60</w:t>
            </w:r>
          </w:p>
        </w:tc>
      </w:tr>
      <w:tr w:rsidR="006D3E36" w:rsidRPr="006424DA" w14:paraId="113089D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6E3F1E8" w14:textId="77777777" w:rsidR="006D3E36" w:rsidRPr="006424DA" w:rsidRDefault="006D3E36" w:rsidP="00011F9D">
            <w:pPr>
              <w:jc w:val="center"/>
              <w:rPr>
                <w:color w:val="000000"/>
              </w:rPr>
            </w:pPr>
            <w:r w:rsidRPr="006424DA">
              <w:rPr>
                <w:color w:val="000000"/>
              </w:rPr>
              <w:t>118</w:t>
            </w:r>
          </w:p>
        </w:tc>
        <w:tc>
          <w:tcPr>
            <w:tcW w:w="820" w:type="dxa"/>
            <w:tcBorders>
              <w:top w:val="nil"/>
              <w:left w:val="nil"/>
              <w:bottom w:val="single" w:sz="8" w:space="0" w:color="000000"/>
              <w:right w:val="single" w:sz="8" w:space="0" w:color="000000"/>
            </w:tcBorders>
            <w:shd w:val="clear" w:color="auto" w:fill="auto"/>
            <w:vAlign w:val="center"/>
            <w:hideMark/>
          </w:tcPr>
          <w:p w14:paraId="21C4578E" w14:textId="77777777" w:rsidR="006D3E36" w:rsidRPr="006424DA" w:rsidRDefault="006D3E36" w:rsidP="00011F9D">
            <w:pPr>
              <w:jc w:val="center"/>
              <w:rPr>
                <w:color w:val="000000"/>
              </w:rPr>
            </w:pPr>
            <w:r w:rsidRPr="006424DA">
              <w:rPr>
                <w:color w:val="000000"/>
              </w:rPr>
              <w:t>43898</w:t>
            </w:r>
          </w:p>
        </w:tc>
        <w:tc>
          <w:tcPr>
            <w:tcW w:w="1234" w:type="dxa"/>
            <w:tcBorders>
              <w:top w:val="nil"/>
              <w:left w:val="nil"/>
              <w:bottom w:val="single" w:sz="8" w:space="0" w:color="000000"/>
              <w:right w:val="single" w:sz="8" w:space="0" w:color="000000"/>
            </w:tcBorders>
            <w:shd w:val="clear" w:color="auto" w:fill="auto"/>
            <w:vAlign w:val="center"/>
            <w:hideMark/>
          </w:tcPr>
          <w:p w14:paraId="045FA93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4EC9460"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3051372" w14:textId="77777777" w:rsidR="006D3E36" w:rsidRPr="006424DA" w:rsidRDefault="006D3E36" w:rsidP="00011F9D">
            <w:pPr>
              <w:jc w:val="both"/>
              <w:rPr>
                <w:color w:val="000000"/>
              </w:rPr>
            </w:pPr>
            <w:r w:rsidRPr="006424DA">
              <w:rPr>
                <w:color w:val="000000"/>
              </w:rPr>
              <w:t xml:space="preserve">livro ponto tamanho oficio com 160 folhas capa e contra capa papelão 697 g/m², revestido com papel </w:t>
            </w:r>
            <w:proofErr w:type="spellStart"/>
            <w:r w:rsidRPr="006424DA">
              <w:rPr>
                <w:color w:val="000000"/>
              </w:rPr>
              <w:t>off-set</w:t>
            </w:r>
            <w:proofErr w:type="spellEnd"/>
            <w:r w:rsidRPr="006424DA">
              <w:rPr>
                <w:color w:val="000000"/>
              </w:rPr>
              <w:t xml:space="preserve"> 120 g/m², folhas internas </w:t>
            </w:r>
            <w:proofErr w:type="spellStart"/>
            <w:r w:rsidRPr="006424DA">
              <w:rPr>
                <w:color w:val="000000"/>
              </w:rPr>
              <w:t>off-set</w:t>
            </w:r>
            <w:proofErr w:type="spellEnd"/>
            <w:r w:rsidRPr="006424DA">
              <w:rPr>
                <w:color w:val="000000"/>
              </w:rPr>
              <w:t xml:space="preserve"> 63 g/m² tamanho 153 x 218 mm</w:t>
            </w:r>
          </w:p>
        </w:tc>
        <w:tc>
          <w:tcPr>
            <w:tcW w:w="1300" w:type="dxa"/>
            <w:tcBorders>
              <w:top w:val="nil"/>
              <w:left w:val="nil"/>
              <w:bottom w:val="single" w:sz="8" w:space="0" w:color="000000"/>
              <w:right w:val="single" w:sz="8" w:space="0" w:color="000000"/>
            </w:tcBorders>
            <w:shd w:val="clear" w:color="auto" w:fill="auto"/>
            <w:vAlign w:val="center"/>
            <w:hideMark/>
          </w:tcPr>
          <w:p w14:paraId="54C7DDD2" w14:textId="77777777" w:rsidR="006D3E36" w:rsidRPr="006424DA" w:rsidRDefault="006D3E36" w:rsidP="00011F9D">
            <w:pPr>
              <w:jc w:val="center"/>
              <w:rPr>
                <w:color w:val="000000"/>
              </w:rPr>
            </w:pPr>
            <w:r w:rsidRPr="006424DA">
              <w:rPr>
                <w:color w:val="000000"/>
              </w:rPr>
              <w:t>R$ 23,30</w:t>
            </w:r>
          </w:p>
        </w:tc>
        <w:tc>
          <w:tcPr>
            <w:tcW w:w="1655" w:type="dxa"/>
            <w:tcBorders>
              <w:top w:val="nil"/>
              <w:left w:val="nil"/>
              <w:bottom w:val="single" w:sz="8" w:space="0" w:color="000000"/>
              <w:right w:val="single" w:sz="8" w:space="0" w:color="000000"/>
            </w:tcBorders>
            <w:shd w:val="clear" w:color="auto" w:fill="auto"/>
            <w:vAlign w:val="center"/>
            <w:hideMark/>
          </w:tcPr>
          <w:p w14:paraId="1295A03A" w14:textId="77777777" w:rsidR="006D3E36" w:rsidRPr="006424DA" w:rsidRDefault="006D3E36" w:rsidP="00011F9D">
            <w:pPr>
              <w:jc w:val="center"/>
              <w:rPr>
                <w:color w:val="000000"/>
              </w:rPr>
            </w:pPr>
            <w:r w:rsidRPr="006424DA">
              <w:rPr>
                <w:color w:val="000000"/>
              </w:rPr>
              <w:t>R$ 466,00</w:t>
            </w:r>
          </w:p>
        </w:tc>
      </w:tr>
      <w:tr w:rsidR="006D3E36" w:rsidRPr="006424DA" w14:paraId="661A660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E25D75A" w14:textId="77777777" w:rsidR="006D3E36" w:rsidRPr="006424DA" w:rsidRDefault="006D3E36" w:rsidP="00011F9D">
            <w:pPr>
              <w:jc w:val="center"/>
              <w:rPr>
                <w:color w:val="000000"/>
              </w:rPr>
            </w:pPr>
            <w:r w:rsidRPr="006424DA">
              <w:rPr>
                <w:color w:val="000000"/>
              </w:rPr>
              <w:t>119</w:t>
            </w:r>
          </w:p>
        </w:tc>
        <w:tc>
          <w:tcPr>
            <w:tcW w:w="820" w:type="dxa"/>
            <w:tcBorders>
              <w:top w:val="nil"/>
              <w:left w:val="nil"/>
              <w:bottom w:val="single" w:sz="8" w:space="0" w:color="000000"/>
              <w:right w:val="single" w:sz="8" w:space="0" w:color="000000"/>
            </w:tcBorders>
            <w:shd w:val="clear" w:color="auto" w:fill="auto"/>
            <w:vAlign w:val="center"/>
            <w:hideMark/>
          </w:tcPr>
          <w:p w14:paraId="5CC35908" w14:textId="77777777" w:rsidR="006D3E36" w:rsidRPr="006424DA" w:rsidRDefault="006D3E36" w:rsidP="00011F9D">
            <w:pPr>
              <w:jc w:val="center"/>
              <w:rPr>
                <w:color w:val="000000"/>
              </w:rPr>
            </w:pPr>
            <w:r w:rsidRPr="006424DA">
              <w:rPr>
                <w:color w:val="000000"/>
              </w:rPr>
              <w:t>43905</w:t>
            </w:r>
          </w:p>
        </w:tc>
        <w:tc>
          <w:tcPr>
            <w:tcW w:w="1234" w:type="dxa"/>
            <w:tcBorders>
              <w:top w:val="nil"/>
              <w:left w:val="nil"/>
              <w:bottom w:val="single" w:sz="8" w:space="0" w:color="000000"/>
              <w:right w:val="single" w:sz="8" w:space="0" w:color="000000"/>
            </w:tcBorders>
            <w:shd w:val="clear" w:color="auto" w:fill="auto"/>
            <w:vAlign w:val="center"/>
            <w:hideMark/>
          </w:tcPr>
          <w:p w14:paraId="4D3B70B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C609431"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202208F9" w14:textId="77777777" w:rsidR="006D3E36" w:rsidRPr="006424DA" w:rsidRDefault="006D3E36" w:rsidP="00011F9D">
            <w:pPr>
              <w:jc w:val="both"/>
              <w:rPr>
                <w:color w:val="000000"/>
              </w:rPr>
            </w:pPr>
            <w:r w:rsidRPr="006424DA">
              <w:rPr>
                <w:color w:val="000000"/>
              </w:rPr>
              <w:t xml:space="preserve">marca texto tinta gel, ponta chanfrada de </w:t>
            </w:r>
            <w:proofErr w:type="spellStart"/>
            <w:r w:rsidRPr="006424DA">
              <w:rPr>
                <w:color w:val="000000"/>
              </w:rPr>
              <w:t>poliester</w:t>
            </w:r>
            <w:proofErr w:type="spellEnd"/>
            <w:r w:rsidRPr="006424DA">
              <w:rPr>
                <w:color w:val="000000"/>
              </w:rPr>
              <w:t xml:space="preserve"> nao requer tempo de secagem e permite marcação em </w:t>
            </w:r>
            <w:proofErr w:type="spellStart"/>
            <w:r w:rsidRPr="006424DA">
              <w:rPr>
                <w:color w:val="000000"/>
              </w:rPr>
              <w:t>areas</w:t>
            </w:r>
            <w:proofErr w:type="spellEnd"/>
            <w:r w:rsidRPr="006424DA">
              <w:rPr>
                <w:color w:val="000000"/>
              </w:rPr>
              <w:t xml:space="preserve"> </w:t>
            </w:r>
            <w:r w:rsidRPr="006424DA">
              <w:rPr>
                <w:color w:val="000000"/>
              </w:rPr>
              <w:lastRenderedPageBreak/>
              <w:t>maiores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54BF04F5" w14:textId="77777777" w:rsidR="006D3E36" w:rsidRPr="006424DA" w:rsidRDefault="006D3E36" w:rsidP="00011F9D">
            <w:pPr>
              <w:jc w:val="center"/>
              <w:rPr>
                <w:color w:val="000000"/>
              </w:rPr>
            </w:pPr>
            <w:r w:rsidRPr="006424DA">
              <w:rPr>
                <w:color w:val="000000"/>
              </w:rPr>
              <w:lastRenderedPageBreak/>
              <w:t>R$ 9,20</w:t>
            </w:r>
          </w:p>
        </w:tc>
        <w:tc>
          <w:tcPr>
            <w:tcW w:w="1655" w:type="dxa"/>
            <w:tcBorders>
              <w:top w:val="nil"/>
              <w:left w:val="nil"/>
              <w:bottom w:val="single" w:sz="8" w:space="0" w:color="000000"/>
              <w:right w:val="single" w:sz="8" w:space="0" w:color="000000"/>
            </w:tcBorders>
            <w:shd w:val="clear" w:color="auto" w:fill="auto"/>
            <w:vAlign w:val="center"/>
            <w:hideMark/>
          </w:tcPr>
          <w:p w14:paraId="3F2E164D" w14:textId="77777777" w:rsidR="006D3E36" w:rsidRPr="006424DA" w:rsidRDefault="006D3E36" w:rsidP="00011F9D">
            <w:pPr>
              <w:jc w:val="center"/>
              <w:rPr>
                <w:color w:val="000000"/>
              </w:rPr>
            </w:pPr>
            <w:r w:rsidRPr="006424DA">
              <w:rPr>
                <w:color w:val="000000"/>
              </w:rPr>
              <w:t>R$ 2.760,00</w:t>
            </w:r>
          </w:p>
        </w:tc>
      </w:tr>
      <w:tr w:rsidR="006D3E36" w:rsidRPr="006424DA" w14:paraId="6CCC0CE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DC832FF" w14:textId="77777777" w:rsidR="006D3E36" w:rsidRPr="006424DA" w:rsidRDefault="006D3E36" w:rsidP="00011F9D">
            <w:pPr>
              <w:jc w:val="center"/>
              <w:rPr>
                <w:color w:val="000000"/>
              </w:rPr>
            </w:pPr>
            <w:r w:rsidRPr="006424DA">
              <w:rPr>
                <w:color w:val="000000"/>
              </w:rPr>
              <w:t>120</w:t>
            </w:r>
          </w:p>
        </w:tc>
        <w:tc>
          <w:tcPr>
            <w:tcW w:w="820" w:type="dxa"/>
            <w:tcBorders>
              <w:top w:val="nil"/>
              <w:left w:val="nil"/>
              <w:bottom w:val="single" w:sz="8" w:space="0" w:color="000000"/>
              <w:right w:val="single" w:sz="8" w:space="0" w:color="000000"/>
            </w:tcBorders>
            <w:shd w:val="clear" w:color="auto" w:fill="auto"/>
            <w:vAlign w:val="center"/>
            <w:hideMark/>
          </w:tcPr>
          <w:p w14:paraId="24591311" w14:textId="77777777" w:rsidR="006D3E36" w:rsidRPr="006424DA" w:rsidRDefault="006D3E36" w:rsidP="00011F9D">
            <w:pPr>
              <w:jc w:val="center"/>
              <w:rPr>
                <w:color w:val="000000"/>
              </w:rPr>
            </w:pPr>
            <w:r w:rsidRPr="006424DA">
              <w:rPr>
                <w:color w:val="000000"/>
              </w:rPr>
              <w:t>51778</w:t>
            </w:r>
          </w:p>
        </w:tc>
        <w:tc>
          <w:tcPr>
            <w:tcW w:w="1234" w:type="dxa"/>
            <w:tcBorders>
              <w:top w:val="nil"/>
              <w:left w:val="nil"/>
              <w:bottom w:val="single" w:sz="8" w:space="0" w:color="000000"/>
              <w:right w:val="single" w:sz="8" w:space="0" w:color="000000"/>
            </w:tcBorders>
            <w:shd w:val="clear" w:color="auto" w:fill="auto"/>
            <w:vAlign w:val="center"/>
            <w:hideMark/>
          </w:tcPr>
          <w:p w14:paraId="083D300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E67F62D"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655BE553" w14:textId="77777777" w:rsidR="006D3E36" w:rsidRPr="006424DA" w:rsidRDefault="006D3E36" w:rsidP="00011F9D">
            <w:pPr>
              <w:jc w:val="both"/>
              <w:rPr>
                <w:color w:val="000000"/>
              </w:rPr>
            </w:pPr>
            <w:r w:rsidRPr="006424DA">
              <w:rPr>
                <w:color w:val="000000"/>
              </w:rPr>
              <w:t>marcador de página 42 x 12 com 05 cores com adesivo</w:t>
            </w:r>
          </w:p>
        </w:tc>
        <w:tc>
          <w:tcPr>
            <w:tcW w:w="1300" w:type="dxa"/>
            <w:tcBorders>
              <w:top w:val="nil"/>
              <w:left w:val="nil"/>
              <w:bottom w:val="single" w:sz="8" w:space="0" w:color="000000"/>
              <w:right w:val="single" w:sz="8" w:space="0" w:color="000000"/>
            </w:tcBorders>
            <w:shd w:val="clear" w:color="auto" w:fill="auto"/>
            <w:vAlign w:val="center"/>
            <w:hideMark/>
          </w:tcPr>
          <w:p w14:paraId="11799E36" w14:textId="77777777" w:rsidR="006D3E36" w:rsidRPr="006424DA" w:rsidRDefault="006D3E36" w:rsidP="00011F9D">
            <w:pPr>
              <w:jc w:val="center"/>
              <w:rPr>
                <w:color w:val="000000"/>
              </w:rPr>
            </w:pPr>
            <w:r w:rsidRPr="006424DA">
              <w:rPr>
                <w:color w:val="000000"/>
              </w:rPr>
              <w:t>R$ 9,31</w:t>
            </w:r>
          </w:p>
        </w:tc>
        <w:tc>
          <w:tcPr>
            <w:tcW w:w="1655" w:type="dxa"/>
            <w:tcBorders>
              <w:top w:val="nil"/>
              <w:left w:val="nil"/>
              <w:bottom w:val="single" w:sz="8" w:space="0" w:color="000000"/>
              <w:right w:val="single" w:sz="8" w:space="0" w:color="000000"/>
            </w:tcBorders>
            <w:shd w:val="clear" w:color="auto" w:fill="auto"/>
            <w:vAlign w:val="center"/>
            <w:hideMark/>
          </w:tcPr>
          <w:p w14:paraId="01B7372B" w14:textId="77777777" w:rsidR="006D3E36" w:rsidRPr="006424DA" w:rsidRDefault="006D3E36" w:rsidP="00011F9D">
            <w:pPr>
              <w:jc w:val="center"/>
              <w:rPr>
                <w:color w:val="000000"/>
              </w:rPr>
            </w:pPr>
            <w:r w:rsidRPr="006424DA">
              <w:rPr>
                <w:color w:val="000000"/>
              </w:rPr>
              <w:t>R$ 2.793,00</w:t>
            </w:r>
          </w:p>
        </w:tc>
      </w:tr>
      <w:tr w:rsidR="006D3E36" w:rsidRPr="006424DA" w14:paraId="45A8B26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B1851DD" w14:textId="77777777" w:rsidR="006D3E36" w:rsidRPr="006424DA" w:rsidRDefault="006D3E36" w:rsidP="00011F9D">
            <w:pPr>
              <w:jc w:val="center"/>
              <w:rPr>
                <w:color w:val="000000"/>
              </w:rPr>
            </w:pPr>
            <w:r w:rsidRPr="006424DA">
              <w:rPr>
                <w:color w:val="000000"/>
              </w:rPr>
              <w:t>121</w:t>
            </w:r>
          </w:p>
        </w:tc>
        <w:tc>
          <w:tcPr>
            <w:tcW w:w="820" w:type="dxa"/>
            <w:tcBorders>
              <w:top w:val="nil"/>
              <w:left w:val="nil"/>
              <w:bottom w:val="single" w:sz="8" w:space="0" w:color="000000"/>
              <w:right w:val="single" w:sz="8" w:space="0" w:color="000000"/>
            </w:tcBorders>
            <w:shd w:val="clear" w:color="auto" w:fill="auto"/>
            <w:vAlign w:val="center"/>
            <w:hideMark/>
          </w:tcPr>
          <w:p w14:paraId="1F096893" w14:textId="77777777" w:rsidR="006D3E36" w:rsidRPr="006424DA" w:rsidRDefault="006D3E36" w:rsidP="00011F9D">
            <w:pPr>
              <w:jc w:val="center"/>
              <w:rPr>
                <w:color w:val="000000"/>
              </w:rPr>
            </w:pPr>
            <w:r w:rsidRPr="006424DA">
              <w:rPr>
                <w:color w:val="000000"/>
              </w:rPr>
              <w:t>56962</w:t>
            </w:r>
          </w:p>
        </w:tc>
        <w:tc>
          <w:tcPr>
            <w:tcW w:w="1234" w:type="dxa"/>
            <w:tcBorders>
              <w:top w:val="nil"/>
              <w:left w:val="nil"/>
              <w:bottom w:val="single" w:sz="8" w:space="0" w:color="000000"/>
              <w:right w:val="single" w:sz="8" w:space="0" w:color="000000"/>
            </w:tcBorders>
            <w:shd w:val="clear" w:color="auto" w:fill="auto"/>
            <w:vAlign w:val="center"/>
            <w:hideMark/>
          </w:tcPr>
          <w:p w14:paraId="46FD886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76779D8"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27BA0872" w14:textId="77777777" w:rsidR="006D3E36" w:rsidRPr="006424DA" w:rsidRDefault="006D3E36" w:rsidP="00011F9D">
            <w:pPr>
              <w:jc w:val="both"/>
              <w:rPr>
                <w:color w:val="000000"/>
              </w:rPr>
            </w:pPr>
            <w:r w:rsidRPr="006424DA">
              <w:rPr>
                <w:color w:val="000000"/>
              </w:rPr>
              <w:t xml:space="preserve">marcador permanente: caneta marcador permanente, ponta dupla de </w:t>
            </w:r>
            <w:proofErr w:type="spellStart"/>
            <w:r w:rsidRPr="006424DA">
              <w:rPr>
                <w:color w:val="000000"/>
              </w:rPr>
              <w:t>polieter</w:t>
            </w:r>
            <w:proofErr w:type="spellEnd"/>
            <w:r w:rsidRPr="006424DA">
              <w:rPr>
                <w:color w:val="000000"/>
              </w:rPr>
              <w:t xml:space="preserve"> ponta fina e ultra fina a base de </w:t>
            </w:r>
            <w:proofErr w:type="spellStart"/>
            <w:r w:rsidRPr="006424DA">
              <w:rPr>
                <w:color w:val="000000"/>
              </w:rPr>
              <w:t>alcool</w:t>
            </w:r>
            <w:proofErr w:type="spellEnd"/>
            <w:r w:rsidRPr="006424DA">
              <w:rPr>
                <w:color w:val="000000"/>
              </w:rPr>
              <w:t xml:space="preserve"> secagem </w:t>
            </w:r>
            <w:proofErr w:type="spellStart"/>
            <w:r w:rsidRPr="006424DA">
              <w:rPr>
                <w:color w:val="000000"/>
              </w:rPr>
              <w:t>rapida</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26E2C100" w14:textId="77777777" w:rsidR="006D3E36" w:rsidRPr="006424DA" w:rsidRDefault="006D3E36" w:rsidP="00011F9D">
            <w:pPr>
              <w:jc w:val="center"/>
              <w:rPr>
                <w:color w:val="000000"/>
              </w:rPr>
            </w:pPr>
            <w:r w:rsidRPr="006424DA">
              <w:rPr>
                <w:color w:val="000000"/>
              </w:rPr>
              <w:t>R$ 3,98</w:t>
            </w:r>
          </w:p>
        </w:tc>
        <w:tc>
          <w:tcPr>
            <w:tcW w:w="1655" w:type="dxa"/>
            <w:tcBorders>
              <w:top w:val="nil"/>
              <w:left w:val="nil"/>
              <w:bottom w:val="single" w:sz="8" w:space="0" w:color="000000"/>
              <w:right w:val="single" w:sz="8" w:space="0" w:color="000000"/>
            </w:tcBorders>
            <w:shd w:val="clear" w:color="auto" w:fill="auto"/>
            <w:vAlign w:val="center"/>
            <w:hideMark/>
          </w:tcPr>
          <w:p w14:paraId="6412F0B1" w14:textId="77777777" w:rsidR="006D3E36" w:rsidRPr="006424DA" w:rsidRDefault="006D3E36" w:rsidP="00011F9D">
            <w:pPr>
              <w:jc w:val="center"/>
              <w:rPr>
                <w:color w:val="000000"/>
              </w:rPr>
            </w:pPr>
            <w:r w:rsidRPr="006424DA">
              <w:rPr>
                <w:color w:val="000000"/>
              </w:rPr>
              <w:t>R$ 398,00</w:t>
            </w:r>
          </w:p>
        </w:tc>
      </w:tr>
      <w:tr w:rsidR="006D3E36" w:rsidRPr="006424DA" w14:paraId="7DD28A7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3D02BA5" w14:textId="77777777" w:rsidR="006D3E36" w:rsidRPr="006424DA" w:rsidRDefault="006D3E36" w:rsidP="00011F9D">
            <w:pPr>
              <w:jc w:val="center"/>
              <w:rPr>
                <w:color w:val="000000"/>
              </w:rPr>
            </w:pPr>
            <w:r w:rsidRPr="006424DA">
              <w:rPr>
                <w:color w:val="000000"/>
              </w:rPr>
              <w:t>122</w:t>
            </w:r>
          </w:p>
        </w:tc>
        <w:tc>
          <w:tcPr>
            <w:tcW w:w="820" w:type="dxa"/>
            <w:tcBorders>
              <w:top w:val="nil"/>
              <w:left w:val="nil"/>
              <w:bottom w:val="single" w:sz="8" w:space="0" w:color="000000"/>
              <w:right w:val="single" w:sz="8" w:space="0" w:color="000000"/>
            </w:tcBorders>
            <w:shd w:val="clear" w:color="auto" w:fill="auto"/>
            <w:vAlign w:val="center"/>
            <w:hideMark/>
          </w:tcPr>
          <w:p w14:paraId="1427552D" w14:textId="77777777" w:rsidR="006D3E36" w:rsidRPr="006424DA" w:rsidRDefault="006D3E36" w:rsidP="00011F9D">
            <w:pPr>
              <w:jc w:val="center"/>
              <w:rPr>
                <w:color w:val="000000"/>
              </w:rPr>
            </w:pPr>
            <w:r w:rsidRPr="006424DA">
              <w:rPr>
                <w:color w:val="000000"/>
              </w:rPr>
              <w:t>56963</w:t>
            </w:r>
          </w:p>
        </w:tc>
        <w:tc>
          <w:tcPr>
            <w:tcW w:w="1234" w:type="dxa"/>
            <w:tcBorders>
              <w:top w:val="nil"/>
              <w:left w:val="nil"/>
              <w:bottom w:val="single" w:sz="8" w:space="0" w:color="000000"/>
              <w:right w:val="single" w:sz="8" w:space="0" w:color="000000"/>
            </w:tcBorders>
            <w:shd w:val="clear" w:color="auto" w:fill="auto"/>
            <w:vAlign w:val="center"/>
            <w:hideMark/>
          </w:tcPr>
          <w:p w14:paraId="43FB591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C96AF77" w14:textId="77777777" w:rsidR="006D3E36" w:rsidRPr="006424DA" w:rsidRDefault="006D3E36"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5BD61A5B" w14:textId="77777777" w:rsidR="006D3E36" w:rsidRPr="006424DA" w:rsidRDefault="006D3E36" w:rsidP="00011F9D">
            <w:pPr>
              <w:jc w:val="both"/>
              <w:rPr>
                <w:color w:val="000000"/>
              </w:rPr>
            </w:pPr>
            <w:r w:rsidRPr="006424DA">
              <w:rPr>
                <w:color w:val="000000"/>
              </w:rPr>
              <w:t xml:space="preserve">massa de modelar 12 cores não toxica, macia composição, água, carboidratos de cereais, </w:t>
            </w:r>
            <w:proofErr w:type="spellStart"/>
            <w:r w:rsidRPr="006424DA">
              <w:rPr>
                <w:color w:val="000000"/>
              </w:rPr>
              <w:t>glutem</w:t>
            </w:r>
            <w:proofErr w:type="spellEnd"/>
            <w:r w:rsidRPr="006424DA">
              <w:rPr>
                <w:color w:val="000000"/>
              </w:rPr>
              <w:t xml:space="preserve">, cloreto de </w:t>
            </w:r>
            <w:proofErr w:type="spellStart"/>
            <w:r w:rsidRPr="006424DA">
              <w:rPr>
                <w:color w:val="000000"/>
              </w:rPr>
              <w:t>sodio</w:t>
            </w:r>
            <w:proofErr w:type="spellEnd"/>
            <w:r w:rsidRPr="006424DA">
              <w:rPr>
                <w:color w:val="000000"/>
              </w:rPr>
              <w:t xml:space="preserve"> </w:t>
            </w:r>
            <w:proofErr w:type="spellStart"/>
            <w:r w:rsidRPr="006424DA">
              <w:rPr>
                <w:color w:val="000000"/>
              </w:rPr>
              <w:t>propilparabeno</w:t>
            </w:r>
            <w:proofErr w:type="spellEnd"/>
            <w:r w:rsidRPr="006424DA">
              <w:rPr>
                <w:color w:val="000000"/>
              </w:rPr>
              <w:t>, aroma, aditivos e pigmentos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3FBE02C1" w14:textId="77777777" w:rsidR="006D3E36" w:rsidRPr="006424DA" w:rsidRDefault="006D3E36" w:rsidP="00011F9D">
            <w:pPr>
              <w:jc w:val="center"/>
              <w:rPr>
                <w:color w:val="000000"/>
              </w:rPr>
            </w:pPr>
            <w:r w:rsidRPr="006424DA">
              <w:rPr>
                <w:color w:val="000000"/>
              </w:rPr>
              <w:t>R$ 6,23</w:t>
            </w:r>
          </w:p>
        </w:tc>
        <w:tc>
          <w:tcPr>
            <w:tcW w:w="1655" w:type="dxa"/>
            <w:tcBorders>
              <w:top w:val="nil"/>
              <w:left w:val="nil"/>
              <w:bottom w:val="single" w:sz="8" w:space="0" w:color="000000"/>
              <w:right w:val="single" w:sz="8" w:space="0" w:color="000000"/>
            </w:tcBorders>
            <w:shd w:val="clear" w:color="auto" w:fill="auto"/>
            <w:vAlign w:val="center"/>
            <w:hideMark/>
          </w:tcPr>
          <w:p w14:paraId="777C7CF4" w14:textId="77777777" w:rsidR="006D3E36" w:rsidRPr="006424DA" w:rsidRDefault="006D3E36" w:rsidP="00011F9D">
            <w:pPr>
              <w:jc w:val="center"/>
              <w:rPr>
                <w:color w:val="000000"/>
              </w:rPr>
            </w:pPr>
            <w:r w:rsidRPr="006424DA">
              <w:rPr>
                <w:color w:val="000000"/>
              </w:rPr>
              <w:t>R$ 249,20</w:t>
            </w:r>
          </w:p>
        </w:tc>
      </w:tr>
      <w:tr w:rsidR="006D3E36" w:rsidRPr="006424DA" w14:paraId="24CC8FE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1179BFA" w14:textId="77777777" w:rsidR="006D3E36" w:rsidRPr="006424DA" w:rsidRDefault="006D3E36" w:rsidP="00011F9D">
            <w:pPr>
              <w:jc w:val="center"/>
              <w:rPr>
                <w:color w:val="000000"/>
              </w:rPr>
            </w:pPr>
            <w:r w:rsidRPr="006424DA">
              <w:rPr>
                <w:color w:val="000000"/>
              </w:rPr>
              <w:t>123</w:t>
            </w:r>
          </w:p>
        </w:tc>
        <w:tc>
          <w:tcPr>
            <w:tcW w:w="820" w:type="dxa"/>
            <w:tcBorders>
              <w:top w:val="nil"/>
              <w:left w:val="nil"/>
              <w:bottom w:val="single" w:sz="8" w:space="0" w:color="000000"/>
              <w:right w:val="single" w:sz="8" w:space="0" w:color="000000"/>
            </w:tcBorders>
            <w:shd w:val="clear" w:color="auto" w:fill="auto"/>
            <w:vAlign w:val="center"/>
            <w:hideMark/>
          </w:tcPr>
          <w:p w14:paraId="51C79312" w14:textId="77777777" w:rsidR="006D3E36" w:rsidRPr="006424DA" w:rsidRDefault="006D3E36" w:rsidP="00011F9D">
            <w:pPr>
              <w:jc w:val="center"/>
              <w:rPr>
                <w:color w:val="000000"/>
              </w:rPr>
            </w:pPr>
            <w:r w:rsidRPr="006424DA">
              <w:rPr>
                <w:color w:val="000000"/>
              </w:rPr>
              <w:t>51779</w:t>
            </w:r>
          </w:p>
        </w:tc>
        <w:tc>
          <w:tcPr>
            <w:tcW w:w="1234" w:type="dxa"/>
            <w:tcBorders>
              <w:top w:val="nil"/>
              <w:left w:val="nil"/>
              <w:bottom w:val="single" w:sz="8" w:space="0" w:color="000000"/>
              <w:right w:val="single" w:sz="8" w:space="0" w:color="000000"/>
            </w:tcBorders>
            <w:shd w:val="clear" w:color="auto" w:fill="auto"/>
            <w:vAlign w:val="center"/>
            <w:hideMark/>
          </w:tcPr>
          <w:p w14:paraId="7061FDC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A522FEE"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E05BFE9" w14:textId="77777777" w:rsidR="006D3E36" w:rsidRPr="006424DA" w:rsidRDefault="006D3E36" w:rsidP="00011F9D">
            <w:pPr>
              <w:jc w:val="both"/>
              <w:rPr>
                <w:color w:val="000000"/>
              </w:rPr>
            </w:pPr>
            <w:r w:rsidRPr="006424DA">
              <w:rPr>
                <w:color w:val="000000"/>
              </w:rPr>
              <w:t xml:space="preserve">mouse </w:t>
            </w:r>
            <w:proofErr w:type="spellStart"/>
            <w:r w:rsidRPr="006424DA">
              <w:rPr>
                <w:color w:val="000000"/>
              </w:rPr>
              <w:t>pad</w:t>
            </w:r>
            <w:proofErr w:type="spellEnd"/>
            <w:r w:rsidRPr="006424DA">
              <w:rPr>
                <w:color w:val="000000"/>
              </w:rPr>
              <w:t xml:space="preserve">, cor preta, com apoio para pulso em gel. - </w:t>
            </w:r>
            <w:proofErr w:type="gramStart"/>
            <w:r w:rsidRPr="006424DA">
              <w:rPr>
                <w:color w:val="000000"/>
              </w:rPr>
              <w:t>revestido</w:t>
            </w:r>
            <w:proofErr w:type="gramEnd"/>
            <w:r w:rsidRPr="006424DA">
              <w:rPr>
                <w:color w:val="000000"/>
              </w:rPr>
              <w:t xml:space="preserve"> em tecido, cor preta ou azul</w:t>
            </w:r>
          </w:p>
        </w:tc>
        <w:tc>
          <w:tcPr>
            <w:tcW w:w="1300" w:type="dxa"/>
            <w:tcBorders>
              <w:top w:val="nil"/>
              <w:left w:val="nil"/>
              <w:bottom w:val="single" w:sz="8" w:space="0" w:color="000000"/>
              <w:right w:val="single" w:sz="8" w:space="0" w:color="000000"/>
            </w:tcBorders>
            <w:shd w:val="clear" w:color="auto" w:fill="auto"/>
            <w:vAlign w:val="center"/>
            <w:hideMark/>
          </w:tcPr>
          <w:p w14:paraId="7DA0309F" w14:textId="77777777" w:rsidR="006D3E36" w:rsidRPr="006424DA" w:rsidRDefault="006D3E36" w:rsidP="00011F9D">
            <w:pPr>
              <w:jc w:val="center"/>
              <w:rPr>
                <w:color w:val="000000"/>
              </w:rPr>
            </w:pPr>
            <w:r w:rsidRPr="006424DA">
              <w:rPr>
                <w:color w:val="000000"/>
              </w:rPr>
              <w:t>R$ 15,03</w:t>
            </w:r>
          </w:p>
        </w:tc>
        <w:tc>
          <w:tcPr>
            <w:tcW w:w="1655" w:type="dxa"/>
            <w:tcBorders>
              <w:top w:val="nil"/>
              <w:left w:val="nil"/>
              <w:bottom w:val="single" w:sz="8" w:space="0" w:color="000000"/>
              <w:right w:val="single" w:sz="8" w:space="0" w:color="000000"/>
            </w:tcBorders>
            <w:shd w:val="clear" w:color="auto" w:fill="auto"/>
            <w:vAlign w:val="center"/>
            <w:hideMark/>
          </w:tcPr>
          <w:p w14:paraId="057641F2" w14:textId="77777777" w:rsidR="006D3E36" w:rsidRPr="006424DA" w:rsidRDefault="006D3E36" w:rsidP="00011F9D">
            <w:pPr>
              <w:jc w:val="center"/>
              <w:rPr>
                <w:color w:val="000000"/>
              </w:rPr>
            </w:pPr>
            <w:r w:rsidRPr="006424DA">
              <w:rPr>
                <w:color w:val="000000"/>
              </w:rPr>
              <w:t>R$ 751,50</w:t>
            </w:r>
          </w:p>
        </w:tc>
      </w:tr>
      <w:tr w:rsidR="006D3E36" w:rsidRPr="006424DA" w14:paraId="2CE97B6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6B919C2" w14:textId="77777777" w:rsidR="006D3E36" w:rsidRPr="006424DA" w:rsidRDefault="006D3E36" w:rsidP="00011F9D">
            <w:pPr>
              <w:jc w:val="center"/>
              <w:rPr>
                <w:color w:val="000000"/>
              </w:rPr>
            </w:pPr>
            <w:r w:rsidRPr="006424DA">
              <w:rPr>
                <w:color w:val="000000"/>
              </w:rPr>
              <w:t>124</w:t>
            </w:r>
          </w:p>
        </w:tc>
        <w:tc>
          <w:tcPr>
            <w:tcW w:w="820" w:type="dxa"/>
            <w:tcBorders>
              <w:top w:val="nil"/>
              <w:left w:val="nil"/>
              <w:bottom w:val="single" w:sz="8" w:space="0" w:color="000000"/>
              <w:right w:val="single" w:sz="8" w:space="0" w:color="000000"/>
            </w:tcBorders>
            <w:shd w:val="clear" w:color="auto" w:fill="auto"/>
            <w:vAlign w:val="center"/>
            <w:hideMark/>
          </w:tcPr>
          <w:p w14:paraId="161E11F4" w14:textId="77777777" w:rsidR="006D3E36" w:rsidRPr="006424DA" w:rsidRDefault="006D3E36" w:rsidP="00011F9D">
            <w:pPr>
              <w:jc w:val="center"/>
              <w:rPr>
                <w:color w:val="000000"/>
              </w:rPr>
            </w:pPr>
            <w:r w:rsidRPr="006424DA">
              <w:rPr>
                <w:color w:val="000000"/>
              </w:rPr>
              <w:t>56964</w:t>
            </w:r>
          </w:p>
        </w:tc>
        <w:tc>
          <w:tcPr>
            <w:tcW w:w="1234" w:type="dxa"/>
            <w:tcBorders>
              <w:top w:val="nil"/>
              <w:left w:val="nil"/>
              <w:bottom w:val="single" w:sz="8" w:space="0" w:color="000000"/>
              <w:right w:val="single" w:sz="8" w:space="0" w:color="000000"/>
            </w:tcBorders>
            <w:shd w:val="clear" w:color="auto" w:fill="auto"/>
            <w:vAlign w:val="center"/>
            <w:hideMark/>
          </w:tcPr>
          <w:p w14:paraId="1AA3756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BDB3634"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3BB1732" w14:textId="77777777" w:rsidR="006D3E36" w:rsidRPr="006424DA" w:rsidRDefault="006D3E36" w:rsidP="00011F9D">
            <w:pPr>
              <w:jc w:val="both"/>
              <w:rPr>
                <w:color w:val="000000"/>
              </w:rPr>
            </w:pPr>
            <w:r w:rsidRPr="006424DA">
              <w:rPr>
                <w:color w:val="000000"/>
              </w:rPr>
              <w:t xml:space="preserve">organizador de escritório vertical cristal 3 repartições, fabricado em poliestireno, alta qualidade, resistência e durabilidade, pode ser utilizado deitado ou em pé, permite que seja fixado ou pendurado (suportes não inclusos) medidas </w:t>
            </w:r>
            <w:proofErr w:type="spellStart"/>
            <w:r w:rsidRPr="006424DA">
              <w:rPr>
                <w:color w:val="000000"/>
              </w:rPr>
              <w:t>335x117x237mm</w:t>
            </w:r>
            <w:proofErr w:type="spellEnd"/>
            <w:r w:rsidRPr="006424DA">
              <w:rPr>
                <w:color w:val="000000"/>
              </w:rPr>
              <w:t>.)</w:t>
            </w:r>
          </w:p>
        </w:tc>
        <w:tc>
          <w:tcPr>
            <w:tcW w:w="1300" w:type="dxa"/>
            <w:tcBorders>
              <w:top w:val="nil"/>
              <w:left w:val="nil"/>
              <w:bottom w:val="single" w:sz="8" w:space="0" w:color="000000"/>
              <w:right w:val="single" w:sz="8" w:space="0" w:color="000000"/>
            </w:tcBorders>
            <w:shd w:val="clear" w:color="auto" w:fill="auto"/>
            <w:vAlign w:val="center"/>
            <w:hideMark/>
          </w:tcPr>
          <w:p w14:paraId="6B75BCBE" w14:textId="77777777" w:rsidR="006D3E36" w:rsidRPr="006424DA" w:rsidRDefault="006D3E36" w:rsidP="00011F9D">
            <w:pPr>
              <w:jc w:val="center"/>
              <w:rPr>
                <w:color w:val="000000"/>
              </w:rPr>
            </w:pPr>
            <w:r w:rsidRPr="006424DA">
              <w:rPr>
                <w:color w:val="000000"/>
              </w:rPr>
              <w:t>R$ 63,03</w:t>
            </w:r>
          </w:p>
        </w:tc>
        <w:tc>
          <w:tcPr>
            <w:tcW w:w="1655" w:type="dxa"/>
            <w:tcBorders>
              <w:top w:val="nil"/>
              <w:left w:val="nil"/>
              <w:bottom w:val="single" w:sz="8" w:space="0" w:color="000000"/>
              <w:right w:val="single" w:sz="8" w:space="0" w:color="000000"/>
            </w:tcBorders>
            <w:shd w:val="clear" w:color="auto" w:fill="auto"/>
            <w:vAlign w:val="center"/>
            <w:hideMark/>
          </w:tcPr>
          <w:p w14:paraId="1ED6AE4D" w14:textId="77777777" w:rsidR="006D3E36" w:rsidRPr="006424DA" w:rsidRDefault="006D3E36" w:rsidP="00011F9D">
            <w:pPr>
              <w:jc w:val="center"/>
              <w:rPr>
                <w:color w:val="000000"/>
              </w:rPr>
            </w:pPr>
            <w:r w:rsidRPr="006424DA">
              <w:rPr>
                <w:color w:val="000000"/>
              </w:rPr>
              <w:t>R$ 3.151,50</w:t>
            </w:r>
          </w:p>
        </w:tc>
      </w:tr>
      <w:tr w:rsidR="006D3E36" w:rsidRPr="006424DA" w14:paraId="186A397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42F86BE" w14:textId="77777777" w:rsidR="006D3E36" w:rsidRPr="006424DA" w:rsidRDefault="006D3E36" w:rsidP="00011F9D">
            <w:pPr>
              <w:jc w:val="center"/>
              <w:rPr>
                <w:color w:val="000000"/>
              </w:rPr>
            </w:pPr>
            <w:r w:rsidRPr="006424DA">
              <w:rPr>
                <w:color w:val="000000"/>
              </w:rPr>
              <w:t>125</w:t>
            </w:r>
          </w:p>
        </w:tc>
        <w:tc>
          <w:tcPr>
            <w:tcW w:w="820" w:type="dxa"/>
            <w:tcBorders>
              <w:top w:val="nil"/>
              <w:left w:val="nil"/>
              <w:bottom w:val="single" w:sz="8" w:space="0" w:color="000000"/>
              <w:right w:val="single" w:sz="8" w:space="0" w:color="000000"/>
            </w:tcBorders>
            <w:shd w:val="clear" w:color="auto" w:fill="auto"/>
            <w:vAlign w:val="center"/>
            <w:hideMark/>
          </w:tcPr>
          <w:p w14:paraId="7E50F193" w14:textId="77777777" w:rsidR="006D3E36" w:rsidRPr="006424DA" w:rsidRDefault="006D3E36" w:rsidP="00011F9D">
            <w:pPr>
              <w:jc w:val="center"/>
              <w:rPr>
                <w:color w:val="000000"/>
              </w:rPr>
            </w:pPr>
            <w:r w:rsidRPr="006424DA">
              <w:rPr>
                <w:color w:val="000000"/>
              </w:rPr>
              <w:t>56965</w:t>
            </w:r>
          </w:p>
        </w:tc>
        <w:tc>
          <w:tcPr>
            <w:tcW w:w="1234" w:type="dxa"/>
            <w:tcBorders>
              <w:top w:val="nil"/>
              <w:left w:val="nil"/>
              <w:bottom w:val="single" w:sz="8" w:space="0" w:color="000000"/>
              <w:right w:val="single" w:sz="8" w:space="0" w:color="000000"/>
            </w:tcBorders>
            <w:shd w:val="clear" w:color="auto" w:fill="auto"/>
            <w:vAlign w:val="center"/>
            <w:hideMark/>
          </w:tcPr>
          <w:p w14:paraId="02508A58"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6D801D9" w14:textId="77777777" w:rsidR="006D3E36" w:rsidRPr="006424DA" w:rsidRDefault="006D3E36"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07CBBE4D" w14:textId="77777777" w:rsidR="006D3E36" w:rsidRPr="006424DA" w:rsidRDefault="006D3E36" w:rsidP="00011F9D">
            <w:pPr>
              <w:jc w:val="both"/>
              <w:rPr>
                <w:color w:val="000000"/>
              </w:rPr>
            </w:pPr>
            <w:r w:rsidRPr="006424DA">
              <w:rPr>
                <w:color w:val="000000"/>
              </w:rPr>
              <w:t xml:space="preserve">organizador de mesa </w:t>
            </w:r>
            <w:proofErr w:type="spellStart"/>
            <w:r w:rsidRPr="006424DA">
              <w:rPr>
                <w:color w:val="000000"/>
              </w:rPr>
              <w:t>plastico</w:t>
            </w:r>
            <w:proofErr w:type="spellEnd"/>
            <w:r w:rsidRPr="006424DA">
              <w:rPr>
                <w:color w:val="000000"/>
              </w:rPr>
              <w:t xml:space="preserve">, compartimento p pequenos </w:t>
            </w:r>
            <w:proofErr w:type="spellStart"/>
            <w:r w:rsidRPr="006424DA">
              <w:rPr>
                <w:color w:val="000000"/>
              </w:rPr>
              <w:t>acessorios</w:t>
            </w:r>
            <w:proofErr w:type="spellEnd"/>
            <w:r w:rsidRPr="006424DA">
              <w:rPr>
                <w:color w:val="000000"/>
              </w:rPr>
              <w:t xml:space="preserve">, espaço p bilhetes, porta cartas, porta </w:t>
            </w:r>
            <w:proofErr w:type="spellStart"/>
            <w:r w:rsidRPr="006424DA">
              <w:rPr>
                <w:color w:val="000000"/>
              </w:rPr>
              <w:t>lapis</w:t>
            </w:r>
            <w:proofErr w:type="spellEnd"/>
            <w:r w:rsidRPr="006424DA">
              <w:rPr>
                <w:color w:val="000000"/>
              </w:rPr>
              <w:t>, cores diversas</w:t>
            </w:r>
          </w:p>
        </w:tc>
        <w:tc>
          <w:tcPr>
            <w:tcW w:w="1300" w:type="dxa"/>
            <w:tcBorders>
              <w:top w:val="nil"/>
              <w:left w:val="nil"/>
              <w:bottom w:val="single" w:sz="8" w:space="0" w:color="000000"/>
              <w:right w:val="single" w:sz="8" w:space="0" w:color="000000"/>
            </w:tcBorders>
            <w:shd w:val="clear" w:color="auto" w:fill="auto"/>
            <w:vAlign w:val="center"/>
            <w:hideMark/>
          </w:tcPr>
          <w:p w14:paraId="2E5039A2" w14:textId="77777777" w:rsidR="006D3E36" w:rsidRPr="006424DA" w:rsidRDefault="006D3E36" w:rsidP="00011F9D">
            <w:pPr>
              <w:jc w:val="center"/>
              <w:rPr>
                <w:color w:val="000000"/>
              </w:rPr>
            </w:pPr>
            <w:r w:rsidRPr="006424DA">
              <w:rPr>
                <w:color w:val="000000"/>
              </w:rPr>
              <w:t>R$ 43,99</w:t>
            </w:r>
          </w:p>
        </w:tc>
        <w:tc>
          <w:tcPr>
            <w:tcW w:w="1655" w:type="dxa"/>
            <w:tcBorders>
              <w:top w:val="nil"/>
              <w:left w:val="nil"/>
              <w:bottom w:val="single" w:sz="8" w:space="0" w:color="000000"/>
              <w:right w:val="single" w:sz="8" w:space="0" w:color="000000"/>
            </w:tcBorders>
            <w:shd w:val="clear" w:color="auto" w:fill="auto"/>
            <w:vAlign w:val="center"/>
            <w:hideMark/>
          </w:tcPr>
          <w:p w14:paraId="56BFD564" w14:textId="77777777" w:rsidR="006D3E36" w:rsidRPr="006424DA" w:rsidRDefault="006D3E36" w:rsidP="00011F9D">
            <w:pPr>
              <w:jc w:val="center"/>
              <w:rPr>
                <w:color w:val="000000"/>
              </w:rPr>
            </w:pPr>
            <w:r w:rsidRPr="006424DA">
              <w:rPr>
                <w:color w:val="000000"/>
              </w:rPr>
              <w:t>R$ 1.759,60</w:t>
            </w:r>
          </w:p>
        </w:tc>
      </w:tr>
      <w:tr w:rsidR="006D3E36" w:rsidRPr="006424DA" w14:paraId="3D96923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E2C5A49" w14:textId="77777777" w:rsidR="006D3E36" w:rsidRPr="006424DA" w:rsidRDefault="006D3E36" w:rsidP="00011F9D">
            <w:pPr>
              <w:jc w:val="center"/>
              <w:rPr>
                <w:color w:val="000000"/>
              </w:rPr>
            </w:pPr>
            <w:r w:rsidRPr="006424DA">
              <w:rPr>
                <w:color w:val="000000"/>
              </w:rPr>
              <w:t>126</w:t>
            </w:r>
          </w:p>
        </w:tc>
        <w:tc>
          <w:tcPr>
            <w:tcW w:w="820" w:type="dxa"/>
            <w:tcBorders>
              <w:top w:val="nil"/>
              <w:left w:val="nil"/>
              <w:bottom w:val="single" w:sz="8" w:space="0" w:color="000000"/>
              <w:right w:val="single" w:sz="8" w:space="0" w:color="000000"/>
            </w:tcBorders>
            <w:shd w:val="clear" w:color="auto" w:fill="auto"/>
            <w:vAlign w:val="center"/>
            <w:hideMark/>
          </w:tcPr>
          <w:p w14:paraId="46906F3F" w14:textId="77777777" w:rsidR="006D3E36" w:rsidRPr="006424DA" w:rsidRDefault="006D3E36" w:rsidP="00011F9D">
            <w:pPr>
              <w:jc w:val="center"/>
              <w:rPr>
                <w:color w:val="000000"/>
              </w:rPr>
            </w:pPr>
            <w:r w:rsidRPr="006424DA">
              <w:rPr>
                <w:color w:val="000000"/>
              </w:rPr>
              <w:t>56966</w:t>
            </w:r>
          </w:p>
        </w:tc>
        <w:tc>
          <w:tcPr>
            <w:tcW w:w="1234" w:type="dxa"/>
            <w:tcBorders>
              <w:top w:val="nil"/>
              <w:left w:val="nil"/>
              <w:bottom w:val="single" w:sz="8" w:space="0" w:color="000000"/>
              <w:right w:val="single" w:sz="8" w:space="0" w:color="000000"/>
            </w:tcBorders>
            <w:shd w:val="clear" w:color="auto" w:fill="auto"/>
            <w:vAlign w:val="center"/>
            <w:hideMark/>
          </w:tcPr>
          <w:p w14:paraId="2E089DB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B97BA3F" w14:textId="77777777" w:rsidR="006D3E36" w:rsidRPr="006424DA" w:rsidRDefault="006D3E36"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26D0B5EA" w14:textId="77777777" w:rsidR="006D3E36" w:rsidRPr="006424DA" w:rsidRDefault="006D3E36" w:rsidP="00011F9D">
            <w:pPr>
              <w:jc w:val="both"/>
              <w:rPr>
                <w:color w:val="000000"/>
              </w:rPr>
            </w:pPr>
            <w:r w:rsidRPr="006424DA">
              <w:rPr>
                <w:color w:val="000000"/>
              </w:rPr>
              <w:t xml:space="preserve">organizador de mesa aramado preto: porta lápis clips 03 partes acopladas, características gerais: kit office para mesa com 03 peças acopladas, porta lembrete, porta clips e porta canetas/lápis. material: metal altura: </w:t>
            </w:r>
            <w:proofErr w:type="spellStart"/>
            <w:r w:rsidRPr="006424DA">
              <w:rPr>
                <w:color w:val="000000"/>
              </w:rPr>
              <w:t>10cm</w:t>
            </w:r>
            <w:proofErr w:type="spellEnd"/>
            <w:r w:rsidRPr="006424DA">
              <w:rPr>
                <w:color w:val="000000"/>
              </w:rPr>
              <w:t xml:space="preserve"> x profundidade: </w:t>
            </w:r>
            <w:proofErr w:type="spellStart"/>
            <w:r w:rsidRPr="006424DA">
              <w:rPr>
                <w:color w:val="000000"/>
              </w:rPr>
              <w:t>10cm</w:t>
            </w:r>
            <w:proofErr w:type="spellEnd"/>
            <w:r w:rsidRPr="006424DA">
              <w:rPr>
                <w:color w:val="000000"/>
              </w:rPr>
              <w:t xml:space="preserve"> x largura: </w:t>
            </w:r>
            <w:proofErr w:type="spellStart"/>
            <w:r w:rsidRPr="006424DA">
              <w:rPr>
                <w:color w:val="000000"/>
              </w:rPr>
              <w:t>20cm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2FDFA03C" w14:textId="77777777" w:rsidR="006D3E36" w:rsidRPr="006424DA" w:rsidRDefault="006D3E36" w:rsidP="00011F9D">
            <w:pPr>
              <w:jc w:val="center"/>
              <w:rPr>
                <w:color w:val="000000"/>
              </w:rPr>
            </w:pPr>
            <w:r w:rsidRPr="006424DA">
              <w:rPr>
                <w:color w:val="000000"/>
              </w:rPr>
              <w:t>R$ 26,64</w:t>
            </w:r>
          </w:p>
        </w:tc>
        <w:tc>
          <w:tcPr>
            <w:tcW w:w="1655" w:type="dxa"/>
            <w:tcBorders>
              <w:top w:val="nil"/>
              <w:left w:val="nil"/>
              <w:bottom w:val="single" w:sz="8" w:space="0" w:color="000000"/>
              <w:right w:val="single" w:sz="8" w:space="0" w:color="000000"/>
            </w:tcBorders>
            <w:shd w:val="clear" w:color="auto" w:fill="auto"/>
            <w:vAlign w:val="center"/>
            <w:hideMark/>
          </w:tcPr>
          <w:p w14:paraId="3112E98D" w14:textId="77777777" w:rsidR="006D3E36" w:rsidRPr="006424DA" w:rsidRDefault="006D3E36" w:rsidP="00011F9D">
            <w:pPr>
              <w:jc w:val="center"/>
              <w:rPr>
                <w:color w:val="000000"/>
              </w:rPr>
            </w:pPr>
            <w:r w:rsidRPr="006424DA">
              <w:rPr>
                <w:color w:val="000000"/>
              </w:rPr>
              <w:t>R$ 1.065,60</w:t>
            </w:r>
          </w:p>
        </w:tc>
      </w:tr>
      <w:tr w:rsidR="006D3E36" w:rsidRPr="006424DA" w14:paraId="0052B1C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4738F69" w14:textId="77777777" w:rsidR="006D3E36" w:rsidRPr="006424DA" w:rsidRDefault="006D3E36" w:rsidP="00011F9D">
            <w:pPr>
              <w:jc w:val="center"/>
              <w:rPr>
                <w:color w:val="000000"/>
              </w:rPr>
            </w:pPr>
            <w:r w:rsidRPr="006424DA">
              <w:rPr>
                <w:color w:val="000000"/>
              </w:rPr>
              <w:t>127</w:t>
            </w:r>
          </w:p>
        </w:tc>
        <w:tc>
          <w:tcPr>
            <w:tcW w:w="820" w:type="dxa"/>
            <w:tcBorders>
              <w:top w:val="nil"/>
              <w:left w:val="nil"/>
              <w:bottom w:val="single" w:sz="8" w:space="0" w:color="000000"/>
              <w:right w:val="single" w:sz="8" w:space="0" w:color="000000"/>
            </w:tcBorders>
            <w:shd w:val="clear" w:color="auto" w:fill="auto"/>
            <w:vAlign w:val="center"/>
            <w:hideMark/>
          </w:tcPr>
          <w:p w14:paraId="705183A9" w14:textId="77777777" w:rsidR="006D3E36" w:rsidRPr="006424DA" w:rsidRDefault="006D3E36" w:rsidP="00011F9D">
            <w:pPr>
              <w:jc w:val="center"/>
              <w:rPr>
                <w:color w:val="000000"/>
              </w:rPr>
            </w:pPr>
            <w:r w:rsidRPr="006424DA">
              <w:rPr>
                <w:color w:val="000000"/>
              </w:rPr>
              <w:t>51783</w:t>
            </w:r>
          </w:p>
        </w:tc>
        <w:tc>
          <w:tcPr>
            <w:tcW w:w="1234" w:type="dxa"/>
            <w:tcBorders>
              <w:top w:val="nil"/>
              <w:left w:val="nil"/>
              <w:bottom w:val="single" w:sz="8" w:space="0" w:color="000000"/>
              <w:right w:val="single" w:sz="8" w:space="0" w:color="000000"/>
            </w:tcBorders>
            <w:shd w:val="clear" w:color="auto" w:fill="auto"/>
            <w:vAlign w:val="center"/>
            <w:hideMark/>
          </w:tcPr>
          <w:p w14:paraId="0234E668"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277C892"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8566A01" w14:textId="77777777" w:rsidR="006D3E36" w:rsidRPr="006424DA" w:rsidRDefault="006D3E36" w:rsidP="00011F9D">
            <w:pPr>
              <w:jc w:val="both"/>
              <w:rPr>
                <w:color w:val="000000"/>
              </w:rPr>
            </w:pPr>
            <w:r w:rsidRPr="006424DA">
              <w:rPr>
                <w:color w:val="000000"/>
              </w:rPr>
              <w:t xml:space="preserve">organizador multiuso para </w:t>
            </w:r>
            <w:r w:rsidRPr="006424DA">
              <w:rPr>
                <w:color w:val="000000"/>
              </w:rPr>
              <w:lastRenderedPageBreak/>
              <w:t xml:space="preserve">arquivamento de pastas suspensas, arquivo para pastas largo com furação, cor: preto, branco ou cinza, feito em plástico resistente, a x c x l: 27,1 x 43 x </w:t>
            </w:r>
            <w:proofErr w:type="spellStart"/>
            <w:r w:rsidRPr="006424DA">
              <w:rPr>
                <w:color w:val="000000"/>
              </w:rPr>
              <w:t>27,4cm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762D4E20" w14:textId="77777777" w:rsidR="006D3E36" w:rsidRPr="006424DA" w:rsidRDefault="006D3E36" w:rsidP="00011F9D">
            <w:pPr>
              <w:jc w:val="center"/>
              <w:rPr>
                <w:color w:val="000000"/>
              </w:rPr>
            </w:pPr>
            <w:r w:rsidRPr="006424DA">
              <w:rPr>
                <w:color w:val="000000"/>
              </w:rPr>
              <w:lastRenderedPageBreak/>
              <w:t>R$ 15,15</w:t>
            </w:r>
          </w:p>
        </w:tc>
        <w:tc>
          <w:tcPr>
            <w:tcW w:w="1655" w:type="dxa"/>
            <w:tcBorders>
              <w:top w:val="nil"/>
              <w:left w:val="nil"/>
              <w:bottom w:val="single" w:sz="8" w:space="0" w:color="000000"/>
              <w:right w:val="single" w:sz="8" w:space="0" w:color="000000"/>
            </w:tcBorders>
            <w:shd w:val="clear" w:color="auto" w:fill="auto"/>
            <w:vAlign w:val="center"/>
            <w:hideMark/>
          </w:tcPr>
          <w:p w14:paraId="431B1072" w14:textId="77777777" w:rsidR="006D3E36" w:rsidRPr="006424DA" w:rsidRDefault="006D3E36" w:rsidP="00011F9D">
            <w:pPr>
              <w:jc w:val="center"/>
              <w:rPr>
                <w:color w:val="000000"/>
              </w:rPr>
            </w:pPr>
            <w:r w:rsidRPr="006424DA">
              <w:rPr>
                <w:color w:val="000000"/>
              </w:rPr>
              <w:t>R$ 757,50</w:t>
            </w:r>
          </w:p>
        </w:tc>
      </w:tr>
      <w:tr w:rsidR="006D3E36" w:rsidRPr="006424DA" w14:paraId="43D3C1A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F7A898F" w14:textId="77777777" w:rsidR="006D3E36" w:rsidRPr="006424DA" w:rsidRDefault="006D3E36" w:rsidP="00011F9D">
            <w:pPr>
              <w:jc w:val="center"/>
              <w:rPr>
                <w:color w:val="000000"/>
              </w:rPr>
            </w:pPr>
            <w:r w:rsidRPr="006424DA">
              <w:rPr>
                <w:color w:val="000000"/>
              </w:rPr>
              <w:t>128</w:t>
            </w:r>
          </w:p>
        </w:tc>
        <w:tc>
          <w:tcPr>
            <w:tcW w:w="820" w:type="dxa"/>
            <w:tcBorders>
              <w:top w:val="nil"/>
              <w:left w:val="nil"/>
              <w:bottom w:val="single" w:sz="8" w:space="0" w:color="000000"/>
              <w:right w:val="single" w:sz="8" w:space="0" w:color="000000"/>
            </w:tcBorders>
            <w:shd w:val="clear" w:color="auto" w:fill="auto"/>
            <w:vAlign w:val="center"/>
            <w:hideMark/>
          </w:tcPr>
          <w:p w14:paraId="1AFC3F98" w14:textId="77777777" w:rsidR="006D3E36" w:rsidRPr="006424DA" w:rsidRDefault="006D3E36" w:rsidP="00011F9D">
            <w:pPr>
              <w:jc w:val="center"/>
              <w:rPr>
                <w:color w:val="000000"/>
              </w:rPr>
            </w:pPr>
            <w:r w:rsidRPr="006424DA">
              <w:rPr>
                <w:color w:val="000000"/>
              </w:rPr>
              <w:t>56967</w:t>
            </w:r>
          </w:p>
        </w:tc>
        <w:tc>
          <w:tcPr>
            <w:tcW w:w="1234" w:type="dxa"/>
            <w:tcBorders>
              <w:top w:val="nil"/>
              <w:left w:val="nil"/>
              <w:bottom w:val="single" w:sz="8" w:space="0" w:color="000000"/>
              <w:right w:val="single" w:sz="8" w:space="0" w:color="000000"/>
            </w:tcBorders>
            <w:shd w:val="clear" w:color="auto" w:fill="auto"/>
            <w:vAlign w:val="center"/>
            <w:hideMark/>
          </w:tcPr>
          <w:p w14:paraId="5A2069D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888F263"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28C789EC" w14:textId="77777777" w:rsidR="006D3E36" w:rsidRPr="006424DA" w:rsidRDefault="006D3E36" w:rsidP="00011F9D">
            <w:pPr>
              <w:jc w:val="both"/>
              <w:rPr>
                <w:color w:val="000000"/>
              </w:rPr>
            </w:pPr>
            <w:r w:rsidRPr="006424DA">
              <w:rPr>
                <w:color w:val="000000"/>
              </w:rPr>
              <w:t xml:space="preserve">organizador para carimbos 1 </w:t>
            </w:r>
            <w:proofErr w:type="spellStart"/>
            <w:r w:rsidRPr="006424DA">
              <w:rPr>
                <w:color w:val="000000"/>
              </w:rPr>
              <w:t>andares,06</w:t>
            </w:r>
            <w:proofErr w:type="spellEnd"/>
            <w:r w:rsidRPr="006424DA">
              <w:rPr>
                <w:color w:val="000000"/>
              </w:rPr>
              <w:t xml:space="preserve"> lugares base de metal, composição metal e resinas </w:t>
            </w:r>
            <w:proofErr w:type="spellStart"/>
            <w:r w:rsidRPr="006424DA">
              <w:rPr>
                <w:color w:val="000000"/>
              </w:rPr>
              <w:t>termoplasticas</w:t>
            </w:r>
            <w:proofErr w:type="spellEnd"/>
            <w:r w:rsidRPr="006424DA">
              <w:rPr>
                <w:color w:val="000000"/>
              </w:rPr>
              <w:t xml:space="preserve"> 16 x 16 </w:t>
            </w:r>
            <w:proofErr w:type="spellStart"/>
            <w:r w:rsidRPr="006424DA">
              <w:rPr>
                <w:color w:val="000000"/>
              </w:rPr>
              <w:t>x5</w:t>
            </w:r>
            <w:proofErr w:type="spellEnd"/>
            <w:r w:rsidRPr="006424DA">
              <w:rPr>
                <w:color w:val="000000"/>
              </w:rPr>
              <w:t xml:space="preserve"> cm</w:t>
            </w:r>
          </w:p>
        </w:tc>
        <w:tc>
          <w:tcPr>
            <w:tcW w:w="1300" w:type="dxa"/>
            <w:tcBorders>
              <w:top w:val="nil"/>
              <w:left w:val="nil"/>
              <w:bottom w:val="single" w:sz="8" w:space="0" w:color="000000"/>
              <w:right w:val="single" w:sz="8" w:space="0" w:color="000000"/>
            </w:tcBorders>
            <w:shd w:val="clear" w:color="auto" w:fill="auto"/>
            <w:vAlign w:val="center"/>
            <w:hideMark/>
          </w:tcPr>
          <w:p w14:paraId="0A02E0EE" w14:textId="77777777" w:rsidR="006D3E36" w:rsidRPr="006424DA" w:rsidRDefault="006D3E36" w:rsidP="00011F9D">
            <w:pPr>
              <w:jc w:val="center"/>
              <w:rPr>
                <w:color w:val="000000"/>
              </w:rPr>
            </w:pPr>
            <w:r w:rsidRPr="006424DA">
              <w:rPr>
                <w:color w:val="000000"/>
              </w:rPr>
              <w:t>R$ 23,00</w:t>
            </w:r>
          </w:p>
        </w:tc>
        <w:tc>
          <w:tcPr>
            <w:tcW w:w="1655" w:type="dxa"/>
            <w:tcBorders>
              <w:top w:val="nil"/>
              <w:left w:val="nil"/>
              <w:bottom w:val="single" w:sz="8" w:space="0" w:color="000000"/>
              <w:right w:val="single" w:sz="8" w:space="0" w:color="000000"/>
            </w:tcBorders>
            <w:shd w:val="clear" w:color="auto" w:fill="auto"/>
            <w:vAlign w:val="center"/>
            <w:hideMark/>
          </w:tcPr>
          <w:p w14:paraId="2B7BB4CC" w14:textId="77777777" w:rsidR="006D3E36" w:rsidRPr="006424DA" w:rsidRDefault="006D3E36" w:rsidP="00011F9D">
            <w:pPr>
              <w:jc w:val="center"/>
              <w:rPr>
                <w:color w:val="000000"/>
              </w:rPr>
            </w:pPr>
            <w:r w:rsidRPr="006424DA">
              <w:rPr>
                <w:color w:val="000000"/>
              </w:rPr>
              <w:t>R$ 345,00</w:t>
            </w:r>
          </w:p>
        </w:tc>
      </w:tr>
      <w:tr w:rsidR="006D3E36" w:rsidRPr="006424DA" w14:paraId="58E120D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DB867A7" w14:textId="77777777" w:rsidR="006D3E36" w:rsidRPr="006424DA" w:rsidRDefault="006D3E36" w:rsidP="00011F9D">
            <w:pPr>
              <w:jc w:val="center"/>
              <w:rPr>
                <w:color w:val="000000"/>
              </w:rPr>
            </w:pPr>
            <w:r w:rsidRPr="006424DA">
              <w:rPr>
                <w:color w:val="000000"/>
              </w:rPr>
              <w:t>129</w:t>
            </w:r>
          </w:p>
        </w:tc>
        <w:tc>
          <w:tcPr>
            <w:tcW w:w="820" w:type="dxa"/>
            <w:tcBorders>
              <w:top w:val="nil"/>
              <w:left w:val="nil"/>
              <w:bottom w:val="single" w:sz="8" w:space="0" w:color="000000"/>
              <w:right w:val="single" w:sz="8" w:space="0" w:color="000000"/>
            </w:tcBorders>
            <w:shd w:val="clear" w:color="auto" w:fill="auto"/>
            <w:vAlign w:val="center"/>
            <w:hideMark/>
          </w:tcPr>
          <w:p w14:paraId="166D388E" w14:textId="77777777" w:rsidR="006D3E36" w:rsidRPr="006424DA" w:rsidRDefault="006D3E36" w:rsidP="00011F9D">
            <w:pPr>
              <w:jc w:val="center"/>
              <w:rPr>
                <w:color w:val="000000"/>
              </w:rPr>
            </w:pPr>
            <w:r w:rsidRPr="006424DA">
              <w:rPr>
                <w:color w:val="000000"/>
              </w:rPr>
              <w:t>56968</w:t>
            </w:r>
          </w:p>
        </w:tc>
        <w:tc>
          <w:tcPr>
            <w:tcW w:w="1234" w:type="dxa"/>
            <w:tcBorders>
              <w:top w:val="nil"/>
              <w:left w:val="nil"/>
              <w:bottom w:val="single" w:sz="8" w:space="0" w:color="000000"/>
              <w:right w:val="single" w:sz="8" w:space="0" w:color="000000"/>
            </w:tcBorders>
            <w:shd w:val="clear" w:color="auto" w:fill="auto"/>
            <w:vAlign w:val="center"/>
            <w:hideMark/>
          </w:tcPr>
          <w:p w14:paraId="771F4C9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6CB299C"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3B0801D7" w14:textId="77777777" w:rsidR="006D3E36" w:rsidRPr="006424DA" w:rsidRDefault="006D3E36" w:rsidP="00011F9D">
            <w:pPr>
              <w:jc w:val="both"/>
              <w:rPr>
                <w:color w:val="000000"/>
              </w:rPr>
            </w:pPr>
            <w:r w:rsidRPr="006424DA">
              <w:rPr>
                <w:color w:val="000000"/>
              </w:rPr>
              <w:t xml:space="preserve">organizador para carimbos 2 </w:t>
            </w:r>
            <w:proofErr w:type="spellStart"/>
            <w:r w:rsidRPr="006424DA">
              <w:rPr>
                <w:color w:val="000000"/>
              </w:rPr>
              <w:t>andares,12</w:t>
            </w:r>
            <w:proofErr w:type="spellEnd"/>
            <w:r w:rsidRPr="006424DA">
              <w:rPr>
                <w:color w:val="000000"/>
              </w:rPr>
              <w:t xml:space="preserve"> lugares base de metal, composição metal e resinas </w:t>
            </w:r>
            <w:proofErr w:type="spellStart"/>
            <w:r w:rsidRPr="006424DA">
              <w:rPr>
                <w:color w:val="000000"/>
              </w:rPr>
              <w:t>termoplasticas</w:t>
            </w:r>
            <w:proofErr w:type="spellEnd"/>
            <w:r w:rsidRPr="006424DA">
              <w:rPr>
                <w:color w:val="000000"/>
              </w:rPr>
              <w:t xml:space="preserve"> 16 x 16 </w:t>
            </w:r>
            <w:proofErr w:type="spellStart"/>
            <w:r w:rsidRPr="006424DA">
              <w:rPr>
                <w:color w:val="000000"/>
              </w:rPr>
              <w:t>x5</w:t>
            </w:r>
            <w:proofErr w:type="spellEnd"/>
            <w:r w:rsidRPr="006424DA">
              <w:rPr>
                <w:color w:val="000000"/>
              </w:rPr>
              <w:t xml:space="preserve"> cm</w:t>
            </w:r>
          </w:p>
        </w:tc>
        <w:tc>
          <w:tcPr>
            <w:tcW w:w="1300" w:type="dxa"/>
            <w:tcBorders>
              <w:top w:val="nil"/>
              <w:left w:val="nil"/>
              <w:bottom w:val="single" w:sz="8" w:space="0" w:color="000000"/>
              <w:right w:val="single" w:sz="8" w:space="0" w:color="000000"/>
            </w:tcBorders>
            <w:shd w:val="clear" w:color="auto" w:fill="auto"/>
            <w:vAlign w:val="center"/>
            <w:hideMark/>
          </w:tcPr>
          <w:p w14:paraId="3D3B697A" w14:textId="77777777" w:rsidR="006D3E36" w:rsidRPr="006424DA" w:rsidRDefault="006D3E36" w:rsidP="00011F9D">
            <w:pPr>
              <w:jc w:val="center"/>
              <w:rPr>
                <w:color w:val="000000"/>
              </w:rPr>
            </w:pPr>
            <w:r w:rsidRPr="006424DA">
              <w:rPr>
                <w:color w:val="000000"/>
              </w:rPr>
              <w:t>R$ 24,27</w:t>
            </w:r>
          </w:p>
        </w:tc>
        <w:tc>
          <w:tcPr>
            <w:tcW w:w="1655" w:type="dxa"/>
            <w:tcBorders>
              <w:top w:val="nil"/>
              <w:left w:val="nil"/>
              <w:bottom w:val="single" w:sz="8" w:space="0" w:color="000000"/>
              <w:right w:val="single" w:sz="8" w:space="0" w:color="000000"/>
            </w:tcBorders>
            <w:shd w:val="clear" w:color="auto" w:fill="auto"/>
            <w:vAlign w:val="center"/>
            <w:hideMark/>
          </w:tcPr>
          <w:p w14:paraId="2B4A3507" w14:textId="77777777" w:rsidR="006D3E36" w:rsidRPr="006424DA" w:rsidRDefault="006D3E36" w:rsidP="00011F9D">
            <w:pPr>
              <w:jc w:val="center"/>
              <w:rPr>
                <w:color w:val="000000"/>
              </w:rPr>
            </w:pPr>
            <w:r w:rsidRPr="006424DA">
              <w:rPr>
                <w:color w:val="000000"/>
              </w:rPr>
              <w:t>R$ 364,05</w:t>
            </w:r>
          </w:p>
        </w:tc>
      </w:tr>
      <w:tr w:rsidR="006D3E36" w:rsidRPr="006424DA" w14:paraId="145F20A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FB69786" w14:textId="77777777" w:rsidR="006D3E36" w:rsidRPr="006424DA" w:rsidRDefault="006D3E36" w:rsidP="00011F9D">
            <w:pPr>
              <w:jc w:val="center"/>
              <w:rPr>
                <w:color w:val="000000"/>
              </w:rPr>
            </w:pPr>
            <w:r w:rsidRPr="006424DA">
              <w:rPr>
                <w:color w:val="000000"/>
              </w:rPr>
              <w:t>130</w:t>
            </w:r>
          </w:p>
        </w:tc>
        <w:tc>
          <w:tcPr>
            <w:tcW w:w="820" w:type="dxa"/>
            <w:tcBorders>
              <w:top w:val="nil"/>
              <w:left w:val="nil"/>
              <w:bottom w:val="single" w:sz="8" w:space="0" w:color="000000"/>
              <w:right w:val="single" w:sz="8" w:space="0" w:color="000000"/>
            </w:tcBorders>
            <w:shd w:val="clear" w:color="auto" w:fill="auto"/>
            <w:vAlign w:val="center"/>
            <w:hideMark/>
          </w:tcPr>
          <w:p w14:paraId="2ADFD655" w14:textId="77777777" w:rsidR="006D3E36" w:rsidRPr="006424DA" w:rsidRDefault="006D3E36" w:rsidP="00011F9D">
            <w:pPr>
              <w:jc w:val="center"/>
              <w:rPr>
                <w:color w:val="000000"/>
              </w:rPr>
            </w:pPr>
            <w:r w:rsidRPr="006424DA">
              <w:rPr>
                <w:color w:val="000000"/>
              </w:rPr>
              <w:t>51781</w:t>
            </w:r>
          </w:p>
        </w:tc>
        <w:tc>
          <w:tcPr>
            <w:tcW w:w="1234" w:type="dxa"/>
            <w:tcBorders>
              <w:top w:val="nil"/>
              <w:left w:val="nil"/>
              <w:bottom w:val="single" w:sz="8" w:space="0" w:color="000000"/>
              <w:right w:val="single" w:sz="8" w:space="0" w:color="000000"/>
            </w:tcBorders>
            <w:shd w:val="clear" w:color="auto" w:fill="auto"/>
            <w:vAlign w:val="center"/>
            <w:hideMark/>
          </w:tcPr>
          <w:p w14:paraId="682E4ED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394B29A"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A94A5E0" w14:textId="77777777" w:rsidR="006D3E36" w:rsidRPr="006424DA" w:rsidRDefault="006D3E36" w:rsidP="00011F9D">
            <w:pPr>
              <w:jc w:val="both"/>
              <w:rPr>
                <w:color w:val="000000"/>
              </w:rPr>
            </w:pPr>
            <w:r w:rsidRPr="006424DA">
              <w:rPr>
                <w:color w:val="000000"/>
              </w:rPr>
              <w:t xml:space="preserve">organizador porta revistas, catálogos, folhetos </w:t>
            </w:r>
            <w:proofErr w:type="spellStart"/>
            <w:r w:rsidRPr="006424DA">
              <w:rPr>
                <w:color w:val="000000"/>
              </w:rPr>
              <w:t>etc</w:t>
            </w:r>
            <w:proofErr w:type="spellEnd"/>
            <w:r w:rsidRPr="006424DA">
              <w:rPr>
                <w:color w:val="000000"/>
              </w:rPr>
              <w:t>, com abertura na parte de trás, o que permite a colocação de papéis de diversos tamanhos. fabricado em poliestireno, com paredes robustas, para alta resistência e durabilidade. com etiqueta para identificação do conteúdo. dimensões: 70 x 220 x 290 (mm) individual</w:t>
            </w:r>
          </w:p>
        </w:tc>
        <w:tc>
          <w:tcPr>
            <w:tcW w:w="1300" w:type="dxa"/>
            <w:tcBorders>
              <w:top w:val="nil"/>
              <w:left w:val="nil"/>
              <w:bottom w:val="single" w:sz="8" w:space="0" w:color="000000"/>
              <w:right w:val="single" w:sz="8" w:space="0" w:color="000000"/>
            </w:tcBorders>
            <w:shd w:val="clear" w:color="auto" w:fill="auto"/>
            <w:vAlign w:val="center"/>
            <w:hideMark/>
          </w:tcPr>
          <w:p w14:paraId="03AC3362" w14:textId="77777777" w:rsidR="006D3E36" w:rsidRPr="006424DA" w:rsidRDefault="006D3E36" w:rsidP="00011F9D">
            <w:pPr>
              <w:jc w:val="center"/>
              <w:rPr>
                <w:color w:val="000000"/>
              </w:rPr>
            </w:pPr>
            <w:r w:rsidRPr="006424DA">
              <w:rPr>
                <w:color w:val="000000"/>
              </w:rPr>
              <w:t>R$ 33,84</w:t>
            </w:r>
          </w:p>
        </w:tc>
        <w:tc>
          <w:tcPr>
            <w:tcW w:w="1655" w:type="dxa"/>
            <w:tcBorders>
              <w:top w:val="nil"/>
              <w:left w:val="nil"/>
              <w:bottom w:val="single" w:sz="8" w:space="0" w:color="000000"/>
              <w:right w:val="single" w:sz="8" w:space="0" w:color="000000"/>
            </w:tcBorders>
            <w:shd w:val="clear" w:color="auto" w:fill="auto"/>
            <w:vAlign w:val="center"/>
            <w:hideMark/>
          </w:tcPr>
          <w:p w14:paraId="003BE224" w14:textId="77777777" w:rsidR="006D3E36" w:rsidRPr="006424DA" w:rsidRDefault="006D3E36" w:rsidP="00011F9D">
            <w:pPr>
              <w:jc w:val="center"/>
              <w:rPr>
                <w:color w:val="000000"/>
              </w:rPr>
            </w:pPr>
            <w:r w:rsidRPr="006424DA">
              <w:rPr>
                <w:color w:val="000000"/>
              </w:rPr>
              <w:t>R$ 1.692,00</w:t>
            </w:r>
          </w:p>
        </w:tc>
      </w:tr>
      <w:tr w:rsidR="006D3E36" w:rsidRPr="006424DA" w14:paraId="1A19546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074422C" w14:textId="77777777" w:rsidR="006D3E36" w:rsidRPr="006424DA" w:rsidRDefault="006D3E36" w:rsidP="00011F9D">
            <w:pPr>
              <w:jc w:val="center"/>
              <w:rPr>
                <w:color w:val="000000"/>
              </w:rPr>
            </w:pPr>
            <w:r w:rsidRPr="006424DA">
              <w:rPr>
                <w:color w:val="000000"/>
              </w:rPr>
              <w:t>131</w:t>
            </w:r>
          </w:p>
        </w:tc>
        <w:tc>
          <w:tcPr>
            <w:tcW w:w="820" w:type="dxa"/>
            <w:tcBorders>
              <w:top w:val="nil"/>
              <w:left w:val="nil"/>
              <w:bottom w:val="single" w:sz="8" w:space="0" w:color="000000"/>
              <w:right w:val="single" w:sz="8" w:space="0" w:color="000000"/>
            </w:tcBorders>
            <w:shd w:val="clear" w:color="auto" w:fill="auto"/>
            <w:vAlign w:val="center"/>
            <w:hideMark/>
          </w:tcPr>
          <w:p w14:paraId="271B46DE" w14:textId="77777777" w:rsidR="006D3E36" w:rsidRPr="006424DA" w:rsidRDefault="006D3E36" w:rsidP="00011F9D">
            <w:pPr>
              <w:jc w:val="center"/>
              <w:rPr>
                <w:color w:val="000000"/>
              </w:rPr>
            </w:pPr>
            <w:r w:rsidRPr="006424DA">
              <w:rPr>
                <w:color w:val="000000"/>
              </w:rPr>
              <w:t>43915</w:t>
            </w:r>
          </w:p>
        </w:tc>
        <w:tc>
          <w:tcPr>
            <w:tcW w:w="1234" w:type="dxa"/>
            <w:tcBorders>
              <w:top w:val="nil"/>
              <w:left w:val="nil"/>
              <w:bottom w:val="single" w:sz="8" w:space="0" w:color="000000"/>
              <w:right w:val="single" w:sz="8" w:space="0" w:color="000000"/>
            </w:tcBorders>
            <w:shd w:val="clear" w:color="auto" w:fill="auto"/>
            <w:vAlign w:val="center"/>
            <w:hideMark/>
          </w:tcPr>
          <w:p w14:paraId="5C7A772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1392DF0"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9A4412D" w14:textId="77777777" w:rsidR="006D3E36" w:rsidRPr="006424DA" w:rsidRDefault="006D3E36" w:rsidP="00011F9D">
            <w:pPr>
              <w:jc w:val="both"/>
              <w:rPr>
                <w:color w:val="000000"/>
              </w:rPr>
            </w:pPr>
            <w:r w:rsidRPr="006424DA">
              <w:rPr>
                <w:color w:val="000000"/>
              </w:rPr>
              <w:t xml:space="preserve">papel almoço </w:t>
            </w:r>
            <w:proofErr w:type="spellStart"/>
            <w:r w:rsidRPr="006424DA">
              <w:rPr>
                <w:color w:val="000000"/>
              </w:rPr>
              <w:t>a4</w:t>
            </w:r>
            <w:proofErr w:type="spellEnd"/>
            <w:r w:rsidRPr="006424DA">
              <w:rPr>
                <w:color w:val="000000"/>
              </w:rPr>
              <w:t xml:space="preserve"> 56 g com pauta e margem em espiral</w:t>
            </w:r>
          </w:p>
        </w:tc>
        <w:tc>
          <w:tcPr>
            <w:tcW w:w="1300" w:type="dxa"/>
            <w:tcBorders>
              <w:top w:val="nil"/>
              <w:left w:val="nil"/>
              <w:bottom w:val="single" w:sz="8" w:space="0" w:color="000000"/>
              <w:right w:val="single" w:sz="8" w:space="0" w:color="000000"/>
            </w:tcBorders>
            <w:shd w:val="clear" w:color="auto" w:fill="auto"/>
            <w:vAlign w:val="center"/>
            <w:hideMark/>
          </w:tcPr>
          <w:p w14:paraId="5D655840" w14:textId="77777777" w:rsidR="006D3E36" w:rsidRPr="006424DA" w:rsidRDefault="006D3E36" w:rsidP="00011F9D">
            <w:pPr>
              <w:jc w:val="center"/>
              <w:rPr>
                <w:color w:val="000000"/>
              </w:rPr>
            </w:pPr>
            <w:r w:rsidRPr="006424DA">
              <w:rPr>
                <w:color w:val="000000"/>
              </w:rPr>
              <w:t>R$ 2,08</w:t>
            </w:r>
          </w:p>
        </w:tc>
        <w:tc>
          <w:tcPr>
            <w:tcW w:w="1655" w:type="dxa"/>
            <w:tcBorders>
              <w:top w:val="nil"/>
              <w:left w:val="nil"/>
              <w:bottom w:val="single" w:sz="8" w:space="0" w:color="000000"/>
              <w:right w:val="single" w:sz="8" w:space="0" w:color="000000"/>
            </w:tcBorders>
            <w:shd w:val="clear" w:color="auto" w:fill="auto"/>
            <w:vAlign w:val="center"/>
            <w:hideMark/>
          </w:tcPr>
          <w:p w14:paraId="13F78796" w14:textId="77777777" w:rsidR="006D3E36" w:rsidRPr="006424DA" w:rsidRDefault="006D3E36" w:rsidP="00011F9D">
            <w:pPr>
              <w:jc w:val="center"/>
              <w:rPr>
                <w:color w:val="000000"/>
              </w:rPr>
            </w:pPr>
            <w:r w:rsidRPr="006424DA">
              <w:rPr>
                <w:color w:val="000000"/>
              </w:rPr>
              <w:t>R$ 208,00</w:t>
            </w:r>
          </w:p>
        </w:tc>
      </w:tr>
      <w:tr w:rsidR="006D3E36" w:rsidRPr="006424DA" w14:paraId="5843112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8C7646E" w14:textId="77777777" w:rsidR="006D3E36" w:rsidRPr="006424DA" w:rsidRDefault="006D3E36" w:rsidP="00011F9D">
            <w:pPr>
              <w:jc w:val="center"/>
              <w:rPr>
                <w:color w:val="000000"/>
              </w:rPr>
            </w:pPr>
            <w:r w:rsidRPr="006424DA">
              <w:rPr>
                <w:color w:val="000000"/>
              </w:rPr>
              <w:t>132</w:t>
            </w:r>
          </w:p>
        </w:tc>
        <w:tc>
          <w:tcPr>
            <w:tcW w:w="820" w:type="dxa"/>
            <w:tcBorders>
              <w:top w:val="nil"/>
              <w:left w:val="nil"/>
              <w:bottom w:val="single" w:sz="8" w:space="0" w:color="000000"/>
              <w:right w:val="single" w:sz="8" w:space="0" w:color="000000"/>
            </w:tcBorders>
            <w:shd w:val="clear" w:color="auto" w:fill="auto"/>
            <w:vAlign w:val="center"/>
            <w:hideMark/>
          </w:tcPr>
          <w:p w14:paraId="7464C393" w14:textId="77777777" w:rsidR="006D3E36" w:rsidRPr="006424DA" w:rsidRDefault="006D3E36" w:rsidP="00011F9D">
            <w:pPr>
              <w:jc w:val="center"/>
              <w:rPr>
                <w:color w:val="000000"/>
              </w:rPr>
            </w:pPr>
            <w:r w:rsidRPr="006424DA">
              <w:rPr>
                <w:color w:val="000000"/>
              </w:rPr>
              <w:t>43916</w:t>
            </w:r>
          </w:p>
        </w:tc>
        <w:tc>
          <w:tcPr>
            <w:tcW w:w="1234" w:type="dxa"/>
            <w:tcBorders>
              <w:top w:val="nil"/>
              <w:left w:val="nil"/>
              <w:bottom w:val="single" w:sz="8" w:space="0" w:color="000000"/>
              <w:right w:val="single" w:sz="8" w:space="0" w:color="000000"/>
            </w:tcBorders>
            <w:shd w:val="clear" w:color="auto" w:fill="auto"/>
            <w:vAlign w:val="center"/>
            <w:hideMark/>
          </w:tcPr>
          <w:p w14:paraId="58AFC2A8"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9CB825E"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F553A19" w14:textId="77777777" w:rsidR="006D3E36" w:rsidRPr="006424DA" w:rsidRDefault="006D3E36" w:rsidP="00011F9D">
            <w:pPr>
              <w:jc w:val="both"/>
              <w:rPr>
                <w:color w:val="000000"/>
              </w:rPr>
            </w:pPr>
            <w:r w:rsidRPr="006424DA">
              <w:rPr>
                <w:color w:val="000000"/>
              </w:rPr>
              <w:t xml:space="preserve">papel carbono dupla face preto ou azul </w:t>
            </w:r>
            <w:proofErr w:type="spellStart"/>
            <w:r w:rsidRPr="006424DA">
              <w:rPr>
                <w:color w:val="000000"/>
              </w:rPr>
              <w:t>tamnhao</w:t>
            </w:r>
            <w:proofErr w:type="spellEnd"/>
            <w:r w:rsidRPr="006424DA">
              <w:rPr>
                <w:color w:val="000000"/>
              </w:rPr>
              <w:t xml:space="preserve"> </w:t>
            </w:r>
            <w:proofErr w:type="spellStart"/>
            <w:r w:rsidRPr="006424DA">
              <w:rPr>
                <w:color w:val="000000"/>
              </w:rPr>
              <w:t>a4</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43A2A4C7" w14:textId="77777777" w:rsidR="006D3E36" w:rsidRPr="006424DA" w:rsidRDefault="006D3E36" w:rsidP="00011F9D">
            <w:pPr>
              <w:jc w:val="center"/>
              <w:rPr>
                <w:color w:val="000000"/>
              </w:rPr>
            </w:pPr>
            <w:r w:rsidRPr="006424DA">
              <w:rPr>
                <w:color w:val="000000"/>
              </w:rPr>
              <w:t>R$ 22,36</w:t>
            </w:r>
          </w:p>
        </w:tc>
        <w:tc>
          <w:tcPr>
            <w:tcW w:w="1655" w:type="dxa"/>
            <w:tcBorders>
              <w:top w:val="nil"/>
              <w:left w:val="nil"/>
              <w:bottom w:val="single" w:sz="8" w:space="0" w:color="000000"/>
              <w:right w:val="single" w:sz="8" w:space="0" w:color="000000"/>
            </w:tcBorders>
            <w:shd w:val="clear" w:color="auto" w:fill="auto"/>
            <w:vAlign w:val="center"/>
            <w:hideMark/>
          </w:tcPr>
          <w:p w14:paraId="51983C03" w14:textId="77777777" w:rsidR="006D3E36" w:rsidRPr="006424DA" w:rsidRDefault="006D3E36" w:rsidP="00011F9D">
            <w:pPr>
              <w:jc w:val="center"/>
              <w:rPr>
                <w:color w:val="000000"/>
              </w:rPr>
            </w:pPr>
            <w:r w:rsidRPr="006424DA">
              <w:rPr>
                <w:color w:val="000000"/>
              </w:rPr>
              <w:t>R$ 1.118,00</w:t>
            </w:r>
          </w:p>
        </w:tc>
      </w:tr>
      <w:tr w:rsidR="006D3E36" w:rsidRPr="006424DA" w14:paraId="2446E72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FF54196" w14:textId="77777777" w:rsidR="006D3E36" w:rsidRPr="006424DA" w:rsidRDefault="006D3E36" w:rsidP="00011F9D">
            <w:pPr>
              <w:jc w:val="center"/>
              <w:rPr>
                <w:color w:val="000000"/>
              </w:rPr>
            </w:pPr>
            <w:r w:rsidRPr="006424DA">
              <w:rPr>
                <w:color w:val="000000"/>
              </w:rPr>
              <w:t>133</w:t>
            </w:r>
          </w:p>
        </w:tc>
        <w:tc>
          <w:tcPr>
            <w:tcW w:w="820" w:type="dxa"/>
            <w:tcBorders>
              <w:top w:val="nil"/>
              <w:left w:val="nil"/>
              <w:bottom w:val="single" w:sz="8" w:space="0" w:color="000000"/>
              <w:right w:val="single" w:sz="8" w:space="0" w:color="000000"/>
            </w:tcBorders>
            <w:shd w:val="clear" w:color="auto" w:fill="auto"/>
            <w:vAlign w:val="center"/>
            <w:hideMark/>
          </w:tcPr>
          <w:p w14:paraId="1EE1D11D" w14:textId="77777777" w:rsidR="006D3E36" w:rsidRPr="006424DA" w:rsidRDefault="006D3E36" w:rsidP="00011F9D">
            <w:pPr>
              <w:jc w:val="center"/>
              <w:rPr>
                <w:color w:val="000000"/>
              </w:rPr>
            </w:pPr>
            <w:r w:rsidRPr="006424DA">
              <w:rPr>
                <w:color w:val="000000"/>
              </w:rPr>
              <w:t>51784</w:t>
            </w:r>
          </w:p>
        </w:tc>
        <w:tc>
          <w:tcPr>
            <w:tcW w:w="1234" w:type="dxa"/>
            <w:tcBorders>
              <w:top w:val="nil"/>
              <w:left w:val="nil"/>
              <w:bottom w:val="single" w:sz="8" w:space="0" w:color="000000"/>
              <w:right w:val="single" w:sz="8" w:space="0" w:color="000000"/>
            </w:tcBorders>
            <w:shd w:val="clear" w:color="auto" w:fill="auto"/>
            <w:vAlign w:val="center"/>
            <w:hideMark/>
          </w:tcPr>
          <w:p w14:paraId="5820132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18BECA0"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5001A312" w14:textId="77777777" w:rsidR="006D3E36" w:rsidRPr="006424DA" w:rsidRDefault="006D3E36" w:rsidP="00011F9D">
            <w:pPr>
              <w:jc w:val="both"/>
              <w:rPr>
                <w:color w:val="000000"/>
              </w:rPr>
            </w:pPr>
            <w:r w:rsidRPr="006424DA">
              <w:rPr>
                <w:color w:val="000000"/>
              </w:rPr>
              <w:t xml:space="preserve">papel sulfite - </w:t>
            </w:r>
            <w:proofErr w:type="spellStart"/>
            <w:r w:rsidRPr="006424DA">
              <w:rPr>
                <w:color w:val="000000"/>
              </w:rPr>
              <w:t>pct</w:t>
            </w:r>
            <w:proofErr w:type="spellEnd"/>
            <w:r w:rsidRPr="006424DA">
              <w:rPr>
                <w:color w:val="000000"/>
              </w:rPr>
              <w:t xml:space="preserve"> c/100 </w:t>
            </w:r>
            <w:proofErr w:type="spellStart"/>
            <w:r w:rsidRPr="006424DA">
              <w:rPr>
                <w:color w:val="000000"/>
              </w:rPr>
              <w:t>und</w:t>
            </w:r>
            <w:proofErr w:type="spellEnd"/>
            <w:r w:rsidRPr="006424DA">
              <w:rPr>
                <w:color w:val="000000"/>
              </w:rPr>
              <w:t xml:space="preserve"> de boa qualidade,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69D9C76C" w14:textId="77777777" w:rsidR="006D3E36" w:rsidRPr="006424DA" w:rsidRDefault="006D3E36" w:rsidP="00011F9D">
            <w:pPr>
              <w:jc w:val="center"/>
              <w:rPr>
                <w:color w:val="000000"/>
              </w:rPr>
            </w:pPr>
            <w:r w:rsidRPr="006424DA">
              <w:rPr>
                <w:color w:val="000000"/>
              </w:rPr>
              <w:t>R$ 11,71</w:t>
            </w:r>
          </w:p>
        </w:tc>
        <w:tc>
          <w:tcPr>
            <w:tcW w:w="1655" w:type="dxa"/>
            <w:tcBorders>
              <w:top w:val="nil"/>
              <w:left w:val="nil"/>
              <w:bottom w:val="single" w:sz="8" w:space="0" w:color="000000"/>
              <w:right w:val="single" w:sz="8" w:space="0" w:color="000000"/>
            </w:tcBorders>
            <w:shd w:val="clear" w:color="auto" w:fill="auto"/>
            <w:vAlign w:val="center"/>
            <w:hideMark/>
          </w:tcPr>
          <w:p w14:paraId="62C46AED" w14:textId="77777777" w:rsidR="006D3E36" w:rsidRPr="006424DA" w:rsidRDefault="006D3E36" w:rsidP="00011F9D">
            <w:pPr>
              <w:jc w:val="center"/>
              <w:rPr>
                <w:color w:val="000000"/>
              </w:rPr>
            </w:pPr>
            <w:r w:rsidRPr="006424DA">
              <w:rPr>
                <w:color w:val="000000"/>
              </w:rPr>
              <w:t>R$ 1.171,00</w:t>
            </w:r>
          </w:p>
        </w:tc>
      </w:tr>
      <w:tr w:rsidR="006D3E36" w:rsidRPr="006424DA" w14:paraId="1C22972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F1DBF72" w14:textId="77777777" w:rsidR="006D3E36" w:rsidRPr="006424DA" w:rsidRDefault="006D3E36" w:rsidP="00011F9D">
            <w:pPr>
              <w:jc w:val="center"/>
              <w:rPr>
                <w:color w:val="000000"/>
              </w:rPr>
            </w:pPr>
            <w:r w:rsidRPr="006424DA">
              <w:rPr>
                <w:color w:val="000000"/>
              </w:rPr>
              <w:t>134</w:t>
            </w:r>
          </w:p>
        </w:tc>
        <w:tc>
          <w:tcPr>
            <w:tcW w:w="820" w:type="dxa"/>
            <w:tcBorders>
              <w:top w:val="nil"/>
              <w:left w:val="nil"/>
              <w:bottom w:val="single" w:sz="8" w:space="0" w:color="000000"/>
              <w:right w:val="single" w:sz="8" w:space="0" w:color="000000"/>
            </w:tcBorders>
            <w:shd w:val="clear" w:color="auto" w:fill="auto"/>
            <w:vAlign w:val="center"/>
            <w:hideMark/>
          </w:tcPr>
          <w:p w14:paraId="434645D1" w14:textId="77777777" w:rsidR="006D3E36" w:rsidRPr="006424DA" w:rsidRDefault="006D3E36" w:rsidP="00011F9D">
            <w:pPr>
              <w:jc w:val="center"/>
              <w:rPr>
                <w:color w:val="000000"/>
              </w:rPr>
            </w:pPr>
            <w:r w:rsidRPr="006424DA">
              <w:rPr>
                <w:color w:val="000000"/>
              </w:rPr>
              <w:t>56969</w:t>
            </w:r>
          </w:p>
        </w:tc>
        <w:tc>
          <w:tcPr>
            <w:tcW w:w="1234" w:type="dxa"/>
            <w:tcBorders>
              <w:top w:val="nil"/>
              <w:left w:val="nil"/>
              <w:bottom w:val="single" w:sz="8" w:space="0" w:color="000000"/>
              <w:right w:val="single" w:sz="8" w:space="0" w:color="000000"/>
            </w:tcBorders>
            <w:shd w:val="clear" w:color="auto" w:fill="auto"/>
            <w:vAlign w:val="center"/>
            <w:hideMark/>
          </w:tcPr>
          <w:p w14:paraId="79F12EC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49B750F"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4AE69D49" w14:textId="77777777" w:rsidR="006D3E36" w:rsidRPr="006424DA" w:rsidRDefault="006D3E36" w:rsidP="00011F9D">
            <w:pPr>
              <w:jc w:val="both"/>
              <w:rPr>
                <w:color w:val="000000"/>
              </w:rPr>
            </w:pPr>
            <w:r w:rsidRPr="006424DA">
              <w:rPr>
                <w:color w:val="000000"/>
              </w:rPr>
              <w:t xml:space="preserve">papel sulfite </w:t>
            </w:r>
            <w:proofErr w:type="spellStart"/>
            <w:r w:rsidRPr="006424DA">
              <w:rPr>
                <w:color w:val="000000"/>
              </w:rPr>
              <w:t>a4</w:t>
            </w:r>
            <w:proofErr w:type="spellEnd"/>
            <w:r w:rsidRPr="006424DA">
              <w:rPr>
                <w:color w:val="000000"/>
              </w:rPr>
              <w:t xml:space="preserve"> tamanho 210 x </w:t>
            </w:r>
            <w:proofErr w:type="gramStart"/>
            <w:r w:rsidRPr="006424DA">
              <w:rPr>
                <w:color w:val="000000"/>
              </w:rPr>
              <w:t>297 branco</w:t>
            </w:r>
            <w:proofErr w:type="gramEnd"/>
            <w:r w:rsidRPr="006424DA">
              <w:rPr>
                <w:color w:val="000000"/>
              </w:rPr>
              <w:t xml:space="preserve">, alcalino, papel </w:t>
            </w:r>
            <w:proofErr w:type="spellStart"/>
            <w:r w:rsidRPr="006424DA">
              <w:rPr>
                <w:color w:val="000000"/>
              </w:rPr>
              <w:t>ecoeficiente</w:t>
            </w:r>
            <w:proofErr w:type="spellEnd"/>
            <w:r w:rsidRPr="006424DA">
              <w:rPr>
                <w:color w:val="000000"/>
              </w:rPr>
              <w:t xml:space="preserve">, 75 </w:t>
            </w:r>
            <w:proofErr w:type="spellStart"/>
            <w:r w:rsidRPr="006424DA">
              <w:rPr>
                <w:color w:val="000000"/>
              </w:rPr>
              <w:t>gr</w:t>
            </w:r>
            <w:proofErr w:type="spellEnd"/>
            <w:r w:rsidRPr="006424DA">
              <w:rPr>
                <w:color w:val="000000"/>
              </w:rPr>
              <w:t xml:space="preserve">/m², fabricação nacional certificado </w:t>
            </w:r>
            <w:proofErr w:type="spellStart"/>
            <w:r w:rsidRPr="006424DA">
              <w:rPr>
                <w:color w:val="000000"/>
              </w:rPr>
              <w:t>fsc</w:t>
            </w:r>
            <w:proofErr w:type="spellEnd"/>
            <w:r w:rsidRPr="006424DA">
              <w:rPr>
                <w:color w:val="000000"/>
              </w:rPr>
              <w:t xml:space="preserve"> com 500 folhas caixa com 10 resmas</w:t>
            </w:r>
          </w:p>
        </w:tc>
        <w:tc>
          <w:tcPr>
            <w:tcW w:w="1300" w:type="dxa"/>
            <w:tcBorders>
              <w:top w:val="nil"/>
              <w:left w:val="nil"/>
              <w:bottom w:val="single" w:sz="8" w:space="0" w:color="000000"/>
              <w:right w:val="single" w:sz="8" w:space="0" w:color="000000"/>
            </w:tcBorders>
            <w:shd w:val="clear" w:color="auto" w:fill="auto"/>
            <w:vAlign w:val="center"/>
            <w:hideMark/>
          </w:tcPr>
          <w:p w14:paraId="0C2CD563" w14:textId="77777777" w:rsidR="006D3E36" w:rsidRPr="006424DA" w:rsidRDefault="006D3E36" w:rsidP="00011F9D">
            <w:pPr>
              <w:jc w:val="center"/>
              <w:rPr>
                <w:color w:val="000000"/>
              </w:rPr>
            </w:pPr>
            <w:r w:rsidRPr="006424DA">
              <w:rPr>
                <w:color w:val="000000"/>
              </w:rPr>
              <w:t>R$ 157,97</w:t>
            </w:r>
          </w:p>
        </w:tc>
        <w:tc>
          <w:tcPr>
            <w:tcW w:w="1655" w:type="dxa"/>
            <w:tcBorders>
              <w:top w:val="nil"/>
              <w:left w:val="nil"/>
              <w:bottom w:val="single" w:sz="8" w:space="0" w:color="000000"/>
              <w:right w:val="single" w:sz="8" w:space="0" w:color="000000"/>
            </w:tcBorders>
            <w:shd w:val="clear" w:color="auto" w:fill="auto"/>
            <w:vAlign w:val="center"/>
            <w:hideMark/>
          </w:tcPr>
          <w:p w14:paraId="2F02DE9A" w14:textId="77777777" w:rsidR="006D3E36" w:rsidRPr="006424DA" w:rsidRDefault="006D3E36" w:rsidP="00011F9D">
            <w:pPr>
              <w:jc w:val="center"/>
              <w:rPr>
                <w:color w:val="000000"/>
              </w:rPr>
            </w:pPr>
            <w:r w:rsidRPr="006424DA">
              <w:rPr>
                <w:color w:val="000000"/>
              </w:rPr>
              <w:t>R$ 78.985,00</w:t>
            </w:r>
          </w:p>
        </w:tc>
      </w:tr>
      <w:tr w:rsidR="006D3E36" w:rsidRPr="006424DA" w14:paraId="5D7D388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60DB1DE" w14:textId="77777777" w:rsidR="006D3E36" w:rsidRPr="006424DA" w:rsidRDefault="006D3E36" w:rsidP="00011F9D">
            <w:pPr>
              <w:jc w:val="center"/>
              <w:rPr>
                <w:color w:val="000000"/>
              </w:rPr>
            </w:pPr>
            <w:r w:rsidRPr="006424DA">
              <w:rPr>
                <w:color w:val="000000"/>
              </w:rPr>
              <w:t>135</w:t>
            </w:r>
          </w:p>
        </w:tc>
        <w:tc>
          <w:tcPr>
            <w:tcW w:w="820" w:type="dxa"/>
            <w:tcBorders>
              <w:top w:val="nil"/>
              <w:left w:val="nil"/>
              <w:bottom w:val="single" w:sz="8" w:space="0" w:color="000000"/>
              <w:right w:val="single" w:sz="8" w:space="0" w:color="000000"/>
            </w:tcBorders>
            <w:shd w:val="clear" w:color="auto" w:fill="auto"/>
            <w:vAlign w:val="center"/>
            <w:hideMark/>
          </w:tcPr>
          <w:p w14:paraId="066D97C6" w14:textId="77777777" w:rsidR="006D3E36" w:rsidRPr="006424DA" w:rsidRDefault="006D3E36" w:rsidP="00011F9D">
            <w:pPr>
              <w:jc w:val="center"/>
              <w:rPr>
                <w:color w:val="000000"/>
              </w:rPr>
            </w:pPr>
            <w:r w:rsidRPr="006424DA">
              <w:rPr>
                <w:color w:val="000000"/>
              </w:rPr>
              <w:t>56970</w:t>
            </w:r>
          </w:p>
        </w:tc>
        <w:tc>
          <w:tcPr>
            <w:tcW w:w="1234" w:type="dxa"/>
            <w:tcBorders>
              <w:top w:val="nil"/>
              <w:left w:val="nil"/>
              <w:bottom w:val="single" w:sz="8" w:space="0" w:color="000000"/>
              <w:right w:val="single" w:sz="8" w:space="0" w:color="000000"/>
            </w:tcBorders>
            <w:shd w:val="clear" w:color="auto" w:fill="auto"/>
            <w:vAlign w:val="center"/>
            <w:hideMark/>
          </w:tcPr>
          <w:p w14:paraId="35643FC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1F07024"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00AF8A8" w14:textId="77777777" w:rsidR="006D3E36" w:rsidRPr="006424DA" w:rsidRDefault="006D3E36" w:rsidP="00011F9D">
            <w:pPr>
              <w:jc w:val="both"/>
              <w:rPr>
                <w:color w:val="000000"/>
              </w:rPr>
            </w:pPr>
            <w:r w:rsidRPr="006424DA">
              <w:rPr>
                <w:color w:val="000000"/>
              </w:rPr>
              <w:t xml:space="preserve">papel sulfite </w:t>
            </w:r>
            <w:proofErr w:type="spellStart"/>
            <w:r w:rsidRPr="006424DA">
              <w:rPr>
                <w:color w:val="000000"/>
              </w:rPr>
              <w:t>a4</w:t>
            </w:r>
            <w:proofErr w:type="spellEnd"/>
            <w:r w:rsidRPr="006424DA">
              <w:rPr>
                <w:color w:val="000000"/>
              </w:rPr>
              <w:t xml:space="preserve"> tamanho 210 x </w:t>
            </w:r>
            <w:proofErr w:type="gramStart"/>
            <w:r w:rsidRPr="006424DA">
              <w:rPr>
                <w:color w:val="000000"/>
              </w:rPr>
              <w:t>297 colorido</w:t>
            </w:r>
            <w:proofErr w:type="gramEnd"/>
            <w:r w:rsidRPr="006424DA">
              <w:rPr>
                <w:color w:val="000000"/>
              </w:rPr>
              <w:t xml:space="preserve">, alcalino, papel </w:t>
            </w:r>
            <w:proofErr w:type="spellStart"/>
            <w:r w:rsidRPr="006424DA">
              <w:rPr>
                <w:color w:val="000000"/>
              </w:rPr>
              <w:t>ecoeficiente</w:t>
            </w:r>
            <w:proofErr w:type="spellEnd"/>
            <w:r w:rsidRPr="006424DA">
              <w:rPr>
                <w:color w:val="000000"/>
              </w:rPr>
              <w:t xml:space="preserve">, 75 </w:t>
            </w:r>
            <w:proofErr w:type="spellStart"/>
            <w:r w:rsidRPr="006424DA">
              <w:rPr>
                <w:color w:val="000000"/>
              </w:rPr>
              <w:t>gr</w:t>
            </w:r>
            <w:proofErr w:type="spellEnd"/>
            <w:r w:rsidRPr="006424DA">
              <w:rPr>
                <w:color w:val="000000"/>
              </w:rPr>
              <w:t xml:space="preserve">/m², fabricação nacional certificado </w:t>
            </w:r>
            <w:proofErr w:type="spellStart"/>
            <w:r w:rsidRPr="006424DA">
              <w:rPr>
                <w:color w:val="000000"/>
              </w:rPr>
              <w:t>fsc</w:t>
            </w:r>
            <w:proofErr w:type="spellEnd"/>
            <w:r w:rsidRPr="006424DA">
              <w:rPr>
                <w:color w:val="000000"/>
              </w:rPr>
              <w:t xml:space="preserve"> com 100 folhas </w:t>
            </w:r>
            <w:r w:rsidRPr="006424DA">
              <w:rPr>
                <w:color w:val="000000"/>
              </w:rPr>
              <w:lastRenderedPageBreak/>
              <w:t>caixa com 10 resmas</w:t>
            </w:r>
          </w:p>
        </w:tc>
        <w:tc>
          <w:tcPr>
            <w:tcW w:w="1300" w:type="dxa"/>
            <w:tcBorders>
              <w:top w:val="nil"/>
              <w:left w:val="nil"/>
              <w:bottom w:val="single" w:sz="8" w:space="0" w:color="000000"/>
              <w:right w:val="single" w:sz="8" w:space="0" w:color="000000"/>
            </w:tcBorders>
            <w:shd w:val="clear" w:color="auto" w:fill="auto"/>
            <w:vAlign w:val="center"/>
            <w:hideMark/>
          </w:tcPr>
          <w:p w14:paraId="1FF22E3C" w14:textId="77777777" w:rsidR="006D3E36" w:rsidRPr="006424DA" w:rsidRDefault="006D3E36" w:rsidP="00011F9D">
            <w:pPr>
              <w:jc w:val="center"/>
              <w:rPr>
                <w:color w:val="000000"/>
              </w:rPr>
            </w:pPr>
            <w:r w:rsidRPr="006424DA">
              <w:rPr>
                <w:color w:val="000000"/>
              </w:rPr>
              <w:lastRenderedPageBreak/>
              <w:t>R$ 11,05</w:t>
            </w:r>
          </w:p>
        </w:tc>
        <w:tc>
          <w:tcPr>
            <w:tcW w:w="1655" w:type="dxa"/>
            <w:tcBorders>
              <w:top w:val="nil"/>
              <w:left w:val="nil"/>
              <w:bottom w:val="single" w:sz="8" w:space="0" w:color="000000"/>
              <w:right w:val="single" w:sz="8" w:space="0" w:color="000000"/>
            </w:tcBorders>
            <w:shd w:val="clear" w:color="auto" w:fill="auto"/>
            <w:vAlign w:val="center"/>
            <w:hideMark/>
          </w:tcPr>
          <w:p w14:paraId="28E4682C" w14:textId="77777777" w:rsidR="006D3E36" w:rsidRPr="006424DA" w:rsidRDefault="006D3E36" w:rsidP="00011F9D">
            <w:pPr>
              <w:jc w:val="center"/>
              <w:rPr>
                <w:color w:val="000000"/>
              </w:rPr>
            </w:pPr>
            <w:r w:rsidRPr="006424DA">
              <w:rPr>
                <w:color w:val="000000"/>
              </w:rPr>
              <w:t>R$ 1.105,00</w:t>
            </w:r>
          </w:p>
        </w:tc>
      </w:tr>
      <w:tr w:rsidR="006D3E36" w:rsidRPr="006424DA" w14:paraId="6BC5E78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7EF4786" w14:textId="77777777" w:rsidR="006D3E36" w:rsidRPr="006424DA" w:rsidRDefault="006D3E36" w:rsidP="00011F9D">
            <w:pPr>
              <w:jc w:val="center"/>
              <w:rPr>
                <w:color w:val="000000"/>
              </w:rPr>
            </w:pPr>
            <w:r w:rsidRPr="006424DA">
              <w:rPr>
                <w:color w:val="000000"/>
              </w:rPr>
              <w:t>136</w:t>
            </w:r>
          </w:p>
        </w:tc>
        <w:tc>
          <w:tcPr>
            <w:tcW w:w="820" w:type="dxa"/>
            <w:tcBorders>
              <w:top w:val="nil"/>
              <w:left w:val="nil"/>
              <w:bottom w:val="single" w:sz="8" w:space="0" w:color="000000"/>
              <w:right w:val="single" w:sz="8" w:space="0" w:color="000000"/>
            </w:tcBorders>
            <w:shd w:val="clear" w:color="auto" w:fill="auto"/>
            <w:vAlign w:val="center"/>
            <w:hideMark/>
          </w:tcPr>
          <w:p w14:paraId="2197B267" w14:textId="77777777" w:rsidR="006D3E36" w:rsidRPr="006424DA" w:rsidRDefault="006D3E36" w:rsidP="00011F9D">
            <w:pPr>
              <w:jc w:val="center"/>
              <w:rPr>
                <w:color w:val="000000"/>
              </w:rPr>
            </w:pPr>
            <w:r w:rsidRPr="006424DA">
              <w:rPr>
                <w:color w:val="000000"/>
              </w:rPr>
              <w:t>56971</w:t>
            </w:r>
          </w:p>
        </w:tc>
        <w:tc>
          <w:tcPr>
            <w:tcW w:w="1234" w:type="dxa"/>
            <w:tcBorders>
              <w:top w:val="nil"/>
              <w:left w:val="nil"/>
              <w:bottom w:val="single" w:sz="8" w:space="0" w:color="000000"/>
              <w:right w:val="single" w:sz="8" w:space="0" w:color="000000"/>
            </w:tcBorders>
            <w:shd w:val="clear" w:color="auto" w:fill="auto"/>
            <w:vAlign w:val="center"/>
            <w:hideMark/>
          </w:tcPr>
          <w:p w14:paraId="53A3E14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1061BB0"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7260FFEF" w14:textId="77777777" w:rsidR="006D3E36" w:rsidRPr="006424DA" w:rsidRDefault="006D3E36" w:rsidP="00011F9D">
            <w:pPr>
              <w:jc w:val="both"/>
              <w:rPr>
                <w:color w:val="000000"/>
              </w:rPr>
            </w:pPr>
            <w:r w:rsidRPr="006424DA">
              <w:rPr>
                <w:color w:val="000000"/>
              </w:rPr>
              <w:t xml:space="preserve">papel sulfite tamanho </w:t>
            </w:r>
            <w:proofErr w:type="spellStart"/>
            <w:r w:rsidRPr="006424DA">
              <w:rPr>
                <w:color w:val="000000"/>
              </w:rPr>
              <w:t>a3</w:t>
            </w:r>
            <w:proofErr w:type="spellEnd"/>
            <w:r w:rsidRPr="006424DA">
              <w:rPr>
                <w:color w:val="000000"/>
              </w:rPr>
              <w:t xml:space="preserve"> 297 x 420 branco, 75 </w:t>
            </w:r>
            <w:proofErr w:type="spellStart"/>
            <w:r w:rsidRPr="006424DA">
              <w:rPr>
                <w:color w:val="000000"/>
              </w:rPr>
              <w:t>gr</w:t>
            </w:r>
            <w:proofErr w:type="spellEnd"/>
            <w:r w:rsidRPr="006424DA">
              <w:rPr>
                <w:color w:val="000000"/>
              </w:rPr>
              <w:t>/m</w:t>
            </w:r>
            <w:proofErr w:type="gramStart"/>
            <w:r w:rsidRPr="006424DA">
              <w:rPr>
                <w:color w:val="000000"/>
              </w:rPr>
              <w:t>² ,</w:t>
            </w:r>
            <w:proofErr w:type="gramEnd"/>
            <w:r w:rsidRPr="006424DA">
              <w:rPr>
                <w:color w:val="000000"/>
              </w:rPr>
              <w:t xml:space="preserve"> fabricação nacional com 500 folhas</w:t>
            </w:r>
          </w:p>
        </w:tc>
        <w:tc>
          <w:tcPr>
            <w:tcW w:w="1300" w:type="dxa"/>
            <w:tcBorders>
              <w:top w:val="nil"/>
              <w:left w:val="nil"/>
              <w:bottom w:val="single" w:sz="8" w:space="0" w:color="000000"/>
              <w:right w:val="single" w:sz="8" w:space="0" w:color="000000"/>
            </w:tcBorders>
            <w:shd w:val="clear" w:color="auto" w:fill="auto"/>
            <w:vAlign w:val="center"/>
            <w:hideMark/>
          </w:tcPr>
          <w:p w14:paraId="0E475B3B" w14:textId="77777777" w:rsidR="006D3E36" w:rsidRPr="006424DA" w:rsidRDefault="006D3E36" w:rsidP="00011F9D">
            <w:pPr>
              <w:jc w:val="center"/>
              <w:rPr>
                <w:color w:val="000000"/>
              </w:rPr>
            </w:pPr>
            <w:r w:rsidRPr="006424DA">
              <w:rPr>
                <w:color w:val="000000"/>
              </w:rPr>
              <w:t>R$ 68,60</w:t>
            </w:r>
          </w:p>
        </w:tc>
        <w:tc>
          <w:tcPr>
            <w:tcW w:w="1655" w:type="dxa"/>
            <w:tcBorders>
              <w:top w:val="nil"/>
              <w:left w:val="nil"/>
              <w:bottom w:val="single" w:sz="8" w:space="0" w:color="000000"/>
              <w:right w:val="single" w:sz="8" w:space="0" w:color="000000"/>
            </w:tcBorders>
            <w:shd w:val="clear" w:color="auto" w:fill="auto"/>
            <w:vAlign w:val="center"/>
            <w:hideMark/>
          </w:tcPr>
          <w:p w14:paraId="62838D05" w14:textId="77777777" w:rsidR="006D3E36" w:rsidRPr="006424DA" w:rsidRDefault="006D3E36" w:rsidP="00011F9D">
            <w:pPr>
              <w:jc w:val="center"/>
              <w:rPr>
                <w:color w:val="000000"/>
              </w:rPr>
            </w:pPr>
            <w:r w:rsidRPr="006424DA">
              <w:rPr>
                <w:color w:val="000000"/>
              </w:rPr>
              <w:t>R$ 10.290,00</w:t>
            </w:r>
          </w:p>
        </w:tc>
      </w:tr>
      <w:tr w:rsidR="006D3E36" w:rsidRPr="006424DA" w14:paraId="3BED31D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25144A0" w14:textId="77777777" w:rsidR="006D3E36" w:rsidRPr="006424DA" w:rsidRDefault="006D3E36" w:rsidP="00011F9D">
            <w:pPr>
              <w:jc w:val="center"/>
              <w:rPr>
                <w:color w:val="000000"/>
              </w:rPr>
            </w:pPr>
            <w:r w:rsidRPr="006424DA">
              <w:rPr>
                <w:color w:val="000000"/>
              </w:rPr>
              <w:t>137</w:t>
            </w:r>
          </w:p>
        </w:tc>
        <w:tc>
          <w:tcPr>
            <w:tcW w:w="820" w:type="dxa"/>
            <w:tcBorders>
              <w:top w:val="nil"/>
              <w:left w:val="nil"/>
              <w:bottom w:val="single" w:sz="8" w:space="0" w:color="000000"/>
              <w:right w:val="single" w:sz="8" w:space="0" w:color="000000"/>
            </w:tcBorders>
            <w:shd w:val="clear" w:color="auto" w:fill="auto"/>
            <w:vAlign w:val="center"/>
            <w:hideMark/>
          </w:tcPr>
          <w:p w14:paraId="22C2625A" w14:textId="77777777" w:rsidR="006D3E36" w:rsidRPr="006424DA" w:rsidRDefault="006D3E36" w:rsidP="00011F9D">
            <w:pPr>
              <w:jc w:val="center"/>
              <w:rPr>
                <w:color w:val="000000"/>
              </w:rPr>
            </w:pPr>
            <w:r w:rsidRPr="006424DA">
              <w:rPr>
                <w:color w:val="000000"/>
              </w:rPr>
              <w:t>43934</w:t>
            </w:r>
          </w:p>
        </w:tc>
        <w:tc>
          <w:tcPr>
            <w:tcW w:w="1234" w:type="dxa"/>
            <w:tcBorders>
              <w:top w:val="nil"/>
              <w:left w:val="nil"/>
              <w:bottom w:val="single" w:sz="8" w:space="0" w:color="000000"/>
              <w:right w:val="single" w:sz="8" w:space="0" w:color="000000"/>
            </w:tcBorders>
            <w:shd w:val="clear" w:color="auto" w:fill="auto"/>
            <w:vAlign w:val="center"/>
            <w:hideMark/>
          </w:tcPr>
          <w:p w14:paraId="1643E154" w14:textId="77777777" w:rsidR="006D3E36" w:rsidRPr="006424DA" w:rsidRDefault="006D3E36" w:rsidP="00011F9D">
            <w:pPr>
              <w:jc w:val="center"/>
              <w:rPr>
                <w:color w:val="000000"/>
              </w:rPr>
            </w:pPr>
            <w:r w:rsidRPr="006424DA">
              <w:rPr>
                <w:color w:val="000000"/>
              </w:rPr>
              <w:t>pacote</w:t>
            </w:r>
          </w:p>
        </w:tc>
        <w:tc>
          <w:tcPr>
            <w:tcW w:w="780" w:type="dxa"/>
            <w:tcBorders>
              <w:top w:val="nil"/>
              <w:left w:val="nil"/>
              <w:bottom w:val="single" w:sz="8" w:space="0" w:color="000000"/>
              <w:right w:val="single" w:sz="8" w:space="0" w:color="000000"/>
            </w:tcBorders>
            <w:shd w:val="clear" w:color="auto" w:fill="auto"/>
            <w:vAlign w:val="center"/>
            <w:hideMark/>
          </w:tcPr>
          <w:p w14:paraId="452803B2" w14:textId="77777777" w:rsidR="006D3E36" w:rsidRPr="006424DA" w:rsidRDefault="006D3E36"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2B2295A3" w14:textId="77777777" w:rsidR="006D3E36" w:rsidRPr="006424DA" w:rsidRDefault="006D3E36" w:rsidP="00011F9D">
            <w:pPr>
              <w:jc w:val="both"/>
              <w:rPr>
                <w:color w:val="000000"/>
              </w:rPr>
            </w:pPr>
            <w:r w:rsidRPr="006424DA">
              <w:rPr>
                <w:color w:val="000000"/>
              </w:rPr>
              <w:t xml:space="preserve">papel </w:t>
            </w:r>
            <w:proofErr w:type="spellStart"/>
            <w:r w:rsidRPr="006424DA">
              <w:rPr>
                <w:color w:val="000000"/>
              </w:rPr>
              <w:t>vergê</w:t>
            </w:r>
            <w:proofErr w:type="spellEnd"/>
            <w:r w:rsidRPr="006424DA">
              <w:rPr>
                <w:color w:val="000000"/>
              </w:rPr>
              <w:t xml:space="preserve"> tamanho </w:t>
            </w:r>
            <w:proofErr w:type="spellStart"/>
            <w:r w:rsidRPr="006424DA">
              <w:rPr>
                <w:color w:val="000000"/>
              </w:rPr>
              <w:t>a4,180gr</w:t>
            </w:r>
            <w:proofErr w:type="spellEnd"/>
            <w:r w:rsidRPr="006424DA">
              <w:rPr>
                <w:color w:val="000000"/>
              </w:rPr>
              <w:t xml:space="preserve"> cores diversas pacote com 50 folhas</w:t>
            </w:r>
          </w:p>
        </w:tc>
        <w:tc>
          <w:tcPr>
            <w:tcW w:w="1300" w:type="dxa"/>
            <w:tcBorders>
              <w:top w:val="nil"/>
              <w:left w:val="nil"/>
              <w:bottom w:val="single" w:sz="8" w:space="0" w:color="000000"/>
              <w:right w:val="single" w:sz="8" w:space="0" w:color="000000"/>
            </w:tcBorders>
            <w:shd w:val="clear" w:color="auto" w:fill="auto"/>
            <w:vAlign w:val="center"/>
            <w:hideMark/>
          </w:tcPr>
          <w:p w14:paraId="68D35D1D" w14:textId="77777777" w:rsidR="006D3E36" w:rsidRPr="006424DA" w:rsidRDefault="006D3E36" w:rsidP="00011F9D">
            <w:pPr>
              <w:jc w:val="center"/>
              <w:rPr>
                <w:color w:val="000000"/>
              </w:rPr>
            </w:pPr>
            <w:r w:rsidRPr="006424DA">
              <w:rPr>
                <w:color w:val="000000"/>
              </w:rPr>
              <w:t>R$ 15,38</w:t>
            </w:r>
          </w:p>
        </w:tc>
        <w:tc>
          <w:tcPr>
            <w:tcW w:w="1655" w:type="dxa"/>
            <w:tcBorders>
              <w:top w:val="nil"/>
              <w:left w:val="nil"/>
              <w:bottom w:val="single" w:sz="8" w:space="0" w:color="000000"/>
              <w:right w:val="single" w:sz="8" w:space="0" w:color="000000"/>
            </w:tcBorders>
            <w:shd w:val="clear" w:color="auto" w:fill="auto"/>
            <w:vAlign w:val="center"/>
            <w:hideMark/>
          </w:tcPr>
          <w:p w14:paraId="0FA805A5" w14:textId="77777777" w:rsidR="006D3E36" w:rsidRPr="006424DA" w:rsidRDefault="006D3E36" w:rsidP="00011F9D">
            <w:pPr>
              <w:jc w:val="center"/>
              <w:rPr>
                <w:color w:val="000000"/>
              </w:rPr>
            </w:pPr>
            <w:r w:rsidRPr="006424DA">
              <w:rPr>
                <w:color w:val="000000"/>
              </w:rPr>
              <w:t>R$ 538,30</w:t>
            </w:r>
          </w:p>
        </w:tc>
      </w:tr>
      <w:tr w:rsidR="006D3E36" w:rsidRPr="006424DA" w14:paraId="76257FA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59D7646" w14:textId="77777777" w:rsidR="006D3E36" w:rsidRPr="006424DA" w:rsidRDefault="006D3E36" w:rsidP="00011F9D">
            <w:pPr>
              <w:jc w:val="center"/>
              <w:rPr>
                <w:color w:val="000000"/>
              </w:rPr>
            </w:pPr>
            <w:r w:rsidRPr="006424DA">
              <w:rPr>
                <w:color w:val="000000"/>
              </w:rPr>
              <w:t>138</w:t>
            </w:r>
          </w:p>
        </w:tc>
        <w:tc>
          <w:tcPr>
            <w:tcW w:w="820" w:type="dxa"/>
            <w:tcBorders>
              <w:top w:val="nil"/>
              <w:left w:val="nil"/>
              <w:bottom w:val="single" w:sz="8" w:space="0" w:color="000000"/>
              <w:right w:val="single" w:sz="8" w:space="0" w:color="000000"/>
            </w:tcBorders>
            <w:shd w:val="clear" w:color="auto" w:fill="auto"/>
            <w:vAlign w:val="center"/>
            <w:hideMark/>
          </w:tcPr>
          <w:p w14:paraId="54CF1041" w14:textId="77777777" w:rsidR="006D3E36" w:rsidRPr="006424DA" w:rsidRDefault="006D3E36" w:rsidP="00011F9D">
            <w:pPr>
              <w:jc w:val="center"/>
              <w:rPr>
                <w:color w:val="000000"/>
              </w:rPr>
            </w:pPr>
            <w:r w:rsidRPr="006424DA">
              <w:rPr>
                <w:color w:val="000000"/>
              </w:rPr>
              <w:t>43935</w:t>
            </w:r>
          </w:p>
        </w:tc>
        <w:tc>
          <w:tcPr>
            <w:tcW w:w="1234" w:type="dxa"/>
            <w:tcBorders>
              <w:top w:val="nil"/>
              <w:left w:val="nil"/>
              <w:bottom w:val="single" w:sz="8" w:space="0" w:color="000000"/>
              <w:right w:val="single" w:sz="8" w:space="0" w:color="000000"/>
            </w:tcBorders>
            <w:shd w:val="clear" w:color="auto" w:fill="auto"/>
            <w:vAlign w:val="center"/>
            <w:hideMark/>
          </w:tcPr>
          <w:p w14:paraId="26AF69A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273FB10"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267369C8" w14:textId="77777777" w:rsidR="006D3E36" w:rsidRPr="006424DA" w:rsidRDefault="006D3E36" w:rsidP="00011F9D">
            <w:pPr>
              <w:jc w:val="both"/>
              <w:rPr>
                <w:color w:val="000000"/>
              </w:rPr>
            </w:pPr>
            <w:r w:rsidRPr="006424DA">
              <w:rPr>
                <w:color w:val="000000"/>
              </w:rPr>
              <w:t xml:space="preserve">pasta aba </w:t>
            </w:r>
            <w:proofErr w:type="spellStart"/>
            <w:r w:rsidRPr="006424DA">
              <w:rPr>
                <w:color w:val="000000"/>
              </w:rPr>
              <w:t>elastico</w:t>
            </w:r>
            <w:proofErr w:type="spellEnd"/>
            <w:r w:rsidRPr="006424DA">
              <w:rPr>
                <w:color w:val="000000"/>
              </w:rPr>
              <w:t xml:space="preserve"> </w:t>
            </w:r>
            <w:proofErr w:type="gramStart"/>
            <w:r w:rsidRPr="006424DA">
              <w:rPr>
                <w:color w:val="000000"/>
              </w:rPr>
              <w:t>lisa cartão</w:t>
            </w:r>
            <w:proofErr w:type="gramEnd"/>
            <w:r w:rsidRPr="006424DA">
              <w:rPr>
                <w:color w:val="000000"/>
              </w:rPr>
              <w:t xml:space="preserve"> duplex de primeira qualidade 250 g/m² formato </w:t>
            </w:r>
            <w:proofErr w:type="spellStart"/>
            <w:r w:rsidRPr="006424DA">
              <w:rPr>
                <w:color w:val="000000"/>
              </w:rPr>
              <w:t>235x325</w:t>
            </w:r>
            <w:proofErr w:type="spellEnd"/>
            <w:r w:rsidRPr="006424DA">
              <w:rPr>
                <w:color w:val="000000"/>
              </w:rPr>
              <w:t xml:space="preserve"> mm cores diversas</w:t>
            </w:r>
          </w:p>
        </w:tc>
        <w:tc>
          <w:tcPr>
            <w:tcW w:w="1300" w:type="dxa"/>
            <w:tcBorders>
              <w:top w:val="nil"/>
              <w:left w:val="nil"/>
              <w:bottom w:val="single" w:sz="8" w:space="0" w:color="000000"/>
              <w:right w:val="single" w:sz="8" w:space="0" w:color="000000"/>
            </w:tcBorders>
            <w:shd w:val="clear" w:color="auto" w:fill="auto"/>
            <w:vAlign w:val="center"/>
            <w:hideMark/>
          </w:tcPr>
          <w:p w14:paraId="34ADF6BF" w14:textId="77777777" w:rsidR="006D3E36" w:rsidRPr="006424DA" w:rsidRDefault="006D3E36" w:rsidP="00011F9D">
            <w:pPr>
              <w:jc w:val="center"/>
              <w:rPr>
                <w:color w:val="000000"/>
              </w:rPr>
            </w:pPr>
            <w:r w:rsidRPr="006424DA">
              <w:rPr>
                <w:color w:val="000000"/>
              </w:rPr>
              <w:t>R$ 3,73</w:t>
            </w:r>
          </w:p>
        </w:tc>
        <w:tc>
          <w:tcPr>
            <w:tcW w:w="1655" w:type="dxa"/>
            <w:tcBorders>
              <w:top w:val="nil"/>
              <w:left w:val="nil"/>
              <w:bottom w:val="single" w:sz="8" w:space="0" w:color="000000"/>
              <w:right w:val="single" w:sz="8" w:space="0" w:color="000000"/>
            </w:tcBorders>
            <w:shd w:val="clear" w:color="auto" w:fill="auto"/>
            <w:vAlign w:val="center"/>
            <w:hideMark/>
          </w:tcPr>
          <w:p w14:paraId="10DFD61B" w14:textId="77777777" w:rsidR="006D3E36" w:rsidRPr="006424DA" w:rsidRDefault="006D3E36" w:rsidP="00011F9D">
            <w:pPr>
              <w:jc w:val="center"/>
              <w:rPr>
                <w:color w:val="000000"/>
              </w:rPr>
            </w:pPr>
            <w:r w:rsidRPr="006424DA">
              <w:rPr>
                <w:color w:val="000000"/>
              </w:rPr>
              <w:t>R$ 746,00</w:t>
            </w:r>
          </w:p>
        </w:tc>
      </w:tr>
      <w:tr w:rsidR="006D3E36" w:rsidRPr="006424DA" w14:paraId="53764C0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7A0270E" w14:textId="77777777" w:rsidR="006D3E36" w:rsidRPr="006424DA" w:rsidRDefault="006D3E36" w:rsidP="00011F9D">
            <w:pPr>
              <w:jc w:val="center"/>
              <w:rPr>
                <w:color w:val="000000"/>
              </w:rPr>
            </w:pPr>
            <w:r w:rsidRPr="006424DA">
              <w:rPr>
                <w:color w:val="000000"/>
              </w:rPr>
              <w:t>139</w:t>
            </w:r>
          </w:p>
        </w:tc>
        <w:tc>
          <w:tcPr>
            <w:tcW w:w="820" w:type="dxa"/>
            <w:tcBorders>
              <w:top w:val="nil"/>
              <w:left w:val="nil"/>
              <w:bottom w:val="single" w:sz="8" w:space="0" w:color="000000"/>
              <w:right w:val="single" w:sz="8" w:space="0" w:color="000000"/>
            </w:tcBorders>
            <w:shd w:val="clear" w:color="auto" w:fill="auto"/>
            <w:vAlign w:val="center"/>
            <w:hideMark/>
          </w:tcPr>
          <w:p w14:paraId="76070CD7" w14:textId="77777777" w:rsidR="006D3E36" w:rsidRPr="006424DA" w:rsidRDefault="006D3E36" w:rsidP="00011F9D">
            <w:pPr>
              <w:jc w:val="center"/>
              <w:rPr>
                <w:color w:val="000000"/>
              </w:rPr>
            </w:pPr>
            <w:r w:rsidRPr="006424DA">
              <w:rPr>
                <w:color w:val="000000"/>
              </w:rPr>
              <w:t>43936</w:t>
            </w:r>
          </w:p>
        </w:tc>
        <w:tc>
          <w:tcPr>
            <w:tcW w:w="1234" w:type="dxa"/>
            <w:tcBorders>
              <w:top w:val="nil"/>
              <w:left w:val="nil"/>
              <w:bottom w:val="single" w:sz="8" w:space="0" w:color="000000"/>
              <w:right w:val="single" w:sz="8" w:space="0" w:color="000000"/>
            </w:tcBorders>
            <w:shd w:val="clear" w:color="auto" w:fill="auto"/>
            <w:vAlign w:val="center"/>
            <w:hideMark/>
          </w:tcPr>
          <w:p w14:paraId="07847C4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09FB60A"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A174ABE" w14:textId="77777777" w:rsidR="006D3E36" w:rsidRPr="006424DA" w:rsidRDefault="006D3E36" w:rsidP="00011F9D">
            <w:pPr>
              <w:jc w:val="both"/>
              <w:rPr>
                <w:color w:val="000000"/>
              </w:rPr>
            </w:pPr>
            <w:r w:rsidRPr="006424DA">
              <w:rPr>
                <w:color w:val="000000"/>
              </w:rPr>
              <w:t xml:space="preserve">pasta az estreita com ferragem niquelada, prendedor </w:t>
            </w:r>
            <w:proofErr w:type="spellStart"/>
            <w:r w:rsidRPr="006424DA">
              <w:rPr>
                <w:color w:val="000000"/>
              </w:rPr>
              <w:t>plastico</w:t>
            </w:r>
            <w:proofErr w:type="spellEnd"/>
            <w:r w:rsidRPr="006424DA">
              <w:rPr>
                <w:color w:val="000000"/>
              </w:rPr>
              <w:t xml:space="preserve">, forração em papel </w:t>
            </w:r>
            <w:proofErr w:type="spellStart"/>
            <w:r w:rsidRPr="006424DA">
              <w:rPr>
                <w:color w:val="000000"/>
              </w:rPr>
              <w:t>monolucido</w:t>
            </w:r>
            <w:proofErr w:type="spellEnd"/>
            <w:r w:rsidRPr="006424DA">
              <w:rPr>
                <w:color w:val="000000"/>
              </w:rPr>
              <w:t xml:space="preserve">, lombada com porta etiqueta formato 350 </w:t>
            </w:r>
            <w:proofErr w:type="spellStart"/>
            <w:r w:rsidRPr="006424DA">
              <w:rPr>
                <w:color w:val="000000"/>
              </w:rPr>
              <w:t>x280</w:t>
            </w:r>
            <w:proofErr w:type="spellEnd"/>
            <w:r w:rsidRPr="006424DA">
              <w:rPr>
                <w:color w:val="000000"/>
              </w:rPr>
              <w:t xml:space="preserve"> x 55 mm</w:t>
            </w:r>
          </w:p>
        </w:tc>
        <w:tc>
          <w:tcPr>
            <w:tcW w:w="1300" w:type="dxa"/>
            <w:tcBorders>
              <w:top w:val="nil"/>
              <w:left w:val="nil"/>
              <w:bottom w:val="single" w:sz="8" w:space="0" w:color="000000"/>
              <w:right w:val="single" w:sz="8" w:space="0" w:color="000000"/>
            </w:tcBorders>
            <w:shd w:val="clear" w:color="auto" w:fill="auto"/>
            <w:vAlign w:val="center"/>
            <w:hideMark/>
          </w:tcPr>
          <w:p w14:paraId="3A9B1BD7" w14:textId="77777777" w:rsidR="006D3E36" w:rsidRPr="006424DA" w:rsidRDefault="006D3E36" w:rsidP="00011F9D">
            <w:pPr>
              <w:jc w:val="center"/>
              <w:rPr>
                <w:color w:val="000000"/>
              </w:rPr>
            </w:pPr>
            <w:r w:rsidRPr="006424DA">
              <w:rPr>
                <w:color w:val="000000"/>
              </w:rPr>
              <w:t>R$ 14,56</w:t>
            </w:r>
          </w:p>
        </w:tc>
        <w:tc>
          <w:tcPr>
            <w:tcW w:w="1655" w:type="dxa"/>
            <w:tcBorders>
              <w:top w:val="nil"/>
              <w:left w:val="nil"/>
              <w:bottom w:val="single" w:sz="8" w:space="0" w:color="000000"/>
              <w:right w:val="single" w:sz="8" w:space="0" w:color="000000"/>
            </w:tcBorders>
            <w:shd w:val="clear" w:color="auto" w:fill="auto"/>
            <w:vAlign w:val="center"/>
            <w:hideMark/>
          </w:tcPr>
          <w:p w14:paraId="6B87CAA7" w14:textId="77777777" w:rsidR="006D3E36" w:rsidRPr="006424DA" w:rsidRDefault="006D3E36" w:rsidP="00011F9D">
            <w:pPr>
              <w:jc w:val="center"/>
              <w:rPr>
                <w:color w:val="000000"/>
              </w:rPr>
            </w:pPr>
            <w:r w:rsidRPr="006424DA">
              <w:rPr>
                <w:color w:val="000000"/>
              </w:rPr>
              <w:t>R$ 728,00</w:t>
            </w:r>
          </w:p>
        </w:tc>
      </w:tr>
      <w:tr w:rsidR="006D3E36" w:rsidRPr="006424DA" w14:paraId="4DBC282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C4F569F" w14:textId="77777777" w:rsidR="006D3E36" w:rsidRPr="006424DA" w:rsidRDefault="006D3E36" w:rsidP="00011F9D">
            <w:pPr>
              <w:jc w:val="center"/>
              <w:rPr>
                <w:color w:val="000000"/>
              </w:rPr>
            </w:pPr>
            <w:r w:rsidRPr="006424DA">
              <w:rPr>
                <w:color w:val="000000"/>
              </w:rPr>
              <w:t>140</w:t>
            </w:r>
          </w:p>
        </w:tc>
        <w:tc>
          <w:tcPr>
            <w:tcW w:w="820" w:type="dxa"/>
            <w:tcBorders>
              <w:top w:val="nil"/>
              <w:left w:val="nil"/>
              <w:bottom w:val="single" w:sz="8" w:space="0" w:color="000000"/>
              <w:right w:val="single" w:sz="8" w:space="0" w:color="000000"/>
            </w:tcBorders>
            <w:shd w:val="clear" w:color="auto" w:fill="auto"/>
            <w:vAlign w:val="center"/>
            <w:hideMark/>
          </w:tcPr>
          <w:p w14:paraId="0ABB06CE" w14:textId="77777777" w:rsidR="006D3E36" w:rsidRPr="006424DA" w:rsidRDefault="006D3E36" w:rsidP="00011F9D">
            <w:pPr>
              <w:jc w:val="center"/>
              <w:rPr>
                <w:color w:val="000000"/>
              </w:rPr>
            </w:pPr>
            <w:r w:rsidRPr="006424DA">
              <w:rPr>
                <w:color w:val="000000"/>
              </w:rPr>
              <w:t>56972</w:t>
            </w:r>
          </w:p>
        </w:tc>
        <w:tc>
          <w:tcPr>
            <w:tcW w:w="1234" w:type="dxa"/>
            <w:tcBorders>
              <w:top w:val="nil"/>
              <w:left w:val="nil"/>
              <w:bottom w:val="single" w:sz="8" w:space="0" w:color="000000"/>
              <w:right w:val="single" w:sz="8" w:space="0" w:color="000000"/>
            </w:tcBorders>
            <w:shd w:val="clear" w:color="auto" w:fill="auto"/>
            <w:vAlign w:val="center"/>
            <w:hideMark/>
          </w:tcPr>
          <w:p w14:paraId="4400B5D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A4C20D6"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594B2FF" w14:textId="77777777" w:rsidR="006D3E36" w:rsidRPr="006424DA" w:rsidRDefault="006D3E36" w:rsidP="00011F9D">
            <w:pPr>
              <w:jc w:val="both"/>
              <w:rPr>
                <w:color w:val="000000"/>
              </w:rPr>
            </w:pPr>
            <w:r w:rsidRPr="006424DA">
              <w:rPr>
                <w:color w:val="000000"/>
              </w:rPr>
              <w:t xml:space="preserve">pasta az lombada larga c/ ferragem </w:t>
            </w:r>
            <w:proofErr w:type="spellStart"/>
            <w:r w:rsidRPr="006424DA">
              <w:rPr>
                <w:color w:val="000000"/>
              </w:rPr>
              <w:t>niquilada</w:t>
            </w:r>
            <w:proofErr w:type="spellEnd"/>
            <w:r w:rsidRPr="006424DA">
              <w:rPr>
                <w:color w:val="000000"/>
              </w:rPr>
              <w:t xml:space="preserve"> e olhal, prendedor </w:t>
            </w:r>
            <w:proofErr w:type="spellStart"/>
            <w:r w:rsidRPr="006424DA">
              <w:rPr>
                <w:color w:val="000000"/>
              </w:rPr>
              <w:t>plastico</w:t>
            </w:r>
            <w:proofErr w:type="spellEnd"/>
            <w:r w:rsidRPr="006424DA">
              <w:rPr>
                <w:color w:val="000000"/>
              </w:rPr>
              <w:t xml:space="preserve">, forração em papel </w:t>
            </w:r>
            <w:proofErr w:type="spellStart"/>
            <w:r w:rsidRPr="006424DA">
              <w:rPr>
                <w:color w:val="000000"/>
              </w:rPr>
              <w:t>monolucido</w:t>
            </w:r>
            <w:proofErr w:type="spellEnd"/>
            <w:r w:rsidRPr="006424DA">
              <w:rPr>
                <w:color w:val="000000"/>
              </w:rPr>
              <w:t xml:space="preserve"> colorido e plastificado, lombada com porta etiqueta formato 350 x 280 </w:t>
            </w:r>
            <w:proofErr w:type="spellStart"/>
            <w:r w:rsidRPr="006424DA">
              <w:rPr>
                <w:color w:val="000000"/>
              </w:rPr>
              <w:t>x80mm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34A3A0C7" w14:textId="77777777" w:rsidR="006D3E36" w:rsidRPr="006424DA" w:rsidRDefault="006D3E36" w:rsidP="00011F9D">
            <w:pPr>
              <w:jc w:val="center"/>
              <w:rPr>
                <w:color w:val="000000"/>
              </w:rPr>
            </w:pPr>
            <w:r w:rsidRPr="006424DA">
              <w:rPr>
                <w:color w:val="000000"/>
              </w:rPr>
              <w:t>R$ 15,81</w:t>
            </w:r>
          </w:p>
        </w:tc>
        <w:tc>
          <w:tcPr>
            <w:tcW w:w="1655" w:type="dxa"/>
            <w:tcBorders>
              <w:top w:val="nil"/>
              <w:left w:val="nil"/>
              <w:bottom w:val="single" w:sz="8" w:space="0" w:color="000000"/>
              <w:right w:val="single" w:sz="8" w:space="0" w:color="000000"/>
            </w:tcBorders>
            <w:shd w:val="clear" w:color="auto" w:fill="auto"/>
            <w:vAlign w:val="center"/>
            <w:hideMark/>
          </w:tcPr>
          <w:p w14:paraId="045BB85B" w14:textId="77777777" w:rsidR="006D3E36" w:rsidRPr="006424DA" w:rsidRDefault="006D3E36" w:rsidP="00011F9D">
            <w:pPr>
              <w:jc w:val="center"/>
              <w:rPr>
                <w:color w:val="000000"/>
              </w:rPr>
            </w:pPr>
            <w:r w:rsidRPr="006424DA">
              <w:rPr>
                <w:color w:val="000000"/>
              </w:rPr>
              <w:t>R$ 790,50</w:t>
            </w:r>
          </w:p>
        </w:tc>
      </w:tr>
      <w:tr w:rsidR="006D3E36" w:rsidRPr="006424DA" w14:paraId="467053C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65DBA6F" w14:textId="77777777" w:rsidR="006D3E36" w:rsidRPr="006424DA" w:rsidRDefault="006D3E36" w:rsidP="00011F9D">
            <w:pPr>
              <w:jc w:val="center"/>
              <w:rPr>
                <w:color w:val="000000"/>
              </w:rPr>
            </w:pPr>
            <w:r w:rsidRPr="006424DA">
              <w:rPr>
                <w:color w:val="000000"/>
              </w:rPr>
              <w:t>141</w:t>
            </w:r>
          </w:p>
        </w:tc>
        <w:tc>
          <w:tcPr>
            <w:tcW w:w="820" w:type="dxa"/>
            <w:tcBorders>
              <w:top w:val="nil"/>
              <w:left w:val="nil"/>
              <w:bottom w:val="single" w:sz="8" w:space="0" w:color="000000"/>
              <w:right w:val="single" w:sz="8" w:space="0" w:color="000000"/>
            </w:tcBorders>
            <w:shd w:val="clear" w:color="auto" w:fill="auto"/>
            <w:vAlign w:val="center"/>
            <w:hideMark/>
          </w:tcPr>
          <w:p w14:paraId="14C612BD" w14:textId="77777777" w:rsidR="006D3E36" w:rsidRPr="006424DA" w:rsidRDefault="006D3E36" w:rsidP="00011F9D">
            <w:pPr>
              <w:jc w:val="center"/>
              <w:rPr>
                <w:color w:val="000000"/>
              </w:rPr>
            </w:pPr>
            <w:r w:rsidRPr="006424DA">
              <w:rPr>
                <w:color w:val="000000"/>
              </w:rPr>
              <w:t>43938</w:t>
            </w:r>
          </w:p>
        </w:tc>
        <w:tc>
          <w:tcPr>
            <w:tcW w:w="1234" w:type="dxa"/>
            <w:tcBorders>
              <w:top w:val="nil"/>
              <w:left w:val="nil"/>
              <w:bottom w:val="single" w:sz="8" w:space="0" w:color="000000"/>
              <w:right w:val="single" w:sz="8" w:space="0" w:color="000000"/>
            </w:tcBorders>
            <w:shd w:val="clear" w:color="auto" w:fill="auto"/>
            <w:vAlign w:val="center"/>
            <w:hideMark/>
          </w:tcPr>
          <w:p w14:paraId="0DC98B0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7E7E92F"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6E96ECA" w14:textId="77777777" w:rsidR="006D3E36" w:rsidRPr="006424DA" w:rsidRDefault="006D3E36" w:rsidP="00011F9D">
            <w:pPr>
              <w:jc w:val="both"/>
              <w:rPr>
                <w:color w:val="000000"/>
              </w:rPr>
            </w:pPr>
            <w:r w:rsidRPr="006424DA">
              <w:rPr>
                <w:color w:val="000000"/>
              </w:rPr>
              <w:t xml:space="preserve">pasta catalogo com capa de </w:t>
            </w:r>
            <w:proofErr w:type="spellStart"/>
            <w:r w:rsidRPr="006424DA">
              <w:rPr>
                <w:color w:val="000000"/>
              </w:rPr>
              <w:t>percalux</w:t>
            </w:r>
            <w:proofErr w:type="spellEnd"/>
            <w:r w:rsidRPr="006424DA">
              <w:rPr>
                <w:color w:val="000000"/>
              </w:rPr>
              <w:t xml:space="preserve"> com 50 sacos </w:t>
            </w:r>
            <w:proofErr w:type="spellStart"/>
            <w:r w:rsidRPr="006424DA">
              <w:rPr>
                <w:color w:val="000000"/>
              </w:rPr>
              <w:t>plastico</w:t>
            </w:r>
            <w:proofErr w:type="spellEnd"/>
            <w:r w:rsidRPr="006424DA">
              <w:rPr>
                <w:color w:val="000000"/>
              </w:rPr>
              <w:t xml:space="preserve"> </w:t>
            </w:r>
            <w:proofErr w:type="spellStart"/>
            <w:r w:rsidRPr="006424DA">
              <w:rPr>
                <w:color w:val="000000"/>
              </w:rPr>
              <w:t>tamnaho</w:t>
            </w:r>
            <w:proofErr w:type="spellEnd"/>
            <w:r w:rsidRPr="006424DA">
              <w:rPr>
                <w:color w:val="000000"/>
              </w:rPr>
              <w:t xml:space="preserve"> oficio com 4 furos</w:t>
            </w:r>
          </w:p>
        </w:tc>
        <w:tc>
          <w:tcPr>
            <w:tcW w:w="1300" w:type="dxa"/>
            <w:tcBorders>
              <w:top w:val="nil"/>
              <w:left w:val="nil"/>
              <w:bottom w:val="single" w:sz="8" w:space="0" w:color="000000"/>
              <w:right w:val="single" w:sz="8" w:space="0" w:color="000000"/>
            </w:tcBorders>
            <w:shd w:val="clear" w:color="auto" w:fill="auto"/>
            <w:vAlign w:val="center"/>
            <w:hideMark/>
          </w:tcPr>
          <w:p w14:paraId="244C167F" w14:textId="77777777" w:rsidR="006D3E36" w:rsidRPr="006424DA" w:rsidRDefault="006D3E36" w:rsidP="00011F9D">
            <w:pPr>
              <w:jc w:val="center"/>
              <w:rPr>
                <w:color w:val="000000"/>
              </w:rPr>
            </w:pPr>
            <w:r w:rsidRPr="006424DA">
              <w:rPr>
                <w:color w:val="000000"/>
              </w:rPr>
              <w:t>R$ 19,75</w:t>
            </w:r>
          </w:p>
        </w:tc>
        <w:tc>
          <w:tcPr>
            <w:tcW w:w="1655" w:type="dxa"/>
            <w:tcBorders>
              <w:top w:val="nil"/>
              <w:left w:val="nil"/>
              <w:bottom w:val="single" w:sz="8" w:space="0" w:color="000000"/>
              <w:right w:val="single" w:sz="8" w:space="0" w:color="000000"/>
            </w:tcBorders>
            <w:shd w:val="clear" w:color="auto" w:fill="auto"/>
            <w:vAlign w:val="center"/>
            <w:hideMark/>
          </w:tcPr>
          <w:p w14:paraId="1607DB2F" w14:textId="77777777" w:rsidR="006D3E36" w:rsidRPr="006424DA" w:rsidRDefault="006D3E36" w:rsidP="00011F9D">
            <w:pPr>
              <w:jc w:val="center"/>
              <w:rPr>
                <w:color w:val="000000"/>
              </w:rPr>
            </w:pPr>
            <w:r w:rsidRPr="006424DA">
              <w:rPr>
                <w:color w:val="000000"/>
              </w:rPr>
              <w:t>R$ 1.975,00</w:t>
            </w:r>
          </w:p>
        </w:tc>
      </w:tr>
      <w:tr w:rsidR="006D3E36" w:rsidRPr="006424DA" w14:paraId="71DEDAB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E4A8129" w14:textId="77777777" w:rsidR="006D3E36" w:rsidRPr="006424DA" w:rsidRDefault="006D3E36" w:rsidP="00011F9D">
            <w:pPr>
              <w:jc w:val="center"/>
              <w:rPr>
                <w:color w:val="000000"/>
              </w:rPr>
            </w:pPr>
            <w:r w:rsidRPr="006424DA">
              <w:rPr>
                <w:color w:val="000000"/>
              </w:rPr>
              <w:t>142</w:t>
            </w:r>
          </w:p>
        </w:tc>
        <w:tc>
          <w:tcPr>
            <w:tcW w:w="820" w:type="dxa"/>
            <w:tcBorders>
              <w:top w:val="nil"/>
              <w:left w:val="nil"/>
              <w:bottom w:val="single" w:sz="8" w:space="0" w:color="000000"/>
              <w:right w:val="single" w:sz="8" w:space="0" w:color="000000"/>
            </w:tcBorders>
            <w:shd w:val="clear" w:color="auto" w:fill="auto"/>
            <w:vAlign w:val="center"/>
            <w:hideMark/>
          </w:tcPr>
          <w:p w14:paraId="6B49DE81" w14:textId="77777777" w:rsidR="006D3E36" w:rsidRPr="006424DA" w:rsidRDefault="006D3E36" w:rsidP="00011F9D">
            <w:pPr>
              <w:jc w:val="center"/>
              <w:rPr>
                <w:color w:val="000000"/>
              </w:rPr>
            </w:pPr>
            <w:r w:rsidRPr="006424DA">
              <w:rPr>
                <w:color w:val="000000"/>
              </w:rPr>
              <w:t>43939</w:t>
            </w:r>
          </w:p>
        </w:tc>
        <w:tc>
          <w:tcPr>
            <w:tcW w:w="1234" w:type="dxa"/>
            <w:tcBorders>
              <w:top w:val="nil"/>
              <w:left w:val="nil"/>
              <w:bottom w:val="single" w:sz="8" w:space="0" w:color="000000"/>
              <w:right w:val="single" w:sz="8" w:space="0" w:color="000000"/>
            </w:tcBorders>
            <w:shd w:val="clear" w:color="auto" w:fill="auto"/>
            <w:vAlign w:val="center"/>
            <w:hideMark/>
          </w:tcPr>
          <w:p w14:paraId="0BE9E83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77D2D84"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0847DDA6" w14:textId="77777777" w:rsidR="006D3E36" w:rsidRPr="006424DA" w:rsidRDefault="006D3E36" w:rsidP="00011F9D">
            <w:pPr>
              <w:jc w:val="both"/>
              <w:rPr>
                <w:color w:val="000000"/>
              </w:rPr>
            </w:pPr>
            <w:r w:rsidRPr="006424DA">
              <w:rPr>
                <w:color w:val="000000"/>
              </w:rPr>
              <w:t xml:space="preserve">pasta em l </w:t>
            </w:r>
            <w:proofErr w:type="spellStart"/>
            <w:r w:rsidRPr="006424DA">
              <w:rPr>
                <w:color w:val="000000"/>
              </w:rPr>
              <w:t>a4</w:t>
            </w:r>
            <w:proofErr w:type="spellEnd"/>
            <w:r w:rsidRPr="006424DA">
              <w:rPr>
                <w:color w:val="000000"/>
              </w:rPr>
              <w:t xml:space="preserve"> formato 220 x 305 mm</w:t>
            </w:r>
          </w:p>
        </w:tc>
        <w:tc>
          <w:tcPr>
            <w:tcW w:w="1300" w:type="dxa"/>
            <w:tcBorders>
              <w:top w:val="nil"/>
              <w:left w:val="nil"/>
              <w:bottom w:val="single" w:sz="8" w:space="0" w:color="000000"/>
              <w:right w:val="single" w:sz="8" w:space="0" w:color="000000"/>
            </w:tcBorders>
            <w:shd w:val="clear" w:color="auto" w:fill="auto"/>
            <w:vAlign w:val="center"/>
            <w:hideMark/>
          </w:tcPr>
          <w:p w14:paraId="480EE1BA" w14:textId="77777777" w:rsidR="006D3E36" w:rsidRPr="006424DA" w:rsidRDefault="006D3E36" w:rsidP="00011F9D">
            <w:pPr>
              <w:jc w:val="center"/>
              <w:rPr>
                <w:color w:val="000000"/>
              </w:rPr>
            </w:pPr>
            <w:r w:rsidRPr="006424DA">
              <w:rPr>
                <w:color w:val="000000"/>
              </w:rPr>
              <w:t>R$ 1,60</w:t>
            </w:r>
          </w:p>
        </w:tc>
        <w:tc>
          <w:tcPr>
            <w:tcW w:w="1655" w:type="dxa"/>
            <w:tcBorders>
              <w:top w:val="nil"/>
              <w:left w:val="nil"/>
              <w:bottom w:val="single" w:sz="8" w:space="0" w:color="000000"/>
              <w:right w:val="single" w:sz="8" w:space="0" w:color="000000"/>
            </w:tcBorders>
            <w:shd w:val="clear" w:color="auto" w:fill="auto"/>
            <w:vAlign w:val="center"/>
            <w:hideMark/>
          </w:tcPr>
          <w:p w14:paraId="7DF66DCA" w14:textId="77777777" w:rsidR="006D3E36" w:rsidRPr="006424DA" w:rsidRDefault="006D3E36" w:rsidP="00011F9D">
            <w:pPr>
              <w:jc w:val="center"/>
              <w:rPr>
                <w:color w:val="000000"/>
              </w:rPr>
            </w:pPr>
            <w:r w:rsidRPr="006424DA">
              <w:rPr>
                <w:color w:val="000000"/>
              </w:rPr>
              <w:t>R$ 160,00</w:t>
            </w:r>
          </w:p>
        </w:tc>
      </w:tr>
      <w:tr w:rsidR="006D3E36" w:rsidRPr="006424DA" w14:paraId="79BB608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D7878F8" w14:textId="77777777" w:rsidR="006D3E36" w:rsidRPr="006424DA" w:rsidRDefault="006D3E36" w:rsidP="00011F9D">
            <w:pPr>
              <w:jc w:val="center"/>
              <w:rPr>
                <w:color w:val="000000"/>
              </w:rPr>
            </w:pPr>
            <w:r w:rsidRPr="006424DA">
              <w:rPr>
                <w:color w:val="000000"/>
              </w:rPr>
              <w:t>143</w:t>
            </w:r>
          </w:p>
        </w:tc>
        <w:tc>
          <w:tcPr>
            <w:tcW w:w="820" w:type="dxa"/>
            <w:tcBorders>
              <w:top w:val="nil"/>
              <w:left w:val="nil"/>
              <w:bottom w:val="single" w:sz="8" w:space="0" w:color="000000"/>
              <w:right w:val="single" w:sz="8" w:space="0" w:color="000000"/>
            </w:tcBorders>
            <w:shd w:val="clear" w:color="auto" w:fill="auto"/>
            <w:vAlign w:val="center"/>
            <w:hideMark/>
          </w:tcPr>
          <w:p w14:paraId="61C56C47" w14:textId="77777777" w:rsidR="006D3E36" w:rsidRPr="006424DA" w:rsidRDefault="006D3E36" w:rsidP="00011F9D">
            <w:pPr>
              <w:jc w:val="center"/>
              <w:rPr>
                <w:color w:val="000000"/>
              </w:rPr>
            </w:pPr>
            <w:r w:rsidRPr="006424DA">
              <w:rPr>
                <w:color w:val="000000"/>
              </w:rPr>
              <w:t>51787</w:t>
            </w:r>
          </w:p>
        </w:tc>
        <w:tc>
          <w:tcPr>
            <w:tcW w:w="1234" w:type="dxa"/>
            <w:tcBorders>
              <w:top w:val="nil"/>
              <w:left w:val="nil"/>
              <w:bottom w:val="single" w:sz="8" w:space="0" w:color="000000"/>
              <w:right w:val="single" w:sz="8" w:space="0" w:color="000000"/>
            </w:tcBorders>
            <w:shd w:val="clear" w:color="auto" w:fill="auto"/>
            <w:vAlign w:val="center"/>
            <w:hideMark/>
          </w:tcPr>
          <w:p w14:paraId="6DD7C3B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97D5C11"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941BE63" w14:textId="77777777" w:rsidR="006D3E36" w:rsidRPr="006424DA" w:rsidRDefault="006D3E36" w:rsidP="00011F9D">
            <w:pPr>
              <w:jc w:val="both"/>
              <w:rPr>
                <w:color w:val="000000"/>
              </w:rPr>
            </w:pPr>
            <w:r w:rsidRPr="006424DA">
              <w:rPr>
                <w:color w:val="000000"/>
              </w:rPr>
              <w:t xml:space="preserve">pasta malote, feita em nylon com fechamento em zíper, ideal para transporte de documentos em controle interno de empresas, possui visor com ficha de identificação. dimensões: </w:t>
            </w:r>
            <w:proofErr w:type="spellStart"/>
            <w:r w:rsidRPr="006424DA">
              <w:rPr>
                <w:color w:val="000000"/>
              </w:rPr>
              <w:t>32x40cm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A319702" w14:textId="77777777" w:rsidR="006D3E36" w:rsidRPr="006424DA" w:rsidRDefault="006D3E36" w:rsidP="00011F9D">
            <w:pPr>
              <w:jc w:val="center"/>
              <w:rPr>
                <w:color w:val="000000"/>
              </w:rPr>
            </w:pPr>
            <w:r w:rsidRPr="006424DA">
              <w:rPr>
                <w:color w:val="000000"/>
              </w:rPr>
              <w:t>R$ 17,50</w:t>
            </w:r>
          </w:p>
        </w:tc>
        <w:tc>
          <w:tcPr>
            <w:tcW w:w="1655" w:type="dxa"/>
            <w:tcBorders>
              <w:top w:val="nil"/>
              <w:left w:val="nil"/>
              <w:bottom w:val="single" w:sz="8" w:space="0" w:color="000000"/>
              <w:right w:val="single" w:sz="8" w:space="0" w:color="000000"/>
            </w:tcBorders>
            <w:shd w:val="clear" w:color="auto" w:fill="auto"/>
            <w:vAlign w:val="center"/>
            <w:hideMark/>
          </w:tcPr>
          <w:p w14:paraId="3B7B06A9" w14:textId="77777777" w:rsidR="006D3E36" w:rsidRPr="006424DA" w:rsidRDefault="006D3E36" w:rsidP="00011F9D">
            <w:pPr>
              <w:jc w:val="center"/>
              <w:rPr>
                <w:color w:val="000000"/>
              </w:rPr>
            </w:pPr>
            <w:r w:rsidRPr="006424DA">
              <w:rPr>
                <w:color w:val="000000"/>
              </w:rPr>
              <w:t>R$ 350,00</w:t>
            </w:r>
          </w:p>
        </w:tc>
      </w:tr>
      <w:tr w:rsidR="006D3E36" w:rsidRPr="006424DA" w14:paraId="08FF3D6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473F54A" w14:textId="77777777" w:rsidR="006D3E36" w:rsidRPr="006424DA" w:rsidRDefault="006D3E36" w:rsidP="00011F9D">
            <w:pPr>
              <w:jc w:val="center"/>
              <w:rPr>
                <w:color w:val="000000"/>
              </w:rPr>
            </w:pPr>
            <w:r w:rsidRPr="006424DA">
              <w:rPr>
                <w:color w:val="000000"/>
              </w:rPr>
              <w:t>144</w:t>
            </w:r>
          </w:p>
        </w:tc>
        <w:tc>
          <w:tcPr>
            <w:tcW w:w="820" w:type="dxa"/>
            <w:tcBorders>
              <w:top w:val="nil"/>
              <w:left w:val="nil"/>
              <w:bottom w:val="single" w:sz="8" w:space="0" w:color="000000"/>
              <w:right w:val="single" w:sz="8" w:space="0" w:color="000000"/>
            </w:tcBorders>
            <w:shd w:val="clear" w:color="auto" w:fill="auto"/>
            <w:vAlign w:val="center"/>
            <w:hideMark/>
          </w:tcPr>
          <w:p w14:paraId="0F95D94C" w14:textId="77777777" w:rsidR="006D3E36" w:rsidRPr="006424DA" w:rsidRDefault="006D3E36" w:rsidP="00011F9D">
            <w:pPr>
              <w:jc w:val="center"/>
              <w:rPr>
                <w:color w:val="000000"/>
              </w:rPr>
            </w:pPr>
            <w:r w:rsidRPr="006424DA">
              <w:rPr>
                <w:color w:val="000000"/>
              </w:rPr>
              <w:t>43946</w:t>
            </w:r>
          </w:p>
        </w:tc>
        <w:tc>
          <w:tcPr>
            <w:tcW w:w="1234" w:type="dxa"/>
            <w:tcBorders>
              <w:top w:val="nil"/>
              <w:left w:val="nil"/>
              <w:bottom w:val="single" w:sz="8" w:space="0" w:color="000000"/>
              <w:right w:val="single" w:sz="8" w:space="0" w:color="000000"/>
            </w:tcBorders>
            <w:shd w:val="clear" w:color="auto" w:fill="auto"/>
            <w:vAlign w:val="center"/>
            <w:hideMark/>
          </w:tcPr>
          <w:p w14:paraId="02BE020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E6113C5" w14:textId="77777777" w:rsidR="006D3E36" w:rsidRPr="006424DA" w:rsidRDefault="006D3E36" w:rsidP="00011F9D">
            <w:pPr>
              <w:jc w:val="center"/>
              <w:rPr>
                <w:color w:val="000000"/>
              </w:rPr>
            </w:pPr>
            <w:r w:rsidRPr="006424DA">
              <w:rPr>
                <w:color w:val="000000"/>
              </w:rPr>
              <w:t>350</w:t>
            </w:r>
          </w:p>
        </w:tc>
        <w:tc>
          <w:tcPr>
            <w:tcW w:w="3080" w:type="dxa"/>
            <w:tcBorders>
              <w:top w:val="nil"/>
              <w:left w:val="nil"/>
              <w:bottom w:val="single" w:sz="8" w:space="0" w:color="000000"/>
              <w:right w:val="single" w:sz="8" w:space="0" w:color="000000"/>
            </w:tcBorders>
            <w:shd w:val="clear" w:color="auto" w:fill="auto"/>
            <w:vAlign w:val="center"/>
            <w:hideMark/>
          </w:tcPr>
          <w:p w14:paraId="7D405A1C" w14:textId="77777777" w:rsidR="006D3E36" w:rsidRPr="006424DA" w:rsidRDefault="006D3E36" w:rsidP="00011F9D">
            <w:pPr>
              <w:jc w:val="both"/>
              <w:rPr>
                <w:color w:val="000000"/>
              </w:rPr>
            </w:pPr>
            <w:r w:rsidRPr="006424DA">
              <w:rPr>
                <w:color w:val="000000"/>
              </w:rPr>
              <w:t xml:space="preserve">pasta </w:t>
            </w:r>
            <w:proofErr w:type="spellStart"/>
            <w:r w:rsidRPr="006424DA">
              <w:rPr>
                <w:color w:val="000000"/>
              </w:rPr>
              <w:t>plastica</w:t>
            </w:r>
            <w:proofErr w:type="spellEnd"/>
            <w:r w:rsidRPr="006424DA">
              <w:rPr>
                <w:color w:val="000000"/>
              </w:rPr>
              <w:t xml:space="preserve"> com </w:t>
            </w:r>
            <w:proofErr w:type="spellStart"/>
            <w:r w:rsidRPr="006424DA">
              <w:rPr>
                <w:color w:val="000000"/>
              </w:rPr>
              <w:t>elastico</w:t>
            </w:r>
            <w:proofErr w:type="spellEnd"/>
            <w:r w:rsidRPr="006424DA">
              <w:rPr>
                <w:color w:val="000000"/>
              </w:rPr>
              <w:t xml:space="preserve">, </w:t>
            </w:r>
            <w:proofErr w:type="gramStart"/>
            <w:r w:rsidRPr="006424DA">
              <w:rPr>
                <w:color w:val="000000"/>
              </w:rPr>
              <w:t xml:space="preserve">tipo  </w:t>
            </w:r>
            <w:proofErr w:type="spellStart"/>
            <w:r w:rsidRPr="006424DA">
              <w:rPr>
                <w:color w:val="000000"/>
              </w:rPr>
              <w:t>poliondas</w:t>
            </w:r>
            <w:proofErr w:type="spellEnd"/>
            <w:proofErr w:type="gramEnd"/>
            <w:r w:rsidRPr="006424DA">
              <w:rPr>
                <w:color w:val="000000"/>
              </w:rPr>
              <w:t xml:space="preserve"> oficio 55 mm de largura, cores sortidas</w:t>
            </w:r>
          </w:p>
        </w:tc>
        <w:tc>
          <w:tcPr>
            <w:tcW w:w="1300" w:type="dxa"/>
            <w:tcBorders>
              <w:top w:val="nil"/>
              <w:left w:val="nil"/>
              <w:bottom w:val="single" w:sz="8" w:space="0" w:color="000000"/>
              <w:right w:val="single" w:sz="8" w:space="0" w:color="000000"/>
            </w:tcBorders>
            <w:shd w:val="clear" w:color="auto" w:fill="auto"/>
            <w:vAlign w:val="center"/>
            <w:hideMark/>
          </w:tcPr>
          <w:p w14:paraId="28CDEA72" w14:textId="77777777" w:rsidR="006D3E36" w:rsidRPr="006424DA" w:rsidRDefault="006D3E36" w:rsidP="00011F9D">
            <w:pPr>
              <w:jc w:val="center"/>
              <w:rPr>
                <w:color w:val="000000"/>
              </w:rPr>
            </w:pPr>
            <w:r w:rsidRPr="006424DA">
              <w:rPr>
                <w:color w:val="000000"/>
              </w:rPr>
              <w:t>R$ 6,08</w:t>
            </w:r>
          </w:p>
        </w:tc>
        <w:tc>
          <w:tcPr>
            <w:tcW w:w="1655" w:type="dxa"/>
            <w:tcBorders>
              <w:top w:val="nil"/>
              <w:left w:val="nil"/>
              <w:bottom w:val="single" w:sz="8" w:space="0" w:color="000000"/>
              <w:right w:val="single" w:sz="8" w:space="0" w:color="000000"/>
            </w:tcBorders>
            <w:shd w:val="clear" w:color="auto" w:fill="auto"/>
            <w:vAlign w:val="center"/>
            <w:hideMark/>
          </w:tcPr>
          <w:p w14:paraId="7EA7DE11" w14:textId="77777777" w:rsidR="006D3E36" w:rsidRPr="006424DA" w:rsidRDefault="006D3E36" w:rsidP="00011F9D">
            <w:pPr>
              <w:jc w:val="center"/>
              <w:rPr>
                <w:color w:val="000000"/>
              </w:rPr>
            </w:pPr>
            <w:r w:rsidRPr="006424DA">
              <w:rPr>
                <w:color w:val="000000"/>
              </w:rPr>
              <w:t>R$ 2.128,00</w:t>
            </w:r>
          </w:p>
        </w:tc>
      </w:tr>
      <w:tr w:rsidR="006D3E36" w:rsidRPr="006424DA" w14:paraId="3F3B998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2E3120D" w14:textId="77777777" w:rsidR="006D3E36" w:rsidRPr="006424DA" w:rsidRDefault="006D3E36" w:rsidP="00011F9D">
            <w:pPr>
              <w:jc w:val="center"/>
              <w:rPr>
                <w:color w:val="000000"/>
              </w:rPr>
            </w:pPr>
            <w:r w:rsidRPr="006424DA">
              <w:rPr>
                <w:color w:val="000000"/>
              </w:rPr>
              <w:t>145</w:t>
            </w:r>
          </w:p>
        </w:tc>
        <w:tc>
          <w:tcPr>
            <w:tcW w:w="820" w:type="dxa"/>
            <w:tcBorders>
              <w:top w:val="nil"/>
              <w:left w:val="nil"/>
              <w:bottom w:val="single" w:sz="8" w:space="0" w:color="000000"/>
              <w:right w:val="single" w:sz="8" w:space="0" w:color="000000"/>
            </w:tcBorders>
            <w:shd w:val="clear" w:color="auto" w:fill="auto"/>
            <w:vAlign w:val="center"/>
            <w:hideMark/>
          </w:tcPr>
          <w:p w14:paraId="1C3845B5" w14:textId="77777777" w:rsidR="006D3E36" w:rsidRPr="006424DA" w:rsidRDefault="006D3E36" w:rsidP="00011F9D">
            <w:pPr>
              <w:jc w:val="center"/>
              <w:rPr>
                <w:color w:val="000000"/>
              </w:rPr>
            </w:pPr>
            <w:r w:rsidRPr="006424DA">
              <w:rPr>
                <w:color w:val="000000"/>
              </w:rPr>
              <w:t>56973</w:t>
            </w:r>
          </w:p>
        </w:tc>
        <w:tc>
          <w:tcPr>
            <w:tcW w:w="1234" w:type="dxa"/>
            <w:tcBorders>
              <w:top w:val="nil"/>
              <w:left w:val="nil"/>
              <w:bottom w:val="single" w:sz="8" w:space="0" w:color="000000"/>
              <w:right w:val="single" w:sz="8" w:space="0" w:color="000000"/>
            </w:tcBorders>
            <w:shd w:val="clear" w:color="auto" w:fill="auto"/>
            <w:vAlign w:val="center"/>
            <w:hideMark/>
          </w:tcPr>
          <w:p w14:paraId="35D6E11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F85C28A"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1984EECB" w14:textId="77777777" w:rsidR="006D3E36" w:rsidRPr="006424DA" w:rsidRDefault="006D3E36" w:rsidP="00011F9D">
            <w:pPr>
              <w:jc w:val="both"/>
              <w:rPr>
                <w:color w:val="000000"/>
              </w:rPr>
            </w:pPr>
            <w:r w:rsidRPr="006424DA">
              <w:rPr>
                <w:color w:val="000000"/>
              </w:rPr>
              <w:t xml:space="preserve">pasta </w:t>
            </w:r>
            <w:proofErr w:type="spellStart"/>
            <w:r w:rsidRPr="006424DA">
              <w:rPr>
                <w:color w:val="000000"/>
              </w:rPr>
              <w:t>plastica</w:t>
            </w:r>
            <w:proofErr w:type="spellEnd"/>
            <w:r w:rsidRPr="006424DA">
              <w:rPr>
                <w:color w:val="000000"/>
              </w:rPr>
              <w:t xml:space="preserve"> com </w:t>
            </w:r>
            <w:proofErr w:type="spellStart"/>
            <w:r w:rsidRPr="006424DA">
              <w:rPr>
                <w:color w:val="000000"/>
              </w:rPr>
              <w:t>elastico</w:t>
            </w:r>
            <w:proofErr w:type="spellEnd"/>
            <w:r w:rsidRPr="006424DA">
              <w:rPr>
                <w:color w:val="000000"/>
              </w:rPr>
              <w:t xml:space="preserve">, tipo </w:t>
            </w:r>
            <w:proofErr w:type="spellStart"/>
            <w:r w:rsidRPr="006424DA">
              <w:rPr>
                <w:color w:val="000000"/>
              </w:rPr>
              <w:t>polionda</w:t>
            </w:r>
            <w:proofErr w:type="spellEnd"/>
            <w:r w:rsidRPr="006424DA">
              <w:rPr>
                <w:color w:val="000000"/>
              </w:rPr>
              <w:t xml:space="preserve"> oficio 35 mm de largura, cores sortidas</w:t>
            </w:r>
          </w:p>
        </w:tc>
        <w:tc>
          <w:tcPr>
            <w:tcW w:w="1300" w:type="dxa"/>
            <w:tcBorders>
              <w:top w:val="nil"/>
              <w:left w:val="nil"/>
              <w:bottom w:val="single" w:sz="8" w:space="0" w:color="000000"/>
              <w:right w:val="single" w:sz="8" w:space="0" w:color="000000"/>
            </w:tcBorders>
            <w:shd w:val="clear" w:color="auto" w:fill="auto"/>
            <w:vAlign w:val="center"/>
            <w:hideMark/>
          </w:tcPr>
          <w:p w14:paraId="1BC9A03D" w14:textId="77777777" w:rsidR="006D3E36" w:rsidRPr="006424DA" w:rsidRDefault="006D3E36" w:rsidP="00011F9D">
            <w:pPr>
              <w:jc w:val="center"/>
              <w:rPr>
                <w:color w:val="000000"/>
              </w:rPr>
            </w:pPr>
            <w:r w:rsidRPr="006424DA">
              <w:rPr>
                <w:color w:val="000000"/>
              </w:rPr>
              <w:t>R$ 6,03</w:t>
            </w:r>
          </w:p>
        </w:tc>
        <w:tc>
          <w:tcPr>
            <w:tcW w:w="1655" w:type="dxa"/>
            <w:tcBorders>
              <w:top w:val="nil"/>
              <w:left w:val="nil"/>
              <w:bottom w:val="single" w:sz="8" w:space="0" w:color="000000"/>
              <w:right w:val="single" w:sz="8" w:space="0" w:color="000000"/>
            </w:tcBorders>
            <w:shd w:val="clear" w:color="auto" w:fill="auto"/>
            <w:vAlign w:val="center"/>
            <w:hideMark/>
          </w:tcPr>
          <w:p w14:paraId="21150A5F" w14:textId="77777777" w:rsidR="006D3E36" w:rsidRPr="006424DA" w:rsidRDefault="006D3E36" w:rsidP="00011F9D">
            <w:pPr>
              <w:jc w:val="center"/>
              <w:rPr>
                <w:color w:val="000000"/>
              </w:rPr>
            </w:pPr>
            <w:r w:rsidRPr="006424DA">
              <w:rPr>
                <w:color w:val="000000"/>
              </w:rPr>
              <w:t>R$ 1.206,00</w:t>
            </w:r>
          </w:p>
        </w:tc>
      </w:tr>
      <w:tr w:rsidR="006D3E36" w:rsidRPr="006424DA" w14:paraId="07173BE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C7EBB85" w14:textId="77777777" w:rsidR="006D3E36" w:rsidRPr="006424DA" w:rsidRDefault="006D3E36" w:rsidP="00011F9D">
            <w:pPr>
              <w:jc w:val="center"/>
              <w:rPr>
                <w:color w:val="000000"/>
              </w:rPr>
            </w:pPr>
            <w:r w:rsidRPr="006424DA">
              <w:rPr>
                <w:color w:val="000000"/>
              </w:rPr>
              <w:t>146</w:t>
            </w:r>
          </w:p>
        </w:tc>
        <w:tc>
          <w:tcPr>
            <w:tcW w:w="820" w:type="dxa"/>
            <w:tcBorders>
              <w:top w:val="nil"/>
              <w:left w:val="nil"/>
              <w:bottom w:val="single" w:sz="8" w:space="0" w:color="000000"/>
              <w:right w:val="single" w:sz="8" w:space="0" w:color="000000"/>
            </w:tcBorders>
            <w:shd w:val="clear" w:color="auto" w:fill="auto"/>
            <w:vAlign w:val="center"/>
            <w:hideMark/>
          </w:tcPr>
          <w:p w14:paraId="54ECBC79" w14:textId="77777777" w:rsidR="006D3E36" w:rsidRPr="006424DA" w:rsidRDefault="006D3E36" w:rsidP="00011F9D">
            <w:pPr>
              <w:jc w:val="center"/>
              <w:rPr>
                <w:color w:val="000000"/>
              </w:rPr>
            </w:pPr>
            <w:r w:rsidRPr="006424DA">
              <w:rPr>
                <w:color w:val="000000"/>
              </w:rPr>
              <w:t>56974</w:t>
            </w:r>
          </w:p>
        </w:tc>
        <w:tc>
          <w:tcPr>
            <w:tcW w:w="1234" w:type="dxa"/>
            <w:tcBorders>
              <w:top w:val="nil"/>
              <w:left w:val="nil"/>
              <w:bottom w:val="single" w:sz="8" w:space="0" w:color="000000"/>
              <w:right w:val="single" w:sz="8" w:space="0" w:color="000000"/>
            </w:tcBorders>
            <w:shd w:val="clear" w:color="auto" w:fill="auto"/>
            <w:vAlign w:val="center"/>
            <w:hideMark/>
          </w:tcPr>
          <w:p w14:paraId="1907622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B4E0142"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0A932190" w14:textId="77777777" w:rsidR="006D3E36" w:rsidRPr="006424DA" w:rsidRDefault="006D3E36" w:rsidP="00011F9D">
            <w:pPr>
              <w:jc w:val="both"/>
              <w:rPr>
                <w:color w:val="000000"/>
              </w:rPr>
            </w:pPr>
            <w:r w:rsidRPr="006424DA">
              <w:rPr>
                <w:color w:val="000000"/>
              </w:rPr>
              <w:t xml:space="preserve">pasta </w:t>
            </w:r>
            <w:proofErr w:type="spellStart"/>
            <w:r w:rsidRPr="006424DA">
              <w:rPr>
                <w:color w:val="000000"/>
              </w:rPr>
              <w:t>plastica</w:t>
            </w:r>
            <w:proofErr w:type="spellEnd"/>
            <w:r w:rsidRPr="006424DA">
              <w:rPr>
                <w:color w:val="000000"/>
              </w:rPr>
              <w:t xml:space="preserve"> com </w:t>
            </w:r>
            <w:proofErr w:type="spellStart"/>
            <w:r w:rsidRPr="006424DA">
              <w:rPr>
                <w:color w:val="000000"/>
              </w:rPr>
              <w:t>elastico</w:t>
            </w:r>
            <w:proofErr w:type="spellEnd"/>
            <w:r w:rsidRPr="006424DA">
              <w:rPr>
                <w:color w:val="000000"/>
              </w:rPr>
              <w:t xml:space="preserve">, </w:t>
            </w:r>
            <w:r w:rsidRPr="006424DA">
              <w:rPr>
                <w:color w:val="000000"/>
              </w:rPr>
              <w:lastRenderedPageBreak/>
              <w:t xml:space="preserve">tipo </w:t>
            </w:r>
            <w:proofErr w:type="spellStart"/>
            <w:r w:rsidRPr="006424DA">
              <w:rPr>
                <w:color w:val="000000"/>
              </w:rPr>
              <w:t>poliondas</w:t>
            </w:r>
            <w:proofErr w:type="spellEnd"/>
            <w:r w:rsidRPr="006424DA">
              <w:rPr>
                <w:color w:val="000000"/>
              </w:rPr>
              <w:t xml:space="preserve"> oficio 20 mm largura, cores sortidas</w:t>
            </w:r>
          </w:p>
        </w:tc>
        <w:tc>
          <w:tcPr>
            <w:tcW w:w="1300" w:type="dxa"/>
            <w:tcBorders>
              <w:top w:val="nil"/>
              <w:left w:val="nil"/>
              <w:bottom w:val="single" w:sz="8" w:space="0" w:color="000000"/>
              <w:right w:val="single" w:sz="8" w:space="0" w:color="000000"/>
            </w:tcBorders>
            <w:shd w:val="clear" w:color="auto" w:fill="auto"/>
            <w:vAlign w:val="center"/>
            <w:hideMark/>
          </w:tcPr>
          <w:p w14:paraId="497B49F5" w14:textId="77777777" w:rsidR="006D3E36" w:rsidRPr="006424DA" w:rsidRDefault="006D3E36" w:rsidP="00011F9D">
            <w:pPr>
              <w:jc w:val="center"/>
              <w:rPr>
                <w:color w:val="000000"/>
              </w:rPr>
            </w:pPr>
            <w:r w:rsidRPr="006424DA">
              <w:rPr>
                <w:color w:val="000000"/>
              </w:rPr>
              <w:lastRenderedPageBreak/>
              <w:t>R$ 4,84</w:t>
            </w:r>
          </w:p>
        </w:tc>
        <w:tc>
          <w:tcPr>
            <w:tcW w:w="1655" w:type="dxa"/>
            <w:tcBorders>
              <w:top w:val="nil"/>
              <w:left w:val="nil"/>
              <w:bottom w:val="single" w:sz="8" w:space="0" w:color="000000"/>
              <w:right w:val="single" w:sz="8" w:space="0" w:color="000000"/>
            </w:tcBorders>
            <w:shd w:val="clear" w:color="auto" w:fill="auto"/>
            <w:vAlign w:val="center"/>
            <w:hideMark/>
          </w:tcPr>
          <w:p w14:paraId="19D12222" w14:textId="77777777" w:rsidR="006D3E36" w:rsidRPr="006424DA" w:rsidRDefault="006D3E36" w:rsidP="00011F9D">
            <w:pPr>
              <w:jc w:val="center"/>
              <w:rPr>
                <w:color w:val="000000"/>
              </w:rPr>
            </w:pPr>
            <w:r w:rsidRPr="006424DA">
              <w:rPr>
                <w:color w:val="000000"/>
              </w:rPr>
              <w:t>R$ 968,00</w:t>
            </w:r>
          </w:p>
        </w:tc>
      </w:tr>
      <w:tr w:rsidR="006D3E36" w:rsidRPr="006424DA" w14:paraId="5B3264A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163018A" w14:textId="77777777" w:rsidR="006D3E36" w:rsidRPr="006424DA" w:rsidRDefault="006D3E36" w:rsidP="00011F9D">
            <w:pPr>
              <w:jc w:val="center"/>
              <w:rPr>
                <w:color w:val="000000"/>
              </w:rPr>
            </w:pPr>
            <w:r w:rsidRPr="006424DA">
              <w:rPr>
                <w:color w:val="000000"/>
              </w:rPr>
              <w:t>147</w:t>
            </w:r>
          </w:p>
        </w:tc>
        <w:tc>
          <w:tcPr>
            <w:tcW w:w="820" w:type="dxa"/>
            <w:tcBorders>
              <w:top w:val="nil"/>
              <w:left w:val="nil"/>
              <w:bottom w:val="single" w:sz="8" w:space="0" w:color="000000"/>
              <w:right w:val="single" w:sz="8" w:space="0" w:color="000000"/>
            </w:tcBorders>
            <w:shd w:val="clear" w:color="auto" w:fill="auto"/>
            <w:vAlign w:val="center"/>
            <w:hideMark/>
          </w:tcPr>
          <w:p w14:paraId="6E3ECA12" w14:textId="77777777" w:rsidR="006D3E36" w:rsidRPr="006424DA" w:rsidRDefault="006D3E36" w:rsidP="00011F9D">
            <w:pPr>
              <w:jc w:val="center"/>
              <w:rPr>
                <w:color w:val="000000"/>
              </w:rPr>
            </w:pPr>
            <w:r w:rsidRPr="006424DA">
              <w:rPr>
                <w:color w:val="000000"/>
              </w:rPr>
              <w:t>56975</w:t>
            </w:r>
          </w:p>
        </w:tc>
        <w:tc>
          <w:tcPr>
            <w:tcW w:w="1234" w:type="dxa"/>
            <w:tcBorders>
              <w:top w:val="nil"/>
              <w:left w:val="nil"/>
              <w:bottom w:val="single" w:sz="8" w:space="0" w:color="000000"/>
              <w:right w:val="single" w:sz="8" w:space="0" w:color="000000"/>
            </w:tcBorders>
            <w:shd w:val="clear" w:color="auto" w:fill="auto"/>
            <w:vAlign w:val="center"/>
            <w:hideMark/>
          </w:tcPr>
          <w:p w14:paraId="79DB048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24AAAB4"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6583A39D" w14:textId="77777777" w:rsidR="006D3E36" w:rsidRPr="006424DA" w:rsidRDefault="006D3E36" w:rsidP="00011F9D">
            <w:pPr>
              <w:jc w:val="both"/>
              <w:rPr>
                <w:color w:val="000000"/>
              </w:rPr>
            </w:pPr>
            <w:r w:rsidRPr="006424DA">
              <w:rPr>
                <w:color w:val="000000"/>
              </w:rPr>
              <w:t xml:space="preserve">pasta </w:t>
            </w:r>
            <w:proofErr w:type="spellStart"/>
            <w:r w:rsidRPr="006424DA">
              <w:rPr>
                <w:color w:val="000000"/>
              </w:rPr>
              <w:t>plastica</w:t>
            </w:r>
            <w:proofErr w:type="spellEnd"/>
            <w:r w:rsidRPr="006424DA">
              <w:rPr>
                <w:color w:val="000000"/>
              </w:rPr>
              <w:t xml:space="preserve"> grampo trilho transparente, cores conforme necessidade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0628B147" w14:textId="77777777" w:rsidR="006D3E36" w:rsidRPr="006424DA" w:rsidRDefault="006D3E36" w:rsidP="00011F9D">
            <w:pPr>
              <w:jc w:val="center"/>
              <w:rPr>
                <w:color w:val="000000"/>
              </w:rPr>
            </w:pPr>
            <w:r w:rsidRPr="006424DA">
              <w:rPr>
                <w:color w:val="000000"/>
              </w:rPr>
              <w:t>R$ 2,94</w:t>
            </w:r>
          </w:p>
        </w:tc>
        <w:tc>
          <w:tcPr>
            <w:tcW w:w="1655" w:type="dxa"/>
            <w:tcBorders>
              <w:top w:val="nil"/>
              <w:left w:val="nil"/>
              <w:bottom w:val="single" w:sz="8" w:space="0" w:color="000000"/>
              <w:right w:val="single" w:sz="8" w:space="0" w:color="000000"/>
            </w:tcBorders>
            <w:shd w:val="clear" w:color="auto" w:fill="auto"/>
            <w:vAlign w:val="center"/>
            <w:hideMark/>
          </w:tcPr>
          <w:p w14:paraId="6225B234" w14:textId="77777777" w:rsidR="006D3E36" w:rsidRPr="006424DA" w:rsidRDefault="006D3E36" w:rsidP="00011F9D">
            <w:pPr>
              <w:jc w:val="center"/>
              <w:rPr>
                <w:color w:val="000000"/>
              </w:rPr>
            </w:pPr>
            <w:r w:rsidRPr="006424DA">
              <w:rPr>
                <w:color w:val="000000"/>
              </w:rPr>
              <w:t>R$ 441,00</w:t>
            </w:r>
          </w:p>
        </w:tc>
      </w:tr>
      <w:tr w:rsidR="006D3E36" w:rsidRPr="006424DA" w14:paraId="217212C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74D67B7" w14:textId="77777777" w:rsidR="006D3E36" w:rsidRPr="006424DA" w:rsidRDefault="006D3E36" w:rsidP="00011F9D">
            <w:pPr>
              <w:jc w:val="center"/>
              <w:rPr>
                <w:color w:val="000000"/>
              </w:rPr>
            </w:pPr>
            <w:r w:rsidRPr="006424DA">
              <w:rPr>
                <w:color w:val="000000"/>
              </w:rPr>
              <w:t>148</w:t>
            </w:r>
          </w:p>
        </w:tc>
        <w:tc>
          <w:tcPr>
            <w:tcW w:w="820" w:type="dxa"/>
            <w:tcBorders>
              <w:top w:val="nil"/>
              <w:left w:val="nil"/>
              <w:bottom w:val="single" w:sz="8" w:space="0" w:color="000000"/>
              <w:right w:val="single" w:sz="8" w:space="0" w:color="000000"/>
            </w:tcBorders>
            <w:shd w:val="clear" w:color="auto" w:fill="auto"/>
            <w:vAlign w:val="center"/>
            <w:hideMark/>
          </w:tcPr>
          <w:p w14:paraId="2F909EAA" w14:textId="77777777" w:rsidR="006D3E36" w:rsidRPr="006424DA" w:rsidRDefault="006D3E36" w:rsidP="00011F9D">
            <w:pPr>
              <w:jc w:val="center"/>
              <w:rPr>
                <w:color w:val="000000"/>
              </w:rPr>
            </w:pPr>
            <w:r w:rsidRPr="006424DA">
              <w:rPr>
                <w:color w:val="000000"/>
              </w:rPr>
              <w:t>56976</w:t>
            </w:r>
          </w:p>
        </w:tc>
        <w:tc>
          <w:tcPr>
            <w:tcW w:w="1234" w:type="dxa"/>
            <w:tcBorders>
              <w:top w:val="nil"/>
              <w:left w:val="nil"/>
              <w:bottom w:val="single" w:sz="8" w:space="0" w:color="000000"/>
              <w:right w:val="single" w:sz="8" w:space="0" w:color="000000"/>
            </w:tcBorders>
            <w:shd w:val="clear" w:color="auto" w:fill="auto"/>
            <w:vAlign w:val="center"/>
            <w:hideMark/>
          </w:tcPr>
          <w:p w14:paraId="5A23A8A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50A517C"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17E4BFB7" w14:textId="77777777" w:rsidR="006D3E36" w:rsidRPr="006424DA" w:rsidRDefault="006D3E36" w:rsidP="00011F9D">
            <w:pPr>
              <w:jc w:val="both"/>
              <w:rPr>
                <w:color w:val="000000"/>
              </w:rPr>
            </w:pPr>
            <w:r w:rsidRPr="006424DA">
              <w:rPr>
                <w:color w:val="000000"/>
              </w:rPr>
              <w:t xml:space="preserve">pasta sanfonada com aba </w:t>
            </w:r>
            <w:proofErr w:type="spellStart"/>
            <w:r w:rsidRPr="006424DA">
              <w:rPr>
                <w:color w:val="000000"/>
              </w:rPr>
              <w:t>elastica</w:t>
            </w:r>
            <w:proofErr w:type="spellEnd"/>
            <w:r w:rsidRPr="006424DA">
              <w:rPr>
                <w:color w:val="000000"/>
              </w:rPr>
              <w:t xml:space="preserve">, tamanho </w:t>
            </w:r>
            <w:proofErr w:type="spellStart"/>
            <w:r w:rsidRPr="006424DA">
              <w:rPr>
                <w:color w:val="000000"/>
              </w:rPr>
              <w:t>a4</w:t>
            </w:r>
            <w:proofErr w:type="spellEnd"/>
            <w:r w:rsidRPr="006424DA">
              <w:rPr>
                <w:color w:val="000000"/>
              </w:rPr>
              <w:t xml:space="preserve"> 331 </w:t>
            </w:r>
            <w:proofErr w:type="spellStart"/>
            <w:r w:rsidRPr="006424DA">
              <w:rPr>
                <w:color w:val="000000"/>
              </w:rPr>
              <w:t>x32</w:t>
            </w:r>
            <w:proofErr w:type="spellEnd"/>
            <w:r w:rsidRPr="006424DA">
              <w:rPr>
                <w:color w:val="000000"/>
              </w:rPr>
              <w:t xml:space="preserve"> </w:t>
            </w:r>
            <w:proofErr w:type="spellStart"/>
            <w:r w:rsidRPr="006424DA">
              <w:rPr>
                <w:color w:val="000000"/>
              </w:rPr>
              <w:t>x242mm</w:t>
            </w:r>
            <w:proofErr w:type="spellEnd"/>
            <w:r w:rsidRPr="006424DA">
              <w:rPr>
                <w:color w:val="000000"/>
              </w:rPr>
              <w:t xml:space="preserve">, com 12 </w:t>
            </w:r>
            <w:proofErr w:type="spellStart"/>
            <w:r w:rsidRPr="006424DA">
              <w:rPr>
                <w:color w:val="000000"/>
              </w:rPr>
              <w:t>divisoria</w:t>
            </w:r>
            <w:proofErr w:type="spellEnd"/>
            <w:r w:rsidRPr="006424DA">
              <w:rPr>
                <w:color w:val="000000"/>
              </w:rPr>
              <w:t xml:space="preserve"> composição polipropileno cores sortidas</w:t>
            </w:r>
          </w:p>
        </w:tc>
        <w:tc>
          <w:tcPr>
            <w:tcW w:w="1300" w:type="dxa"/>
            <w:tcBorders>
              <w:top w:val="nil"/>
              <w:left w:val="nil"/>
              <w:bottom w:val="single" w:sz="8" w:space="0" w:color="000000"/>
              <w:right w:val="single" w:sz="8" w:space="0" w:color="000000"/>
            </w:tcBorders>
            <w:shd w:val="clear" w:color="auto" w:fill="auto"/>
            <w:vAlign w:val="center"/>
            <w:hideMark/>
          </w:tcPr>
          <w:p w14:paraId="3D9B95C4" w14:textId="77777777" w:rsidR="006D3E36" w:rsidRPr="006424DA" w:rsidRDefault="006D3E36" w:rsidP="00011F9D">
            <w:pPr>
              <w:jc w:val="center"/>
              <w:rPr>
                <w:color w:val="000000"/>
              </w:rPr>
            </w:pPr>
            <w:r w:rsidRPr="006424DA">
              <w:rPr>
                <w:color w:val="000000"/>
              </w:rPr>
              <w:t>R$ 21,83</w:t>
            </w:r>
          </w:p>
        </w:tc>
        <w:tc>
          <w:tcPr>
            <w:tcW w:w="1655" w:type="dxa"/>
            <w:tcBorders>
              <w:top w:val="nil"/>
              <w:left w:val="nil"/>
              <w:bottom w:val="single" w:sz="8" w:space="0" w:color="000000"/>
              <w:right w:val="single" w:sz="8" w:space="0" w:color="000000"/>
            </w:tcBorders>
            <w:shd w:val="clear" w:color="auto" w:fill="auto"/>
            <w:vAlign w:val="center"/>
            <w:hideMark/>
          </w:tcPr>
          <w:p w14:paraId="14CD4238" w14:textId="77777777" w:rsidR="006D3E36" w:rsidRPr="006424DA" w:rsidRDefault="006D3E36" w:rsidP="00011F9D">
            <w:pPr>
              <w:jc w:val="center"/>
              <w:rPr>
                <w:color w:val="000000"/>
              </w:rPr>
            </w:pPr>
            <w:r w:rsidRPr="006424DA">
              <w:rPr>
                <w:color w:val="000000"/>
              </w:rPr>
              <w:t>R$ 2.183,00</w:t>
            </w:r>
          </w:p>
        </w:tc>
      </w:tr>
      <w:tr w:rsidR="006D3E36" w:rsidRPr="006424DA" w14:paraId="00D13EE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047D548" w14:textId="77777777" w:rsidR="006D3E36" w:rsidRPr="006424DA" w:rsidRDefault="006D3E36" w:rsidP="00011F9D">
            <w:pPr>
              <w:jc w:val="center"/>
              <w:rPr>
                <w:color w:val="000000"/>
              </w:rPr>
            </w:pPr>
            <w:r w:rsidRPr="006424DA">
              <w:rPr>
                <w:color w:val="000000"/>
              </w:rPr>
              <w:t>149</w:t>
            </w:r>
          </w:p>
        </w:tc>
        <w:tc>
          <w:tcPr>
            <w:tcW w:w="820" w:type="dxa"/>
            <w:tcBorders>
              <w:top w:val="nil"/>
              <w:left w:val="nil"/>
              <w:bottom w:val="single" w:sz="8" w:space="0" w:color="000000"/>
              <w:right w:val="single" w:sz="8" w:space="0" w:color="000000"/>
            </w:tcBorders>
            <w:shd w:val="clear" w:color="auto" w:fill="auto"/>
            <w:vAlign w:val="center"/>
            <w:hideMark/>
          </w:tcPr>
          <w:p w14:paraId="4ECDF556" w14:textId="77777777" w:rsidR="006D3E36" w:rsidRPr="006424DA" w:rsidRDefault="006D3E36" w:rsidP="00011F9D">
            <w:pPr>
              <w:jc w:val="center"/>
              <w:rPr>
                <w:color w:val="000000"/>
              </w:rPr>
            </w:pPr>
            <w:r w:rsidRPr="006424DA">
              <w:rPr>
                <w:color w:val="000000"/>
              </w:rPr>
              <w:t>43942</w:t>
            </w:r>
          </w:p>
        </w:tc>
        <w:tc>
          <w:tcPr>
            <w:tcW w:w="1234" w:type="dxa"/>
            <w:tcBorders>
              <w:top w:val="nil"/>
              <w:left w:val="nil"/>
              <w:bottom w:val="single" w:sz="8" w:space="0" w:color="000000"/>
              <w:right w:val="single" w:sz="8" w:space="0" w:color="000000"/>
            </w:tcBorders>
            <w:shd w:val="clear" w:color="auto" w:fill="auto"/>
            <w:vAlign w:val="center"/>
            <w:hideMark/>
          </w:tcPr>
          <w:p w14:paraId="4E49B75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D0B48F0"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34FA1234" w14:textId="77777777" w:rsidR="006D3E36" w:rsidRPr="006424DA" w:rsidRDefault="006D3E36" w:rsidP="00011F9D">
            <w:pPr>
              <w:jc w:val="both"/>
              <w:rPr>
                <w:color w:val="000000"/>
              </w:rPr>
            </w:pPr>
            <w:r w:rsidRPr="006424DA">
              <w:rPr>
                <w:color w:val="000000"/>
              </w:rPr>
              <w:t xml:space="preserve">pasta suspensa </w:t>
            </w:r>
            <w:proofErr w:type="spellStart"/>
            <w:r w:rsidRPr="006424DA">
              <w:rPr>
                <w:color w:val="000000"/>
              </w:rPr>
              <w:t>kraft</w:t>
            </w:r>
            <w:proofErr w:type="spellEnd"/>
            <w:r w:rsidRPr="006424DA">
              <w:rPr>
                <w:color w:val="000000"/>
              </w:rPr>
              <w:t xml:space="preserve"> 200 gramas/m² com haste </w:t>
            </w:r>
            <w:proofErr w:type="spellStart"/>
            <w:r w:rsidRPr="006424DA">
              <w:rPr>
                <w:color w:val="000000"/>
              </w:rPr>
              <w:t>plastica</w:t>
            </w:r>
            <w:proofErr w:type="spellEnd"/>
            <w:r w:rsidRPr="006424DA">
              <w:rPr>
                <w:color w:val="000000"/>
              </w:rPr>
              <w:t xml:space="preserve"> sem grampo</w:t>
            </w:r>
          </w:p>
        </w:tc>
        <w:tc>
          <w:tcPr>
            <w:tcW w:w="1300" w:type="dxa"/>
            <w:tcBorders>
              <w:top w:val="nil"/>
              <w:left w:val="nil"/>
              <w:bottom w:val="single" w:sz="8" w:space="0" w:color="000000"/>
              <w:right w:val="single" w:sz="8" w:space="0" w:color="000000"/>
            </w:tcBorders>
            <w:shd w:val="clear" w:color="auto" w:fill="auto"/>
            <w:vAlign w:val="center"/>
            <w:hideMark/>
          </w:tcPr>
          <w:p w14:paraId="789927D5" w14:textId="77777777" w:rsidR="006D3E36" w:rsidRPr="006424DA" w:rsidRDefault="006D3E36" w:rsidP="00011F9D">
            <w:pPr>
              <w:jc w:val="center"/>
              <w:rPr>
                <w:color w:val="000000"/>
              </w:rPr>
            </w:pPr>
            <w:r w:rsidRPr="006424DA">
              <w:rPr>
                <w:color w:val="000000"/>
              </w:rPr>
              <w:t>R$ 3,84</w:t>
            </w:r>
          </w:p>
        </w:tc>
        <w:tc>
          <w:tcPr>
            <w:tcW w:w="1655" w:type="dxa"/>
            <w:tcBorders>
              <w:top w:val="nil"/>
              <w:left w:val="nil"/>
              <w:bottom w:val="single" w:sz="8" w:space="0" w:color="000000"/>
              <w:right w:val="single" w:sz="8" w:space="0" w:color="000000"/>
            </w:tcBorders>
            <w:shd w:val="clear" w:color="auto" w:fill="auto"/>
            <w:vAlign w:val="center"/>
            <w:hideMark/>
          </w:tcPr>
          <w:p w14:paraId="269A1981" w14:textId="77777777" w:rsidR="006D3E36" w:rsidRPr="006424DA" w:rsidRDefault="006D3E36" w:rsidP="00011F9D">
            <w:pPr>
              <w:jc w:val="center"/>
              <w:rPr>
                <w:color w:val="000000"/>
              </w:rPr>
            </w:pPr>
            <w:r w:rsidRPr="006424DA">
              <w:rPr>
                <w:color w:val="000000"/>
              </w:rPr>
              <w:t>R$ 1.152,00</w:t>
            </w:r>
          </w:p>
        </w:tc>
      </w:tr>
      <w:tr w:rsidR="006D3E36" w:rsidRPr="006424DA" w14:paraId="1DAC1F7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6672A56" w14:textId="77777777" w:rsidR="006D3E36" w:rsidRPr="006424DA" w:rsidRDefault="006D3E36" w:rsidP="00011F9D">
            <w:pPr>
              <w:jc w:val="center"/>
              <w:rPr>
                <w:color w:val="000000"/>
              </w:rPr>
            </w:pPr>
            <w:r w:rsidRPr="006424DA">
              <w:rPr>
                <w:color w:val="000000"/>
              </w:rPr>
              <w:t>150</w:t>
            </w:r>
          </w:p>
        </w:tc>
        <w:tc>
          <w:tcPr>
            <w:tcW w:w="820" w:type="dxa"/>
            <w:tcBorders>
              <w:top w:val="nil"/>
              <w:left w:val="nil"/>
              <w:bottom w:val="single" w:sz="8" w:space="0" w:color="000000"/>
              <w:right w:val="single" w:sz="8" w:space="0" w:color="000000"/>
            </w:tcBorders>
            <w:shd w:val="clear" w:color="auto" w:fill="auto"/>
            <w:vAlign w:val="center"/>
            <w:hideMark/>
          </w:tcPr>
          <w:p w14:paraId="6ED02033" w14:textId="77777777" w:rsidR="006D3E36" w:rsidRPr="006424DA" w:rsidRDefault="006D3E36" w:rsidP="00011F9D">
            <w:pPr>
              <w:jc w:val="center"/>
              <w:rPr>
                <w:color w:val="000000"/>
              </w:rPr>
            </w:pPr>
            <w:r w:rsidRPr="006424DA">
              <w:rPr>
                <w:color w:val="000000"/>
              </w:rPr>
              <w:t>43943</w:t>
            </w:r>
          </w:p>
        </w:tc>
        <w:tc>
          <w:tcPr>
            <w:tcW w:w="1234" w:type="dxa"/>
            <w:tcBorders>
              <w:top w:val="nil"/>
              <w:left w:val="nil"/>
              <w:bottom w:val="single" w:sz="8" w:space="0" w:color="000000"/>
              <w:right w:val="single" w:sz="8" w:space="0" w:color="000000"/>
            </w:tcBorders>
            <w:shd w:val="clear" w:color="auto" w:fill="auto"/>
            <w:vAlign w:val="center"/>
            <w:hideMark/>
          </w:tcPr>
          <w:p w14:paraId="41702CC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771B512"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303C158F" w14:textId="77777777" w:rsidR="006D3E36" w:rsidRPr="006424DA" w:rsidRDefault="006D3E36" w:rsidP="00011F9D">
            <w:pPr>
              <w:jc w:val="both"/>
              <w:rPr>
                <w:color w:val="000000"/>
              </w:rPr>
            </w:pPr>
            <w:r w:rsidRPr="006424DA">
              <w:rPr>
                <w:color w:val="000000"/>
              </w:rPr>
              <w:t xml:space="preserve">pasta suspensa marmorizada, </w:t>
            </w:r>
            <w:proofErr w:type="spellStart"/>
            <w:r w:rsidRPr="006424DA">
              <w:rPr>
                <w:color w:val="000000"/>
              </w:rPr>
              <w:t>plstificada538g</w:t>
            </w:r>
            <w:proofErr w:type="spellEnd"/>
            <w:r w:rsidRPr="006424DA">
              <w:rPr>
                <w:color w:val="000000"/>
              </w:rPr>
              <w:t xml:space="preserve">/m² com haste </w:t>
            </w:r>
            <w:proofErr w:type="spellStart"/>
            <w:r w:rsidRPr="006424DA">
              <w:rPr>
                <w:color w:val="000000"/>
              </w:rPr>
              <w:t>plastica</w:t>
            </w:r>
            <w:proofErr w:type="spellEnd"/>
            <w:r w:rsidRPr="006424DA">
              <w:rPr>
                <w:color w:val="000000"/>
              </w:rPr>
              <w:t xml:space="preserve"> reforçada com arame sem grampo</w:t>
            </w:r>
          </w:p>
        </w:tc>
        <w:tc>
          <w:tcPr>
            <w:tcW w:w="1300" w:type="dxa"/>
            <w:tcBorders>
              <w:top w:val="nil"/>
              <w:left w:val="nil"/>
              <w:bottom w:val="single" w:sz="8" w:space="0" w:color="000000"/>
              <w:right w:val="single" w:sz="8" w:space="0" w:color="000000"/>
            </w:tcBorders>
            <w:shd w:val="clear" w:color="auto" w:fill="auto"/>
            <w:vAlign w:val="center"/>
            <w:hideMark/>
          </w:tcPr>
          <w:p w14:paraId="0C13D443" w14:textId="77777777" w:rsidR="006D3E36" w:rsidRPr="006424DA" w:rsidRDefault="006D3E36" w:rsidP="00011F9D">
            <w:pPr>
              <w:jc w:val="center"/>
              <w:rPr>
                <w:color w:val="000000"/>
              </w:rPr>
            </w:pPr>
            <w:r w:rsidRPr="006424DA">
              <w:rPr>
                <w:color w:val="000000"/>
              </w:rPr>
              <w:t>R$ 3,97</w:t>
            </w:r>
          </w:p>
        </w:tc>
        <w:tc>
          <w:tcPr>
            <w:tcW w:w="1655" w:type="dxa"/>
            <w:tcBorders>
              <w:top w:val="nil"/>
              <w:left w:val="nil"/>
              <w:bottom w:val="single" w:sz="8" w:space="0" w:color="000000"/>
              <w:right w:val="single" w:sz="8" w:space="0" w:color="000000"/>
            </w:tcBorders>
            <w:shd w:val="clear" w:color="auto" w:fill="auto"/>
            <w:vAlign w:val="center"/>
            <w:hideMark/>
          </w:tcPr>
          <w:p w14:paraId="6FC2C27D" w14:textId="77777777" w:rsidR="006D3E36" w:rsidRPr="006424DA" w:rsidRDefault="006D3E36" w:rsidP="00011F9D">
            <w:pPr>
              <w:jc w:val="center"/>
              <w:rPr>
                <w:color w:val="000000"/>
              </w:rPr>
            </w:pPr>
            <w:r w:rsidRPr="006424DA">
              <w:rPr>
                <w:color w:val="000000"/>
              </w:rPr>
              <w:t>R$ 1.191,00</w:t>
            </w:r>
          </w:p>
        </w:tc>
      </w:tr>
      <w:tr w:rsidR="006D3E36" w:rsidRPr="006424DA" w14:paraId="3B9C72D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F3EC00F" w14:textId="77777777" w:rsidR="006D3E36" w:rsidRPr="006424DA" w:rsidRDefault="006D3E36" w:rsidP="00011F9D">
            <w:pPr>
              <w:jc w:val="center"/>
              <w:rPr>
                <w:color w:val="000000"/>
              </w:rPr>
            </w:pPr>
            <w:r w:rsidRPr="006424DA">
              <w:rPr>
                <w:color w:val="000000"/>
              </w:rPr>
              <w:t>151</w:t>
            </w:r>
          </w:p>
        </w:tc>
        <w:tc>
          <w:tcPr>
            <w:tcW w:w="820" w:type="dxa"/>
            <w:tcBorders>
              <w:top w:val="nil"/>
              <w:left w:val="nil"/>
              <w:bottom w:val="single" w:sz="8" w:space="0" w:color="000000"/>
              <w:right w:val="single" w:sz="8" w:space="0" w:color="000000"/>
            </w:tcBorders>
            <w:shd w:val="clear" w:color="auto" w:fill="auto"/>
            <w:vAlign w:val="center"/>
            <w:hideMark/>
          </w:tcPr>
          <w:p w14:paraId="555AFE60" w14:textId="77777777" w:rsidR="006D3E36" w:rsidRPr="006424DA" w:rsidRDefault="006D3E36" w:rsidP="00011F9D">
            <w:pPr>
              <w:jc w:val="center"/>
              <w:rPr>
                <w:color w:val="000000"/>
              </w:rPr>
            </w:pPr>
            <w:r w:rsidRPr="006424DA">
              <w:rPr>
                <w:color w:val="000000"/>
              </w:rPr>
              <w:t>56977</w:t>
            </w:r>
          </w:p>
        </w:tc>
        <w:tc>
          <w:tcPr>
            <w:tcW w:w="1234" w:type="dxa"/>
            <w:tcBorders>
              <w:top w:val="nil"/>
              <w:left w:val="nil"/>
              <w:bottom w:val="single" w:sz="8" w:space="0" w:color="000000"/>
              <w:right w:val="single" w:sz="8" w:space="0" w:color="000000"/>
            </w:tcBorders>
            <w:shd w:val="clear" w:color="auto" w:fill="auto"/>
            <w:vAlign w:val="center"/>
            <w:hideMark/>
          </w:tcPr>
          <w:p w14:paraId="1EDD9DB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6F74999"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47CF3232" w14:textId="77777777" w:rsidR="006D3E36" w:rsidRPr="006424DA" w:rsidRDefault="006D3E36" w:rsidP="00011F9D">
            <w:pPr>
              <w:jc w:val="both"/>
              <w:rPr>
                <w:color w:val="000000"/>
              </w:rPr>
            </w:pPr>
            <w:r w:rsidRPr="006424DA">
              <w:rPr>
                <w:color w:val="000000"/>
              </w:rPr>
              <w:t>percevejo estrela, fabricação em arame e chapa de aço caixa com 100 unidades</w:t>
            </w:r>
          </w:p>
        </w:tc>
        <w:tc>
          <w:tcPr>
            <w:tcW w:w="1300" w:type="dxa"/>
            <w:tcBorders>
              <w:top w:val="nil"/>
              <w:left w:val="nil"/>
              <w:bottom w:val="single" w:sz="8" w:space="0" w:color="000000"/>
              <w:right w:val="single" w:sz="8" w:space="0" w:color="000000"/>
            </w:tcBorders>
            <w:shd w:val="clear" w:color="auto" w:fill="auto"/>
            <w:vAlign w:val="center"/>
            <w:hideMark/>
          </w:tcPr>
          <w:p w14:paraId="72C58A2B" w14:textId="77777777" w:rsidR="006D3E36" w:rsidRPr="006424DA" w:rsidRDefault="006D3E36" w:rsidP="00011F9D">
            <w:pPr>
              <w:jc w:val="center"/>
              <w:rPr>
                <w:color w:val="000000"/>
              </w:rPr>
            </w:pPr>
            <w:r w:rsidRPr="006424DA">
              <w:rPr>
                <w:color w:val="000000"/>
              </w:rPr>
              <w:t>R$ 5,45</w:t>
            </w:r>
          </w:p>
        </w:tc>
        <w:tc>
          <w:tcPr>
            <w:tcW w:w="1655" w:type="dxa"/>
            <w:tcBorders>
              <w:top w:val="nil"/>
              <w:left w:val="nil"/>
              <w:bottom w:val="single" w:sz="8" w:space="0" w:color="000000"/>
              <w:right w:val="single" w:sz="8" w:space="0" w:color="000000"/>
            </w:tcBorders>
            <w:shd w:val="clear" w:color="auto" w:fill="auto"/>
            <w:vAlign w:val="center"/>
            <w:hideMark/>
          </w:tcPr>
          <w:p w14:paraId="1F5283F1" w14:textId="77777777" w:rsidR="006D3E36" w:rsidRPr="006424DA" w:rsidRDefault="006D3E36" w:rsidP="00011F9D">
            <w:pPr>
              <w:jc w:val="center"/>
              <w:rPr>
                <w:color w:val="000000"/>
              </w:rPr>
            </w:pPr>
            <w:r w:rsidRPr="006424DA">
              <w:rPr>
                <w:color w:val="000000"/>
              </w:rPr>
              <w:t>R$ 81,75</w:t>
            </w:r>
          </w:p>
        </w:tc>
      </w:tr>
      <w:tr w:rsidR="006D3E36" w:rsidRPr="006424DA" w14:paraId="63449EB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BED9397" w14:textId="77777777" w:rsidR="006D3E36" w:rsidRPr="006424DA" w:rsidRDefault="006D3E36" w:rsidP="00011F9D">
            <w:pPr>
              <w:jc w:val="center"/>
              <w:rPr>
                <w:color w:val="000000"/>
              </w:rPr>
            </w:pPr>
            <w:r w:rsidRPr="006424DA">
              <w:rPr>
                <w:color w:val="000000"/>
              </w:rPr>
              <w:t>152</w:t>
            </w:r>
          </w:p>
        </w:tc>
        <w:tc>
          <w:tcPr>
            <w:tcW w:w="820" w:type="dxa"/>
            <w:tcBorders>
              <w:top w:val="nil"/>
              <w:left w:val="nil"/>
              <w:bottom w:val="single" w:sz="8" w:space="0" w:color="000000"/>
              <w:right w:val="single" w:sz="8" w:space="0" w:color="000000"/>
            </w:tcBorders>
            <w:shd w:val="clear" w:color="auto" w:fill="auto"/>
            <w:vAlign w:val="center"/>
            <w:hideMark/>
          </w:tcPr>
          <w:p w14:paraId="6443F5A0" w14:textId="77777777" w:rsidR="006D3E36" w:rsidRPr="006424DA" w:rsidRDefault="006D3E36" w:rsidP="00011F9D">
            <w:pPr>
              <w:jc w:val="center"/>
              <w:rPr>
                <w:color w:val="000000"/>
              </w:rPr>
            </w:pPr>
            <w:r w:rsidRPr="006424DA">
              <w:rPr>
                <w:color w:val="000000"/>
              </w:rPr>
              <w:t>56978</w:t>
            </w:r>
          </w:p>
        </w:tc>
        <w:tc>
          <w:tcPr>
            <w:tcW w:w="1234" w:type="dxa"/>
            <w:tcBorders>
              <w:top w:val="nil"/>
              <w:left w:val="nil"/>
              <w:bottom w:val="single" w:sz="8" w:space="0" w:color="000000"/>
              <w:right w:val="single" w:sz="8" w:space="0" w:color="000000"/>
            </w:tcBorders>
            <w:shd w:val="clear" w:color="auto" w:fill="auto"/>
            <w:vAlign w:val="center"/>
            <w:hideMark/>
          </w:tcPr>
          <w:p w14:paraId="1E32D90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FBC126C"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0D1B73E8" w14:textId="77777777" w:rsidR="006D3E36" w:rsidRPr="006424DA" w:rsidRDefault="006D3E36" w:rsidP="00011F9D">
            <w:pPr>
              <w:jc w:val="both"/>
              <w:rPr>
                <w:color w:val="000000"/>
              </w:rPr>
            </w:pPr>
            <w:r w:rsidRPr="006424DA">
              <w:rPr>
                <w:color w:val="000000"/>
              </w:rPr>
              <w:t xml:space="preserve">perfurador de papel dois furos, com capacidade 60 folhas (papel 75 </w:t>
            </w:r>
            <w:proofErr w:type="spellStart"/>
            <w:r w:rsidRPr="006424DA">
              <w:rPr>
                <w:color w:val="000000"/>
              </w:rPr>
              <w:t>gr</w:t>
            </w:r>
            <w:proofErr w:type="spellEnd"/>
            <w:r w:rsidRPr="006424DA">
              <w:rPr>
                <w:color w:val="000000"/>
              </w:rPr>
              <w:t xml:space="preserve">/m², </w:t>
            </w:r>
            <w:proofErr w:type="spellStart"/>
            <w:r w:rsidRPr="006424DA">
              <w:rPr>
                <w:color w:val="000000"/>
              </w:rPr>
              <w:t>dimensoes</w:t>
            </w:r>
            <w:proofErr w:type="spellEnd"/>
            <w:r w:rsidRPr="006424DA">
              <w:rPr>
                <w:color w:val="000000"/>
              </w:rPr>
              <w:t xml:space="preserve"> 21 cm x 11 cm x 23 cm, </w:t>
            </w:r>
            <w:proofErr w:type="spellStart"/>
            <w:r w:rsidRPr="006424DA">
              <w:rPr>
                <w:color w:val="000000"/>
              </w:rPr>
              <w:t>distancia</w:t>
            </w:r>
            <w:proofErr w:type="spellEnd"/>
            <w:r w:rsidRPr="006424DA">
              <w:rPr>
                <w:color w:val="000000"/>
              </w:rPr>
              <w:t xml:space="preserve"> entre furos 80 mm, com escala e deposito, sistema de trava, apoio emborrachado</w:t>
            </w:r>
          </w:p>
        </w:tc>
        <w:tc>
          <w:tcPr>
            <w:tcW w:w="1300" w:type="dxa"/>
            <w:tcBorders>
              <w:top w:val="nil"/>
              <w:left w:val="nil"/>
              <w:bottom w:val="single" w:sz="8" w:space="0" w:color="000000"/>
              <w:right w:val="single" w:sz="8" w:space="0" w:color="000000"/>
            </w:tcBorders>
            <w:shd w:val="clear" w:color="auto" w:fill="auto"/>
            <w:vAlign w:val="center"/>
            <w:hideMark/>
          </w:tcPr>
          <w:p w14:paraId="713A475F" w14:textId="77777777" w:rsidR="006D3E36" w:rsidRPr="006424DA" w:rsidRDefault="006D3E36" w:rsidP="00011F9D">
            <w:pPr>
              <w:jc w:val="center"/>
              <w:rPr>
                <w:color w:val="000000"/>
              </w:rPr>
            </w:pPr>
            <w:r w:rsidRPr="006424DA">
              <w:rPr>
                <w:color w:val="000000"/>
              </w:rPr>
              <w:t>R$ 73,89</w:t>
            </w:r>
          </w:p>
        </w:tc>
        <w:tc>
          <w:tcPr>
            <w:tcW w:w="1655" w:type="dxa"/>
            <w:tcBorders>
              <w:top w:val="nil"/>
              <w:left w:val="nil"/>
              <w:bottom w:val="single" w:sz="8" w:space="0" w:color="000000"/>
              <w:right w:val="single" w:sz="8" w:space="0" w:color="000000"/>
            </w:tcBorders>
            <w:shd w:val="clear" w:color="auto" w:fill="auto"/>
            <w:vAlign w:val="center"/>
            <w:hideMark/>
          </w:tcPr>
          <w:p w14:paraId="63D0FB46" w14:textId="77777777" w:rsidR="006D3E36" w:rsidRPr="006424DA" w:rsidRDefault="006D3E36" w:rsidP="00011F9D">
            <w:pPr>
              <w:jc w:val="center"/>
              <w:rPr>
                <w:color w:val="000000"/>
              </w:rPr>
            </w:pPr>
            <w:r w:rsidRPr="006424DA">
              <w:rPr>
                <w:color w:val="000000"/>
              </w:rPr>
              <w:t>R$ 2.216,70</w:t>
            </w:r>
          </w:p>
        </w:tc>
      </w:tr>
      <w:tr w:rsidR="006D3E36" w:rsidRPr="006424DA" w14:paraId="3CB70FE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A88EC94" w14:textId="77777777" w:rsidR="006D3E36" w:rsidRPr="006424DA" w:rsidRDefault="006D3E36" w:rsidP="00011F9D">
            <w:pPr>
              <w:jc w:val="center"/>
              <w:rPr>
                <w:color w:val="000000"/>
              </w:rPr>
            </w:pPr>
            <w:r w:rsidRPr="006424DA">
              <w:rPr>
                <w:color w:val="000000"/>
              </w:rPr>
              <w:t>153</w:t>
            </w:r>
          </w:p>
        </w:tc>
        <w:tc>
          <w:tcPr>
            <w:tcW w:w="820" w:type="dxa"/>
            <w:tcBorders>
              <w:top w:val="nil"/>
              <w:left w:val="nil"/>
              <w:bottom w:val="single" w:sz="8" w:space="0" w:color="000000"/>
              <w:right w:val="single" w:sz="8" w:space="0" w:color="000000"/>
            </w:tcBorders>
            <w:shd w:val="clear" w:color="auto" w:fill="auto"/>
            <w:vAlign w:val="center"/>
            <w:hideMark/>
          </w:tcPr>
          <w:p w14:paraId="51E8C268" w14:textId="77777777" w:rsidR="006D3E36" w:rsidRPr="006424DA" w:rsidRDefault="006D3E36" w:rsidP="00011F9D">
            <w:pPr>
              <w:jc w:val="center"/>
              <w:rPr>
                <w:color w:val="000000"/>
              </w:rPr>
            </w:pPr>
            <w:r w:rsidRPr="006424DA">
              <w:rPr>
                <w:color w:val="000000"/>
              </w:rPr>
              <w:t>43949</w:t>
            </w:r>
          </w:p>
        </w:tc>
        <w:tc>
          <w:tcPr>
            <w:tcW w:w="1234" w:type="dxa"/>
            <w:tcBorders>
              <w:top w:val="nil"/>
              <w:left w:val="nil"/>
              <w:bottom w:val="single" w:sz="8" w:space="0" w:color="000000"/>
              <w:right w:val="single" w:sz="8" w:space="0" w:color="000000"/>
            </w:tcBorders>
            <w:shd w:val="clear" w:color="auto" w:fill="auto"/>
            <w:vAlign w:val="center"/>
            <w:hideMark/>
          </w:tcPr>
          <w:p w14:paraId="6976E50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13DF253"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10862263" w14:textId="77777777" w:rsidR="006D3E36" w:rsidRPr="006424DA" w:rsidRDefault="006D3E36" w:rsidP="00011F9D">
            <w:pPr>
              <w:jc w:val="both"/>
              <w:rPr>
                <w:color w:val="000000"/>
              </w:rPr>
            </w:pPr>
            <w:r w:rsidRPr="006424DA">
              <w:rPr>
                <w:color w:val="000000"/>
              </w:rPr>
              <w:t xml:space="preserve">perfurador de papel em ferro fundido dois furos, com capacidade p/ 100 </w:t>
            </w:r>
            <w:proofErr w:type="gramStart"/>
            <w:r w:rsidRPr="006424DA">
              <w:rPr>
                <w:color w:val="000000"/>
              </w:rPr>
              <w:t>folhas(</w:t>
            </w:r>
            <w:proofErr w:type="gramEnd"/>
            <w:r w:rsidRPr="006424DA">
              <w:rPr>
                <w:color w:val="000000"/>
              </w:rPr>
              <w:t xml:space="preserve">papel 75 </w:t>
            </w:r>
            <w:proofErr w:type="spellStart"/>
            <w:r w:rsidRPr="006424DA">
              <w:rPr>
                <w:color w:val="000000"/>
              </w:rPr>
              <w:t>gr</w:t>
            </w:r>
            <w:proofErr w:type="spellEnd"/>
            <w:r w:rsidRPr="006424DA">
              <w:rPr>
                <w:color w:val="000000"/>
              </w:rPr>
              <w:t xml:space="preserve">/m²)  medidas 115 </w:t>
            </w:r>
            <w:proofErr w:type="spellStart"/>
            <w:r w:rsidRPr="006424DA">
              <w:rPr>
                <w:color w:val="000000"/>
              </w:rPr>
              <w:t>x240x</w:t>
            </w:r>
            <w:proofErr w:type="spellEnd"/>
            <w:r w:rsidRPr="006424DA">
              <w:rPr>
                <w:color w:val="000000"/>
              </w:rPr>
              <w:t xml:space="preserve"> 260 mm, </w:t>
            </w:r>
            <w:proofErr w:type="spellStart"/>
            <w:r w:rsidRPr="006424DA">
              <w:rPr>
                <w:color w:val="000000"/>
              </w:rPr>
              <w:t>aberturas13</w:t>
            </w:r>
            <w:proofErr w:type="spellEnd"/>
            <w:r w:rsidRPr="006424DA">
              <w:rPr>
                <w:color w:val="000000"/>
              </w:rPr>
              <w:t xml:space="preserve"> mm , </w:t>
            </w:r>
            <w:proofErr w:type="spellStart"/>
            <w:r w:rsidRPr="006424DA">
              <w:rPr>
                <w:color w:val="000000"/>
              </w:rPr>
              <w:t>distancia</w:t>
            </w:r>
            <w:proofErr w:type="spellEnd"/>
            <w:r w:rsidRPr="006424DA">
              <w:rPr>
                <w:color w:val="000000"/>
              </w:rPr>
              <w:t xml:space="preserve"> entre furos 80 mm , distancia de margem 8 mm,.</w:t>
            </w:r>
          </w:p>
        </w:tc>
        <w:tc>
          <w:tcPr>
            <w:tcW w:w="1300" w:type="dxa"/>
            <w:tcBorders>
              <w:top w:val="nil"/>
              <w:left w:val="nil"/>
              <w:bottom w:val="single" w:sz="8" w:space="0" w:color="000000"/>
              <w:right w:val="single" w:sz="8" w:space="0" w:color="000000"/>
            </w:tcBorders>
            <w:shd w:val="clear" w:color="auto" w:fill="auto"/>
            <w:vAlign w:val="center"/>
            <w:hideMark/>
          </w:tcPr>
          <w:p w14:paraId="04E1E757" w14:textId="77777777" w:rsidR="006D3E36" w:rsidRPr="006424DA" w:rsidRDefault="006D3E36" w:rsidP="00011F9D">
            <w:pPr>
              <w:jc w:val="center"/>
              <w:rPr>
                <w:color w:val="000000"/>
              </w:rPr>
            </w:pPr>
            <w:r w:rsidRPr="006424DA">
              <w:rPr>
                <w:color w:val="000000"/>
              </w:rPr>
              <w:t>R$ 179,18</w:t>
            </w:r>
          </w:p>
        </w:tc>
        <w:tc>
          <w:tcPr>
            <w:tcW w:w="1655" w:type="dxa"/>
            <w:tcBorders>
              <w:top w:val="nil"/>
              <w:left w:val="nil"/>
              <w:bottom w:val="single" w:sz="8" w:space="0" w:color="000000"/>
              <w:right w:val="single" w:sz="8" w:space="0" w:color="000000"/>
            </w:tcBorders>
            <w:shd w:val="clear" w:color="auto" w:fill="auto"/>
            <w:vAlign w:val="center"/>
            <w:hideMark/>
          </w:tcPr>
          <w:p w14:paraId="6974B0FF" w14:textId="77777777" w:rsidR="006D3E36" w:rsidRPr="006424DA" w:rsidRDefault="006D3E36" w:rsidP="00011F9D">
            <w:pPr>
              <w:jc w:val="center"/>
              <w:rPr>
                <w:color w:val="000000"/>
              </w:rPr>
            </w:pPr>
            <w:r w:rsidRPr="006424DA">
              <w:rPr>
                <w:color w:val="000000"/>
              </w:rPr>
              <w:t>R$ 1.791,80</w:t>
            </w:r>
          </w:p>
        </w:tc>
      </w:tr>
      <w:tr w:rsidR="006D3E36" w:rsidRPr="006424DA" w14:paraId="10B3EB8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5EA3F5A" w14:textId="77777777" w:rsidR="006D3E36" w:rsidRPr="006424DA" w:rsidRDefault="006D3E36" w:rsidP="00011F9D">
            <w:pPr>
              <w:jc w:val="center"/>
              <w:rPr>
                <w:color w:val="000000"/>
              </w:rPr>
            </w:pPr>
            <w:r w:rsidRPr="006424DA">
              <w:rPr>
                <w:color w:val="000000"/>
              </w:rPr>
              <w:t>154</w:t>
            </w:r>
          </w:p>
        </w:tc>
        <w:tc>
          <w:tcPr>
            <w:tcW w:w="820" w:type="dxa"/>
            <w:tcBorders>
              <w:top w:val="nil"/>
              <w:left w:val="nil"/>
              <w:bottom w:val="single" w:sz="8" w:space="0" w:color="000000"/>
              <w:right w:val="single" w:sz="8" w:space="0" w:color="000000"/>
            </w:tcBorders>
            <w:shd w:val="clear" w:color="auto" w:fill="auto"/>
            <w:vAlign w:val="center"/>
            <w:hideMark/>
          </w:tcPr>
          <w:p w14:paraId="168D3424" w14:textId="77777777" w:rsidR="006D3E36" w:rsidRPr="006424DA" w:rsidRDefault="006D3E36" w:rsidP="00011F9D">
            <w:pPr>
              <w:jc w:val="center"/>
              <w:rPr>
                <w:color w:val="000000"/>
              </w:rPr>
            </w:pPr>
            <w:r w:rsidRPr="006424DA">
              <w:rPr>
                <w:color w:val="000000"/>
              </w:rPr>
              <w:t>43951</w:t>
            </w:r>
          </w:p>
        </w:tc>
        <w:tc>
          <w:tcPr>
            <w:tcW w:w="1234" w:type="dxa"/>
            <w:tcBorders>
              <w:top w:val="nil"/>
              <w:left w:val="nil"/>
              <w:bottom w:val="single" w:sz="8" w:space="0" w:color="000000"/>
              <w:right w:val="single" w:sz="8" w:space="0" w:color="000000"/>
            </w:tcBorders>
            <w:shd w:val="clear" w:color="auto" w:fill="auto"/>
            <w:vAlign w:val="center"/>
            <w:hideMark/>
          </w:tcPr>
          <w:p w14:paraId="421617C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49A1650"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0656D4AE" w14:textId="77777777" w:rsidR="006D3E36" w:rsidRPr="006424DA" w:rsidRDefault="006D3E36" w:rsidP="00011F9D">
            <w:pPr>
              <w:jc w:val="both"/>
              <w:rPr>
                <w:color w:val="000000"/>
              </w:rPr>
            </w:pPr>
            <w:r w:rsidRPr="006424DA">
              <w:rPr>
                <w:color w:val="000000"/>
              </w:rPr>
              <w:t xml:space="preserve">perfurador de papel </w:t>
            </w:r>
            <w:proofErr w:type="spellStart"/>
            <w:r w:rsidRPr="006424DA">
              <w:rPr>
                <w:color w:val="000000"/>
              </w:rPr>
              <w:t>medio</w:t>
            </w:r>
            <w:proofErr w:type="spellEnd"/>
            <w:r w:rsidRPr="006424DA">
              <w:rPr>
                <w:color w:val="000000"/>
              </w:rPr>
              <w:t xml:space="preserve"> metal 2 furos, perfuração até 25 </w:t>
            </w:r>
            <w:proofErr w:type="gramStart"/>
            <w:r w:rsidRPr="006424DA">
              <w:rPr>
                <w:color w:val="000000"/>
              </w:rPr>
              <w:t>folhas(</w:t>
            </w:r>
            <w:proofErr w:type="gramEnd"/>
            <w:r w:rsidRPr="006424DA">
              <w:rPr>
                <w:color w:val="000000"/>
              </w:rPr>
              <w:t xml:space="preserve">papel 75 </w:t>
            </w:r>
            <w:proofErr w:type="spellStart"/>
            <w:r w:rsidRPr="006424DA">
              <w:rPr>
                <w:color w:val="000000"/>
              </w:rPr>
              <w:t>gr</w:t>
            </w:r>
            <w:proofErr w:type="spellEnd"/>
            <w:r w:rsidRPr="006424DA">
              <w:rPr>
                <w:color w:val="000000"/>
              </w:rPr>
              <w:t xml:space="preserve">/m²) estrutura </w:t>
            </w:r>
            <w:proofErr w:type="spellStart"/>
            <w:r w:rsidRPr="006424DA">
              <w:rPr>
                <w:color w:val="000000"/>
              </w:rPr>
              <w:t>metalica</w:t>
            </w:r>
            <w:proofErr w:type="spellEnd"/>
            <w:r w:rsidRPr="006424DA">
              <w:rPr>
                <w:color w:val="000000"/>
              </w:rPr>
              <w:t xml:space="preserve">, </w:t>
            </w:r>
            <w:proofErr w:type="spellStart"/>
            <w:r w:rsidRPr="006424DA">
              <w:rPr>
                <w:color w:val="000000"/>
              </w:rPr>
              <w:t>regua</w:t>
            </w:r>
            <w:proofErr w:type="spellEnd"/>
            <w:r w:rsidRPr="006424DA">
              <w:rPr>
                <w:color w:val="000000"/>
              </w:rPr>
              <w:t xml:space="preserve"> </w:t>
            </w:r>
            <w:proofErr w:type="spellStart"/>
            <w:r w:rsidRPr="006424DA">
              <w:rPr>
                <w:color w:val="000000"/>
              </w:rPr>
              <w:t>posicionadora</w:t>
            </w:r>
            <w:proofErr w:type="spellEnd"/>
            <w:r w:rsidRPr="006424DA">
              <w:rPr>
                <w:color w:val="000000"/>
              </w:rPr>
              <w:t xml:space="preserve"> de papel, deposito de coleta</w:t>
            </w:r>
          </w:p>
        </w:tc>
        <w:tc>
          <w:tcPr>
            <w:tcW w:w="1300" w:type="dxa"/>
            <w:tcBorders>
              <w:top w:val="nil"/>
              <w:left w:val="nil"/>
              <w:bottom w:val="single" w:sz="8" w:space="0" w:color="000000"/>
              <w:right w:val="single" w:sz="8" w:space="0" w:color="000000"/>
            </w:tcBorders>
            <w:shd w:val="clear" w:color="auto" w:fill="auto"/>
            <w:vAlign w:val="center"/>
            <w:hideMark/>
          </w:tcPr>
          <w:p w14:paraId="4C29D3FA" w14:textId="77777777" w:rsidR="006D3E36" w:rsidRPr="006424DA" w:rsidRDefault="006D3E36" w:rsidP="00011F9D">
            <w:pPr>
              <w:jc w:val="center"/>
              <w:rPr>
                <w:color w:val="000000"/>
              </w:rPr>
            </w:pPr>
            <w:r w:rsidRPr="006424DA">
              <w:rPr>
                <w:color w:val="000000"/>
              </w:rPr>
              <w:t>R$ 42,40</w:t>
            </w:r>
          </w:p>
        </w:tc>
        <w:tc>
          <w:tcPr>
            <w:tcW w:w="1655" w:type="dxa"/>
            <w:tcBorders>
              <w:top w:val="nil"/>
              <w:left w:val="nil"/>
              <w:bottom w:val="single" w:sz="8" w:space="0" w:color="000000"/>
              <w:right w:val="single" w:sz="8" w:space="0" w:color="000000"/>
            </w:tcBorders>
            <w:shd w:val="clear" w:color="auto" w:fill="auto"/>
            <w:vAlign w:val="center"/>
            <w:hideMark/>
          </w:tcPr>
          <w:p w14:paraId="7BB60392" w14:textId="77777777" w:rsidR="006D3E36" w:rsidRPr="006424DA" w:rsidRDefault="006D3E36" w:rsidP="00011F9D">
            <w:pPr>
              <w:jc w:val="center"/>
              <w:rPr>
                <w:color w:val="000000"/>
              </w:rPr>
            </w:pPr>
            <w:r w:rsidRPr="006424DA">
              <w:rPr>
                <w:color w:val="000000"/>
              </w:rPr>
              <w:t>R$ 1.272,00</w:t>
            </w:r>
          </w:p>
        </w:tc>
      </w:tr>
      <w:tr w:rsidR="006D3E36" w:rsidRPr="006424DA" w14:paraId="305B836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15E8A41" w14:textId="77777777" w:rsidR="006D3E36" w:rsidRPr="006424DA" w:rsidRDefault="006D3E36" w:rsidP="00011F9D">
            <w:pPr>
              <w:jc w:val="center"/>
              <w:rPr>
                <w:color w:val="000000"/>
              </w:rPr>
            </w:pPr>
            <w:r w:rsidRPr="006424DA">
              <w:rPr>
                <w:color w:val="000000"/>
              </w:rPr>
              <w:t>155</w:t>
            </w:r>
          </w:p>
        </w:tc>
        <w:tc>
          <w:tcPr>
            <w:tcW w:w="820" w:type="dxa"/>
            <w:tcBorders>
              <w:top w:val="nil"/>
              <w:left w:val="nil"/>
              <w:bottom w:val="single" w:sz="8" w:space="0" w:color="000000"/>
              <w:right w:val="single" w:sz="8" w:space="0" w:color="000000"/>
            </w:tcBorders>
            <w:shd w:val="clear" w:color="auto" w:fill="auto"/>
            <w:vAlign w:val="center"/>
            <w:hideMark/>
          </w:tcPr>
          <w:p w14:paraId="02EACA04" w14:textId="77777777" w:rsidR="006D3E36" w:rsidRPr="006424DA" w:rsidRDefault="006D3E36" w:rsidP="00011F9D">
            <w:pPr>
              <w:jc w:val="center"/>
              <w:rPr>
                <w:color w:val="000000"/>
              </w:rPr>
            </w:pPr>
            <w:r w:rsidRPr="006424DA">
              <w:rPr>
                <w:color w:val="000000"/>
              </w:rPr>
              <w:t>43952</w:t>
            </w:r>
          </w:p>
        </w:tc>
        <w:tc>
          <w:tcPr>
            <w:tcW w:w="1234" w:type="dxa"/>
            <w:tcBorders>
              <w:top w:val="nil"/>
              <w:left w:val="nil"/>
              <w:bottom w:val="single" w:sz="8" w:space="0" w:color="000000"/>
              <w:right w:val="single" w:sz="8" w:space="0" w:color="000000"/>
            </w:tcBorders>
            <w:shd w:val="clear" w:color="auto" w:fill="auto"/>
            <w:vAlign w:val="center"/>
            <w:hideMark/>
          </w:tcPr>
          <w:p w14:paraId="0454AC3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F6036CB"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6922CEAB" w14:textId="77777777" w:rsidR="006D3E36" w:rsidRPr="006424DA" w:rsidRDefault="006D3E36" w:rsidP="00011F9D">
            <w:pPr>
              <w:jc w:val="both"/>
              <w:rPr>
                <w:color w:val="000000"/>
              </w:rPr>
            </w:pPr>
            <w:r w:rsidRPr="006424DA">
              <w:rPr>
                <w:color w:val="000000"/>
              </w:rPr>
              <w:t xml:space="preserve">perfurador em metal com furo </w:t>
            </w:r>
            <w:proofErr w:type="spellStart"/>
            <w:r w:rsidRPr="006424DA">
              <w:rPr>
                <w:color w:val="000000"/>
              </w:rPr>
              <w:t>unico</w:t>
            </w:r>
            <w:proofErr w:type="spellEnd"/>
            <w:r w:rsidRPr="006424DA">
              <w:rPr>
                <w:color w:val="000000"/>
              </w:rPr>
              <w:t xml:space="preserve"> de 5 mm</w:t>
            </w:r>
          </w:p>
        </w:tc>
        <w:tc>
          <w:tcPr>
            <w:tcW w:w="1300" w:type="dxa"/>
            <w:tcBorders>
              <w:top w:val="nil"/>
              <w:left w:val="nil"/>
              <w:bottom w:val="single" w:sz="8" w:space="0" w:color="000000"/>
              <w:right w:val="single" w:sz="8" w:space="0" w:color="000000"/>
            </w:tcBorders>
            <w:shd w:val="clear" w:color="auto" w:fill="auto"/>
            <w:vAlign w:val="center"/>
            <w:hideMark/>
          </w:tcPr>
          <w:p w14:paraId="775F6B3B" w14:textId="77777777" w:rsidR="006D3E36" w:rsidRPr="006424DA" w:rsidRDefault="006D3E36" w:rsidP="00011F9D">
            <w:pPr>
              <w:jc w:val="center"/>
              <w:rPr>
                <w:color w:val="000000"/>
              </w:rPr>
            </w:pPr>
            <w:r w:rsidRPr="006424DA">
              <w:rPr>
                <w:color w:val="000000"/>
              </w:rPr>
              <w:t>R$ 15,26</w:t>
            </w:r>
          </w:p>
        </w:tc>
        <w:tc>
          <w:tcPr>
            <w:tcW w:w="1655" w:type="dxa"/>
            <w:tcBorders>
              <w:top w:val="nil"/>
              <w:left w:val="nil"/>
              <w:bottom w:val="single" w:sz="8" w:space="0" w:color="000000"/>
              <w:right w:val="single" w:sz="8" w:space="0" w:color="000000"/>
            </w:tcBorders>
            <w:shd w:val="clear" w:color="auto" w:fill="auto"/>
            <w:vAlign w:val="center"/>
            <w:hideMark/>
          </w:tcPr>
          <w:p w14:paraId="22A1B2F7" w14:textId="77777777" w:rsidR="006D3E36" w:rsidRPr="006424DA" w:rsidRDefault="006D3E36" w:rsidP="00011F9D">
            <w:pPr>
              <w:jc w:val="center"/>
              <w:rPr>
                <w:color w:val="000000"/>
              </w:rPr>
            </w:pPr>
            <w:r w:rsidRPr="006424DA">
              <w:rPr>
                <w:color w:val="000000"/>
              </w:rPr>
              <w:t>R$ 152,60</w:t>
            </w:r>
          </w:p>
        </w:tc>
      </w:tr>
      <w:tr w:rsidR="006D3E36" w:rsidRPr="006424DA" w14:paraId="0D6DF29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1CBC4F4" w14:textId="77777777" w:rsidR="006D3E36" w:rsidRPr="006424DA" w:rsidRDefault="006D3E36" w:rsidP="00011F9D">
            <w:pPr>
              <w:jc w:val="center"/>
              <w:rPr>
                <w:color w:val="000000"/>
              </w:rPr>
            </w:pPr>
            <w:r w:rsidRPr="006424DA">
              <w:rPr>
                <w:color w:val="000000"/>
              </w:rPr>
              <w:t>156</w:t>
            </w:r>
          </w:p>
        </w:tc>
        <w:tc>
          <w:tcPr>
            <w:tcW w:w="820" w:type="dxa"/>
            <w:tcBorders>
              <w:top w:val="nil"/>
              <w:left w:val="nil"/>
              <w:bottom w:val="single" w:sz="8" w:space="0" w:color="000000"/>
              <w:right w:val="single" w:sz="8" w:space="0" w:color="000000"/>
            </w:tcBorders>
            <w:shd w:val="clear" w:color="auto" w:fill="auto"/>
            <w:vAlign w:val="center"/>
            <w:hideMark/>
          </w:tcPr>
          <w:p w14:paraId="414F9EA1" w14:textId="77777777" w:rsidR="006D3E36" w:rsidRPr="006424DA" w:rsidRDefault="006D3E36" w:rsidP="00011F9D">
            <w:pPr>
              <w:jc w:val="center"/>
              <w:rPr>
                <w:color w:val="000000"/>
              </w:rPr>
            </w:pPr>
            <w:r w:rsidRPr="006424DA">
              <w:rPr>
                <w:color w:val="000000"/>
              </w:rPr>
              <w:t>43950</w:t>
            </w:r>
          </w:p>
        </w:tc>
        <w:tc>
          <w:tcPr>
            <w:tcW w:w="1234" w:type="dxa"/>
            <w:tcBorders>
              <w:top w:val="nil"/>
              <w:left w:val="nil"/>
              <w:bottom w:val="single" w:sz="8" w:space="0" w:color="000000"/>
              <w:right w:val="single" w:sz="8" w:space="0" w:color="000000"/>
            </w:tcBorders>
            <w:shd w:val="clear" w:color="auto" w:fill="auto"/>
            <w:vAlign w:val="center"/>
            <w:hideMark/>
          </w:tcPr>
          <w:p w14:paraId="2685661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6AA9E3A"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3A850C69" w14:textId="77777777" w:rsidR="006D3E36" w:rsidRPr="006424DA" w:rsidRDefault="006D3E36" w:rsidP="00011F9D">
            <w:pPr>
              <w:jc w:val="both"/>
              <w:rPr>
                <w:color w:val="000000"/>
              </w:rPr>
            </w:pPr>
            <w:r w:rsidRPr="006424DA">
              <w:rPr>
                <w:color w:val="000000"/>
              </w:rPr>
              <w:t xml:space="preserve">perfurador em papel em </w:t>
            </w:r>
            <w:r w:rsidRPr="006424DA">
              <w:rPr>
                <w:color w:val="000000"/>
              </w:rPr>
              <w:lastRenderedPageBreak/>
              <w:t xml:space="preserve">metal, com capacidade até 50 </w:t>
            </w:r>
            <w:proofErr w:type="gramStart"/>
            <w:r w:rsidRPr="006424DA">
              <w:rPr>
                <w:color w:val="000000"/>
              </w:rPr>
              <w:t>folhas(</w:t>
            </w:r>
            <w:proofErr w:type="gramEnd"/>
            <w:r w:rsidRPr="006424DA">
              <w:rPr>
                <w:color w:val="000000"/>
              </w:rPr>
              <w:t xml:space="preserve">papel </w:t>
            </w:r>
            <w:proofErr w:type="spellStart"/>
            <w:r w:rsidRPr="006424DA">
              <w:rPr>
                <w:color w:val="000000"/>
              </w:rPr>
              <w:t>75g</w:t>
            </w:r>
            <w:proofErr w:type="spellEnd"/>
            <w:r w:rsidRPr="006424DA">
              <w:rPr>
                <w:color w:val="000000"/>
              </w:rPr>
              <w:t xml:space="preserve">/m²) estrutura </w:t>
            </w:r>
            <w:proofErr w:type="spellStart"/>
            <w:r w:rsidRPr="006424DA">
              <w:rPr>
                <w:color w:val="000000"/>
              </w:rPr>
              <w:t>metalica</w:t>
            </w:r>
            <w:proofErr w:type="spellEnd"/>
            <w:r w:rsidRPr="006424DA">
              <w:rPr>
                <w:color w:val="000000"/>
              </w:rPr>
              <w:t xml:space="preserve">, com posicionador </w:t>
            </w:r>
            <w:proofErr w:type="spellStart"/>
            <w:r w:rsidRPr="006424DA">
              <w:rPr>
                <w:color w:val="000000"/>
              </w:rPr>
              <w:t>ajustavel</w:t>
            </w:r>
            <w:proofErr w:type="spellEnd"/>
            <w:r w:rsidRPr="006424DA">
              <w:rPr>
                <w:color w:val="000000"/>
              </w:rPr>
              <w:t xml:space="preserve"> para </w:t>
            </w:r>
            <w:proofErr w:type="spellStart"/>
            <w:r w:rsidRPr="006424DA">
              <w:rPr>
                <w:color w:val="000000"/>
              </w:rPr>
              <w:t>a4,a5</w:t>
            </w:r>
            <w:proofErr w:type="spellEnd"/>
            <w:r w:rsidRPr="006424DA">
              <w:rPr>
                <w:color w:val="000000"/>
              </w:rPr>
              <w:t xml:space="preserve"> e </w:t>
            </w:r>
            <w:proofErr w:type="spellStart"/>
            <w:r w:rsidRPr="006424DA">
              <w:rPr>
                <w:color w:val="000000"/>
              </w:rPr>
              <w:t>a6</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1D39DCDB" w14:textId="77777777" w:rsidR="006D3E36" w:rsidRPr="006424DA" w:rsidRDefault="006D3E36" w:rsidP="00011F9D">
            <w:pPr>
              <w:jc w:val="center"/>
              <w:rPr>
                <w:color w:val="000000"/>
              </w:rPr>
            </w:pPr>
            <w:r w:rsidRPr="006424DA">
              <w:rPr>
                <w:color w:val="000000"/>
              </w:rPr>
              <w:lastRenderedPageBreak/>
              <w:t>R$ 80,60</w:t>
            </w:r>
          </w:p>
        </w:tc>
        <w:tc>
          <w:tcPr>
            <w:tcW w:w="1655" w:type="dxa"/>
            <w:tcBorders>
              <w:top w:val="nil"/>
              <w:left w:val="nil"/>
              <w:bottom w:val="single" w:sz="8" w:space="0" w:color="000000"/>
              <w:right w:val="single" w:sz="8" w:space="0" w:color="000000"/>
            </w:tcBorders>
            <w:shd w:val="clear" w:color="auto" w:fill="auto"/>
            <w:vAlign w:val="center"/>
            <w:hideMark/>
          </w:tcPr>
          <w:p w14:paraId="4FDA86B0" w14:textId="77777777" w:rsidR="006D3E36" w:rsidRPr="006424DA" w:rsidRDefault="006D3E36" w:rsidP="00011F9D">
            <w:pPr>
              <w:jc w:val="center"/>
              <w:rPr>
                <w:color w:val="000000"/>
              </w:rPr>
            </w:pPr>
            <w:r w:rsidRPr="006424DA">
              <w:rPr>
                <w:color w:val="000000"/>
              </w:rPr>
              <w:t>R$ 2.418,00</w:t>
            </w:r>
          </w:p>
        </w:tc>
      </w:tr>
      <w:tr w:rsidR="006D3E36" w:rsidRPr="006424DA" w14:paraId="7D29B37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DFF7C57" w14:textId="77777777" w:rsidR="006D3E36" w:rsidRPr="006424DA" w:rsidRDefault="006D3E36" w:rsidP="00011F9D">
            <w:pPr>
              <w:jc w:val="center"/>
              <w:rPr>
                <w:color w:val="000000"/>
              </w:rPr>
            </w:pPr>
            <w:r w:rsidRPr="006424DA">
              <w:rPr>
                <w:color w:val="000000"/>
              </w:rPr>
              <w:t>157</w:t>
            </w:r>
          </w:p>
        </w:tc>
        <w:tc>
          <w:tcPr>
            <w:tcW w:w="820" w:type="dxa"/>
            <w:tcBorders>
              <w:top w:val="nil"/>
              <w:left w:val="nil"/>
              <w:bottom w:val="single" w:sz="8" w:space="0" w:color="000000"/>
              <w:right w:val="single" w:sz="8" w:space="0" w:color="000000"/>
            </w:tcBorders>
            <w:shd w:val="clear" w:color="auto" w:fill="auto"/>
            <w:vAlign w:val="center"/>
            <w:hideMark/>
          </w:tcPr>
          <w:p w14:paraId="5D520360" w14:textId="77777777" w:rsidR="006D3E36" w:rsidRPr="006424DA" w:rsidRDefault="006D3E36" w:rsidP="00011F9D">
            <w:pPr>
              <w:jc w:val="center"/>
              <w:rPr>
                <w:color w:val="000000"/>
              </w:rPr>
            </w:pPr>
            <w:r w:rsidRPr="006424DA">
              <w:rPr>
                <w:color w:val="000000"/>
              </w:rPr>
              <w:t>51789</w:t>
            </w:r>
          </w:p>
        </w:tc>
        <w:tc>
          <w:tcPr>
            <w:tcW w:w="1234" w:type="dxa"/>
            <w:tcBorders>
              <w:top w:val="nil"/>
              <w:left w:val="nil"/>
              <w:bottom w:val="single" w:sz="8" w:space="0" w:color="000000"/>
              <w:right w:val="single" w:sz="8" w:space="0" w:color="000000"/>
            </w:tcBorders>
            <w:shd w:val="clear" w:color="auto" w:fill="auto"/>
            <w:vAlign w:val="center"/>
            <w:hideMark/>
          </w:tcPr>
          <w:p w14:paraId="2E5857B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E28BE4D"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4C194EC3" w14:textId="77777777" w:rsidR="006D3E36" w:rsidRPr="006424DA" w:rsidRDefault="006D3E36" w:rsidP="00011F9D">
            <w:pPr>
              <w:jc w:val="both"/>
              <w:rPr>
                <w:color w:val="000000"/>
              </w:rPr>
            </w:pPr>
            <w:r w:rsidRPr="006424DA">
              <w:rPr>
                <w:color w:val="000000"/>
              </w:rPr>
              <w:t xml:space="preserve">pincel marcador </w:t>
            </w:r>
            <w:proofErr w:type="spellStart"/>
            <w:r w:rsidRPr="006424DA">
              <w:rPr>
                <w:color w:val="000000"/>
              </w:rPr>
              <w:t>permenente</w:t>
            </w:r>
            <w:proofErr w:type="spellEnd"/>
            <w:r w:rsidRPr="006424DA">
              <w:rPr>
                <w:color w:val="000000"/>
              </w:rPr>
              <w:t xml:space="preserve"> atômico, </w:t>
            </w:r>
            <w:proofErr w:type="spellStart"/>
            <w:r w:rsidRPr="006424DA">
              <w:rPr>
                <w:color w:val="000000"/>
              </w:rPr>
              <w:t>recarregavel</w:t>
            </w:r>
            <w:proofErr w:type="spellEnd"/>
            <w:r w:rsidRPr="006424DA">
              <w:rPr>
                <w:color w:val="000000"/>
              </w:rPr>
              <w:t xml:space="preserve">, tinta </w:t>
            </w:r>
            <w:proofErr w:type="spellStart"/>
            <w:r w:rsidRPr="006424DA">
              <w:rPr>
                <w:color w:val="000000"/>
              </w:rPr>
              <w:t>a</w:t>
            </w:r>
            <w:proofErr w:type="spellEnd"/>
            <w:r w:rsidRPr="006424DA">
              <w:rPr>
                <w:color w:val="000000"/>
              </w:rPr>
              <w:t xml:space="preserve"> base de </w:t>
            </w:r>
            <w:proofErr w:type="spellStart"/>
            <w:r w:rsidRPr="006424DA">
              <w:rPr>
                <w:color w:val="000000"/>
              </w:rPr>
              <w:t>alcool</w:t>
            </w:r>
            <w:proofErr w:type="spellEnd"/>
            <w:r w:rsidRPr="006424DA">
              <w:rPr>
                <w:color w:val="000000"/>
              </w:rPr>
              <w:t>, com ponta de feltro chanfrada, espessura da escrita 2,0 mm, 4,5 mm e 8,0 mm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01EF70ED" w14:textId="77777777" w:rsidR="006D3E36" w:rsidRPr="006424DA" w:rsidRDefault="006D3E36" w:rsidP="00011F9D">
            <w:pPr>
              <w:jc w:val="center"/>
              <w:rPr>
                <w:color w:val="000000"/>
              </w:rPr>
            </w:pPr>
            <w:r w:rsidRPr="006424DA">
              <w:rPr>
                <w:color w:val="000000"/>
              </w:rPr>
              <w:t>R$ 4,02</w:t>
            </w:r>
          </w:p>
        </w:tc>
        <w:tc>
          <w:tcPr>
            <w:tcW w:w="1655" w:type="dxa"/>
            <w:tcBorders>
              <w:top w:val="nil"/>
              <w:left w:val="nil"/>
              <w:bottom w:val="single" w:sz="8" w:space="0" w:color="000000"/>
              <w:right w:val="single" w:sz="8" w:space="0" w:color="000000"/>
            </w:tcBorders>
            <w:shd w:val="clear" w:color="auto" w:fill="auto"/>
            <w:vAlign w:val="center"/>
            <w:hideMark/>
          </w:tcPr>
          <w:p w14:paraId="59CBDEA8" w14:textId="77777777" w:rsidR="006D3E36" w:rsidRPr="006424DA" w:rsidRDefault="006D3E36" w:rsidP="00011F9D">
            <w:pPr>
              <w:jc w:val="center"/>
              <w:rPr>
                <w:color w:val="000000"/>
              </w:rPr>
            </w:pPr>
            <w:r w:rsidRPr="006424DA">
              <w:rPr>
                <w:color w:val="000000"/>
              </w:rPr>
              <w:t>R$ 241,20</w:t>
            </w:r>
          </w:p>
        </w:tc>
      </w:tr>
      <w:tr w:rsidR="006D3E36" w:rsidRPr="006424DA" w14:paraId="4873C26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3D6C44E" w14:textId="77777777" w:rsidR="006D3E36" w:rsidRPr="006424DA" w:rsidRDefault="006D3E36" w:rsidP="00011F9D">
            <w:pPr>
              <w:jc w:val="center"/>
              <w:rPr>
                <w:color w:val="000000"/>
              </w:rPr>
            </w:pPr>
            <w:r w:rsidRPr="006424DA">
              <w:rPr>
                <w:color w:val="000000"/>
              </w:rPr>
              <w:t>158</w:t>
            </w:r>
          </w:p>
        </w:tc>
        <w:tc>
          <w:tcPr>
            <w:tcW w:w="820" w:type="dxa"/>
            <w:tcBorders>
              <w:top w:val="nil"/>
              <w:left w:val="nil"/>
              <w:bottom w:val="single" w:sz="8" w:space="0" w:color="000000"/>
              <w:right w:val="single" w:sz="8" w:space="0" w:color="000000"/>
            </w:tcBorders>
            <w:shd w:val="clear" w:color="auto" w:fill="auto"/>
            <w:vAlign w:val="center"/>
            <w:hideMark/>
          </w:tcPr>
          <w:p w14:paraId="2135C9B7" w14:textId="77777777" w:rsidR="006D3E36" w:rsidRPr="006424DA" w:rsidRDefault="006D3E36" w:rsidP="00011F9D">
            <w:pPr>
              <w:jc w:val="center"/>
              <w:rPr>
                <w:color w:val="000000"/>
              </w:rPr>
            </w:pPr>
            <w:r w:rsidRPr="006424DA">
              <w:rPr>
                <w:color w:val="000000"/>
              </w:rPr>
              <w:t>56979</w:t>
            </w:r>
          </w:p>
        </w:tc>
        <w:tc>
          <w:tcPr>
            <w:tcW w:w="1234" w:type="dxa"/>
            <w:tcBorders>
              <w:top w:val="nil"/>
              <w:left w:val="nil"/>
              <w:bottom w:val="single" w:sz="8" w:space="0" w:color="000000"/>
              <w:right w:val="single" w:sz="8" w:space="0" w:color="000000"/>
            </w:tcBorders>
            <w:shd w:val="clear" w:color="auto" w:fill="auto"/>
            <w:vAlign w:val="center"/>
            <w:hideMark/>
          </w:tcPr>
          <w:p w14:paraId="2788421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15CCA5F"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4FCC59B4" w14:textId="77777777" w:rsidR="006D3E36" w:rsidRPr="006424DA" w:rsidRDefault="006D3E36" w:rsidP="00011F9D">
            <w:pPr>
              <w:jc w:val="both"/>
              <w:rPr>
                <w:color w:val="000000"/>
              </w:rPr>
            </w:pPr>
            <w:proofErr w:type="spellStart"/>
            <w:r w:rsidRPr="006424DA">
              <w:rPr>
                <w:color w:val="000000"/>
              </w:rPr>
              <w:t>plastico</w:t>
            </w:r>
            <w:proofErr w:type="spellEnd"/>
            <w:r w:rsidRPr="006424DA">
              <w:rPr>
                <w:color w:val="000000"/>
              </w:rPr>
              <w:t xml:space="preserve"> auto adesivo transparente: (papel </w:t>
            </w:r>
            <w:proofErr w:type="spellStart"/>
            <w:r w:rsidRPr="006424DA">
              <w:rPr>
                <w:color w:val="000000"/>
              </w:rPr>
              <w:t>contatc</w:t>
            </w:r>
            <w:proofErr w:type="spellEnd"/>
            <w:proofErr w:type="gramStart"/>
            <w:r w:rsidRPr="006424DA">
              <w:rPr>
                <w:color w:val="000000"/>
              </w:rPr>
              <w:t>) ,</w:t>
            </w:r>
            <w:proofErr w:type="gramEnd"/>
            <w:r w:rsidRPr="006424DA">
              <w:rPr>
                <w:color w:val="000000"/>
              </w:rPr>
              <w:t xml:space="preserve"> composição laminado </w:t>
            </w:r>
            <w:proofErr w:type="spellStart"/>
            <w:r w:rsidRPr="006424DA">
              <w:rPr>
                <w:color w:val="000000"/>
              </w:rPr>
              <w:t>pvc</w:t>
            </w:r>
            <w:proofErr w:type="spellEnd"/>
            <w:r w:rsidRPr="006424DA">
              <w:rPr>
                <w:color w:val="000000"/>
              </w:rPr>
              <w:t xml:space="preserve"> auto adesivo, protegido no verso por papel siliconado, </w:t>
            </w:r>
            <w:proofErr w:type="spellStart"/>
            <w:r w:rsidRPr="006424DA">
              <w:rPr>
                <w:color w:val="000000"/>
              </w:rPr>
              <w:t>dimensao</w:t>
            </w:r>
            <w:proofErr w:type="spellEnd"/>
            <w:r w:rsidRPr="006424DA">
              <w:rPr>
                <w:color w:val="000000"/>
              </w:rPr>
              <w:t xml:space="preserve"> 45 cm x 25 metro; 1ª qualidade</w:t>
            </w:r>
          </w:p>
        </w:tc>
        <w:tc>
          <w:tcPr>
            <w:tcW w:w="1300" w:type="dxa"/>
            <w:tcBorders>
              <w:top w:val="nil"/>
              <w:left w:val="nil"/>
              <w:bottom w:val="single" w:sz="8" w:space="0" w:color="000000"/>
              <w:right w:val="single" w:sz="8" w:space="0" w:color="000000"/>
            </w:tcBorders>
            <w:shd w:val="clear" w:color="auto" w:fill="auto"/>
            <w:vAlign w:val="center"/>
            <w:hideMark/>
          </w:tcPr>
          <w:p w14:paraId="6D9A3B42" w14:textId="77777777" w:rsidR="006D3E36" w:rsidRPr="006424DA" w:rsidRDefault="006D3E36" w:rsidP="00011F9D">
            <w:pPr>
              <w:jc w:val="center"/>
              <w:rPr>
                <w:color w:val="000000"/>
              </w:rPr>
            </w:pPr>
            <w:r w:rsidRPr="006424DA">
              <w:rPr>
                <w:color w:val="000000"/>
              </w:rPr>
              <w:t>R$ 92,68</w:t>
            </w:r>
          </w:p>
        </w:tc>
        <w:tc>
          <w:tcPr>
            <w:tcW w:w="1655" w:type="dxa"/>
            <w:tcBorders>
              <w:top w:val="nil"/>
              <w:left w:val="nil"/>
              <w:bottom w:val="single" w:sz="8" w:space="0" w:color="000000"/>
              <w:right w:val="single" w:sz="8" w:space="0" w:color="000000"/>
            </w:tcBorders>
            <w:shd w:val="clear" w:color="auto" w:fill="auto"/>
            <w:vAlign w:val="center"/>
            <w:hideMark/>
          </w:tcPr>
          <w:p w14:paraId="50E05042" w14:textId="77777777" w:rsidR="006D3E36" w:rsidRPr="006424DA" w:rsidRDefault="006D3E36" w:rsidP="00011F9D">
            <w:pPr>
              <w:jc w:val="center"/>
              <w:rPr>
                <w:color w:val="000000"/>
              </w:rPr>
            </w:pPr>
            <w:r w:rsidRPr="006424DA">
              <w:rPr>
                <w:color w:val="000000"/>
              </w:rPr>
              <w:t>R$ 1.853,60</w:t>
            </w:r>
          </w:p>
        </w:tc>
      </w:tr>
      <w:tr w:rsidR="006D3E36" w:rsidRPr="006424DA" w14:paraId="1A0AFB7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BF6B042" w14:textId="77777777" w:rsidR="006D3E36" w:rsidRPr="006424DA" w:rsidRDefault="006D3E36" w:rsidP="00011F9D">
            <w:pPr>
              <w:jc w:val="center"/>
              <w:rPr>
                <w:color w:val="000000"/>
              </w:rPr>
            </w:pPr>
            <w:r w:rsidRPr="006424DA">
              <w:rPr>
                <w:color w:val="000000"/>
              </w:rPr>
              <w:t>159</w:t>
            </w:r>
          </w:p>
        </w:tc>
        <w:tc>
          <w:tcPr>
            <w:tcW w:w="820" w:type="dxa"/>
            <w:tcBorders>
              <w:top w:val="nil"/>
              <w:left w:val="nil"/>
              <w:bottom w:val="single" w:sz="8" w:space="0" w:color="000000"/>
              <w:right w:val="single" w:sz="8" w:space="0" w:color="000000"/>
            </w:tcBorders>
            <w:shd w:val="clear" w:color="auto" w:fill="auto"/>
            <w:vAlign w:val="center"/>
            <w:hideMark/>
          </w:tcPr>
          <w:p w14:paraId="61D49397" w14:textId="77777777" w:rsidR="006D3E36" w:rsidRPr="006424DA" w:rsidRDefault="006D3E36" w:rsidP="00011F9D">
            <w:pPr>
              <w:jc w:val="center"/>
              <w:rPr>
                <w:color w:val="000000"/>
              </w:rPr>
            </w:pPr>
            <w:r w:rsidRPr="006424DA">
              <w:rPr>
                <w:color w:val="000000"/>
              </w:rPr>
              <w:t>43974</w:t>
            </w:r>
          </w:p>
        </w:tc>
        <w:tc>
          <w:tcPr>
            <w:tcW w:w="1234" w:type="dxa"/>
            <w:tcBorders>
              <w:top w:val="nil"/>
              <w:left w:val="nil"/>
              <w:bottom w:val="single" w:sz="8" w:space="0" w:color="000000"/>
              <w:right w:val="single" w:sz="8" w:space="0" w:color="000000"/>
            </w:tcBorders>
            <w:shd w:val="clear" w:color="auto" w:fill="auto"/>
            <w:vAlign w:val="center"/>
            <w:hideMark/>
          </w:tcPr>
          <w:p w14:paraId="332EE9D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9CE8D3E" w14:textId="77777777" w:rsidR="006D3E36" w:rsidRPr="006424DA" w:rsidRDefault="006D3E36"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740D41B6" w14:textId="77777777" w:rsidR="006D3E36" w:rsidRPr="006424DA" w:rsidRDefault="006D3E36" w:rsidP="00011F9D">
            <w:pPr>
              <w:jc w:val="both"/>
              <w:rPr>
                <w:color w:val="000000"/>
              </w:rPr>
            </w:pPr>
            <w:r w:rsidRPr="006424DA">
              <w:rPr>
                <w:color w:val="000000"/>
              </w:rPr>
              <w:t xml:space="preserve">porta canetas em </w:t>
            </w:r>
            <w:proofErr w:type="spellStart"/>
            <w:r w:rsidRPr="006424DA">
              <w:rPr>
                <w:color w:val="000000"/>
              </w:rPr>
              <w:t>acrilico</w:t>
            </w:r>
            <w:proofErr w:type="spellEnd"/>
            <w:r w:rsidRPr="006424DA">
              <w:rPr>
                <w:color w:val="000000"/>
              </w:rPr>
              <w:t xml:space="preserve"> medidas 12 x 6 cm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3B9EDA2E" w14:textId="77777777" w:rsidR="006D3E36" w:rsidRPr="006424DA" w:rsidRDefault="006D3E36" w:rsidP="00011F9D">
            <w:pPr>
              <w:jc w:val="center"/>
              <w:rPr>
                <w:color w:val="000000"/>
              </w:rPr>
            </w:pPr>
            <w:r w:rsidRPr="006424DA">
              <w:rPr>
                <w:color w:val="000000"/>
              </w:rPr>
              <w:t>R$ 14,50</w:t>
            </w:r>
          </w:p>
        </w:tc>
        <w:tc>
          <w:tcPr>
            <w:tcW w:w="1655" w:type="dxa"/>
            <w:tcBorders>
              <w:top w:val="nil"/>
              <w:left w:val="nil"/>
              <w:bottom w:val="single" w:sz="8" w:space="0" w:color="000000"/>
              <w:right w:val="single" w:sz="8" w:space="0" w:color="000000"/>
            </w:tcBorders>
            <w:shd w:val="clear" w:color="auto" w:fill="auto"/>
            <w:vAlign w:val="center"/>
            <w:hideMark/>
          </w:tcPr>
          <w:p w14:paraId="5824E250" w14:textId="77777777" w:rsidR="006D3E36" w:rsidRPr="006424DA" w:rsidRDefault="006D3E36" w:rsidP="00011F9D">
            <w:pPr>
              <w:jc w:val="center"/>
              <w:rPr>
                <w:color w:val="000000"/>
              </w:rPr>
            </w:pPr>
            <w:r w:rsidRPr="006424DA">
              <w:rPr>
                <w:color w:val="000000"/>
              </w:rPr>
              <w:t>R$ 507,50</w:t>
            </w:r>
          </w:p>
        </w:tc>
      </w:tr>
      <w:tr w:rsidR="006D3E36" w:rsidRPr="006424DA" w14:paraId="2EA8BF3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25DED5B" w14:textId="77777777" w:rsidR="006D3E36" w:rsidRPr="006424DA" w:rsidRDefault="006D3E36" w:rsidP="00011F9D">
            <w:pPr>
              <w:jc w:val="center"/>
              <w:rPr>
                <w:color w:val="000000"/>
              </w:rPr>
            </w:pPr>
            <w:r w:rsidRPr="006424DA">
              <w:rPr>
                <w:color w:val="000000"/>
              </w:rPr>
              <w:t>160</w:t>
            </w:r>
          </w:p>
        </w:tc>
        <w:tc>
          <w:tcPr>
            <w:tcW w:w="820" w:type="dxa"/>
            <w:tcBorders>
              <w:top w:val="nil"/>
              <w:left w:val="nil"/>
              <w:bottom w:val="single" w:sz="8" w:space="0" w:color="000000"/>
              <w:right w:val="single" w:sz="8" w:space="0" w:color="000000"/>
            </w:tcBorders>
            <w:shd w:val="clear" w:color="auto" w:fill="auto"/>
            <w:vAlign w:val="center"/>
            <w:hideMark/>
          </w:tcPr>
          <w:p w14:paraId="58678FD4" w14:textId="77777777" w:rsidR="006D3E36" w:rsidRPr="006424DA" w:rsidRDefault="006D3E36" w:rsidP="00011F9D">
            <w:pPr>
              <w:jc w:val="center"/>
              <w:rPr>
                <w:color w:val="000000"/>
              </w:rPr>
            </w:pPr>
            <w:r w:rsidRPr="006424DA">
              <w:rPr>
                <w:color w:val="000000"/>
              </w:rPr>
              <w:t>56980</w:t>
            </w:r>
          </w:p>
        </w:tc>
        <w:tc>
          <w:tcPr>
            <w:tcW w:w="1234" w:type="dxa"/>
            <w:tcBorders>
              <w:top w:val="nil"/>
              <w:left w:val="nil"/>
              <w:bottom w:val="single" w:sz="8" w:space="0" w:color="000000"/>
              <w:right w:val="single" w:sz="8" w:space="0" w:color="000000"/>
            </w:tcBorders>
            <w:shd w:val="clear" w:color="auto" w:fill="auto"/>
            <w:vAlign w:val="center"/>
            <w:hideMark/>
          </w:tcPr>
          <w:p w14:paraId="180594B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9268B51"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6BB78AB" w14:textId="77777777" w:rsidR="006D3E36" w:rsidRPr="006424DA" w:rsidRDefault="006D3E36" w:rsidP="00011F9D">
            <w:pPr>
              <w:jc w:val="both"/>
              <w:rPr>
                <w:color w:val="000000"/>
              </w:rPr>
            </w:pPr>
            <w:r w:rsidRPr="006424DA">
              <w:rPr>
                <w:color w:val="000000"/>
              </w:rPr>
              <w:t xml:space="preserve">porta </w:t>
            </w:r>
            <w:proofErr w:type="spellStart"/>
            <w:r w:rsidRPr="006424DA">
              <w:rPr>
                <w:color w:val="000000"/>
              </w:rPr>
              <w:t>cracha</w:t>
            </w:r>
            <w:proofErr w:type="spellEnd"/>
            <w:r w:rsidRPr="006424DA">
              <w:rPr>
                <w:color w:val="000000"/>
              </w:rPr>
              <w:t xml:space="preserve"> horizontal, </w:t>
            </w:r>
            <w:proofErr w:type="spellStart"/>
            <w:r w:rsidRPr="006424DA">
              <w:rPr>
                <w:color w:val="000000"/>
              </w:rPr>
              <w:t>confecionado</w:t>
            </w:r>
            <w:proofErr w:type="spellEnd"/>
            <w:r w:rsidRPr="006424DA">
              <w:rPr>
                <w:color w:val="000000"/>
              </w:rPr>
              <w:t xml:space="preserve"> em laminado </w:t>
            </w:r>
            <w:proofErr w:type="spellStart"/>
            <w:r w:rsidRPr="006424DA">
              <w:rPr>
                <w:color w:val="000000"/>
              </w:rPr>
              <w:t>plastico</w:t>
            </w:r>
            <w:proofErr w:type="spellEnd"/>
            <w:r w:rsidRPr="006424DA">
              <w:rPr>
                <w:color w:val="000000"/>
              </w:rPr>
              <w:t xml:space="preserve"> </w:t>
            </w:r>
            <w:proofErr w:type="spellStart"/>
            <w:r w:rsidRPr="006424DA">
              <w:rPr>
                <w:color w:val="000000"/>
              </w:rPr>
              <w:t>pvc</w:t>
            </w:r>
            <w:proofErr w:type="spellEnd"/>
            <w:r w:rsidRPr="006424DA">
              <w:rPr>
                <w:color w:val="000000"/>
              </w:rPr>
              <w:t xml:space="preserve"> tamanho 100 x 70 mm</w:t>
            </w:r>
          </w:p>
        </w:tc>
        <w:tc>
          <w:tcPr>
            <w:tcW w:w="1300" w:type="dxa"/>
            <w:tcBorders>
              <w:top w:val="nil"/>
              <w:left w:val="nil"/>
              <w:bottom w:val="single" w:sz="8" w:space="0" w:color="000000"/>
              <w:right w:val="single" w:sz="8" w:space="0" w:color="000000"/>
            </w:tcBorders>
            <w:shd w:val="clear" w:color="auto" w:fill="auto"/>
            <w:vAlign w:val="center"/>
            <w:hideMark/>
          </w:tcPr>
          <w:p w14:paraId="21111496" w14:textId="77777777" w:rsidR="006D3E36" w:rsidRPr="006424DA" w:rsidRDefault="006D3E36" w:rsidP="00011F9D">
            <w:pPr>
              <w:jc w:val="center"/>
              <w:rPr>
                <w:color w:val="000000"/>
              </w:rPr>
            </w:pPr>
            <w:r w:rsidRPr="006424DA">
              <w:rPr>
                <w:color w:val="000000"/>
              </w:rPr>
              <w:t>R$ 10,95</w:t>
            </w:r>
          </w:p>
        </w:tc>
        <w:tc>
          <w:tcPr>
            <w:tcW w:w="1655" w:type="dxa"/>
            <w:tcBorders>
              <w:top w:val="nil"/>
              <w:left w:val="nil"/>
              <w:bottom w:val="single" w:sz="8" w:space="0" w:color="000000"/>
              <w:right w:val="single" w:sz="8" w:space="0" w:color="000000"/>
            </w:tcBorders>
            <w:shd w:val="clear" w:color="auto" w:fill="auto"/>
            <w:vAlign w:val="center"/>
            <w:hideMark/>
          </w:tcPr>
          <w:p w14:paraId="274F7784" w14:textId="77777777" w:rsidR="006D3E36" w:rsidRPr="006424DA" w:rsidRDefault="006D3E36" w:rsidP="00011F9D">
            <w:pPr>
              <w:jc w:val="center"/>
              <w:rPr>
                <w:color w:val="000000"/>
              </w:rPr>
            </w:pPr>
            <w:r w:rsidRPr="006424DA">
              <w:rPr>
                <w:color w:val="000000"/>
              </w:rPr>
              <w:t>R$ 547,50</w:t>
            </w:r>
          </w:p>
        </w:tc>
      </w:tr>
      <w:tr w:rsidR="006D3E36" w:rsidRPr="006424DA" w14:paraId="6F0E9FC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ABBBC81" w14:textId="77777777" w:rsidR="006D3E36" w:rsidRPr="006424DA" w:rsidRDefault="006D3E36" w:rsidP="00011F9D">
            <w:pPr>
              <w:jc w:val="center"/>
              <w:rPr>
                <w:color w:val="000000"/>
              </w:rPr>
            </w:pPr>
            <w:r w:rsidRPr="006424DA">
              <w:rPr>
                <w:color w:val="000000"/>
              </w:rPr>
              <w:t>161</w:t>
            </w:r>
          </w:p>
        </w:tc>
        <w:tc>
          <w:tcPr>
            <w:tcW w:w="820" w:type="dxa"/>
            <w:tcBorders>
              <w:top w:val="nil"/>
              <w:left w:val="nil"/>
              <w:bottom w:val="single" w:sz="8" w:space="0" w:color="000000"/>
              <w:right w:val="single" w:sz="8" w:space="0" w:color="000000"/>
            </w:tcBorders>
            <w:shd w:val="clear" w:color="auto" w:fill="auto"/>
            <w:vAlign w:val="center"/>
            <w:hideMark/>
          </w:tcPr>
          <w:p w14:paraId="2F3B6473" w14:textId="77777777" w:rsidR="006D3E36" w:rsidRPr="006424DA" w:rsidRDefault="006D3E36" w:rsidP="00011F9D">
            <w:pPr>
              <w:jc w:val="center"/>
              <w:rPr>
                <w:color w:val="000000"/>
              </w:rPr>
            </w:pPr>
            <w:r w:rsidRPr="006424DA">
              <w:rPr>
                <w:color w:val="000000"/>
              </w:rPr>
              <w:t>43977</w:t>
            </w:r>
          </w:p>
        </w:tc>
        <w:tc>
          <w:tcPr>
            <w:tcW w:w="1234" w:type="dxa"/>
            <w:tcBorders>
              <w:top w:val="nil"/>
              <w:left w:val="nil"/>
              <w:bottom w:val="single" w:sz="8" w:space="0" w:color="000000"/>
              <w:right w:val="single" w:sz="8" w:space="0" w:color="000000"/>
            </w:tcBorders>
            <w:shd w:val="clear" w:color="auto" w:fill="auto"/>
            <w:vAlign w:val="center"/>
            <w:hideMark/>
          </w:tcPr>
          <w:p w14:paraId="1489637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5B9EEAC"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790634E4" w14:textId="77777777" w:rsidR="006D3E36" w:rsidRPr="006424DA" w:rsidRDefault="006D3E36" w:rsidP="00011F9D">
            <w:pPr>
              <w:jc w:val="both"/>
              <w:rPr>
                <w:color w:val="000000"/>
              </w:rPr>
            </w:pPr>
            <w:r w:rsidRPr="006424DA">
              <w:rPr>
                <w:color w:val="000000"/>
              </w:rPr>
              <w:t xml:space="preserve">prancheta </w:t>
            </w:r>
            <w:proofErr w:type="spellStart"/>
            <w:r w:rsidRPr="006424DA">
              <w:rPr>
                <w:color w:val="000000"/>
              </w:rPr>
              <w:t>eucatex</w:t>
            </w:r>
            <w:proofErr w:type="spellEnd"/>
            <w:r w:rsidRPr="006424DA">
              <w:rPr>
                <w:color w:val="000000"/>
              </w:rPr>
              <w:t xml:space="preserve"> oficio garra metal medidas 320 x 220 mm</w:t>
            </w:r>
          </w:p>
        </w:tc>
        <w:tc>
          <w:tcPr>
            <w:tcW w:w="1300" w:type="dxa"/>
            <w:tcBorders>
              <w:top w:val="nil"/>
              <w:left w:val="nil"/>
              <w:bottom w:val="single" w:sz="8" w:space="0" w:color="000000"/>
              <w:right w:val="single" w:sz="8" w:space="0" w:color="000000"/>
            </w:tcBorders>
            <w:shd w:val="clear" w:color="auto" w:fill="auto"/>
            <w:vAlign w:val="center"/>
            <w:hideMark/>
          </w:tcPr>
          <w:p w14:paraId="7E280B21" w14:textId="77777777" w:rsidR="006D3E36" w:rsidRPr="006424DA" w:rsidRDefault="006D3E36" w:rsidP="00011F9D">
            <w:pPr>
              <w:jc w:val="center"/>
              <w:rPr>
                <w:color w:val="000000"/>
              </w:rPr>
            </w:pPr>
            <w:r w:rsidRPr="006424DA">
              <w:rPr>
                <w:color w:val="000000"/>
              </w:rPr>
              <w:t>R$ 11,08</w:t>
            </w:r>
          </w:p>
        </w:tc>
        <w:tc>
          <w:tcPr>
            <w:tcW w:w="1655" w:type="dxa"/>
            <w:tcBorders>
              <w:top w:val="nil"/>
              <w:left w:val="nil"/>
              <w:bottom w:val="single" w:sz="8" w:space="0" w:color="000000"/>
              <w:right w:val="single" w:sz="8" w:space="0" w:color="000000"/>
            </w:tcBorders>
            <w:shd w:val="clear" w:color="auto" w:fill="auto"/>
            <w:vAlign w:val="center"/>
            <w:hideMark/>
          </w:tcPr>
          <w:p w14:paraId="613FFE60" w14:textId="77777777" w:rsidR="006D3E36" w:rsidRPr="006424DA" w:rsidRDefault="006D3E36" w:rsidP="00011F9D">
            <w:pPr>
              <w:jc w:val="center"/>
              <w:rPr>
                <w:color w:val="000000"/>
              </w:rPr>
            </w:pPr>
            <w:r w:rsidRPr="006424DA">
              <w:rPr>
                <w:color w:val="000000"/>
              </w:rPr>
              <w:t>R$ 1.662,00</w:t>
            </w:r>
          </w:p>
        </w:tc>
      </w:tr>
      <w:tr w:rsidR="006D3E36" w:rsidRPr="006424DA" w14:paraId="0F4BDA1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F14C5FA" w14:textId="77777777" w:rsidR="006D3E36" w:rsidRPr="006424DA" w:rsidRDefault="006D3E36" w:rsidP="00011F9D">
            <w:pPr>
              <w:jc w:val="center"/>
              <w:rPr>
                <w:color w:val="000000"/>
              </w:rPr>
            </w:pPr>
            <w:r w:rsidRPr="006424DA">
              <w:rPr>
                <w:color w:val="000000"/>
              </w:rPr>
              <w:t>162</w:t>
            </w:r>
          </w:p>
        </w:tc>
        <w:tc>
          <w:tcPr>
            <w:tcW w:w="820" w:type="dxa"/>
            <w:tcBorders>
              <w:top w:val="nil"/>
              <w:left w:val="nil"/>
              <w:bottom w:val="single" w:sz="8" w:space="0" w:color="000000"/>
              <w:right w:val="single" w:sz="8" w:space="0" w:color="000000"/>
            </w:tcBorders>
            <w:shd w:val="clear" w:color="auto" w:fill="auto"/>
            <w:vAlign w:val="center"/>
            <w:hideMark/>
          </w:tcPr>
          <w:p w14:paraId="7AFBC748" w14:textId="77777777" w:rsidR="006D3E36" w:rsidRPr="006424DA" w:rsidRDefault="006D3E36" w:rsidP="00011F9D">
            <w:pPr>
              <w:jc w:val="center"/>
              <w:rPr>
                <w:color w:val="000000"/>
              </w:rPr>
            </w:pPr>
            <w:r w:rsidRPr="006424DA">
              <w:rPr>
                <w:color w:val="000000"/>
              </w:rPr>
              <w:t>43976</w:t>
            </w:r>
          </w:p>
        </w:tc>
        <w:tc>
          <w:tcPr>
            <w:tcW w:w="1234" w:type="dxa"/>
            <w:tcBorders>
              <w:top w:val="nil"/>
              <w:left w:val="nil"/>
              <w:bottom w:val="single" w:sz="8" w:space="0" w:color="000000"/>
              <w:right w:val="single" w:sz="8" w:space="0" w:color="000000"/>
            </w:tcBorders>
            <w:shd w:val="clear" w:color="auto" w:fill="auto"/>
            <w:vAlign w:val="center"/>
            <w:hideMark/>
          </w:tcPr>
          <w:p w14:paraId="28190F9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477E633"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6C72444" w14:textId="77777777" w:rsidR="006D3E36" w:rsidRPr="006424DA" w:rsidRDefault="006D3E36" w:rsidP="00011F9D">
            <w:pPr>
              <w:jc w:val="both"/>
              <w:rPr>
                <w:color w:val="000000"/>
              </w:rPr>
            </w:pPr>
            <w:proofErr w:type="spellStart"/>
            <w:r w:rsidRPr="006424DA">
              <w:rPr>
                <w:color w:val="000000"/>
              </w:rPr>
              <w:t>prencheta</w:t>
            </w:r>
            <w:proofErr w:type="spellEnd"/>
            <w:r w:rsidRPr="006424DA">
              <w:rPr>
                <w:color w:val="000000"/>
              </w:rPr>
              <w:t xml:space="preserve"> </w:t>
            </w:r>
            <w:proofErr w:type="spellStart"/>
            <w:r w:rsidRPr="006424DA">
              <w:rPr>
                <w:color w:val="000000"/>
              </w:rPr>
              <w:t>plastica</w:t>
            </w:r>
            <w:proofErr w:type="spellEnd"/>
            <w:r w:rsidRPr="006424DA">
              <w:rPr>
                <w:color w:val="000000"/>
              </w:rPr>
              <w:t xml:space="preserve"> cristal de alta qualidade com garra </w:t>
            </w:r>
            <w:proofErr w:type="spellStart"/>
            <w:r w:rsidRPr="006424DA">
              <w:rPr>
                <w:color w:val="000000"/>
              </w:rPr>
              <w:t>plastica</w:t>
            </w:r>
            <w:proofErr w:type="spellEnd"/>
            <w:r w:rsidRPr="006424DA">
              <w:rPr>
                <w:color w:val="000000"/>
              </w:rPr>
              <w:t xml:space="preserve">, tamanho oficio medidas 320 </w:t>
            </w:r>
            <w:proofErr w:type="spellStart"/>
            <w:r w:rsidRPr="006424DA">
              <w:rPr>
                <w:color w:val="000000"/>
              </w:rPr>
              <w:t>x220</w:t>
            </w:r>
            <w:proofErr w:type="spellEnd"/>
            <w:r w:rsidRPr="006424DA">
              <w:rPr>
                <w:color w:val="000000"/>
              </w:rPr>
              <w:t xml:space="preserve"> mm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00C73A92" w14:textId="77777777" w:rsidR="006D3E36" w:rsidRPr="006424DA" w:rsidRDefault="006D3E36" w:rsidP="00011F9D">
            <w:pPr>
              <w:jc w:val="center"/>
              <w:rPr>
                <w:color w:val="000000"/>
              </w:rPr>
            </w:pPr>
            <w:r w:rsidRPr="006424DA">
              <w:rPr>
                <w:color w:val="000000"/>
              </w:rPr>
              <w:t>R$ 15,81</w:t>
            </w:r>
          </w:p>
        </w:tc>
        <w:tc>
          <w:tcPr>
            <w:tcW w:w="1655" w:type="dxa"/>
            <w:tcBorders>
              <w:top w:val="nil"/>
              <w:left w:val="nil"/>
              <w:bottom w:val="single" w:sz="8" w:space="0" w:color="000000"/>
              <w:right w:val="single" w:sz="8" w:space="0" w:color="000000"/>
            </w:tcBorders>
            <w:shd w:val="clear" w:color="auto" w:fill="auto"/>
            <w:vAlign w:val="center"/>
            <w:hideMark/>
          </w:tcPr>
          <w:p w14:paraId="761E9BCC" w14:textId="77777777" w:rsidR="006D3E36" w:rsidRPr="006424DA" w:rsidRDefault="006D3E36" w:rsidP="00011F9D">
            <w:pPr>
              <w:jc w:val="center"/>
              <w:rPr>
                <w:color w:val="000000"/>
              </w:rPr>
            </w:pPr>
            <w:r w:rsidRPr="006424DA">
              <w:rPr>
                <w:color w:val="000000"/>
              </w:rPr>
              <w:t>R$ 1.581,00</w:t>
            </w:r>
          </w:p>
        </w:tc>
      </w:tr>
      <w:tr w:rsidR="006D3E36" w:rsidRPr="006424DA" w14:paraId="559CE81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BFBA3C3" w14:textId="77777777" w:rsidR="006D3E36" w:rsidRPr="006424DA" w:rsidRDefault="006D3E36" w:rsidP="00011F9D">
            <w:pPr>
              <w:jc w:val="center"/>
              <w:rPr>
                <w:color w:val="000000"/>
              </w:rPr>
            </w:pPr>
            <w:r w:rsidRPr="006424DA">
              <w:rPr>
                <w:color w:val="000000"/>
              </w:rPr>
              <w:t>163</w:t>
            </w:r>
          </w:p>
        </w:tc>
        <w:tc>
          <w:tcPr>
            <w:tcW w:w="820" w:type="dxa"/>
            <w:tcBorders>
              <w:top w:val="nil"/>
              <w:left w:val="nil"/>
              <w:bottom w:val="single" w:sz="8" w:space="0" w:color="000000"/>
              <w:right w:val="single" w:sz="8" w:space="0" w:color="000000"/>
            </w:tcBorders>
            <w:shd w:val="clear" w:color="auto" w:fill="auto"/>
            <w:vAlign w:val="center"/>
            <w:hideMark/>
          </w:tcPr>
          <w:p w14:paraId="2FC65B23" w14:textId="77777777" w:rsidR="006D3E36" w:rsidRPr="006424DA" w:rsidRDefault="006D3E36" w:rsidP="00011F9D">
            <w:pPr>
              <w:jc w:val="center"/>
              <w:rPr>
                <w:color w:val="000000"/>
              </w:rPr>
            </w:pPr>
            <w:r w:rsidRPr="006424DA">
              <w:rPr>
                <w:color w:val="000000"/>
              </w:rPr>
              <w:t>51790</w:t>
            </w:r>
          </w:p>
        </w:tc>
        <w:tc>
          <w:tcPr>
            <w:tcW w:w="1234" w:type="dxa"/>
            <w:tcBorders>
              <w:top w:val="nil"/>
              <w:left w:val="nil"/>
              <w:bottom w:val="single" w:sz="8" w:space="0" w:color="000000"/>
              <w:right w:val="single" w:sz="8" w:space="0" w:color="000000"/>
            </w:tcBorders>
            <w:shd w:val="clear" w:color="auto" w:fill="auto"/>
            <w:vAlign w:val="center"/>
            <w:hideMark/>
          </w:tcPr>
          <w:p w14:paraId="67A32BB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9D23D03" w14:textId="77777777" w:rsidR="006D3E36" w:rsidRPr="006424DA" w:rsidRDefault="006D3E36"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117B9B3F" w14:textId="77777777" w:rsidR="006D3E36" w:rsidRPr="006424DA" w:rsidRDefault="006D3E36" w:rsidP="00011F9D">
            <w:pPr>
              <w:jc w:val="both"/>
              <w:rPr>
                <w:color w:val="000000"/>
              </w:rPr>
            </w:pPr>
            <w:r w:rsidRPr="006424DA">
              <w:rPr>
                <w:color w:val="000000"/>
              </w:rPr>
              <w:t xml:space="preserve">prendedor de papel 19 mm (tipo </w:t>
            </w:r>
            <w:proofErr w:type="spellStart"/>
            <w:r w:rsidRPr="006424DA">
              <w:rPr>
                <w:color w:val="000000"/>
              </w:rPr>
              <w:t>grampomol</w:t>
            </w:r>
            <w:proofErr w:type="spellEnd"/>
            <w:r w:rsidRPr="006424DA">
              <w:rPr>
                <w:color w:val="000000"/>
              </w:rPr>
              <w:t xml:space="preserve">) </w:t>
            </w:r>
            <w:proofErr w:type="spellStart"/>
            <w:r w:rsidRPr="006424DA">
              <w:rPr>
                <w:color w:val="000000"/>
              </w:rPr>
              <w:t>cx</w:t>
            </w:r>
            <w:proofErr w:type="spellEnd"/>
            <w:r w:rsidRPr="006424DA">
              <w:rPr>
                <w:color w:val="000000"/>
              </w:rPr>
              <w:t xml:space="preserve"> 12 </w:t>
            </w:r>
            <w:proofErr w:type="spellStart"/>
            <w:r w:rsidRPr="006424DA">
              <w:rPr>
                <w:color w:val="000000"/>
              </w:rPr>
              <w:t>un</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4DFF7CCE" w14:textId="77777777" w:rsidR="006D3E36" w:rsidRPr="006424DA" w:rsidRDefault="006D3E36" w:rsidP="00011F9D">
            <w:pPr>
              <w:jc w:val="center"/>
              <w:rPr>
                <w:color w:val="000000"/>
              </w:rPr>
            </w:pPr>
            <w:r w:rsidRPr="006424DA">
              <w:rPr>
                <w:color w:val="000000"/>
              </w:rPr>
              <w:t>R$ 13,88</w:t>
            </w:r>
          </w:p>
        </w:tc>
        <w:tc>
          <w:tcPr>
            <w:tcW w:w="1655" w:type="dxa"/>
            <w:tcBorders>
              <w:top w:val="nil"/>
              <w:left w:val="nil"/>
              <w:bottom w:val="single" w:sz="8" w:space="0" w:color="000000"/>
              <w:right w:val="single" w:sz="8" w:space="0" w:color="000000"/>
            </w:tcBorders>
            <w:shd w:val="clear" w:color="auto" w:fill="auto"/>
            <w:vAlign w:val="center"/>
            <w:hideMark/>
          </w:tcPr>
          <w:p w14:paraId="5D63B829" w14:textId="77777777" w:rsidR="006D3E36" w:rsidRPr="006424DA" w:rsidRDefault="006D3E36" w:rsidP="00011F9D">
            <w:pPr>
              <w:jc w:val="center"/>
              <w:rPr>
                <w:color w:val="000000"/>
              </w:rPr>
            </w:pPr>
            <w:r w:rsidRPr="006424DA">
              <w:rPr>
                <w:color w:val="000000"/>
              </w:rPr>
              <w:t>R$ 485,80</w:t>
            </w:r>
          </w:p>
        </w:tc>
      </w:tr>
      <w:tr w:rsidR="006D3E36" w:rsidRPr="006424DA" w14:paraId="51155E8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F819DF6" w14:textId="77777777" w:rsidR="006D3E36" w:rsidRPr="006424DA" w:rsidRDefault="006D3E36" w:rsidP="00011F9D">
            <w:pPr>
              <w:jc w:val="center"/>
              <w:rPr>
                <w:color w:val="000000"/>
              </w:rPr>
            </w:pPr>
            <w:r w:rsidRPr="006424DA">
              <w:rPr>
                <w:color w:val="000000"/>
              </w:rPr>
              <w:t>164</w:t>
            </w:r>
          </w:p>
        </w:tc>
        <w:tc>
          <w:tcPr>
            <w:tcW w:w="820" w:type="dxa"/>
            <w:tcBorders>
              <w:top w:val="nil"/>
              <w:left w:val="nil"/>
              <w:bottom w:val="single" w:sz="8" w:space="0" w:color="000000"/>
              <w:right w:val="single" w:sz="8" w:space="0" w:color="000000"/>
            </w:tcBorders>
            <w:shd w:val="clear" w:color="auto" w:fill="auto"/>
            <w:vAlign w:val="center"/>
            <w:hideMark/>
          </w:tcPr>
          <w:p w14:paraId="2A95E91E" w14:textId="77777777" w:rsidR="006D3E36" w:rsidRPr="006424DA" w:rsidRDefault="006D3E36" w:rsidP="00011F9D">
            <w:pPr>
              <w:jc w:val="center"/>
              <w:rPr>
                <w:color w:val="000000"/>
              </w:rPr>
            </w:pPr>
            <w:r w:rsidRPr="006424DA">
              <w:rPr>
                <w:color w:val="000000"/>
              </w:rPr>
              <w:t>51791</w:t>
            </w:r>
          </w:p>
        </w:tc>
        <w:tc>
          <w:tcPr>
            <w:tcW w:w="1234" w:type="dxa"/>
            <w:tcBorders>
              <w:top w:val="nil"/>
              <w:left w:val="nil"/>
              <w:bottom w:val="single" w:sz="8" w:space="0" w:color="000000"/>
              <w:right w:val="single" w:sz="8" w:space="0" w:color="000000"/>
            </w:tcBorders>
            <w:shd w:val="clear" w:color="auto" w:fill="auto"/>
            <w:vAlign w:val="center"/>
            <w:hideMark/>
          </w:tcPr>
          <w:p w14:paraId="541CFC6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70B4FA8" w14:textId="77777777" w:rsidR="006D3E36" w:rsidRPr="006424DA" w:rsidRDefault="006D3E36"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07FBDD3D" w14:textId="77777777" w:rsidR="006D3E36" w:rsidRPr="006424DA" w:rsidRDefault="006D3E36" w:rsidP="00011F9D">
            <w:pPr>
              <w:jc w:val="both"/>
              <w:rPr>
                <w:color w:val="000000"/>
              </w:rPr>
            </w:pPr>
            <w:r w:rsidRPr="006424DA">
              <w:rPr>
                <w:color w:val="000000"/>
              </w:rPr>
              <w:t xml:space="preserve">prendedor de papel 41 mm (tipo </w:t>
            </w:r>
            <w:proofErr w:type="spellStart"/>
            <w:r w:rsidRPr="006424DA">
              <w:rPr>
                <w:color w:val="000000"/>
              </w:rPr>
              <w:t>grampomol</w:t>
            </w:r>
            <w:proofErr w:type="spellEnd"/>
            <w:r w:rsidRPr="006424DA">
              <w:rPr>
                <w:color w:val="000000"/>
              </w:rPr>
              <w:t>), caixa com 12 unidades</w:t>
            </w:r>
          </w:p>
        </w:tc>
        <w:tc>
          <w:tcPr>
            <w:tcW w:w="1300" w:type="dxa"/>
            <w:tcBorders>
              <w:top w:val="nil"/>
              <w:left w:val="nil"/>
              <w:bottom w:val="single" w:sz="8" w:space="0" w:color="000000"/>
              <w:right w:val="single" w:sz="8" w:space="0" w:color="000000"/>
            </w:tcBorders>
            <w:shd w:val="clear" w:color="auto" w:fill="auto"/>
            <w:vAlign w:val="center"/>
            <w:hideMark/>
          </w:tcPr>
          <w:p w14:paraId="646334B7" w14:textId="77777777" w:rsidR="006D3E36" w:rsidRPr="006424DA" w:rsidRDefault="006D3E36" w:rsidP="00011F9D">
            <w:pPr>
              <w:jc w:val="center"/>
              <w:rPr>
                <w:color w:val="000000"/>
              </w:rPr>
            </w:pPr>
            <w:r w:rsidRPr="006424DA">
              <w:rPr>
                <w:color w:val="000000"/>
              </w:rPr>
              <w:t>R$ 10,96</w:t>
            </w:r>
          </w:p>
        </w:tc>
        <w:tc>
          <w:tcPr>
            <w:tcW w:w="1655" w:type="dxa"/>
            <w:tcBorders>
              <w:top w:val="nil"/>
              <w:left w:val="nil"/>
              <w:bottom w:val="single" w:sz="8" w:space="0" w:color="000000"/>
              <w:right w:val="single" w:sz="8" w:space="0" w:color="000000"/>
            </w:tcBorders>
            <w:shd w:val="clear" w:color="auto" w:fill="auto"/>
            <w:vAlign w:val="center"/>
            <w:hideMark/>
          </w:tcPr>
          <w:p w14:paraId="4CEA3C3A" w14:textId="77777777" w:rsidR="006D3E36" w:rsidRPr="006424DA" w:rsidRDefault="006D3E36" w:rsidP="00011F9D">
            <w:pPr>
              <w:jc w:val="center"/>
              <w:rPr>
                <w:color w:val="000000"/>
              </w:rPr>
            </w:pPr>
            <w:r w:rsidRPr="006424DA">
              <w:rPr>
                <w:color w:val="000000"/>
              </w:rPr>
              <w:t>R$ 383,60</w:t>
            </w:r>
          </w:p>
        </w:tc>
      </w:tr>
      <w:tr w:rsidR="006D3E36" w:rsidRPr="006424DA" w14:paraId="141BE48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BD92D20" w14:textId="77777777" w:rsidR="006D3E36" w:rsidRPr="006424DA" w:rsidRDefault="006D3E36" w:rsidP="00011F9D">
            <w:pPr>
              <w:jc w:val="center"/>
              <w:rPr>
                <w:color w:val="000000"/>
              </w:rPr>
            </w:pPr>
            <w:r w:rsidRPr="006424DA">
              <w:rPr>
                <w:color w:val="000000"/>
              </w:rPr>
              <w:t>165</w:t>
            </w:r>
          </w:p>
        </w:tc>
        <w:tc>
          <w:tcPr>
            <w:tcW w:w="820" w:type="dxa"/>
            <w:tcBorders>
              <w:top w:val="nil"/>
              <w:left w:val="nil"/>
              <w:bottom w:val="single" w:sz="8" w:space="0" w:color="000000"/>
              <w:right w:val="single" w:sz="8" w:space="0" w:color="000000"/>
            </w:tcBorders>
            <w:shd w:val="clear" w:color="auto" w:fill="auto"/>
            <w:vAlign w:val="center"/>
            <w:hideMark/>
          </w:tcPr>
          <w:p w14:paraId="15A4FFAA" w14:textId="77777777" w:rsidR="006D3E36" w:rsidRPr="006424DA" w:rsidRDefault="006D3E36" w:rsidP="00011F9D">
            <w:pPr>
              <w:jc w:val="center"/>
              <w:rPr>
                <w:color w:val="000000"/>
              </w:rPr>
            </w:pPr>
            <w:r w:rsidRPr="006424DA">
              <w:rPr>
                <w:color w:val="000000"/>
              </w:rPr>
              <w:t>43978</w:t>
            </w:r>
          </w:p>
        </w:tc>
        <w:tc>
          <w:tcPr>
            <w:tcW w:w="1234" w:type="dxa"/>
            <w:tcBorders>
              <w:top w:val="nil"/>
              <w:left w:val="nil"/>
              <w:bottom w:val="single" w:sz="8" w:space="0" w:color="000000"/>
              <w:right w:val="single" w:sz="8" w:space="0" w:color="000000"/>
            </w:tcBorders>
            <w:shd w:val="clear" w:color="auto" w:fill="auto"/>
            <w:vAlign w:val="center"/>
            <w:hideMark/>
          </w:tcPr>
          <w:p w14:paraId="75F0EAD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66DD18F"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2E0D2F3F" w14:textId="77777777" w:rsidR="006D3E36" w:rsidRPr="006424DA" w:rsidRDefault="006D3E36" w:rsidP="00011F9D">
            <w:pPr>
              <w:jc w:val="both"/>
              <w:rPr>
                <w:color w:val="000000"/>
              </w:rPr>
            </w:pPr>
            <w:r w:rsidRPr="006424DA">
              <w:rPr>
                <w:color w:val="000000"/>
              </w:rPr>
              <w:t xml:space="preserve">protetor para documento transparente tamanho 80 </w:t>
            </w:r>
            <w:proofErr w:type="spellStart"/>
            <w:r w:rsidRPr="006424DA">
              <w:rPr>
                <w:color w:val="000000"/>
              </w:rPr>
              <w:t>mmx110mm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4ADA44A0" w14:textId="77777777" w:rsidR="006D3E36" w:rsidRPr="006424DA" w:rsidRDefault="006D3E36" w:rsidP="00011F9D">
            <w:pPr>
              <w:jc w:val="center"/>
              <w:rPr>
                <w:color w:val="000000"/>
              </w:rPr>
            </w:pPr>
            <w:r w:rsidRPr="006424DA">
              <w:rPr>
                <w:color w:val="000000"/>
              </w:rPr>
              <w:t>R$ 0,95</w:t>
            </w:r>
          </w:p>
        </w:tc>
        <w:tc>
          <w:tcPr>
            <w:tcW w:w="1655" w:type="dxa"/>
            <w:tcBorders>
              <w:top w:val="nil"/>
              <w:left w:val="nil"/>
              <w:bottom w:val="single" w:sz="8" w:space="0" w:color="000000"/>
              <w:right w:val="single" w:sz="8" w:space="0" w:color="000000"/>
            </w:tcBorders>
            <w:shd w:val="clear" w:color="auto" w:fill="auto"/>
            <w:vAlign w:val="center"/>
            <w:hideMark/>
          </w:tcPr>
          <w:p w14:paraId="32878591" w14:textId="77777777" w:rsidR="006D3E36" w:rsidRPr="006424DA" w:rsidRDefault="006D3E36" w:rsidP="00011F9D">
            <w:pPr>
              <w:jc w:val="center"/>
              <w:rPr>
                <w:color w:val="000000"/>
              </w:rPr>
            </w:pPr>
            <w:r w:rsidRPr="006424DA">
              <w:rPr>
                <w:color w:val="000000"/>
              </w:rPr>
              <w:t>R$ 95,00</w:t>
            </w:r>
          </w:p>
        </w:tc>
      </w:tr>
      <w:tr w:rsidR="006D3E36" w:rsidRPr="006424DA" w14:paraId="2E0AA87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D1B6C4F" w14:textId="77777777" w:rsidR="006D3E36" w:rsidRPr="006424DA" w:rsidRDefault="006D3E36" w:rsidP="00011F9D">
            <w:pPr>
              <w:jc w:val="center"/>
              <w:rPr>
                <w:color w:val="000000"/>
              </w:rPr>
            </w:pPr>
            <w:r w:rsidRPr="006424DA">
              <w:rPr>
                <w:color w:val="000000"/>
              </w:rPr>
              <w:t>166</w:t>
            </w:r>
          </w:p>
        </w:tc>
        <w:tc>
          <w:tcPr>
            <w:tcW w:w="820" w:type="dxa"/>
            <w:tcBorders>
              <w:top w:val="nil"/>
              <w:left w:val="nil"/>
              <w:bottom w:val="single" w:sz="8" w:space="0" w:color="000000"/>
              <w:right w:val="single" w:sz="8" w:space="0" w:color="000000"/>
            </w:tcBorders>
            <w:shd w:val="clear" w:color="auto" w:fill="auto"/>
            <w:vAlign w:val="center"/>
            <w:hideMark/>
          </w:tcPr>
          <w:p w14:paraId="7016D4EF" w14:textId="77777777" w:rsidR="006D3E36" w:rsidRPr="006424DA" w:rsidRDefault="006D3E36" w:rsidP="00011F9D">
            <w:pPr>
              <w:jc w:val="center"/>
              <w:rPr>
                <w:color w:val="000000"/>
              </w:rPr>
            </w:pPr>
            <w:r w:rsidRPr="006424DA">
              <w:rPr>
                <w:color w:val="000000"/>
              </w:rPr>
              <w:t>56981</w:t>
            </w:r>
          </w:p>
        </w:tc>
        <w:tc>
          <w:tcPr>
            <w:tcW w:w="1234" w:type="dxa"/>
            <w:tcBorders>
              <w:top w:val="nil"/>
              <w:left w:val="nil"/>
              <w:bottom w:val="single" w:sz="8" w:space="0" w:color="000000"/>
              <w:right w:val="single" w:sz="8" w:space="0" w:color="000000"/>
            </w:tcBorders>
            <w:shd w:val="clear" w:color="auto" w:fill="auto"/>
            <w:vAlign w:val="center"/>
            <w:hideMark/>
          </w:tcPr>
          <w:p w14:paraId="36F3C48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0C7DBBE"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4E45DA4B" w14:textId="77777777" w:rsidR="006D3E36" w:rsidRPr="006424DA" w:rsidRDefault="006D3E36" w:rsidP="00011F9D">
            <w:pPr>
              <w:jc w:val="both"/>
              <w:rPr>
                <w:color w:val="000000"/>
              </w:rPr>
            </w:pPr>
            <w:r w:rsidRPr="006424DA">
              <w:rPr>
                <w:color w:val="000000"/>
              </w:rPr>
              <w:t xml:space="preserve">quadro branco; medida </w:t>
            </w:r>
            <w:proofErr w:type="spellStart"/>
            <w:r w:rsidRPr="006424DA">
              <w:rPr>
                <w:color w:val="000000"/>
              </w:rPr>
              <w:t>60cm</w:t>
            </w:r>
            <w:proofErr w:type="spellEnd"/>
            <w:r w:rsidRPr="006424DA">
              <w:rPr>
                <w:color w:val="000000"/>
              </w:rPr>
              <w:t xml:space="preserve"> x 90 cm</w:t>
            </w:r>
          </w:p>
        </w:tc>
        <w:tc>
          <w:tcPr>
            <w:tcW w:w="1300" w:type="dxa"/>
            <w:tcBorders>
              <w:top w:val="nil"/>
              <w:left w:val="nil"/>
              <w:bottom w:val="single" w:sz="8" w:space="0" w:color="000000"/>
              <w:right w:val="single" w:sz="8" w:space="0" w:color="000000"/>
            </w:tcBorders>
            <w:shd w:val="clear" w:color="auto" w:fill="auto"/>
            <w:vAlign w:val="center"/>
            <w:hideMark/>
          </w:tcPr>
          <w:p w14:paraId="68D45A04" w14:textId="77777777" w:rsidR="006D3E36" w:rsidRPr="006424DA" w:rsidRDefault="006D3E36" w:rsidP="00011F9D">
            <w:pPr>
              <w:jc w:val="center"/>
              <w:rPr>
                <w:color w:val="000000"/>
              </w:rPr>
            </w:pPr>
            <w:r w:rsidRPr="006424DA">
              <w:rPr>
                <w:color w:val="000000"/>
              </w:rPr>
              <w:t>R$ 70,43</w:t>
            </w:r>
          </w:p>
        </w:tc>
        <w:tc>
          <w:tcPr>
            <w:tcW w:w="1655" w:type="dxa"/>
            <w:tcBorders>
              <w:top w:val="nil"/>
              <w:left w:val="nil"/>
              <w:bottom w:val="single" w:sz="8" w:space="0" w:color="000000"/>
              <w:right w:val="single" w:sz="8" w:space="0" w:color="000000"/>
            </w:tcBorders>
            <w:shd w:val="clear" w:color="auto" w:fill="auto"/>
            <w:vAlign w:val="center"/>
            <w:hideMark/>
          </w:tcPr>
          <w:p w14:paraId="358E4570" w14:textId="77777777" w:rsidR="006D3E36" w:rsidRPr="006424DA" w:rsidRDefault="006D3E36" w:rsidP="00011F9D">
            <w:pPr>
              <w:jc w:val="center"/>
              <w:rPr>
                <w:color w:val="000000"/>
              </w:rPr>
            </w:pPr>
            <w:r w:rsidRPr="006424DA">
              <w:rPr>
                <w:color w:val="000000"/>
              </w:rPr>
              <w:t>R$ 1.056,45</w:t>
            </w:r>
          </w:p>
        </w:tc>
      </w:tr>
      <w:tr w:rsidR="006D3E36" w:rsidRPr="006424DA" w14:paraId="1AC60A7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ECA6DA" w14:textId="77777777" w:rsidR="006D3E36" w:rsidRPr="006424DA" w:rsidRDefault="006D3E36" w:rsidP="00011F9D">
            <w:pPr>
              <w:jc w:val="center"/>
              <w:rPr>
                <w:color w:val="000000"/>
              </w:rPr>
            </w:pPr>
            <w:r w:rsidRPr="006424DA">
              <w:rPr>
                <w:color w:val="000000"/>
              </w:rPr>
              <w:t>167</w:t>
            </w:r>
          </w:p>
        </w:tc>
        <w:tc>
          <w:tcPr>
            <w:tcW w:w="820" w:type="dxa"/>
            <w:tcBorders>
              <w:top w:val="nil"/>
              <w:left w:val="nil"/>
              <w:bottom w:val="single" w:sz="8" w:space="0" w:color="000000"/>
              <w:right w:val="single" w:sz="8" w:space="0" w:color="000000"/>
            </w:tcBorders>
            <w:shd w:val="clear" w:color="auto" w:fill="auto"/>
            <w:vAlign w:val="center"/>
            <w:hideMark/>
          </w:tcPr>
          <w:p w14:paraId="36C9F50D" w14:textId="77777777" w:rsidR="006D3E36" w:rsidRPr="006424DA" w:rsidRDefault="006D3E36" w:rsidP="00011F9D">
            <w:pPr>
              <w:jc w:val="center"/>
              <w:rPr>
                <w:color w:val="000000"/>
              </w:rPr>
            </w:pPr>
            <w:r w:rsidRPr="006424DA">
              <w:rPr>
                <w:color w:val="000000"/>
              </w:rPr>
              <w:t>43982</w:t>
            </w:r>
          </w:p>
        </w:tc>
        <w:tc>
          <w:tcPr>
            <w:tcW w:w="1234" w:type="dxa"/>
            <w:tcBorders>
              <w:top w:val="nil"/>
              <w:left w:val="nil"/>
              <w:bottom w:val="single" w:sz="8" w:space="0" w:color="000000"/>
              <w:right w:val="single" w:sz="8" w:space="0" w:color="000000"/>
            </w:tcBorders>
            <w:shd w:val="clear" w:color="auto" w:fill="auto"/>
            <w:vAlign w:val="center"/>
            <w:hideMark/>
          </w:tcPr>
          <w:p w14:paraId="7CCAD739" w14:textId="77777777" w:rsidR="006D3E36" w:rsidRPr="006424DA" w:rsidRDefault="006D3E36" w:rsidP="00011F9D">
            <w:pPr>
              <w:jc w:val="center"/>
              <w:rPr>
                <w:color w:val="000000"/>
              </w:rPr>
            </w:pPr>
            <w:r w:rsidRPr="006424DA">
              <w:rPr>
                <w:color w:val="000000"/>
              </w:rPr>
              <w:t>pacote</w:t>
            </w:r>
          </w:p>
        </w:tc>
        <w:tc>
          <w:tcPr>
            <w:tcW w:w="780" w:type="dxa"/>
            <w:tcBorders>
              <w:top w:val="nil"/>
              <w:left w:val="nil"/>
              <w:bottom w:val="single" w:sz="8" w:space="0" w:color="000000"/>
              <w:right w:val="single" w:sz="8" w:space="0" w:color="000000"/>
            </w:tcBorders>
            <w:shd w:val="clear" w:color="auto" w:fill="auto"/>
            <w:vAlign w:val="center"/>
            <w:hideMark/>
          </w:tcPr>
          <w:p w14:paraId="0CAFAE4E"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ABE9EE8" w14:textId="77777777" w:rsidR="006D3E36" w:rsidRPr="006424DA" w:rsidRDefault="006D3E36" w:rsidP="00011F9D">
            <w:pPr>
              <w:jc w:val="both"/>
              <w:rPr>
                <w:color w:val="000000"/>
              </w:rPr>
            </w:pPr>
            <w:r w:rsidRPr="006424DA">
              <w:rPr>
                <w:color w:val="000000"/>
              </w:rPr>
              <w:t xml:space="preserve">recado auto adesivo cor amarelo tamanho </w:t>
            </w:r>
            <w:proofErr w:type="spellStart"/>
            <w:r w:rsidRPr="006424DA">
              <w:rPr>
                <w:color w:val="000000"/>
              </w:rPr>
              <w:t>51x38</w:t>
            </w:r>
            <w:proofErr w:type="spellEnd"/>
            <w:r w:rsidRPr="006424DA">
              <w:rPr>
                <w:color w:val="000000"/>
              </w:rPr>
              <w:t xml:space="preserve"> mm com 4 blocos de 100 folhas</w:t>
            </w:r>
          </w:p>
        </w:tc>
        <w:tc>
          <w:tcPr>
            <w:tcW w:w="1300" w:type="dxa"/>
            <w:tcBorders>
              <w:top w:val="nil"/>
              <w:left w:val="nil"/>
              <w:bottom w:val="single" w:sz="8" w:space="0" w:color="000000"/>
              <w:right w:val="single" w:sz="8" w:space="0" w:color="000000"/>
            </w:tcBorders>
            <w:shd w:val="clear" w:color="auto" w:fill="auto"/>
            <w:vAlign w:val="center"/>
            <w:hideMark/>
          </w:tcPr>
          <w:p w14:paraId="0DE30972" w14:textId="77777777" w:rsidR="006D3E36" w:rsidRPr="006424DA" w:rsidRDefault="006D3E36" w:rsidP="00011F9D">
            <w:pPr>
              <w:jc w:val="center"/>
              <w:rPr>
                <w:color w:val="000000"/>
              </w:rPr>
            </w:pPr>
            <w:r w:rsidRPr="006424DA">
              <w:rPr>
                <w:color w:val="000000"/>
              </w:rPr>
              <w:t>R$ 8,40</w:t>
            </w:r>
          </w:p>
        </w:tc>
        <w:tc>
          <w:tcPr>
            <w:tcW w:w="1655" w:type="dxa"/>
            <w:tcBorders>
              <w:top w:val="nil"/>
              <w:left w:val="nil"/>
              <w:bottom w:val="single" w:sz="8" w:space="0" w:color="000000"/>
              <w:right w:val="single" w:sz="8" w:space="0" w:color="000000"/>
            </w:tcBorders>
            <w:shd w:val="clear" w:color="auto" w:fill="auto"/>
            <w:vAlign w:val="center"/>
            <w:hideMark/>
          </w:tcPr>
          <w:p w14:paraId="59EE01C0" w14:textId="77777777" w:rsidR="006D3E36" w:rsidRPr="006424DA" w:rsidRDefault="006D3E36" w:rsidP="00011F9D">
            <w:pPr>
              <w:jc w:val="center"/>
              <w:rPr>
                <w:color w:val="000000"/>
              </w:rPr>
            </w:pPr>
            <w:r w:rsidRPr="006424DA">
              <w:rPr>
                <w:color w:val="000000"/>
              </w:rPr>
              <w:t>R$ 420,00</w:t>
            </w:r>
          </w:p>
        </w:tc>
      </w:tr>
      <w:tr w:rsidR="006D3E36" w:rsidRPr="006424DA" w14:paraId="749581E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A8BC69A" w14:textId="77777777" w:rsidR="006D3E36" w:rsidRPr="006424DA" w:rsidRDefault="006D3E36" w:rsidP="00011F9D">
            <w:pPr>
              <w:jc w:val="center"/>
              <w:rPr>
                <w:color w:val="000000"/>
              </w:rPr>
            </w:pPr>
            <w:r w:rsidRPr="006424DA">
              <w:rPr>
                <w:color w:val="000000"/>
              </w:rPr>
              <w:t>168</w:t>
            </w:r>
          </w:p>
        </w:tc>
        <w:tc>
          <w:tcPr>
            <w:tcW w:w="820" w:type="dxa"/>
            <w:tcBorders>
              <w:top w:val="nil"/>
              <w:left w:val="nil"/>
              <w:bottom w:val="single" w:sz="8" w:space="0" w:color="000000"/>
              <w:right w:val="single" w:sz="8" w:space="0" w:color="000000"/>
            </w:tcBorders>
            <w:shd w:val="clear" w:color="auto" w:fill="auto"/>
            <w:vAlign w:val="center"/>
            <w:hideMark/>
          </w:tcPr>
          <w:p w14:paraId="1F4EE035" w14:textId="77777777" w:rsidR="006D3E36" w:rsidRPr="006424DA" w:rsidRDefault="006D3E36" w:rsidP="00011F9D">
            <w:pPr>
              <w:jc w:val="center"/>
              <w:rPr>
                <w:color w:val="000000"/>
              </w:rPr>
            </w:pPr>
            <w:r w:rsidRPr="006424DA">
              <w:rPr>
                <w:color w:val="000000"/>
              </w:rPr>
              <w:t>43985</w:t>
            </w:r>
          </w:p>
        </w:tc>
        <w:tc>
          <w:tcPr>
            <w:tcW w:w="1234" w:type="dxa"/>
            <w:tcBorders>
              <w:top w:val="nil"/>
              <w:left w:val="nil"/>
              <w:bottom w:val="single" w:sz="8" w:space="0" w:color="000000"/>
              <w:right w:val="single" w:sz="8" w:space="0" w:color="000000"/>
            </w:tcBorders>
            <w:shd w:val="clear" w:color="auto" w:fill="auto"/>
            <w:vAlign w:val="center"/>
            <w:hideMark/>
          </w:tcPr>
          <w:p w14:paraId="2FFC181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533EA3D"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63AE0A7D" w14:textId="77777777" w:rsidR="006D3E36" w:rsidRPr="006424DA" w:rsidRDefault="006D3E36" w:rsidP="00011F9D">
            <w:pPr>
              <w:jc w:val="both"/>
              <w:rPr>
                <w:color w:val="000000"/>
              </w:rPr>
            </w:pPr>
            <w:r w:rsidRPr="006424DA">
              <w:rPr>
                <w:color w:val="000000"/>
              </w:rPr>
              <w:t xml:space="preserve">reforço auto adesivo </w:t>
            </w:r>
            <w:proofErr w:type="spellStart"/>
            <w:r w:rsidRPr="006424DA">
              <w:rPr>
                <w:color w:val="000000"/>
              </w:rPr>
              <w:t>plastico</w:t>
            </w:r>
            <w:proofErr w:type="spellEnd"/>
            <w:r w:rsidRPr="006424DA">
              <w:rPr>
                <w:color w:val="000000"/>
              </w:rPr>
              <w:t xml:space="preserve"> transparente </w:t>
            </w:r>
            <w:proofErr w:type="spellStart"/>
            <w:r w:rsidRPr="006424DA">
              <w:rPr>
                <w:color w:val="000000"/>
              </w:rPr>
              <w:t>cx</w:t>
            </w:r>
            <w:proofErr w:type="spellEnd"/>
            <w:r w:rsidRPr="006424DA">
              <w:rPr>
                <w:color w:val="000000"/>
              </w:rPr>
              <w:t xml:space="preserve"> com 150 de </w:t>
            </w:r>
            <w:r w:rsidRPr="006424DA">
              <w:rPr>
                <w:color w:val="000000"/>
              </w:rPr>
              <w:lastRenderedPageBreak/>
              <w:t>14,5 mm</w:t>
            </w:r>
          </w:p>
        </w:tc>
        <w:tc>
          <w:tcPr>
            <w:tcW w:w="1300" w:type="dxa"/>
            <w:tcBorders>
              <w:top w:val="nil"/>
              <w:left w:val="nil"/>
              <w:bottom w:val="single" w:sz="8" w:space="0" w:color="000000"/>
              <w:right w:val="single" w:sz="8" w:space="0" w:color="000000"/>
            </w:tcBorders>
            <w:shd w:val="clear" w:color="auto" w:fill="auto"/>
            <w:vAlign w:val="center"/>
            <w:hideMark/>
          </w:tcPr>
          <w:p w14:paraId="26D53FA5" w14:textId="77777777" w:rsidR="006D3E36" w:rsidRPr="006424DA" w:rsidRDefault="006D3E36" w:rsidP="00011F9D">
            <w:pPr>
              <w:jc w:val="center"/>
              <w:rPr>
                <w:color w:val="000000"/>
              </w:rPr>
            </w:pPr>
            <w:r w:rsidRPr="006424DA">
              <w:rPr>
                <w:color w:val="000000"/>
              </w:rPr>
              <w:lastRenderedPageBreak/>
              <w:t>R$ 32,99</w:t>
            </w:r>
          </w:p>
        </w:tc>
        <w:tc>
          <w:tcPr>
            <w:tcW w:w="1655" w:type="dxa"/>
            <w:tcBorders>
              <w:top w:val="nil"/>
              <w:left w:val="nil"/>
              <w:bottom w:val="single" w:sz="8" w:space="0" w:color="000000"/>
              <w:right w:val="single" w:sz="8" w:space="0" w:color="000000"/>
            </w:tcBorders>
            <w:shd w:val="clear" w:color="auto" w:fill="auto"/>
            <w:vAlign w:val="center"/>
            <w:hideMark/>
          </w:tcPr>
          <w:p w14:paraId="5DF75570" w14:textId="77777777" w:rsidR="006D3E36" w:rsidRPr="006424DA" w:rsidRDefault="006D3E36" w:rsidP="00011F9D">
            <w:pPr>
              <w:jc w:val="center"/>
              <w:rPr>
                <w:color w:val="000000"/>
              </w:rPr>
            </w:pPr>
            <w:r w:rsidRPr="006424DA">
              <w:rPr>
                <w:color w:val="000000"/>
              </w:rPr>
              <w:t>R$ 329,90</w:t>
            </w:r>
          </w:p>
        </w:tc>
      </w:tr>
      <w:tr w:rsidR="006D3E36" w:rsidRPr="006424DA" w14:paraId="61FFA4C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6A46690" w14:textId="77777777" w:rsidR="006D3E36" w:rsidRPr="006424DA" w:rsidRDefault="006D3E36" w:rsidP="00011F9D">
            <w:pPr>
              <w:jc w:val="center"/>
              <w:rPr>
                <w:color w:val="000000"/>
              </w:rPr>
            </w:pPr>
            <w:r w:rsidRPr="006424DA">
              <w:rPr>
                <w:color w:val="000000"/>
              </w:rPr>
              <w:t>169</w:t>
            </w:r>
          </w:p>
        </w:tc>
        <w:tc>
          <w:tcPr>
            <w:tcW w:w="820" w:type="dxa"/>
            <w:tcBorders>
              <w:top w:val="nil"/>
              <w:left w:val="nil"/>
              <w:bottom w:val="single" w:sz="8" w:space="0" w:color="000000"/>
              <w:right w:val="single" w:sz="8" w:space="0" w:color="000000"/>
            </w:tcBorders>
            <w:shd w:val="clear" w:color="auto" w:fill="auto"/>
            <w:vAlign w:val="center"/>
            <w:hideMark/>
          </w:tcPr>
          <w:p w14:paraId="0BFF6347" w14:textId="77777777" w:rsidR="006D3E36" w:rsidRPr="006424DA" w:rsidRDefault="006D3E36" w:rsidP="00011F9D">
            <w:pPr>
              <w:jc w:val="center"/>
              <w:rPr>
                <w:color w:val="000000"/>
              </w:rPr>
            </w:pPr>
            <w:r w:rsidRPr="006424DA">
              <w:rPr>
                <w:color w:val="000000"/>
              </w:rPr>
              <w:t>51793</w:t>
            </w:r>
          </w:p>
        </w:tc>
        <w:tc>
          <w:tcPr>
            <w:tcW w:w="1234" w:type="dxa"/>
            <w:tcBorders>
              <w:top w:val="nil"/>
              <w:left w:val="nil"/>
              <w:bottom w:val="single" w:sz="8" w:space="0" w:color="000000"/>
              <w:right w:val="single" w:sz="8" w:space="0" w:color="000000"/>
            </w:tcBorders>
            <w:shd w:val="clear" w:color="auto" w:fill="auto"/>
            <w:vAlign w:val="center"/>
            <w:hideMark/>
          </w:tcPr>
          <w:p w14:paraId="5F9060C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0DD7ECC"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C561D0C" w14:textId="77777777" w:rsidR="006D3E36" w:rsidRPr="006424DA" w:rsidRDefault="006D3E36" w:rsidP="00011F9D">
            <w:pPr>
              <w:jc w:val="both"/>
              <w:rPr>
                <w:color w:val="000000"/>
              </w:rPr>
            </w:pPr>
            <w:proofErr w:type="spellStart"/>
            <w:r w:rsidRPr="006424DA">
              <w:rPr>
                <w:color w:val="000000"/>
              </w:rPr>
              <w:t>regua</w:t>
            </w:r>
            <w:proofErr w:type="spellEnd"/>
            <w:r w:rsidRPr="006424DA">
              <w:rPr>
                <w:color w:val="000000"/>
              </w:rPr>
              <w:t xml:space="preserve"> de aço </w:t>
            </w:r>
            <w:proofErr w:type="spellStart"/>
            <w:r w:rsidRPr="006424DA">
              <w:rPr>
                <w:color w:val="000000"/>
              </w:rPr>
              <w:t>30cm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EA50D08" w14:textId="77777777" w:rsidR="006D3E36" w:rsidRPr="006424DA" w:rsidRDefault="006D3E36" w:rsidP="00011F9D">
            <w:pPr>
              <w:jc w:val="center"/>
              <w:rPr>
                <w:color w:val="000000"/>
              </w:rPr>
            </w:pPr>
            <w:r w:rsidRPr="006424DA">
              <w:rPr>
                <w:color w:val="000000"/>
              </w:rPr>
              <w:t>R$ 8,02</w:t>
            </w:r>
          </w:p>
        </w:tc>
        <w:tc>
          <w:tcPr>
            <w:tcW w:w="1655" w:type="dxa"/>
            <w:tcBorders>
              <w:top w:val="nil"/>
              <w:left w:val="nil"/>
              <w:bottom w:val="single" w:sz="8" w:space="0" w:color="000000"/>
              <w:right w:val="single" w:sz="8" w:space="0" w:color="000000"/>
            </w:tcBorders>
            <w:shd w:val="clear" w:color="auto" w:fill="auto"/>
            <w:vAlign w:val="center"/>
            <w:hideMark/>
          </w:tcPr>
          <w:p w14:paraId="7CF1C42B" w14:textId="77777777" w:rsidR="006D3E36" w:rsidRPr="006424DA" w:rsidRDefault="006D3E36" w:rsidP="00011F9D">
            <w:pPr>
              <w:jc w:val="center"/>
              <w:rPr>
                <w:color w:val="000000"/>
              </w:rPr>
            </w:pPr>
            <w:r w:rsidRPr="006424DA">
              <w:rPr>
                <w:color w:val="000000"/>
              </w:rPr>
              <w:t>R$ 401,00</w:t>
            </w:r>
          </w:p>
        </w:tc>
      </w:tr>
      <w:tr w:rsidR="006D3E36" w:rsidRPr="006424DA" w14:paraId="6D1231E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7612336" w14:textId="77777777" w:rsidR="006D3E36" w:rsidRPr="006424DA" w:rsidRDefault="006D3E36" w:rsidP="00011F9D">
            <w:pPr>
              <w:jc w:val="center"/>
              <w:rPr>
                <w:color w:val="000000"/>
              </w:rPr>
            </w:pPr>
            <w:r w:rsidRPr="006424DA">
              <w:rPr>
                <w:color w:val="000000"/>
              </w:rPr>
              <w:t>170</w:t>
            </w:r>
          </w:p>
        </w:tc>
        <w:tc>
          <w:tcPr>
            <w:tcW w:w="820" w:type="dxa"/>
            <w:tcBorders>
              <w:top w:val="nil"/>
              <w:left w:val="nil"/>
              <w:bottom w:val="single" w:sz="8" w:space="0" w:color="000000"/>
              <w:right w:val="single" w:sz="8" w:space="0" w:color="000000"/>
            </w:tcBorders>
            <w:shd w:val="clear" w:color="auto" w:fill="auto"/>
            <w:vAlign w:val="center"/>
            <w:hideMark/>
          </w:tcPr>
          <w:p w14:paraId="54909BF1" w14:textId="77777777" w:rsidR="006D3E36" w:rsidRPr="006424DA" w:rsidRDefault="006D3E36" w:rsidP="00011F9D">
            <w:pPr>
              <w:jc w:val="center"/>
              <w:rPr>
                <w:color w:val="000000"/>
              </w:rPr>
            </w:pPr>
            <w:r w:rsidRPr="006424DA">
              <w:rPr>
                <w:color w:val="000000"/>
              </w:rPr>
              <w:t>43986</w:t>
            </w:r>
          </w:p>
        </w:tc>
        <w:tc>
          <w:tcPr>
            <w:tcW w:w="1234" w:type="dxa"/>
            <w:tcBorders>
              <w:top w:val="nil"/>
              <w:left w:val="nil"/>
              <w:bottom w:val="single" w:sz="8" w:space="0" w:color="000000"/>
              <w:right w:val="single" w:sz="8" w:space="0" w:color="000000"/>
            </w:tcBorders>
            <w:shd w:val="clear" w:color="auto" w:fill="auto"/>
            <w:vAlign w:val="center"/>
            <w:hideMark/>
          </w:tcPr>
          <w:p w14:paraId="4ABB57C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0231E00"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E429C06" w14:textId="77777777" w:rsidR="006D3E36" w:rsidRPr="006424DA" w:rsidRDefault="006D3E36" w:rsidP="00011F9D">
            <w:pPr>
              <w:jc w:val="both"/>
              <w:rPr>
                <w:color w:val="000000"/>
              </w:rPr>
            </w:pPr>
            <w:proofErr w:type="spellStart"/>
            <w:r w:rsidRPr="006424DA">
              <w:rPr>
                <w:color w:val="000000"/>
              </w:rPr>
              <w:t>regua</w:t>
            </w:r>
            <w:proofErr w:type="spellEnd"/>
            <w:r w:rsidRPr="006424DA">
              <w:rPr>
                <w:color w:val="000000"/>
              </w:rPr>
              <w:t xml:space="preserve"> de madeira 1 metro larga com suporte</w:t>
            </w:r>
          </w:p>
        </w:tc>
        <w:tc>
          <w:tcPr>
            <w:tcW w:w="1300" w:type="dxa"/>
            <w:tcBorders>
              <w:top w:val="nil"/>
              <w:left w:val="nil"/>
              <w:bottom w:val="single" w:sz="8" w:space="0" w:color="000000"/>
              <w:right w:val="single" w:sz="8" w:space="0" w:color="000000"/>
            </w:tcBorders>
            <w:shd w:val="clear" w:color="auto" w:fill="auto"/>
            <w:vAlign w:val="center"/>
            <w:hideMark/>
          </w:tcPr>
          <w:p w14:paraId="4C686A98" w14:textId="77777777" w:rsidR="006D3E36" w:rsidRPr="006424DA" w:rsidRDefault="006D3E36" w:rsidP="00011F9D">
            <w:pPr>
              <w:jc w:val="center"/>
              <w:rPr>
                <w:color w:val="000000"/>
              </w:rPr>
            </w:pPr>
            <w:r w:rsidRPr="006424DA">
              <w:rPr>
                <w:color w:val="000000"/>
              </w:rPr>
              <w:t>R$ 17,43</w:t>
            </w:r>
          </w:p>
        </w:tc>
        <w:tc>
          <w:tcPr>
            <w:tcW w:w="1655" w:type="dxa"/>
            <w:tcBorders>
              <w:top w:val="nil"/>
              <w:left w:val="nil"/>
              <w:bottom w:val="single" w:sz="8" w:space="0" w:color="000000"/>
              <w:right w:val="single" w:sz="8" w:space="0" w:color="000000"/>
            </w:tcBorders>
            <w:shd w:val="clear" w:color="auto" w:fill="auto"/>
            <w:vAlign w:val="center"/>
            <w:hideMark/>
          </w:tcPr>
          <w:p w14:paraId="5CCE2FF2" w14:textId="77777777" w:rsidR="006D3E36" w:rsidRPr="006424DA" w:rsidRDefault="006D3E36" w:rsidP="00011F9D">
            <w:pPr>
              <w:jc w:val="center"/>
              <w:rPr>
                <w:color w:val="000000"/>
              </w:rPr>
            </w:pPr>
            <w:r w:rsidRPr="006424DA">
              <w:rPr>
                <w:color w:val="000000"/>
              </w:rPr>
              <w:t>R$ 348,60</w:t>
            </w:r>
          </w:p>
        </w:tc>
      </w:tr>
      <w:tr w:rsidR="006D3E36" w:rsidRPr="006424DA" w14:paraId="5727EE1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E104BD8" w14:textId="77777777" w:rsidR="006D3E36" w:rsidRPr="006424DA" w:rsidRDefault="006D3E36" w:rsidP="00011F9D">
            <w:pPr>
              <w:jc w:val="center"/>
              <w:rPr>
                <w:color w:val="000000"/>
              </w:rPr>
            </w:pPr>
            <w:r w:rsidRPr="006424DA">
              <w:rPr>
                <w:color w:val="000000"/>
              </w:rPr>
              <w:t>171</w:t>
            </w:r>
          </w:p>
        </w:tc>
        <w:tc>
          <w:tcPr>
            <w:tcW w:w="820" w:type="dxa"/>
            <w:tcBorders>
              <w:top w:val="nil"/>
              <w:left w:val="nil"/>
              <w:bottom w:val="single" w:sz="8" w:space="0" w:color="000000"/>
              <w:right w:val="single" w:sz="8" w:space="0" w:color="000000"/>
            </w:tcBorders>
            <w:shd w:val="clear" w:color="auto" w:fill="auto"/>
            <w:vAlign w:val="center"/>
            <w:hideMark/>
          </w:tcPr>
          <w:p w14:paraId="023A85D9" w14:textId="77777777" w:rsidR="006D3E36" w:rsidRPr="006424DA" w:rsidRDefault="006D3E36" w:rsidP="00011F9D">
            <w:pPr>
              <w:jc w:val="center"/>
              <w:rPr>
                <w:color w:val="000000"/>
              </w:rPr>
            </w:pPr>
            <w:r w:rsidRPr="006424DA">
              <w:rPr>
                <w:color w:val="000000"/>
              </w:rPr>
              <w:t>56982</w:t>
            </w:r>
          </w:p>
        </w:tc>
        <w:tc>
          <w:tcPr>
            <w:tcW w:w="1234" w:type="dxa"/>
            <w:tcBorders>
              <w:top w:val="nil"/>
              <w:left w:val="nil"/>
              <w:bottom w:val="single" w:sz="8" w:space="0" w:color="000000"/>
              <w:right w:val="single" w:sz="8" w:space="0" w:color="000000"/>
            </w:tcBorders>
            <w:shd w:val="clear" w:color="auto" w:fill="auto"/>
            <w:vAlign w:val="center"/>
            <w:hideMark/>
          </w:tcPr>
          <w:p w14:paraId="1A2D8A5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021AB90"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06BF9061" w14:textId="77777777" w:rsidR="006D3E36" w:rsidRPr="006424DA" w:rsidRDefault="006D3E36" w:rsidP="00011F9D">
            <w:pPr>
              <w:jc w:val="both"/>
              <w:rPr>
                <w:color w:val="000000"/>
              </w:rPr>
            </w:pPr>
            <w:proofErr w:type="spellStart"/>
            <w:r w:rsidRPr="006424DA">
              <w:rPr>
                <w:color w:val="000000"/>
              </w:rPr>
              <w:t>regua</w:t>
            </w:r>
            <w:proofErr w:type="spellEnd"/>
            <w:r w:rsidRPr="006424DA">
              <w:rPr>
                <w:color w:val="000000"/>
              </w:rPr>
              <w:t xml:space="preserve"> </w:t>
            </w:r>
            <w:proofErr w:type="spellStart"/>
            <w:r w:rsidRPr="006424DA">
              <w:rPr>
                <w:color w:val="000000"/>
              </w:rPr>
              <w:t>poliestileno</w:t>
            </w:r>
            <w:proofErr w:type="spellEnd"/>
            <w:r w:rsidRPr="006424DA">
              <w:rPr>
                <w:color w:val="000000"/>
              </w:rPr>
              <w:t xml:space="preserve"> resistente 30 cm, transparente, com marcação em cm e mm</w:t>
            </w:r>
          </w:p>
        </w:tc>
        <w:tc>
          <w:tcPr>
            <w:tcW w:w="1300" w:type="dxa"/>
            <w:tcBorders>
              <w:top w:val="nil"/>
              <w:left w:val="nil"/>
              <w:bottom w:val="single" w:sz="8" w:space="0" w:color="000000"/>
              <w:right w:val="single" w:sz="8" w:space="0" w:color="000000"/>
            </w:tcBorders>
            <w:shd w:val="clear" w:color="auto" w:fill="auto"/>
            <w:vAlign w:val="center"/>
            <w:hideMark/>
          </w:tcPr>
          <w:p w14:paraId="7E127D46" w14:textId="77777777" w:rsidR="006D3E36" w:rsidRPr="006424DA" w:rsidRDefault="006D3E36" w:rsidP="00011F9D">
            <w:pPr>
              <w:jc w:val="center"/>
              <w:rPr>
                <w:color w:val="000000"/>
              </w:rPr>
            </w:pPr>
            <w:r w:rsidRPr="006424DA">
              <w:rPr>
                <w:color w:val="000000"/>
              </w:rPr>
              <w:t>R$ 1,90</w:t>
            </w:r>
          </w:p>
        </w:tc>
        <w:tc>
          <w:tcPr>
            <w:tcW w:w="1655" w:type="dxa"/>
            <w:tcBorders>
              <w:top w:val="nil"/>
              <w:left w:val="nil"/>
              <w:bottom w:val="single" w:sz="8" w:space="0" w:color="000000"/>
              <w:right w:val="single" w:sz="8" w:space="0" w:color="000000"/>
            </w:tcBorders>
            <w:shd w:val="clear" w:color="auto" w:fill="auto"/>
            <w:vAlign w:val="center"/>
            <w:hideMark/>
          </w:tcPr>
          <w:p w14:paraId="265CF4CC" w14:textId="77777777" w:rsidR="006D3E36" w:rsidRPr="006424DA" w:rsidRDefault="006D3E36" w:rsidP="00011F9D">
            <w:pPr>
              <w:jc w:val="center"/>
              <w:rPr>
                <w:color w:val="000000"/>
              </w:rPr>
            </w:pPr>
            <w:r w:rsidRPr="006424DA">
              <w:rPr>
                <w:color w:val="000000"/>
              </w:rPr>
              <w:t>R$ 190,00</w:t>
            </w:r>
          </w:p>
        </w:tc>
      </w:tr>
      <w:tr w:rsidR="006D3E36" w:rsidRPr="006424DA" w14:paraId="5CB3EB6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1E56968" w14:textId="77777777" w:rsidR="006D3E36" w:rsidRPr="006424DA" w:rsidRDefault="006D3E36" w:rsidP="00011F9D">
            <w:pPr>
              <w:jc w:val="center"/>
              <w:rPr>
                <w:color w:val="000000"/>
              </w:rPr>
            </w:pPr>
            <w:r w:rsidRPr="006424DA">
              <w:rPr>
                <w:color w:val="000000"/>
              </w:rPr>
              <w:t>172</w:t>
            </w:r>
          </w:p>
        </w:tc>
        <w:tc>
          <w:tcPr>
            <w:tcW w:w="820" w:type="dxa"/>
            <w:tcBorders>
              <w:top w:val="nil"/>
              <w:left w:val="nil"/>
              <w:bottom w:val="single" w:sz="8" w:space="0" w:color="000000"/>
              <w:right w:val="single" w:sz="8" w:space="0" w:color="000000"/>
            </w:tcBorders>
            <w:shd w:val="clear" w:color="auto" w:fill="auto"/>
            <w:vAlign w:val="center"/>
            <w:hideMark/>
          </w:tcPr>
          <w:p w14:paraId="49098316" w14:textId="77777777" w:rsidR="006D3E36" w:rsidRPr="006424DA" w:rsidRDefault="006D3E36" w:rsidP="00011F9D">
            <w:pPr>
              <w:jc w:val="center"/>
              <w:rPr>
                <w:color w:val="000000"/>
              </w:rPr>
            </w:pPr>
            <w:r w:rsidRPr="006424DA">
              <w:rPr>
                <w:color w:val="000000"/>
              </w:rPr>
              <w:t>43988</w:t>
            </w:r>
          </w:p>
        </w:tc>
        <w:tc>
          <w:tcPr>
            <w:tcW w:w="1234" w:type="dxa"/>
            <w:tcBorders>
              <w:top w:val="nil"/>
              <w:left w:val="nil"/>
              <w:bottom w:val="single" w:sz="8" w:space="0" w:color="000000"/>
              <w:right w:val="single" w:sz="8" w:space="0" w:color="000000"/>
            </w:tcBorders>
            <w:shd w:val="clear" w:color="auto" w:fill="auto"/>
            <w:vAlign w:val="center"/>
            <w:hideMark/>
          </w:tcPr>
          <w:p w14:paraId="0CF6C7B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257D64C" w14:textId="77777777" w:rsidR="006D3E36" w:rsidRPr="006424DA" w:rsidRDefault="006D3E36"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2EC50B42" w14:textId="77777777" w:rsidR="006D3E36" w:rsidRPr="006424DA" w:rsidRDefault="006D3E36" w:rsidP="00011F9D">
            <w:pPr>
              <w:jc w:val="both"/>
              <w:rPr>
                <w:color w:val="000000"/>
              </w:rPr>
            </w:pPr>
            <w:r w:rsidRPr="006424DA">
              <w:rPr>
                <w:color w:val="000000"/>
              </w:rPr>
              <w:t xml:space="preserve">rolo de bobina desenha numerada 3 </w:t>
            </w:r>
            <w:proofErr w:type="spellStart"/>
            <w:r w:rsidRPr="006424DA">
              <w:rPr>
                <w:color w:val="000000"/>
              </w:rPr>
              <w:t>digitos</w:t>
            </w:r>
            <w:proofErr w:type="spellEnd"/>
            <w:r w:rsidRPr="006424DA">
              <w:rPr>
                <w:color w:val="000000"/>
              </w:rPr>
              <w:t xml:space="preserve"> de 001 a 999 com 2000 senha cor vermelho</w:t>
            </w:r>
          </w:p>
        </w:tc>
        <w:tc>
          <w:tcPr>
            <w:tcW w:w="1300" w:type="dxa"/>
            <w:tcBorders>
              <w:top w:val="nil"/>
              <w:left w:val="nil"/>
              <w:bottom w:val="single" w:sz="8" w:space="0" w:color="000000"/>
              <w:right w:val="single" w:sz="8" w:space="0" w:color="000000"/>
            </w:tcBorders>
            <w:shd w:val="clear" w:color="auto" w:fill="auto"/>
            <w:vAlign w:val="center"/>
            <w:hideMark/>
          </w:tcPr>
          <w:p w14:paraId="584DC14F" w14:textId="77777777" w:rsidR="006D3E36" w:rsidRPr="006424DA" w:rsidRDefault="006D3E36" w:rsidP="00011F9D">
            <w:pPr>
              <w:jc w:val="center"/>
              <w:rPr>
                <w:color w:val="000000"/>
              </w:rPr>
            </w:pPr>
            <w:r w:rsidRPr="006424DA">
              <w:rPr>
                <w:color w:val="000000"/>
              </w:rPr>
              <w:t>R$ 13,55</w:t>
            </w:r>
          </w:p>
        </w:tc>
        <w:tc>
          <w:tcPr>
            <w:tcW w:w="1655" w:type="dxa"/>
            <w:tcBorders>
              <w:top w:val="nil"/>
              <w:left w:val="nil"/>
              <w:bottom w:val="single" w:sz="8" w:space="0" w:color="000000"/>
              <w:right w:val="single" w:sz="8" w:space="0" w:color="000000"/>
            </w:tcBorders>
            <w:shd w:val="clear" w:color="auto" w:fill="auto"/>
            <w:vAlign w:val="center"/>
            <w:hideMark/>
          </w:tcPr>
          <w:p w14:paraId="39FDE7D7" w14:textId="77777777" w:rsidR="006D3E36" w:rsidRPr="006424DA" w:rsidRDefault="006D3E36" w:rsidP="00011F9D">
            <w:pPr>
              <w:jc w:val="center"/>
              <w:rPr>
                <w:color w:val="000000"/>
              </w:rPr>
            </w:pPr>
            <w:r w:rsidRPr="006424DA">
              <w:rPr>
                <w:color w:val="000000"/>
              </w:rPr>
              <w:t>R$ 338,75</w:t>
            </w:r>
          </w:p>
        </w:tc>
      </w:tr>
      <w:tr w:rsidR="006D3E36" w:rsidRPr="006424DA" w14:paraId="4890889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D5AFFD8" w14:textId="77777777" w:rsidR="006D3E36" w:rsidRPr="006424DA" w:rsidRDefault="006D3E36" w:rsidP="00011F9D">
            <w:pPr>
              <w:jc w:val="center"/>
              <w:rPr>
                <w:color w:val="000000"/>
              </w:rPr>
            </w:pPr>
            <w:r w:rsidRPr="006424DA">
              <w:rPr>
                <w:color w:val="000000"/>
              </w:rPr>
              <w:t>173</w:t>
            </w:r>
          </w:p>
        </w:tc>
        <w:tc>
          <w:tcPr>
            <w:tcW w:w="820" w:type="dxa"/>
            <w:tcBorders>
              <w:top w:val="nil"/>
              <w:left w:val="nil"/>
              <w:bottom w:val="single" w:sz="8" w:space="0" w:color="000000"/>
              <w:right w:val="single" w:sz="8" w:space="0" w:color="000000"/>
            </w:tcBorders>
            <w:shd w:val="clear" w:color="auto" w:fill="auto"/>
            <w:vAlign w:val="center"/>
            <w:hideMark/>
          </w:tcPr>
          <w:p w14:paraId="27160678" w14:textId="77777777" w:rsidR="006D3E36" w:rsidRPr="006424DA" w:rsidRDefault="006D3E36" w:rsidP="00011F9D">
            <w:pPr>
              <w:jc w:val="center"/>
              <w:rPr>
                <w:color w:val="000000"/>
              </w:rPr>
            </w:pPr>
            <w:r w:rsidRPr="006424DA">
              <w:rPr>
                <w:color w:val="000000"/>
              </w:rPr>
              <w:t>43991</w:t>
            </w:r>
          </w:p>
        </w:tc>
        <w:tc>
          <w:tcPr>
            <w:tcW w:w="1234" w:type="dxa"/>
            <w:tcBorders>
              <w:top w:val="nil"/>
              <w:left w:val="nil"/>
              <w:bottom w:val="single" w:sz="8" w:space="0" w:color="000000"/>
              <w:right w:val="single" w:sz="8" w:space="0" w:color="000000"/>
            </w:tcBorders>
            <w:shd w:val="clear" w:color="auto" w:fill="auto"/>
            <w:vAlign w:val="center"/>
            <w:hideMark/>
          </w:tcPr>
          <w:p w14:paraId="1302ECF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24931CB" w14:textId="77777777" w:rsidR="006D3E36" w:rsidRPr="006424DA" w:rsidRDefault="006D3E36"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7D081AD3" w14:textId="77777777" w:rsidR="006D3E36" w:rsidRPr="006424DA" w:rsidRDefault="006D3E36" w:rsidP="00011F9D">
            <w:pPr>
              <w:jc w:val="both"/>
              <w:rPr>
                <w:color w:val="000000"/>
              </w:rPr>
            </w:pPr>
            <w:r w:rsidRPr="006424DA">
              <w:rPr>
                <w:color w:val="000000"/>
              </w:rPr>
              <w:t xml:space="preserve">saco </w:t>
            </w:r>
            <w:proofErr w:type="spellStart"/>
            <w:r w:rsidRPr="006424DA">
              <w:rPr>
                <w:color w:val="000000"/>
              </w:rPr>
              <w:t>plastico</w:t>
            </w:r>
            <w:proofErr w:type="spellEnd"/>
            <w:r w:rsidRPr="006424DA">
              <w:rPr>
                <w:color w:val="000000"/>
              </w:rPr>
              <w:t xml:space="preserve"> transparente com dois furos, espessura 0,25 mm tamanho oficio</w:t>
            </w:r>
          </w:p>
        </w:tc>
        <w:tc>
          <w:tcPr>
            <w:tcW w:w="1300" w:type="dxa"/>
            <w:tcBorders>
              <w:top w:val="nil"/>
              <w:left w:val="nil"/>
              <w:bottom w:val="single" w:sz="8" w:space="0" w:color="000000"/>
              <w:right w:val="single" w:sz="8" w:space="0" w:color="000000"/>
            </w:tcBorders>
            <w:shd w:val="clear" w:color="auto" w:fill="auto"/>
            <w:vAlign w:val="center"/>
            <w:hideMark/>
          </w:tcPr>
          <w:p w14:paraId="3AFA0804" w14:textId="77777777" w:rsidR="006D3E36" w:rsidRPr="006424DA" w:rsidRDefault="006D3E36" w:rsidP="00011F9D">
            <w:pPr>
              <w:jc w:val="center"/>
              <w:rPr>
                <w:color w:val="000000"/>
              </w:rPr>
            </w:pPr>
            <w:r w:rsidRPr="006424DA">
              <w:rPr>
                <w:color w:val="000000"/>
              </w:rPr>
              <w:t>R$ 1,22</w:t>
            </w:r>
          </w:p>
        </w:tc>
        <w:tc>
          <w:tcPr>
            <w:tcW w:w="1655" w:type="dxa"/>
            <w:tcBorders>
              <w:top w:val="nil"/>
              <w:left w:val="nil"/>
              <w:bottom w:val="single" w:sz="8" w:space="0" w:color="000000"/>
              <w:right w:val="single" w:sz="8" w:space="0" w:color="000000"/>
            </w:tcBorders>
            <w:shd w:val="clear" w:color="auto" w:fill="auto"/>
            <w:vAlign w:val="center"/>
            <w:hideMark/>
          </w:tcPr>
          <w:p w14:paraId="25124291" w14:textId="77777777" w:rsidR="006D3E36" w:rsidRPr="006424DA" w:rsidRDefault="006D3E36" w:rsidP="00011F9D">
            <w:pPr>
              <w:jc w:val="center"/>
              <w:rPr>
                <w:color w:val="000000"/>
              </w:rPr>
            </w:pPr>
            <w:r w:rsidRPr="006424DA">
              <w:rPr>
                <w:color w:val="000000"/>
              </w:rPr>
              <w:t>R$ 488,00</w:t>
            </w:r>
          </w:p>
        </w:tc>
      </w:tr>
      <w:tr w:rsidR="006D3E36" w:rsidRPr="006424DA" w14:paraId="0B7FCB1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BD519D7" w14:textId="77777777" w:rsidR="006D3E36" w:rsidRPr="006424DA" w:rsidRDefault="006D3E36" w:rsidP="00011F9D">
            <w:pPr>
              <w:jc w:val="center"/>
              <w:rPr>
                <w:color w:val="000000"/>
              </w:rPr>
            </w:pPr>
            <w:r w:rsidRPr="006424DA">
              <w:rPr>
                <w:color w:val="000000"/>
              </w:rPr>
              <w:t>174</w:t>
            </w:r>
          </w:p>
        </w:tc>
        <w:tc>
          <w:tcPr>
            <w:tcW w:w="820" w:type="dxa"/>
            <w:tcBorders>
              <w:top w:val="nil"/>
              <w:left w:val="nil"/>
              <w:bottom w:val="single" w:sz="8" w:space="0" w:color="000000"/>
              <w:right w:val="single" w:sz="8" w:space="0" w:color="000000"/>
            </w:tcBorders>
            <w:shd w:val="clear" w:color="auto" w:fill="auto"/>
            <w:vAlign w:val="center"/>
            <w:hideMark/>
          </w:tcPr>
          <w:p w14:paraId="694D3926" w14:textId="77777777" w:rsidR="006D3E36" w:rsidRPr="006424DA" w:rsidRDefault="006D3E36" w:rsidP="00011F9D">
            <w:pPr>
              <w:jc w:val="center"/>
              <w:rPr>
                <w:color w:val="000000"/>
              </w:rPr>
            </w:pPr>
            <w:r w:rsidRPr="006424DA">
              <w:rPr>
                <w:color w:val="000000"/>
              </w:rPr>
              <w:t>43992</w:t>
            </w:r>
          </w:p>
        </w:tc>
        <w:tc>
          <w:tcPr>
            <w:tcW w:w="1234" w:type="dxa"/>
            <w:tcBorders>
              <w:top w:val="nil"/>
              <w:left w:val="nil"/>
              <w:bottom w:val="single" w:sz="8" w:space="0" w:color="000000"/>
              <w:right w:val="single" w:sz="8" w:space="0" w:color="000000"/>
            </w:tcBorders>
            <w:shd w:val="clear" w:color="auto" w:fill="auto"/>
            <w:vAlign w:val="center"/>
            <w:hideMark/>
          </w:tcPr>
          <w:p w14:paraId="5296644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E930E0D" w14:textId="77777777" w:rsidR="006D3E36" w:rsidRPr="006424DA" w:rsidRDefault="006D3E36"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1A8F0362" w14:textId="77777777" w:rsidR="006D3E36" w:rsidRPr="006424DA" w:rsidRDefault="006D3E36" w:rsidP="00011F9D">
            <w:pPr>
              <w:jc w:val="both"/>
              <w:rPr>
                <w:color w:val="000000"/>
              </w:rPr>
            </w:pPr>
            <w:r w:rsidRPr="006424DA">
              <w:rPr>
                <w:color w:val="000000"/>
              </w:rPr>
              <w:t xml:space="preserve">saco </w:t>
            </w:r>
            <w:proofErr w:type="spellStart"/>
            <w:r w:rsidRPr="006424DA">
              <w:rPr>
                <w:color w:val="000000"/>
              </w:rPr>
              <w:t>plastico</w:t>
            </w:r>
            <w:proofErr w:type="spellEnd"/>
            <w:r w:rsidRPr="006424DA">
              <w:rPr>
                <w:color w:val="000000"/>
              </w:rPr>
              <w:t xml:space="preserve"> transparente com quatro furos, espessura 0,25 mm tamanho oficio</w:t>
            </w:r>
          </w:p>
        </w:tc>
        <w:tc>
          <w:tcPr>
            <w:tcW w:w="1300" w:type="dxa"/>
            <w:tcBorders>
              <w:top w:val="nil"/>
              <w:left w:val="nil"/>
              <w:bottom w:val="single" w:sz="8" w:space="0" w:color="000000"/>
              <w:right w:val="single" w:sz="8" w:space="0" w:color="000000"/>
            </w:tcBorders>
            <w:shd w:val="clear" w:color="auto" w:fill="auto"/>
            <w:vAlign w:val="center"/>
            <w:hideMark/>
          </w:tcPr>
          <w:p w14:paraId="7B818769" w14:textId="77777777" w:rsidR="006D3E36" w:rsidRPr="006424DA" w:rsidRDefault="006D3E36" w:rsidP="00011F9D">
            <w:pPr>
              <w:jc w:val="center"/>
              <w:rPr>
                <w:color w:val="000000"/>
              </w:rPr>
            </w:pPr>
            <w:r w:rsidRPr="006424DA">
              <w:rPr>
                <w:color w:val="000000"/>
              </w:rPr>
              <w:t>R$ 20,82</w:t>
            </w:r>
          </w:p>
        </w:tc>
        <w:tc>
          <w:tcPr>
            <w:tcW w:w="1655" w:type="dxa"/>
            <w:tcBorders>
              <w:top w:val="nil"/>
              <w:left w:val="nil"/>
              <w:bottom w:val="single" w:sz="8" w:space="0" w:color="000000"/>
              <w:right w:val="single" w:sz="8" w:space="0" w:color="000000"/>
            </w:tcBorders>
            <w:shd w:val="clear" w:color="auto" w:fill="auto"/>
            <w:vAlign w:val="center"/>
            <w:hideMark/>
          </w:tcPr>
          <w:p w14:paraId="3334CBEB" w14:textId="77777777" w:rsidR="006D3E36" w:rsidRPr="006424DA" w:rsidRDefault="006D3E36" w:rsidP="00011F9D">
            <w:pPr>
              <w:jc w:val="center"/>
              <w:rPr>
                <w:color w:val="000000"/>
              </w:rPr>
            </w:pPr>
            <w:r w:rsidRPr="006424DA">
              <w:rPr>
                <w:color w:val="000000"/>
              </w:rPr>
              <w:t>R$ 8.328,00</w:t>
            </w:r>
          </w:p>
        </w:tc>
      </w:tr>
      <w:tr w:rsidR="006D3E36" w:rsidRPr="006424DA" w14:paraId="75333C2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0A00215" w14:textId="77777777" w:rsidR="006D3E36" w:rsidRPr="006424DA" w:rsidRDefault="006D3E36" w:rsidP="00011F9D">
            <w:pPr>
              <w:jc w:val="center"/>
              <w:rPr>
                <w:color w:val="000000"/>
              </w:rPr>
            </w:pPr>
            <w:r w:rsidRPr="006424DA">
              <w:rPr>
                <w:color w:val="000000"/>
              </w:rPr>
              <w:t>175</w:t>
            </w:r>
          </w:p>
        </w:tc>
        <w:tc>
          <w:tcPr>
            <w:tcW w:w="820" w:type="dxa"/>
            <w:tcBorders>
              <w:top w:val="nil"/>
              <w:left w:val="nil"/>
              <w:bottom w:val="single" w:sz="8" w:space="0" w:color="000000"/>
              <w:right w:val="single" w:sz="8" w:space="0" w:color="000000"/>
            </w:tcBorders>
            <w:shd w:val="clear" w:color="auto" w:fill="auto"/>
            <w:vAlign w:val="center"/>
            <w:hideMark/>
          </w:tcPr>
          <w:p w14:paraId="557CC4B5" w14:textId="77777777" w:rsidR="006D3E36" w:rsidRPr="006424DA" w:rsidRDefault="006D3E36" w:rsidP="00011F9D">
            <w:pPr>
              <w:jc w:val="center"/>
              <w:rPr>
                <w:color w:val="000000"/>
              </w:rPr>
            </w:pPr>
            <w:r w:rsidRPr="006424DA">
              <w:rPr>
                <w:color w:val="000000"/>
              </w:rPr>
              <w:t>56983</w:t>
            </w:r>
          </w:p>
        </w:tc>
        <w:tc>
          <w:tcPr>
            <w:tcW w:w="1234" w:type="dxa"/>
            <w:tcBorders>
              <w:top w:val="nil"/>
              <w:left w:val="nil"/>
              <w:bottom w:val="single" w:sz="8" w:space="0" w:color="000000"/>
              <w:right w:val="single" w:sz="8" w:space="0" w:color="000000"/>
            </w:tcBorders>
            <w:shd w:val="clear" w:color="auto" w:fill="auto"/>
            <w:vAlign w:val="center"/>
            <w:hideMark/>
          </w:tcPr>
          <w:p w14:paraId="2E932ED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F79CFB1"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5F21995B" w14:textId="77777777" w:rsidR="006D3E36" w:rsidRPr="006424DA" w:rsidRDefault="006D3E36" w:rsidP="00011F9D">
            <w:pPr>
              <w:jc w:val="both"/>
              <w:rPr>
                <w:color w:val="000000"/>
              </w:rPr>
            </w:pPr>
            <w:r w:rsidRPr="006424DA">
              <w:rPr>
                <w:color w:val="000000"/>
              </w:rPr>
              <w:t xml:space="preserve">sacola de papel </w:t>
            </w:r>
            <w:proofErr w:type="spellStart"/>
            <w:r w:rsidRPr="006424DA">
              <w:rPr>
                <w:color w:val="000000"/>
              </w:rPr>
              <w:t>kraft</w:t>
            </w:r>
            <w:proofErr w:type="spellEnd"/>
            <w:r w:rsidRPr="006424DA">
              <w:rPr>
                <w:color w:val="000000"/>
              </w:rPr>
              <w:t xml:space="preserve"> com alça </w:t>
            </w:r>
            <w:proofErr w:type="spellStart"/>
            <w:r w:rsidRPr="006424DA">
              <w:rPr>
                <w:color w:val="000000"/>
              </w:rPr>
              <w:t>34x22x10</w:t>
            </w:r>
            <w:proofErr w:type="spellEnd"/>
            <w:r w:rsidRPr="006424DA">
              <w:rPr>
                <w:color w:val="000000"/>
              </w:rPr>
              <w:t xml:space="preserve"> cm s/ impressão</w:t>
            </w:r>
          </w:p>
        </w:tc>
        <w:tc>
          <w:tcPr>
            <w:tcW w:w="1300" w:type="dxa"/>
            <w:tcBorders>
              <w:top w:val="nil"/>
              <w:left w:val="nil"/>
              <w:bottom w:val="single" w:sz="8" w:space="0" w:color="000000"/>
              <w:right w:val="single" w:sz="8" w:space="0" w:color="000000"/>
            </w:tcBorders>
            <w:shd w:val="clear" w:color="auto" w:fill="auto"/>
            <w:vAlign w:val="center"/>
            <w:hideMark/>
          </w:tcPr>
          <w:p w14:paraId="27053305" w14:textId="77777777" w:rsidR="006D3E36" w:rsidRPr="006424DA" w:rsidRDefault="006D3E36" w:rsidP="00011F9D">
            <w:pPr>
              <w:jc w:val="center"/>
              <w:rPr>
                <w:color w:val="000000"/>
              </w:rPr>
            </w:pPr>
            <w:r w:rsidRPr="006424DA">
              <w:rPr>
                <w:color w:val="000000"/>
              </w:rPr>
              <w:t>R$ 17,31</w:t>
            </w:r>
          </w:p>
        </w:tc>
        <w:tc>
          <w:tcPr>
            <w:tcW w:w="1655" w:type="dxa"/>
            <w:tcBorders>
              <w:top w:val="nil"/>
              <w:left w:val="nil"/>
              <w:bottom w:val="single" w:sz="8" w:space="0" w:color="000000"/>
              <w:right w:val="single" w:sz="8" w:space="0" w:color="000000"/>
            </w:tcBorders>
            <w:shd w:val="clear" w:color="auto" w:fill="auto"/>
            <w:vAlign w:val="center"/>
            <w:hideMark/>
          </w:tcPr>
          <w:p w14:paraId="0D82FD11" w14:textId="77777777" w:rsidR="006D3E36" w:rsidRPr="006424DA" w:rsidRDefault="006D3E36" w:rsidP="00011F9D">
            <w:pPr>
              <w:jc w:val="center"/>
              <w:rPr>
                <w:color w:val="000000"/>
              </w:rPr>
            </w:pPr>
            <w:r w:rsidRPr="006424DA">
              <w:rPr>
                <w:color w:val="000000"/>
              </w:rPr>
              <w:t>R$ 2.596,50</w:t>
            </w:r>
          </w:p>
        </w:tc>
      </w:tr>
      <w:tr w:rsidR="006D3E36" w:rsidRPr="006424DA" w14:paraId="5D16215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996BEB7" w14:textId="77777777" w:rsidR="006D3E36" w:rsidRPr="006424DA" w:rsidRDefault="006D3E36" w:rsidP="00011F9D">
            <w:pPr>
              <w:jc w:val="center"/>
              <w:rPr>
                <w:color w:val="000000"/>
              </w:rPr>
            </w:pPr>
            <w:r w:rsidRPr="006424DA">
              <w:rPr>
                <w:color w:val="000000"/>
              </w:rPr>
              <w:t>176</w:t>
            </w:r>
          </w:p>
        </w:tc>
        <w:tc>
          <w:tcPr>
            <w:tcW w:w="820" w:type="dxa"/>
            <w:tcBorders>
              <w:top w:val="nil"/>
              <w:left w:val="nil"/>
              <w:bottom w:val="single" w:sz="8" w:space="0" w:color="000000"/>
              <w:right w:val="single" w:sz="8" w:space="0" w:color="000000"/>
            </w:tcBorders>
            <w:shd w:val="clear" w:color="auto" w:fill="auto"/>
            <w:vAlign w:val="center"/>
            <w:hideMark/>
          </w:tcPr>
          <w:p w14:paraId="371F4EB8" w14:textId="77777777" w:rsidR="006D3E36" w:rsidRPr="006424DA" w:rsidRDefault="006D3E36" w:rsidP="00011F9D">
            <w:pPr>
              <w:jc w:val="center"/>
              <w:rPr>
                <w:color w:val="000000"/>
              </w:rPr>
            </w:pPr>
            <w:r w:rsidRPr="006424DA">
              <w:rPr>
                <w:color w:val="000000"/>
              </w:rPr>
              <w:t>56984</w:t>
            </w:r>
          </w:p>
        </w:tc>
        <w:tc>
          <w:tcPr>
            <w:tcW w:w="1234" w:type="dxa"/>
            <w:tcBorders>
              <w:top w:val="nil"/>
              <w:left w:val="nil"/>
              <w:bottom w:val="single" w:sz="8" w:space="0" w:color="000000"/>
              <w:right w:val="single" w:sz="8" w:space="0" w:color="000000"/>
            </w:tcBorders>
            <w:shd w:val="clear" w:color="auto" w:fill="auto"/>
            <w:vAlign w:val="center"/>
            <w:hideMark/>
          </w:tcPr>
          <w:p w14:paraId="471BB35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CBB3FC3"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0689CFB2" w14:textId="77777777" w:rsidR="006D3E36" w:rsidRPr="006424DA" w:rsidRDefault="006D3E36" w:rsidP="00011F9D">
            <w:pPr>
              <w:jc w:val="both"/>
              <w:rPr>
                <w:color w:val="000000"/>
              </w:rPr>
            </w:pPr>
            <w:r w:rsidRPr="006424DA">
              <w:rPr>
                <w:color w:val="000000"/>
              </w:rPr>
              <w:t xml:space="preserve">suporte para </w:t>
            </w:r>
            <w:proofErr w:type="spellStart"/>
            <w:r w:rsidRPr="006424DA">
              <w:rPr>
                <w:color w:val="000000"/>
              </w:rPr>
              <w:t>cpu</w:t>
            </w:r>
            <w:proofErr w:type="spellEnd"/>
            <w:r w:rsidRPr="006424DA">
              <w:rPr>
                <w:color w:val="000000"/>
              </w:rPr>
              <w:t>, com rodinhas, sistema de ajustes na cor preta</w:t>
            </w:r>
          </w:p>
        </w:tc>
        <w:tc>
          <w:tcPr>
            <w:tcW w:w="1300" w:type="dxa"/>
            <w:tcBorders>
              <w:top w:val="nil"/>
              <w:left w:val="nil"/>
              <w:bottom w:val="single" w:sz="8" w:space="0" w:color="000000"/>
              <w:right w:val="single" w:sz="8" w:space="0" w:color="000000"/>
            </w:tcBorders>
            <w:shd w:val="clear" w:color="auto" w:fill="auto"/>
            <w:vAlign w:val="center"/>
            <w:hideMark/>
          </w:tcPr>
          <w:p w14:paraId="6FF18773" w14:textId="77777777" w:rsidR="006D3E36" w:rsidRPr="006424DA" w:rsidRDefault="006D3E36" w:rsidP="00011F9D">
            <w:pPr>
              <w:jc w:val="center"/>
              <w:rPr>
                <w:color w:val="000000"/>
              </w:rPr>
            </w:pPr>
            <w:r w:rsidRPr="006424DA">
              <w:rPr>
                <w:color w:val="000000"/>
              </w:rPr>
              <w:t>R$ 47,50</w:t>
            </w:r>
          </w:p>
        </w:tc>
        <w:tc>
          <w:tcPr>
            <w:tcW w:w="1655" w:type="dxa"/>
            <w:tcBorders>
              <w:top w:val="nil"/>
              <w:left w:val="nil"/>
              <w:bottom w:val="single" w:sz="8" w:space="0" w:color="000000"/>
              <w:right w:val="single" w:sz="8" w:space="0" w:color="000000"/>
            </w:tcBorders>
            <w:shd w:val="clear" w:color="auto" w:fill="auto"/>
            <w:vAlign w:val="center"/>
            <w:hideMark/>
          </w:tcPr>
          <w:p w14:paraId="1FE631ED" w14:textId="77777777" w:rsidR="006D3E36" w:rsidRPr="006424DA" w:rsidRDefault="006D3E36" w:rsidP="00011F9D">
            <w:pPr>
              <w:jc w:val="center"/>
              <w:rPr>
                <w:color w:val="000000"/>
              </w:rPr>
            </w:pPr>
            <w:r w:rsidRPr="006424DA">
              <w:rPr>
                <w:color w:val="000000"/>
              </w:rPr>
              <w:t>R$ 475,00</w:t>
            </w:r>
          </w:p>
        </w:tc>
      </w:tr>
      <w:tr w:rsidR="006D3E36" w:rsidRPr="006424DA" w14:paraId="7F7FAF7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50A1B6A" w14:textId="77777777" w:rsidR="006D3E36" w:rsidRPr="006424DA" w:rsidRDefault="006D3E36" w:rsidP="00011F9D">
            <w:pPr>
              <w:jc w:val="center"/>
              <w:rPr>
                <w:color w:val="000000"/>
              </w:rPr>
            </w:pPr>
            <w:r w:rsidRPr="006424DA">
              <w:rPr>
                <w:color w:val="000000"/>
              </w:rPr>
              <w:t>177</w:t>
            </w:r>
          </w:p>
        </w:tc>
        <w:tc>
          <w:tcPr>
            <w:tcW w:w="820" w:type="dxa"/>
            <w:tcBorders>
              <w:top w:val="nil"/>
              <w:left w:val="nil"/>
              <w:bottom w:val="single" w:sz="8" w:space="0" w:color="000000"/>
              <w:right w:val="single" w:sz="8" w:space="0" w:color="000000"/>
            </w:tcBorders>
            <w:shd w:val="clear" w:color="auto" w:fill="auto"/>
            <w:vAlign w:val="center"/>
            <w:hideMark/>
          </w:tcPr>
          <w:p w14:paraId="5FCA814E" w14:textId="77777777" w:rsidR="006D3E36" w:rsidRPr="006424DA" w:rsidRDefault="006D3E36" w:rsidP="00011F9D">
            <w:pPr>
              <w:jc w:val="center"/>
              <w:rPr>
                <w:color w:val="000000"/>
              </w:rPr>
            </w:pPr>
            <w:r w:rsidRPr="006424DA">
              <w:rPr>
                <w:color w:val="000000"/>
              </w:rPr>
              <w:t>43995</w:t>
            </w:r>
          </w:p>
        </w:tc>
        <w:tc>
          <w:tcPr>
            <w:tcW w:w="1234" w:type="dxa"/>
            <w:tcBorders>
              <w:top w:val="nil"/>
              <w:left w:val="nil"/>
              <w:bottom w:val="single" w:sz="8" w:space="0" w:color="000000"/>
              <w:right w:val="single" w:sz="8" w:space="0" w:color="000000"/>
            </w:tcBorders>
            <w:shd w:val="clear" w:color="auto" w:fill="auto"/>
            <w:vAlign w:val="center"/>
            <w:hideMark/>
          </w:tcPr>
          <w:p w14:paraId="76CF785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0483D68"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3E68813E" w14:textId="77777777" w:rsidR="006D3E36" w:rsidRPr="006424DA" w:rsidRDefault="006D3E36" w:rsidP="00011F9D">
            <w:pPr>
              <w:jc w:val="both"/>
              <w:rPr>
                <w:color w:val="000000"/>
              </w:rPr>
            </w:pPr>
            <w:r w:rsidRPr="006424DA">
              <w:rPr>
                <w:color w:val="000000"/>
              </w:rPr>
              <w:t xml:space="preserve">suporte para fita adesiva para rolos grandes e pequenos </w:t>
            </w:r>
            <w:proofErr w:type="spellStart"/>
            <w:r w:rsidRPr="006424DA">
              <w:rPr>
                <w:color w:val="000000"/>
              </w:rPr>
              <w:t>cpm</w:t>
            </w:r>
            <w:proofErr w:type="spellEnd"/>
            <w:r w:rsidRPr="006424DA">
              <w:rPr>
                <w:color w:val="000000"/>
              </w:rPr>
              <w:t xml:space="preserve"> 12 e </w:t>
            </w:r>
            <w:proofErr w:type="spellStart"/>
            <w:r w:rsidRPr="006424DA">
              <w:rPr>
                <w:color w:val="000000"/>
              </w:rPr>
              <w:t>19mm</w:t>
            </w:r>
            <w:proofErr w:type="spellEnd"/>
            <w:r w:rsidRPr="006424DA">
              <w:rPr>
                <w:color w:val="000000"/>
              </w:rPr>
              <w:t xml:space="preserve"> de largura protegida para acidentes</w:t>
            </w:r>
          </w:p>
        </w:tc>
        <w:tc>
          <w:tcPr>
            <w:tcW w:w="1300" w:type="dxa"/>
            <w:tcBorders>
              <w:top w:val="nil"/>
              <w:left w:val="nil"/>
              <w:bottom w:val="single" w:sz="8" w:space="0" w:color="000000"/>
              <w:right w:val="single" w:sz="8" w:space="0" w:color="000000"/>
            </w:tcBorders>
            <w:shd w:val="clear" w:color="auto" w:fill="auto"/>
            <w:vAlign w:val="center"/>
            <w:hideMark/>
          </w:tcPr>
          <w:p w14:paraId="4A3305C8" w14:textId="77777777" w:rsidR="006D3E36" w:rsidRPr="006424DA" w:rsidRDefault="006D3E36" w:rsidP="00011F9D">
            <w:pPr>
              <w:jc w:val="center"/>
              <w:rPr>
                <w:color w:val="000000"/>
              </w:rPr>
            </w:pPr>
            <w:r w:rsidRPr="006424DA">
              <w:rPr>
                <w:color w:val="000000"/>
              </w:rPr>
              <w:t>R$ 33,23</w:t>
            </w:r>
          </w:p>
        </w:tc>
        <w:tc>
          <w:tcPr>
            <w:tcW w:w="1655" w:type="dxa"/>
            <w:tcBorders>
              <w:top w:val="nil"/>
              <w:left w:val="nil"/>
              <w:bottom w:val="single" w:sz="8" w:space="0" w:color="000000"/>
              <w:right w:val="single" w:sz="8" w:space="0" w:color="000000"/>
            </w:tcBorders>
            <w:shd w:val="clear" w:color="auto" w:fill="auto"/>
            <w:vAlign w:val="center"/>
            <w:hideMark/>
          </w:tcPr>
          <w:p w14:paraId="2271B6D4" w14:textId="77777777" w:rsidR="006D3E36" w:rsidRPr="006424DA" w:rsidRDefault="006D3E36" w:rsidP="00011F9D">
            <w:pPr>
              <w:jc w:val="center"/>
              <w:rPr>
                <w:color w:val="000000"/>
              </w:rPr>
            </w:pPr>
            <w:r w:rsidRPr="006424DA">
              <w:rPr>
                <w:color w:val="000000"/>
              </w:rPr>
              <w:t>R$ 664,60</w:t>
            </w:r>
          </w:p>
        </w:tc>
      </w:tr>
      <w:tr w:rsidR="006D3E36" w:rsidRPr="006424DA" w14:paraId="03FC648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07A6661" w14:textId="77777777" w:rsidR="006D3E36" w:rsidRPr="006424DA" w:rsidRDefault="006D3E36" w:rsidP="00011F9D">
            <w:pPr>
              <w:jc w:val="center"/>
              <w:rPr>
                <w:color w:val="000000"/>
              </w:rPr>
            </w:pPr>
            <w:r w:rsidRPr="006424DA">
              <w:rPr>
                <w:color w:val="000000"/>
              </w:rPr>
              <w:t>178</w:t>
            </w:r>
          </w:p>
        </w:tc>
        <w:tc>
          <w:tcPr>
            <w:tcW w:w="820" w:type="dxa"/>
            <w:tcBorders>
              <w:top w:val="nil"/>
              <w:left w:val="nil"/>
              <w:bottom w:val="single" w:sz="8" w:space="0" w:color="000000"/>
              <w:right w:val="single" w:sz="8" w:space="0" w:color="000000"/>
            </w:tcBorders>
            <w:shd w:val="clear" w:color="auto" w:fill="auto"/>
            <w:vAlign w:val="center"/>
            <w:hideMark/>
          </w:tcPr>
          <w:p w14:paraId="52B67978" w14:textId="77777777" w:rsidR="006D3E36" w:rsidRPr="006424DA" w:rsidRDefault="006D3E36" w:rsidP="00011F9D">
            <w:pPr>
              <w:jc w:val="center"/>
              <w:rPr>
                <w:color w:val="000000"/>
              </w:rPr>
            </w:pPr>
            <w:r w:rsidRPr="006424DA">
              <w:rPr>
                <w:color w:val="000000"/>
              </w:rPr>
              <w:t>51794</w:t>
            </w:r>
          </w:p>
        </w:tc>
        <w:tc>
          <w:tcPr>
            <w:tcW w:w="1234" w:type="dxa"/>
            <w:tcBorders>
              <w:top w:val="nil"/>
              <w:left w:val="nil"/>
              <w:bottom w:val="single" w:sz="8" w:space="0" w:color="000000"/>
              <w:right w:val="single" w:sz="8" w:space="0" w:color="000000"/>
            </w:tcBorders>
            <w:shd w:val="clear" w:color="auto" w:fill="auto"/>
            <w:vAlign w:val="center"/>
            <w:hideMark/>
          </w:tcPr>
          <w:p w14:paraId="3D5ECF7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9496D54" w14:textId="77777777" w:rsidR="006D3E36" w:rsidRPr="006424DA" w:rsidRDefault="006D3E36"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10F427B4" w14:textId="77777777" w:rsidR="006D3E36" w:rsidRPr="006424DA" w:rsidRDefault="006D3E36" w:rsidP="00011F9D">
            <w:pPr>
              <w:jc w:val="both"/>
              <w:rPr>
                <w:color w:val="000000"/>
              </w:rPr>
            </w:pPr>
            <w:r w:rsidRPr="006424DA">
              <w:rPr>
                <w:color w:val="000000"/>
              </w:rPr>
              <w:t>suporte para monitor com ajuste de altura</w:t>
            </w:r>
          </w:p>
        </w:tc>
        <w:tc>
          <w:tcPr>
            <w:tcW w:w="1300" w:type="dxa"/>
            <w:tcBorders>
              <w:top w:val="nil"/>
              <w:left w:val="nil"/>
              <w:bottom w:val="single" w:sz="8" w:space="0" w:color="000000"/>
              <w:right w:val="single" w:sz="8" w:space="0" w:color="000000"/>
            </w:tcBorders>
            <w:shd w:val="clear" w:color="auto" w:fill="auto"/>
            <w:vAlign w:val="center"/>
            <w:hideMark/>
          </w:tcPr>
          <w:p w14:paraId="01A3E55C" w14:textId="77777777" w:rsidR="006D3E36" w:rsidRPr="006424DA" w:rsidRDefault="006D3E36" w:rsidP="00011F9D">
            <w:pPr>
              <w:jc w:val="center"/>
              <w:rPr>
                <w:color w:val="000000"/>
              </w:rPr>
            </w:pPr>
            <w:r w:rsidRPr="006424DA">
              <w:rPr>
                <w:color w:val="000000"/>
              </w:rPr>
              <w:t>R$ 52,46</w:t>
            </w:r>
          </w:p>
        </w:tc>
        <w:tc>
          <w:tcPr>
            <w:tcW w:w="1655" w:type="dxa"/>
            <w:tcBorders>
              <w:top w:val="nil"/>
              <w:left w:val="nil"/>
              <w:bottom w:val="single" w:sz="8" w:space="0" w:color="000000"/>
              <w:right w:val="single" w:sz="8" w:space="0" w:color="000000"/>
            </w:tcBorders>
            <w:shd w:val="clear" w:color="auto" w:fill="auto"/>
            <w:vAlign w:val="center"/>
            <w:hideMark/>
          </w:tcPr>
          <w:p w14:paraId="07A29A0C" w14:textId="77777777" w:rsidR="006D3E36" w:rsidRPr="006424DA" w:rsidRDefault="006D3E36" w:rsidP="00011F9D">
            <w:pPr>
              <w:jc w:val="center"/>
              <w:rPr>
                <w:color w:val="000000"/>
              </w:rPr>
            </w:pPr>
            <w:r w:rsidRPr="006424DA">
              <w:rPr>
                <w:color w:val="000000"/>
              </w:rPr>
              <w:t>R$ 1.836,10</w:t>
            </w:r>
          </w:p>
        </w:tc>
      </w:tr>
      <w:tr w:rsidR="006D3E36" w:rsidRPr="006424DA" w14:paraId="3B3EE81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4A852F1" w14:textId="77777777" w:rsidR="006D3E36" w:rsidRPr="006424DA" w:rsidRDefault="006D3E36" w:rsidP="00011F9D">
            <w:pPr>
              <w:jc w:val="center"/>
              <w:rPr>
                <w:color w:val="000000"/>
              </w:rPr>
            </w:pPr>
            <w:r w:rsidRPr="006424DA">
              <w:rPr>
                <w:color w:val="000000"/>
              </w:rPr>
              <w:t>179</w:t>
            </w:r>
          </w:p>
        </w:tc>
        <w:tc>
          <w:tcPr>
            <w:tcW w:w="820" w:type="dxa"/>
            <w:tcBorders>
              <w:top w:val="nil"/>
              <w:left w:val="nil"/>
              <w:bottom w:val="single" w:sz="8" w:space="0" w:color="000000"/>
              <w:right w:val="single" w:sz="8" w:space="0" w:color="000000"/>
            </w:tcBorders>
            <w:shd w:val="clear" w:color="auto" w:fill="auto"/>
            <w:vAlign w:val="center"/>
            <w:hideMark/>
          </w:tcPr>
          <w:p w14:paraId="48828782" w14:textId="77777777" w:rsidR="006D3E36" w:rsidRPr="006424DA" w:rsidRDefault="006D3E36" w:rsidP="00011F9D">
            <w:pPr>
              <w:jc w:val="center"/>
              <w:rPr>
                <w:color w:val="000000"/>
              </w:rPr>
            </w:pPr>
            <w:r w:rsidRPr="006424DA">
              <w:rPr>
                <w:color w:val="000000"/>
              </w:rPr>
              <w:t>51819</w:t>
            </w:r>
          </w:p>
        </w:tc>
        <w:tc>
          <w:tcPr>
            <w:tcW w:w="1234" w:type="dxa"/>
            <w:tcBorders>
              <w:top w:val="nil"/>
              <w:left w:val="nil"/>
              <w:bottom w:val="single" w:sz="8" w:space="0" w:color="000000"/>
              <w:right w:val="single" w:sz="8" w:space="0" w:color="000000"/>
            </w:tcBorders>
            <w:shd w:val="clear" w:color="auto" w:fill="auto"/>
            <w:vAlign w:val="center"/>
            <w:hideMark/>
          </w:tcPr>
          <w:p w14:paraId="52955EE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766AFD1" w14:textId="77777777" w:rsidR="006D3E36" w:rsidRPr="006424DA" w:rsidRDefault="006D3E36"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4973ADFB" w14:textId="77777777" w:rsidR="006D3E36" w:rsidRPr="006424DA" w:rsidRDefault="006D3E36" w:rsidP="00011F9D">
            <w:pPr>
              <w:jc w:val="both"/>
              <w:rPr>
                <w:color w:val="000000"/>
              </w:rPr>
            </w:pPr>
            <w:r w:rsidRPr="006424DA">
              <w:rPr>
                <w:color w:val="000000"/>
              </w:rPr>
              <w:t xml:space="preserve">tesoura decorativa de borda para </w:t>
            </w:r>
            <w:proofErr w:type="spellStart"/>
            <w:r w:rsidRPr="006424DA">
              <w:rPr>
                <w:color w:val="000000"/>
              </w:rPr>
              <w:t>scrapbook</w:t>
            </w:r>
            <w:proofErr w:type="spellEnd"/>
            <w:r w:rsidRPr="006424DA">
              <w:rPr>
                <w:color w:val="000000"/>
              </w:rPr>
              <w:t xml:space="preserve">, ideal para trabalhos em artesanato e </w:t>
            </w:r>
            <w:proofErr w:type="spellStart"/>
            <w:r w:rsidRPr="006424DA">
              <w:rPr>
                <w:color w:val="000000"/>
              </w:rPr>
              <w:t>scrapbook</w:t>
            </w:r>
            <w:proofErr w:type="spellEnd"/>
            <w:r w:rsidRPr="006424DA">
              <w:rPr>
                <w:color w:val="000000"/>
              </w:rPr>
              <w:t xml:space="preserve">, pode ser usado em papel, massa de biscuit e </w:t>
            </w:r>
            <w:proofErr w:type="spellStart"/>
            <w:r w:rsidRPr="006424DA">
              <w:rPr>
                <w:color w:val="000000"/>
              </w:rPr>
              <w:t>eva</w:t>
            </w:r>
            <w:proofErr w:type="spellEnd"/>
            <w:r w:rsidRPr="006424DA">
              <w:rPr>
                <w:color w:val="000000"/>
              </w:rPr>
              <w:t>.  material: plástico e lâmina em metal,</w:t>
            </w:r>
          </w:p>
        </w:tc>
        <w:tc>
          <w:tcPr>
            <w:tcW w:w="1300" w:type="dxa"/>
            <w:tcBorders>
              <w:top w:val="nil"/>
              <w:left w:val="nil"/>
              <w:bottom w:val="single" w:sz="8" w:space="0" w:color="000000"/>
              <w:right w:val="single" w:sz="8" w:space="0" w:color="000000"/>
            </w:tcBorders>
            <w:shd w:val="clear" w:color="auto" w:fill="auto"/>
            <w:vAlign w:val="center"/>
            <w:hideMark/>
          </w:tcPr>
          <w:p w14:paraId="75E653D7" w14:textId="77777777" w:rsidR="006D3E36" w:rsidRPr="006424DA" w:rsidRDefault="006D3E36" w:rsidP="00011F9D">
            <w:pPr>
              <w:jc w:val="center"/>
              <w:rPr>
                <w:color w:val="000000"/>
              </w:rPr>
            </w:pPr>
            <w:r w:rsidRPr="006424DA">
              <w:rPr>
                <w:color w:val="000000"/>
              </w:rPr>
              <w:t>R$ 7,30</w:t>
            </w:r>
          </w:p>
        </w:tc>
        <w:tc>
          <w:tcPr>
            <w:tcW w:w="1655" w:type="dxa"/>
            <w:tcBorders>
              <w:top w:val="nil"/>
              <w:left w:val="nil"/>
              <w:bottom w:val="single" w:sz="8" w:space="0" w:color="000000"/>
              <w:right w:val="single" w:sz="8" w:space="0" w:color="000000"/>
            </w:tcBorders>
            <w:shd w:val="clear" w:color="auto" w:fill="auto"/>
            <w:vAlign w:val="center"/>
            <w:hideMark/>
          </w:tcPr>
          <w:p w14:paraId="202B6142" w14:textId="77777777" w:rsidR="006D3E36" w:rsidRPr="006424DA" w:rsidRDefault="006D3E36" w:rsidP="00011F9D">
            <w:pPr>
              <w:jc w:val="center"/>
              <w:rPr>
                <w:color w:val="000000"/>
              </w:rPr>
            </w:pPr>
            <w:r w:rsidRPr="006424DA">
              <w:rPr>
                <w:color w:val="000000"/>
              </w:rPr>
              <w:t>R$ 73,00</w:t>
            </w:r>
          </w:p>
        </w:tc>
      </w:tr>
      <w:tr w:rsidR="006D3E36" w:rsidRPr="006424DA" w14:paraId="39ACFB6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75A55ED" w14:textId="77777777" w:rsidR="006D3E36" w:rsidRPr="006424DA" w:rsidRDefault="006D3E36" w:rsidP="00011F9D">
            <w:pPr>
              <w:jc w:val="center"/>
              <w:rPr>
                <w:color w:val="000000"/>
              </w:rPr>
            </w:pPr>
            <w:r w:rsidRPr="006424DA">
              <w:rPr>
                <w:color w:val="000000"/>
              </w:rPr>
              <w:t>180</w:t>
            </w:r>
          </w:p>
        </w:tc>
        <w:tc>
          <w:tcPr>
            <w:tcW w:w="820" w:type="dxa"/>
            <w:tcBorders>
              <w:top w:val="nil"/>
              <w:left w:val="nil"/>
              <w:bottom w:val="single" w:sz="8" w:space="0" w:color="000000"/>
              <w:right w:val="single" w:sz="8" w:space="0" w:color="000000"/>
            </w:tcBorders>
            <w:shd w:val="clear" w:color="auto" w:fill="auto"/>
            <w:vAlign w:val="center"/>
            <w:hideMark/>
          </w:tcPr>
          <w:p w14:paraId="5F9F5F4E" w14:textId="77777777" w:rsidR="006D3E36" w:rsidRPr="006424DA" w:rsidRDefault="006D3E36" w:rsidP="00011F9D">
            <w:pPr>
              <w:jc w:val="center"/>
              <w:rPr>
                <w:color w:val="000000"/>
              </w:rPr>
            </w:pPr>
            <w:r w:rsidRPr="006424DA">
              <w:rPr>
                <w:color w:val="000000"/>
              </w:rPr>
              <w:t>43998</w:t>
            </w:r>
          </w:p>
        </w:tc>
        <w:tc>
          <w:tcPr>
            <w:tcW w:w="1234" w:type="dxa"/>
            <w:tcBorders>
              <w:top w:val="nil"/>
              <w:left w:val="nil"/>
              <w:bottom w:val="single" w:sz="8" w:space="0" w:color="000000"/>
              <w:right w:val="single" w:sz="8" w:space="0" w:color="000000"/>
            </w:tcBorders>
            <w:shd w:val="clear" w:color="auto" w:fill="auto"/>
            <w:vAlign w:val="center"/>
            <w:hideMark/>
          </w:tcPr>
          <w:p w14:paraId="0018171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739B7F3"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3C52B7C6" w14:textId="77777777" w:rsidR="006D3E36" w:rsidRPr="006424DA" w:rsidRDefault="006D3E36" w:rsidP="00011F9D">
            <w:pPr>
              <w:jc w:val="both"/>
              <w:rPr>
                <w:color w:val="000000"/>
              </w:rPr>
            </w:pPr>
            <w:r w:rsidRPr="006424DA">
              <w:rPr>
                <w:color w:val="000000"/>
              </w:rPr>
              <w:t xml:space="preserve">tesoura escolar em aço inox ponta </w:t>
            </w:r>
            <w:proofErr w:type="spellStart"/>
            <w:r w:rsidRPr="006424DA">
              <w:rPr>
                <w:color w:val="000000"/>
              </w:rPr>
              <w:t>arrendodada</w:t>
            </w:r>
            <w:proofErr w:type="spellEnd"/>
            <w:r w:rsidRPr="006424DA">
              <w:rPr>
                <w:color w:val="000000"/>
              </w:rPr>
              <w:t xml:space="preserve">, cabo </w:t>
            </w:r>
            <w:proofErr w:type="spellStart"/>
            <w:r w:rsidRPr="006424DA">
              <w:rPr>
                <w:color w:val="000000"/>
              </w:rPr>
              <w:t>plastico</w:t>
            </w:r>
            <w:proofErr w:type="spellEnd"/>
            <w:r w:rsidRPr="006424DA">
              <w:rPr>
                <w:color w:val="000000"/>
              </w:rPr>
              <w:t xml:space="preserve"> 5 polegadas 13 cm com selo inmetro</w:t>
            </w:r>
          </w:p>
        </w:tc>
        <w:tc>
          <w:tcPr>
            <w:tcW w:w="1300" w:type="dxa"/>
            <w:tcBorders>
              <w:top w:val="nil"/>
              <w:left w:val="nil"/>
              <w:bottom w:val="single" w:sz="8" w:space="0" w:color="000000"/>
              <w:right w:val="single" w:sz="8" w:space="0" w:color="000000"/>
            </w:tcBorders>
            <w:shd w:val="clear" w:color="auto" w:fill="auto"/>
            <w:vAlign w:val="center"/>
            <w:hideMark/>
          </w:tcPr>
          <w:p w14:paraId="4C610DE1" w14:textId="77777777" w:rsidR="006D3E36" w:rsidRPr="006424DA" w:rsidRDefault="006D3E36" w:rsidP="00011F9D">
            <w:pPr>
              <w:jc w:val="center"/>
              <w:rPr>
                <w:color w:val="000000"/>
              </w:rPr>
            </w:pPr>
            <w:r w:rsidRPr="006424DA">
              <w:rPr>
                <w:color w:val="000000"/>
              </w:rPr>
              <w:t>R$ 8,79</w:t>
            </w:r>
          </w:p>
        </w:tc>
        <w:tc>
          <w:tcPr>
            <w:tcW w:w="1655" w:type="dxa"/>
            <w:tcBorders>
              <w:top w:val="nil"/>
              <w:left w:val="nil"/>
              <w:bottom w:val="single" w:sz="8" w:space="0" w:color="000000"/>
              <w:right w:val="single" w:sz="8" w:space="0" w:color="000000"/>
            </w:tcBorders>
            <w:shd w:val="clear" w:color="auto" w:fill="auto"/>
            <w:vAlign w:val="center"/>
            <w:hideMark/>
          </w:tcPr>
          <w:p w14:paraId="425E609B" w14:textId="77777777" w:rsidR="006D3E36" w:rsidRPr="006424DA" w:rsidRDefault="006D3E36" w:rsidP="00011F9D">
            <w:pPr>
              <w:jc w:val="center"/>
              <w:rPr>
                <w:color w:val="000000"/>
              </w:rPr>
            </w:pPr>
            <w:r w:rsidRPr="006424DA">
              <w:rPr>
                <w:color w:val="000000"/>
              </w:rPr>
              <w:t>R$ 879,00</w:t>
            </w:r>
          </w:p>
        </w:tc>
      </w:tr>
      <w:tr w:rsidR="006D3E36" w:rsidRPr="006424DA" w14:paraId="5EDA4A1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C35FAEF" w14:textId="77777777" w:rsidR="006D3E36" w:rsidRPr="006424DA" w:rsidRDefault="006D3E36" w:rsidP="00011F9D">
            <w:pPr>
              <w:jc w:val="center"/>
              <w:rPr>
                <w:color w:val="000000"/>
              </w:rPr>
            </w:pPr>
            <w:r w:rsidRPr="006424DA">
              <w:rPr>
                <w:color w:val="000000"/>
              </w:rPr>
              <w:t>181</w:t>
            </w:r>
          </w:p>
        </w:tc>
        <w:tc>
          <w:tcPr>
            <w:tcW w:w="820" w:type="dxa"/>
            <w:tcBorders>
              <w:top w:val="nil"/>
              <w:left w:val="nil"/>
              <w:bottom w:val="single" w:sz="8" w:space="0" w:color="000000"/>
              <w:right w:val="single" w:sz="8" w:space="0" w:color="000000"/>
            </w:tcBorders>
            <w:shd w:val="clear" w:color="auto" w:fill="auto"/>
            <w:vAlign w:val="center"/>
            <w:hideMark/>
          </w:tcPr>
          <w:p w14:paraId="7DE86C1A" w14:textId="77777777" w:rsidR="006D3E36" w:rsidRPr="006424DA" w:rsidRDefault="006D3E36" w:rsidP="00011F9D">
            <w:pPr>
              <w:jc w:val="center"/>
              <w:rPr>
                <w:color w:val="000000"/>
              </w:rPr>
            </w:pPr>
            <w:r w:rsidRPr="006424DA">
              <w:rPr>
                <w:color w:val="000000"/>
              </w:rPr>
              <w:t>43999</w:t>
            </w:r>
          </w:p>
        </w:tc>
        <w:tc>
          <w:tcPr>
            <w:tcW w:w="1234" w:type="dxa"/>
            <w:tcBorders>
              <w:top w:val="nil"/>
              <w:left w:val="nil"/>
              <w:bottom w:val="single" w:sz="8" w:space="0" w:color="000000"/>
              <w:right w:val="single" w:sz="8" w:space="0" w:color="000000"/>
            </w:tcBorders>
            <w:shd w:val="clear" w:color="auto" w:fill="auto"/>
            <w:vAlign w:val="center"/>
            <w:hideMark/>
          </w:tcPr>
          <w:p w14:paraId="5888140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7748696"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4C5C1DFB" w14:textId="77777777" w:rsidR="006D3E36" w:rsidRPr="006424DA" w:rsidRDefault="006D3E36" w:rsidP="00011F9D">
            <w:pPr>
              <w:jc w:val="both"/>
              <w:rPr>
                <w:color w:val="000000"/>
              </w:rPr>
            </w:pPr>
            <w:r w:rsidRPr="006424DA">
              <w:rPr>
                <w:color w:val="000000"/>
              </w:rPr>
              <w:t xml:space="preserve">tesoura grande aço inox 8 1/2 polegadas cabo </w:t>
            </w:r>
            <w:proofErr w:type="spellStart"/>
            <w:r w:rsidRPr="006424DA">
              <w:rPr>
                <w:color w:val="000000"/>
              </w:rPr>
              <w:t>plastico</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04F6F8D5" w14:textId="77777777" w:rsidR="006D3E36" w:rsidRPr="006424DA" w:rsidRDefault="006D3E36" w:rsidP="00011F9D">
            <w:pPr>
              <w:jc w:val="center"/>
              <w:rPr>
                <w:color w:val="000000"/>
              </w:rPr>
            </w:pPr>
            <w:r w:rsidRPr="006424DA">
              <w:rPr>
                <w:color w:val="000000"/>
              </w:rPr>
              <w:t>R$ 8,94</w:t>
            </w:r>
          </w:p>
        </w:tc>
        <w:tc>
          <w:tcPr>
            <w:tcW w:w="1655" w:type="dxa"/>
            <w:tcBorders>
              <w:top w:val="nil"/>
              <w:left w:val="nil"/>
              <w:bottom w:val="single" w:sz="8" w:space="0" w:color="000000"/>
              <w:right w:val="single" w:sz="8" w:space="0" w:color="000000"/>
            </w:tcBorders>
            <w:shd w:val="clear" w:color="auto" w:fill="auto"/>
            <w:vAlign w:val="center"/>
            <w:hideMark/>
          </w:tcPr>
          <w:p w14:paraId="11B4C445" w14:textId="77777777" w:rsidR="006D3E36" w:rsidRPr="006424DA" w:rsidRDefault="006D3E36" w:rsidP="00011F9D">
            <w:pPr>
              <w:jc w:val="center"/>
              <w:rPr>
                <w:color w:val="000000"/>
              </w:rPr>
            </w:pPr>
            <w:r w:rsidRPr="006424DA">
              <w:rPr>
                <w:color w:val="000000"/>
              </w:rPr>
              <w:t>R$ 894,00</w:t>
            </w:r>
          </w:p>
        </w:tc>
      </w:tr>
      <w:tr w:rsidR="006D3E36" w:rsidRPr="006424DA" w14:paraId="2BF34B8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758D840" w14:textId="77777777" w:rsidR="006D3E36" w:rsidRPr="006424DA" w:rsidRDefault="006D3E36" w:rsidP="00011F9D">
            <w:pPr>
              <w:jc w:val="center"/>
              <w:rPr>
                <w:color w:val="000000"/>
              </w:rPr>
            </w:pPr>
            <w:r w:rsidRPr="006424DA">
              <w:rPr>
                <w:color w:val="000000"/>
              </w:rPr>
              <w:t>182</w:t>
            </w:r>
          </w:p>
        </w:tc>
        <w:tc>
          <w:tcPr>
            <w:tcW w:w="820" w:type="dxa"/>
            <w:tcBorders>
              <w:top w:val="nil"/>
              <w:left w:val="nil"/>
              <w:bottom w:val="single" w:sz="8" w:space="0" w:color="000000"/>
              <w:right w:val="single" w:sz="8" w:space="0" w:color="000000"/>
            </w:tcBorders>
            <w:shd w:val="clear" w:color="auto" w:fill="auto"/>
            <w:vAlign w:val="center"/>
            <w:hideMark/>
          </w:tcPr>
          <w:p w14:paraId="266CFA2D" w14:textId="77777777" w:rsidR="006D3E36" w:rsidRPr="006424DA" w:rsidRDefault="006D3E36" w:rsidP="00011F9D">
            <w:pPr>
              <w:jc w:val="center"/>
              <w:rPr>
                <w:color w:val="000000"/>
              </w:rPr>
            </w:pPr>
            <w:r w:rsidRPr="006424DA">
              <w:rPr>
                <w:color w:val="000000"/>
              </w:rPr>
              <w:t>44001</w:t>
            </w:r>
          </w:p>
        </w:tc>
        <w:tc>
          <w:tcPr>
            <w:tcW w:w="1234" w:type="dxa"/>
            <w:tcBorders>
              <w:top w:val="nil"/>
              <w:left w:val="nil"/>
              <w:bottom w:val="single" w:sz="8" w:space="0" w:color="000000"/>
              <w:right w:val="single" w:sz="8" w:space="0" w:color="000000"/>
            </w:tcBorders>
            <w:shd w:val="clear" w:color="auto" w:fill="auto"/>
            <w:vAlign w:val="center"/>
            <w:hideMark/>
          </w:tcPr>
          <w:p w14:paraId="3DC64B9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B4FB9DF" w14:textId="77777777" w:rsidR="006D3E36" w:rsidRPr="006424DA" w:rsidRDefault="006D3E36"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3C9A992C" w14:textId="77777777" w:rsidR="006D3E36" w:rsidRPr="006424DA" w:rsidRDefault="006D3E36" w:rsidP="00011F9D">
            <w:pPr>
              <w:jc w:val="both"/>
              <w:rPr>
                <w:color w:val="000000"/>
              </w:rPr>
            </w:pPr>
            <w:r w:rsidRPr="006424DA">
              <w:rPr>
                <w:color w:val="000000"/>
              </w:rPr>
              <w:t>tinta especial para numeradores e datadores frasca de 15 ml</w:t>
            </w:r>
          </w:p>
        </w:tc>
        <w:tc>
          <w:tcPr>
            <w:tcW w:w="1300" w:type="dxa"/>
            <w:tcBorders>
              <w:top w:val="nil"/>
              <w:left w:val="nil"/>
              <w:bottom w:val="single" w:sz="8" w:space="0" w:color="000000"/>
              <w:right w:val="single" w:sz="8" w:space="0" w:color="000000"/>
            </w:tcBorders>
            <w:shd w:val="clear" w:color="auto" w:fill="auto"/>
            <w:vAlign w:val="center"/>
            <w:hideMark/>
          </w:tcPr>
          <w:p w14:paraId="11F2FBE3" w14:textId="77777777" w:rsidR="006D3E36" w:rsidRPr="006424DA" w:rsidRDefault="006D3E36" w:rsidP="00011F9D">
            <w:pPr>
              <w:jc w:val="center"/>
              <w:rPr>
                <w:color w:val="000000"/>
              </w:rPr>
            </w:pPr>
            <w:r w:rsidRPr="006424DA">
              <w:rPr>
                <w:color w:val="000000"/>
              </w:rPr>
              <w:t>R$ 7,95</w:t>
            </w:r>
          </w:p>
        </w:tc>
        <w:tc>
          <w:tcPr>
            <w:tcW w:w="1655" w:type="dxa"/>
            <w:tcBorders>
              <w:top w:val="nil"/>
              <w:left w:val="nil"/>
              <w:bottom w:val="single" w:sz="8" w:space="0" w:color="000000"/>
              <w:right w:val="single" w:sz="8" w:space="0" w:color="000000"/>
            </w:tcBorders>
            <w:shd w:val="clear" w:color="auto" w:fill="auto"/>
            <w:vAlign w:val="center"/>
            <w:hideMark/>
          </w:tcPr>
          <w:p w14:paraId="31B5F135" w14:textId="77777777" w:rsidR="006D3E36" w:rsidRPr="006424DA" w:rsidRDefault="006D3E36" w:rsidP="00011F9D">
            <w:pPr>
              <w:jc w:val="center"/>
              <w:rPr>
                <w:color w:val="000000"/>
              </w:rPr>
            </w:pPr>
            <w:r w:rsidRPr="006424DA">
              <w:rPr>
                <w:color w:val="000000"/>
              </w:rPr>
              <w:t>R$ 198,75</w:t>
            </w:r>
          </w:p>
        </w:tc>
      </w:tr>
      <w:tr w:rsidR="006D3E36" w:rsidRPr="006424DA" w14:paraId="6FCA9D7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FA4781E" w14:textId="77777777" w:rsidR="006D3E36" w:rsidRPr="006424DA" w:rsidRDefault="006D3E36" w:rsidP="00011F9D">
            <w:pPr>
              <w:jc w:val="center"/>
              <w:rPr>
                <w:color w:val="000000"/>
              </w:rPr>
            </w:pPr>
            <w:r w:rsidRPr="006424DA">
              <w:rPr>
                <w:color w:val="000000"/>
              </w:rPr>
              <w:t>183</w:t>
            </w:r>
          </w:p>
        </w:tc>
        <w:tc>
          <w:tcPr>
            <w:tcW w:w="820" w:type="dxa"/>
            <w:tcBorders>
              <w:top w:val="nil"/>
              <w:left w:val="nil"/>
              <w:bottom w:val="single" w:sz="8" w:space="0" w:color="000000"/>
              <w:right w:val="single" w:sz="8" w:space="0" w:color="000000"/>
            </w:tcBorders>
            <w:shd w:val="clear" w:color="auto" w:fill="auto"/>
            <w:vAlign w:val="center"/>
            <w:hideMark/>
          </w:tcPr>
          <w:p w14:paraId="53A0F216" w14:textId="77777777" w:rsidR="006D3E36" w:rsidRPr="006424DA" w:rsidRDefault="006D3E36" w:rsidP="00011F9D">
            <w:pPr>
              <w:jc w:val="center"/>
              <w:rPr>
                <w:color w:val="000000"/>
              </w:rPr>
            </w:pPr>
            <w:r w:rsidRPr="006424DA">
              <w:rPr>
                <w:color w:val="000000"/>
              </w:rPr>
              <w:t>44004</w:t>
            </w:r>
          </w:p>
        </w:tc>
        <w:tc>
          <w:tcPr>
            <w:tcW w:w="1234" w:type="dxa"/>
            <w:tcBorders>
              <w:top w:val="nil"/>
              <w:left w:val="nil"/>
              <w:bottom w:val="single" w:sz="8" w:space="0" w:color="000000"/>
              <w:right w:val="single" w:sz="8" w:space="0" w:color="000000"/>
            </w:tcBorders>
            <w:shd w:val="clear" w:color="auto" w:fill="auto"/>
            <w:vAlign w:val="center"/>
            <w:hideMark/>
          </w:tcPr>
          <w:p w14:paraId="6074120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FE38C4C"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78A3AF1" w14:textId="77777777" w:rsidR="006D3E36" w:rsidRPr="006424DA" w:rsidRDefault="006D3E36" w:rsidP="00011F9D">
            <w:pPr>
              <w:jc w:val="both"/>
              <w:rPr>
                <w:color w:val="000000"/>
              </w:rPr>
            </w:pPr>
            <w:r w:rsidRPr="006424DA">
              <w:rPr>
                <w:color w:val="000000"/>
              </w:rPr>
              <w:t xml:space="preserve">tinta para carimbo a base de </w:t>
            </w:r>
            <w:proofErr w:type="spellStart"/>
            <w:r w:rsidRPr="006424DA">
              <w:rPr>
                <w:color w:val="000000"/>
              </w:rPr>
              <w:t>aguá</w:t>
            </w:r>
            <w:proofErr w:type="spellEnd"/>
            <w:r w:rsidRPr="006424DA">
              <w:rPr>
                <w:color w:val="000000"/>
              </w:rPr>
              <w:t xml:space="preserve"> com 30 ml</w:t>
            </w:r>
          </w:p>
        </w:tc>
        <w:tc>
          <w:tcPr>
            <w:tcW w:w="1300" w:type="dxa"/>
            <w:tcBorders>
              <w:top w:val="nil"/>
              <w:left w:val="nil"/>
              <w:bottom w:val="single" w:sz="8" w:space="0" w:color="000000"/>
              <w:right w:val="single" w:sz="8" w:space="0" w:color="000000"/>
            </w:tcBorders>
            <w:shd w:val="clear" w:color="auto" w:fill="auto"/>
            <w:vAlign w:val="center"/>
            <w:hideMark/>
          </w:tcPr>
          <w:p w14:paraId="4D0408A4" w14:textId="77777777" w:rsidR="006D3E36" w:rsidRPr="006424DA" w:rsidRDefault="006D3E36" w:rsidP="00011F9D">
            <w:pPr>
              <w:jc w:val="center"/>
              <w:rPr>
                <w:color w:val="000000"/>
              </w:rPr>
            </w:pPr>
            <w:r w:rsidRPr="006424DA">
              <w:rPr>
                <w:color w:val="000000"/>
              </w:rPr>
              <w:t>R$ 13,72</w:t>
            </w:r>
          </w:p>
        </w:tc>
        <w:tc>
          <w:tcPr>
            <w:tcW w:w="1655" w:type="dxa"/>
            <w:tcBorders>
              <w:top w:val="nil"/>
              <w:left w:val="nil"/>
              <w:bottom w:val="single" w:sz="8" w:space="0" w:color="000000"/>
              <w:right w:val="single" w:sz="8" w:space="0" w:color="000000"/>
            </w:tcBorders>
            <w:shd w:val="clear" w:color="auto" w:fill="auto"/>
            <w:vAlign w:val="center"/>
            <w:hideMark/>
          </w:tcPr>
          <w:p w14:paraId="2ECC544B" w14:textId="77777777" w:rsidR="006D3E36" w:rsidRPr="006424DA" w:rsidRDefault="006D3E36" w:rsidP="00011F9D">
            <w:pPr>
              <w:jc w:val="center"/>
              <w:rPr>
                <w:color w:val="000000"/>
              </w:rPr>
            </w:pPr>
            <w:r w:rsidRPr="006424DA">
              <w:rPr>
                <w:color w:val="000000"/>
              </w:rPr>
              <w:t>R$ 686,00</w:t>
            </w:r>
          </w:p>
        </w:tc>
      </w:tr>
      <w:tr w:rsidR="006D3E36" w:rsidRPr="006424DA" w14:paraId="45BD171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B086886" w14:textId="77777777" w:rsidR="006D3E36" w:rsidRPr="006424DA" w:rsidRDefault="006D3E36" w:rsidP="00011F9D">
            <w:pPr>
              <w:jc w:val="center"/>
              <w:rPr>
                <w:color w:val="000000"/>
              </w:rPr>
            </w:pPr>
            <w:r w:rsidRPr="006424DA">
              <w:rPr>
                <w:color w:val="000000"/>
              </w:rPr>
              <w:lastRenderedPageBreak/>
              <w:t>184</w:t>
            </w:r>
          </w:p>
        </w:tc>
        <w:tc>
          <w:tcPr>
            <w:tcW w:w="820" w:type="dxa"/>
            <w:tcBorders>
              <w:top w:val="nil"/>
              <w:left w:val="nil"/>
              <w:bottom w:val="single" w:sz="8" w:space="0" w:color="000000"/>
              <w:right w:val="single" w:sz="8" w:space="0" w:color="000000"/>
            </w:tcBorders>
            <w:shd w:val="clear" w:color="auto" w:fill="auto"/>
            <w:vAlign w:val="center"/>
            <w:hideMark/>
          </w:tcPr>
          <w:p w14:paraId="1C9ECBCD" w14:textId="77777777" w:rsidR="006D3E36" w:rsidRPr="006424DA" w:rsidRDefault="006D3E36" w:rsidP="00011F9D">
            <w:pPr>
              <w:jc w:val="center"/>
              <w:rPr>
                <w:color w:val="000000"/>
              </w:rPr>
            </w:pPr>
            <w:r w:rsidRPr="006424DA">
              <w:rPr>
                <w:color w:val="000000"/>
              </w:rPr>
              <w:t>44007</w:t>
            </w:r>
          </w:p>
        </w:tc>
        <w:tc>
          <w:tcPr>
            <w:tcW w:w="1234" w:type="dxa"/>
            <w:tcBorders>
              <w:top w:val="nil"/>
              <w:left w:val="nil"/>
              <w:bottom w:val="single" w:sz="8" w:space="0" w:color="000000"/>
              <w:right w:val="single" w:sz="8" w:space="0" w:color="000000"/>
            </w:tcBorders>
            <w:shd w:val="clear" w:color="auto" w:fill="auto"/>
            <w:vAlign w:val="center"/>
            <w:hideMark/>
          </w:tcPr>
          <w:p w14:paraId="12FD394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78A8540"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3826ADC9" w14:textId="77777777" w:rsidR="006D3E36" w:rsidRPr="006424DA" w:rsidRDefault="006D3E36" w:rsidP="00011F9D">
            <w:pPr>
              <w:jc w:val="both"/>
              <w:rPr>
                <w:color w:val="000000"/>
              </w:rPr>
            </w:pPr>
            <w:r w:rsidRPr="006424DA">
              <w:rPr>
                <w:color w:val="000000"/>
              </w:rPr>
              <w:t xml:space="preserve">tinta refil de pincel </w:t>
            </w:r>
            <w:proofErr w:type="spellStart"/>
            <w:r w:rsidRPr="006424DA">
              <w:rPr>
                <w:color w:val="000000"/>
              </w:rPr>
              <w:t>atomico</w:t>
            </w:r>
            <w:proofErr w:type="spellEnd"/>
            <w:r w:rsidRPr="006424DA">
              <w:rPr>
                <w:color w:val="000000"/>
              </w:rPr>
              <w:t xml:space="preserve">, tinta marcador </w:t>
            </w:r>
            <w:proofErr w:type="spellStart"/>
            <w:r w:rsidRPr="006424DA">
              <w:rPr>
                <w:color w:val="000000"/>
              </w:rPr>
              <w:t>permanete</w:t>
            </w:r>
            <w:proofErr w:type="spellEnd"/>
            <w:r w:rsidRPr="006424DA">
              <w:rPr>
                <w:color w:val="000000"/>
              </w:rPr>
              <w:t xml:space="preserve"> a base de </w:t>
            </w:r>
            <w:proofErr w:type="spellStart"/>
            <w:r w:rsidRPr="006424DA">
              <w:rPr>
                <w:color w:val="000000"/>
              </w:rPr>
              <w:t>alcool</w:t>
            </w:r>
            <w:proofErr w:type="spellEnd"/>
            <w:r w:rsidRPr="006424DA">
              <w:rPr>
                <w:color w:val="000000"/>
              </w:rPr>
              <w:t xml:space="preserve"> franco de 37 ml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3EE5C113" w14:textId="77777777" w:rsidR="006D3E36" w:rsidRPr="006424DA" w:rsidRDefault="006D3E36" w:rsidP="00011F9D">
            <w:pPr>
              <w:jc w:val="center"/>
              <w:rPr>
                <w:color w:val="000000"/>
              </w:rPr>
            </w:pPr>
            <w:r w:rsidRPr="006424DA">
              <w:rPr>
                <w:color w:val="000000"/>
              </w:rPr>
              <w:t>R$ 6,96</w:t>
            </w:r>
          </w:p>
        </w:tc>
        <w:tc>
          <w:tcPr>
            <w:tcW w:w="1655" w:type="dxa"/>
            <w:tcBorders>
              <w:top w:val="nil"/>
              <w:left w:val="nil"/>
              <w:bottom w:val="single" w:sz="8" w:space="0" w:color="000000"/>
              <w:right w:val="single" w:sz="8" w:space="0" w:color="000000"/>
            </w:tcBorders>
            <w:shd w:val="clear" w:color="auto" w:fill="auto"/>
            <w:vAlign w:val="center"/>
            <w:hideMark/>
          </w:tcPr>
          <w:p w14:paraId="0F2CD391" w14:textId="77777777" w:rsidR="006D3E36" w:rsidRPr="006424DA" w:rsidRDefault="006D3E36" w:rsidP="00011F9D">
            <w:pPr>
              <w:jc w:val="center"/>
              <w:rPr>
                <w:color w:val="000000"/>
              </w:rPr>
            </w:pPr>
            <w:r w:rsidRPr="006424DA">
              <w:rPr>
                <w:color w:val="000000"/>
              </w:rPr>
              <w:t>R$ 104,40</w:t>
            </w:r>
          </w:p>
        </w:tc>
      </w:tr>
      <w:tr w:rsidR="006D3E36" w:rsidRPr="006424DA" w14:paraId="5A524E3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22C077B" w14:textId="77777777" w:rsidR="006D3E36" w:rsidRPr="006424DA" w:rsidRDefault="006D3E36" w:rsidP="00011F9D">
            <w:pPr>
              <w:jc w:val="center"/>
              <w:rPr>
                <w:color w:val="000000"/>
              </w:rPr>
            </w:pPr>
            <w:r w:rsidRPr="006424DA">
              <w:rPr>
                <w:color w:val="000000"/>
              </w:rPr>
              <w:t>185</w:t>
            </w:r>
          </w:p>
        </w:tc>
        <w:tc>
          <w:tcPr>
            <w:tcW w:w="820" w:type="dxa"/>
            <w:tcBorders>
              <w:top w:val="nil"/>
              <w:left w:val="nil"/>
              <w:bottom w:val="single" w:sz="8" w:space="0" w:color="000000"/>
              <w:right w:val="single" w:sz="8" w:space="0" w:color="000000"/>
            </w:tcBorders>
            <w:shd w:val="clear" w:color="auto" w:fill="auto"/>
            <w:vAlign w:val="center"/>
            <w:hideMark/>
          </w:tcPr>
          <w:p w14:paraId="6E27B4A6" w14:textId="77777777" w:rsidR="006D3E36" w:rsidRPr="006424DA" w:rsidRDefault="006D3E36" w:rsidP="00011F9D">
            <w:pPr>
              <w:jc w:val="center"/>
              <w:rPr>
                <w:color w:val="000000"/>
              </w:rPr>
            </w:pPr>
            <w:r w:rsidRPr="006424DA">
              <w:rPr>
                <w:color w:val="000000"/>
              </w:rPr>
              <w:t>56985</w:t>
            </w:r>
          </w:p>
        </w:tc>
        <w:tc>
          <w:tcPr>
            <w:tcW w:w="1234" w:type="dxa"/>
            <w:tcBorders>
              <w:top w:val="nil"/>
              <w:left w:val="nil"/>
              <w:bottom w:val="single" w:sz="8" w:space="0" w:color="000000"/>
              <w:right w:val="single" w:sz="8" w:space="0" w:color="000000"/>
            </w:tcBorders>
            <w:shd w:val="clear" w:color="auto" w:fill="auto"/>
            <w:vAlign w:val="center"/>
            <w:hideMark/>
          </w:tcPr>
          <w:p w14:paraId="044A42A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FEB3B36"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E4B51D8" w14:textId="77777777" w:rsidR="006D3E36" w:rsidRPr="006424DA" w:rsidRDefault="006D3E36" w:rsidP="00011F9D">
            <w:pPr>
              <w:jc w:val="both"/>
              <w:rPr>
                <w:color w:val="000000"/>
              </w:rPr>
            </w:pPr>
            <w:r w:rsidRPr="006424DA">
              <w:rPr>
                <w:color w:val="000000"/>
              </w:rPr>
              <w:t xml:space="preserve">umidificador de dedo composição ácido graxos </w:t>
            </w:r>
            <w:proofErr w:type="spellStart"/>
            <w:r w:rsidRPr="006424DA">
              <w:rPr>
                <w:color w:val="000000"/>
              </w:rPr>
              <w:t>essencia</w:t>
            </w:r>
            <w:proofErr w:type="spellEnd"/>
            <w:r w:rsidRPr="006424DA">
              <w:rPr>
                <w:color w:val="000000"/>
              </w:rPr>
              <w:t xml:space="preserve"> e corante </w:t>
            </w:r>
            <w:proofErr w:type="spellStart"/>
            <w:r w:rsidRPr="006424DA">
              <w:rPr>
                <w:color w:val="000000"/>
              </w:rPr>
              <w:t>glicos</w:t>
            </w:r>
            <w:proofErr w:type="spellEnd"/>
            <w:r w:rsidRPr="006424DA">
              <w:rPr>
                <w:color w:val="000000"/>
              </w:rPr>
              <w:t xml:space="preserve"> não toxico, nao mancha com 12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5A8FB365" w14:textId="77777777" w:rsidR="006D3E36" w:rsidRPr="006424DA" w:rsidRDefault="006D3E36" w:rsidP="00011F9D">
            <w:pPr>
              <w:jc w:val="center"/>
              <w:rPr>
                <w:color w:val="000000"/>
              </w:rPr>
            </w:pPr>
            <w:r w:rsidRPr="006424DA">
              <w:rPr>
                <w:color w:val="000000"/>
              </w:rPr>
              <w:t>R$ 3,80</w:t>
            </w:r>
          </w:p>
        </w:tc>
        <w:tc>
          <w:tcPr>
            <w:tcW w:w="1655" w:type="dxa"/>
            <w:tcBorders>
              <w:top w:val="nil"/>
              <w:left w:val="nil"/>
              <w:bottom w:val="single" w:sz="8" w:space="0" w:color="000000"/>
              <w:right w:val="single" w:sz="8" w:space="0" w:color="000000"/>
            </w:tcBorders>
            <w:shd w:val="clear" w:color="auto" w:fill="auto"/>
            <w:vAlign w:val="center"/>
            <w:hideMark/>
          </w:tcPr>
          <w:p w14:paraId="55E20122" w14:textId="77777777" w:rsidR="006D3E36" w:rsidRPr="006424DA" w:rsidRDefault="006D3E36" w:rsidP="00011F9D">
            <w:pPr>
              <w:jc w:val="center"/>
              <w:rPr>
                <w:color w:val="000000"/>
              </w:rPr>
            </w:pPr>
            <w:r w:rsidRPr="006424DA">
              <w:rPr>
                <w:color w:val="000000"/>
              </w:rPr>
              <w:t>R$ 380,00</w:t>
            </w:r>
          </w:p>
        </w:tc>
      </w:tr>
      <w:tr w:rsidR="006D3E36" w:rsidRPr="006424DA" w14:paraId="6F92163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28F7E28" w14:textId="77777777" w:rsidR="006D3E36" w:rsidRPr="006424DA" w:rsidRDefault="006D3E36" w:rsidP="00011F9D">
            <w:pPr>
              <w:jc w:val="center"/>
              <w:rPr>
                <w:color w:val="000000"/>
              </w:rPr>
            </w:pPr>
            <w:r w:rsidRPr="006424DA">
              <w:rPr>
                <w:color w:val="000000"/>
              </w:rPr>
              <w:t>186</w:t>
            </w:r>
          </w:p>
        </w:tc>
        <w:tc>
          <w:tcPr>
            <w:tcW w:w="820" w:type="dxa"/>
            <w:tcBorders>
              <w:top w:val="nil"/>
              <w:left w:val="nil"/>
              <w:bottom w:val="single" w:sz="8" w:space="0" w:color="000000"/>
              <w:right w:val="single" w:sz="8" w:space="0" w:color="000000"/>
            </w:tcBorders>
            <w:shd w:val="clear" w:color="auto" w:fill="auto"/>
            <w:vAlign w:val="center"/>
            <w:hideMark/>
          </w:tcPr>
          <w:p w14:paraId="75E786C4" w14:textId="77777777" w:rsidR="006D3E36" w:rsidRPr="006424DA" w:rsidRDefault="006D3E36" w:rsidP="00011F9D">
            <w:pPr>
              <w:jc w:val="center"/>
              <w:rPr>
                <w:color w:val="000000"/>
              </w:rPr>
            </w:pPr>
            <w:r w:rsidRPr="006424DA">
              <w:rPr>
                <w:color w:val="000000"/>
              </w:rPr>
              <w:t>51795</w:t>
            </w:r>
          </w:p>
        </w:tc>
        <w:tc>
          <w:tcPr>
            <w:tcW w:w="1234" w:type="dxa"/>
            <w:tcBorders>
              <w:top w:val="nil"/>
              <w:left w:val="nil"/>
              <w:bottom w:val="single" w:sz="8" w:space="0" w:color="000000"/>
              <w:right w:val="single" w:sz="8" w:space="0" w:color="000000"/>
            </w:tcBorders>
            <w:shd w:val="clear" w:color="auto" w:fill="auto"/>
            <w:vAlign w:val="center"/>
            <w:hideMark/>
          </w:tcPr>
          <w:p w14:paraId="4E29FCE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BD8BCFB" w14:textId="77777777" w:rsidR="006D3E36" w:rsidRPr="006424DA" w:rsidRDefault="006D3E36" w:rsidP="00011F9D">
            <w:pPr>
              <w:jc w:val="center"/>
              <w:rPr>
                <w:color w:val="000000"/>
              </w:rPr>
            </w:pPr>
            <w:r w:rsidRPr="006424DA">
              <w:rPr>
                <w:color w:val="000000"/>
              </w:rPr>
              <w:t>250</w:t>
            </w:r>
          </w:p>
        </w:tc>
        <w:tc>
          <w:tcPr>
            <w:tcW w:w="3080" w:type="dxa"/>
            <w:tcBorders>
              <w:top w:val="nil"/>
              <w:left w:val="nil"/>
              <w:bottom w:val="single" w:sz="8" w:space="0" w:color="000000"/>
              <w:right w:val="single" w:sz="8" w:space="0" w:color="000000"/>
            </w:tcBorders>
            <w:shd w:val="clear" w:color="auto" w:fill="auto"/>
            <w:vAlign w:val="center"/>
            <w:hideMark/>
          </w:tcPr>
          <w:p w14:paraId="04D6BB75" w14:textId="77777777" w:rsidR="006D3E36" w:rsidRPr="006424DA" w:rsidRDefault="006D3E36" w:rsidP="00011F9D">
            <w:pPr>
              <w:jc w:val="both"/>
              <w:rPr>
                <w:color w:val="000000"/>
              </w:rPr>
            </w:pPr>
            <w:r w:rsidRPr="006424DA">
              <w:rPr>
                <w:color w:val="000000"/>
              </w:rPr>
              <w:t xml:space="preserve">balão de </w:t>
            </w:r>
            <w:proofErr w:type="spellStart"/>
            <w:r w:rsidRPr="006424DA">
              <w:rPr>
                <w:color w:val="000000"/>
              </w:rPr>
              <w:t>latex</w:t>
            </w:r>
            <w:proofErr w:type="spellEnd"/>
            <w:r w:rsidRPr="006424DA">
              <w:rPr>
                <w:color w:val="000000"/>
              </w:rPr>
              <w:t xml:space="preserve"> centrifugado 97 % corante 2% e outros 1 % tamanho 5 polegadas </w:t>
            </w:r>
            <w:proofErr w:type="spellStart"/>
            <w:r w:rsidRPr="006424DA">
              <w:rPr>
                <w:color w:val="000000"/>
              </w:rPr>
              <w:t>pct</w:t>
            </w:r>
            <w:proofErr w:type="spellEnd"/>
            <w:r w:rsidRPr="006424DA">
              <w:rPr>
                <w:color w:val="000000"/>
              </w:rPr>
              <w:t xml:space="preserve"> com 50</w:t>
            </w:r>
          </w:p>
        </w:tc>
        <w:tc>
          <w:tcPr>
            <w:tcW w:w="1300" w:type="dxa"/>
            <w:tcBorders>
              <w:top w:val="nil"/>
              <w:left w:val="nil"/>
              <w:bottom w:val="single" w:sz="8" w:space="0" w:color="000000"/>
              <w:right w:val="single" w:sz="8" w:space="0" w:color="000000"/>
            </w:tcBorders>
            <w:shd w:val="clear" w:color="auto" w:fill="auto"/>
            <w:vAlign w:val="center"/>
            <w:hideMark/>
          </w:tcPr>
          <w:p w14:paraId="3CE23BEA" w14:textId="77777777" w:rsidR="006D3E36" w:rsidRPr="006424DA" w:rsidRDefault="006D3E36" w:rsidP="00011F9D">
            <w:pPr>
              <w:jc w:val="center"/>
              <w:rPr>
                <w:color w:val="000000"/>
              </w:rPr>
            </w:pPr>
            <w:r w:rsidRPr="006424DA">
              <w:rPr>
                <w:color w:val="000000"/>
              </w:rPr>
              <w:t>R$ 11,90</w:t>
            </w:r>
          </w:p>
        </w:tc>
        <w:tc>
          <w:tcPr>
            <w:tcW w:w="1655" w:type="dxa"/>
            <w:tcBorders>
              <w:top w:val="nil"/>
              <w:left w:val="nil"/>
              <w:bottom w:val="single" w:sz="8" w:space="0" w:color="000000"/>
              <w:right w:val="single" w:sz="8" w:space="0" w:color="000000"/>
            </w:tcBorders>
            <w:shd w:val="clear" w:color="auto" w:fill="auto"/>
            <w:vAlign w:val="center"/>
            <w:hideMark/>
          </w:tcPr>
          <w:p w14:paraId="4E2153A1" w14:textId="77777777" w:rsidR="006D3E36" w:rsidRPr="006424DA" w:rsidRDefault="006D3E36" w:rsidP="00011F9D">
            <w:pPr>
              <w:jc w:val="center"/>
              <w:rPr>
                <w:color w:val="000000"/>
              </w:rPr>
            </w:pPr>
            <w:r w:rsidRPr="006424DA">
              <w:rPr>
                <w:color w:val="000000"/>
              </w:rPr>
              <w:t>R$ 2.975,00</w:t>
            </w:r>
          </w:p>
        </w:tc>
      </w:tr>
      <w:tr w:rsidR="006D3E36" w:rsidRPr="006424DA" w14:paraId="07B940A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26BF854" w14:textId="77777777" w:rsidR="006D3E36" w:rsidRPr="006424DA" w:rsidRDefault="006D3E36" w:rsidP="00011F9D">
            <w:pPr>
              <w:jc w:val="center"/>
              <w:rPr>
                <w:color w:val="000000"/>
              </w:rPr>
            </w:pPr>
            <w:r w:rsidRPr="006424DA">
              <w:rPr>
                <w:color w:val="000000"/>
              </w:rPr>
              <w:t>187</w:t>
            </w:r>
          </w:p>
        </w:tc>
        <w:tc>
          <w:tcPr>
            <w:tcW w:w="820" w:type="dxa"/>
            <w:tcBorders>
              <w:top w:val="nil"/>
              <w:left w:val="nil"/>
              <w:bottom w:val="single" w:sz="8" w:space="0" w:color="000000"/>
              <w:right w:val="single" w:sz="8" w:space="0" w:color="000000"/>
            </w:tcBorders>
            <w:shd w:val="clear" w:color="auto" w:fill="auto"/>
            <w:vAlign w:val="center"/>
            <w:hideMark/>
          </w:tcPr>
          <w:p w14:paraId="13228429" w14:textId="77777777" w:rsidR="006D3E36" w:rsidRPr="006424DA" w:rsidRDefault="006D3E36" w:rsidP="00011F9D">
            <w:pPr>
              <w:jc w:val="center"/>
              <w:rPr>
                <w:color w:val="000000"/>
              </w:rPr>
            </w:pPr>
            <w:r w:rsidRPr="006424DA">
              <w:rPr>
                <w:color w:val="000000"/>
              </w:rPr>
              <w:t>51796</w:t>
            </w:r>
          </w:p>
        </w:tc>
        <w:tc>
          <w:tcPr>
            <w:tcW w:w="1234" w:type="dxa"/>
            <w:tcBorders>
              <w:top w:val="nil"/>
              <w:left w:val="nil"/>
              <w:bottom w:val="single" w:sz="8" w:space="0" w:color="000000"/>
              <w:right w:val="single" w:sz="8" w:space="0" w:color="000000"/>
            </w:tcBorders>
            <w:shd w:val="clear" w:color="auto" w:fill="auto"/>
            <w:vAlign w:val="center"/>
            <w:hideMark/>
          </w:tcPr>
          <w:p w14:paraId="2E34E3F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E1AA172" w14:textId="77777777" w:rsidR="006D3E36" w:rsidRPr="006424DA" w:rsidRDefault="006D3E36" w:rsidP="00011F9D">
            <w:pPr>
              <w:jc w:val="center"/>
              <w:rPr>
                <w:color w:val="000000"/>
              </w:rPr>
            </w:pPr>
            <w:r w:rsidRPr="006424DA">
              <w:rPr>
                <w:color w:val="000000"/>
              </w:rPr>
              <w:t>350</w:t>
            </w:r>
          </w:p>
        </w:tc>
        <w:tc>
          <w:tcPr>
            <w:tcW w:w="3080" w:type="dxa"/>
            <w:tcBorders>
              <w:top w:val="nil"/>
              <w:left w:val="nil"/>
              <w:bottom w:val="single" w:sz="8" w:space="0" w:color="000000"/>
              <w:right w:val="single" w:sz="8" w:space="0" w:color="000000"/>
            </w:tcBorders>
            <w:shd w:val="clear" w:color="auto" w:fill="auto"/>
            <w:vAlign w:val="center"/>
            <w:hideMark/>
          </w:tcPr>
          <w:p w14:paraId="1EB07206" w14:textId="77777777" w:rsidR="006D3E36" w:rsidRPr="006424DA" w:rsidRDefault="006D3E36" w:rsidP="00011F9D">
            <w:pPr>
              <w:jc w:val="both"/>
              <w:rPr>
                <w:color w:val="000000"/>
              </w:rPr>
            </w:pPr>
            <w:r w:rsidRPr="006424DA">
              <w:rPr>
                <w:color w:val="000000"/>
              </w:rPr>
              <w:t xml:space="preserve">balão de </w:t>
            </w:r>
            <w:proofErr w:type="spellStart"/>
            <w:r w:rsidRPr="006424DA">
              <w:rPr>
                <w:color w:val="000000"/>
              </w:rPr>
              <w:t>latex</w:t>
            </w:r>
            <w:proofErr w:type="spellEnd"/>
            <w:r w:rsidRPr="006424DA">
              <w:rPr>
                <w:color w:val="000000"/>
              </w:rPr>
              <w:t xml:space="preserve"> centrifugado 97 % corante 2% e outros 1 % tamanho 7 polegadas </w:t>
            </w:r>
            <w:proofErr w:type="spellStart"/>
            <w:r w:rsidRPr="006424DA">
              <w:rPr>
                <w:color w:val="000000"/>
              </w:rPr>
              <w:t>pct</w:t>
            </w:r>
            <w:proofErr w:type="spellEnd"/>
            <w:r w:rsidRPr="006424DA">
              <w:rPr>
                <w:color w:val="000000"/>
              </w:rPr>
              <w:t xml:space="preserve"> com 50</w:t>
            </w:r>
          </w:p>
        </w:tc>
        <w:tc>
          <w:tcPr>
            <w:tcW w:w="1300" w:type="dxa"/>
            <w:tcBorders>
              <w:top w:val="nil"/>
              <w:left w:val="nil"/>
              <w:bottom w:val="single" w:sz="8" w:space="0" w:color="000000"/>
              <w:right w:val="single" w:sz="8" w:space="0" w:color="000000"/>
            </w:tcBorders>
            <w:shd w:val="clear" w:color="auto" w:fill="auto"/>
            <w:vAlign w:val="center"/>
            <w:hideMark/>
          </w:tcPr>
          <w:p w14:paraId="72132153" w14:textId="77777777" w:rsidR="006D3E36" w:rsidRPr="006424DA" w:rsidRDefault="006D3E36" w:rsidP="00011F9D">
            <w:pPr>
              <w:jc w:val="center"/>
              <w:rPr>
                <w:color w:val="000000"/>
              </w:rPr>
            </w:pPr>
            <w:r w:rsidRPr="006424DA">
              <w:rPr>
                <w:color w:val="000000"/>
              </w:rPr>
              <w:t>R$ 15,20</w:t>
            </w:r>
          </w:p>
        </w:tc>
        <w:tc>
          <w:tcPr>
            <w:tcW w:w="1655" w:type="dxa"/>
            <w:tcBorders>
              <w:top w:val="nil"/>
              <w:left w:val="nil"/>
              <w:bottom w:val="single" w:sz="8" w:space="0" w:color="000000"/>
              <w:right w:val="single" w:sz="8" w:space="0" w:color="000000"/>
            </w:tcBorders>
            <w:shd w:val="clear" w:color="auto" w:fill="auto"/>
            <w:vAlign w:val="center"/>
            <w:hideMark/>
          </w:tcPr>
          <w:p w14:paraId="62F2627D" w14:textId="77777777" w:rsidR="006D3E36" w:rsidRPr="006424DA" w:rsidRDefault="006D3E36" w:rsidP="00011F9D">
            <w:pPr>
              <w:jc w:val="center"/>
              <w:rPr>
                <w:color w:val="000000"/>
              </w:rPr>
            </w:pPr>
            <w:r w:rsidRPr="006424DA">
              <w:rPr>
                <w:color w:val="000000"/>
              </w:rPr>
              <w:t>R$ 5.320,00</w:t>
            </w:r>
          </w:p>
        </w:tc>
      </w:tr>
      <w:tr w:rsidR="006D3E36" w:rsidRPr="006424DA" w14:paraId="275F7080"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8F15DEB" w14:textId="77777777" w:rsidR="006D3E36" w:rsidRPr="006424DA" w:rsidRDefault="006D3E36" w:rsidP="00011F9D">
            <w:pPr>
              <w:jc w:val="center"/>
              <w:rPr>
                <w:color w:val="000000"/>
              </w:rPr>
            </w:pPr>
            <w:r w:rsidRPr="006424DA">
              <w:rPr>
                <w:color w:val="000000"/>
              </w:rPr>
              <w:t>188</w:t>
            </w:r>
          </w:p>
        </w:tc>
        <w:tc>
          <w:tcPr>
            <w:tcW w:w="820" w:type="dxa"/>
            <w:tcBorders>
              <w:top w:val="nil"/>
              <w:left w:val="nil"/>
              <w:bottom w:val="single" w:sz="8" w:space="0" w:color="000000"/>
              <w:right w:val="single" w:sz="8" w:space="0" w:color="000000"/>
            </w:tcBorders>
            <w:shd w:val="clear" w:color="auto" w:fill="auto"/>
            <w:vAlign w:val="center"/>
            <w:hideMark/>
          </w:tcPr>
          <w:p w14:paraId="0EACDCC3" w14:textId="77777777" w:rsidR="006D3E36" w:rsidRPr="006424DA" w:rsidRDefault="006D3E36" w:rsidP="00011F9D">
            <w:pPr>
              <w:jc w:val="center"/>
              <w:rPr>
                <w:color w:val="000000"/>
              </w:rPr>
            </w:pPr>
            <w:r w:rsidRPr="006424DA">
              <w:rPr>
                <w:color w:val="000000"/>
              </w:rPr>
              <w:t>56986</w:t>
            </w:r>
          </w:p>
        </w:tc>
        <w:tc>
          <w:tcPr>
            <w:tcW w:w="1234" w:type="dxa"/>
            <w:tcBorders>
              <w:top w:val="nil"/>
              <w:left w:val="nil"/>
              <w:bottom w:val="single" w:sz="8" w:space="0" w:color="000000"/>
              <w:right w:val="single" w:sz="8" w:space="0" w:color="000000"/>
            </w:tcBorders>
            <w:shd w:val="clear" w:color="auto" w:fill="auto"/>
            <w:vAlign w:val="center"/>
            <w:hideMark/>
          </w:tcPr>
          <w:p w14:paraId="189DD6E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A49CF8D"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7CAC558C" w14:textId="77777777" w:rsidR="006D3E36" w:rsidRPr="006424DA" w:rsidRDefault="006D3E36" w:rsidP="00011F9D">
            <w:pPr>
              <w:jc w:val="both"/>
              <w:rPr>
                <w:color w:val="000000"/>
              </w:rPr>
            </w:pPr>
            <w:r w:rsidRPr="006424DA">
              <w:rPr>
                <w:color w:val="000000"/>
              </w:rPr>
              <w:t xml:space="preserve">barbante natural. com 740 </w:t>
            </w:r>
            <w:proofErr w:type="spellStart"/>
            <w:r w:rsidRPr="006424DA">
              <w:rPr>
                <w:color w:val="000000"/>
              </w:rPr>
              <w:t>gr</w:t>
            </w:r>
            <w:proofErr w:type="spellEnd"/>
            <w:r w:rsidRPr="006424DA">
              <w:rPr>
                <w:color w:val="000000"/>
              </w:rPr>
              <w:t xml:space="preserve"> </w:t>
            </w:r>
            <w:proofErr w:type="spellStart"/>
            <w:r w:rsidRPr="006424DA">
              <w:rPr>
                <w:color w:val="000000"/>
              </w:rPr>
              <w:t>numero</w:t>
            </w:r>
            <w:proofErr w:type="spellEnd"/>
            <w:r w:rsidRPr="006424DA">
              <w:rPr>
                <w:color w:val="000000"/>
              </w:rPr>
              <w:t xml:space="preserve"> 6</w:t>
            </w:r>
          </w:p>
        </w:tc>
        <w:tc>
          <w:tcPr>
            <w:tcW w:w="1300" w:type="dxa"/>
            <w:tcBorders>
              <w:top w:val="nil"/>
              <w:left w:val="nil"/>
              <w:bottom w:val="single" w:sz="8" w:space="0" w:color="000000"/>
              <w:right w:val="single" w:sz="8" w:space="0" w:color="000000"/>
            </w:tcBorders>
            <w:shd w:val="clear" w:color="auto" w:fill="auto"/>
            <w:vAlign w:val="center"/>
            <w:hideMark/>
          </w:tcPr>
          <w:p w14:paraId="7A5AC97A" w14:textId="77777777" w:rsidR="006D3E36" w:rsidRPr="006424DA" w:rsidRDefault="006D3E36" w:rsidP="00011F9D">
            <w:pPr>
              <w:jc w:val="center"/>
              <w:rPr>
                <w:color w:val="000000"/>
              </w:rPr>
            </w:pPr>
            <w:r w:rsidRPr="006424DA">
              <w:rPr>
                <w:color w:val="000000"/>
              </w:rPr>
              <w:t>R$ 19,90</w:t>
            </w:r>
          </w:p>
        </w:tc>
        <w:tc>
          <w:tcPr>
            <w:tcW w:w="1655" w:type="dxa"/>
            <w:tcBorders>
              <w:top w:val="nil"/>
              <w:left w:val="nil"/>
              <w:bottom w:val="single" w:sz="8" w:space="0" w:color="000000"/>
              <w:right w:val="single" w:sz="8" w:space="0" w:color="000000"/>
            </w:tcBorders>
            <w:shd w:val="clear" w:color="auto" w:fill="auto"/>
            <w:vAlign w:val="center"/>
            <w:hideMark/>
          </w:tcPr>
          <w:p w14:paraId="07F043A3" w14:textId="77777777" w:rsidR="006D3E36" w:rsidRPr="006424DA" w:rsidRDefault="006D3E36" w:rsidP="00011F9D">
            <w:pPr>
              <w:jc w:val="center"/>
              <w:rPr>
                <w:color w:val="000000"/>
              </w:rPr>
            </w:pPr>
            <w:r w:rsidRPr="006424DA">
              <w:rPr>
                <w:color w:val="000000"/>
              </w:rPr>
              <w:t>R$ 597,00</w:t>
            </w:r>
          </w:p>
        </w:tc>
      </w:tr>
      <w:tr w:rsidR="006D3E36" w:rsidRPr="006424DA" w14:paraId="26C5362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36B9F64" w14:textId="77777777" w:rsidR="006D3E36" w:rsidRPr="006424DA" w:rsidRDefault="006D3E36" w:rsidP="00011F9D">
            <w:pPr>
              <w:jc w:val="center"/>
              <w:rPr>
                <w:color w:val="000000"/>
              </w:rPr>
            </w:pPr>
            <w:r w:rsidRPr="006424DA">
              <w:rPr>
                <w:color w:val="000000"/>
              </w:rPr>
              <w:t>189</w:t>
            </w:r>
          </w:p>
        </w:tc>
        <w:tc>
          <w:tcPr>
            <w:tcW w:w="820" w:type="dxa"/>
            <w:tcBorders>
              <w:top w:val="nil"/>
              <w:left w:val="nil"/>
              <w:bottom w:val="single" w:sz="8" w:space="0" w:color="000000"/>
              <w:right w:val="single" w:sz="8" w:space="0" w:color="000000"/>
            </w:tcBorders>
            <w:shd w:val="clear" w:color="auto" w:fill="auto"/>
            <w:vAlign w:val="center"/>
            <w:hideMark/>
          </w:tcPr>
          <w:p w14:paraId="22CE7E58" w14:textId="77777777" w:rsidR="006D3E36" w:rsidRPr="006424DA" w:rsidRDefault="006D3E36" w:rsidP="00011F9D">
            <w:pPr>
              <w:jc w:val="center"/>
              <w:rPr>
                <w:color w:val="000000"/>
              </w:rPr>
            </w:pPr>
            <w:r w:rsidRPr="006424DA">
              <w:rPr>
                <w:color w:val="000000"/>
              </w:rPr>
              <w:t>43779</w:t>
            </w:r>
          </w:p>
        </w:tc>
        <w:tc>
          <w:tcPr>
            <w:tcW w:w="1234" w:type="dxa"/>
            <w:tcBorders>
              <w:top w:val="nil"/>
              <w:left w:val="nil"/>
              <w:bottom w:val="single" w:sz="8" w:space="0" w:color="000000"/>
              <w:right w:val="single" w:sz="8" w:space="0" w:color="000000"/>
            </w:tcBorders>
            <w:shd w:val="clear" w:color="auto" w:fill="auto"/>
            <w:vAlign w:val="center"/>
            <w:hideMark/>
          </w:tcPr>
          <w:p w14:paraId="66D1C69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8BC79C8"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1198A8DA" w14:textId="77777777" w:rsidR="006D3E36" w:rsidRPr="006424DA" w:rsidRDefault="006D3E36" w:rsidP="00011F9D">
            <w:pPr>
              <w:jc w:val="both"/>
              <w:rPr>
                <w:color w:val="000000"/>
              </w:rPr>
            </w:pPr>
            <w:r w:rsidRPr="006424DA">
              <w:rPr>
                <w:color w:val="000000"/>
              </w:rPr>
              <w:t>bola de isopor 100 mm</w:t>
            </w:r>
          </w:p>
        </w:tc>
        <w:tc>
          <w:tcPr>
            <w:tcW w:w="1300" w:type="dxa"/>
            <w:tcBorders>
              <w:top w:val="nil"/>
              <w:left w:val="nil"/>
              <w:bottom w:val="single" w:sz="8" w:space="0" w:color="000000"/>
              <w:right w:val="single" w:sz="8" w:space="0" w:color="000000"/>
            </w:tcBorders>
            <w:shd w:val="clear" w:color="auto" w:fill="auto"/>
            <w:vAlign w:val="center"/>
            <w:hideMark/>
          </w:tcPr>
          <w:p w14:paraId="289279B4" w14:textId="77777777" w:rsidR="006D3E36" w:rsidRPr="006424DA" w:rsidRDefault="006D3E36" w:rsidP="00011F9D">
            <w:pPr>
              <w:jc w:val="center"/>
              <w:rPr>
                <w:color w:val="000000"/>
              </w:rPr>
            </w:pPr>
            <w:r w:rsidRPr="006424DA">
              <w:rPr>
                <w:color w:val="000000"/>
              </w:rPr>
              <w:t>R$ 2,51</w:t>
            </w:r>
          </w:p>
        </w:tc>
        <w:tc>
          <w:tcPr>
            <w:tcW w:w="1655" w:type="dxa"/>
            <w:tcBorders>
              <w:top w:val="nil"/>
              <w:left w:val="nil"/>
              <w:bottom w:val="single" w:sz="8" w:space="0" w:color="000000"/>
              <w:right w:val="single" w:sz="8" w:space="0" w:color="000000"/>
            </w:tcBorders>
            <w:shd w:val="clear" w:color="auto" w:fill="auto"/>
            <w:vAlign w:val="center"/>
            <w:hideMark/>
          </w:tcPr>
          <w:p w14:paraId="1653C54F" w14:textId="77777777" w:rsidR="006D3E36" w:rsidRPr="006424DA" w:rsidRDefault="006D3E36" w:rsidP="00011F9D">
            <w:pPr>
              <w:jc w:val="center"/>
              <w:rPr>
                <w:color w:val="000000"/>
              </w:rPr>
            </w:pPr>
            <w:r w:rsidRPr="006424DA">
              <w:rPr>
                <w:color w:val="000000"/>
              </w:rPr>
              <w:t>R$ 150,60</w:t>
            </w:r>
          </w:p>
        </w:tc>
      </w:tr>
      <w:tr w:rsidR="006D3E36" w:rsidRPr="006424DA" w14:paraId="0F9D3DD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6BB3076" w14:textId="77777777" w:rsidR="006D3E36" w:rsidRPr="006424DA" w:rsidRDefault="006D3E36" w:rsidP="00011F9D">
            <w:pPr>
              <w:jc w:val="center"/>
              <w:rPr>
                <w:color w:val="000000"/>
              </w:rPr>
            </w:pPr>
            <w:r w:rsidRPr="006424DA">
              <w:rPr>
                <w:color w:val="000000"/>
              </w:rPr>
              <w:t>190</w:t>
            </w:r>
          </w:p>
        </w:tc>
        <w:tc>
          <w:tcPr>
            <w:tcW w:w="820" w:type="dxa"/>
            <w:tcBorders>
              <w:top w:val="nil"/>
              <w:left w:val="nil"/>
              <w:bottom w:val="single" w:sz="8" w:space="0" w:color="000000"/>
              <w:right w:val="single" w:sz="8" w:space="0" w:color="000000"/>
            </w:tcBorders>
            <w:shd w:val="clear" w:color="auto" w:fill="auto"/>
            <w:vAlign w:val="center"/>
            <w:hideMark/>
          </w:tcPr>
          <w:p w14:paraId="063F04D9" w14:textId="77777777" w:rsidR="006D3E36" w:rsidRPr="006424DA" w:rsidRDefault="006D3E36" w:rsidP="00011F9D">
            <w:pPr>
              <w:jc w:val="center"/>
              <w:rPr>
                <w:color w:val="000000"/>
              </w:rPr>
            </w:pPr>
            <w:r w:rsidRPr="006424DA">
              <w:rPr>
                <w:color w:val="000000"/>
              </w:rPr>
              <w:t>43780</w:t>
            </w:r>
          </w:p>
        </w:tc>
        <w:tc>
          <w:tcPr>
            <w:tcW w:w="1234" w:type="dxa"/>
            <w:tcBorders>
              <w:top w:val="nil"/>
              <w:left w:val="nil"/>
              <w:bottom w:val="single" w:sz="8" w:space="0" w:color="000000"/>
              <w:right w:val="single" w:sz="8" w:space="0" w:color="000000"/>
            </w:tcBorders>
            <w:shd w:val="clear" w:color="auto" w:fill="auto"/>
            <w:vAlign w:val="center"/>
            <w:hideMark/>
          </w:tcPr>
          <w:p w14:paraId="3AA9B48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B805626"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2575A9E0" w14:textId="77777777" w:rsidR="006D3E36" w:rsidRPr="006424DA" w:rsidRDefault="006D3E36" w:rsidP="00011F9D">
            <w:pPr>
              <w:jc w:val="both"/>
              <w:rPr>
                <w:color w:val="000000"/>
              </w:rPr>
            </w:pPr>
            <w:r w:rsidRPr="006424DA">
              <w:rPr>
                <w:color w:val="000000"/>
              </w:rPr>
              <w:t>bola de isopor 150 mm</w:t>
            </w:r>
          </w:p>
        </w:tc>
        <w:tc>
          <w:tcPr>
            <w:tcW w:w="1300" w:type="dxa"/>
            <w:tcBorders>
              <w:top w:val="nil"/>
              <w:left w:val="nil"/>
              <w:bottom w:val="single" w:sz="8" w:space="0" w:color="000000"/>
              <w:right w:val="single" w:sz="8" w:space="0" w:color="000000"/>
            </w:tcBorders>
            <w:shd w:val="clear" w:color="auto" w:fill="auto"/>
            <w:vAlign w:val="center"/>
            <w:hideMark/>
          </w:tcPr>
          <w:p w14:paraId="2E02C773" w14:textId="77777777" w:rsidR="006D3E36" w:rsidRPr="006424DA" w:rsidRDefault="006D3E36" w:rsidP="00011F9D">
            <w:pPr>
              <w:jc w:val="center"/>
              <w:rPr>
                <w:color w:val="000000"/>
              </w:rPr>
            </w:pPr>
            <w:r w:rsidRPr="006424DA">
              <w:rPr>
                <w:color w:val="000000"/>
              </w:rPr>
              <w:t>R$ 5,87</w:t>
            </w:r>
          </w:p>
        </w:tc>
        <w:tc>
          <w:tcPr>
            <w:tcW w:w="1655" w:type="dxa"/>
            <w:tcBorders>
              <w:top w:val="nil"/>
              <w:left w:val="nil"/>
              <w:bottom w:val="single" w:sz="8" w:space="0" w:color="000000"/>
              <w:right w:val="single" w:sz="8" w:space="0" w:color="000000"/>
            </w:tcBorders>
            <w:shd w:val="clear" w:color="auto" w:fill="auto"/>
            <w:vAlign w:val="center"/>
            <w:hideMark/>
          </w:tcPr>
          <w:p w14:paraId="3BAA4EC9" w14:textId="77777777" w:rsidR="006D3E36" w:rsidRPr="006424DA" w:rsidRDefault="006D3E36" w:rsidP="00011F9D">
            <w:pPr>
              <w:jc w:val="center"/>
              <w:rPr>
                <w:color w:val="000000"/>
              </w:rPr>
            </w:pPr>
            <w:r w:rsidRPr="006424DA">
              <w:rPr>
                <w:color w:val="000000"/>
              </w:rPr>
              <w:t>R$ 352,20</w:t>
            </w:r>
          </w:p>
        </w:tc>
      </w:tr>
      <w:tr w:rsidR="006D3E36" w:rsidRPr="006424DA" w14:paraId="6E9F38A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E5A9CF4" w14:textId="77777777" w:rsidR="006D3E36" w:rsidRPr="006424DA" w:rsidRDefault="006D3E36" w:rsidP="00011F9D">
            <w:pPr>
              <w:jc w:val="center"/>
              <w:rPr>
                <w:color w:val="000000"/>
              </w:rPr>
            </w:pPr>
            <w:r w:rsidRPr="006424DA">
              <w:rPr>
                <w:color w:val="000000"/>
              </w:rPr>
              <w:t>191</w:t>
            </w:r>
          </w:p>
        </w:tc>
        <w:tc>
          <w:tcPr>
            <w:tcW w:w="820" w:type="dxa"/>
            <w:tcBorders>
              <w:top w:val="nil"/>
              <w:left w:val="nil"/>
              <w:bottom w:val="single" w:sz="8" w:space="0" w:color="000000"/>
              <w:right w:val="single" w:sz="8" w:space="0" w:color="000000"/>
            </w:tcBorders>
            <w:shd w:val="clear" w:color="auto" w:fill="auto"/>
            <w:vAlign w:val="center"/>
            <w:hideMark/>
          </w:tcPr>
          <w:p w14:paraId="1543FE6E" w14:textId="77777777" w:rsidR="006D3E36" w:rsidRPr="006424DA" w:rsidRDefault="006D3E36" w:rsidP="00011F9D">
            <w:pPr>
              <w:jc w:val="center"/>
              <w:rPr>
                <w:color w:val="000000"/>
              </w:rPr>
            </w:pPr>
            <w:r w:rsidRPr="006424DA">
              <w:rPr>
                <w:color w:val="000000"/>
              </w:rPr>
              <w:t>43781</w:t>
            </w:r>
          </w:p>
        </w:tc>
        <w:tc>
          <w:tcPr>
            <w:tcW w:w="1234" w:type="dxa"/>
            <w:tcBorders>
              <w:top w:val="nil"/>
              <w:left w:val="nil"/>
              <w:bottom w:val="single" w:sz="8" w:space="0" w:color="000000"/>
              <w:right w:val="single" w:sz="8" w:space="0" w:color="000000"/>
            </w:tcBorders>
            <w:shd w:val="clear" w:color="auto" w:fill="auto"/>
            <w:vAlign w:val="center"/>
            <w:hideMark/>
          </w:tcPr>
          <w:p w14:paraId="6C8487D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35D3B8C"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1AC232EB" w14:textId="77777777" w:rsidR="006D3E36" w:rsidRPr="006424DA" w:rsidRDefault="006D3E36" w:rsidP="00011F9D">
            <w:pPr>
              <w:jc w:val="both"/>
              <w:rPr>
                <w:color w:val="000000"/>
              </w:rPr>
            </w:pPr>
            <w:r w:rsidRPr="006424DA">
              <w:rPr>
                <w:color w:val="000000"/>
              </w:rPr>
              <w:t>bola de isopor 200 mm</w:t>
            </w:r>
          </w:p>
        </w:tc>
        <w:tc>
          <w:tcPr>
            <w:tcW w:w="1300" w:type="dxa"/>
            <w:tcBorders>
              <w:top w:val="nil"/>
              <w:left w:val="nil"/>
              <w:bottom w:val="single" w:sz="8" w:space="0" w:color="000000"/>
              <w:right w:val="single" w:sz="8" w:space="0" w:color="000000"/>
            </w:tcBorders>
            <w:shd w:val="clear" w:color="auto" w:fill="auto"/>
            <w:vAlign w:val="center"/>
            <w:hideMark/>
          </w:tcPr>
          <w:p w14:paraId="272818AC" w14:textId="77777777" w:rsidR="006D3E36" w:rsidRPr="006424DA" w:rsidRDefault="006D3E36" w:rsidP="00011F9D">
            <w:pPr>
              <w:jc w:val="center"/>
              <w:rPr>
                <w:color w:val="000000"/>
              </w:rPr>
            </w:pPr>
            <w:r w:rsidRPr="006424DA">
              <w:rPr>
                <w:color w:val="000000"/>
              </w:rPr>
              <w:t>R$ 9,04</w:t>
            </w:r>
          </w:p>
        </w:tc>
        <w:tc>
          <w:tcPr>
            <w:tcW w:w="1655" w:type="dxa"/>
            <w:tcBorders>
              <w:top w:val="nil"/>
              <w:left w:val="nil"/>
              <w:bottom w:val="single" w:sz="8" w:space="0" w:color="000000"/>
              <w:right w:val="single" w:sz="8" w:space="0" w:color="000000"/>
            </w:tcBorders>
            <w:shd w:val="clear" w:color="auto" w:fill="auto"/>
            <w:vAlign w:val="center"/>
            <w:hideMark/>
          </w:tcPr>
          <w:p w14:paraId="484733E8" w14:textId="77777777" w:rsidR="006D3E36" w:rsidRPr="006424DA" w:rsidRDefault="006D3E36" w:rsidP="00011F9D">
            <w:pPr>
              <w:jc w:val="center"/>
              <w:rPr>
                <w:color w:val="000000"/>
              </w:rPr>
            </w:pPr>
            <w:r w:rsidRPr="006424DA">
              <w:rPr>
                <w:color w:val="000000"/>
              </w:rPr>
              <w:t>R$ 542,40</w:t>
            </w:r>
          </w:p>
        </w:tc>
      </w:tr>
      <w:tr w:rsidR="006D3E36" w:rsidRPr="006424DA" w14:paraId="0A6BA83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D4E262D" w14:textId="77777777" w:rsidR="006D3E36" w:rsidRPr="006424DA" w:rsidRDefault="006D3E36" w:rsidP="00011F9D">
            <w:pPr>
              <w:jc w:val="center"/>
              <w:rPr>
                <w:color w:val="000000"/>
              </w:rPr>
            </w:pPr>
            <w:r w:rsidRPr="006424DA">
              <w:rPr>
                <w:color w:val="000000"/>
              </w:rPr>
              <w:t>192</w:t>
            </w:r>
          </w:p>
        </w:tc>
        <w:tc>
          <w:tcPr>
            <w:tcW w:w="820" w:type="dxa"/>
            <w:tcBorders>
              <w:top w:val="nil"/>
              <w:left w:val="nil"/>
              <w:bottom w:val="single" w:sz="8" w:space="0" w:color="000000"/>
              <w:right w:val="single" w:sz="8" w:space="0" w:color="000000"/>
            </w:tcBorders>
            <w:shd w:val="clear" w:color="auto" w:fill="auto"/>
            <w:vAlign w:val="center"/>
            <w:hideMark/>
          </w:tcPr>
          <w:p w14:paraId="6A1B8AC0" w14:textId="77777777" w:rsidR="006D3E36" w:rsidRPr="006424DA" w:rsidRDefault="006D3E36" w:rsidP="00011F9D">
            <w:pPr>
              <w:jc w:val="center"/>
              <w:rPr>
                <w:color w:val="000000"/>
              </w:rPr>
            </w:pPr>
            <w:r w:rsidRPr="006424DA">
              <w:rPr>
                <w:color w:val="000000"/>
              </w:rPr>
              <w:t>43782</w:t>
            </w:r>
          </w:p>
        </w:tc>
        <w:tc>
          <w:tcPr>
            <w:tcW w:w="1234" w:type="dxa"/>
            <w:tcBorders>
              <w:top w:val="nil"/>
              <w:left w:val="nil"/>
              <w:bottom w:val="single" w:sz="8" w:space="0" w:color="000000"/>
              <w:right w:val="single" w:sz="8" w:space="0" w:color="000000"/>
            </w:tcBorders>
            <w:shd w:val="clear" w:color="auto" w:fill="auto"/>
            <w:vAlign w:val="center"/>
            <w:hideMark/>
          </w:tcPr>
          <w:p w14:paraId="3DA6D21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3D5F313"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01DB0762" w14:textId="77777777" w:rsidR="006D3E36" w:rsidRPr="006424DA" w:rsidRDefault="006D3E36" w:rsidP="00011F9D">
            <w:pPr>
              <w:jc w:val="both"/>
              <w:rPr>
                <w:color w:val="000000"/>
              </w:rPr>
            </w:pPr>
            <w:r w:rsidRPr="006424DA">
              <w:rPr>
                <w:color w:val="000000"/>
              </w:rPr>
              <w:t>bola de isopor 250 mm</w:t>
            </w:r>
          </w:p>
        </w:tc>
        <w:tc>
          <w:tcPr>
            <w:tcW w:w="1300" w:type="dxa"/>
            <w:tcBorders>
              <w:top w:val="nil"/>
              <w:left w:val="nil"/>
              <w:bottom w:val="single" w:sz="8" w:space="0" w:color="000000"/>
              <w:right w:val="single" w:sz="8" w:space="0" w:color="000000"/>
            </w:tcBorders>
            <w:shd w:val="clear" w:color="auto" w:fill="auto"/>
            <w:vAlign w:val="center"/>
            <w:hideMark/>
          </w:tcPr>
          <w:p w14:paraId="4AB6E828" w14:textId="77777777" w:rsidR="006D3E36" w:rsidRPr="006424DA" w:rsidRDefault="006D3E36" w:rsidP="00011F9D">
            <w:pPr>
              <w:jc w:val="center"/>
              <w:rPr>
                <w:color w:val="000000"/>
              </w:rPr>
            </w:pPr>
            <w:r w:rsidRPr="006424DA">
              <w:rPr>
                <w:color w:val="000000"/>
              </w:rPr>
              <w:t>R$ 12,98</w:t>
            </w:r>
          </w:p>
        </w:tc>
        <w:tc>
          <w:tcPr>
            <w:tcW w:w="1655" w:type="dxa"/>
            <w:tcBorders>
              <w:top w:val="nil"/>
              <w:left w:val="nil"/>
              <w:bottom w:val="single" w:sz="8" w:space="0" w:color="000000"/>
              <w:right w:val="single" w:sz="8" w:space="0" w:color="000000"/>
            </w:tcBorders>
            <w:shd w:val="clear" w:color="auto" w:fill="auto"/>
            <w:vAlign w:val="center"/>
            <w:hideMark/>
          </w:tcPr>
          <w:p w14:paraId="65F53128" w14:textId="77777777" w:rsidR="006D3E36" w:rsidRPr="006424DA" w:rsidRDefault="006D3E36" w:rsidP="00011F9D">
            <w:pPr>
              <w:jc w:val="center"/>
              <w:rPr>
                <w:color w:val="000000"/>
              </w:rPr>
            </w:pPr>
            <w:r w:rsidRPr="006424DA">
              <w:rPr>
                <w:color w:val="000000"/>
              </w:rPr>
              <w:t>R$ 778,80</w:t>
            </w:r>
          </w:p>
        </w:tc>
      </w:tr>
      <w:tr w:rsidR="006D3E36" w:rsidRPr="006424DA" w14:paraId="6C17097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F213A45" w14:textId="77777777" w:rsidR="006D3E36" w:rsidRPr="006424DA" w:rsidRDefault="006D3E36" w:rsidP="00011F9D">
            <w:pPr>
              <w:jc w:val="center"/>
              <w:rPr>
                <w:color w:val="000000"/>
              </w:rPr>
            </w:pPr>
            <w:r w:rsidRPr="006424DA">
              <w:rPr>
                <w:color w:val="000000"/>
              </w:rPr>
              <w:t>193</w:t>
            </w:r>
          </w:p>
        </w:tc>
        <w:tc>
          <w:tcPr>
            <w:tcW w:w="820" w:type="dxa"/>
            <w:tcBorders>
              <w:top w:val="nil"/>
              <w:left w:val="nil"/>
              <w:bottom w:val="single" w:sz="8" w:space="0" w:color="000000"/>
              <w:right w:val="single" w:sz="8" w:space="0" w:color="000000"/>
            </w:tcBorders>
            <w:shd w:val="clear" w:color="auto" w:fill="auto"/>
            <w:vAlign w:val="center"/>
            <w:hideMark/>
          </w:tcPr>
          <w:p w14:paraId="18C53F50" w14:textId="77777777" w:rsidR="006D3E36" w:rsidRPr="006424DA" w:rsidRDefault="006D3E36" w:rsidP="00011F9D">
            <w:pPr>
              <w:jc w:val="center"/>
              <w:rPr>
                <w:color w:val="000000"/>
              </w:rPr>
            </w:pPr>
            <w:r w:rsidRPr="006424DA">
              <w:rPr>
                <w:color w:val="000000"/>
              </w:rPr>
              <w:t>43783</w:t>
            </w:r>
          </w:p>
        </w:tc>
        <w:tc>
          <w:tcPr>
            <w:tcW w:w="1234" w:type="dxa"/>
            <w:tcBorders>
              <w:top w:val="nil"/>
              <w:left w:val="nil"/>
              <w:bottom w:val="single" w:sz="8" w:space="0" w:color="000000"/>
              <w:right w:val="single" w:sz="8" w:space="0" w:color="000000"/>
            </w:tcBorders>
            <w:shd w:val="clear" w:color="auto" w:fill="auto"/>
            <w:vAlign w:val="center"/>
            <w:hideMark/>
          </w:tcPr>
          <w:p w14:paraId="621A962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0FF8248"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5535C066" w14:textId="77777777" w:rsidR="006D3E36" w:rsidRPr="006424DA" w:rsidRDefault="006D3E36" w:rsidP="00011F9D">
            <w:pPr>
              <w:jc w:val="both"/>
              <w:rPr>
                <w:color w:val="000000"/>
              </w:rPr>
            </w:pPr>
            <w:r w:rsidRPr="006424DA">
              <w:rPr>
                <w:color w:val="000000"/>
              </w:rPr>
              <w:t>bola de isopor 35 mm</w:t>
            </w:r>
          </w:p>
        </w:tc>
        <w:tc>
          <w:tcPr>
            <w:tcW w:w="1300" w:type="dxa"/>
            <w:tcBorders>
              <w:top w:val="nil"/>
              <w:left w:val="nil"/>
              <w:bottom w:val="single" w:sz="8" w:space="0" w:color="000000"/>
              <w:right w:val="single" w:sz="8" w:space="0" w:color="000000"/>
            </w:tcBorders>
            <w:shd w:val="clear" w:color="auto" w:fill="auto"/>
            <w:vAlign w:val="center"/>
            <w:hideMark/>
          </w:tcPr>
          <w:p w14:paraId="0A22E465" w14:textId="77777777" w:rsidR="006D3E36" w:rsidRPr="006424DA" w:rsidRDefault="006D3E36" w:rsidP="00011F9D">
            <w:pPr>
              <w:jc w:val="center"/>
              <w:rPr>
                <w:color w:val="000000"/>
              </w:rPr>
            </w:pPr>
            <w:r w:rsidRPr="006424DA">
              <w:rPr>
                <w:color w:val="000000"/>
              </w:rPr>
              <w:t>R$ 0,39</w:t>
            </w:r>
          </w:p>
        </w:tc>
        <w:tc>
          <w:tcPr>
            <w:tcW w:w="1655" w:type="dxa"/>
            <w:tcBorders>
              <w:top w:val="nil"/>
              <w:left w:val="nil"/>
              <w:bottom w:val="single" w:sz="8" w:space="0" w:color="000000"/>
              <w:right w:val="single" w:sz="8" w:space="0" w:color="000000"/>
            </w:tcBorders>
            <w:shd w:val="clear" w:color="auto" w:fill="auto"/>
            <w:vAlign w:val="center"/>
            <w:hideMark/>
          </w:tcPr>
          <w:p w14:paraId="77A0BA46" w14:textId="77777777" w:rsidR="006D3E36" w:rsidRPr="006424DA" w:rsidRDefault="006D3E36" w:rsidP="00011F9D">
            <w:pPr>
              <w:jc w:val="center"/>
              <w:rPr>
                <w:color w:val="000000"/>
              </w:rPr>
            </w:pPr>
            <w:r w:rsidRPr="006424DA">
              <w:rPr>
                <w:color w:val="000000"/>
              </w:rPr>
              <w:t>R$ 23,40</w:t>
            </w:r>
          </w:p>
        </w:tc>
      </w:tr>
      <w:tr w:rsidR="006D3E36" w:rsidRPr="006424DA" w14:paraId="4000CE9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AD3D634" w14:textId="77777777" w:rsidR="006D3E36" w:rsidRPr="006424DA" w:rsidRDefault="006D3E36" w:rsidP="00011F9D">
            <w:pPr>
              <w:jc w:val="center"/>
              <w:rPr>
                <w:color w:val="000000"/>
              </w:rPr>
            </w:pPr>
            <w:r w:rsidRPr="006424DA">
              <w:rPr>
                <w:color w:val="000000"/>
              </w:rPr>
              <w:t>194</w:t>
            </w:r>
          </w:p>
        </w:tc>
        <w:tc>
          <w:tcPr>
            <w:tcW w:w="820" w:type="dxa"/>
            <w:tcBorders>
              <w:top w:val="nil"/>
              <w:left w:val="nil"/>
              <w:bottom w:val="single" w:sz="8" w:space="0" w:color="000000"/>
              <w:right w:val="single" w:sz="8" w:space="0" w:color="000000"/>
            </w:tcBorders>
            <w:shd w:val="clear" w:color="auto" w:fill="auto"/>
            <w:vAlign w:val="center"/>
            <w:hideMark/>
          </w:tcPr>
          <w:p w14:paraId="3BCD61FB" w14:textId="77777777" w:rsidR="006D3E36" w:rsidRPr="006424DA" w:rsidRDefault="006D3E36" w:rsidP="00011F9D">
            <w:pPr>
              <w:jc w:val="center"/>
              <w:rPr>
                <w:color w:val="000000"/>
              </w:rPr>
            </w:pPr>
            <w:r w:rsidRPr="006424DA">
              <w:rPr>
                <w:color w:val="000000"/>
              </w:rPr>
              <w:t>43784</w:t>
            </w:r>
          </w:p>
        </w:tc>
        <w:tc>
          <w:tcPr>
            <w:tcW w:w="1234" w:type="dxa"/>
            <w:tcBorders>
              <w:top w:val="nil"/>
              <w:left w:val="nil"/>
              <w:bottom w:val="single" w:sz="8" w:space="0" w:color="000000"/>
              <w:right w:val="single" w:sz="8" w:space="0" w:color="000000"/>
            </w:tcBorders>
            <w:shd w:val="clear" w:color="auto" w:fill="auto"/>
            <w:vAlign w:val="center"/>
            <w:hideMark/>
          </w:tcPr>
          <w:p w14:paraId="5134B2E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DBFFDCA"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79781F39" w14:textId="77777777" w:rsidR="006D3E36" w:rsidRPr="006424DA" w:rsidRDefault="006D3E36" w:rsidP="00011F9D">
            <w:pPr>
              <w:jc w:val="both"/>
              <w:rPr>
                <w:color w:val="000000"/>
              </w:rPr>
            </w:pPr>
            <w:r w:rsidRPr="006424DA">
              <w:rPr>
                <w:color w:val="000000"/>
              </w:rPr>
              <w:t>bola de isopor 50 mm</w:t>
            </w:r>
          </w:p>
        </w:tc>
        <w:tc>
          <w:tcPr>
            <w:tcW w:w="1300" w:type="dxa"/>
            <w:tcBorders>
              <w:top w:val="nil"/>
              <w:left w:val="nil"/>
              <w:bottom w:val="single" w:sz="8" w:space="0" w:color="000000"/>
              <w:right w:val="single" w:sz="8" w:space="0" w:color="000000"/>
            </w:tcBorders>
            <w:shd w:val="clear" w:color="auto" w:fill="auto"/>
            <w:vAlign w:val="center"/>
            <w:hideMark/>
          </w:tcPr>
          <w:p w14:paraId="1052BCD4" w14:textId="77777777" w:rsidR="006D3E36" w:rsidRPr="006424DA" w:rsidRDefault="006D3E36" w:rsidP="00011F9D">
            <w:pPr>
              <w:jc w:val="center"/>
              <w:rPr>
                <w:color w:val="000000"/>
              </w:rPr>
            </w:pPr>
            <w:r w:rsidRPr="006424DA">
              <w:rPr>
                <w:color w:val="000000"/>
              </w:rPr>
              <w:t>R$ 0,70</w:t>
            </w:r>
          </w:p>
        </w:tc>
        <w:tc>
          <w:tcPr>
            <w:tcW w:w="1655" w:type="dxa"/>
            <w:tcBorders>
              <w:top w:val="nil"/>
              <w:left w:val="nil"/>
              <w:bottom w:val="single" w:sz="8" w:space="0" w:color="000000"/>
              <w:right w:val="single" w:sz="8" w:space="0" w:color="000000"/>
            </w:tcBorders>
            <w:shd w:val="clear" w:color="auto" w:fill="auto"/>
            <w:vAlign w:val="center"/>
            <w:hideMark/>
          </w:tcPr>
          <w:p w14:paraId="5122D2E0" w14:textId="77777777" w:rsidR="006D3E36" w:rsidRPr="006424DA" w:rsidRDefault="006D3E36" w:rsidP="00011F9D">
            <w:pPr>
              <w:jc w:val="center"/>
              <w:rPr>
                <w:color w:val="000000"/>
              </w:rPr>
            </w:pPr>
            <w:r w:rsidRPr="006424DA">
              <w:rPr>
                <w:color w:val="000000"/>
              </w:rPr>
              <w:t>R$ 42,00</w:t>
            </w:r>
          </w:p>
        </w:tc>
      </w:tr>
      <w:tr w:rsidR="006D3E36" w:rsidRPr="006424DA" w14:paraId="3A1F11F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A0344CF" w14:textId="77777777" w:rsidR="006D3E36" w:rsidRPr="006424DA" w:rsidRDefault="006D3E36" w:rsidP="00011F9D">
            <w:pPr>
              <w:jc w:val="center"/>
              <w:rPr>
                <w:color w:val="000000"/>
              </w:rPr>
            </w:pPr>
            <w:r w:rsidRPr="006424DA">
              <w:rPr>
                <w:color w:val="000000"/>
              </w:rPr>
              <w:t>195</w:t>
            </w:r>
          </w:p>
        </w:tc>
        <w:tc>
          <w:tcPr>
            <w:tcW w:w="820" w:type="dxa"/>
            <w:tcBorders>
              <w:top w:val="nil"/>
              <w:left w:val="nil"/>
              <w:bottom w:val="single" w:sz="8" w:space="0" w:color="000000"/>
              <w:right w:val="single" w:sz="8" w:space="0" w:color="000000"/>
            </w:tcBorders>
            <w:shd w:val="clear" w:color="auto" w:fill="auto"/>
            <w:vAlign w:val="center"/>
            <w:hideMark/>
          </w:tcPr>
          <w:p w14:paraId="6A73A8FD" w14:textId="77777777" w:rsidR="006D3E36" w:rsidRPr="006424DA" w:rsidRDefault="006D3E36" w:rsidP="00011F9D">
            <w:pPr>
              <w:jc w:val="center"/>
              <w:rPr>
                <w:color w:val="000000"/>
              </w:rPr>
            </w:pPr>
            <w:r w:rsidRPr="006424DA">
              <w:rPr>
                <w:color w:val="000000"/>
              </w:rPr>
              <w:t>43785</w:t>
            </w:r>
          </w:p>
        </w:tc>
        <w:tc>
          <w:tcPr>
            <w:tcW w:w="1234" w:type="dxa"/>
            <w:tcBorders>
              <w:top w:val="nil"/>
              <w:left w:val="nil"/>
              <w:bottom w:val="single" w:sz="8" w:space="0" w:color="000000"/>
              <w:right w:val="single" w:sz="8" w:space="0" w:color="000000"/>
            </w:tcBorders>
            <w:shd w:val="clear" w:color="auto" w:fill="auto"/>
            <w:vAlign w:val="center"/>
            <w:hideMark/>
          </w:tcPr>
          <w:p w14:paraId="7226F26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B2E93B0"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24E4B65C" w14:textId="77777777" w:rsidR="006D3E36" w:rsidRPr="006424DA" w:rsidRDefault="006D3E36" w:rsidP="00011F9D">
            <w:pPr>
              <w:jc w:val="both"/>
              <w:rPr>
                <w:color w:val="000000"/>
              </w:rPr>
            </w:pPr>
            <w:r w:rsidRPr="006424DA">
              <w:rPr>
                <w:color w:val="000000"/>
              </w:rPr>
              <w:t>bola de isopor 75 mm</w:t>
            </w:r>
          </w:p>
        </w:tc>
        <w:tc>
          <w:tcPr>
            <w:tcW w:w="1300" w:type="dxa"/>
            <w:tcBorders>
              <w:top w:val="nil"/>
              <w:left w:val="nil"/>
              <w:bottom w:val="single" w:sz="8" w:space="0" w:color="000000"/>
              <w:right w:val="single" w:sz="8" w:space="0" w:color="000000"/>
            </w:tcBorders>
            <w:shd w:val="clear" w:color="auto" w:fill="auto"/>
            <w:vAlign w:val="center"/>
            <w:hideMark/>
          </w:tcPr>
          <w:p w14:paraId="75349EB7" w14:textId="77777777" w:rsidR="006D3E36" w:rsidRPr="006424DA" w:rsidRDefault="006D3E36" w:rsidP="00011F9D">
            <w:pPr>
              <w:jc w:val="center"/>
              <w:rPr>
                <w:color w:val="000000"/>
              </w:rPr>
            </w:pPr>
            <w:r w:rsidRPr="006424DA">
              <w:rPr>
                <w:color w:val="000000"/>
              </w:rPr>
              <w:t>R$ 1,44</w:t>
            </w:r>
          </w:p>
        </w:tc>
        <w:tc>
          <w:tcPr>
            <w:tcW w:w="1655" w:type="dxa"/>
            <w:tcBorders>
              <w:top w:val="nil"/>
              <w:left w:val="nil"/>
              <w:bottom w:val="single" w:sz="8" w:space="0" w:color="000000"/>
              <w:right w:val="single" w:sz="8" w:space="0" w:color="000000"/>
            </w:tcBorders>
            <w:shd w:val="clear" w:color="auto" w:fill="auto"/>
            <w:vAlign w:val="center"/>
            <w:hideMark/>
          </w:tcPr>
          <w:p w14:paraId="7EB9D4A1" w14:textId="77777777" w:rsidR="006D3E36" w:rsidRPr="006424DA" w:rsidRDefault="006D3E36" w:rsidP="00011F9D">
            <w:pPr>
              <w:jc w:val="center"/>
              <w:rPr>
                <w:color w:val="000000"/>
              </w:rPr>
            </w:pPr>
            <w:r w:rsidRPr="006424DA">
              <w:rPr>
                <w:color w:val="000000"/>
              </w:rPr>
              <w:t>R$ 86,40</w:t>
            </w:r>
          </w:p>
        </w:tc>
      </w:tr>
      <w:tr w:rsidR="006D3E36" w:rsidRPr="006424DA" w14:paraId="7376733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500CC61" w14:textId="77777777" w:rsidR="006D3E36" w:rsidRPr="006424DA" w:rsidRDefault="006D3E36" w:rsidP="00011F9D">
            <w:pPr>
              <w:jc w:val="center"/>
              <w:rPr>
                <w:color w:val="000000"/>
              </w:rPr>
            </w:pPr>
            <w:r w:rsidRPr="006424DA">
              <w:rPr>
                <w:color w:val="000000"/>
              </w:rPr>
              <w:t>196</w:t>
            </w:r>
          </w:p>
        </w:tc>
        <w:tc>
          <w:tcPr>
            <w:tcW w:w="820" w:type="dxa"/>
            <w:tcBorders>
              <w:top w:val="nil"/>
              <w:left w:val="nil"/>
              <w:bottom w:val="single" w:sz="8" w:space="0" w:color="000000"/>
              <w:right w:val="single" w:sz="8" w:space="0" w:color="000000"/>
            </w:tcBorders>
            <w:shd w:val="clear" w:color="auto" w:fill="auto"/>
            <w:vAlign w:val="center"/>
            <w:hideMark/>
          </w:tcPr>
          <w:p w14:paraId="1AAD800E" w14:textId="77777777" w:rsidR="006D3E36" w:rsidRPr="006424DA" w:rsidRDefault="006D3E36" w:rsidP="00011F9D">
            <w:pPr>
              <w:jc w:val="center"/>
              <w:rPr>
                <w:color w:val="000000"/>
              </w:rPr>
            </w:pPr>
            <w:r w:rsidRPr="006424DA">
              <w:rPr>
                <w:color w:val="000000"/>
              </w:rPr>
              <w:t>51797</w:t>
            </w:r>
          </w:p>
        </w:tc>
        <w:tc>
          <w:tcPr>
            <w:tcW w:w="1234" w:type="dxa"/>
            <w:tcBorders>
              <w:top w:val="nil"/>
              <w:left w:val="nil"/>
              <w:bottom w:val="single" w:sz="8" w:space="0" w:color="000000"/>
              <w:right w:val="single" w:sz="8" w:space="0" w:color="000000"/>
            </w:tcBorders>
            <w:shd w:val="clear" w:color="auto" w:fill="auto"/>
            <w:vAlign w:val="center"/>
            <w:hideMark/>
          </w:tcPr>
          <w:p w14:paraId="0D16524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C5E7828"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3F3469A1" w14:textId="77777777" w:rsidR="006D3E36" w:rsidRPr="006424DA" w:rsidRDefault="006D3E36" w:rsidP="00011F9D">
            <w:pPr>
              <w:jc w:val="both"/>
              <w:rPr>
                <w:color w:val="000000"/>
              </w:rPr>
            </w:pPr>
            <w:r w:rsidRPr="006424DA">
              <w:rPr>
                <w:color w:val="000000"/>
              </w:rPr>
              <w:t>buquê rosas artificial c/24 flores arranjo, única haste, com 24 galhos de rosas e folhagens ajustáveis, diâmetro: aproximado de 08 cm.</w:t>
            </w:r>
          </w:p>
        </w:tc>
        <w:tc>
          <w:tcPr>
            <w:tcW w:w="1300" w:type="dxa"/>
            <w:tcBorders>
              <w:top w:val="nil"/>
              <w:left w:val="nil"/>
              <w:bottom w:val="single" w:sz="8" w:space="0" w:color="000000"/>
              <w:right w:val="single" w:sz="8" w:space="0" w:color="000000"/>
            </w:tcBorders>
            <w:shd w:val="clear" w:color="auto" w:fill="auto"/>
            <w:vAlign w:val="center"/>
            <w:hideMark/>
          </w:tcPr>
          <w:p w14:paraId="58C509D2" w14:textId="77777777" w:rsidR="006D3E36" w:rsidRPr="006424DA" w:rsidRDefault="006D3E36" w:rsidP="00011F9D">
            <w:pPr>
              <w:jc w:val="center"/>
              <w:rPr>
                <w:color w:val="000000"/>
              </w:rPr>
            </w:pPr>
            <w:r w:rsidRPr="006424DA">
              <w:rPr>
                <w:color w:val="000000"/>
              </w:rPr>
              <w:t>R$ 64,90</w:t>
            </w:r>
          </w:p>
        </w:tc>
        <w:tc>
          <w:tcPr>
            <w:tcW w:w="1655" w:type="dxa"/>
            <w:tcBorders>
              <w:top w:val="nil"/>
              <w:left w:val="nil"/>
              <w:bottom w:val="single" w:sz="8" w:space="0" w:color="000000"/>
              <w:right w:val="single" w:sz="8" w:space="0" w:color="000000"/>
            </w:tcBorders>
            <w:shd w:val="clear" w:color="auto" w:fill="auto"/>
            <w:vAlign w:val="center"/>
            <w:hideMark/>
          </w:tcPr>
          <w:p w14:paraId="1A16B04E" w14:textId="77777777" w:rsidR="006D3E36" w:rsidRPr="006424DA" w:rsidRDefault="006D3E36" w:rsidP="00011F9D">
            <w:pPr>
              <w:jc w:val="center"/>
              <w:rPr>
                <w:color w:val="000000"/>
              </w:rPr>
            </w:pPr>
            <w:r w:rsidRPr="006424DA">
              <w:rPr>
                <w:color w:val="000000"/>
              </w:rPr>
              <w:t>R$ 3.894,00</w:t>
            </w:r>
          </w:p>
        </w:tc>
      </w:tr>
      <w:tr w:rsidR="006D3E36" w:rsidRPr="006424DA" w14:paraId="10A0B78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22E8E0D" w14:textId="77777777" w:rsidR="006D3E36" w:rsidRPr="006424DA" w:rsidRDefault="006D3E36" w:rsidP="00011F9D">
            <w:pPr>
              <w:jc w:val="center"/>
              <w:rPr>
                <w:color w:val="000000"/>
              </w:rPr>
            </w:pPr>
            <w:r w:rsidRPr="006424DA">
              <w:rPr>
                <w:color w:val="000000"/>
              </w:rPr>
              <w:t>197</w:t>
            </w:r>
          </w:p>
        </w:tc>
        <w:tc>
          <w:tcPr>
            <w:tcW w:w="820" w:type="dxa"/>
            <w:tcBorders>
              <w:top w:val="nil"/>
              <w:left w:val="nil"/>
              <w:bottom w:val="single" w:sz="8" w:space="0" w:color="000000"/>
              <w:right w:val="single" w:sz="8" w:space="0" w:color="000000"/>
            </w:tcBorders>
            <w:shd w:val="clear" w:color="auto" w:fill="auto"/>
            <w:vAlign w:val="center"/>
            <w:hideMark/>
          </w:tcPr>
          <w:p w14:paraId="6F0C3B72" w14:textId="77777777" w:rsidR="006D3E36" w:rsidRPr="006424DA" w:rsidRDefault="006D3E36" w:rsidP="00011F9D">
            <w:pPr>
              <w:jc w:val="center"/>
              <w:rPr>
                <w:color w:val="000000"/>
              </w:rPr>
            </w:pPr>
            <w:r w:rsidRPr="006424DA">
              <w:rPr>
                <w:color w:val="000000"/>
              </w:rPr>
              <w:t>43810</w:t>
            </w:r>
          </w:p>
        </w:tc>
        <w:tc>
          <w:tcPr>
            <w:tcW w:w="1234" w:type="dxa"/>
            <w:tcBorders>
              <w:top w:val="nil"/>
              <w:left w:val="nil"/>
              <w:bottom w:val="single" w:sz="8" w:space="0" w:color="000000"/>
              <w:right w:val="single" w:sz="8" w:space="0" w:color="000000"/>
            </w:tcBorders>
            <w:shd w:val="clear" w:color="auto" w:fill="auto"/>
            <w:vAlign w:val="center"/>
            <w:hideMark/>
          </w:tcPr>
          <w:p w14:paraId="4351837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92E5503"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71801E91" w14:textId="77777777" w:rsidR="006D3E36" w:rsidRPr="006424DA" w:rsidRDefault="006D3E36" w:rsidP="00011F9D">
            <w:pPr>
              <w:jc w:val="both"/>
              <w:rPr>
                <w:color w:val="000000"/>
              </w:rPr>
            </w:pPr>
            <w:r w:rsidRPr="006424DA">
              <w:rPr>
                <w:color w:val="000000"/>
              </w:rPr>
              <w:t xml:space="preserve">cartolina americana </w:t>
            </w:r>
            <w:proofErr w:type="spellStart"/>
            <w:r w:rsidRPr="006424DA">
              <w:rPr>
                <w:color w:val="000000"/>
              </w:rPr>
              <w:t>200g</w:t>
            </w:r>
            <w:proofErr w:type="spellEnd"/>
            <w:r w:rsidRPr="006424DA">
              <w:rPr>
                <w:color w:val="000000"/>
              </w:rPr>
              <w:t xml:space="preserve">/m² 1ª qualidade, tamanho 50 x 60 cm. cores conforme </w:t>
            </w:r>
            <w:proofErr w:type="spellStart"/>
            <w:r w:rsidRPr="006424DA">
              <w:rPr>
                <w:color w:val="000000"/>
              </w:rPr>
              <w:t>necessidadecores</w:t>
            </w:r>
            <w:proofErr w:type="spellEnd"/>
            <w:r w:rsidRPr="006424DA">
              <w:rPr>
                <w:color w:val="000000"/>
              </w:rPr>
              <w:t xml:space="preserve"> conforme necessidade</w:t>
            </w:r>
          </w:p>
        </w:tc>
        <w:tc>
          <w:tcPr>
            <w:tcW w:w="1300" w:type="dxa"/>
            <w:tcBorders>
              <w:top w:val="nil"/>
              <w:left w:val="nil"/>
              <w:bottom w:val="single" w:sz="8" w:space="0" w:color="000000"/>
              <w:right w:val="single" w:sz="8" w:space="0" w:color="000000"/>
            </w:tcBorders>
            <w:shd w:val="clear" w:color="auto" w:fill="auto"/>
            <w:vAlign w:val="center"/>
            <w:hideMark/>
          </w:tcPr>
          <w:p w14:paraId="5B218FA5" w14:textId="77777777" w:rsidR="006D3E36" w:rsidRPr="006424DA" w:rsidRDefault="006D3E36" w:rsidP="00011F9D">
            <w:pPr>
              <w:jc w:val="center"/>
              <w:rPr>
                <w:color w:val="000000"/>
              </w:rPr>
            </w:pPr>
            <w:r w:rsidRPr="006424DA">
              <w:rPr>
                <w:color w:val="000000"/>
              </w:rPr>
              <w:t>R$ 1,47</w:t>
            </w:r>
          </w:p>
        </w:tc>
        <w:tc>
          <w:tcPr>
            <w:tcW w:w="1655" w:type="dxa"/>
            <w:tcBorders>
              <w:top w:val="nil"/>
              <w:left w:val="nil"/>
              <w:bottom w:val="single" w:sz="8" w:space="0" w:color="000000"/>
              <w:right w:val="single" w:sz="8" w:space="0" w:color="000000"/>
            </w:tcBorders>
            <w:shd w:val="clear" w:color="auto" w:fill="auto"/>
            <w:vAlign w:val="center"/>
            <w:hideMark/>
          </w:tcPr>
          <w:p w14:paraId="3190873B" w14:textId="77777777" w:rsidR="006D3E36" w:rsidRPr="006424DA" w:rsidRDefault="006D3E36" w:rsidP="00011F9D">
            <w:pPr>
              <w:jc w:val="center"/>
              <w:rPr>
                <w:color w:val="000000"/>
              </w:rPr>
            </w:pPr>
            <w:r w:rsidRPr="006424DA">
              <w:rPr>
                <w:color w:val="000000"/>
              </w:rPr>
              <w:t>R$ 441,00</w:t>
            </w:r>
          </w:p>
        </w:tc>
      </w:tr>
      <w:tr w:rsidR="006D3E36" w:rsidRPr="006424DA" w14:paraId="679666A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0AE8341" w14:textId="77777777" w:rsidR="006D3E36" w:rsidRPr="006424DA" w:rsidRDefault="006D3E36" w:rsidP="00011F9D">
            <w:pPr>
              <w:jc w:val="center"/>
              <w:rPr>
                <w:color w:val="000000"/>
              </w:rPr>
            </w:pPr>
            <w:r w:rsidRPr="006424DA">
              <w:rPr>
                <w:color w:val="000000"/>
              </w:rPr>
              <w:t>198</w:t>
            </w:r>
          </w:p>
        </w:tc>
        <w:tc>
          <w:tcPr>
            <w:tcW w:w="820" w:type="dxa"/>
            <w:tcBorders>
              <w:top w:val="nil"/>
              <w:left w:val="nil"/>
              <w:bottom w:val="single" w:sz="8" w:space="0" w:color="000000"/>
              <w:right w:val="single" w:sz="8" w:space="0" w:color="000000"/>
            </w:tcBorders>
            <w:shd w:val="clear" w:color="auto" w:fill="auto"/>
            <w:vAlign w:val="center"/>
            <w:hideMark/>
          </w:tcPr>
          <w:p w14:paraId="41EDFEB9" w14:textId="77777777" w:rsidR="006D3E36" w:rsidRPr="006424DA" w:rsidRDefault="006D3E36" w:rsidP="00011F9D">
            <w:pPr>
              <w:jc w:val="center"/>
              <w:rPr>
                <w:color w:val="000000"/>
              </w:rPr>
            </w:pPr>
            <w:r w:rsidRPr="006424DA">
              <w:rPr>
                <w:color w:val="000000"/>
              </w:rPr>
              <w:t>51799</w:t>
            </w:r>
          </w:p>
        </w:tc>
        <w:tc>
          <w:tcPr>
            <w:tcW w:w="1234" w:type="dxa"/>
            <w:tcBorders>
              <w:top w:val="nil"/>
              <w:left w:val="nil"/>
              <w:bottom w:val="single" w:sz="8" w:space="0" w:color="000000"/>
              <w:right w:val="single" w:sz="8" w:space="0" w:color="000000"/>
            </w:tcBorders>
            <w:shd w:val="clear" w:color="auto" w:fill="auto"/>
            <w:vAlign w:val="center"/>
            <w:hideMark/>
          </w:tcPr>
          <w:p w14:paraId="6251DC3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979390F" w14:textId="77777777" w:rsidR="006D3E36" w:rsidRPr="006424DA" w:rsidRDefault="006D3E36"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3A8EFEEB" w14:textId="77777777" w:rsidR="006D3E36" w:rsidRPr="006424DA" w:rsidRDefault="006D3E36" w:rsidP="00011F9D">
            <w:pPr>
              <w:jc w:val="both"/>
              <w:rPr>
                <w:color w:val="000000"/>
              </w:rPr>
            </w:pPr>
            <w:r w:rsidRPr="006424DA">
              <w:rPr>
                <w:color w:val="000000"/>
              </w:rPr>
              <w:t xml:space="preserve">cartolina </w:t>
            </w:r>
            <w:proofErr w:type="spellStart"/>
            <w:proofErr w:type="gramStart"/>
            <w:r w:rsidRPr="006424DA">
              <w:rPr>
                <w:color w:val="000000"/>
              </w:rPr>
              <w:t>e.v.a</w:t>
            </w:r>
            <w:proofErr w:type="spellEnd"/>
            <w:r w:rsidRPr="006424DA">
              <w:rPr>
                <w:color w:val="000000"/>
              </w:rPr>
              <w:t xml:space="preserve">  de</w:t>
            </w:r>
            <w:proofErr w:type="gramEnd"/>
            <w:r w:rsidRPr="006424DA">
              <w:rPr>
                <w:color w:val="000000"/>
              </w:rPr>
              <w:t xml:space="preserve"> 1ª, cores conforme </w:t>
            </w:r>
            <w:proofErr w:type="spellStart"/>
            <w:r w:rsidRPr="006424DA">
              <w:rPr>
                <w:color w:val="000000"/>
              </w:rPr>
              <w:t>necessida</w:t>
            </w:r>
            <w:proofErr w:type="spellEnd"/>
            <w:r w:rsidRPr="006424DA">
              <w:rPr>
                <w:color w:val="000000"/>
              </w:rPr>
              <w:t>, espessura 2 mm, tamanho 40 cm x 60 cm</w:t>
            </w:r>
          </w:p>
        </w:tc>
        <w:tc>
          <w:tcPr>
            <w:tcW w:w="1300" w:type="dxa"/>
            <w:tcBorders>
              <w:top w:val="nil"/>
              <w:left w:val="nil"/>
              <w:bottom w:val="single" w:sz="8" w:space="0" w:color="000000"/>
              <w:right w:val="single" w:sz="8" w:space="0" w:color="000000"/>
            </w:tcBorders>
            <w:shd w:val="clear" w:color="auto" w:fill="auto"/>
            <w:vAlign w:val="center"/>
            <w:hideMark/>
          </w:tcPr>
          <w:p w14:paraId="1AD64AA0" w14:textId="77777777" w:rsidR="006D3E36" w:rsidRPr="006424DA" w:rsidRDefault="006D3E36" w:rsidP="00011F9D">
            <w:pPr>
              <w:jc w:val="center"/>
              <w:rPr>
                <w:color w:val="000000"/>
              </w:rPr>
            </w:pPr>
            <w:r w:rsidRPr="006424DA">
              <w:rPr>
                <w:color w:val="000000"/>
              </w:rPr>
              <w:t>R$ 2,30</w:t>
            </w:r>
          </w:p>
        </w:tc>
        <w:tc>
          <w:tcPr>
            <w:tcW w:w="1655" w:type="dxa"/>
            <w:tcBorders>
              <w:top w:val="nil"/>
              <w:left w:val="nil"/>
              <w:bottom w:val="single" w:sz="8" w:space="0" w:color="000000"/>
              <w:right w:val="single" w:sz="8" w:space="0" w:color="000000"/>
            </w:tcBorders>
            <w:shd w:val="clear" w:color="auto" w:fill="auto"/>
            <w:vAlign w:val="center"/>
            <w:hideMark/>
          </w:tcPr>
          <w:p w14:paraId="29F99A04" w14:textId="77777777" w:rsidR="006D3E36" w:rsidRPr="006424DA" w:rsidRDefault="006D3E36" w:rsidP="00011F9D">
            <w:pPr>
              <w:jc w:val="center"/>
              <w:rPr>
                <w:color w:val="000000"/>
              </w:rPr>
            </w:pPr>
            <w:r w:rsidRPr="006424DA">
              <w:rPr>
                <w:color w:val="000000"/>
              </w:rPr>
              <w:t>R$ 920,00</w:t>
            </w:r>
          </w:p>
        </w:tc>
      </w:tr>
      <w:tr w:rsidR="006D3E36" w:rsidRPr="006424DA" w14:paraId="0C670FF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FEC7D98" w14:textId="77777777" w:rsidR="006D3E36" w:rsidRPr="006424DA" w:rsidRDefault="006D3E36" w:rsidP="00011F9D">
            <w:pPr>
              <w:jc w:val="center"/>
              <w:rPr>
                <w:color w:val="000000"/>
              </w:rPr>
            </w:pPr>
            <w:r w:rsidRPr="006424DA">
              <w:rPr>
                <w:color w:val="000000"/>
              </w:rPr>
              <w:t>199</w:t>
            </w:r>
          </w:p>
        </w:tc>
        <w:tc>
          <w:tcPr>
            <w:tcW w:w="820" w:type="dxa"/>
            <w:tcBorders>
              <w:top w:val="nil"/>
              <w:left w:val="nil"/>
              <w:bottom w:val="single" w:sz="8" w:space="0" w:color="000000"/>
              <w:right w:val="single" w:sz="8" w:space="0" w:color="000000"/>
            </w:tcBorders>
            <w:shd w:val="clear" w:color="auto" w:fill="auto"/>
            <w:vAlign w:val="center"/>
            <w:hideMark/>
          </w:tcPr>
          <w:p w14:paraId="7E9AE5CA" w14:textId="77777777" w:rsidR="006D3E36" w:rsidRPr="006424DA" w:rsidRDefault="006D3E36" w:rsidP="00011F9D">
            <w:pPr>
              <w:jc w:val="center"/>
              <w:rPr>
                <w:color w:val="000000"/>
              </w:rPr>
            </w:pPr>
            <w:r w:rsidRPr="006424DA">
              <w:rPr>
                <w:color w:val="000000"/>
              </w:rPr>
              <w:t>51800</w:t>
            </w:r>
          </w:p>
        </w:tc>
        <w:tc>
          <w:tcPr>
            <w:tcW w:w="1234" w:type="dxa"/>
            <w:tcBorders>
              <w:top w:val="nil"/>
              <w:left w:val="nil"/>
              <w:bottom w:val="single" w:sz="8" w:space="0" w:color="000000"/>
              <w:right w:val="single" w:sz="8" w:space="0" w:color="000000"/>
            </w:tcBorders>
            <w:shd w:val="clear" w:color="auto" w:fill="auto"/>
            <w:vAlign w:val="center"/>
            <w:hideMark/>
          </w:tcPr>
          <w:p w14:paraId="176E71B8"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30D52B9" w14:textId="77777777" w:rsidR="006D3E36" w:rsidRPr="006424DA" w:rsidRDefault="006D3E36"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312B437F" w14:textId="77777777" w:rsidR="006D3E36" w:rsidRPr="006424DA" w:rsidRDefault="006D3E36" w:rsidP="00011F9D">
            <w:pPr>
              <w:jc w:val="both"/>
              <w:rPr>
                <w:color w:val="000000"/>
              </w:rPr>
            </w:pPr>
            <w:r w:rsidRPr="006424DA">
              <w:rPr>
                <w:color w:val="000000"/>
              </w:rPr>
              <w:t xml:space="preserve">cartolina </w:t>
            </w:r>
            <w:proofErr w:type="spellStart"/>
            <w:r w:rsidRPr="006424DA">
              <w:rPr>
                <w:color w:val="000000"/>
              </w:rPr>
              <w:t>e.v.a</w:t>
            </w:r>
            <w:proofErr w:type="spellEnd"/>
            <w:r w:rsidRPr="006424DA">
              <w:rPr>
                <w:color w:val="000000"/>
              </w:rPr>
              <w:t xml:space="preserve"> atoalhada, cores conforme necessidade, espessura 2 mm, tamanho 40 cm x 60 cm</w:t>
            </w:r>
          </w:p>
        </w:tc>
        <w:tc>
          <w:tcPr>
            <w:tcW w:w="1300" w:type="dxa"/>
            <w:tcBorders>
              <w:top w:val="nil"/>
              <w:left w:val="nil"/>
              <w:bottom w:val="single" w:sz="8" w:space="0" w:color="000000"/>
              <w:right w:val="single" w:sz="8" w:space="0" w:color="000000"/>
            </w:tcBorders>
            <w:shd w:val="clear" w:color="auto" w:fill="auto"/>
            <w:vAlign w:val="center"/>
            <w:hideMark/>
          </w:tcPr>
          <w:p w14:paraId="63C93322" w14:textId="77777777" w:rsidR="006D3E36" w:rsidRPr="006424DA" w:rsidRDefault="006D3E36" w:rsidP="00011F9D">
            <w:pPr>
              <w:jc w:val="center"/>
              <w:rPr>
                <w:color w:val="000000"/>
              </w:rPr>
            </w:pPr>
            <w:r w:rsidRPr="006424DA">
              <w:rPr>
                <w:color w:val="000000"/>
              </w:rPr>
              <w:t>R$ 7,10</w:t>
            </w:r>
          </w:p>
        </w:tc>
        <w:tc>
          <w:tcPr>
            <w:tcW w:w="1655" w:type="dxa"/>
            <w:tcBorders>
              <w:top w:val="nil"/>
              <w:left w:val="nil"/>
              <w:bottom w:val="single" w:sz="8" w:space="0" w:color="000000"/>
              <w:right w:val="single" w:sz="8" w:space="0" w:color="000000"/>
            </w:tcBorders>
            <w:shd w:val="clear" w:color="auto" w:fill="auto"/>
            <w:vAlign w:val="center"/>
            <w:hideMark/>
          </w:tcPr>
          <w:p w14:paraId="38BB8195" w14:textId="77777777" w:rsidR="006D3E36" w:rsidRPr="006424DA" w:rsidRDefault="006D3E36" w:rsidP="00011F9D">
            <w:pPr>
              <w:jc w:val="center"/>
              <w:rPr>
                <w:color w:val="000000"/>
              </w:rPr>
            </w:pPr>
            <w:r w:rsidRPr="006424DA">
              <w:rPr>
                <w:color w:val="000000"/>
              </w:rPr>
              <w:t>R$ 2.840,00</w:t>
            </w:r>
          </w:p>
        </w:tc>
      </w:tr>
      <w:tr w:rsidR="006D3E36" w:rsidRPr="006424DA" w14:paraId="64A20ED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8DD3519" w14:textId="77777777" w:rsidR="006D3E36" w:rsidRPr="006424DA" w:rsidRDefault="006D3E36" w:rsidP="00011F9D">
            <w:pPr>
              <w:jc w:val="center"/>
              <w:rPr>
                <w:color w:val="000000"/>
              </w:rPr>
            </w:pPr>
            <w:r w:rsidRPr="006424DA">
              <w:rPr>
                <w:color w:val="000000"/>
              </w:rPr>
              <w:t>200</w:t>
            </w:r>
          </w:p>
        </w:tc>
        <w:tc>
          <w:tcPr>
            <w:tcW w:w="820" w:type="dxa"/>
            <w:tcBorders>
              <w:top w:val="nil"/>
              <w:left w:val="nil"/>
              <w:bottom w:val="single" w:sz="8" w:space="0" w:color="000000"/>
              <w:right w:val="single" w:sz="8" w:space="0" w:color="000000"/>
            </w:tcBorders>
            <w:shd w:val="clear" w:color="auto" w:fill="auto"/>
            <w:vAlign w:val="center"/>
            <w:hideMark/>
          </w:tcPr>
          <w:p w14:paraId="094AF845" w14:textId="77777777" w:rsidR="006D3E36" w:rsidRPr="006424DA" w:rsidRDefault="006D3E36" w:rsidP="00011F9D">
            <w:pPr>
              <w:jc w:val="center"/>
              <w:rPr>
                <w:color w:val="000000"/>
              </w:rPr>
            </w:pPr>
            <w:r w:rsidRPr="006424DA">
              <w:rPr>
                <w:color w:val="000000"/>
              </w:rPr>
              <w:t>51802</w:t>
            </w:r>
          </w:p>
        </w:tc>
        <w:tc>
          <w:tcPr>
            <w:tcW w:w="1234" w:type="dxa"/>
            <w:tcBorders>
              <w:top w:val="nil"/>
              <w:left w:val="nil"/>
              <w:bottom w:val="single" w:sz="8" w:space="0" w:color="000000"/>
              <w:right w:val="single" w:sz="8" w:space="0" w:color="000000"/>
            </w:tcBorders>
            <w:shd w:val="clear" w:color="auto" w:fill="auto"/>
            <w:vAlign w:val="center"/>
            <w:hideMark/>
          </w:tcPr>
          <w:p w14:paraId="1C233008"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CF668E5"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6422BF54" w14:textId="77777777" w:rsidR="006D3E36" w:rsidRPr="006424DA" w:rsidRDefault="006D3E36" w:rsidP="00011F9D">
            <w:pPr>
              <w:jc w:val="both"/>
              <w:rPr>
                <w:color w:val="000000"/>
              </w:rPr>
            </w:pPr>
            <w:r w:rsidRPr="006424DA">
              <w:rPr>
                <w:color w:val="000000"/>
              </w:rPr>
              <w:t xml:space="preserve">cartolina </w:t>
            </w:r>
            <w:proofErr w:type="spellStart"/>
            <w:r w:rsidRPr="006424DA">
              <w:rPr>
                <w:color w:val="000000"/>
              </w:rPr>
              <w:t>e.v.a</w:t>
            </w:r>
            <w:proofErr w:type="spellEnd"/>
            <w:r w:rsidRPr="006424DA">
              <w:rPr>
                <w:color w:val="000000"/>
              </w:rPr>
              <w:t xml:space="preserve"> c/ </w:t>
            </w:r>
            <w:proofErr w:type="spellStart"/>
            <w:r w:rsidRPr="006424DA">
              <w:rPr>
                <w:color w:val="000000"/>
              </w:rPr>
              <w:t>gliter</w:t>
            </w:r>
            <w:proofErr w:type="spellEnd"/>
            <w:r w:rsidRPr="006424DA">
              <w:rPr>
                <w:color w:val="000000"/>
              </w:rPr>
              <w:t xml:space="preserve"> laminado, cores conforme </w:t>
            </w:r>
            <w:r w:rsidRPr="006424DA">
              <w:rPr>
                <w:color w:val="000000"/>
              </w:rPr>
              <w:lastRenderedPageBreak/>
              <w:t>necessidade, espessura 2 mm, tamanho 40 cm x 60 cm</w:t>
            </w:r>
          </w:p>
        </w:tc>
        <w:tc>
          <w:tcPr>
            <w:tcW w:w="1300" w:type="dxa"/>
            <w:tcBorders>
              <w:top w:val="nil"/>
              <w:left w:val="nil"/>
              <w:bottom w:val="single" w:sz="8" w:space="0" w:color="000000"/>
              <w:right w:val="single" w:sz="8" w:space="0" w:color="000000"/>
            </w:tcBorders>
            <w:shd w:val="clear" w:color="auto" w:fill="auto"/>
            <w:vAlign w:val="center"/>
            <w:hideMark/>
          </w:tcPr>
          <w:p w14:paraId="2412E4D1" w14:textId="77777777" w:rsidR="006D3E36" w:rsidRPr="006424DA" w:rsidRDefault="006D3E36" w:rsidP="00011F9D">
            <w:pPr>
              <w:jc w:val="center"/>
              <w:rPr>
                <w:color w:val="000000"/>
              </w:rPr>
            </w:pPr>
            <w:r w:rsidRPr="006424DA">
              <w:rPr>
                <w:color w:val="000000"/>
              </w:rPr>
              <w:lastRenderedPageBreak/>
              <w:t>R$ 4,45</w:t>
            </w:r>
          </w:p>
        </w:tc>
        <w:tc>
          <w:tcPr>
            <w:tcW w:w="1655" w:type="dxa"/>
            <w:tcBorders>
              <w:top w:val="nil"/>
              <w:left w:val="nil"/>
              <w:bottom w:val="single" w:sz="8" w:space="0" w:color="000000"/>
              <w:right w:val="single" w:sz="8" w:space="0" w:color="000000"/>
            </w:tcBorders>
            <w:shd w:val="clear" w:color="auto" w:fill="auto"/>
            <w:vAlign w:val="center"/>
            <w:hideMark/>
          </w:tcPr>
          <w:p w14:paraId="03E0DD9A" w14:textId="77777777" w:rsidR="006D3E36" w:rsidRPr="006424DA" w:rsidRDefault="006D3E36" w:rsidP="00011F9D">
            <w:pPr>
              <w:jc w:val="center"/>
              <w:rPr>
                <w:color w:val="000000"/>
              </w:rPr>
            </w:pPr>
            <w:r w:rsidRPr="006424DA">
              <w:rPr>
                <w:color w:val="000000"/>
              </w:rPr>
              <w:t>R$ 2.225,00</w:t>
            </w:r>
          </w:p>
        </w:tc>
      </w:tr>
      <w:tr w:rsidR="006D3E36" w:rsidRPr="006424DA" w14:paraId="3FBF5E9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820739F" w14:textId="77777777" w:rsidR="006D3E36" w:rsidRPr="006424DA" w:rsidRDefault="006D3E36" w:rsidP="00011F9D">
            <w:pPr>
              <w:jc w:val="center"/>
              <w:rPr>
                <w:color w:val="000000"/>
              </w:rPr>
            </w:pPr>
            <w:r w:rsidRPr="006424DA">
              <w:rPr>
                <w:color w:val="000000"/>
              </w:rPr>
              <w:t>201</w:t>
            </w:r>
          </w:p>
        </w:tc>
        <w:tc>
          <w:tcPr>
            <w:tcW w:w="820" w:type="dxa"/>
            <w:tcBorders>
              <w:top w:val="nil"/>
              <w:left w:val="nil"/>
              <w:bottom w:val="single" w:sz="8" w:space="0" w:color="000000"/>
              <w:right w:val="single" w:sz="8" w:space="0" w:color="000000"/>
            </w:tcBorders>
            <w:shd w:val="clear" w:color="auto" w:fill="auto"/>
            <w:vAlign w:val="center"/>
            <w:hideMark/>
          </w:tcPr>
          <w:p w14:paraId="50007DF7" w14:textId="77777777" w:rsidR="006D3E36" w:rsidRPr="006424DA" w:rsidRDefault="006D3E36" w:rsidP="00011F9D">
            <w:pPr>
              <w:jc w:val="center"/>
              <w:rPr>
                <w:color w:val="000000"/>
              </w:rPr>
            </w:pPr>
            <w:r w:rsidRPr="006424DA">
              <w:rPr>
                <w:color w:val="000000"/>
              </w:rPr>
              <w:t>51801</w:t>
            </w:r>
          </w:p>
        </w:tc>
        <w:tc>
          <w:tcPr>
            <w:tcW w:w="1234" w:type="dxa"/>
            <w:tcBorders>
              <w:top w:val="nil"/>
              <w:left w:val="nil"/>
              <w:bottom w:val="single" w:sz="8" w:space="0" w:color="000000"/>
              <w:right w:val="single" w:sz="8" w:space="0" w:color="000000"/>
            </w:tcBorders>
            <w:shd w:val="clear" w:color="auto" w:fill="auto"/>
            <w:vAlign w:val="center"/>
            <w:hideMark/>
          </w:tcPr>
          <w:p w14:paraId="3DED597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58D801F"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3078FBF4" w14:textId="77777777" w:rsidR="006D3E36" w:rsidRPr="006424DA" w:rsidRDefault="006D3E36" w:rsidP="00011F9D">
            <w:pPr>
              <w:jc w:val="both"/>
              <w:rPr>
                <w:color w:val="000000"/>
              </w:rPr>
            </w:pPr>
            <w:r w:rsidRPr="006424DA">
              <w:rPr>
                <w:color w:val="000000"/>
              </w:rPr>
              <w:t xml:space="preserve">cartolina </w:t>
            </w:r>
            <w:proofErr w:type="spellStart"/>
            <w:r w:rsidRPr="006424DA">
              <w:rPr>
                <w:color w:val="000000"/>
              </w:rPr>
              <w:t>e.v.a</w:t>
            </w:r>
            <w:proofErr w:type="spellEnd"/>
            <w:r w:rsidRPr="006424DA">
              <w:rPr>
                <w:color w:val="000000"/>
              </w:rPr>
              <w:t xml:space="preserve"> estampado, cores conforme necessidade, espessura 2 mm, tamanho 40 cm x 60 cm</w:t>
            </w:r>
          </w:p>
        </w:tc>
        <w:tc>
          <w:tcPr>
            <w:tcW w:w="1300" w:type="dxa"/>
            <w:tcBorders>
              <w:top w:val="nil"/>
              <w:left w:val="nil"/>
              <w:bottom w:val="single" w:sz="8" w:space="0" w:color="000000"/>
              <w:right w:val="single" w:sz="8" w:space="0" w:color="000000"/>
            </w:tcBorders>
            <w:shd w:val="clear" w:color="auto" w:fill="auto"/>
            <w:vAlign w:val="center"/>
            <w:hideMark/>
          </w:tcPr>
          <w:p w14:paraId="2C669F8D" w14:textId="77777777" w:rsidR="006D3E36" w:rsidRPr="006424DA" w:rsidRDefault="006D3E36" w:rsidP="00011F9D">
            <w:pPr>
              <w:jc w:val="center"/>
              <w:rPr>
                <w:color w:val="000000"/>
              </w:rPr>
            </w:pPr>
            <w:r w:rsidRPr="006424DA">
              <w:rPr>
                <w:color w:val="000000"/>
              </w:rPr>
              <w:t>R$ 5,79</w:t>
            </w:r>
          </w:p>
        </w:tc>
        <w:tc>
          <w:tcPr>
            <w:tcW w:w="1655" w:type="dxa"/>
            <w:tcBorders>
              <w:top w:val="nil"/>
              <w:left w:val="nil"/>
              <w:bottom w:val="single" w:sz="8" w:space="0" w:color="000000"/>
              <w:right w:val="single" w:sz="8" w:space="0" w:color="000000"/>
            </w:tcBorders>
            <w:shd w:val="clear" w:color="auto" w:fill="auto"/>
            <w:vAlign w:val="center"/>
            <w:hideMark/>
          </w:tcPr>
          <w:p w14:paraId="7803AAE0" w14:textId="77777777" w:rsidR="006D3E36" w:rsidRPr="006424DA" w:rsidRDefault="006D3E36" w:rsidP="00011F9D">
            <w:pPr>
              <w:jc w:val="center"/>
              <w:rPr>
                <w:color w:val="000000"/>
              </w:rPr>
            </w:pPr>
            <w:r w:rsidRPr="006424DA">
              <w:rPr>
                <w:color w:val="000000"/>
              </w:rPr>
              <w:t>R$ 868,50</w:t>
            </w:r>
          </w:p>
        </w:tc>
      </w:tr>
      <w:tr w:rsidR="006D3E36" w:rsidRPr="006424DA" w14:paraId="01CE82B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B9CB394" w14:textId="77777777" w:rsidR="006D3E36" w:rsidRPr="006424DA" w:rsidRDefault="006D3E36" w:rsidP="00011F9D">
            <w:pPr>
              <w:jc w:val="center"/>
              <w:rPr>
                <w:color w:val="000000"/>
              </w:rPr>
            </w:pPr>
            <w:r w:rsidRPr="006424DA">
              <w:rPr>
                <w:color w:val="000000"/>
              </w:rPr>
              <w:t>202</w:t>
            </w:r>
          </w:p>
        </w:tc>
        <w:tc>
          <w:tcPr>
            <w:tcW w:w="820" w:type="dxa"/>
            <w:tcBorders>
              <w:top w:val="nil"/>
              <w:left w:val="nil"/>
              <w:bottom w:val="single" w:sz="8" w:space="0" w:color="000000"/>
              <w:right w:val="single" w:sz="8" w:space="0" w:color="000000"/>
            </w:tcBorders>
            <w:shd w:val="clear" w:color="auto" w:fill="auto"/>
            <w:vAlign w:val="center"/>
            <w:hideMark/>
          </w:tcPr>
          <w:p w14:paraId="35A1FDBF" w14:textId="77777777" w:rsidR="006D3E36" w:rsidRPr="006424DA" w:rsidRDefault="006D3E36" w:rsidP="00011F9D">
            <w:pPr>
              <w:jc w:val="center"/>
              <w:rPr>
                <w:color w:val="000000"/>
              </w:rPr>
            </w:pPr>
            <w:r w:rsidRPr="006424DA">
              <w:rPr>
                <w:color w:val="000000"/>
              </w:rPr>
              <w:t>56987</w:t>
            </w:r>
          </w:p>
        </w:tc>
        <w:tc>
          <w:tcPr>
            <w:tcW w:w="1234" w:type="dxa"/>
            <w:tcBorders>
              <w:top w:val="nil"/>
              <w:left w:val="nil"/>
              <w:bottom w:val="single" w:sz="8" w:space="0" w:color="000000"/>
              <w:right w:val="single" w:sz="8" w:space="0" w:color="000000"/>
            </w:tcBorders>
            <w:shd w:val="clear" w:color="auto" w:fill="auto"/>
            <w:vAlign w:val="center"/>
            <w:hideMark/>
          </w:tcPr>
          <w:p w14:paraId="22905F1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79C622D"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656F1F01" w14:textId="77777777" w:rsidR="006D3E36" w:rsidRPr="006424DA" w:rsidRDefault="006D3E36" w:rsidP="00011F9D">
            <w:pPr>
              <w:jc w:val="both"/>
              <w:rPr>
                <w:color w:val="000000"/>
              </w:rPr>
            </w:pPr>
            <w:r w:rsidRPr="006424DA">
              <w:rPr>
                <w:color w:val="000000"/>
              </w:rPr>
              <w:t xml:space="preserve">cartolina </w:t>
            </w:r>
            <w:proofErr w:type="spellStart"/>
            <w:r w:rsidRPr="006424DA">
              <w:rPr>
                <w:color w:val="000000"/>
              </w:rPr>
              <w:t>e.v.a</w:t>
            </w:r>
            <w:proofErr w:type="spellEnd"/>
            <w:r w:rsidRPr="006424DA">
              <w:rPr>
                <w:color w:val="000000"/>
              </w:rPr>
              <w:t xml:space="preserve"> metalizado, cores conforme necessidade, espessura 2 mm, tamanho 40 cm x 60 cm</w:t>
            </w:r>
          </w:p>
        </w:tc>
        <w:tc>
          <w:tcPr>
            <w:tcW w:w="1300" w:type="dxa"/>
            <w:tcBorders>
              <w:top w:val="nil"/>
              <w:left w:val="nil"/>
              <w:bottom w:val="single" w:sz="8" w:space="0" w:color="000000"/>
              <w:right w:val="single" w:sz="8" w:space="0" w:color="000000"/>
            </w:tcBorders>
            <w:shd w:val="clear" w:color="auto" w:fill="auto"/>
            <w:vAlign w:val="center"/>
            <w:hideMark/>
          </w:tcPr>
          <w:p w14:paraId="73054E37" w14:textId="77777777" w:rsidR="006D3E36" w:rsidRPr="006424DA" w:rsidRDefault="006D3E36" w:rsidP="00011F9D">
            <w:pPr>
              <w:jc w:val="center"/>
              <w:rPr>
                <w:color w:val="000000"/>
              </w:rPr>
            </w:pPr>
            <w:r w:rsidRPr="006424DA">
              <w:rPr>
                <w:color w:val="000000"/>
              </w:rPr>
              <w:t>R$ 8,50</w:t>
            </w:r>
          </w:p>
        </w:tc>
        <w:tc>
          <w:tcPr>
            <w:tcW w:w="1655" w:type="dxa"/>
            <w:tcBorders>
              <w:top w:val="nil"/>
              <w:left w:val="nil"/>
              <w:bottom w:val="single" w:sz="8" w:space="0" w:color="000000"/>
              <w:right w:val="single" w:sz="8" w:space="0" w:color="000000"/>
            </w:tcBorders>
            <w:shd w:val="clear" w:color="auto" w:fill="auto"/>
            <w:vAlign w:val="center"/>
            <w:hideMark/>
          </w:tcPr>
          <w:p w14:paraId="2D96808E" w14:textId="77777777" w:rsidR="006D3E36" w:rsidRPr="006424DA" w:rsidRDefault="006D3E36" w:rsidP="00011F9D">
            <w:pPr>
              <w:jc w:val="center"/>
              <w:rPr>
                <w:color w:val="000000"/>
              </w:rPr>
            </w:pPr>
            <w:r w:rsidRPr="006424DA">
              <w:rPr>
                <w:color w:val="000000"/>
              </w:rPr>
              <w:t>R$ 1.275,00</w:t>
            </w:r>
          </w:p>
        </w:tc>
      </w:tr>
      <w:tr w:rsidR="006D3E36" w:rsidRPr="006424DA" w14:paraId="08F734E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A79194A" w14:textId="77777777" w:rsidR="006D3E36" w:rsidRPr="006424DA" w:rsidRDefault="006D3E36" w:rsidP="00011F9D">
            <w:pPr>
              <w:jc w:val="center"/>
              <w:rPr>
                <w:color w:val="000000"/>
              </w:rPr>
            </w:pPr>
            <w:r w:rsidRPr="006424DA">
              <w:rPr>
                <w:color w:val="000000"/>
              </w:rPr>
              <w:t>203</w:t>
            </w:r>
          </w:p>
        </w:tc>
        <w:tc>
          <w:tcPr>
            <w:tcW w:w="820" w:type="dxa"/>
            <w:tcBorders>
              <w:top w:val="nil"/>
              <w:left w:val="nil"/>
              <w:bottom w:val="single" w:sz="8" w:space="0" w:color="000000"/>
              <w:right w:val="single" w:sz="8" w:space="0" w:color="000000"/>
            </w:tcBorders>
            <w:shd w:val="clear" w:color="auto" w:fill="auto"/>
            <w:vAlign w:val="center"/>
            <w:hideMark/>
          </w:tcPr>
          <w:p w14:paraId="42CC2D49" w14:textId="77777777" w:rsidR="006D3E36" w:rsidRPr="006424DA" w:rsidRDefault="006D3E36" w:rsidP="00011F9D">
            <w:pPr>
              <w:jc w:val="center"/>
              <w:rPr>
                <w:color w:val="000000"/>
              </w:rPr>
            </w:pPr>
            <w:r w:rsidRPr="006424DA">
              <w:rPr>
                <w:color w:val="000000"/>
              </w:rPr>
              <w:t>43817</w:t>
            </w:r>
          </w:p>
        </w:tc>
        <w:tc>
          <w:tcPr>
            <w:tcW w:w="1234" w:type="dxa"/>
            <w:tcBorders>
              <w:top w:val="nil"/>
              <w:left w:val="nil"/>
              <w:bottom w:val="single" w:sz="8" w:space="0" w:color="000000"/>
              <w:right w:val="single" w:sz="8" w:space="0" w:color="000000"/>
            </w:tcBorders>
            <w:shd w:val="clear" w:color="auto" w:fill="auto"/>
            <w:vAlign w:val="center"/>
            <w:hideMark/>
          </w:tcPr>
          <w:p w14:paraId="2DF22E9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EF27EB2" w14:textId="77777777" w:rsidR="006D3E36" w:rsidRPr="006424DA" w:rsidRDefault="006D3E36" w:rsidP="00011F9D">
            <w:pPr>
              <w:jc w:val="center"/>
              <w:rPr>
                <w:color w:val="000000"/>
              </w:rPr>
            </w:pPr>
            <w:r w:rsidRPr="006424DA">
              <w:rPr>
                <w:color w:val="000000"/>
              </w:rPr>
              <w:t>350</w:t>
            </w:r>
          </w:p>
        </w:tc>
        <w:tc>
          <w:tcPr>
            <w:tcW w:w="3080" w:type="dxa"/>
            <w:tcBorders>
              <w:top w:val="nil"/>
              <w:left w:val="nil"/>
              <w:bottom w:val="single" w:sz="8" w:space="0" w:color="000000"/>
              <w:right w:val="single" w:sz="8" w:space="0" w:color="000000"/>
            </w:tcBorders>
            <w:shd w:val="clear" w:color="auto" w:fill="auto"/>
            <w:vAlign w:val="center"/>
            <w:hideMark/>
          </w:tcPr>
          <w:p w14:paraId="77F347B4" w14:textId="77777777" w:rsidR="006D3E36" w:rsidRPr="006424DA" w:rsidRDefault="006D3E36" w:rsidP="00011F9D">
            <w:pPr>
              <w:jc w:val="both"/>
              <w:rPr>
                <w:color w:val="000000"/>
              </w:rPr>
            </w:pPr>
            <w:r w:rsidRPr="006424DA">
              <w:rPr>
                <w:color w:val="000000"/>
              </w:rPr>
              <w:t xml:space="preserve">cartolinas escolar cores sortidas 140 </w:t>
            </w:r>
            <w:proofErr w:type="spellStart"/>
            <w:r w:rsidRPr="006424DA">
              <w:rPr>
                <w:color w:val="000000"/>
              </w:rPr>
              <w:t>gr</w:t>
            </w:r>
            <w:proofErr w:type="spellEnd"/>
            <w:r w:rsidRPr="006424DA">
              <w:rPr>
                <w:color w:val="000000"/>
              </w:rPr>
              <w:t>/m² tamanha 50 x 66 cm</w:t>
            </w:r>
          </w:p>
        </w:tc>
        <w:tc>
          <w:tcPr>
            <w:tcW w:w="1300" w:type="dxa"/>
            <w:tcBorders>
              <w:top w:val="nil"/>
              <w:left w:val="nil"/>
              <w:bottom w:val="single" w:sz="8" w:space="0" w:color="000000"/>
              <w:right w:val="single" w:sz="8" w:space="0" w:color="000000"/>
            </w:tcBorders>
            <w:shd w:val="clear" w:color="auto" w:fill="auto"/>
            <w:vAlign w:val="center"/>
            <w:hideMark/>
          </w:tcPr>
          <w:p w14:paraId="4B12CAD0" w14:textId="77777777" w:rsidR="006D3E36" w:rsidRPr="006424DA" w:rsidRDefault="006D3E36" w:rsidP="00011F9D">
            <w:pPr>
              <w:jc w:val="center"/>
              <w:rPr>
                <w:color w:val="000000"/>
              </w:rPr>
            </w:pPr>
            <w:r w:rsidRPr="006424DA">
              <w:rPr>
                <w:color w:val="000000"/>
              </w:rPr>
              <w:t>R$ 1,26</w:t>
            </w:r>
          </w:p>
        </w:tc>
        <w:tc>
          <w:tcPr>
            <w:tcW w:w="1655" w:type="dxa"/>
            <w:tcBorders>
              <w:top w:val="nil"/>
              <w:left w:val="nil"/>
              <w:bottom w:val="single" w:sz="8" w:space="0" w:color="000000"/>
              <w:right w:val="single" w:sz="8" w:space="0" w:color="000000"/>
            </w:tcBorders>
            <w:shd w:val="clear" w:color="auto" w:fill="auto"/>
            <w:vAlign w:val="center"/>
            <w:hideMark/>
          </w:tcPr>
          <w:p w14:paraId="2AFB624F" w14:textId="77777777" w:rsidR="006D3E36" w:rsidRPr="006424DA" w:rsidRDefault="006D3E36" w:rsidP="00011F9D">
            <w:pPr>
              <w:jc w:val="center"/>
              <w:rPr>
                <w:color w:val="000000"/>
              </w:rPr>
            </w:pPr>
            <w:r w:rsidRPr="006424DA">
              <w:rPr>
                <w:color w:val="000000"/>
              </w:rPr>
              <w:t>R$ 441,00</w:t>
            </w:r>
          </w:p>
        </w:tc>
      </w:tr>
      <w:tr w:rsidR="006D3E36" w:rsidRPr="006424DA" w14:paraId="45D6138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EB4A72F" w14:textId="77777777" w:rsidR="006D3E36" w:rsidRPr="006424DA" w:rsidRDefault="006D3E36" w:rsidP="00011F9D">
            <w:pPr>
              <w:jc w:val="center"/>
              <w:rPr>
                <w:color w:val="000000"/>
              </w:rPr>
            </w:pPr>
            <w:r w:rsidRPr="006424DA">
              <w:rPr>
                <w:color w:val="000000"/>
              </w:rPr>
              <w:t>204</w:t>
            </w:r>
          </w:p>
        </w:tc>
        <w:tc>
          <w:tcPr>
            <w:tcW w:w="820" w:type="dxa"/>
            <w:tcBorders>
              <w:top w:val="nil"/>
              <w:left w:val="nil"/>
              <w:bottom w:val="single" w:sz="8" w:space="0" w:color="000000"/>
              <w:right w:val="single" w:sz="8" w:space="0" w:color="000000"/>
            </w:tcBorders>
            <w:shd w:val="clear" w:color="auto" w:fill="auto"/>
            <w:vAlign w:val="center"/>
            <w:hideMark/>
          </w:tcPr>
          <w:p w14:paraId="437E6AD3" w14:textId="77777777" w:rsidR="006D3E36" w:rsidRPr="006424DA" w:rsidRDefault="006D3E36" w:rsidP="00011F9D">
            <w:pPr>
              <w:jc w:val="center"/>
              <w:rPr>
                <w:color w:val="000000"/>
              </w:rPr>
            </w:pPr>
            <w:r w:rsidRPr="006424DA">
              <w:rPr>
                <w:color w:val="000000"/>
              </w:rPr>
              <w:t>43828</w:t>
            </w:r>
          </w:p>
        </w:tc>
        <w:tc>
          <w:tcPr>
            <w:tcW w:w="1234" w:type="dxa"/>
            <w:tcBorders>
              <w:top w:val="nil"/>
              <w:left w:val="nil"/>
              <w:bottom w:val="single" w:sz="8" w:space="0" w:color="000000"/>
              <w:right w:val="single" w:sz="8" w:space="0" w:color="000000"/>
            </w:tcBorders>
            <w:shd w:val="clear" w:color="auto" w:fill="auto"/>
            <w:vAlign w:val="center"/>
            <w:hideMark/>
          </w:tcPr>
          <w:p w14:paraId="63D4F5B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BE28DB8" w14:textId="77777777" w:rsidR="006D3E36" w:rsidRPr="006424DA" w:rsidRDefault="006D3E36"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3D63C6CD" w14:textId="77777777" w:rsidR="006D3E36" w:rsidRPr="006424DA" w:rsidRDefault="006D3E36" w:rsidP="00011F9D">
            <w:pPr>
              <w:jc w:val="both"/>
              <w:rPr>
                <w:color w:val="000000"/>
              </w:rPr>
            </w:pPr>
            <w:r w:rsidRPr="006424DA">
              <w:rPr>
                <w:color w:val="000000"/>
              </w:rPr>
              <w:t xml:space="preserve">cola </w:t>
            </w:r>
            <w:proofErr w:type="spellStart"/>
            <w:r w:rsidRPr="006424DA">
              <w:rPr>
                <w:color w:val="000000"/>
              </w:rPr>
              <w:t>gliter</w:t>
            </w:r>
            <w:proofErr w:type="spellEnd"/>
            <w:r w:rsidRPr="006424DA">
              <w:rPr>
                <w:color w:val="000000"/>
              </w:rPr>
              <w:t xml:space="preserve"> 23 gramas, </w:t>
            </w:r>
            <w:proofErr w:type="spellStart"/>
            <w:r w:rsidRPr="006424DA">
              <w:rPr>
                <w:color w:val="000000"/>
              </w:rPr>
              <w:t>lavavel</w:t>
            </w:r>
            <w:proofErr w:type="spellEnd"/>
            <w:r w:rsidRPr="006424DA">
              <w:rPr>
                <w:color w:val="000000"/>
              </w:rPr>
              <w:t xml:space="preserve">, composição, resina </w:t>
            </w:r>
            <w:proofErr w:type="spellStart"/>
            <w:r w:rsidRPr="006424DA">
              <w:rPr>
                <w:color w:val="000000"/>
              </w:rPr>
              <w:t>pva</w:t>
            </w:r>
            <w:proofErr w:type="spellEnd"/>
            <w:r w:rsidRPr="006424DA">
              <w:rPr>
                <w:color w:val="000000"/>
              </w:rPr>
              <w:t xml:space="preserve">, </w:t>
            </w:r>
            <w:proofErr w:type="spellStart"/>
            <w:r w:rsidRPr="006424DA">
              <w:rPr>
                <w:color w:val="000000"/>
              </w:rPr>
              <w:t>gliter</w:t>
            </w:r>
            <w:proofErr w:type="spellEnd"/>
            <w:r w:rsidRPr="006424DA">
              <w:rPr>
                <w:color w:val="000000"/>
              </w:rPr>
              <w:t xml:space="preserve"> e conservantes</w:t>
            </w:r>
          </w:p>
        </w:tc>
        <w:tc>
          <w:tcPr>
            <w:tcW w:w="1300" w:type="dxa"/>
            <w:tcBorders>
              <w:top w:val="nil"/>
              <w:left w:val="nil"/>
              <w:bottom w:val="single" w:sz="8" w:space="0" w:color="000000"/>
              <w:right w:val="single" w:sz="8" w:space="0" w:color="000000"/>
            </w:tcBorders>
            <w:shd w:val="clear" w:color="auto" w:fill="auto"/>
            <w:vAlign w:val="center"/>
            <w:hideMark/>
          </w:tcPr>
          <w:p w14:paraId="37CE8329" w14:textId="77777777" w:rsidR="006D3E36" w:rsidRPr="006424DA" w:rsidRDefault="006D3E36" w:rsidP="00011F9D">
            <w:pPr>
              <w:jc w:val="center"/>
              <w:rPr>
                <w:color w:val="000000"/>
              </w:rPr>
            </w:pPr>
            <w:r w:rsidRPr="006424DA">
              <w:rPr>
                <w:color w:val="000000"/>
              </w:rPr>
              <w:t>R$ 7,87</w:t>
            </w:r>
          </w:p>
        </w:tc>
        <w:tc>
          <w:tcPr>
            <w:tcW w:w="1655" w:type="dxa"/>
            <w:tcBorders>
              <w:top w:val="nil"/>
              <w:left w:val="nil"/>
              <w:bottom w:val="single" w:sz="8" w:space="0" w:color="000000"/>
              <w:right w:val="single" w:sz="8" w:space="0" w:color="000000"/>
            </w:tcBorders>
            <w:shd w:val="clear" w:color="auto" w:fill="auto"/>
            <w:vAlign w:val="center"/>
            <w:hideMark/>
          </w:tcPr>
          <w:p w14:paraId="088A89D3" w14:textId="77777777" w:rsidR="006D3E36" w:rsidRPr="006424DA" w:rsidRDefault="006D3E36" w:rsidP="00011F9D">
            <w:pPr>
              <w:jc w:val="center"/>
              <w:rPr>
                <w:color w:val="000000"/>
              </w:rPr>
            </w:pPr>
            <w:r w:rsidRPr="006424DA">
              <w:rPr>
                <w:color w:val="000000"/>
              </w:rPr>
              <w:t>R$ 314,80</w:t>
            </w:r>
          </w:p>
        </w:tc>
      </w:tr>
      <w:tr w:rsidR="006D3E36" w:rsidRPr="006424DA" w14:paraId="788D621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0B824DE" w14:textId="77777777" w:rsidR="006D3E36" w:rsidRPr="006424DA" w:rsidRDefault="006D3E36" w:rsidP="00011F9D">
            <w:pPr>
              <w:jc w:val="center"/>
              <w:rPr>
                <w:color w:val="000000"/>
              </w:rPr>
            </w:pPr>
            <w:r w:rsidRPr="006424DA">
              <w:rPr>
                <w:color w:val="000000"/>
              </w:rPr>
              <w:t>205</w:t>
            </w:r>
          </w:p>
        </w:tc>
        <w:tc>
          <w:tcPr>
            <w:tcW w:w="820" w:type="dxa"/>
            <w:tcBorders>
              <w:top w:val="nil"/>
              <w:left w:val="nil"/>
              <w:bottom w:val="single" w:sz="8" w:space="0" w:color="000000"/>
              <w:right w:val="single" w:sz="8" w:space="0" w:color="000000"/>
            </w:tcBorders>
            <w:shd w:val="clear" w:color="auto" w:fill="auto"/>
            <w:vAlign w:val="center"/>
            <w:hideMark/>
          </w:tcPr>
          <w:p w14:paraId="736B3808" w14:textId="77777777" w:rsidR="006D3E36" w:rsidRPr="006424DA" w:rsidRDefault="006D3E36" w:rsidP="00011F9D">
            <w:pPr>
              <w:jc w:val="center"/>
              <w:rPr>
                <w:color w:val="000000"/>
              </w:rPr>
            </w:pPr>
            <w:r w:rsidRPr="006424DA">
              <w:rPr>
                <w:color w:val="000000"/>
              </w:rPr>
              <w:t>43829</w:t>
            </w:r>
          </w:p>
        </w:tc>
        <w:tc>
          <w:tcPr>
            <w:tcW w:w="1234" w:type="dxa"/>
            <w:tcBorders>
              <w:top w:val="nil"/>
              <w:left w:val="nil"/>
              <w:bottom w:val="single" w:sz="8" w:space="0" w:color="000000"/>
              <w:right w:val="single" w:sz="8" w:space="0" w:color="000000"/>
            </w:tcBorders>
            <w:shd w:val="clear" w:color="auto" w:fill="auto"/>
            <w:vAlign w:val="center"/>
            <w:hideMark/>
          </w:tcPr>
          <w:p w14:paraId="73516D8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5E315EE" w14:textId="77777777" w:rsidR="006D3E36" w:rsidRPr="006424DA" w:rsidRDefault="006D3E36"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43CD0F1F" w14:textId="77777777" w:rsidR="006D3E36" w:rsidRPr="006424DA" w:rsidRDefault="006D3E36" w:rsidP="00011F9D">
            <w:pPr>
              <w:jc w:val="both"/>
              <w:rPr>
                <w:color w:val="000000"/>
              </w:rPr>
            </w:pPr>
            <w:r w:rsidRPr="006424DA">
              <w:rPr>
                <w:color w:val="000000"/>
              </w:rPr>
              <w:t xml:space="preserve">cola para </w:t>
            </w:r>
            <w:proofErr w:type="spellStart"/>
            <w:r w:rsidRPr="006424DA">
              <w:rPr>
                <w:color w:val="000000"/>
              </w:rPr>
              <w:t>eva</w:t>
            </w:r>
            <w:proofErr w:type="spellEnd"/>
            <w:r w:rsidRPr="006424DA">
              <w:rPr>
                <w:color w:val="000000"/>
              </w:rPr>
              <w:t xml:space="preserve"> isopor, tubo com 90 gramas fabricação nacional</w:t>
            </w:r>
          </w:p>
        </w:tc>
        <w:tc>
          <w:tcPr>
            <w:tcW w:w="1300" w:type="dxa"/>
            <w:tcBorders>
              <w:top w:val="nil"/>
              <w:left w:val="nil"/>
              <w:bottom w:val="single" w:sz="8" w:space="0" w:color="000000"/>
              <w:right w:val="single" w:sz="8" w:space="0" w:color="000000"/>
            </w:tcBorders>
            <w:shd w:val="clear" w:color="auto" w:fill="auto"/>
            <w:vAlign w:val="center"/>
            <w:hideMark/>
          </w:tcPr>
          <w:p w14:paraId="2CC9F2ED" w14:textId="77777777" w:rsidR="006D3E36" w:rsidRPr="006424DA" w:rsidRDefault="006D3E36" w:rsidP="00011F9D">
            <w:pPr>
              <w:jc w:val="center"/>
              <w:rPr>
                <w:color w:val="000000"/>
              </w:rPr>
            </w:pPr>
            <w:r w:rsidRPr="006424DA">
              <w:rPr>
                <w:color w:val="000000"/>
              </w:rPr>
              <w:t>R$ 7,00</w:t>
            </w:r>
          </w:p>
        </w:tc>
        <w:tc>
          <w:tcPr>
            <w:tcW w:w="1655" w:type="dxa"/>
            <w:tcBorders>
              <w:top w:val="nil"/>
              <w:left w:val="nil"/>
              <w:bottom w:val="single" w:sz="8" w:space="0" w:color="000000"/>
              <w:right w:val="single" w:sz="8" w:space="0" w:color="000000"/>
            </w:tcBorders>
            <w:shd w:val="clear" w:color="auto" w:fill="auto"/>
            <w:vAlign w:val="center"/>
            <w:hideMark/>
          </w:tcPr>
          <w:p w14:paraId="5A793FB1" w14:textId="77777777" w:rsidR="006D3E36" w:rsidRPr="006424DA" w:rsidRDefault="006D3E36" w:rsidP="00011F9D">
            <w:pPr>
              <w:jc w:val="center"/>
              <w:rPr>
                <w:color w:val="000000"/>
              </w:rPr>
            </w:pPr>
            <w:r w:rsidRPr="006424DA">
              <w:rPr>
                <w:color w:val="000000"/>
              </w:rPr>
              <w:t>R$ 280,00</w:t>
            </w:r>
          </w:p>
        </w:tc>
      </w:tr>
      <w:tr w:rsidR="006D3E36" w:rsidRPr="006424DA" w14:paraId="7941877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2F8B856" w14:textId="77777777" w:rsidR="006D3E36" w:rsidRPr="006424DA" w:rsidRDefault="006D3E36" w:rsidP="00011F9D">
            <w:pPr>
              <w:jc w:val="center"/>
              <w:rPr>
                <w:color w:val="000000"/>
              </w:rPr>
            </w:pPr>
            <w:r w:rsidRPr="006424DA">
              <w:rPr>
                <w:color w:val="000000"/>
              </w:rPr>
              <w:t>206</w:t>
            </w:r>
          </w:p>
        </w:tc>
        <w:tc>
          <w:tcPr>
            <w:tcW w:w="820" w:type="dxa"/>
            <w:tcBorders>
              <w:top w:val="nil"/>
              <w:left w:val="nil"/>
              <w:bottom w:val="single" w:sz="8" w:space="0" w:color="000000"/>
              <w:right w:val="single" w:sz="8" w:space="0" w:color="000000"/>
            </w:tcBorders>
            <w:shd w:val="clear" w:color="auto" w:fill="auto"/>
            <w:vAlign w:val="center"/>
            <w:hideMark/>
          </w:tcPr>
          <w:p w14:paraId="7AC4AD0E" w14:textId="77777777" w:rsidR="006D3E36" w:rsidRPr="006424DA" w:rsidRDefault="006D3E36" w:rsidP="00011F9D">
            <w:pPr>
              <w:jc w:val="center"/>
              <w:rPr>
                <w:color w:val="000000"/>
              </w:rPr>
            </w:pPr>
            <w:r w:rsidRPr="006424DA">
              <w:rPr>
                <w:color w:val="000000"/>
              </w:rPr>
              <w:t>51804</w:t>
            </w:r>
          </w:p>
        </w:tc>
        <w:tc>
          <w:tcPr>
            <w:tcW w:w="1234" w:type="dxa"/>
            <w:tcBorders>
              <w:top w:val="nil"/>
              <w:left w:val="nil"/>
              <w:bottom w:val="single" w:sz="8" w:space="0" w:color="000000"/>
              <w:right w:val="single" w:sz="8" w:space="0" w:color="000000"/>
            </w:tcBorders>
            <w:shd w:val="clear" w:color="auto" w:fill="auto"/>
            <w:vAlign w:val="center"/>
            <w:hideMark/>
          </w:tcPr>
          <w:p w14:paraId="662FEEE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7ED7886"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4C358DA3" w14:textId="77777777" w:rsidR="006D3E36" w:rsidRPr="006424DA" w:rsidRDefault="006D3E36" w:rsidP="00011F9D">
            <w:pPr>
              <w:jc w:val="both"/>
              <w:rPr>
                <w:color w:val="000000"/>
              </w:rPr>
            </w:pPr>
            <w:r w:rsidRPr="006424DA">
              <w:rPr>
                <w:color w:val="000000"/>
              </w:rPr>
              <w:t xml:space="preserve">feltro liso cores variadas com </w:t>
            </w:r>
            <w:proofErr w:type="spellStart"/>
            <w:r w:rsidRPr="006424DA">
              <w:rPr>
                <w:color w:val="000000"/>
              </w:rPr>
              <w:t>1,40m</w:t>
            </w:r>
            <w:proofErr w:type="spellEnd"/>
            <w:r w:rsidRPr="006424DA">
              <w:rPr>
                <w:color w:val="000000"/>
              </w:rPr>
              <w:t xml:space="preserve"> de largura; metro.</w:t>
            </w:r>
          </w:p>
        </w:tc>
        <w:tc>
          <w:tcPr>
            <w:tcW w:w="1300" w:type="dxa"/>
            <w:tcBorders>
              <w:top w:val="nil"/>
              <w:left w:val="nil"/>
              <w:bottom w:val="single" w:sz="8" w:space="0" w:color="000000"/>
              <w:right w:val="single" w:sz="8" w:space="0" w:color="000000"/>
            </w:tcBorders>
            <w:shd w:val="clear" w:color="auto" w:fill="auto"/>
            <w:vAlign w:val="center"/>
            <w:hideMark/>
          </w:tcPr>
          <w:p w14:paraId="3D8781B4" w14:textId="77777777" w:rsidR="006D3E36" w:rsidRPr="006424DA" w:rsidRDefault="006D3E36" w:rsidP="00011F9D">
            <w:pPr>
              <w:jc w:val="center"/>
              <w:rPr>
                <w:color w:val="000000"/>
              </w:rPr>
            </w:pPr>
            <w:r w:rsidRPr="006424DA">
              <w:rPr>
                <w:color w:val="000000"/>
              </w:rPr>
              <w:t>R$ 17,55</w:t>
            </w:r>
          </w:p>
        </w:tc>
        <w:tc>
          <w:tcPr>
            <w:tcW w:w="1655" w:type="dxa"/>
            <w:tcBorders>
              <w:top w:val="nil"/>
              <w:left w:val="nil"/>
              <w:bottom w:val="single" w:sz="8" w:space="0" w:color="000000"/>
              <w:right w:val="single" w:sz="8" w:space="0" w:color="000000"/>
            </w:tcBorders>
            <w:shd w:val="clear" w:color="auto" w:fill="auto"/>
            <w:vAlign w:val="center"/>
            <w:hideMark/>
          </w:tcPr>
          <w:p w14:paraId="1287A7EA" w14:textId="77777777" w:rsidR="006D3E36" w:rsidRPr="006424DA" w:rsidRDefault="006D3E36" w:rsidP="00011F9D">
            <w:pPr>
              <w:jc w:val="center"/>
              <w:rPr>
                <w:color w:val="000000"/>
              </w:rPr>
            </w:pPr>
            <w:r w:rsidRPr="006424DA">
              <w:rPr>
                <w:color w:val="000000"/>
              </w:rPr>
              <w:t>R$ 1.755,00</w:t>
            </w:r>
          </w:p>
        </w:tc>
      </w:tr>
      <w:tr w:rsidR="006D3E36" w:rsidRPr="006424DA" w14:paraId="16AA20E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1F69055" w14:textId="77777777" w:rsidR="006D3E36" w:rsidRPr="006424DA" w:rsidRDefault="006D3E36" w:rsidP="00011F9D">
            <w:pPr>
              <w:jc w:val="center"/>
              <w:rPr>
                <w:color w:val="000000"/>
              </w:rPr>
            </w:pPr>
            <w:r w:rsidRPr="006424DA">
              <w:rPr>
                <w:color w:val="000000"/>
              </w:rPr>
              <w:t>207</w:t>
            </w:r>
          </w:p>
        </w:tc>
        <w:tc>
          <w:tcPr>
            <w:tcW w:w="820" w:type="dxa"/>
            <w:tcBorders>
              <w:top w:val="nil"/>
              <w:left w:val="nil"/>
              <w:bottom w:val="single" w:sz="8" w:space="0" w:color="000000"/>
              <w:right w:val="single" w:sz="8" w:space="0" w:color="000000"/>
            </w:tcBorders>
            <w:shd w:val="clear" w:color="auto" w:fill="auto"/>
            <w:vAlign w:val="center"/>
            <w:hideMark/>
          </w:tcPr>
          <w:p w14:paraId="4B0BFE65" w14:textId="77777777" w:rsidR="006D3E36" w:rsidRPr="006424DA" w:rsidRDefault="006D3E36" w:rsidP="00011F9D">
            <w:pPr>
              <w:jc w:val="center"/>
              <w:rPr>
                <w:color w:val="000000"/>
              </w:rPr>
            </w:pPr>
            <w:r w:rsidRPr="006424DA">
              <w:rPr>
                <w:color w:val="000000"/>
              </w:rPr>
              <w:t>56988</w:t>
            </w:r>
          </w:p>
        </w:tc>
        <w:tc>
          <w:tcPr>
            <w:tcW w:w="1234" w:type="dxa"/>
            <w:tcBorders>
              <w:top w:val="nil"/>
              <w:left w:val="nil"/>
              <w:bottom w:val="single" w:sz="8" w:space="0" w:color="000000"/>
              <w:right w:val="single" w:sz="8" w:space="0" w:color="000000"/>
            </w:tcBorders>
            <w:shd w:val="clear" w:color="auto" w:fill="auto"/>
            <w:vAlign w:val="center"/>
            <w:hideMark/>
          </w:tcPr>
          <w:p w14:paraId="262B49A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5B540CA"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75837D44" w14:textId="77777777" w:rsidR="006D3E36" w:rsidRPr="006424DA" w:rsidRDefault="006D3E36" w:rsidP="00011F9D">
            <w:pPr>
              <w:jc w:val="both"/>
              <w:rPr>
                <w:color w:val="000000"/>
              </w:rPr>
            </w:pPr>
            <w:r w:rsidRPr="006424DA">
              <w:rPr>
                <w:color w:val="000000"/>
              </w:rPr>
              <w:t xml:space="preserve">festão para decoração de arvore de natal com no </w:t>
            </w:r>
            <w:proofErr w:type="spellStart"/>
            <w:r w:rsidRPr="006424DA">
              <w:rPr>
                <w:color w:val="000000"/>
              </w:rPr>
              <w:t>minimo</w:t>
            </w:r>
            <w:proofErr w:type="spellEnd"/>
            <w:r w:rsidRPr="006424DA">
              <w:rPr>
                <w:color w:val="000000"/>
              </w:rPr>
              <w:t xml:space="preserve"> 2 metros de comprimento cada, e </w:t>
            </w:r>
            <w:proofErr w:type="spellStart"/>
            <w:r w:rsidRPr="006424DA">
              <w:rPr>
                <w:color w:val="000000"/>
              </w:rPr>
              <w:t>minimo</w:t>
            </w:r>
            <w:proofErr w:type="spellEnd"/>
            <w:r w:rsidRPr="006424DA">
              <w:rPr>
                <w:color w:val="000000"/>
              </w:rPr>
              <w:t xml:space="preserve"> de 08 cm de diâmetro; cor verde</w:t>
            </w:r>
          </w:p>
        </w:tc>
        <w:tc>
          <w:tcPr>
            <w:tcW w:w="1300" w:type="dxa"/>
            <w:tcBorders>
              <w:top w:val="nil"/>
              <w:left w:val="nil"/>
              <w:bottom w:val="single" w:sz="8" w:space="0" w:color="000000"/>
              <w:right w:val="single" w:sz="8" w:space="0" w:color="000000"/>
            </w:tcBorders>
            <w:shd w:val="clear" w:color="auto" w:fill="auto"/>
            <w:vAlign w:val="center"/>
            <w:hideMark/>
          </w:tcPr>
          <w:p w14:paraId="50698B85" w14:textId="77777777" w:rsidR="006D3E36" w:rsidRPr="006424DA" w:rsidRDefault="006D3E36" w:rsidP="00011F9D">
            <w:pPr>
              <w:jc w:val="center"/>
              <w:rPr>
                <w:color w:val="000000"/>
              </w:rPr>
            </w:pPr>
            <w:r w:rsidRPr="006424DA">
              <w:rPr>
                <w:color w:val="000000"/>
              </w:rPr>
              <w:t>R$ 16,90</w:t>
            </w:r>
          </w:p>
        </w:tc>
        <w:tc>
          <w:tcPr>
            <w:tcW w:w="1655" w:type="dxa"/>
            <w:tcBorders>
              <w:top w:val="nil"/>
              <w:left w:val="nil"/>
              <w:bottom w:val="single" w:sz="8" w:space="0" w:color="000000"/>
              <w:right w:val="single" w:sz="8" w:space="0" w:color="000000"/>
            </w:tcBorders>
            <w:shd w:val="clear" w:color="auto" w:fill="auto"/>
            <w:vAlign w:val="center"/>
            <w:hideMark/>
          </w:tcPr>
          <w:p w14:paraId="7C1A43DB" w14:textId="77777777" w:rsidR="006D3E36" w:rsidRPr="006424DA" w:rsidRDefault="006D3E36" w:rsidP="00011F9D">
            <w:pPr>
              <w:jc w:val="center"/>
              <w:rPr>
                <w:color w:val="000000"/>
              </w:rPr>
            </w:pPr>
            <w:r w:rsidRPr="006424DA">
              <w:rPr>
                <w:color w:val="000000"/>
              </w:rPr>
              <w:t>R$ 1.690,00</w:t>
            </w:r>
          </w:p>
        </w:tc>
      </w:tr>
      <w:tr w:rsidR="006D3E36" w:rsidRPr="006424DA" w14:paraId="2243082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7BCC03E" w14:textId="77777777" w:rsidR="006D3E36" w:rsidRPr="006424DA" w:rsidRDefault="006D3E36" w:rsidP="00011F9D">
            <w:pPr>
              <w:jc w:val="center"/>
              <w:rPr>
                <w:color w:val="000000"/>
              </w:rPr>
            </w:pPr>
            <w:r w:rsidRPr="006424DA">
              <w:rPr>
                <w:color w:val="000000"/>
              </w:rPr>
              <w:t>208</w:t>
            </w:r>
          </w:p>
        </w:tc>
        <w:tc>
          <w:tcPr>
            <w:tcW w:w="820" w:type="dxa"/>
            <w:tcBorders>
              <w:top w:val="nil"/>
              <w:left w:val="nil"/>
              <w:bottom w:val="single" w:sz="8" w:space="0" w:color="000000"/>
              <w:right w:val="single" w:sz="8" w:space="0" w:color="000000"/>
            </w:tcBorders>
            <w:shd w:val="clear" w:color="auto" w:fill="auto"/>
            <w:vAlign w:val="center"/>
            <w:hideMark/>
          </w:tcPr>
          <w:p w14:paraId="3F27D634" w14:textId="77777777" w:rsidR="006D3E36" w:rsidRPr="006424DA" w:rsidRDefault="006D3E36" w:rsidP="00011F9D">
            <w:pPr>
              <w:jc w:val="center"/>
              <w:rPr>
                <w:color w:val="000000"/>
              </w:rPr>
            </w:pPr>
            <w:r w:rsidRPr="006424DA">
              <w:rPr>
                <w:color w:val="000000"/>
              </w:rPr>
              <w:t>51805</w:t>
            </w:r>
          </w:p>
        </w:tc>
        <w:tc>
          <w:tcPr>
            <w:tcW w:w="1234" w:type="dxa"/>
            <w:tcBorders>
              <w:top w:val="nil"/>
              <w:left w:val="nil"/>
              <w:bottom w:val="single" w:sz="8" w:space="0" w:color="000000"/>
              <w:right w:val="single" w:sz="8" w:space="0" w:color="000000"/>
            </w:tcBorders>
            <w:shd w:val="clear" w:color="auto" w:fill="auto"/>
            <w:vAlign w:val="center"/>
            <w:hideMark/>
          </w:tcPr>
          <w:p w14:paraId="76514DE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826558F"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61AD2318" w14:textId="77777777" w:rsidR="006D3E36" w:rsidRPr="006424DA" w:rsidRDefault="006D3E36" w:rsidP="00011F9D">
            <w:pPr>
              <w:jc w:val="both"/>
              <w:rPr>
                <w:color w:val="000000"/>
              </w:rPr>
            </w:pPr>
            <w:r w:rsidRPr="006424DA">
              <w:rPr>
                <w:color w:val="000000"/>
              </w:rPr>
              <w:t>fio de nylon 60 mm - rolo com 100 metros</w:t>
            </w:r>
          </w:p>
        </w:tc>
        <w:tc>
          <w:tcPr>
            <w:tcW w:w="1300" w:type="dxa"/>
            <w:tcBorders>
              <w:top w:val="nil"/>
              <w:left w:val="nil"/>
              <w:bottom w:val="single" w:sz="8" w:space="0" w:color="000000"/>
              <w:right w:val="single" w:sz="8" w:space="0" w:color="000000"/>
            </w:tcBorders>
            <w:shd w:val="clear" w:color="auto" w:fill="auto"/>
            <w:vAlign w:val="center"/>
            <w:hideMark/>
          </w:tcPr>
          <w:p w14:paraId="4A2828E2" w14:textId="77777777" w:rsidR="006D3E36" w:rsidRPr="006424DA" w:rsidRDefault="006D3E36" w:rsidP="00011F9D">
            <w:pPr>
              <w:jc w:val="center"/>
              <w:rPr>
                <w:color w:val="000000"/>
              </w:rPr>
            </w:pPr>
            <w:r w:rsidRPr="006424DA">
              <w:rPr>
                <w:color w:val="000000"/>
              </w:rPr>
              <w:t>R$ 10,79</w:t>
            </w:r>
          </w:p>
        </w:tc>
        <w:tc>
          <w:tcPr>
            <w:tcW w:w="1655" w:type="dxa"/>
            <w:tcBorders>
              <w:top w:val="nil"/>
              <w:left w:val="nil"/>
              <w:bottom w:val="single" w:sz="8" w:space="0" w:color="000000"/>
              <w:right w:val="single" w:sz="8" w:space="0" w:color="000000"/>
            </w:tcBorders>
            <w:shd w:val="clear" w:color="auto" w:fill="auto"/>
            <w:vAlign w:val="center"/>
            <w:hideMark/>
          </w:tcPr>
          <w:p w14:paraId="01B545CA" w14:textId="77777777" w:rsidR="006D3E36" w:rsidRPr="006424DA" w:rsidRDefault="006D3E36" w:rsidP="00011F9D">
            <w:pPr>
              <w:jc w:val="center"/>
              <w:rPr>
                <w:color w:val="000000"/>
              </w:rPr>
            </w:pPr>
            <w:r w:rsidRPr="006424DA">
              <w:rPr>
                <w:color w:val="000000"/>
              </w:rPr>
              <w:t>R$ 323,70</w:t>
            </w:r>
          </w:p>
        </w:tc>
      </w:tr>
      <w:tr w:rsidR="006D3E36" w:rsidRPr="006424DA" w14:paraId="0404BCE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09BF193" w14:textId="77777777" w:rsidR="006D3E36" w:rsidRPr="006424DA" w:rsidRDefault="006D3E36" w:rsidP="00011F9D">
            <w:pPr>
              <w:jc w:val="center"/>
              <w:rPr>
                <w:color w:val="000000"/>
              </w:rPr>
            </w:pPr>
            <w:r w:rsidRPr="006424DA">
              <w:rPr>
                <w:color w:val="000000"/>
              </w:rPr>
              <w:t>209</w:t>
            </w:r>
          </w:p>
        </w:tc>
        <w:tc>
          <w:tcPr>
            <w:tcW w:w="820" w:type="dxa"/>
            <w:tcBorders>
              <w:top w:val="nil"/>
              <w:left w:val="nil"/>
              <w:bottom w:val="single" w:sz="8" w:space="0" w:color="000000"/>
              <w:right w:val="single" w:sz="8" w:space="0" w:color="000000"/>
            </w:tcBorders>
            <w:shd w:val="clear" w:color="auto" w:fill="auto"/>
            <w:vAlign w:val="center"/>
            <w:hideMark/>
          </w:tcPr>
          <w:p w14:paraId="798F4A1F" w14:textId="77777777" w:rsidR="006D3E36" w:rsidRPr="006424DA" w:rsidRDefault="006D3E36" w:rsidP="00011F9D">
            <w:pPr>
              <w:jc w:val="center"/>
              <w:rPr>
                <w:color w:val="000000"/>
              </w:rPr>
            </w:pPr>
            <w:r w:rsidRPr="006424DA">
              <w:rPr>
                <w:color w:val="000000"/>
              </w:rPr>
              <w:t>56989</w:t>
            </w:r>
          </w:p>
        </w:tc>
        <w:tc>
          <w:tcPr>
            <w:tcW w:w="1234" w:type="dxa"/>
            <w:tcBorders>
              <w:top w:val="nil"/>
              <w:left w:val="nil"/>
              <w:bottom w:val="single" w:sz="8" w:space="0" w:color="000000"/>
              <w:right w:val="single" w:sz="8" w:space="0" w:color="000000"/>
            </w:tcBorders>
            <w:shd w:val="clear" w:color="auto" w:fill="auto"/>
            <w:vAlign w:val="center"/>
            <w:hideMark/>
          </w:tcPr>
          <w:p w14:paraId="091B908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1848DCC" w14:textId="77777777" w:rsidR="006D3E36" w:rsidRPr="006424DA" w:rsidRDefault="006D3E36" w:rsidP="00011F9D">
            <w:pPr>
              <w:jc w:val="center"/>
              <w:rPr>
                <w:color w:val="000000"/>
              </w:rPr>
            </w:pPr>
            <w:r w:rsidRPr="006424DA">
              <w:rPr>
                <w:color w:val="000000"/>
              </w:rPr>
              <w:t>75</w:t>
            </w:r>
          </w:p>
        </w:tc>
        <w:tc>
          <w:tcPr>
            <w:tcW w:w="3080" w:type="dxa"/>
            <w:tcBorders>
              <w:top w:val="nil"/>
              <w:left w:val="nil"/>
              <w:bottom w:val="single" w:sz="8" w:space="0" w:color="000000"/>
              <w:right w:val="single" w:sz="8" w:space="0" w:color="000000"/>
            </w:tcBorders>
            <w:shd w:val="clear" w:color="auto" w:fill="auto"/>
            <w:vAlign w:val="center"/>
            <w:hideMark/>
          </w:tcPr>
          <w:p w14:paraId="55407D29" w14:textId="77777777" w:rsidR="006D3E36" w:rsidRPr="006424DA" w:rsidRDefault="006D3E36" w:rsidP="00011F9D">
            <w:pPr>
              <w:jc w:val="both"/>
              <w:rPr>
                <w:color w:val="000000"/>
              </w:rPr>
            </w:pPr>
            <w:r w:rsidRPr="006424DA">
              <w:rPr>
                <w:color w:val="000000"/>
              </w:rPr>
              <w:t xml:space="preserve">fita cetim nº 2 10 mm, </w:t>
            </w:r>
            <w:proofErr w:type="spellStart"/>
            <w:r w:rsidRPr="006424DA">
              <w:rPr>
                <w:color w:val="000000"/>
              </w:rPr>
              <w:t>compsição</w:t>
            </w:r>
            <w:proofErr w:type="spellEnd"/>
            <w:r w:rsidRPr="006424DA">
              <w:rPr>
                <w:color w:val="000000"/>
              </w:rPr>
              <w:t xml:space="preserve"> 100 % </w:t>
            </w:r>
            <w:proofErr w:type="spellStart"/>
            <w:r w:rsidRPr="006424DA">
              <w:rPr>
                <w:color w:val="000000"/>
              </w:rPr>
              <w:t>polister</w:t>
            </w:r>
            <w:proofErr w:type="spellEnd"/>
            <w:r w:rsidRPr="006424DA">
              <w:rPr>
                <w:color w:val="000000"/>
              </w:rPr>
              <w:t>, rolos de 50 metros;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260E74A0" w14:textId="77777777" w:rsidR="006D3E36" w:rsidRPr="006424DA" w:rsidRDefault="006D3E36" w:rsidP="00011F9D">
            <w:pPr>
              <w:jc w:val="center"/>
              <w:rPr>
                <w:color w:val="000000"/>
              </w:rPr>
            </w:pPr>
            <w:r w:rsidRPr="006424DA">
              <w:rPr>
                <w:color w:val="000000"/>
              </w:rPr>
              <w:t>R$ 9,81</w:t>
            </w:r>
          </w:p>
        </w:tc>
        <w:tc>
          <w:tcPr>
            <w:tcW w:w="1655" w:type="dxa"/>
            <w:tcBorders>
              <w:top w:val="nil"/>
              <w:left w:val="nil"/>
              <w:bottom w:val="single" w:sz="8" w:space="0" w:color="000000"/>
              <w:right w:val="single" w:sz="8" w:space="0" w:color="000000"/>
            </w:tcBorders>
            <w:shd w:val="clear" w:color="auto" w:fill="auto"/>
            <w:vAlign w:val="center"/>
            <w:hideMark/>
          </w:tcPr>
          <w:p w14:paraId="139CDE31" w14:textId="77777777" w:rsidR="006D3E36" w:rsidRPr="006424DA" w:rsidRDefault="006D3E36" w:rsidP="00011F9D">
            <w:pPr>
              <w:jc w:val="center"/>
              <w:rPr>
                <w:color w:val="000000"/>
              </w:rPr>
            </w:pPr>
            <w:r w:rsidRPr="006424DA">
              <w:rPr>
                <w:color w:val="000000"/>
              </w:rPr>
              <w:t>R$ 735,75</w:t>
            </w:r>
          </w:p>
        </w:tc>
      </w:tr>
      <w:tr w:rsidR="006D3E36" w:rsidRPr="006424DA" w14:paraId="65804CB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4CF4E6B" w14:textId="77777777" w:rsidR="006D3E36" w:rsidRPr="006424DA" w:rsidRDefault="006D3E36" w:rsidP="00011F9D">
            <w:pPr>
              <w:jc w:val="center"/>
              <w:rPr>
                <w:color w:val="000000"/>
              </w:rPr>
            </w:pPr>
            <w:r w:rsidRPr="006424DA">
              <w:rPr>
                <w:color w:val="000000"/>
              </w:rPr>
              <w:t>210</w:t>
            </w:r>
          </w:p>
        </w:tc>
        <w:tc>
          <w:tcPr>
            <w:tcW w:w="820" w:type="dxa"/>
            <w:tcBorders>
              <w:top w:val="nil"/>
              <w:left w:val="nil"/>
              <w:bottom w:val="single" w:sz="8" w:space="0" w:color="000000"/>
              <w:right w:val="single" w:sz="8" w:space="0" w:color="000000"/>
            </w:tcBorders>
            <w:shd w:val="clear" w:color="auto" w:fill="auto"/>
            <w:vAlign w:val="center"/>
            <w:hideMark/>
          </w:tcPr>
          <w:p w14:paraId="600045AC" w14:textId="77777777" w:rsidR="006D3E36" w:rsidRPr="006424DA" w:rsidRDefault="006D3E36" w:rsidP="00011F9D">
            <w:pPr>
              <w:jc w:val="center"/>
              <w:rPr>
                <w:color w:val="000000"/>
              </w:rPr>
            </w:pPr>
            <w:r w:rsidRPr="006424DA">
              <w:rPr>
                <w:color w:val="000000"/>
              </w:rPr>
              <w:t>51806</w:t>
            </w:r>
          </w:p>
        </w:tc>
        <w:tc>
          <w:tcPr>
            <w:tcW w:w="1234" w:type="dxa"/>
            <w:tcBorders>
              <w:top w:val="nil"/>
              <w:left w:val="nil"/>
              <w:bottom w:val="single" w:sz="8" w:space="0" w:color="000000"/>
              <w:right w:val="single" w:sz="8" w:space="0" w:color="000000"/>
            </w:tcBorders>
            <w:shd w:val="clear" w:color="auto" w:fill="auto"/>
            <w:vAlign w:val="center"/>
            <w:hideMark/>
          </w:tcPr>
          <w:p w14:paraId="057DB96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33F00DB" w14:textId="77777777" w:rsidR="006D3E36" w:rsidRPr="006424DA" w:rsidRDefault="006D3E36" w:rsidP="00011F9D">
            <w:pPr>
              <w:jc w:val="center"/>
              <w:rPr>
                <w:color w:val="000000"/>
              </w:rPr>
            </w:pPr>
            <w:r w:rsidRPr="006424DA">
              <w:rPr>
                <w:color w:val="000000"/>
              </w:rPr>
              <w:t>75</w:t>
            </w:r>
          </w:p>
        </w:tc>
        <w:tc>
          <w:tcPr>
            <w:tcW w:w="3080" w:type="dxa"/>
            <w:tcBorders>
              <w:top w:val="nil"/>
              <w:left w:val="nil"/>
              <w:bottom w:val="single" w:sz="8" w:space="0" w:color="000000"/>
              <w:right w:val="single" w:sz="8" w:space="0" w:color="000000"/>
            </w:tcBorders>
            <w:shd w:val="clear" w:color="auto" w:fill="auto"/>
            <w:vAlign w:val="center"/>
            <w:hideMark/>
          </w:tcPr>
          <w:p w14:paraId="6310BA3B" w14:textId="77777777" w:rsidR="006D3E36" w:rsidRPr="006424DA" w:rsidRDefault="006D3E36" w:rsidP="00011F9D">
            <w:pPr>
              <w:jc w:val="both"/>
              <w:rPr>
                <w:color w:val="000000"/>
              </w:rPr>
            </w:pPr>
            <w:r w:rsidRPr="006424DA">
              <w:rPr>
                <w:color w:val="000000"/>
              </w:rPr>
              <w:t xml:space="preserve">fita de cetim nº 03 - 15 mm, com 10 </w:t>
            </w:r>
            <w:proofErr w:type="spellStart"/>
            <w:r w:rsidRPr="006424DA">
              <w:rPr>
                <w:color w:val="000000"/>
              </w:rPr>
              <w:t>mt</w:t>
            </w:r>
            <w:proofErr w:type="spellEnd"/>
            <w:r w:rsidRPr="006424DA">
              <w:rPr>
                <w:color w:val="000000"/>
              </w:rPr>
              <w:t>,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13C5601F" w14:textId="77777777" w:rsidR="006D3E36" w:rsidRPr="006424DA" w:rsidRDefault="006D3E36" w:rsidP="00011F9D">
            <w:pPr>
              <w:jc w:val="center"/>
              <w:rPr>
                <w:color w:val="000000"/>
              </w:rPr>
            </w:pPr>
            <w:r w:rsidRPr="006424DA">
              <w:rPr>
                <w:color w:val="000000"/>
              </w:rPr>
              <w:t>R$ 12,21</w:t>
            </w:r>
          </w:p>
        </w:tc>
        <w:tc>
          <w:tcPr>
            <w:tcW w:w="1655" w:type="dxa"/>
            <w:tcBorders>
              <w:top w:val="nil"/>
              <w:left w:val="nil"/>
              <w:bottom w:val="single" w:sz="8" w:space="0" w:color="000000"/>
              <w:right w:val="single" w:sz="8" w:space="0" w:color="000000"/>
            </w:tcBorders>
            <w:shd w:val="clear" w:color="auto" w:fill="auto"/>
            <w:vAlign w:val="center"/>
            <w:hideMark/>
          </w:tcPr>
          <w:p w14:paraId="16055450" w14:textId="77777777" w:rsidR="006D3E36" w:rsidRPr="006424DA" w:rsidRDefault="006D3E36" w:rsidP="00011F9D">
            <w:pPr>
              <w:jc w:val="center"/>
              <w:rPr>
                <w:color w:val="000000"/>
              </w:rPr>
            </w:pPr>
            <w:r w:rsidRPr="006424DA">
              <w:rPr>
                <w:color w:val="000000"/>
              </w:rPr>
              <w:t>R$ 915,75</w:t>
            </w:r>
          </w:p>
        </w:tc>
      </w:tr>
      <w:tr w:rsidR="006D3E36" w:rsidRPr="006424DA" w14:paraId="27302FE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60CDA09" w14:textId="77777777" w:rsidR="006D3E36" w:rsidRPr="006424DA" w:rsidRDefault="006D3E36" w:rsidP="00011F9D">
            <w:pPr>
              <w:jc w:val="center"/>
              <w:rPr>
                <w:color w:val="000000"/>
              </w:rPr>
            </w:pPr>
            <w:r w:rsidRPr="006424DA">
              <w:rPr>
                <w:color w:val="000000"/>
              </w:rPr>
              <w:t>211</w:t>
            </w:r>
          </w:p>
        </w:tc>
        <w:tc>
          <w:tcPr>
            <w:tcW w:w="820" w:type="dxa"/>
            <w:tcBorders>
              <w:top w:val="nil"/>
              <w:left w:val="nil"/>
              <w:bottom w:val="single" w:sz="8" w:space="0" w:color="000000"/>
              <w:right w:val="single" w:sz="8" w:space="0" w:color="000000"/>
            </w:tcBorders>
            <w:shd w:val="clear" w:color="auto" w:fill="auto"/>
            <w:vAlign w:val="center"/>
            <w:hideMark/>
          </w:tcPr>
          <w:p w14:paraId="361549E9" w14:textId="77777777" w:rsidR="006D3E36" w:rsidRPr="006424DA" w:rsidRDefault="006D3E36" w:rsidP="00011F9D">
            <w:pPr>
              <w:jc w:val="center"/>
              <w:rPr>
                <w:color w:val="000000"/>
              </w:rPr>
            </w:pPr>
            <w:r w:rsidRPr="006424DA">
              <w:rPr>
                <w:color w:val="000000"/>
              </w:rPr>
              <w:t>51807</w:t>
            </w:r>
          </w:p>
        </w:tc>
        <w:tc>
          <w:tcPr>
            <w:tcW w:w="1234" w:type="dxa"/>
            <w:tcBorders>
              <w:top w:val="nil"/>
              <w:left w:val="nil"/>
              <w:bottom w:val="single" w:sz="8" w:space="0" w:color="000000"/>
              <w:right w:val="single" w:sz="8" w:space="0" w:color="000000"/>
            </w:tcBorders>
            <w:shd w:val="clear" w:color="auto" w:fill="auto"/>
            <w:vAlign w:val="center"/>
            <w:hideMark/>
          </w:tcPr>
          <w:p w14:paraId="69C143C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652758C" w14:textId="77777777" w:rsidR="006D3E36" w:rsidRPr="006424DA" w:rsidRDefault="006D3E36" w:rsidP="00011F9D">
            <w:pPr>
              <w:jc w:val="center"/>
              <w:rPr>
                <w:color w:val="000000"/>
              </w:rPr>
            </w:pPr>
            <w:r w:rsidRPr="006424DA">
              <w:rPr>
                <w:color w:val="000000"/>
              </w:rPr>
              <w:t>75</w:t>
            </w:r>
          </w:p>
        </w:tc>
        <w:tc>
          <w:tcPr>
            <w:tcW w:w="3080" w:type="dxa"/>
            <w:tcBorders>
              <w:top w:val="nil"/>
              <w:left w:val="nil"/>
              <w:bottom w:val="single" w:sz="8" w:space="0" w:color="000000"/>
              <w:right w:val="single" w:sz="8" w:space="0" w:color="000000"/>
            </w:tcBorders>
            <w:shd w:val="clear" w:color="auto" w:fill="auto"/>
            <w:vAlign w:val="center"/>
            <w:hideMark/>
          </w:tcPr>
          <w:p w14:paraId="14745B8C" w14:textId="77777777" w:rsidR="006D3E36" w:rsidRPr="006424DA" w:rsidRDefault="006D3E36" w:rsidP="00011F9D">
            <w:pPr>
              <w:jc w:val="both"/>
              <w:rPr>
                <w:color w:val="000000"/>
              </w:rPr>
            </w:pPr>
            <w:r w:rsidRPr="006424DA">
              <w:rPr>
                <w:color w:val="000000"/>
              </w:rPr>
              <w:t xml:space="preserve">fita de cetim nº 05 - 22 mm, com 50 </w:t>
            </w:r>
            <w:proofErr w:type="spellStart"/>
            <w:r w:rsidRPr="006424DA">
              <w:rPr>
                <w:color w:val="000000"/>
              </w:rPr>
              <w:t>mt</w:t>
            </w:r>
            <w:proofErr w:type="spellEnd"/>
            <w:r w:rsidRPr="006424DA">
              <w:rPr>
                <w:color w:val="000000"/>
              </w:rPr>
              <w:t>,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4EE8BB9C" w14:textId="77777777" w:rsidR="006D3E36" w:rsidRPr="006424DA" w:rsidRDefault="006D3E36" w:rsidP="00011F9D">
            <w:pPr>
              <w:jc w:val="center"/>
              <w:rPr>
                <w:color w:val="000000"/>
              </w:rPr>
            </w:pPr>
            <w:r w:rsidRPr="006424DA">
              <w:rPr>
                <w:color w:val="000000"/>
              </w:rPr>
              <w:t>R$ 31,78</w:t>
            </w:r>
          </w:p>
        </w:tc>
        <w:tc>
          <w:tcPr>
            <w:tcW w:w="1655" w:type="dxa"/>
            <w:tcBorders>
              <w:top w:val="nil"/>
              <w:left w:val="nil"/>
              <w:bottom w:val="single" w:sz="8" w:space="0" w:color="000000"/>
              <w:right w:val="single" w:sz="8" w:space="0" w:color="000000"/>
            </w:tcBorders>
            <w:shd w:val="clear" w:color="auto" w:fill="auto"/>
            <w:vAlign w:val="center"/>
            <w:hideMark/>
          </w:tcPr>
          <w:p w14:paraId="517240E3" w14:textId="77777777" w:rsidR="006D3E36" w:rsidRPr="006424DA" w:rsidRDefault="006D3E36" w:rsidP="00011F9D">
            <w:pPr>
              <w:jc w:val="center"/>
              <w:rPr>
                <w:color w:val="000000"/>
              </w:rPr>
            </w:pPr>
            <w:r w:rsidRPr="006424DA">
              <w:rPr>
                <w:color w:val="000000"/>
              </w:rPr>
              <w:t>R$ 2.383,50</w:t>
            </w:r>
          </w:p>
        </w:tc>
      </w:tr>
      <w:tr w:rsidR="006D3E36" w:rsidRPr="006424DA" w14:paraId="0BE56D57"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EAAE99D" w14:textId="77777777" w:rsidR="006D3E36" w:rsidRPr="006424DA" w:rsidRDefault="006D3E36" w:rsidP="00011F9D">
            <w:pPr>
              <w:jc w:val="center"/>
              <w:rPr>
                <w:color w:val="000000"/>
              </w:rPr>
            </w:pPr>
            <w:r w:rsidRPr="006424DA">
              <w:rPr>
                <w:color w:val="000000"/>
              </w:rPr>
              <w:t>212</w:t>
            </w:r>
          </w:p>
        </w:tc>
        <w:tc>
          <w:tcPr>
            <w:tcW w:w="820" w:type="dxa"/>
            <w:tcBorders>
              <w:top w:val="nil"/>
              <w:left w:val="nil"/>
              <w:bottom w:val="single" w:sz="8" w:space="0" w:color="000000"/>
              <w:right w:val="single" w:sz="8" w:space="0" w:color="000000"/>
            </w:tcBorders>
            <w:shd w:val="clear" w:color="auto" w:fill="auto"/>
            <w:vAlign w:val="center"/>
            <w:hideMark/>
          </w:tcPr>
          <w:p w14:paraId="7DD1226B" w14:textId="77777777" w:rsidR="006D3E36" w:rsidRPr="006424DA" w:rsidRDefault="006D3E36" w:rsidP="00011F9D">
            <w:pPr>
              <w:jc w:val="center"/>
              <w:rPr>
                <w:color w:val="000000"/>
              </w:rPr>
            </w:pPr>
            <w:r w:rsidRPr="006424DA">
              <w:rPr>
                <w:color w:val="000000"/>
              </w:rPr>
              <w:t>51808</w:t>
            </w:r>
          </w:p>
        </w:tc>
        <w:tc>
          <w:tcPr>
            <w:tcW w:w="1234" w:type="dxa"/>
            <w:tcBorders>
              <w:top w:val="nil"/>
              <w:left w:val="nil"/>
              <w:bottom w:val="single" w:sz="8" w:space="0" w:color="000000"/>
              <w:right w:val="single" w:sz="8" w:space="0" w:color="000000"/>
            </w:tcBorders>
            <w:shd w:val="clear" w:color="auto" w:fill="auto"/>
            <w:vAlign w:val="center"/>
            <w:hideMark/>
          </w:tcPr>
          <w:p w14:paraId="5B2262C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134222A" w14:textId="77777777" w:rsidR="006D3E36" w:rsidRPr="006424DA" w:rsidRDefault="006D3E36" w:rsidP="00011F9D">
            <w:pPr>
              <w:jc w:val="center"/>
              <w:rPr>
                <w:color w:val="000000"/>
              </w:rPr>
            </w:pPr>
            <w:r w:rsidRPr="006424DA">
              <w:rPr>
                <w:color w:val="000000"/>
              </w:rPr>
              <w:t>75</w:t>
            </w:r>
          </w:p>
        </w:tc>
        <w:tc>
          <w:tcPr>
            <w:tcW w:w="3080" w:type="dxa"/>
            <w:tcBorders>
              <w:top w:val="nil"/>
              <w:left w:val="nil"/>
              <w:bottom w:val="single" w:sz="8" w:space="0" w:color="000000"/>
              <w:right w:val="single" w:sz="8" w:space="0" w:color="000000"/>
            </w:tcBorders>
            <w:shd w:val="clear" w:color="auto" w:fill="auto"/>
            <w:vAlign w:val="center"/>
            <w:hideMark/>
          </w:tcPr>
          <w:p w14:paraId="580F9619" w14:textId="77777777" w:rsidR="006D3E36" w:rsidRPr="006424DA" w:rsidRDefault="006D3E36" w:rsidP="00011F9D">
            <w:pPr>
              <w:jc w:val="both"/>
              <w:rPr>
                <w:color w:val="000000"/>
              </w:rPr>
            </w:pPr>
            <w:r w:rsidRPr="006424DA">
              <w:rPr>
                <w:color w:val="000000"/>
              </w:rPr>
              <w:t xml:space="preserve">fita de cetim nº 1 </w:t>
            </w:r>
            <w:proofErr w:type="spellStart"/>
            <w:r w:rsidRPr="006424DA">
              <w:rPr>
                <w:color w:val="000000"/>
              </w:rPr>
              <w:t>7mm</w:t>
            </w:r>
            <w:proofErr w:type="spellEnd"/>
            <w:r w:rsidRPr="006424DA">
              <w:rPr>
                <w:color w:val="000000"/>
              </w:rPr>
              <w:t xml:space="preserve"> de espessura com 10 metros,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68FE2C0C" w14:textId="77777777" w:rsidR="006D3E36" w:rsidRPr="006424DA" w:rsidRDefault="006D3E36" w:rsidP="00011F9D">
            <w:pPr>
              <w:jc w:val="center"/>
              <w:rPr>
                <w:color w:val="000000"/>
              </w:rPr>
            </w:pPr>
            <w:r w:rsidRPr="006424DA">
              <w:rPr>
                <w:color w:val="000000"/>
              </w:rPr>
              <w:t>R$ 7,87</w:t>
            </w:r>
          </w:p>
        </w:tc>
        <w:tc>
          <w:tcPr>
            <w:tcW w:w="1655" w:type="dxa"/>
            <w:tcBorders>
              <w:top w:val="nil"/>
              <w:left w:val="nil"/>
              <w:bottom w:val="single" w:sz="8" w:space="0" w:color="000000"/>
              <w:right w:val="single" w:sz="8" w:space="0" w:color="000000"/>
            </w:tcBorders>
            <w:shd w:val="clear" w:color="auto" w:fill="auto"/>
            <w:vAlign w:val="center"/>
            <w:hideMark/>
          </w:tcPr>
          <w:p w14:paraId="79ECC8EF" w14:textId="77777777" w:rsidR="006D3E36" w:rsidRPr="006424DA" w:rsidRDefault="006D3E36" w:rsidP="00011F9D">
            <w:pPr>
              <w:jc w:val="center"/>
              <w:rPr>
                <w:color w:val="000000"/>
              </w:rPr>
            </w:pPr>
            <w:r w:rsidRPr="006424DA">
              <w:rPr>
                <w:color w:val="000000"/>
              </w:rPr>
              <w:t>R$ 590,25</w:t>
            </w:r>
          </w:p>
        </w:tc>
      </w:tr>
      <w:tr w:rsidR="006D3E36" w:rsidRPr="006424DA" w14:paraId="656F5DF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BA06776" w14:textId="77777777" w:rsidR="006D3E36" w:rsidRPr="006424DA" w:rsidRDefault="006D3E36" w:rsidP="00011F9D">
            <w:pPr>
              <w:jc w:val="center"/>
              <w:rPr>
                <w:color w:val="000000"/>
              </w:rPr>
            </w:pPr>
            <w:r w:rsidRPr="006424DA">
              <w:rPr>
                <w:color w:val="000000"/>
              </w:rPr>
              <w:t>213</w:t>
            </w:r>
          </w:p>
        </w:tc>
        <w:tc>
          <w:tcPr>
            <w:tcW w:w="820" w:type="dxa"/>
            <w:tcBorders>
              <w:top w:val="nil"/>
              <w:left w:val="nil"/>
              <w:bottom w:val="single" w:sz="8" w:space="0" w:color="000000"/>
              <w:right w:val="single" w:sz="8" w:space="0" w:color="000000"/>
            </w:tcBorders>
            <w:shd w:val="clear" w:color="auto" w:fill="auto"/>
            <w:vAlign w:val="center"/>
            <w:hideMark/>
          </w:tcPr>
          <w:p w14:paraId="53AE174C" w14:textId="77777777" w:rsidR="006D3E36" w:rsidRPr="006424DA" w:rsidRDefault="006D3E36" w:rsidP="00011F9D">
            <w:pPr>
              <w:jc w:val="center"/>
              <w:rPr>
                <w:color w:val="000000"/>
              </w:rPr>
            </w:pPr>
            <w:r w:rsidRPr="006424DA">
              <w:rPr>
                <w:color w:val="000000"/>
              </w:rPr>
              <w:t>56990</w:t>
            </w:r>
          </w:p>
        </w:tc>
        <w:tc>
          <w:tcPr>
            <w:tcW w:w="1234" w:type="dxa"/>
            <w:tcBorders>
              <w:top w:val="nil"/>
              <w:left w:val="nil"/>
              <w:bottom w:val="single" w:sz="8" w:space="0" w:color="000000"/>
              <w:right w:val="single" w:sz="8" w:space="0" w:color="000000"/>
            </w:tcBorders>
            <w:shd w:val="clear" w:color="auto" w:fill="auto"/>
            <w:vAlign w:val="center"/>
            <w:hideMark/>
          </w:tcPr>
          <w:p w14:paraId="58C09B2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00CC0CA" w14:textId="77777777" w:rsidR="006D3E36" w:rsidRPr="006424DA" w:rsidRDefault="006D3E36"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344D0A3B" w14:textId="77777777" w:rsidR="006D3E36" w:rsidRPr="006424DA" w:rsidRDefault="006D3E36" w:rsidP="00011F9D">
            <w:pPr>
              <w:jc w:val="both"/>
              <w:rPr>
                <w:color w:val="000000"/>
              </w:rPr>
            </w:pPr>
            <w:r w:rsidRPr="006424DA">
              <w:rPr>
                <w:color w:val="000000"/>
              </w:rPr>
              <w:t>fita para arco de balões, 5 metros; material: acetato com furos para encaixar até 250 balões</w:t>
            </w:r>
          </w:p>
        </w:tc>
        <w:tc>
          <w:tcPr>
            <w:tcW w:w="1300" w:type="dxa"/>
            <w:tcBorders>
              <w:top w:val="nil"/>
              <w:left w:val="nil"/>
              <w:bottom w:val="single" w:sz="8" w:space="0" w:color="000000"/>
              <w:right w:val="single" w:sz="8" w:space="0" w:color="000000"/>
            </w:tcBorders>
            <w:shd w:val="clear" w:color="auto" w:fill="auto"/>
            <w:vAlign w:val="center"/>
            <w:hideMark/>
          </w:tcPr>
          <w:p w14:paraId="0A8E5539" w14:textId="77777777" w:rsidR="006D3E36" w:rsidRPr="006424DA" w:rsidRDefault="006D3E36" w:rsidP="00011F9D">
            <w:pPr>
              <w:jc w:val="center"/>
              <w:rPr>
                <w:color w:val="000000"/>
              </w:rPr>
            </w:pPr>
            <w:r w:rsidRPr="006424DA">
              <w:rPr>
                <w:color w:val="000000"/>
              </w:rPr>
              <w:t>R$ 15,27</w:t>
            </w:r>
          </w:p>
        </w:tc>
        <w:tc>
          <w:tcPr>
            <w:tcW w:w="1655" w:type="dxa"/>
            <w:tcBorders>
              <w:top w:val="nil"/>
              <w:left w:val="nil"/>
              <w:bottom w:val="single" w:sz="8" w:space="0" w:color="000000"/>
              <w:right w:val="single" w:sz="8" w:space="0" w:color="000000"/>
            </w:tcBorders>
            <w:shd w:val="clear" w:color="auto" w:fill="auto"/>
            <w:vAlign w:val="center"/>
            <w:hideMark/>
          </w:tcPr>
          <w:p w14:paraId="116832BE" w14:textId="77777777" w:rsidR="006D3E36" w:rsidRPr="006424DA" w:rsidRDefault="006D3E36" w:rsidP="00011F9D">
            <w:pPr>
              <w:jc w:val="center"/>
              <w:rPr>
                <w:color w:val="000000"/>
              </w:rPr>
            </w:pPr>
            <w:r w:rsidRPr="006424DA">
              <w:rPr>
                <w:color w:val="000000"/>
              </w:rPr>
              <w:t>R$ 381,75</w:t>
            </w:r>
          </w:p>
        </w:tc>
      </w:tr>
      <w:tr w:rsidR="006D3E36" w:rsidRPr="006424DA" w14:paraId="093C319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C75B13C" w14:textId="77777777" w:rsidR="006D3E36" w:rsidRPr="006424DA" w:rsidRDefault="006D3E36" w:rsidP="00011F9D">
            <w:pPr>
              <w:jc w:val="center"/>
              <w:rPr>
                <w:color w:val="000000"/>
              </w:rPr>
            </w:pPr>
            <w:r w:rsidRPr="006424DA">
              <w:rPr>
                <w:color w:val="000000"/>
              </w:rPr>
              <w:t>214</w:t>
            </w:r>
          </w:p>
        </w:tc>
        <w:tc>
          <w:tcPr>
            <w:tcW w:w="820" w:type="dxa"/>
            <w:tcBorders>
              <w:top w:val="nil"/>
              <w:left w:val="nil"/>
              <w:bottom w:val="single" w:sz="8" w:space="0" w:color="000000"/>
              <w:right w:val="single" w:sz="8" w:space="0" w:color="000000"/>
            </w:tcBorders>
            <w:shd w:val="clear" w:color="auto" w:fill="auto"/>
            <w:vAlign w:val="center"/>
            <w:hideMark/>
          </w:tcPr>
          <w:p w14:paraId="4A1D5471" w14:textId="77777777" w:rsidR="006D3E36" w:rsidRPr="006424DA" w:rsidRDefault="006D3E36" w:rsidP="00011F9D">
            <w:pPr>
              <w:jc w:val="center"/>
              <w:rPr>
                <w:color w:val="000000"/>
              </w:rPr>
            </w:pPr>
            <w:r w:rsidRPr="006424DA">
              <w:rPr>
                <w:color w:val="000000"/>
              </w:rPr>
              <w:t>56991</w:t>
            </w:r>
          </w:p>
        </w:tc>
        <w:tc>
          <w:tcPr>
            <w:tcW w:w="1234" w:type="dxa"/>
            <w:tcBorders>
              <w:top w:val="nil"/>
              <w:left w:val="nil"/>
              <w:bottom w:val="single" w:sz="8" w:space="0" w:color="000000"/>
              <w:right w:val="single" w:sz="8" w:space="0" w:color="000000"/>
            </w:tcBorders>
            <w:shd w:val="clear" w:color="auto" w:fill="auto"/>
            <w:vAlign w:val="center"/>
            <w:hideMark/>
          </w:tcPr>
          <w:p w14:paraId="623D407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2DE6DF7" w14:textId="77777777" w:rsidR="006D3E36" w:rsidRPr="006424DA" w:rsidRDefault="006D3E36"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0A2D960B" w14:textId="77777777" w:rsidR="006D3E36" w:rsidRPr="006424DA" w:rsidRDefault="006D3E36" w:rsidP="00011F9D">
            <w:pPr>
              <w:jc w:val="both"/>
              <w:rPr>
                <w:color w:val="000000"/>
              </w:rPr>
            </w:pPr>
            <w:proofErr w:type="spellStart"/>
            <w:r w:rsidRPr="006424DA">
              <w:rPr>
                <w:color w:val="000000"/>
              </w:rPr>
              <w:t>fitilhas</w:t>
            </w:r>
            <w:proofErr w:type="spellEnd"/>
            <w:r w:rsidRPr="006424DA">
              <w:rPr>
                <w:color w:val="000000"/>
              </w:rPr>
              <w:t xml:space="preserve"> </w:t>
            </w:r>
            <w:proofErr w:type="spellStart"/>
            <w:r w:rsidRPr="006424DA">
              <w:rPr>
                <w:color w:val="000000"/>
              </w:rPr>
              <w:t>plasticas</w:t>
            </w:r>
            <w:proofErr w:type="spellEnd"/>
            <w:r w:rsidRPr="006424DA">
              <w:rPr>
                <w:color w:val="000000"/>
              </w:rPr>
              <w:t xml:space="preserve"> medidas 55 mm x 50 metros cores </w:t>
            </w:r>
            <w:r w:rsidRPr="006424DA">
              <w:rPr>
                <w:color w:val="000000"/>
              </w:rPr>
              <w:lastRenderedPageBreak/>
              <w:t>diversas</w:t>
            </w:r>
          </w:p>
        </w:tc>
        <w:tc>
          <w:tcPr>
            <w:tcW w:w="1300" w:type="dxa"/>
            <w:tcBorders>
              <w:top w:val="nil"/>
              <w:left w:val="nil"/>
              <w:bottom w:val="single" w:sz="8" w:space="0" w:color="000000"/>
              <w:right w:val="single" w:sz="8" w:space="0" w:color="000000"/>
            </w:tcBorders>
            <w:shd w:val="clear" w:color="auto" w:fill="auto"/>
            <w:vAlign w:val="center"/>
            <w:hideMark/>
          </w:tcPr>
          <w:p w14:paraId="11E1DA66" w14:textId="77777777" w:rsidR="006D3E36" w:rsidRPr="006424DA" w:rsidRDefault="006D3E36" w:rsidP="00011F9D">
            <w:pPr>
              <w:jc w:val="center"/>
              <w:rPr>
                <w:color w:val="000000"/>
              </w:rPr>
            </w:pPr>
            <w:r w:rsidRPr="006424DA">
              <w:rPr>
                <w:color w:val="000000"/>
              </w:rPr>
              <w:lastRenderedPageBreak/>
              <w:t>R$ 3,06</w:t>
            </w:r>
          </w:p>
        </w:tc>
        <w:tc>
          <w:tcPr>
            <w:tcW w:w="1655" w:type="dxa"/>
            <w:tcBorders>
              <w:top w:val="nil"/>
              <w:left w:val="nil"/>
              <w:bottom w:val="single" w:sz="8" w:space="0" w:color="000000"/>
              <w:right w:val="single" w:sz="8" w:space="0" w:color="000000"/>
            </w:tcBorders>
            <w:shd w:val="clear" w:color="auto" w:fill="auto"/>
            <w:vAlign w:val="center"/>
            <w:hideMark/>
          </w:tcPr>
          <w:p w14:paraId="20842996" w14:textId="77777777" w:rsidR="006D3E36" w:rsidRPr="006424DA" w:rsidRDefault="006D3E36" w:rsidP="00011F9D">
            <w:pPr>
              <w:jc w:val="center"/>
              <w:rPr>
                <w:color w:val="000000"/>
              </w:rPr>
            </w:pPr>
            <w:r w:rsidRPr="006424DA">
              <w:rPr>
                <w:color w:val="000000"/>
              </w:rPr>
              <w:t>R$ 214,20</w:t>
            </w:r>
          </w:p>
        </w:tc>
      </w:tr>
      <w:tr w:rsidR="006D3E36" w:rsidRPr="006424DA" w14:paraId="797715B4"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54830DF" w14:textId="77777777" w:rsidR="006D3E36" w:rsidRPr="006424DA" w:rsidRDefault="006D3E36" w:rsidP="00011F9D">
            <w:pPr>
              <w:jc w:val="center"/>
              <w:rPr>
                <w:color w:val="000000"/>
              </w:rPr>
            </w:pPr>
            <w:r w:rsidRPr="006424DA">
              <w:rPr>
                <w:color w:val="000000"/>
              </w:rPr>
              <w:t>215</w:t>
            </w:r>
          </w:p>
        </w:tc>
        <w:tc>
          <w:tcPr>
            <w:tcW w:w="820" w:type="dxa"/>
            <w:tcBorders>
              <w:top w:val="nil"/>
              <w:left w:val="nil"/>
              <w:bottom w:val="single" w:sz="8" w:space="0" w:color="000000"/>
              <w:right w:val="single" w:sz="8" w:space="0" w:color="000000"/>
            </w:tcBorders>
            <w:shd w:val="clear" w:color="auto" w:fill="auto"/>
            <w:vAlign w:val="center"/>
            <w:hideMark/>
          </w:tcPr>
          <w:p w14:paraId="1D87B6E0" w14:textId="77777777" w:rsidR="006D3E36" w:rsidRPr="006424DA" w:rsidRDefault="006D3E36" w:rsidP="00011F9D">
            <w:pPr>
              <w:jc w:val="center"/>
              <w:rPr>
                <w:color w:val="000000"/>
              </w:rPr>
            </w:pPr>
            <w:r w:rsidRPr="006424DA">
              <w:rPr>
                <w:color w:val="000000"/>
              </w:rPr>
              <w:t>56992</w:t>
            </w:r>
          </w:p>
        </w:tc>
        <w:tc>
          <w:tcPr>
            <w:tcW w:w="1234" w:type="dxa"/>
            <w:tcBorders>
              <w:top w:val="nil"/>
              <w:left w:val="nil"/>
              <w:bottom w:val="single" w:sz="8" w:space="0" w:color="000000"/>
              <w:right w:val="single" w:sz="8" w:space="0" w:color="000000"/>
            </w:tcBorders>
            <w:shd w:val="clear" w:color="auto" w:fill="auto"/>
            <w:vAlign w:val="center"/>
            <w:hideMark/>
          </w:tcPr>
          <w:p w14:paraId="7A7F7D5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7F9A917"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FD88956" w14:textId="77777777" w:rsidR="006D3E36" w:rsidRPr="006424DA" w:rsidRDefault="006D3E36" w:rsidP="00011F9D">
            <w:pPr>
              <w:jc w:val="both"/>
              <w:rPr>
                <w:color w:val="000000"/>
              </w:rPr>
            </w:pPr>
            <w:r w:rsidRPr="006424DA">
              <w:rPr>
                <w:color w:val="000000"/>
              </w:rPr>
              <w:t>flores de natal artificiais com glitter para decoração de árvore. medidas: 14 cm. pacote com 6 unidades ou mais.</w:t>
            </w:r>
          </w:p>
        </w:tc>
        <w:tc>
          <w:tcPr>
            <w:tcW w:w="1300" w:type="dxa"/>
            <w:tcBorders>
              <w:top w:val="nil"/>
              <w:left w:val="nil"/>
              <w:bottom w:val="single" w:sz="8" w:space="0" w:color="000000"/>
              <w:right w:val="single" w:sz="8" w:space="0" w:color="000000"/>
            </w:tcBorders>
            <w:shd w:val="clear" w:color="auto" w:fill="auto"/>
            <w:vAlign w:val="center"/>
            <w:hideMark/>
          </w:tcPr>
          <w:p w14:paraId="011961A4" w14:textId="77777777" w:rsidR="006D3E36" w:rsidRPr="006424DA" w:rsidRDefault="006D3E36" w:rsidP="00011F9D">
            <w:pPr>
              <w:jc w:val="center"/>
              <w:rPr>
                <w:color w:val="000000"/>
              </w:rPr>
            </w:pPr>
            <w:r w:rsidRPr="006424DA">
              <w:rPr>
                <w:color w:val="000000"/>
              </w:rPr>
              <w:t>R$ 23,90</w:t>
            </w:r>
          </w:p>
        </w:tc>
        <w:tc>
          <w:tcPr>
            <w:tcW w:w="1655" w:type="dxa"/>
            <w:tcBorders>
              <w:top w:val="nil"/>
              <w:left w:val="nil"/>
              <w:bottom w:val="single" w:sz="8" w:space="0" w:color="000000"/>
              <w:right w:val="single" w:sz="8" w:space="0" w:color="000000"/>
            </w:tcBorders>
            <w:shd w:val="clear" w:color="auto" w:fill="auto"/>
            <w:vAlign w:val="center"/>
            <w:hideMark/>
          </w:tcPr>
          <w:p w14:paraId="45C3894C" w14:textId="77777777" w:rsidR="006D3E36" w:rsidRPr="006424DA" w:rsidRDefault="006D3E36" w:rsidP="00011F9D">
            <w:pPr>
              <w:jc w:val="center"/>
              <w:rPr>
                <w:color w:val="000000"/>
              </w:rPr>
            </w:pPr>
            <w:r w:rsidRPr="006424DA">
              <w:rPr>
                <w:color w:val="000000"/>
              </w:rPr>
              <w:t>R$ 1.195,00</w:t>
            </w:r>
          </w:p>
        </w:tc>
      </w:tr>
      <w:tr w:rsidR="006D3E36" w:rsidRPr="006424DA" w14:paraId="5490622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88891AD" w14:textId="77777777" w:rsidR="006D3E36" w:rsidRPr="006424DA" w:rsidRDefault="006D3E36" w:rsidP="00011F9D">
            <w:pPr>
              <w:jc w:val="center"/>
              <w:rPr>
                <w:color w:val="000000"/>
              </w:rPr>
            </w:pPr>
            <w:r w:rsidRPr="006424DA">
              <w:rPr>
                <w:color w:val="000000"/>
              </w:rPr>
              <w:t>216</w:t>
            </w:r>
          </w:p>
        </w:tc>
        <w:tc>
          <w:tcPr>
            <w:tcW w:w="820" w:type="dxa"/>
            <w:tcBorders>
              <w:top w:val="nil"/>
              <w:left w:val="nil"/>
              <w:bottom w:val="single" w:sz="8" w:space="0" w:color="000000"/>
              <w:right w:val="single" w:sz="8" w:space="0" w:color="000000"/>
            </w:tcBorders>
            <w:shd w:val="clear" w:color="auto" w:fill="auto"/>
            <w:vAlign w:val="center"/>
            <w:hideMark/>
          </w:tcPr>
          <w:p w14:paraId="5A497A47" w14:textId="77777777" w:rsidR="006D3E36" w:rsidRPr="006424DA" w:rsidRDefault="006D3E36" w:rsidP="00011F9D">
            <w:pPr>
              <w:jc w:val="center"/>
              <w:rPr>
                <w:color w:val="000000"/>
              </w:rPr>
            </w:pPr>
            <w:r w:rsidRPr="006424DA">
              <w:rPr>
                <w:color w:val="000000"/>
              </w:rPr>
              <w:t>56993</w:t>
            </w:r>
          </w:p>
        </w:tc>
        <w:tc>
          <w:tcPr>
            <w:tcW w:w="1234" w:type="dxa"/>
            <w:tcBorders>
              <w:top w:val="nil"/>
              <w:left w:val="nil"/>
              <w:bottom w:val="single" w:sz="8" w:space="0" w:color="000000"/>
              <w:right w:val="single" w:sz="8" w:space="0" w:color="000000"/>
            </w:tcBorders>
            <w:shd w:val="clear" w:color="auto" w:fill="auto"/>
            <w:vAlign w:val="center"/>
            <w:hideMark/>
          </w:tcPr>
          <w:p w14:paraId="4FE4ED3A"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C6DB871"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38498FE2" w14:textId="77777777" w:rsidR="006D3E36" w:rsidRPr="006424DA" w:rsidRDefault="006D3E36" w:rsidP="00011F9D">
            <w:pPr>
              <w:jc w:val="both"/>
              <w:rPr>
                <w:color w:val="000000"/>
              </w:rPr>
            </w:pPr>
            <w:r w:rsidRPr="006424DA">
              <w:rPr>
                <w:color w:val="000000"/>
              </w:rPr>
              <w:t xml:space="preserve">furador para </w:t>
            </w:r>
            <w:proofErr w:type="spellStart"/>
            <w:r w:rsidRPr="006424DA">
              <w:rPr>
                <w:color w:val="000000"/>
              </w:rPr>
              <w:t>eva</w:t>
            </w:r>
            <w:proofErr w:type="spellEnd"/>
            <w:r w:rsidRPr="006424DA">
              <w:rPr>
                <w:color w:val="000000"/>
              </w:rPr>
              <w:t xml:space="preserve"> tamanho 1 </w:t>
            </w:r>
            <w:proofErr w:type="spellStart"/>
            <w:r w:rsidRPr="006424DA">
              <w:rPr>
                <w:color w:val="000000"/>
              </w:rPr>
              <w:t>pol</w:t>
            </w:r>
            <w:proofErr w:type="spellEnd"/>
            <w:r w:rsidRPr="006424DA">
              <w:rPr>
                <w:color w:val="000000"/>
              </w:rPr>
              <w:t>, desenho a definir</w:t>
            </w:r>
          </w:p>
        </w:tc>
        <w:tc>
          <w:tcPr>
            <w:tcW w:w="1300" w:type="dxa"/>
            <w:tcBorders>
              <w:top w:val="nil"/>
              <w:left w:val="nil"/>
              <w:bottom w:val="single" w:sz="8" w:space="0" w:color="000000"/>
              <w:right w:val="single" w:sz="8" w:space="0" w:color="000000"/>
            </w:tcBorders>
            <w:shd w:val="clear" w:color="auto" w:fill="auto"/>
            <w:vAlign w:val="center"/>
            <w:hideMark/>
          </w:tcPr>
          <w:p w14:paraId="792199DB" w14:textId="77777777" w:rsidR="006D3E36" w:rsidRPr="006424DA" w:rsidRDefault="006D3E36" w:rsidP="00011F9D">
            <w:pPr>
              <w:jc w:val="center"/>
              <w:rPr>
                <w:color w:val="000000"/>
              </w:rPr>
            </w:pPr>
            <w:r w:rsidRPr="006424DA">
              <w:rPr>
                <w:color w:val="000000"/>
              </w:rPr>
              <w:t>R$ 26,60</w:t>
            </w:r>
          </w:p>
        </w:tc>
        <w:tc>
          <w:tcPr>
            <w:tcW w:w="1655" w:type="dxa"/>
            <w:tcBorders>
              <w:top w:val="nil"/>
              <w:left w:val="nil"/>
              <w:bottom w:val="single" w:sz="8" w:space="0" w:color="000000"/>
              <w:right w:val="single" w:sz="8" w:space="0" w:color="000000"/>
            </w:tcBorders>
            <w:shd w:val="clear" w:color="auto" w:fill="auto"/>
            <w:vAlign w:val="center"/>
            <w:hideMark/>
          </w:tcPr>
          <w:p w14:paraId="19184EB6" w14:textId="77777777" w:rsidR="006D3E36" w:rsidRPr="006424DA" w:rsidRDefault="006D3E36" w:rsidP="00011F9D">
            <w:pPr>
              <w:jc w:val="center"/>
              <w:rPr>
                <w:color w:val="000000"/>
              </w:rPr>
            </w:pPr>
            <w:r w:rsidRPr="006424DA">
              <w:rPr>
                <w:color w:val="000000"/>
              </w:rPr>
              <w:t>R$ 532,00</w:t>
            </w:r>
          </w:p>
        </w:tc>
      </w:tr>
      <w:tr w:rsidR="006D3E36" w:rsidRPr="006424DA" w14:paraId="0DCE90C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2132BD1" w14:textId="77777777" w:rsidR="006D3E36" w:rsidRPr="006424DA" w:rsidRDefault="006D3E36" w:rsidP="00011F9D">
            <w:pPr>
              <w:jc w:val="center"/>
              <w:rPr>
                <w:color w:val="000000"/>
              </w:rPr>
            </w:pPr>
            <w:r w:rsidRPr="006424DA">
              <w:rPr>
                <w:color w:val="000000"/>
              </w:rPr>
              <w:t>217</w:t>
            </w:r>
          </w:p>
        </w:tc>
        <w:tc>
          <w:tcPr>
            <w:tcW w:w="820" w:type="dxa"/>
            <w:tcBorders>
              <w:top w:val="nil"/>
              <w:left w:val="nil"/>
              <w:bottom w:val="single" w:sz="8" w:space="0" w:color="000000"/>
              <w:right w:val="single" w:sz="8" w:space="0" w:color="000000"/>
            </w:tcBorders>
            <w:shd w:val="clear" w:color="auto" w:fill="auto"/>
            <w:vAlign w:val="center"/>
            <w:hideMark/>
          </w:tcPr>
          <w:p w14:paraId="7484D819" w14:textId="77777777" w:rsidR="006D3E36" w:rsidRPr="006424DA" w:rsidRDefault="006D3E36" w:rsidP="00011F9D">
            <w:pPr>
              <w:jc w:val="center"/>
              <w:rPr>
                <w:color w:val="000000"/>
              </w:rPr>
            </w:pPr>
            <w:r w:rsidRPr="006424DA">
              <w:rPr>
                <w:color w:val="000000"/>
              </w:rPr>
              <w:t>51810</w:t>
            </w:r>
          </w:p>
        </w:tc>
        <w:tc>
          <w:tcPr>
            <w:tcW w:w="1234" w:type="dxa"/>
            <w:tcBorders>
              <w:top w:val="nil"/>
              <w:left w:val="nil"/>
              <w:bottom w:val="single" w:sz="8" w:space="0" w:color="000000"/>
              <w:right w:val="single" w:sz="8" w:space="0" w:color="000000"/>
            </w:tcBorders>
            <w:shd w:val="clear" w:color="auto" w:fill="auto"/>
            <w:vAlign w:val="center"/>
            <w:hideMark/>
          </w:tcPr>
          <w:p w14:paraId="27633BD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4FC154E"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75CA1585" w14:textId="77777777" w:rsidR="006D3E36" w:rsidRPr="006424DA" w:rsidRDefault="006D3E36" w:rsidP="00011F9D">
            <w:pPr>
              <w:jc w:val="both"/>
              <w:rPr>
                <w:color w:val="000000"/>
              </w:rPr>
            </w:pPr>
            <w:r w:rsidRPr="006424DA">
              <w:rPr>
                <w:color w:val="000000"/>
              </w:rPr>
              <w:t>kit com 10 unidades de pincel infantil para pintura facial</w:t>
            </w:r>
          </w:p>
        </w:tc>
        <w:tc>
          <w:tcPr>
            <w:tcW w:w="1300" w:type="dxa"/>
            <w:tcBorders>
              <w:top w:val="nil"/>
              <w:left w:val="nil"/>
              <w:bottom w:val="single" w:sz="8" w:space="0" w:color="000000"/>
              <w:right w:val="single" w:sz="8" w:space="0" w:color="000000"/>
            </w:tcBorders>
            <w:shd w:val="clear" w:color="auto" w:fill="auto"/>
            <w:vAlign w:val="center"/>
            <w:hideMark/>
          </w:tcPr>
          <w:p w14:paraId="64A87465" w14:textId="77777777" w:rsidR="006D3E36" w:rsidRPr="006424DA" w:rsidRDefault="006D3E36" w:rsidP="00011F9D">
            <w:pPr>
              <w:jc w:val="center"/>
              <w:rPr>
                <w:color w:val="000000"/>
              </w:rPr>
            </w:pPr>
            <w:r w:rsidRPr="006424DA">
              <w:rPr>
                <w:color w:val="000000"/>
              </w:rPr>
              <w:t>R$ 46,83</w:t>
            </w:r>
          </w:p>
        </w:tc>
        <w:tc>
          <w:tcPr>
            <w:tcW w:w="1655" w:type="dxa"/>
            <w:tcBorders>
              <w:top w:val="nil"/>
              <w:left w:val="nil"/>
              <w:bottom w:val="single" w:sz="8" w:space="0" w:color="000000"/>
              <w:right w:val="single" w:sz="8" w:space="0" w:color="000000"/>
            </w:tcBorders>
            <w:shd w:val="clear" w:color="auto" w:fill="auto"/>
            <w:vAlign w:val="center"/>
            <w:hideMark/>
          </w:tcPr>
          <w:p w14:paraId="2D8621E1" w14:textId="77777777" w:rsidR="006D3E36" w:rsidRPr="006424DA" w:rsidRDefault="006D3E36" w:rsidP="00011F9D">
            <w:pPr>
              <w:jc w:val="center"/>
              <w:rPr>
                <w:color w:val="000000"/>
              </w:rPr>
            </w:pPr>
            <w:r w:rsidRPr="006424DA">
              <w:rPr>
                <w:color w:val="000000"/>
              </w:rPr>
              <w:t>R$ 936,60</w:t>
            </w:r>
          </w:p>
        </w:tc>
      </w:tr>
      <w:tr w:rsidR="006D3E36" w:rsidRPr="006424DA" w14:paraId="2BDA2F0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893F1B0" w14:textId="77777777" w:rsidR="006D3E36" w:rsidRPr="006424DA" w:rsidRDefault="006D3E36" w:rsidP="00011F9D">
            <w:pPr>
              <w:jc w:val="center"/>
              <w:rPr>
                <w:color w:val="000000"/>
              </w:rPr>
            </w:pPr>
            <w:r w:rsidRPr="006424DA">
              <w:rPr>
                <w:color w:val="000000"/>
              </w:rPr>
              <w:t>218</w:t>
            </w:r>
          </w:p>
        </w:tc>
        <w:tc>
          <w:tcPr>
            <w:tcW w:w="820" w:type="dxa"/>
            <w:tcBorders>
              <w:top w:val="nil"/>
              <w:left w:val="nil"/>
              <w:bottom w:val="single" w:sz="8" w:space="0" w:color="000000"/>
              <w:right w:val="single" w:sz="8" w:space="0" w:color="000000"/>
            </w:tcBorders>
            <w:shd w:val="clear" w:color="auto" w:fill="auto"/>
            <w:vAlign w:val="center"/>
            <w:hideMark/>
          </w:tcPr>
          <w:p w14:paraId="6EABC1E7" w14:textId="77777777" w:rsidR="006D3E36" w:rsidRPr="006424DA" w:rsidRDefault="006D3E36" w:rsidP="00011F9D">
            <w:pPr>
              <w:jc w:val="center"/>
              <w:rPr>
                <w:color w:val="000000"/>
              </w:rPr>
            </w:pPr>
            <w:r w:rsidRPr="006424DA">
              <w:rPr>
                <w:color w:val="000000"/>
              </w:rPr>
              <w:t>56994</w:t>
            </w:r>
          </w:p>
        </w:tc>
        <w:tc>
          <w:tcPr>
            <w:tcW w:w="1234" w:type="dxa"/>
            <w:tcBorders>
              <w:top w:val="nil"/>
              <w:left w:val="nil"/>
              <w:bottom w:val="single" w:sz="8" w:space="0" w:color="000000"/>
              <w:right w:val="single" w:sz="8" w:space="0" w:color="000000"/>
            </w:tcBorders>
            <w:shd w:val="clear" w:color="auto" w:fill="auto"/>
            <w:vAlign w:val="center"/>
            <w:hideMark/>
          </w:tcPr>
          <w:p w14:paraId="4E3ABA5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E0CA74D"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067B182E" w14:textId="77777777" w:rsidR="006D3E36" w:rsidRPr="006424DA" w:rsidRDefault="006D3E36" w:rsidP="00011F9D">
            <w:pPr>
              <w:jc w:val="both"/>
              <w:rPr>
                <w:color w:val="000000"/>
              </w:rPr>
            </w:pPr>
            <w:r w:rsidRPr="006424DA">
              <w:rPr>
                <w:color w:val="000000"/>
              </w:rPr>
              <w:t xml:space="preserve">laço pronto para ornamentação de presentes. com fita interna e externa; cores sortidas, medidas: 1,2 x </w:t>
            </w:r>
            <w:proofErr w:type="spellStart"/>
            <w:r w:rsidRPr="006424DA">
              <w:rPr>
                <w:color w:val="000000"/>
              </w:rPr>
              <w:t>25cm</w:t>
            </w:r>
            <w:proofErr w:type="spellEnd"/>
            <w:r w:rsidRPr="006424DA">
              <w:rPr>
                <w:color w:val="000000"/>
              </w:rPr>
              <w:t>. pacote com 10 unidades</w:t>
            </w:r>
          </w:p>
        </w:tc>
        <w:tc>
          <w:tcPr>
            <w:tcW w:w="1300" w:type="dxa"/>
            <w:tcBorders>
              <w:top w:val="nil"/>
              <w:left w:val="nil"/>
              <w:bottom w:val="single" w:sz="8" w:space="0" w:color="000000"/>
              <w:right w:val="single" w:sz="8" w:space="0" w:color="000000"/>
            </w:tcBorders>
            <w:shd w:val="clear" w:color="auto" w:fill="auto"/>
            <w:vAlign w:val="center"/>
            <w:hideMark/>
          </w:tcPr>
          <w:p w14:paraId="3B5B6312" w14:textId="77777777" w:rsidR="006D3E36" w:rsidRPr="006424DA" w:rsidRDefault="006D3E36" w:rsidP="00011F9D">
            <w:pPr>
              <w:jc w:val="center"/>
              <w:rPr>
                <w:color w:val="000000"/>
              </w:rPr>
            </w:pPr>
            <w:r w:rsidRPr="006424DA">
              <w:rPr>
                <w:color w:val="000000"/>
              </w:rPr>
              <w:t>R$ 6,44</w:t>
            </w:r>
          </w:p>
        </w:tc>
        <w:tc>
          <w:tcPr>
            <w:tcW w:w="1655" w:type="dxa"/>
            <w:tcBorders>
              <w:top w:val="nil"/>
              <w:left w:val="nil"/>
              <w:bottom w:val="single" w:sz="8" w:space="0" w:color="000000"/>
              <w:right w:val="single" w:sz="8" w:space="0" w:color="000000"/>
            </w:tcBorders>
            <w:shd w:val="clear" w:color="auto" w:fill="auto"/>
            <w:vAlign w:val="center"/>
            <w:hideMark/>
          </w:tcPr>
          <w:p w14:paraId="3BF47285" w14:textId="77777777" w:rsidR="006D3E36" w:rsidRPr="006424DA" w:rsidRDefault="006D3E36" w:rsidP="00011F9D">
            <w:pPr>
              <w:jc w:val="center"/>
              <w:rPr>
                <w:color w:val="000000"/>
              </w:rPr>
            </w:pPr>
            <w:r w:rsidRPr="006424DA">
              <w:rPr>
                <w:color w:val="000000"/>
              </w:rPr>
              <w:t>R$ 644,00</w:t>
            </w:r>
          </w:p>
        </w:tc>
      </w:tr>
      <w:tr w:rsidR="006D3E36" w:rsidRPr="006424DA" w14:paraId="344A564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C4A3FA2" w14:textId="77777777" w:rsidR="006D3E36" w:rsidRPr="006424DA" w:rsidRDefault="006D3E36" w:rsidP="00011F9D">
            <w:pPr>
              <w:jc w:val="center"/>
              <w:rPr>
                <w:color w:val="000000"/>
              </w:rPr>
            </w:pPr>
            <w:r w:rsidRPr="006424DA">
              <w:rPr>
                <w:color w:val="000000"/>
              </w:rPr>
              <w:t>219</w:t>
            </w:r>
          </w:p>
        </w:tc>
        <w:tc>
          <w:tcPr>
            <w:tcW w:w="820" w:type="dxa"/>
            <w:tcBorders>
              <w:top w:val="nil"/>
              <w:left w:val="nil"/>
              <w:bottom w:val="single" w:sz="8" w:space="0" w:color="000000"/>
              <w:right w:val="single" w:sz="8" w:space="0" w:color="000000"/>
            </w:tcBorders>
            <w:shd w:val="clear" w:color="auto" w:fill="auto"/>
            <w:vAlign w:val="center"/>
            <w:hideMark/>
          </w:tcPr>
          <w:p w14:paraId="777816DF" w14:textId="77777777" w:rsidR="006D3E36" w:rsidRPr="006424DA" w:rsidRDefault="006D3E36" w:rsidP="00011F9D">
            <w:pPr>
              <w:jc w:val="center"/>
              <w:rPr>
                <w:color w:val="000000"/>
              </w:rPr>
            </w:pPr>
            <w:r w:rsidRPr="006424DA">
              <w:rPr>
                <w:color w:val="000000"/>
              </w:rPr>
              <w:t>56995</w:t>
            </w:r>
          </w:p>
        </w:tc>
        <w:tc>
          <w:tcPr>
            <w:tcW w:w="1234" w:type="dxa"/>
            <w:tcBorders>
              <w:top w:val="nil"/>
              <w:left w:val="nil"/>
              <w:bottom w:val="single" w:sz="8" w:space="0" w:color="000000"/>
              <w:right w:val="single" w:sz="8" w:space="0" w:color="000000"/>
            </w:tcBorders>
            <w:shd w:val="clear" w:color="auto" w:fill="auto"/>
            <w:vAlign w:val="center"/>
            <w:hideMark/>
          </w:tcPr>
          <w:p w14:paraId="55124DF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A44E3CD"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7FE413B9" w14:textId="77777777" w:rsidR="006D3E36" w:rsidRPr="006424DA" w:rsidRDefault="006D3E36" w:rsidP="00011F9D">
            <w:pPr>
              <w:jc w:val="both"/>
              <w:rPr>
                <w:color w:val="000000"/>
              </w:rPr>
            </w:pPr>
            <w:r w:rsidRPr="006424DA">
              <w:rPr>
                <w:color w:val="000000"/>
              </w:rPr>
              <w:t xml:space="preserve">laço pronto para ornamentação de presentes. com fita interna e externa; cores sortidas, medidas: 1,8 x </w:t>
            </w:r>
            <w:proofErr w:type="spellStart"/>
            <w:r w:rsidRPr="006424DA">
              <w:rPr>
                <w:color w:val="000000"/>
              </w:rPr>
              <w:t>36cm</w:t>
            </w:r>
            <w:proofErr w:type="spellEnd"/>
            <w:r w:rsidRPr="006424DA">
              <w:rPr>
                <w:color w:val="000000"/>
              </w:rPr>
              <w:t>. pacote com 10 unidades.</w:t>
            </w:r>
          </w:p>
        </w:tc>
        <w:tc>
          <w:tcPr>
            <w:tcW w:w="1300" w:type="dxa"/>
            <w:tcBorders>
              <w:top w:val="nil"/>
              <w:left w:val="nil"/>
              <w:bottom w:val="single" w:sz="8" w:space="0" w:color="000000"/>
              <w:right w:val="single" w:sz="8" w:space="0" w:color="000000"/>
            </w:tcBorders>
            <w:shd w:val="clear" w:color="auto" w:fill="auto"/>
            <w:vAlign w:val="center"/>
            <w:hideMark/>
          </w:tcPr>
          <w:p w14:paraId="6BD5A1C1" w14:textId="77777777" w:rsidR="006D3E36" w:rsidRPr="006424DA" w:rsidRDefault="006D3E36" w:rsidP="00011F9D">
            <w:pPr>
              <w:jc w:val="center"/>
              <w:rPr>
                <w:color w:val="000000"/>
              </w:rPr>
            </w:pPr>
            <w:r w:rsidRPr="006424DA">
              <w:rPr>
                <w:color w:val="000000"/>
              </w:rPr>
              <w:t>R$ 18,78</w:t>
            </w:r>
          </w:p>
        </w:tc>
        <w:tc>
          <w:tcPr>
            <w:tcW w:w="1655" w:type="dxa"/>
            <w:tcBorders>
              <w:top w:val="nil"/>
              <w:left w:val="nil"/>
              <w:bottom w:val="single" w:sz="8" w:space="0" w:color="000000"/>
              <w:right w:val="single" w:sz="8" w:space="0" w:color="000000"/>
            </w:tcBorders>
            <w:shd w:val="clear" w:color="auto" w:fill="auto"/>
            <w:vAlign w:val="center"/>
            <w:hideMark/>
          </w:tcPr>
          <w:p w14:paraId="7DAB6B8F" w14:textId="77777777" w:rsidR="006D3E36" w:rsidRPr="006424DA" w:rsidRDefault="006D3E36" w:rsidP="00011F9D">
            <w:pPr>
              <w:jc w:val="center"/>
              <w:rPr>
                <w:color w:val="000000"/>
              </w:rPr>
            </w:pPr>
            <w:r w:rsidRPr="006424DA">
              <w:rPr>
                <w:color w:val="000000"/>
              </w:rPr>
              <w:t>R$ 1.878,00</w:t>
            </w:r>
          </w:p>
        </w:tc>
      </w:tr>
      <w:tr w:rsidR="006D3E36" w:rsidRPr="006424DA" w14:paraId="74C26235"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2DD5324" w14:textId="77777777" w:rsidR="006D3E36" w:rsidRPr="006424DA" w:rsidRDefault="006D3E36" w:rsidP="00011F9D">
            <w:pPr>
              <w:jc w:val="center"/>
              <w:rPr>
                <w:color w:val="000000"/>
              </w:rPr>
            </w:pPr>
            <w:r w:rsidRPr="006424DA">
              <w:rPr>
                <w:color w:val="000000"/>
              </w:rPr>
              <w:t>220</w:t>
            </w:r>
          </w:p>
        </w:tc>
        <w:tc>
          <w:tcPr>
            <w:tcW w:w="820" w:type="dxa"/>
            <w:tcBorders>
              <w:top w:val="nil"/>
              <w:left w:val="nil"/>
              <w:bottom w:val="single" w:sz="8" w:space="0" w:color="000000"/>
              <w:right w:val="single" w:sz="8" w:space="0" w:color="000000"/>
            </w:tcBorders>
            <w:shd w:val="clear" w:color="auto" w:fill="auto"/>
            <w:vAlign w:val="center"/>
            <w:hideMark/>
          </w:tcPr>
          <w:p w14:paraId="1FCB4207" w14:textId="77777777" w:rsidR="006D3E36" w:rsidRPr="006424DA" w:rsidRDefault="006D3E36" w:rsidP="00011F9D">
            <w:pPr>
              <w:jc w:val="center"/>
              <w:rPr>
                <w:color w:val="000000"/>
              </w:rPr>
            </w:pPr>
            <w:r w:rsidRPr="006424DA">
              <w:rPr>
                <w:color w:val="000000"/>
              </w:rPr>
              <w:t>51811</w:t>
            </w:r>
          </w:p>
        </w:tc>
        <w:tc>
          <w:tcPr>
            <w:tcW w:w="1234" w:type="dxa"/>
            <w:tcBorders>
              <w:top w:val="nil"/>
              <w:left w:val="nil"/>
              <w:bottom w:val="single" w:sz="8" w:space="0" w:color="000000"/>
              <w:right w:val="single" w:sz="8" w:space="0" w:color="000000"/>
            </w:tcBorders>
            <w:shd w:val="clear" w:color="auto" w:fill="auto"/>
            <w:vAlign w:val="center"/>
            <w:hideMark/>
          </w:tcPr>
          <w:p w14:paraId="53B0D7F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25AEFC2"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35ACC011" w14:textId="77777777" w:rsidR="006D3E36" w:rsidRPr="006424DA" w:rsidRDefault="006D3E36" w:rsidP="00011F9D">
            <w:pPr>
              <w:jc w:val="both"/>
              <w:rPr>
                <w:color w:val="000000"/>
              </w:rPr>
            </w:pPr>
            <w:r w:rsidRPr="006424DA">
              <w:rPr>
                <w:color w:val="000000"/>
              </w:rPr>
              <w:t xml:space="preserve">língua de sogra c/ 50 </w:t>
            </w:r>
            <w:proofErr w:type="spellStart"/>
            <w:r w:rsidRPr="006424DA">
              <w:rPr>
                <w:color w:val="000000"/>
              </w:rPr>
              <w:t>unid</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3F5116CE" w14:textId="77777777" w:rsidR="006D3E36" w:rsidRPr="006424DA" w:rsidRDefault="006D3E36" w:rsidP="00011F9D">
            <w:pPr>
              <w:jc w:val="center"/>
              <w:rPr>
                <w:color w:val="000000"/>
              </w:rPr>
            </w:pPr>
            <w:r w:rsidRPr="006424DA">
              <w:rPr>
                <w:color w:val="000000"/>
              </w:rPr>
              <w:t>R$ 18,39</w:t>
            </w:r>
          </w:p>
        </w:tc>
        <w:tc>
          <w:tcPr>
            <w:tcW w:w="1655" w:type="dxa"/>
            <w:tcBorders>
              <w:top w:val="nil"/>
              <w:left w:val="nil"/>
              <w:bottom w:val="single" w:sz="8" w:space="0" w:color="000000"/>
              <w:right w:val="single" w:sz="8" w:space="0" w:color="000000"/>
            </w:tcBorders>
            <w:shd w:val="clear" w:color="auto" w:fill="auto"/>
            <w:vAlign w:val="center"/>
            <w:hideMark/>
          </w:tcPr>
          <w:p w14:paraId="24E4B361" w14:textId="77777777" w:rsidR="006D3E36" w:rsidRPr="006424DA" w:rsidRDefault="006D3E36" w:rsidP="00011F9D">
            <w:pPr>
              <w:jc w:val="center"/>
              <w:rPr>
                <w:color w:val="000000"/>
              </w:rPr>
            </w:pPr>
            <w:r w:rsidRPr="006424DA">
              <w:rPr>
                <w:color w:val="000000"/>
              </w:rPr>
              <w:t>R$ 551,70</w:t>
            </w:r>
          </w:p>
        </w:tc>
      </w:tr>
      <w:tr w:rsidR="006D3E36" w:rsidRPr="006424DA" w14:paraId="2FBEDA6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03E8084" w14:textId="77777777" w:rsidR="006D3E36" w:rsidRPr="006424DA" w:rsidRDefault="006D3E36" w:rsidP="00011F9D">
            <w:pPr>
              <w:jc w:val="center"/>
              <w:rPr>
                <w:color w:val="000000"/>
              </w:rPr>
            </w:pPr>
            <w:r w:rsidRPr="006424DA">
              <w:rPr>
                <w:color w:val="000000"/>
              </w:rPr>
              <w:t>221</w:t>
            </w:r>
          </w:p>
        </w:tc>
        <w:tc>
          <w:tcPr>
            <w:tcW w:w="820" w:type="dxa"/>
            <w:tcBorders>
              <w:top w:val="nil"/>
              <w:left w:val="nil"/>
              <w:bottom w:val="single" w:sz="8" w:space="0" w:color="000000"/>
              <w:right w:val="single" w:sz="8" w:space="0" w:color="000000"/>
            </w:tcBorders>
            <w:shd w:val="clear" w:color="auto" w:fill="auto"/>
            <w:vAlign w:val="center"/>
            <w:hideMark/>
          </w:tcPr>
          <w:p w14:paraId="58D52C22" w14:textId="77777777" w:rsidR="006D3E36" w:rsidRPr="006424DA" w:rsidRDefault="006D3E36" w:rsidP="00011F9D">
            <w:pPr>
              <w:jc w:val="center"/>
              <w:rPr>
                <w:color w:val="000000"/>
              </w:rPr>
            </w:pPr>
            <w:r w:rsidRPr="006424DA">
              <w:rPr>
                <w:color w:val="000000"/>
              </w:rPr>
              <w:t>56996</w:t>
            </w:r>
          </w:p>
        </w:tc>
        <w:tc>
          <w:tcPr>
            <w:tcW w:w="1234" w:type="dxa"/>
            <w:tcBorders>
              <w:top w:val="nil"/>
              <w:left w:val="nil"/>
              <w:bottom w:val="single" w:sz="8" w:space="0" w:color="000000"/>
              <w:right w:val="single" w:sz="8" w:space="0" w:color="000000"/>
            </w:tcBorders>
            <w:shd w:val="clear" w:color="auto" w:fill="auto"/>
            <w:vAlign w:val="center"/>
            <w:hideMark/>
          </w:tcPr>
          <w:p w14:paraId="050AE893"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E89092D"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A31B88C" w14:textId="77777777" w:rsidR="006D3E36" w:rsidRPr="006424DA" w:rsidRDefault="006D3E36" w:rsidP="00011F9D">
            <w:pPr>
              <w:jc w:val="both"/>
              <w:rPr>
                <w:color w:val="000000"/>
              </w:rPr>
            </w:pPr>
            <w:r w:rsidRPr="006424DA">
              <w:rPr>
                <w:color w:val="000000"/>
              </w:rPr>
              <w:t xml:space="preserve">palito de sorvete de madeira, ponta quadrada, </w:t>
            </w:r>
            <w:proofErr w:type="spellStart"/>
            <w:r w:rsidRPr="006424DA">
              <w:rPr>
                <w:color w:val="000000"/>
              </w:rPr>
              <w:t>pocte</w:t>
            </w:r>
            <w:proofErr w:type="spellEnd"/>
            <w:r w:rsidRPr="006424DA">
              <w:rPr>
                <w:color w:val="000000"/>
              </w:rPr>
              <w:t xml:space="preserve"> com 100 unidades</w:t>
            </w:r>
          </w:p>
        </w:tc>
        <w:tc>
          <w:tcPr>
            <w:tcW w:w="1300" w:type="dxa"/>
            <w:tcBorders>
              <w:top w:val="nil"/>
              <w:left w:val="nil"/>
              <w:bottom w:val="single" w:sz="8" w:space="0" w:color="000000"/>
              <w:right w:val="single" w:sz="8" w:space="0" w:color="000000"/>
            </w:tcBorders>
            <w:shd w:val="clear" w:color="auto" w:fill="auto"/>
            <w:vAlign w:val="center"/>
            <w:hideMark/>
          </w:tcPr>
          <w:p w14:paraId="2081AB5A" w14:textId="77777777" w:rsidR="006D3E36" w:rsidRPr="006424DA" w:rsidRDefault="006D3E36" w:rsidP="00011F9D">
            <w:pPr>
              <w:jc w:val="center"/>
              <w:rPr>
                <w:color w:val="000000"/>
              </w:rPr>
            </w:pPr>
            <w:r w:rsidRPr="006424DA">
              <w:rPr>
                <w:color w:val="000000"/>
              </w:rPr>
              <w:t>R$ 5,95</w:t>
            </w:r>
          </w:p>
        </w:tc>
        <w:tc>
          <w:tcPr>
            <w:tcW w:w="1655" w:type="dxa"/>
            <w:tcBorders>
              <w:top w:val="nil"/>
              <w:left w:val="nil"/>
              <w:bottom w:val="single" w:sz="8" w:space="0" w:color="000000"/>
              <w:right w:val="single" w:sz="8" w:space="0" w:color="000000"/>
            </w:tcBorders>
            <w:shd w:val="clear" w:color="auto" w:fill="auto"/>
            <w:vAlign w:val="center"/>
            <w:hideMark/>
          </w:tcPr>
          <w:p w14:paraId="29976307" w14:textId="77777777" w:rsidR="006D3E36" w:rsidRPr="006424DA" w:rsidRDefault="006D3E36" w:rsidP="00011F9D">
            <w:pPr>
              <w:jc w:val="center"/>
              <w:rPr>
                <w:color w:val="000000"/>
              </w:rPr>
            </w:pPr>
            <w:r w:rsidRPr="006424DA">
              <w:rPr>
                <w:color w:val="000000"/>
              </w:rPr>
              <w:t>R$ 297,50</w:t>
            </w:r>
          </w:p>
        </w:tc>
      </w:tr>
      <w:tr w:rsidR="006D3E36" w:rsidRPr="006424DA" w14:paraId="09B9175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7CCCF72" w14:textId="77777777" w:rsidR="006D3E36" w:rsidRPr="006424DA" w:rsidRDefault="006D3E36" w:rsidP="00011F9D">
            <w:pPr>
              <w:jc w:val="center"/>
              <w:rPr>
                <w:color w:val="000000"/>
              </w:rPr>
            </w:pPr>
            <w:r w:rsidRPr="006424DA">
              <w:rPr>
                <w:color w:val="000000"/>
              </w:rPr>
              <w:t>222</w:t>
            </w:r>
          </w:p>
        </w:tc>
        <w:tc>
          <w:tcPr>
            <w:tcW w:w="820" w:type="dxa"/>
            <w:tcBorders>
              <w:top w:val="nil"/>
              <w:left w:val="nil"/>
              <w:bottom w:val="single" w:sz="8" w:space="0" w:color="000000"/>
              <w:right w:val="single" w:sz="8" w:space="0" w:color="000000"/>
            </w:tcBorders>
            <w:shd w:val="clear" w:color="auto" w:fill="auto"/>
            <w:vAlign w:val="center"/>
            <w:hideMark/>
          </w:tcPr>
          <w:p w14:paraId="173F2D32" w14:textId="77777777" w:rsidR="006D3E36" w:rsidRPr="006424DA" w:rsidRDefault="006D3E36" w:rsidP="00011F9D">
            <w:pPr>
              <w:jc w:val="center"/>
              <w:rPr>
                <w:color w:val="000000"/>
              </w:rPr>
            </w:pPr>
            <w:r w:rsidRPr="006424DA">
              <w:rPr>
                <w:color w:val="000000"/>
              </w:rPr>
              <w:t>43913</w:t>
            </w:r>
          </w:p>
        </w:tc>
        <w:tc>
          <w:tcPr>
            <w:tcW w:w="1234" w:type="dxa"/>
            <w:tcBorders>
              <w:top w:val="nil"/>
              <w:left w:val="nil"/>
              <w:bottom w:val="single" w:sz="8" w:space="0" w:color="000000"/>
              <w:right w:val="single" w:sz="8" w:space="0" w:color="000000"/>
            </w:tcBorders>
            <w:shd w:val="clear" w:color="auto" w:fill="auto"/>
            <w:vAlign w:val="center"/>
            <w:hideMark/>
          </w:tcPr>
          <w:p w14:paraId="6DB59667" w14:textId="77777777" w:rsidR="006D3E36" w:rsidRPr="006424DA" w:rsidRDefault="006D3E36" w:rsidP="00011F9D">
            <w:pPr>
              <w:jc w:val="center"/>
              <w:rPr>
                <w:color w:val="000000"/>
              </w:rPr>
            </w:pPr>
            <w:r w:rsidRPr="006424DA">
              <w:rPr>
                <w:color w:val="000000"/>
              </w:rPr>
              <w:t>pacote</w:t>
            </w:r>
          </w:p>
        </w:tc>
        <w:tc>
          <w:tcPr>
            <w:tcW w:w="780" w:type="dxa"/>
            <w:tcBorders>
              <w:top w:val="nil"/>
              <w:left w:val="nil"/>
              <w:bottom w:val="single" w:sz="8" w:space="0" w:color="000000"/>
              <w:right w:val="single" w:sz="8" w:space="0" w:color="000000"/>
            </w:tcBorders>
            <w:shd w:val="clear" w:color="auto" w:fill="auto"/>
            <w:vAlign w:val="center"/>
            <w:hideMark/>
          </w:tcPr>
          <w:p w14:paraId="6A57D2F2"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6446C8C" w14:textId="77777777" w:rsidR="006D3E36" w:rsidRPr="006424DA" w:rsidRDefault="006D3E36" w:rsidP="00011F9D">
            <w:pPr>
              <w:jc w:val="both"/>
              <w:rPr>
                <w:color w:val="000000"/>
              </w:rPr>
            </w:pPr>
            <w:r w:rsidRPr="006424DA">
              <w:rPr>
                <w:color w:val="000000"/>
              </w:rPr>
              <w:t xml:space="preserve">palitos de madeira para espeto tamanho 30 </w:t>
            </w:r>
            <w:proofErr w:type="gramStart"/>
            <w:r w:rsidRPr="006424DA">
              <w:rPr>
                <w:color w:val="000000"/>
              </w:rPr>
              <w:t>cm ,</w:t>
            </w:r>
            <w:proofErr w:type="gramEnd"/>
            <w:r w:rsidRPr="006424DA">
              <w:rPr>
                <w:color w:val="000000"/>
              </w:rPr>
              <w:t xml:space="preserve"> pacote com 1000 unidades</w:t>
            </w:r>
          </w:p>
        </w:tc>
        <w:tc>
          <w:tcPr>
            <w:tcW w:w="1300" w:type="dxa"/>
            <w:tcBorders>
              <w:top w:val="nil"/>
              <w:left w:val="nil"/>
              <w:bottom w:val="single" w:sz="8" w:space="0" w:color="000000"/>
              <w:right w:val="single" w:sz="8" w:space="0" w:color="000000"/>
            </w:tcBorders>
            <w:shd w:val="clear" w:color="auto" w:fill="auto"/>
            <w:vAlign w:val="center"/>
            <w:hideMark/>
          </w:tcPr>
          <w:p w14:paraId="4A052082" w14:textId="77777777" w:rsidR="006D3E36" w:rsidRPr="006424DA" w:rsidRDefault="006D3E36" w:rsidP="00011F9D">
            <w:pPr>
              <w:jc w:val="center"/>
              <w:rPr>
                <w:color w:val="000000"/>
              </w:rPr>
            </w:pPr>
            <w:r w:rsidRPr="006424DA">
              <w:rPr>
                <w:color w:val="000000"/>
              </w:rPr>
              <w:t>R$ 7,41</w:t>
            </w:r>
          </w:p>
        </w:tc>
        <w:tc>
          <w:tcPr>
            <w:tcW w:w="1655" w:type="dxa"/>
            <w:tcBorders>
              <w:top w:val="nil"/>
              <w:left w:val="nil"/>
              <w:bottom w:val="single" w:sz="8" w:space="0" w:color="000000"/>
              <w:right w:val="single" w:sz="8" w:space="0" w:color="000000"/>
            </w:tcBorders>
            <w:shd w:val="clear" w:color="auto" w:fill="auto"/>
            <w:vAlign w:val="center"/>
            <w:hideMark/>
          </w:tcPr>
          <w:p w14:paraId="41BCF969" w14:textId="77777777" w:rsidR="006D3E36" w:rsidRPr="006424DA" w:rsidRDefault="006D3E36" w:rsidP="00011F9D">
            <w:pPr>
              <w:jc w:val="center"/>
              <w:rPr>
                <w:color w:val="000000"/>
              </w:rPr>
            </w:pPr>
            <w:r w:rsidRPr="006424DA">
              <w:rPr>
                <w:color w:val="000000"/>
              </w:rPr>
              <w:t>R$ 370,50</w:t>
            </w:r>
          </w:p>
        </w:tc>
      </w:tr>
      <w:tr w:rsidR="006D3E36" w:rsidRPr="006424DA" w14:paraId="362B698D"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CC181E2" w14:textId="77777777" w:rsidR="006D3E36" w:rsidRPr="006424DA" w:rsidRDefault="006D3E36" w:rsidP="00011F9D">
            <w:pPr>
              <w:jc w:val="center"/>
              <w:rPr>
                <w:color w:val="000000"/>
              </w:rPr>
            </w:pPr>
            <w:r w:rsidRPr="006424DA">
              <w:rPr>
                <w:color w:val="000000"/>
              </w:rPr>
              <w:t>223</w:t>
            </w:r>
          </w:p>
        </w:tc>
        <w:tc>
          <w:tcPr>
            <w:tcW w:w="820" w:type="dxa"/>
            <w:tcBorders>
              <w:top w:val="nil"/>
              <w:left w:val="nil"/>
              <w:bottom w:val="single" w:sz="8" w:space="0" w:color="000000"/>
              <w:right w:val="single" w:sz="8" w:space="0" w:color="000000"/>
            </w:tcBorders>
            <w:shd w:val="clear" w:color="auto" w:fill="auto"/>
            <w:vAlign w:val="center"/>
            <w:hideMark/>
          </w:tcPr>
          <w:p w14:paraId="46A078B1" w14:textId="77777777" w:rsidR="006D3E36" w:rsidRPr="006424DA" w:rsidRDefault="006D3E36" w:rsidP="00011F9D">
            <w:pPr>
              <w:jc w:val="center"/>
              <w:rPr>
                <w:color w:val="000000"/>
              </w:rPr>
            </w:pPr>
            <w:r w:rsidRPr="006424DA">
              <w:rPr>
                <w:color w:val="000000"/>
              </w:rPr>
              <w:t>43919</w:t>
            </w:r>
          </w:p>
        </w:tc>
        <w:tc>
          <w:tcPr>
            <w:tcW w:w="1234" w:type="dxa"/>
            <w:tcBorders>
              <w:top w:val="nil"/>
              <w:left w:val="nil"/>
              <w:bottom w:val="single" w:sz="8" w:space="0" w:color="000000"/>
              <w:right w:val="single" w:sz="8" w:space="0" w:color="000000"/>
            </w:tcBorders>
            <w:shd w:val="clear" w:color="auto" w:fill="auto"/>
            <w:vAlign w:val="center"/>
            <w:hideMark/>
          </w:tcPr>
          <w:p w14:paraId="154303F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6FC7A51"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5EED4FDD" w14:textId="77777777" w:rsidR="006D3E36" w:rsidRPr="006424DA" w:rsidRDefault="006D3E36" w:rsidP="00011F9D">
            <w:pPr>
              <w:jc w:val="both"/>
              <w:rPr>
                <w:color w:val="000000"/>
              </w:rPr>
            </w:pPr>
            <w:r w:rsidRPr="006424DA">
              <w:rPr>
                <w:color w:val="000000"/>
              </w:rPr>
              <w:t>papel 1º qualidade cores sortidas tamanho 50 x 66 cm</w:t>
            </w:r>
          </w:p>
        </w:tc>
        <w:tc>
          <w:tcPr>
            <w:tcW w:w="1300" w:type="dxa"/>
            <w:tcBorders>
              <w:top w:val="nil"/>
              <w:left w:val="nil"/>
              <w:bottom w:val="single" w:sz="8" w:space="0" w:color="000000"/>
              <w:right w:val="single" w:sz="8" w:space="0" w:color="000000"/>
            </w:tcBorders>
            <w:shd w:val="clear" w:color="auto" w:fill="auto"/>
            <w:vAlign w:val="center"/>
            <w:hideMark/>
          </w:tcPr>
          <w:p w14:paraId="511DB457" w14:textId="77777777" w:rsidR="006D3E36" w:rsidRPr="006424DA" w:rsidRDefault="006D3E36" w:rsidP="00011F9D">
            <w:pPr>
              <w:jc w:val="center"/>
              <w:rPr>
                <w:color w:val="000000"/>
              </w:rPr>
            </w:pPr>
            <w:r w:rsidRPr="006424DA">
              <w:rPr>
                <w:color w:val="000000"/>
              </w:rPr>
              <w:t>R$ 1,40</w:t>
            </w:r>
          </w:p>
        </w:tc>
        <w:tc>
          <w:tcPr>
            <w:tcW w:w="1655" w:type="dxa"/>
            <w:tcBorders>
              <w:top w:val="nil"/>
              <w:left w:val="nil"/>
              <w:bottom w:val="single" w:sz="8" w:space="0" w:color="000000"/>
              <w:right w:val="single" w:sz="8" w:space="0" w:color="000000"/>
            </w:tcBorders>
            <w:shd w:val="clear" w:color="auto" w:fill="auto"/>
            <w:vAlign w:val="center"/>
            <w:hideMark/>
          </w:tcPr>
          <w:p w14:paraId="7B9C4C63" w14:textId="77777777" w:rsidR="006D3E36" w:rsidRPr="006424DA" w:rsidRDefault="006D3E36" w:rsidP="00011F9D">
            <w:pPr>
              <w:jc w:val="center"/>
              <w:rPr>
                <w:color w:val="000000"/>
              </w:rPr>
            </w:pPr>
            <w:r w:rsidRPr="006424DA">
              <w:rPr>
                <w:color w:val="000000"/>
              </w:rPr>
              <w:t>R$ 280,00</w:t>
            </w:r>
          </w:p>
        </w:tc>
      </w:tr>
      <w:tr w:rsidR="006D3E36" w:rsidRPr="006424DA" w14:paraId="25D6C65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A7D1C2B" w14:textId="77777777" w:rsidR="006D3E36" w:rsidRPr="006424DA" w:rsidRDefault="006D3E36" w:rsidP="00011F9D">
            <w:pPr>
              <w:jc w:val="center"/>
              <w:rPr>
                <w:color w:val="000000"/>
              </w:rPr>
            </w:pPr>
            <w:r w:rsidRPr="006424DA">
              <w:rPr>
                <w:color w:val="000000"/>
              </w:rPr>
              <w:t>224</w:t>
            </w:r>
          </w:p>
        </w:tc>
        <w:tc>
          <w:tcPr>
            <w:tcW w:w="820" w:type="dxa"/>
            <w:tcBorders>
              <w:top w:val="nil"/>
              <w:left w:val="nil"/>
              <w:bottom w:val="single" w:sz="8" w:space="0" w:color="000000"/>
              <w:right w:val="single" w:sz="8" w:space="0" w:color="000000"/>
            </w:tcBorders>
            <w:shd w:val="clear" w:color="auto" w:fill="auto"/>
            <w:vAlign w:val="center"/>
            <w:hideMark/>
          </w:tcPr>
          <w:p w14:paraId="6CAE5E35" w14:textId="77777777" w:rsidR="006D3E36" w:rsidRPr="006424DA" w:rsidRDefault="006D3E36" w:rsidP="00011F9D">
            <w:pPr>
              <w:jc w:val="center"/>
              <w:rPr>
                <w:color w:val="000000"/>
              </w:rPr>
            </w:pPr>
            <w:r w:rsidRPr="006424DA">
              <w:rPr>
                <w:color w:val="000000"/>
              </w:rPr>
              <w:t>51813</w:t>
            </w:r>
          </w:p>
        </w:tc>
        <w:tc>
          <w:tcPr>
            <w:tcW w:w="1234" w:type="dxa"/>
            <w:tcBorders>
              <w:top w:val="nil"/>
              <w:left w:val="nil"/>
              <w:bottom w:val="single" w:sz="8" w:space="0" w:color="000000"/>
              <w:right w:val="single" w:sz="8" w:space="0" w:color="000000"/>
            </w:tcBorders>
            <w:shd w:val="clear" w:color="auto" w:fill="auto"/>
            <w:vAlign w:val="center"/>
            <w:hideMark/>
          </w:tcPr>
          <w:p w14:paraId="7861071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D5B1172"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69B90C84" w14:textId="77777777" w:rsidR="006D3E36" w:rsidRPr="006424DA" w:rsidRDefault="006D3E36" w:rsidP="00011F9D">
            <w:pPr>
              <w:jc w:val="both"/>
              <w:rPr>
                <w:color w:val="000000"/>
              </w:rPr>
            </w:pPr>
            <w:r w:rsidRPr="006424DA">
              <w:rPr>
                <w:color w:val="000000"/>
              </w:rPr>
              <w:t xml:space="preserve">papel camurça, formato </w:t>
            </w:r>
            <w:proofErr w:type="spellStart"/>
            <w:r w:rsidRPr="006424DA">
              <w:rPr>
                <w:color w:val="000000"/>
              </w:rPr>
              <w:t>60x40cm</w:t>
            </w:r>
            <w:proofErr w:type="spellEnd"/>
            <w:r w:rsidRPr="006424DA">
              <w:rPr>
                <w:color w:val="000000"/>
              </w:rPr>
              <w:t>,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7B221671" w14:textId="77777777" w:rsidR="006D3E36" w:rsidRPr="006424DA" w:rsidRDefault="006D3E36" w:rsidP="00011F9D">
            <w:pPr>
              <w:jc w:val="center"/>
              <w:rPr>
                <w:color w:val="000000"/>
              </w:rPr>
            </w:pPr>
            <w:r w:rsidRPr="006424DA">
              <w:rPr>
                <w:color w:val="000000"/>
              </w:rPr>
              <w:t>R$ 1,90</w:t>
            </w:r>
          </w:p>
        </w:tc>
        <w:tc>
          <w:tcPr>
            <w:tcW w:w="1655" w:type="dxa"/>
            <w:tcBorders>
              <w:top w:val="nil"/>
              <w:left w:val="nil"/>
              <w:bottom w:val="single" w:sz="8" w:space="0" w:color="000000"/>
              <w:right w:val="single" w:sz="8" w:space="0" w:color="000000"/>
            </w:tcBorders>
            <w:shd w:val="clear" w:color="auto" w:fill="auto"/>
            <w:vAlign w:val="center"/>
            <w:hideMark/>
          </w:tcPr>
          <w:p w14:paraId="65C3DBDE" w14:textId="77777777" w:rsidR="006D3E36" w:rsidRPr="006424DA" w:rsidRDefault="006D3E36" w:rsidP="00011F9D">
            <w:pPr>
              <w:jc w:val="center"/>
              <w:rPr>
                <w:color w:val="000000"/>
              </w:rPr>
            </w:pPr>
            <w:r w:rsidRPr="006424DA">
              <w:rPr>
                <w:color w:val="000000"/>
              </w:rPr>
              <w:t>R$ 285,00</w:t>
            </w:r>
          </w:p>
        </w:tc>
      </w:tr>
      <w:tr w:rsidR="006D3E36" w:rsidRPr="006424DA" w14:paraId="6BAAAD1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B84BB25" w14:textId="77777777" w:rsidR="006D3E36" w:rsidRPr="006424DA" w:rsidRDefault="006D3E36" w:rsidP="00011F9D">
            <w:pPr>
              <w:jc w:val="center"/>
              <w:rPr>
                <w:color w:val="000000"/>
              </w:rPr>
            </w:pPr>
            <w:r w:rsidRPr="006424DA">
              <w:rPr>
                <w:color w:val="000000"/>
              </w:rPr>
              <w:t>225</w:t>
            </w:r>
          </w:p>
        </w:tc>
        <w:tc>
          <w:tcPr>
            <w:tcW w:w="820" w:type="dxa"/>
            <w:tcBorders>
              <w:top w:val="nil"/>
              <w:left w:val="nil"/>
              <w:bottom w:val="single" w:sz="8" w:space="0" w:color="000000"/>
              <w:right w:val="single" w:sz="8" w:space="0" w:color="000000"/>
            </w:tcBorders>
            <w:shd w:val="clear" w:color="auto" w:fill="auto"/>
            <w:vAlign w:val="center"/>
            <w:hideMark/>
          </w:tcPr>
          <w:p w14:paraId="6E0C60B7" w14:textId="77777777" w:rsidR="006D3E36" w:rsidRPr="006424DA" w:rsidRDefault="006D3E36" w:rsidP="00011F9D">
            <w:pPr>
              <w:jc w:val="center"/>
              <w:rPr>
                <w:color w:val="000000"/>
              </w:rPr>
            </w:pPr>
            <w:r w:rsidRPr="006424DA">
              <w:rPr>
                <w:color w:val="000000"/>
              </w:rPr>
              <w:t>43920</w:t>
            </w:r>
          </w:p>
        </w:tc>
        <w:tc>
          <w:tcPr>
            <w:tcW w:w="1234" w:type="dxa"/>
            <w:tcBorders>
              <w:top w:val="nil"/>
              <w:left w:val="nil"/>
              <w:bottom w:val="single" w:sz="8" w:space="0" w:color="000000"/>
              <w:right w:val="single" w:sz="8" w:space="0" w:color="000000"/>
            </w:tcBorders>
            <w:shd w:val="clear" w:color="auto" w:fill="auto"/>
            <w:vAlign w:val="center"/>
            <w:hideMark/>
          </w:tcPr>
          <w:p w14:paraId="6BE74A5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31C8B42"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191722BE" w14:textId="77777777" w:rsidR="006D3E36" w:rsidRPr="006424DA" w:rsidRDefault="006D3E36" w:rsidP="00011F9D">
            <w:pPr>
              <w:jc w:val="both"/>
              <w:rPr>
                <w:color w:val="000000"/>
              </w:rPr>
            </w:pPr>
            <w:r w:rsidRPr="006424DA">
              <w:rPr>
                <w:color w:val="000000"/>
              </w:rPr>
              <w:t>papel celofane polipropileno 70 x 90 cores diversas</w:t>
            </w:r>
          </w:p>
        </w:tc>
        <w:tc>
          <w:tcPr>
            <w:tcW w:w="1300" w:type="dxa"/>
            <w:tcBorders>
              <w:top w:val="nil"/>
              <w:left w:val="nil"/>
              <w:bottom w:val="single" w:sz="8" w:space="0" w:color="000000"/>
              <w:right w:val="single" w:sz="8" w:space="0" w:color="000000"/>
            </w:tcBorders>
            <w:shd w:val="clear" w:color="auto" w:fill="auto"/>
            <w:vAlign w:val="center"/>
            <w:hideMark/>
          </w:tcPr>
          <w:p w14:paraId="279C9C9B" w14:textId="77777777" w:rsidR="006D3E36" w:rsidRPr="006424DA" w:rsidRDefault="006D3E36" w:rsidP="00011F9D">
            <w:pPr>
              <w:jc w:val="center"/>
              <w:rPr>
                <w:color w:val="000000"/>
              </w:rPr>
            </w:pPr>
            <w:r w:rsidRPr="006424DA">
              <w:rPr>
                <w:color w:val="000000"/>
              </w:rPr>
              <w:t>R$ 1,71</w:t>
            </w:r>
          </w:p>
        </w:tc>
        <w:tc>
          <w:tcPr>
            <w:tcW w:w="1655" w:type="dxa"/>
            <w:tcBorders>
              <w:top w:val="nil"/>
              <w:left w:val="nil"/>
              <w:bottom w:val="single" w:sz="8" w:space="0" w:color="000000"/>
              <w:right w:val="single" w:sz="8" w:space="0" w:color="000000"/>
            </w:tcBorders>
            <w:shd w:val="clear" w:color="auto" w:fill="auto"/>
            <w:vAlign w:val="center"/>
            <w:hideMark/>
          </w:tcPr>
          <w:p w14:paraId="3E30A805" w14:textId="77777777" w:rsidR="006D3E36" w:rsidRPr="006424DA" w:rsidRDefault="006D3E36" w:rsidP="00011F9D">
            <w:pPr>
              <w:jc w:val="center"/>
              <w:rPr>
                <w:color w:val="000000"/>
              </w:rPr>
            </w:pPr>
            <w:r w:rsidRPr="006424DA">
              <w:rPr>
                <w:color w:val="000000"/>
              </w:rPr>
              <w:t>R$ 256,50</w:t>
            </w:r>
          </w:p>
        </w:tc>
      </w:tr>
      <w:tr w:rsidR="006D3E36" w:rsidRPr="006424DA" w14:paraId="32C2464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DC047EB" w14:textId="77777777" w:rsidR="006D3E36" w:rsidRPr="006424DA" w:rsidRDefault="006D3E36" w:rsidP="00011F9D">
            <w:pPr>
              <w:jc w:val="center"/>
              <w:rPr>
                <w:color w:val="000000"/>
              </w:rPr>
            </w:pPr>
            <w:r w:rsidRPr="006424DA">
              <w:rPr>
                <w:color w:val="000000"/>
              </w:rPr>
              <w:t>226</w:t>
            </w:r>
          </w:p>
        </w:tc>
        <w:tc>
          <w:tcPr>
            <w:tcW w:w="820" w:type="dxa"/>
            <w:tcBorders>
              <w:top w:val="nil"/>
              <w:left w:val="nil"/>
              <w:bottom w:val="single" w:sz="8" w:space="0" w:color="000000"/>
              <w:right w:val="single" w:sz="8" w:space="0" w:color="000000"/>
            </w:tcBorders>
            <w:shd w:val="clear" w:color="auto" w:fill="auto"/>
            <w:vAlign w:val="center"/>
            <w:hideMark/>
          </w:tcPr>
          <w:p w14:paraId="2493CB21" w14:textId="77777777" w:rsidR="006D3E36" w:rsidRPr="006424DA" w:rsidRDefault="006D3E36" w:rsidP="00011F9D">
            <w:pPr>
              <w:jc w:val="center"/>
              <w:rPr>
                <w:color w:val="000000"/>
              </w:rPr>
            </w:pPr>
            <w:r w:rsidRPr="006424DA">
              <w:rPr>
                <w:color w:val="000000"/>
              </w:rPr>
              <w:t>56997</w:t>
            </w:r>
          </w:p>
        </w:tc>
        <w:tc>
          <w:tcPr>
            <w:tcW w:w="1234" w:type="dxa"/>
            <w:tcBorders>
              <w:top w:val="nil"/>
              <w:left w:val="nil"/>
              <w:bottom w:val="single" w:sz="8" w:space="0" w:color="000000"/>
              <w:right w:val="single" w:sz="8" w:space="0" w:color="000000"/>
            </w:tcBorders>
            <w:shd w:val="clear" w:color="auto" w:fill="auto"/>
            <w:vAlign w:val="center"/>
            <w:hideMark/>
          </w:tcPr>
          <w:p w14:paraId="54E472C6"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5B140233"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29A54A6D" w14:textId="77777777" w:rsidR="006D3E36" w:rsidRPr="006424DA" w:rsidRDefault="006D3E36" w:rsidP="00011F9D">
            <w:pPr>
              <w:jc w:val="both"/>
              <w:rPr>
                <w:color w:val="000000"/>
              </w:rPr>
            </w:pPr>
            <w:r w:rsidRPr="006424DA">
              <w:rPr>
                <w:color w:val="000000"/>
              </w:rPr>
              <w:t xml:space="preserve">papel </w:t>
            </w:r>
            <w:proofErr w:type="spellStart"/>
            <w:r w:rsidRPr="006424DA">
              <w:rPr>
                <w:color w:val="000000"/>
              </w:rPr>
              <w:t>contact</w:t>
            </w:r>
            <w:proofErr w:type="spellEnd"/>
            <w:r w:rsidRPr="006424DA">
              <w:rPr>
                <w:color w:val="000000"/>
              </w:rPr>
              <w:t xml:space="preserve"> estampado </w:t>
            </w:r>
            <w:proofErr w:type="spellStart"/>
            <w:r w:rsidRPr="006424DA">
              <w:rPr>
                <w:color w:val="000000"/>
              </w:rPr>
              <w:t>45cmx1m</w:t>
            </w:r>
            <w:proofErr w:type="spellEnd"/>
            <w:r w:rsidRPr="006424DA">
              <w:rPr>
                <w:color w:val="000000"/>
              </w:rPr>
              <w:t xml:space="preserve"> (metro)</w:t>
            </w:r>
          </w:p>
        </w:tc>
        <w:tc>
          <w:tcPr>
            <w:tcW w:w="1300" w:type="dxa"/>
            <w:tcBorders>
              <w:top w:val="nil"/>
              <w:left w:val="nil"/>
              <w:bottom w:val="single" w:sz="8" w:space="0" w:color="000000"/>
              <w:right w:val="single" w:sz="8" w:space="0" w:color="000000"/>
            </w:tcBorders>
            <w:shd w:val="clear" w:color="auto" w:fill="auto"/>
            <w:vAlign w:val="center"/>
            <w:hideMark/>
          </w:tcPr>
          <w:p w14:paraId="452500A7" w14:textId="77777777" w:rsidR="006D3E36" w:rsidRPr="006424DA" w:rsidRDefault="006D3E36" w:rsidP="00011F9D">
            <w:pPr>
              <w:jc w:val="center"/>
              <w:rPr>
                <w:color w:val="000000"/>
              </w:rPr>
            </w:pPr>
            <w:r w:rsidRPr="006424DA">
              <w:rPr>
                <w:color w:val="000000"/>
              </w:rPr>
              <w:t>R$ 51,19</w:t>
            </w:r>
          </w:p>
        </w:tc>
        <w:tc>
          <w:tcPr>
            <w:tcW w:w="1655" w:type="dxa"/>
            <w:tcBorders>
              <w:top w:val="nil"/>
              <w:left w:val="nil"/>
              <w:bottom w:val="single" w:sz="8" w:space="0" w:color="000000"/>
              <w:right w:val="single" w:sz="8" w:space="0" w:color="000000"/>
            </w:tcBorders>
            <w:shd w:val="clear" w:color="auto" w:fill="auto"/>
            <w:vAlign w:val="center"/>
            <w:hideMark/>
          </w:tcPr>
          <w:p w14:paraId="3796E454" w14:textId="77777777" w:rsidR="006D3E36" w:rsidRPr="006424DA" w:rsidRDefault="006D3E36" w:rsidP="00011F9D">
            <w:pPr>
              <w:jc w:val="center"/>
              <w:rPr>
                <w:color w:val="000000"/>
              </w:rPr>
            </w:pPr>
            <w:r w:rsidRPr="006424DA">
              <w:rPr>
                <w:color w:val="000000"/>
              </w:rPr>
              <w:t>R$ 5.119,00</w:t>
            </w:r>
          </w:p>
        </w:tc>
      </w:tr>
      <w:tr w:rsidR="006D3E36" w:rsidRPr="006424DA" w14:paraId="05F9C05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20FE55E" w14:textId="77777777" w:rsidR="006D3E36" w:rsidRPr="006424DA" w:rsidRDefault="006D3E36" w:rsidP="00011F9D">
            <w:pPr>
              <w:jc w:val="center"/>
              <w:rPr>
                <w:color w:val="000000"/>
              </w:rPr>
            </w:pPr>
            <w:r w:rsidRPr="006424DA">
              <w:rPr>
                <w:color w:val="000000"/>
              </w:rPr>
              <w:t>227</w:t>
            </w:r>
          </w:p>
        </w:tc>
        <w:tc>
          <w:tcPr>
            <w:tcW w:w="820" w:type="dxa"/>
            <w:tcBorders>
              <w:top w:val="nil"/>
              <w:left w:val="nil"/>
              <w:bottom w:val="single" w:sz="8" w:space="0" w:color="000000"/>
              <w:right w:val="single" w:sz="8" w:space="0" w:color="000000"/>
            </w:tcBorders>
            <w:shd w:val="clear" w:color="auto" w:fill="auto"/>
            <w:vAlign w:val="center"/>
            <w:hideMark/>
          </w:tcPr>
          <w:p w14:paraId="16DF287C" w14:textId="77777777" w:rsidR="006D3E36" w:rsidRPr="006424DA" w:rsidRDefault="006D3E36" w:rsidP="00011F9D">
            <w:pPr>
              <w:jc w:val="center"/>
              <w:rPr>
                <w:color w:val="000000"/>
              </w:rPr>
            </w:pPr>
            <w:r w:rsidRPr="006424DA">
              <w:rPr>
                <w:color w:val="000000"/>
              </w:rPr>
              <w:t>43921</w:t>
            </w:r>
          </w:p>
        </w:tc>
        <w:tc>
          <w:tcPr>
            <w:tcW w:w="1234" w:type="dxa"/>
            <w:tcBorders>
              <w:top w:val="nil"/>
              <w:left w:val="nil"/>
              <w:bottom w:val="single" w:sz="8" w:space="0" w:color="000000"/>
              <w:right w:val="single" w:sz="8" w:space="0" w:color="000000"/>
            </w:tcBorders>
            <w:shd w:val="clear" w:color="auto" w:fill="auto"/>
            <w:vAlign w:val="center"/>
            <w:hideMark/>
          </w:tcPr>
          <w:p w14:paraId="0A20CEA7"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7A49996" w14:textId="77777777" w:rsidR="006D3E36" w:rsidRPr="006424DA" w:rsidRDefault="006D3E36"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70A4DCD1" w14:textId="77777777" w:rsidR="006D3E36" w:rsidRPr="006424DA" w:rsidRDefault="006D3E36" w:rsidP="00011F9D">
            <w:pPr>
              <w:jc w:val="both"/>
              <w:rPr>
                <w:color w:val="000000"/>
              </w:rPr>
            </w:pPr>
            <w:r w:rsidRPr="006424DA">
              <w:rPr>
                <w:color w:val="000000"/>
              </w:rPr>
              <w:t xml:space="preserve">papel </w:t>
            </w:r>
            <w:proofErr w:type="spellStart"/>
            <w:r w:rsidRPr="006424DA">
              <w:rPr>
                <w:color w:val="000000"/>
              </w:rPr>
              <w:t>crepon</w:t>
            </w:r>
            <w:proofErr w:type="spellEnd"/>
            <w:r w:rsidRPr="006424DA">
              <w:rPr>
                <w:color w:val="000000"/>
              </w:rPr>
              <w:t xml:space="preserve"> liso 0,48 x 2 m cores sortidas</w:t>
            </w:r>
          </w:p>
        </w:tc>
        <w:tc>
          <w:tcPr>
            <w:tcW w:w="1300" w:type="dxa"/>
            <w:tcBorders>
              <w:top w:val="nil"/>
              <w:left w:val="nil"/>
              <w:bottom w:val="single" w:sz="8" w:space="0" w:color="000000"/>
              <w:right w:val="single" w:sz="8" w:space="0" w:color="000000"/>
            </w:tcBorders>
            <w:shd w:val="clear" w:color="auto" w:fill="auto"/>
            <w:vAlign w:val="center"/>
            <w:hideMark/>
          </w:tcPr>
          <w:p w14:paraId="7FB82925" w14:textId="77777777" w:rsidR="006D3E36" w:rsidRPr="006424DA" w:rsidRDefault="006D3E36" w:rsidP="00011F9D">
            <w:pPr>
              <w:jc w:val="center"/>
              <w:rPr>
                <w:color w:val="000000"/>
              </w:rPr>
            </w:pPr>
            <w:r w:rsidRPr="006424DA">
              <w:rPr>
                <w:color w:val="000000"/>
              </w:rPr>
              <w:t>R$ 1,74</w:t>
            </w:r>
          </w:p>
        </w:tc>
        <w:tc>
          <w:tcPr>
            <w:tcW w:w="1655" w:type="dxa"/>
            <w:tcBorders>
              <w:top w:val="nil"/>
              <w:left w:val="nil"/>
              <w:bottom w:val="single" w:sz="8" w:space="0" w:color="000000"/>
              <w:right w:val="single" w:sz="8" w:space="0" w:color="000000"/>
            </w:tcBorders>
            <w:shd w:val="clear" w:color="auto" w:fill="auto"/>
            <w:vAlign w:val="center"/>
            <w:hideMark/>
          </w:tcPr>
          <w:p w14:paraId="570F6DF2" w14:textId="77777777" w:rsidR="006D3E36" w:rsidRPr="006424DA" w:rsidRDefault="006D3E36" w:rsidP="00011F9D">
            <w:pPr>
              <w:jc w:val="center"/>
              <w:rPr>
                <w:color w:val="000000"/>
              </w:rPr>
            </w:pPr>
            <w:r w:rsidRPr="006424DA">
              <w:rPr>
                <w:color w:val="000000"/>
              </w:rPr>
              <w:t>R$ 522,00</w:t>
            </w:r>
          </w:p>
        </w:tc>
      </w:tr>
      <w:tr w:rsidR="006D3E36" w:rsidRPr="006424DA" w14:paraId="78D571E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954CB3B" w14:textId="77777777" w:rsidR="006D3E36" w:rsidRPr="006424DA" w:rsidRDefault="006D3E36" w:rsidP="00011F9D">
            <w:pPr>
              <w:jc w:val="center"/>
              <w:rPr>
                <w:color w:val="000000"/>
              </w:rPr>
            </w:pPr>
            <w:r w:rsidRPr="006424DA">
              <w:rPr>
                <w:color w:val="000000"/>
              </w:rPr>
              <w:t>228</w:t>
            </w:r>
          </w:p>
        </w:tc>
        <w:tc>
          <w:tcPr>
            <w:tcW w:w="820" w:type="dxa"/>
            <w:tcBorders>
              <w:top w:val="nil"/>
              <w:left w:val="nil"/>
              <w:bottom w:val="single" w:sz="8" w:space="0" w:color="000000"/>
              <w:right w:val="single" w:sz="8" w:space="0" w:color="000000"/>
            </w:tcBorders>
            <w:shd w:val="clear" w:color="auto" w:fill="auto"/>
            <w:vAlign w:val="center"/>
            <w:hideMark/>
          </w:tcPr>
          <w:p w14:paraId="2505796A" w14:textId="77777777" w:rsidR="006D3E36" w:rsidRPr="006424DA" w:rsidRDefault="006D3E36" w:rsidP="00011F9D">
            <w:pPr>
              <w:jc w:val="center"/>
              <w:rPr>
                <w:color w:val="000000"/>
              </w:rPr>
            </w:pPr>
            <w:r w:rsidRPr="006424DA">
              <w:rPr>
                <w:color w:val="000000"/>
              </w:rPr>
              <w:t>43922</w:t>
            </w:r>
          </w:p>
        </w:tc>
        <w:tc>
          <w:tcPr>
            <w:tcW w:w="1234" w:type="dxa"/>
            <w:tcBorders>
              <w:top w:val="nil"/>
              <w:left w:val="nil"/>
              <w:bottom w:val="single" w:sz="8" w:space="0" w:color="000000"/>
              <w:right w:val="single" w:sz="8" w:space="0" w:color="000000"/>
            </w:tcBorders>
            <w:shd w:val="clear" w:color="auto" w:fill="auto"/>
            <w:vAlign w:val="center"/>
            <w:hideMark/>
          </w:tcPr>
          <w:p w14:paraId="5E0FAF52" w14:textId="77777777" w:rsidR="006D3E36" w:rsidRPr="006424DA" w:rsidRDefault="006D3E36" w:rsidP="00011F9D">
            <w:pPr>
              <w:jc w:val="center"/>
              <w:rPr>
                <w:color w:val="000000"/>
              </w:rPr>
            </w:pPr>
            <w:proofErr w:type="spellStart"/>
            <w:r w:rsidRPr="006424DA">
              <w:rPr>
                <w:color w:val="000000"/>
              </w:rPr>
              <w:t>kilo</w:t>
            </w:r>
            <w:proofErr w:type="spellEnd"/>
          </w:p>
        </w:tc>
        <w:tc>
          <w:tcPr>
            <w:tcW w:w="780" w:type="dxa"/>
            <w:tcBorders>
              <w:top w:val="nil"/>
              <w:left w:val="nil"/>
              <w:bottom w:val="single" w:sz="8" w:space="0" w:color="000000"/>
              <w:right w:val="single" w:sz="8" w:space="0" w:color="000000"/>
            </w:tcBorders>
            <w:shd w:val="clear" w:color="auto" w:fill="auto"/>
            <w:vAlign w:val="center"/>
            <w:hideMark/>
          </w:tcPr>
          <w:p w14:paraId="1AC5D880"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30F55B5" w14:textId="77777777" w:rsidR="006D3E36" w:rsidRPr="006424DA" w:rsidRDefault="006D3E36" w:rsidP="00011F9D">
            <w:pPr>
              <w:jc w:val="both"/>
              <w:rPr>
                <w:color w:val="000000"/>
              </w:rPr>
            </w:pPr>
            <w:r w:rsidRPr="006424DA">
              <w:rPr>
                <w:color w:val="000000"/>
              </w:rPr>
              <w:t xml:space="preserve">papel de presente em papel </w:t>
            </w:r>
            <w:proofErr w:type="spellStart"/>
            <w:r w:rsidRPr="006424DA">
              <w:rPr>
                <w:color w:val="000000"/>
              </w:rPr>
              <w:t>couche</w:t>
            </w:r>
            <w:proofErr w:type="spellEnd"/>
            <w:r w:rsidRPr="006424DA">
              <w:rPr>
                <w:color w:val="000000"/>
              </w:rPr>
              <w:t xml:space="preserve"> com 60 cm de largura estampa a ser defina</w:t>
            </w:r>
          </w:p>
        </w:tc>
        <w:tc>
          <w:tcPr>
            <w:tcW w:w="1300" w:type="dxa"/>
            <w:tcBorders>
              <w:top w:val="nil"/>
              <w:left w:val="nil"/>
              <w:bottom w:val="single" w:sz="8" w:space="0" w:color="000000"/>
              <w:right w:val="single" w:sz="8" w:space="0" w:color="000000"/>
            </w:tcBorders>
            <w:shd w:val="clear" w:color="auto" w:fill="auto"/>
            <w:vAlign w:val="center"/>
            <w:hideMark/>
          </w:tcPr>
          <w:p w14:paraId="6E57C4DC" w14:textId="77777777" w:rsidR="006D3E36" w:rsidRPr="006424DA" w:rsidRDefault="006D3E36" w:rsidP="00011F9D">
            <w:pPr>
              <w:jc w:val="center"/>
              <w:rPr>
                <w:color w:val="000000"/>
              </w:rPr>
            </w:pPr>
            <w:r w:rsidRPr="006424DA">
              <w:rPr>
                <w:color w:val="000000"/>
              </w:rPr>
              <w:t>R$ 66,45</w:t>
            </w:r>
          </w:p>
        </w:tc>
        <w:tc>
          <w:tcPr>
            <w:tcW w:w="1655" w:type="dxa"/>
            <w:tcBorders>
              <w:top w:val="nil"/>
              <w:left w:val="nil"/>
              <w:bottom w:val="single" w:sz="8" w:space="0" w:color="000000"/>
              <w:right w:val="single" w:sz="8" w:space="0" w:color="000000"/>
            </w:tcBorders>
            <w:shd w:val="clear" w:color="auto" w:fill="auto"/>
            <w:vAlign w:val="center"/>
            <w:hideMark/>
          </w:tcPr>
          <w:p w14:paraId="38283065" w14:textId="77777777" w:rsidR="006D3E36" w:rsidRPr="006424DA" w:rsidRDefault="006D3E36" w:rsidP="00011F9D">
            <w:pPr>
              <w:jc w:val="center"/>
              <w:rPr>
                <w:color w:val="000000"/>
              </w:rPr>
            </w:pPr>
            <w:r w:rsidRPr="006424DA">
              <w:rPr>
                <w:color w:val="000000"/>
              </w:rPr>
              <w:t>R$ 3.322,50</w:t>
            </w:r>
          </w:p>
        </w:tc>
      </w:tr>
      <w:tr w:rsidR="006D3E36" w:rsidRPr="006424DA" w14:paraId="6D376A3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F8065C5" w14:textId="77777777" w:rsidR="006D3E36" w:rsidRPr="006424DA" w:rsidRDefault="006D3E36" w:rsidP="00011F9D">
            <w:pPr>
              <w:jc w:val="center"/>
              <w:rPr>
                <w:color w:val="000000"/>
              </w:rPr>
            </w:pPr>
            <w:r w:rsidRPr="006424DA">
              <w:rPr>
                <w:color w:val="000000"/>
              </w:rPr>
              <w:t>229</w:t>
            </w:r>
          </w:p>
        </w:tc>
        <w:tc>
          <w:tcPr>
            <w:tcW w:w="820" w:type="dxa"/>
            <w:tcBorders>
              <w:top w:val="nil"/>
              <w:left w:val="nil"/>
              <w:bottom w:val="single" w:sz="8" w:space="0" w:color="000000"/>
              <w:right w:val="single" w:sz="8" w:space="0" w:color="000000"/>
            </w:tcBorders>
            <w:shd w:val="clear" w:color="auto" w:fill="auto"/>
            <w:vAlign w:val="center"/>
            <w:hideMark/>
          </w:tcPr>
          <w:p w14:paraId="6BCCF3EE" w14:textId="77777777" w:rsidR="006D3E36" w:rsidRPr="006424DA" w:rsidRDefault="006D3E36" w:rsidP="00011F9D">
            <w:pPr>
              <w:jc w:val="center"/>
              <w:rPr>
                <w:color w:val="000000"/>
              </w:rPr>
            </w:pPr>
            <w:r w:rsidRPr="006424DA">
              <w:rPr>
                <w:color w:val="000000"/>
              </w:rPr>
              <w:t>56998</w:t>
            </w:r>
          </w:p>
        </w:tc>
        <w:tc>
          <w:tcPr>
            <w:tcW w:w="1234" w:type="dxa"/>
            <w:tcBorders>
              <w:top w:val="nil"/>
              <w:left w:val="nil"/>
              <w:bottom w:val="single" w:sz="8" w:space="0" w:color="000000"/>
              <w:right w:val="single" w:sz="8" w:space="0" w:color="000000"/>
            </w:tcBorders>
            <w:shd w:val="clear" w:color="auto" w:fill="auto"/>
            <w:vAlign w:val="center"/>
            <w:hideMark/>
          </w:tcPr>
          <w:p w14:paraId="30B6E899"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406083A"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26768053" w14:textId="77777777" w:rsidR="006D3E36" w:rsidRPr="006424DA" w:rsidRDefault="006D3E36" w:rsidP="00011F9D">
            <w:pPr>
              <w:jc w:val="both"/>
              <w:rPr>
                <w:color w:val="000000"/>
              </w:rPr>
            </w:pPr>
            <w:r w:rsidRPr="006424DA">
              <w:rPr>
                <w:color w:val="000000"/>
              </w:rPr>
              <w:t xml:space="preserve">papel dobradura tamanho 50 </w:t>
            </w:r>
            <w:proofErr w:type="spellStart"/>
            <w:r w:rsidRPr="006424DA">
              <w:rPr>
                <w:color w:val="000000"/>
              </w:rPr>
              <w:t>x60</w:t>
            </w:r>
            <w:proofErr w:type="spellEnd"/>
            <w:r w:rsidRPr="006424DA">
              <w:rPr>
                <w:color w:val="000000"/>
              </w:rPr>
              <w:t xml:space="preserve"> de primeira qualidade, fundo branco cores sortidas</w:t>
            </w:r>
          </w:p>
        </w:tc>
        <w:tc>
          <w:tcPr>
            <w:tcW w:w="1300" w:type="dxa"/>
            <w:tcBorders>
              <w:top w:val="nil"/>
              <w:left w:val="nil"/>
              <w:bottom w:val="single" w:sz="8" w:space="0" w:color="000000"/>
              <w:right w:val="single" w:sz="8" w:space="0" w:color="000000"/>
            </w:tcBorders>
            <w:shd w:val="clear" w:color="auto" w:fill="auto"/>
            <w:vAlign w:val="center"/>
            <w:hideMark/>
          </w:tcPr>
          <w:p w14:paraId="2B25AF52" w14:textId="77777777" w:rsidR="006D3E36" w:rsidRPr="006424DA" w:rsidRDefault="006D3E36" w:rsidP="00011F9D">
            <w:pPr>
              <w:jc w:val="center"/>
              <w:rPr>
                <w:color w:val="000000"/>
              </w:rPr>
            </w:pPr>
            <w:r w:rsidRPr="006424DA">
              <w:rPr>
                <w:color w:val="000000"/>
              </w:rPr>
              <w:t>R$ 0,70</w:t>
            </w:r>
          </w:p>
        </w:tc>
        <w:tc>
          <w:tcPr>
            <w:tcW w:w="1655" w:type="dxa"/>
            <w:tcBorders>
              <w:top w:val="nil"/>
              <w:left w:val="nil"/>
              <w:bottom w:val="single" w:sz="8" w:space="0" w:color="000000"/>
              <w:right w:val="single" w:sz="8" w:space="0" w:color="000000"/>
            </w:tcBorders>
            <w:shd w:val="clear" w:color="auto" w:fill="auto"/>
            <w:vAlign w:val="center"/>
            <w:hideMark/>
          </w:tcPr>
          <w:p w14:paraId="5FC394FC" w14:textId="77777777" w:rsidR="006D3E36" w:rsidRPr="006424DA" w:rsidRDefault="006D3E36" w:rsidP="00011F9D">
            <w:pPr>
              <w:jc w:val="center"/>
              <w:rPr>
                <w:color w:val="000000"/>
              </w:rPr>
            </w:pPr>
            <w:r w:rsidRPr="006424DA">
              <w:rPr>
                <w:color w:val="000000"/>
              </w:rPr>
              <w:t>R$ 140,00</w:t>
            </w:r>
          </w:p>
        </w:tc>
      </w:tr>
      <w:tr w:rsidR="006D3E36" w:rsidRPr="006424DA" w14:paraId="5E29BE1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1F31561" w14:textId="77777777" w:rsidR="006D3E36" w:rsidRPr="006424DA" w:rsidRDefault="006D3E36" w:rsidP="00011F9D">
            <w:pPr>
              <w:jc w:val="center"/>
              <w:rPr>
                <w:color w:val="000000"/>
              </w:rPr>
            </w:pPr>
            <w:r w:rsidRPr="006424DA">
              <w:rPr>
                <w:color w:val="000000"/>
              </w:rPr>
              <w:t>230</w:t>
            </w:r>
          </w:p>
        </w:tc>
        <w:tc>
          <w:tcPr>
            <w:tcW w:w="820" w:type="dxa"/>
            <w:tcBorders>
              <w:top w:val="nil"/>
              <w:left w:val="nil"/>
              <w:bottom w:val="single" w:sz="8" w:space="0" w:color="000000"/>
              <w:right w:val="single" w:sz="8" w:space="0" w:color="000000"/>
            </w:tcBorders>
            <w:shd w:val="clear" w:color="auto" w:fill="auto"/>
            <w:vAlign w:val="center"/>
            <w:hideMark/>
          </w:tcPr>
          <w:p w14:paraId="6587E9B3" w14:textId="77777777" w:rsidR="006D3E36" w:rsidRPr="006424DA" w:rsidRDefault="006D3E36" w:rsidP="00011F9D">
            <w:pPr>
              <w:jc w:val="center"/>
              <w:rPr>
                <w:color w:val="000000"/>
              </w:rPr>
            </w:pPr>
            <w:r w:rsidRPr="006424DA">
              <w:rPr>
                <w:color w:val="000000"/>
              </w:rPr>
              <w:t>43924</w:t>
            </w:r>
          </w:p>
        </w:tc>
        <w:tc>
          <w:tcPr>
            <w:tcW w:w="1234" w:type="dxa"/>
            <w:tcBorders>
              <w:top w:val="nil"/>
              <w:left w:val="nil"/>
              <w:bottom w:val="single" w:sz="8" w:space="0" w:color="000000"/>
              <w:right w:val="single" w:sz="8" w:space="0" w:color="000000"/>
            </w:tcBorders>
            <w:shd w:val="clear" w:color="auto" w:fill="auto"/>
            <w:vAlign w:val="center"/>
            <w:hideMark/>
          </w:tcPr>
          <w:p w14:paraId="2A1D7277" w14:textId="77777777" w:rsidR="006D3E36" w:rsidRPr="006424DA" w:rsidRDefault="006D3E36" w:rsidP="00011F9D">
            <w:pPr>
              <w:jc w:val="center"/>
              <w:rPr>
                <w:color w:val="000000"/>
              </w:rPr>
            </w:pPr>
            <w:proofErr w:type="spellStart"/>
            <w:r w:rsidRPr="006424DA">
              <w:rPr>
                <w:color w:val="000000"/>
              </w:rPr>
              <w:t>kilo</w:t>
            </w:r>
            <w:proofErr w:type="spellEnd"/>
          </w:p>
        </w:tc>
        <w:tc>
          <w:tcPr>
            <w:tcW w:w="780" w:type="dxa"/>
            <w:tcBorders>
              <w:top w:val="nil"/>
              <w:left w:val="nil"/>
              <w:bottom w:val="single" w:sz="8" w:space="0" w:color="000000"/>
              <w:right w:val="single" w:sz="8" w:space="0" w:color="000000"/>
            </w:tcBorders>
            <w:shd w:val="clear" w:color="auto" w:fill="auto"/>
            <w:vAlign w:val="center"/>
            <w:hideMark/>
          </w:tcPr>
          <w:p w14:paraId="46BD0211" w14:textId="77777777" w:rsidR="006D3E36" w:rsidRPr="006424DA" w:rsidRDefault="006D3E36"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5C0520EA" w14:textId="77777777" w:rsidR="006D3E36" w:rsidRPr="006424DA" w:rsidRDefault="006D3E36" w:rsidP="00011F9D">
            <w:pPr>
              <w:jc w:val="both"/>
              <w:rPr>
                <w:color w:val="000000"/>
              </w:rPr>
            </w:pPr>
            <w:r w:rsidRPr="006424DA">
              <w:rPr>
                <w:color w:val="000000"/>
              </w:rPr>
              <w:t xml:space="preserve">papel </w:t>
            </w:r>
            <w:proofErr w:type="spellStart"/>
            <w:r w:rsidRPr="006424DA">
              <w:rPr>
                <w:color w:val="000000"/>
              </w:rPr>
              <w:t>kraft</w:t>
            </w:r>
            <w:proofErr w:type="spellEnd"/>
            <w:r w:rsidRPr="006424DA">
              <w:rPr>
                <w:color w:val="000000"/>
              </w:rPr>
              <w:t xml:space="preserve"> puro natural 80 </w:t>
            </w:r>
            <w:proofErr w:type="spellStart"/>
            <w:r w:rsidRPr="006424DA">
              <w:rPr>
                <w:color w:val="000000"/>
              </w:rPr>
              <w:lastRenderedPageBreak/>
              <w:t>gr</w:t>
            </w:r>
            <w:proofErr w:type="spellEnd"/>
            <w:r w:rsidRPr="006424DA">
              <w:rPr>
                <w:color w:val="000000"/>
              </w:rPr>
              <w:t>/m² com 60 cm de largura</w:t>
            </w:r>
          </w:p>
        </w:tc>
        <w:tc>
          <w:tcPr>
            <w:tcW w:w="1300" w:type="dxa"/>
            <w:tcBorders>
              <w:top w:val="nil"/>
              <w:left w:val="nil"/>
              <w:bottom w:val="single" w:sz="8" w:space="0" w:color="000000"/>
              <w:right w:val="single" w:sz="8" w:space="0" w:color="000000"/>
            </w:tcBorders>
            <w:shd w:val="clear" w:color="auto" w:fill="auto"/>
            <w:vAlign w:val="center"/>
            <w:hideMark/>
          </w:tcPr>
          <w:p w14:paraId="4BCC8993" w14:textId="77777777" w:rsidR="006D3E36" w:rsidRPr="006424DA" w:rsidRDefault="006D3E36" w:rsidP="00011F9D">
            <w:pPr>
              <w:jc w:val="center"/>
              <w:rPr>
                <w:color w:val="000000"/>
              </w:rPr>
            </w:pPr>
            <w:r w:rsidRPr="006424DA">
              <w:rPr>
                <w:color w:val="000000"/>
              </w:rPr>
              <w:lastRenderedPageBreak/>
              <w:t>R$ 111,12</w:t>
            </w:r>
          </w:p>
        </w:tc>
        <w:tc>
          <w:tcPr>
            <w:tcW w:w="1655" w:type="dxa"/>
            <w:tcBorders>
              <w:top w:val="nil"/>
              <w:left w:val="nil"/>
              <w:bottom w:val="single" w:sz="8" w:space="0" w:color="000000"/>
              <w:right w:val="single" w:sz="8" w:space="0" w:color="000000"/>
            </w:tcBorders>
            <w:shd w:val="clear" w:color="auto" w:fill="auto"/>
            <w:vAlign w:val="center"/>
            <w:hideMark/>
          </w:tcPr>
          <w:p w14:paraId="00C69AB5" w14:textId="77777777" w:rsidR="006D3E36" w:rsidRPr="006424DA" w:rsidRDefault="006D3E36" w:rsidP="00011F9D">
            <w:pPr>
              <w:jc w:val="center"/>
              <w:rPr>
                <w:color w:val="000000"/>
              </w:rPr>
            </w:pPr>
            <w:r w:rsidRPr="006424DA">
              <w:rPr>
                <w:color w:val="000000"/>
              </w:rPr>
              <w:t>R$ 6.667,20</w:t>
            </w:r>
          </w:p>
        </w:tc>
      </w:tr>
      <w:tr w:rsidR="006D3E36" w:rsidRPr="006424DA" w14:paraId="1CF9953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26F2666" w14:textId="77777777" w:rsidR="006D3E36" w:rsidRPr="006424DA" w:rsidRDefault="006D3E36" w:rsidP="00011F9D">
            <w:pPr>
              <w:jc w:val="center"/>
              <w:rPr>
                <w:color w:val="000000"/>
              </w:rPr>
            </w:pPr>
            <w:r w:rsidRPr="006424DA">
              <w:rPr>
                <w:color w:val="000000"/>
              </w:rPr>
              <w:t>231</w:t>
            </w:r>
          </w:p>
        </w:tc>
        <w:tc>
          <w:tcPr>
            <w:tcW w:w="820" w:type="dxa"/>
            <w:tcBorders>
              <w:top w:val="nil"/>
              <w:left w:val="nil"/>
              <w:bottom w:val="single" w:sz="8" w:space="0" w:color="000000"/>
              <w:right w:val="single" w:sz="8" w:space="0" w:color="000000"/>
            </w:tcBorders>
            <w:shd w:val="clear" w:color="auto" w:fill="auto"/>
            <w:vAlign w:val="center"/>
            <w:hideMark/>
          </w:tcPr>
          <w:p w14:paraId="7D20B70C" w14:textId="77777777" w:rsidR="006D3E36" w:rsidRPr="006424DA" w:rsidRDefault="006D3E36" w:rsidP="00011F9D">
            <w:pPr>
              <w:jc w:val="center"/>
              <w:rPr>
                <w:color w:val="000000"/>
              </w:rPr>
            </w:pPr>
            <w:r w:rsidRPr="006424DA">
              <w:rPr>
                <w:color w:val="000000"/>
              </w:rPr>
              <w:t>43925</w:t>
            </w:r>
          </w:p>
        </w:tc>
        <w:tc>
          <w:tcPr>
            <w:tcW w:w="1234" w:type="dxa"/>
            <w:tcBorders>
              <w:top w:val="nil"/>
              <w:left w:val="nil"/>
              <w:bottom w:val="single" w:sz="8" w:space="0" w:color="000000"/>
              <w:right w:val="single" w:sz="8" w:space="0" w:color="000000"/>
            </w:tcBorders>
            <w:shd w:val="clear" w:color="auto" w:fill="auto"/>
            <w:vAlign w:val="center"/>
            <w:hideMark/>
          </w:tcPr>
          <w:p w14:paraId="6B1B36B4"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E0E852A" w14:textId="77777777" w:rsidR="006D3E36" w:rsidRPr="006424DA" w:rsidRDefault="006D3E36" w:rsidP="00011F9D">
            <w:pPr>
              <w:jc w:val="center"/>
              <w:rPr>
                <w:color w:val="000000"/>
              </w:rPr>
            </w:pPr>
            <w:r w:rsidRPr="006424DA">
              <w:rPr>
                <w:color w:val="000000"/>
              </w:rPr>
              <w:t>250</w:t>
            </w:r>
          </w:p>
        </w:tc>
        <w:tc>
          <w:tcPr>
            <w:tcW w:w="3080" w:type="dxa"/>
            <w:tcBorders>
              <w:top w:val="nil"/>
              <w:left w:val="nil"/>
              <w:bottom w:val="single" w:sz="8" w:space="0" w:color="000000"/>
              <w:right w:val="single" w:sz="8" w:space="0" w:color="000000"/>
            </w:tcBorders>
            <w:shd w:val="clear" w:color="auto" w:fill="auto"/>
            <w:vAlign w:val="center"/>
            <w:hideMark/>
          </w:tcPr>
          <w:p w14:paraId="5E1753C7" w14:textId="77777777" w:rsidR="006D3E36" w:rsidRPr="006424DA" w:rsidRDefault="006D3E36" w:rsidP="00011F9D">
            <w:pPr>
              <w:jc w:val="both"/>
              <w:rPr>
                <w:color w:val="000000"/>
              </w:rPr>
            </w:pPr>
            <w:r w:rsidRPr="006424DA">
              <w:rPr>
                <w:color w:val="000000"/>
              </w:rPr>
              <w:t xml:space="preserve">papel laminado 1ª qualidade, cores sortidas </w:t>
            </w:r>
            <w:proofErr w:type="spellStart"/>
            <w:r w:rsidRPr="006424DA">
              <w:rPr>
                <w:color w:val="000000"/>
              </w:rPr>
              <w:t>tamno</w:t>
            </w:r>
            <w:proofErr w:type="spellEnd"/>
            <w:r w:rsidRPr="006424DA">
              <w:rPr>
                <w:color w:val="000000"/>
              </w:rPr>
              <w:t xml:space="preserve"> 48 x 60</w:t>
            </w:r>
          </w:p>
        </w:tc>
        <w:tc>
          <w:tcPr>
            <w:tcW w:w="1300" w:type="dxa"/>
            <w:tcBorders>
              <w:top w:val="nil"/>
              <w:left w:val="nil"/>
              <w:bottom w:val="single" w:sz="8" w:space="0" w:color="000000"/>
              <w:right w:val="single" w:sz="8" w:space="0" w:color="000000"/>
            </w:tcBorders>
            <w:shd w:val="clear" w:color="auto" w:fill="auto"/>
            <w:vAlign w:val="center"/>
            <w:hideMark/>
          </w:tcPr>
          <w:p w14:paraId="3FF5E9FC" w14:textId="77777777" w:rsidR="006D3E36" w:rsidRPr="006424DA" w:rsidRDefault="006D3E36" w:rsidP="00011F9D">
            <w:pPr>
              <w:jc w:val="center"/>
              <w:rPr>
                <w:color w:val="000000"/>
              </w:rPr>
            </w:pPr>
            <w:r w:rsidRPr="006424DA">
              <w:rPr>
                <w:color w:val="000000"/>
              </w:rPr>
              <w:t>R$ 1,80</w:t>
            </w:r>
          </w:p>
        </w:tc>
        <w:tc>
          <w:tcPr>
            <w:tcW w:w="1655" w:type="dxa"/>
            <w:tcBorders>
              <w:top w:val="nil"/>
              <w:left w:val="nil"/>
              <w:bottom w:val="single" w:sz="8" w:space="0" w:color="000000"/>
              <w:right w:val="single" w:sz="8" w:space="0" w:color="000000"/>
            </w:tcBorders>
            <w:shd w:val="clear" w:color="auto" w:fill="auto"/>
            <w:vAlign w:val="center"/>
            <w:hideMark/>
          </w:tcPr>
          <w:p w14:paraId="581E4994" w14:textId="77777777" w:rsidR="006D3E36" w:rsidRPr="006424DA" w:rsidRDefault="006D3E36" w:rsidP="00011F9D">
            <w:pPr>
              <w:jc w:val="center"/>
              <w:rPr>
                <w:color w:val="000000"/>
              </w:rPr>
            </w:pPr>
            <w:r w:rsidRPr="006424DA">
              <w:rPr>
                <w:color w:val="000000"/>
              </w:rPr>
              <w:t>R$ 450,00</w:t>
            </w:r>
          </w:p>
        </w:tc>
      </w:tr>
      <w:tr w:rsidR="006D3E36" w:rsidRPr="006424DA" w14:paraId="54D5D50F"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DDE791C" w14:textId="77777777" w:rsidR="006D3E36" w:rsidRPr="006424DA" w:rsidRDefault="006D3E36" w:rsidP="00011F9D">
            <w:pPr>
              <w:jc w:val="center"/>
              <w:rPr>
                <w:color w:val="000000"/>
              </w:rPr>
            </w:pPr>
            <w:r w:rsidRPr="006424DA">
              <w:rPr>
                <w:color w:val="000000"/>
              </w:rPr>
              <w:t>232</w:t>
            </w:r>
          </w:p>
        </w:tc>
        <w:tc>
          <w:tcPr>
            <w:tcW w:w="820" w:type="dxa"/>
            <w:tcBorders>
              <w:top w:val="nil"/>
              <w:left w:val="nil"/>
              <w:bottom w:val="single" w:sz="8" w:space="0" w:color="000000"/>
              <w:right w:val="single" w:sz="8" w:space="0" w:color="000000"/>
            </w:tcBorders>
            <w:shd w:val="clear" w:color="auto" w:fill="auto"/>
            <w:vAlign w:val="center"/>
            <w:hideMark/>
          </w:tcPr>
          <w:p w14:paraId="4AD8F300" w14:textId="77777777" w:rsidR="006D3E36" w:rsidRPr="006424DA" w:rsidRDefault="006D3E36" w:rsidP="00011F9D">
            <w:pPr>
              <w:jc w:val="center"/>
              <w:rPr>
                <w:color w:val="000000"/>
              </w:rPr>
            </w:pPr>
            <w:r w:rsidRPr="006424DA">
              <w:rPr>
                <w:color w:val="000000"/>
              </w:rPr>
              <w:t>56999</w:t>
            </w:r>
          </w:p>
        </w:tc>
        <w:tc>
          <w:tcPr>
            <w:tcW w:w="1234" w:type="dxa"/>
            <w:tcBorders>
              <w:top w:val="nil"/>
              <w:left w:val="nil"/>
              <w:bottom w:val="single" w:sz="8" w:space="0" w:color="000000"/>
              <w:right w:val="single" w:sz="8" w:space="0" w:color="000000"/>
            </w:tcBorders>
            <w:shd w:val="clear" w:color="auto" w:fill="auto"/>
            <w:vAlign w:val="center"/>
            <w:hideMark/>
          </w:tcPr>
          <w:p w14:paraId="7FEF19F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2C335AE" w14:textId="77777777" w:rsidR="006D3E36" w:rsidRPr="006424DA" w:rsidRDefault="006D3E36"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5EF02E4" w14:textId="77777777" w:rsidR="006D3E36" w:rsidRPr="006424DA" w:rsidRDefault="006D3E36" w:rsidP="00011F9D">
            <w:pPr>
              <w:jc w:val="both"/>
              <w:rPr>
                <w:color w:val="000000"/>
              </w:rPr>
            </w:pPr>
            <w:r w:rsidRPr="006424DA">
              <w:rPr>
                <w:color w:val="000000"/>
              </w:rPr>
              <w:t xml:space="preserve">papel </w:t>
            </w:r>
            <w:proofErr w:type="spellStart"/>
            <w:r w:rsidRPr="006424DA">
              <w:rPr>
                <w:color w:val="000000"/>
              </w:rPr>
              <w:t>microondulado</w:t>
            </w:r>
            <w:proofErr w:type="spellEnd"/>
            <w:r w:rsidRPr="006424DA">
              <w:rPr>
                <w:color w:val="000000"/>
              </w:rPr>
              <w:t xml:space="preserve">; papel cartolina micro ondulada cores variadas 50 x </w:t>
            </w:r>
            <w:proofErr w:type="spellStart"/>
            <w:r w:rsidRPr="006424DA">
              <w:rPr>
                <w:color w:val="000000"/>
              </w:rPr>
              <w:t>80cm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1D4EC4E3" w14:textId="77777777" w:rsidR="006D3E36" w:rsidRPr="006424DA" w:rsidRDefault="006D3E36" w:rsidP="00011F9D">
            <w:pPr>
              <w:jc w:val="center"/>
              <w:rPr>
                <w:color w:val="000000"/>
              </w:rPr>
            </w:pPr>
            <w:r w:rsidRPr="006424DA">
              <w:rPr>
                <w:color w:val="000000"/>
              </w:rPr>
              <w:t>R$ 4,40</w:t>
            </w:r>
          </w:p>
        </w:tc>
        <w:tc>
          <w:tcPr>
            <w:tcW w:w="1655" w:type="dxa"/>
            <w:tcBorders>
              <w:top w:val="nil"/>
              <w:left w:val="nil"/>
              <w:bottom w:val="single" w:sz="8" w:space="0" w:color="000000"/>
              <w:right w:val="single" w:sz="8" w:space="0" w:color="000000"/>
            </w:tcBorders>
            <w:shd w:val="clear" w:color="auto" w:fill="auto"/>
            <w:vAlign w:val="center"/>
            <w:hideMark/>
          </w:tcPr>
          <w:p w14:paraId="71E40D0E" w14:textId="77777777" w:rsidR="006D3E36" w:rsidRPr="006424DA" w:rsidRDefault="006D3E36" w:rsidP="00011F9D">
            <w:pPr>
              <w:jc w:val="center"/>
              <w:rPr>
                <w:color w:val="000000"/>
              </w:rPr>
            </w:pPr>
            <w:r w:rsidRPr="006424DA">
              <w:rPr>
                <w:color w:val="000000"/>
              </w:rPr>
              <w:t>R$ 440,00</w:t>
            </w:r>
          </w:p>
        </w:tc>
      </w:tr>
      <w:tr w:rsidR="006D3E36" w:rsidRPr="006424DA" w14:paraId="4919AB7C"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A5B8DC5" w14:textId="77777777" w:rsidR="006D3E36" w:rsidRPr="006424DA" w:rsidRDefault="006D3E36" w:rsidP="00011F9D">
            <w:pPr>
              <w:jc w:val="center"/>
              <w:rPr>
                <w:color w:val="000000"/>
              </w:rPr>
            </w:pPr>
            <w:r w:rsidRPr="006424DA">
              <w:rPr>
                <w:color w:val="000000"/>
              </w:rPr>
              <w:t>233</w:t>
            </w:r>
          </w:p>
        </w:tc>
        <w:tc>
          <w:tcPr>
            <w:tcW w:w="820" w:type="dxa"/>
            <w:tcBorders>
              <w:top w:val="nil"/>
              <w:left w:val="nil"/>
              <w:bottom w:val="single" w:sz="8" w:space="0" w:color="000000"/>
              <w:right w:val="single" w:sz="8" w:space="0" w:color="000000"/>
            </w:tcBorders>
            <w:shd w:val="clear" w:color="auto" w:fill="auto"/>
            <w:vAlign w:val="center"/>
            <w:hideMark/>
          </w:tcPr>
          <w:p w14:paraId="155A98EF" w14:textId="77777777" w:rsidR="006D3E36" w:rsidRPr="006424DA" w:rsidRDefault="006D3E36" w:rsidP="00011F9D">
            <w:pPr>
              <w:jc w:val="center"/>
              <w:rPr>
                <w:color w:val="000000"/>
              </w:rPr>
            </w:pPr>
            <w:r w:rsidRPr="006424DA">
              <w:rPr>
                <w:color w:val="000000"/>
              </w:rPr>
              <w:t>57000</w:t>
            </w:r>
          </w:p>
        </w:tc>
        <w:tc>
          <w:tcPr>
            <w:tcW w:w="1234" w:type="dxa"/>
            <w:tcBorders>
              <w:top w:val="nil"/>
              <w:left w:val="nil"/>
              <w:bottom w:val="single" w:sz="8" w:space="0" w:color="000000"/>
              <w:right w:val="single" w:sz="8" w:space="0" w:color="000000"/>
            </w:tcBorders>
            <w:shd w:val="clear" w:color="auto" w:fill="auto"/>
            <w:vAlign w:val="center"/>
            <w:hideMark/>
          </w:tcPr>
          <w:p w14:paraId="4FA9BE8C"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3DFFE3C4"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1CD1A70E" w14:textId="77777777" w:rsidR="006D3E36" w:rsidRPr="006424DA" w:rsidRDefault="006D3E36" w:rsidP="00011F9D">
            <w:pPr>
              <w:jc w:val="both"/>
              <w:rPr>
                <w:color w:val="000000"/>
              </w:rPr>
            </w:pPr>
            <w:r w:rsidRPr="006424DA">
              <w:rPr>
                <w:color w:val="000000"/>
              </w:rPr>
              <w:t xml:space="preserve">papel </w:t>
            </w:r>
            <w:proofErr w:type="spellStart"/>
            <w:r w:rsidRPr="006424DA">
              <w:rPr>
                <w:color w:val="000000"/>
              </w:rPr>
              <w:t>persico</w:t>
            </w:r>
            <w:proofErr w:type="spellEnd"/>
            <w:r w:rsidRPr="006424DA">
              <w:rPr>
                <w:color w:val="000000"/>
              </w:rPr>
              <w:t xml:space="preserve"> cor a definir tamanho </w:t>
            </w:r>
            <w:proofErr w:type="spellStart"/>
            <w:r w:rsidRPr="006424DA">
              <w:rPr>
                <w:color w:val="000000"/>
              </w:rPr>
              <w:t>a4</w:t>
            </w:r>
            <w:proofErr w:type="spellEnd"/>
            <w:r w:rsidRPr="006424DA">
              <w:rPr>
                <w:color w:val="000000"/>
              </w:rPr>
              <w:t xml:space="preserve"> 210 x 297, 180 </w:t>
            </w:r>
            <w:proofErr w:type="spellStart"/>
            <w:r w:rsidRPr="006424DA">
              <w:rPr>
                <w:color w:val="000000"/>
              </w:rPr>
              <w:t>gr</w:t>
            </w:r>
            <w:proofErr w:type="spellEnd"/>
            <w:r w:rsidRPr="006424DA">
              <w:rPr>
                <w:color w:val="000000"/>
              </w:rPr>
              <w:t>/m² pacote com 50 unidades</w:t>
            </w:r>
          </w:p>
        </w:tc>
        <w:tc>
          <w:tcPr>
            <w:tcW w:w="1300" w:type="dxa"/>
            <w:tcBorders>
              <w:top w:val="nil"/>
              <w:left w:val="nil"/>
              <w:bottom w:val="single" w:sz="8" w:space="0" w:color="000000"/>
              <w:right w:val="single" w:sz="8" w:space="0" w:color="000000"/>
            </w:tcBorders>
            <w:shd w:val="clear" w:color="auto" w:fill="auto"/>
            <w:vAlign w:val="center"/>
            <w:hideMark/>
          </w:tcPr>
          <w:p w14:paraId="32027730" w14:textId="77777777" w:rsidR="006D3E36" w:rsidRPr="006424DA" w:rsidRDefault="006D3E36" w:rsidP="00011F9D">
            <w:pPr>
              <w:jc w:val="center"/>
              <w:rPr>
                <w:color w:val="000000"/>
              </w:rPr>
            </w:pPr>
            <w:r w:rsidRPr="006424DA">
              <w:rPr>
                <w:color w:val="000000"/>
              </w:rPr>
              <w:t>R$ 25,00</w:t>
            </w:r>
          </w:p>
        </w:tc>
        <w:tc>
          <w:tcPr>
            <w:tcW w:w="1655" w:type="dxa"/>
            <w:tcBorders>
              <w:top w:val="nil"/>
              <w:left w:val="nil"/>
              <w:bottom w:val="single" w:sz="8" w:space="0" w:color="000000"/>
              <w:right w:val="single" w:sz="8" w:space="0" w:color="000000"/>
            </w:tcBorders>
            <w:shd w:val="clear" w:color="auto" w:fill="auto"/>
            <w:vAlign w:val="center"/>
            <w:hideMark/>
          </w:tcPr>
          <w:p w14:paraId="23A341A2" w14:textId="77777777" w:rsidR="006D3E36" w:rsidRPr="006424DA" w:rsidRDefault="006D3E36" w:rsidP="00011F9D">
            <w:pPr>
              <w:jc w:val="center"/>
              <w:rPr>
                <w:color w:val="000000"/>
              </w:rPr>
            </w:pPr>
            <w:r w:rsidRPr="006424DA">
              <w:rPr>
                <w:color w:val="000000"/>
              </w:rPr>
              <w:t>R$ 500,00</w:t>
            </w:r>
          </w:p>
        </w:tc>
      </w:tr>
      <w:tr w:rsidR="006D3E36" w:rsidRPr="006424DA" w14:paraId="716FCDA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8D48065" w14:textId="77777777" w:rsidR="006D3E36" w:rsidRPr="006424DA" w:rsidRDefault="006D3E36" w:rsidP="00011F9D">
            <w:pPr>
              <w:jc w:val="center"/>
              <w:rPr>
                <w:color w:val="000000"/>
              </w:rPr>
            </w:pPr>
            <w:r w:rsidRPr="006424DA">
              <w:rPr>
                <w:color w:val="000000"/>
              </w:rPr>
              <w:t>234</w:t>
            </w:r>
          </w:p>
        </w:tc>
        <w:tc>
          <w:tcPr>
            <w:tcW w:w="820" w:type="dxa"/>
            <w:tcBorders>
              <w:top w:val="nil"/>
              <w:left w:val="nil"/>
              <w:bottom w:val="single" w:sz="8" w:space="0" w:color="000000"/>
              <w:right w:val="single" w:sz="8" w:space="0" w:color="000000"/>
            </w:tcBorders>
            <w:shd w:val="clear" w:color="auto" w:fill="auto"/>
            <w:vAlign w:val="center"/>
            <w:hideMark/>
          </w:tcPr>
          <w:p w14:paraId="0B4EA66B" w14:textId="77777777" w:rsidR="006D3E36" w:rsidRPr="006424DA" w:rsidRDefault="006D3E36" w:rsidP="00011F9D">
            <w:pPr>
              <w:jc w:val="center"/>
              <w:rPr>
                <w:color w:val="000000"/>
              </w:rPr>
            </w:pPr>
            <w:r w:rsidRPr="006424DA">
              <w:rPr>
                <w:color w:val="000000"/>
              </w:rPr>
              <w:t>43928</w:t>
            </w:r>
          </w:p>
        </w:tc>
        <w:tc>
          <w:tcPr>
            <w:tcW w:w="1234" w:type="dxa"/>
            <w:tcBorders>
              <w:top w:val="nil"/>
              <w:left w:val="nil"/>
              <w:bottom w:val="single" w:sz="8" w:space="0" w:color="000000"/>
              <w:right w:val="single" w:sz="8" w:space="0" w:color="000000"/>
            </w:tcBorders>
            <w:shd w:val="clear" w:color="auto" w:fill="auto"/>
            <w:vAlign w:val="center"/>
            <w:hideMark/>
          </w:tcPr>
          <w:p w14:paraId="635316EF" w14:textId="77777777" w:rsidR="006D3E36" w:rsidRPr="006424DA" w:rsidRDefault="006D3E36" w:rsidP="00011F9D">
            <w:pPr>
              <w:jc w:val="center"/>
              <w:rPr>
                <w:color w:val="000000"/>
              </w:rPr>
            </w:pPr>
            <w:r w:rsidRPr="006424DA">
              <w:rPr>
                <w:color w:val="000000"/>
              </w:rPr>
              <w:t>caixa</w:t>
            </w:r>
          </w:p>
        </w:tc>
        <w:tc>
          <w:tcPr>
            <w:tcW w:w="780" w:type="dxa"/>
            <w:tcBorders>
              <w:top w:val="nil"/>
              <w:left w:val="nil"/>
              <w:bottom w:val="single" w:sz="8" w:space="0" w:color="000000"/>
              <w:right w:val="single" w:sz="8" w:space="0" w:color="000000"/>
            </w:tcBorders>
            <w:shd w:val="clear" w:color="auto" w:fill="auto"/>
            <w:vAlign w:val="center"/>
            <w:hideMark/>
          </w:tcPr>
          <w:p w14:paraId="05A3B448"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7447DF62" w14:textId="77777777" w:rsidR="006D3E36" w:rsidRPr="006424DA" w:rsidRDefault="006D3E36" w:rsidP="00011F9D">
            <w:pPr>
              <w:jc w:val="both"/>
              <w:rPr>
                <w:color w:val="000000"/>
              </w:rPr>
            </w:pPr>
            <w:r w:rsidRPr="006424DA">
              <w:rPr>
                <w:color w:val="000000"/>
              </w:rPr>
              <w:t xml:space="preserve">papel </w:t>
            </w:r>
            <w:proofErr w:type="spellStart"/>
            <w:r w:rsidRPr="006424DA">
              <w:rPr>
                <w:color w:val="000000"/>
              </w:rPr>
              <w:t>photo</w:t>
            </w:r>
            <w:proofErr w:type="spellEnd"/>
            <w:r w:rsidRPr="006424DA">
              <w:rPr>
                <w:color w:val="000000"/>
              </w:rPr>
              <w:t xml:space="preserve"> </w:t>
            </w:r>
            <w:proofErr w:type="spellStart"/>
            <w:r w:rsidRPr="006424DA">
              <w:rPr>
                <w:color w:val="000000"/>
              </w:rPr>
              <w:t>paper</w:t>
            </w:r>
            <w:proofErr w:type="spellEnd"/>
            <w:r w:rsidRPr="006424DA">
              <w:rPr>
                <w:color w:val="000000"/>
              </w:rPr>
              <w:t xml:space="preserve"> </w:t>
            </w:r>
            <w:proofErr w:type="spellStart"/>
            <w:r w:rsidRPr="006424DA">
              <w:rPr>
                <w:color w:val="000000"/>
              </w:rPr>
              <w:t>180gr</w:t>
            </w:r>
            <w:proofErr w:type="spellEnd"/>
            <w:r w:rsidRPr="006424DA">
              <w:rPr>
                <w:color w:val="000000"/>
              </w:rPr>
              <w:t xml:space="preserve">/m² </w:t>
            </w:r>
            <w:proofErr w:type="spellStart"/>
            <w:r w:rsidRPr="006424DA">
              <w:rPr>
                <w:color w:val="000000"/>
              </w:rPr>
              <w:t>a4</w:t>
            </w:r>
            <w:proofErr w:type="spellEnd"/>
            <w:r w:rsidRPr="006424DA">
              <w:rPr>
                <w:color w:val="000000"/>
              </w:rPr>
              <w:t xml:space="preserve"> </w:t>
            </w:r>
            <w:proofErr w:type="spellStart"/>
            <w:r w:rsidRPr="006424DA">
              <w:rPr>
                <w:color w:val="000000"/>
              </w:rPr>
              <w:t>210mm</w:t>
            </w:r>
            <w:proofErr w:type="spellEnd"/>
            <w:r w:rsidRPr="006424DA">
              <w:rPr>
                <w:color w:val="000000"/>
              </w:rPr>
              <w:t xml:space="preserve"> </w:t>
            </w:r>
            <w:proofErr w:type="spellStart"/>
            <w:r w:rsidRPr="006424DA">
              <w:rPr>
                <w:color w:val="000000"/>
              </w:rPr>
              <w:t>x297mm</w:t>
            </w:r>
            <w:proofErr w:type="spellEnd"/>
            <w:r w:rsidRPr="006424DA">
              <w:rPr>
                <w:color w:val="000000"/>
              </w:rPr>
              <w:t xml:space="preserve"> caixa com 50 folhas</w:t>
            </w:r>
          </w:p>
        </w:tc>
        <w:tc>
          <w:tcPr>
            <w:tcW w:w="1300" w:type="dxa"/>
            <w:tcBorders>
              <w:top w:val="nil"/>
              <w:left w:val="nil"/>
              <w:bottom w:val="single" w:sz="8" w:space="0" w:color="000000"/>
              <w:right w:val="single" w:sz="8" w:space="0" w:color="000000"/>
            </w:tcBorders>
            <w:shd w:val="clear" w:color="auto" w:fill="auto"/>
            <w:vAlign w:val="center"/>
            <w:hideMark/>
          </w:tcPr>
          <w:p w14:paraId="04519968" w14:textId="77777777" w:rsidR="006D3E36" w:rsidRPr="006424DA" w:rsidRDefault="006D3E36" w:rsidP="00011F9D">
            <w:pPr>
              <w:jc w:val="center"/>
              <w:rPr>
                <w:color w:val="000000"/>
              </w:rPr>
            </w:pPr>
            <w:r w:rsidRPr="006424DA">
              <w:rPr>
                <w:color w:val="000000"/>
              </w:rPr>
              <w:t>R$ 24,12</w:t>
            </w:r>
          </w:p>
        </w:tc>
        <w:tc>
          <w:tcPr>
            <w:tcW w:w="1655" w:type="dxa"/>
            <w:tcBorders>
              <w:top w:val="nil"/>
              <w:left w:val="nil"/>
              <w:bottom w:val="single" w:sz="8" w:space="0" w:color="000000"/>
              <w:right w:val="single" w:sz="8" w:space="0" w:color="000000"/>
            </w:tcBorders>
            <w:shd w:val="clear" w:color="auto" w:fill="auto"/>
            <w:vAlign w:val="center"/>
            <w:hideMark/>
          </w:tcPr>
          <w:p w14:paraId="4976E659" w14:textId="77777777" w:rsidR="006D3E36" w:rsidRPr="006424DA" w:rsidRDefault="006D3E36" w:rsidP="00011F9D">
            <w:pPr>
              <w:jc w:val="center"/>
              <w:rPr>
                <w:color w:val="000000"/>
              </w:rPr>
            </w:pPr>
            <w:r w:rsidRPr="006424DA">
              <w:rPr>
                <w:color w:val="000000"/>
              </w:rPr>
              <w:t>R$ 361,80</w:t>
            </w:r>
          </w:p>
        </w:tc>
      </w:tr>
      <w:tr w:rsidR="006D3E36" w:rsidRPr="006424DA" w14:paraId="09D4C22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3274E2" w14:textId="77777777" w:rsidR="006D3E36" w:rsidRPr="006424DA" w:rsidRDefault="006D3E36" w:rsidP="00011F9D">
            <w:pPr>
              <w:jc w:val="center"/>
              <w:rPr>
                <w:color w:val="000000"/>
              </w:rPr>
            </w:pPr>
            <w:r w:rsidRPr="006424DA">
              <w:rPr>
                <w:color w:val="000000"/>
              </w:rPr>
              <w:t>235</w:t>
            </w:r>
          </w:p>
        </w:tc>
        <w:tc>
          <w:tcPr>
            <w:tcW w:w="820" w:type="dxa"/>
            <w:tcBorders>
              <w:top w:val="nil"/>
              <w:left w:val="nil"/>
              <w:bottom w:val="single" w:sz="8" w:space="0" w:color="000000"/>
              <w:right w:val="single" w:sz="8" w:space="0" w:color="000000"/>
            </w:tcBorders>
            <w:shd w:val="clear" w:color="auto" w:fill="auto"/>
            <w:vAlign w:val="center"/>
            <w:hideMark/>
          </w:tcPr>
          <w:p w14:paraId="4FBAF8DD" w14:textId="77777777" w:rsidR="006D3E36" w:rsidRPr="006424DA" w:rsidRDefault="006D3E36" w:rsidP="00011F9D">
            <w:pPr>
              <w:jc w:val="center"/>
              <w:rPr>
                <w:color w:val="000000"/>
              </w:rPr>
            </w:pPr>
            <w:r w:rsidRPr="006424DA">
              <w:rPr>
                <w:color w:val="000000"/>
              </w:rPr>
              <w:t>57001</w:t>
            </w:r>
          </w:p>
        </w:tc>
        <w:tc>
          <w:tcPr>
            <w:tcW w:w="1234" w:type="dxa"/>
            <w:tcBorders>
              <w:top w:val="nil"/>
              <w:left w:val="nil"/>
              <w:bottom w:val="single" w:sz="8" w:space="0" w:color="000000"/>
              <w:right w:val="single" w:sz="8" w:space="0" w:color="000000"/>
            </w:tcBorders>
            <w:shd w:val="clear" w:color="auto" w:fill="auto"/>
            <w:vAlign w:val="center"/>
            <w:hideMark/>
          </w:tcPr>
          <w:p w14:paraId="52EA0C4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7E6D3E4" w14:textId="77777777" w:rsidR="006D3E36" w:rsidRPr="006424DA" w:rsidRDefault="006D3E36"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6D5BBD93" w14:textId="77777777" w:rsidR="006D3E36" w:rsidRPr="006424DA" w:rsidRDefault="006D3E36" w:rsidP="00011F9D">
            <w:pPr>
              <w:jc w:val="both"/>
              <w:rPr>
                <w:color w:val="000000"/>
              </w:rPr>
            </w:pPr>
            <w:r w:rsidRPr="006424DA">
              <w:rPr>
                <w:color w:val="000000"/>
              </w:rPr>
              <w:t xml:space="preserve">papel seda 20 </w:t>
            </w:r>
            <w:proofErr w:type="spellStart"/>
            <w:r w:rsidRPr="006424DA">
              <w:rPr>
                <w:color w:val="000000"/>
              </w:rPr>
              <w:t>gr</w:t>
            </w:r>
            <w:proofErr w:type="spellEnd"/>
            <w:r w:rsidRPr="006424DA">
              <w:rPr>
                <w:color w:val="000000"/>
              </w:rPr>
              <w:t xml:space="preserve">, </w:t>
            </w:r>
            <w:proofErr w:type="spellStart"/>
            <w:r w:rsidRPr="006424DA">
              <w:rPr>
                <w:color w:val="000000"/>
              </w:rPr>
              <w:t>tamno</w:t>
            </w:r>
            <w:proofErr w:type="spellEnd"/>
            <w:r w:rsidRPr="006424DA">
              <w:rPr>
                <w:color w:val="000000"/>
              </w:rPr>
              <w:t xml:space="preserve"> </w:t>
            </w:r>
            <w:proofErr w:type="spellStart"/>
            <w:r w:rsidRPr="006424DA">
              <w:rPr>
                <w:color w:val="000000"/>
              </w:rPr>
              <w:t>18x60</w:t>
            </w:r>
            <w:proofErr w:type="spellEnd"/>
            <w:r w:rsidRPr="006424DA">
              <w:rPr>
                <w:color w:val="000000"/>
              </w:rPr>
              <w:t xml:space="preserve"> cm, cores a </w:t>
            </w:r>
            <w:proofErr w:type="spellStart"/>
            <w:r w:rsidRPr="006424DA">
              <w:rPr>
                <w:color w:val="000000"/>
              </w:rPr>
              <w:t>dedinir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73849208" w14:textId="77777777" w:rsidR="006D3E36" w:rsidRPr="006424DA" w:rsidRDefault="006D3E36" w:rsidP="00011F9D">
            <w:pPr>
              <w:jc w:val="center"/>
              <w:rPr>
                <w:color w:val="000000"/>
              </w:rPr>
            </w:pPr>
            <w:r w:rsidRPr="006424DA">
              <w:rPr>
                <w:color w:val="000000"/>
              </w:rPr>
              <w:t>R$ 7,52</w:t>
            </w:r>
          </w:p>
        </w:tc>
        <w:tc>
          <w:tcPr>
            <w:tcW w:w="1655" w:type="dxa"/>
            <w:tcBorders>
              <w:top w:val="nil"/>
              <w:left w:val="nil"/>
              <w:bottom w:val="single" w:sz="8" w:space="0" w:color="000000"/>
              <w:right w:val="single" w:sz="8" w:space="0" w:color="000000"/>
            </w:tcBorders>
            <w:shd w:val="clear" w:color="auto" w:fill="auto"/>
            <w:vAlign w:val="center"/>
            <w:hideMark/>
          </w:tcPr>
          <w:p w14:paraId="3FE330D2" w14:textId="77777777" w:rsidR="006D3E36" w:rsidRPr="006424DA" w:rsidRDefault="006D3E36" w:rsidP="00011F9D">
            <w:pPr>
              <w:jc w:val="center"/>
              <w:rPr>
                <w:color w:val="000000"/>
              </w:rPr>
            </w:pPr>
            <w:r w:rsidRPr="006424DA">
              <w:rPr>
                <w:color w:val="000000"/>
              </w:rPr>
              <w:t>R$ 1.128,00</w:t>
            </w:r>
          </w:p>
        </w:tc>
      </w:tr>
      <w:tr w:rsidR="006D3E36" w:rsidRPr="006424DA" w14:paraId="1D1DB32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2283DA9" w14:textId="77777777" w:rsidR="006D3E36" w:rsidRPr="006424DA" w:rsidRDefault="006D3E36" w:rsidP="00011F9D">
            <w:pPr>
              <w:jc w:val="center"/>
              <w:rPr>
                <w:color w:val="000000"/>
              </w:rPr>
            </w:pPr>
            <w:r w:rsidRPr="006424DA">
              <w:rPr>
                <w:color w:val="000000"/>
              </w:rPr>
              <w:t>236</w:t>
            </w:r>
          </w:p>
        </w:tc>
        <w:tc>
          <w:tcPr>
            <w:tcW w:w="820" w:type="dxa"/>
            <w:tcBorders>
              <w:top w:val="nil"/>
              <w:left w:val="nil"/>
              <w:bottom w:val="single" w:sz="8" w:space="0" w:color="000000"/>
              <w:right w:val="single" w:sz="8" w:space="0" w:color="000000"/>
            </w:tcBorders>
            <w:shd w:val="clear" w:color="auto" w:fill="auto"/>
            <w:vAlign w:val="center"/>
            <w:hideMark/>
          </w:tcPr>
          <w:p w14:paraId="1CD255C9" w14:textId="77777777" w:rsidR="006D3E36" w:rsidRPr="006424DA" w:rsidRDefault="006D3E36" w:rsidP="00011F9D">
            <w:pPr>
              <w:jc w:val="center"/>
              <w:rPr>
                <w:color w:val="000000"/>
              </w:rPr>
            </w:pPr>
            <w:r w:rsidRPr="006424DA">
              <w:rPr>
                <w:color w:val="000000"/>
              </w:rPr>
              <w:t>43933</w:t>
            </w:r>
          </w:p>
        </w:tc>
        <w:tc>
          <w:tcPr>
            <w:tcW w:w="1234" w:type="dxa"/>
            <w:tcBorders>
              <w:top w:val="nil"/>
              <w:left w:val="nil"/>
              <w:bottom w:val="single" w:sz="8" w:space="0" w:color="000000"/>
              <w:right w:val="single" w:sz="8" w:space="0" w:color="000000"/>
            </w:tcBorders>
            <w:shd w:val="clear" w:color="auto" w:fill="auto"/>
            <w:vAlign w:val="center"/>
            <w:hideMark/>
          </w:tcPr>
          <w:p w14:paraId="4C31CE3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DC212A4"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951E98F" w14:textId="77777777" w:rsidR="006D3E36" w:rsidRPr="006424DA" w:rsidRDefault="006D3E36" w:rsidP="00011F9D">
            <w:pPr>
              <w:jc w:val="both"/>
              <w:rPr>
                <w:color w:val="000000"/>
              </w:rPr>
            </w:pPr>
            <w:r w:rsidRPr="006424DA">
              <w:rPr>
                <w:color w:val="000000"/>
              </w:rPr>
              <w:t xml:space="preserve">papel vegetal tamanho </w:t>
            </w:r>
            <w:proofErr w:type="spellStart"/>
            <w:r w:rsidRPr="006424DA">
              <w:rPr>
                <w:color w:val="000000"/>
              </w:rPr>
              <w:t>a4</w:t>
            </w:r>
            <w:proofErr w:type="spellEnd"/>
            <w:r w:rsidRPr="006424DA">
              <w:rPr>
                <w:color w:val="000000"/>
              </w:rPr>
              <w:t xml:space="preserve"> gramatura 90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2679CD78" w14:textId="77777777" w:rsidR="006D3E36" w:rsidRPr="006424DA" w:rsidRDefault="006D3E36" w:rsidP="00011F9D">
            <w:pPr>
              <w:jc w:val="center"/>
              <w:rPr>
                <w:color w:val="000000"/>
              </w:rPr>
            </w:pPr>
            <w:r w:rsidRPr="006424DA">
              <w:rPr>
                <w:color w:val="000000"/>
              </w:rPr>
              <w:t>R$ 28,65</w:t>
            </w:r>
          </w:p>
        </w:tc>
        <w:tc>
          <w:tcPr>
            <w:tcW w:w="1655" w:type="dxa"/>
            <w:tcBorders>
              <w:top w:val="nil"/>
              <w:left w:val="nil"/>
              <w:bottom w:val="single" w:sz="8" w:space="0" w:color="000000"/>
              <w:right w:val="single" w:sz="8" w:space="0" w:color="000000"/>
            </w:tcBorders>
            <w:shd w:val="clear" w:color="auto" w:fill="auto"/>
            <w:vAlign w:val="center"/>
            <w:hideMark/>
          </w:tcPr>
          <w:p w14:paraId="29CC491D" w14:textId="77777777" w:rsidR="006D3E36" w:rsidRPr="006424DA" w:rsidRDefault="006D3E36" w:rsidP="00011F9D">
            <w:pPr>
              <w:jc w:val="center"/>
              <w:rPr>
                <w:color w:val="000000"/>
              </w:rPr>
            </w:pPr>
            <w:r w:rsidRPr="006424DA">
              <w:rPr>
                <w:color w:val="000000"/>
              </w:rPr>
              <w:t>R$ 1.432,50</w:t>
            </w:r>
          </w:p>
        </w:tc>
      </w:tr>
      <w:tr w:rsidR="006D3E36" w:rsidRPr="006424DA" w14:paraId="5FF44B6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76FB6CB" w14:textId="77777777" w:rsidR="006D3E36" w:rsidRPr="006424DA" w:rsidRDefault="006D3E36" w:rsidP="00011F9D">
            <w:pPr>
              <w:jc w:val="center"/>
              <w:rPr>
                <w:color w:val="000000"/>
              </w:rPr>
            </w:pPr>
            <w:r w:rsidRPr="006424DA">
              <w:rPr>
                <w:color w:val="000000"/>
              </w:rPr>
              <w:t>237</w:t>
            </w:r>
          </w:p>
        </w:tc>
        <w:tc>
          <w:tcPr>
            <w:tcW w:w="820" w:type="dxa"/>
            <w:tcBorders>
              <w:top w:val="nil"/>
              <w:left w:val="nil"/>
              <w:bottom w:val="single" w:sz="8" w:space="0" w:color="000000"/>
              <w:right w:val="single" w:sz="8" w:space="0" w:color="000000"/>
            </w:tcBorders>
            <w:shd w:val="clear" w:color="auto" w:fill="auto"/>
            <w:vAlign w:val="center"/>
            <w:hideMark/>
          </w:tcPr>
          <w:p w14:paraId="33C43D5F" w14:textId="77777777" w:rsidR="006D3E36" w:rsidRPr="006424DA" w:rsidRDefault="006D3E36" w:rsidP="00011F9D">
            <w:pPr>
              <w:jc w:val="center"/>
              <w:rPr>
                <w:color w:val="000000"/>
              </w:rPr>
            </w:pPr>
            <w:r w:rsidRPr="006424DA">
              <w:rPr>
                <w:color w:val="000000"/>
              </w:rPr>
              <w:t>51816</w:t>
            </w:r>
          </w:p>
        </w:tc>
        <w:tc>
          <w:tcPr>
            <w:tcW w:w="1234" w:type="dxa"/>
            <w:tcBorders>
              <w:top w:val="nil"/>
              <w:left w:val="nil"/>
              <w:bottom w:val="single" w:sz="8" w:space="0" w:color="000000"/>
              <w:right w:val="single" w:sz="8" w:space="0" w:color="000000"/>
            </w:tcBorders>
            <w:shd w:val="clear" w:color="auto" w:fill="auto"/>
            <w:vAlign w:val="center"/>
            <w:hideMark/>
          </w:tcPr>
          <w:p w14:paraId="0A73452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32F876A"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16A961E" w14:textId="77777777" w:rsidR="006D3E36" w:rsidRPr="006424DA" w:rsidRDefault="006D3E36" w:rsidP="00011F9D">
            <w:pPr>
              <w:jc w:val="both"/>
              <w:rPr>
                <w:color w:val="000000"/>
              </w:rPr>
            </w:pPr>
            <w:r w:rsidRPr="006424DA">
              <w:rPr>
                <w:color w:val="000000"/>
              </w:rPr>
              <w:t xml:space="preserve">pistola de cola quente grande </w:t>
            </w:r>
            <w:proofErr w:type="spellStart"/>
            <w:r w:rsidRPr="006424DA">
              <w:rPr>
                <w:color w:val="000000"/>
              </w:rPr>
              <w:t>gd</w:t>
            </w:r>
            <w:proofErr w:type="spellEnd"/>
            <w:r w:rsidRPr="006424DA">
              <w:rPr>
                <w:color w:val="000000"/>
              </w:rPr>
              <w:t xml:space="preserve"> bivolt 110-220 v 10 whats com selo do inmetro</w:t>
            </w:r>
          </w:p>
        </w:tc>
        <w:tc>
          <w:tcPr>
            <w:tcW w:w="1300" w:type="dxa"/>
            <w:tcBorders>
              <w:top w:val="nil"/>
              <w:left w:val="nil"/>
              <w:bottom w:val="single" w:sz="8" w:space="0" w:color="000000"/>
              <w:right w:val="single" w:sz="8" w:space="0" w:color="000000"/>
            </w:tcBorders>
            <w:shd w:val="clear" w:color="auto" w:fill="auto"/>
            <w:vAlign w:val="center"/>
            <w:hideMark/>
          </w:tcPr>
          <w:p w14:paraId="010DE7FA" w14:textId="77777777" w:rsidR="006D3E36" w:rsidRPr="006424DA" w:rsidRDefault="006D3E36" w:rsidP="00011F9D">
            <w:pPr>
              <w:jc w:val="center"/>
              <w:rPr>
                <w:color w:val="000000"/>
              </w:rPr>
            </w:pPr>
            <w:r w:rsidRPr="006424DA">
              <w:rPr>
                <w:color w:val="000000"/>
              </w:rPr>
              <w:t>R$ 35,21</w:t>
            </w:r>
          </w:p>
        </w:tc>
        <w:tc>
          <w:tcPr>
            <w:tcW w:w="1655" w:type="dxa"/>
            <w:tcBorders>
              <w:top w:val="nil"/>
              <w:left w:val="nil"/>
              <w:bottom w:val="single" w:sz="8" w:space="0" w:color="000000"/>
              <w:right w:val="single" w:sz="8" w:space="0" w:color="000000"/>
            </w:tcBorders>
            <w:shd w:val="clear" w:color="auto" w:fill="auto"/>
            <w:vAlign w:val="center"/>
            <w:hideMark/>
          </w:tcPr>
          <w:p w14:paraId="0D891B98" w14:textId="77777777" w:rsidR="006D3E36" w:rsidRPr="006424DA" w:rsidRDefault="006D3E36" w:rsidP="00011F9D">
            <w:pPr>
              <w:jc w:val="center"/>
              <w:rPr>
                <w:color w:val="000000"/>
              </w:rPr>
            </w:pPr>
            <w:r w:rsidRPr="006424DA">
              <w:rPr>
                <w:color w:val="000000"/>
              </w:rPr>
              <w:t>R$ 704,20</w:t>
            </w:r>
          </w:p>
        </w:tc>
      </w:tr>
      <w:tr w:rsidR="006D3E36" w:rsidRPr="006424DA" w14:paraId="4186827E"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9FE2BDD" w14:textId="77777777" w:rsidR="006D3E36" w:rsidRPr="006424DA" w:rsidRDefault="006D3E36" w:rsidP="00011F9D">
            <w:pPr>
              <w:jc w:val="center"/>
              <w:rPr>
                <w:color w:val="000000"/>
              </w:rPr>
            </w:pPr>
            <w:r w:rsidRPr="006424DA">
              <w:rPr>
                <w:color w:val="000000"/>
              </w:rPr>
              <w:t>238</w:t>
            </w:r>
          </w:p>
        </w:tc>
        <w:tc>
          <w:tcPr>
            <w:tcW w:w="820" w:type="dxa"/>
            <w:tcBorders>
              <w:top w:val="nil"/>
              <w:left w:val="nil"/>
              <w:bottom w:val="single" w:sz="8" w:space="0" w:color="000000"/>
              <w:right w:val="single" w:sz="8" w:space="0" w:color="000000"/>
            </w:tcBorders>
            <w:shd w:val="clear" w:color="auto" w:fill="auto"/>
            <w:vAlign w:val="center"/>
            <w:hideMark/>
          </w:tcPr>
          <w:p w14:paraId="66E5934D" w14:textId="77777777" w:rsidR="006D3E36" w:rsidRPr="006424DA" w:rsidRDefault="006D3E36" w:rsidP="00011F9D">
            <w:pPr>
              <w:jc w:val="center"/>
              <w:rPr>
                <w:color w:val="000000"/>
              </w:rPr>
            </w:pPr>
            <w:r w:rsidRPr="006424DA">
              <w:rPr>
                <w:color w:val="000000"/>
              </w:rPr>
              <w:t>51817</w:t>
            </w:r>
          </w:p>
        </w:tc>
        <w:tc>
          <w:tcPr>
            <w:tcW w:w="1234" w:type="dxa"/>
            <w:tcBorders>
              <w:top w:val="nil"/>
              <w:left w:val="nil"/>
              <w:bottom w:val="single" w:sz="8" w:space="0" w:color="000000"/>
              <w:right w:val="single" w:sz="8" w:space="0" w:color="000000"/>
            </w:tcBorders>
            <w:shd w:val="clear" w:color="auto" w:fill="auto"/>
            <w:vAlign w:val="center"/>
            <w:hideMark/>
          </w:tcPr>
          <w:p w14:paraId="1050DEE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983BC94"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1DE634E3" w14:textId="77777777" w:rsidR="006D3E36" w:rsidRPr="006424DA" w:rsidRDefault="006D3E36" w:rsidP="00011F9D">
            <w:pPr>
              <w:jc w:val="both"/>
              <w:rPr>
                <w:color w:val="000000"/>
              </w:rPr>
            </w:pPr>
            <w:r w:rsidRPr="006424DA">
              <w:rPr>
                <w:color w:val="000000"/>
              </w:rPr>
              <w:t>pistola de cola quente pequena, com selo do inmetro.</w:t>
            </w:r>
          </w:p>
        </w:tc>
        <w:tc>
          <w:tcPr>
            <w:tcW w:w="1300" w:type="dxa"/>
            <w:tcBorders>
              <w:top w:val="nil"/>
              <w:left w:val="nil"/>
              <w:bottom w:val="single" w:sz="8" w:space="0" w:color="000000"/>
              <w:right w:val="single" w:sz="8" w:space="0" w:color="000000"/>
            </w:tcBorders>
            <w:shd w:val="clear" w:color="auto" w:fill="auto"/>
            <w:vAlign w:val="center"/>
            <w:hideMark/>
          </w:tcPr>
          <w:p w14:paraId="2387A802" w14:textId="77777777" w:rsidR="006D3E36" w:rsidRPr="006424DA" w:rsidRDefault="006D3E36" w:rsidP="00011F9D">
            <w:pPr>
              <w:jc w:val="center"/>
              <w:rPr>
                <w:color w:val="000000"/>
              </w:rPr>
            </w:pPr>
            <w:r w:rsidRPr="006424DA">
              <w:rPr>
                <w:color w:val="000000"/>
              </w:rPr>
              <w:t>R$ 23,73</w:t>
            </w:r>
          </w:p>
        </w:tc>
        <w:tc>
          <w:tcPr>
            <w:tcW w:w="1655" w:type="dxa"/>
            <w:tcBorders>
              <w:top w:val="nil"/>
              <w:left w:val="nil"/>
              <w:bottom w:val="single" w:sz="8" w:space="0" w:color="000000"/>
              <w:right w:val="single" w:sz="8" w:space="0" w:color="000000"/>
            </w:tcBorders>
            <w:shd w:val="clear" w:color="auto" w:fill="auto"/>
            <w:vAlign w:val="center"/>
            <w:hideMark/>
          </w:tcPr>
          <w:p w14:paraId="26450967" w14:textId="77777777" w:rsidR="006D3E36" w:rsidRPr="006424DA" w:rsidRDefault="006D3E36" w:rsidP="00011F9D">
            <w:pPr>
              <w:jc w:val="center"/>
              <w:rPr>
                <w:color w:val="000000"/>
              </w:rPr>
            </w:pPr>
            <w:r w:rsidRPr="006424DA">
              <w:rPr>
                <w:color w:val="000000"/>
              </w:rPr>
              <w:t>R$ 711,90</w:t>
            </w:r>
          </w:p>
        </w:tc>
      </w:tr>
      <w:tr w:rsidR="006D3E36" w:rsidRPr="006424DA" w14:paraId="344BD50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048FFF3" w14:textId="77777777" w:rsidR="006D3E36" w:rsidRPr="006424DA" w:rsidRDefault="006D3E36" w:rsidP="00011F9D">
            <w:pPr>
              <w:jc w:val="center"/>
              <w:rPr>
                <w:color w:val="000000"/>
              </w:rPr>
            </w:pPr>
            <w:r w:rsidRPr="006424DA">
              <w:rPr>
                <w:color w:val="000000"/>
              </w:rPr>
              <w:t>239</w:t>
            </w:r>
          </w:p>
        </w:tc>
        <w:tc>
          <w:tcPr>
            <w:tcW w:w="820" w:type="dxa"/>
            <w:tcBorders>
              <w:top w:val="nil"/>
              <w:left w:val="nil"/>
              <w:bottom w:val="single" w:sz="8" w:space="0" w:color="000000"/>
              <w:right w:val="single" w:sz="8" w:space="0" w:color="000000"/>
            </w:tcBorders>
            <w:shd w:val="clear" w:color="auto" w:fill="auto"/>
            <w:vAlign w:val="center"/>
            <w:hideMark/>
          </w:tcPr>
          <w:p w14:paraId="6B9007DC" w14:textId="77777777" w:rsidR="006D3E36" w:rsidRPr="006424DA" w:rsidRDefault="006D3E36" w:rsidP="00011F9D">
            <w:pPr>
              <w:jc w:val="center"/>
              <w:rPr>
                <w:color w:val="000000"/>
              </w:rPr>
            </w:pPr>
            <w:r w:rsidRPr="006424DA">
              <w:rPr>
                <w:color w:val="000000"/>
              </w:rPr>
              <w:t>43972</w:t>
            </w:r>
          </w:p>
        </w:tc>
        <w:tc>
          <w:tcPr>
            <w:tcW w:w="1234" w:type="dxa"/>
            <w:tcBorders>
              <w:top w:val="nil"/>
              <w:left w:val="nil"/>
              <w:bottom w:val="single" w:sz="8" w:space="0" w:color="000000"/>
              <w:right w:val="single" w:sz="8" w:space="0" w:color="000000"/>
            </w:tcBorders>
            <w:shd w:val="clear" w:color="auto" w:fill="auto"/>
            <w:vAlign w:val="center"/>
            <w:hideMark/>
          </w:tcPr>
          <w:p w14:paraId="0F8A630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B06EBB9"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638DF7AA" w14:textId="77777777" w:rsidR="006D3E36" w:rsidRPr="006424DA" w:rsidRDefault="006D3E36" w:rsidP="00011F9D">
            <w:pPr>
              <w:jc w:val="both"/>
              <w:rPr>
                <w:color w:val="000000"/>
              </w:rPr>
            </w:pPr>
            <w:r w:rsidRPr="006424DA">
              <w:rPr>
                <w:color w:val="000000"/>
              </w:rPr>
              <w:t>placa de isopor padrão tamanho 100 x 50 cm com 2,0 cm de espessura</w:t>
            </w:r>
          </w:p>
        </w:tc>
        <w:tc>
          <w:tcPr>
            <w:tcW w:w="1300" w:type="dxa"/>
            <w:tcBorders>
              <w:top w:val="nil"/>
              <w:left w:val="nil"/>
              <w:bottom w:val="single" w:sz="8" w:space="0" w:color="000000"/>
              <w:right w:val="single" w:sz="8" w:space="0" w:color="000000"/>
            </w:tcBorders>
            <w:shd w:val="clear" w:color="auto" w:fill="auto"/>
            <w:vAlign w:val="center"/>
            <w:hideMark/>
          </w:tcPr>
          <w:p w14:paraId="58631E55" w14:textId="77777777" w:rsidR="006D3E36" w:rsidRPr="006424DA" w:rsidRDefault="006D3E36" w:rsidP="00011F9D">
            <w:pPr>
              <w:jc w:val="center"/>
              <w:rPr>
                <w:color w:val="000000"/>
              </w:rPr>
            </w:pPr>
            <w:r w:rsidRPr="006424DA">
              <w:rPr>
                <w:color w:val="000000"/>
              </w:rPr>
              <w:t>R$ 8,40</w:t>
            </w:r>
          </w:p>
        </w:tc>
        <w:tc>
          <w:tcPr>
            <w:tcW w:w="1655" w:type="dxa"/>
            <w:tcBorders>
              <w:top w:val="nil"/>
              <w:left w:val="nil"/>
              <w:bottom w:val="single" w:sz="8" w:space="0" w:color="000000"/>
              <w:right w:val="single" w:sz="8" w:space="0" w:color="000000"/>
            </w:tcBorders>
            <w:shd w:val="clear" w:color="auto" w:fill="auto"/>
            <w:vAlign w:val="center"/>
            <w:hideMark/>
          </w:tcPr>
          <w:p w14:paraId="6D8F7A18" w14:textId="77777777" w:rsidR="006D3E36" w:rsidRPr="006424DA" w:rsidRDefault="006D3E36" w:rsidP="00011F9D">
            <w:pPr>
              <w:jc w:val="center"/>
              <w:rPr>
                <w:color w:val="000000"/>
              </w:rPr>
            </w:pPr>
            <w:r w:rsidRPr="006424DA">
              <w:rPr>
                <w:color w:val="000000"/>
              </w:rPr>
              <w:t>R$ 252,00</w:t>
            </w:r>
          </w:p>
        </w:tc>
      </w:tr>
      <w:tr w:rsidR="006D3E36" w:rsidRPr="006424DA" w14:paraId="212632E1"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C38D73E" w14:textId="77777777" w:rsidR="006D3E36" w:rsidRPr="006424DA" w:rsidRDefault="006D3E36" w:rsidP="00011F9D">
            <w:pPr>
              <w:jc w:val="center"/>
              <w:rPr>
                <w:color w:val="000000"/>
              </w:rPr>
            </w:pPr>
            <w:r w:rsidRPr="006424DA">
              <w:rPr>
                <w:color w:val="000000"/>
              </w:rPr>
              <w:t>240</w:t>
            </w:r>
          </w:p>
        </w:tc>
        <w:tc>
          <w:tcPr>
            <w:tcW w:w="820" w:type="dxa"/>
            <w:tcBorders>
              <w:top w:val="nil"/>
              <w:left w:val="nil"/>
              <w:bottom w:val="single" w:sz="8" w:space="0" w:color="000000"/>
              <w:right w:val="single" w:sz="8" w:space="0" w:color="000000"/>
            </w:tcBorders>
            <w:shd w:val="clear" w:color="auto" w:fill="auto"/>
            <w:vAlign w:val="center"/>
            <w:hideMark/>
          </w:tcPr>
          <w:p w14:paraId="0BA653F9" w14:textId="77777777" w:rsidR="006D3E36" w:rsidRPr="006424DA" w:rsidRDefault="006D3E36" w:rsidP="00011F9D">
            <w:pPr>
              <w:jc w:val="center"/>
              <w:rPr>
                <w:color w:val="000000"/>
              </w:rPr>
            </w:pPr>
            <w:r w:rsidRPr="006424DA">
              <w:rPr>
                <w:color w:val="000000"/>
              </w:rPr>
              <w:t>43979</w:t>
            </w:r>
          </w:p>
        </w:tc>
        <w:tc>
          <w:tcPr>
            <w:tcW w:w="1234" w:type="dxa"/>
            <w:tcBorders>
              <w:top w:val="nil"/>
              <w:left w:val="nil"/>
              <w:bottom w:val="single" w:sz="8" w:space="0" w:color="000000"/>
              <w:right w:val="single" w:sz="8" w:space="0" w:color="000000"/>
            </w:tcBorders>
            <w:shd w:val="clear" w:color="auto" w:fill="auto"/>
            <w:vAlign w:val="center"/>
            <w:hideMark/>
          </w:tcPr>
          <w:p w14:paraId="06F020E5"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452AB5D3"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128E482E" w14:textId="77777777" w:rsidR="006D3E36" w:rsidRPr="006424DA" w:rsidRDefault="006D3E36" w:rsidP="00011F9D">
            <w:pPr>
              <w:jc w:val="both"/>
              <w:rPr>
                <w:color w:val="000000"/>
              </w:rPr>
            </w:pPr>
            <w:r w:rsidRPr="006424DA">
              <w:rPr>
                <w:color w:val="000000"/>
              </w:rPr>
              <w:t xml:space="preserve">purpurina ouro pigmento </w:t>
            </w:r>
            <w:proofErr w:type="spellStart"/>
            <w:r w:rsidRPr="006424DA">
              <w:rPr>
                <w:color w:val="000000"/>
              </w:rPr>
              <w:t>metalico</w:t>
            </w:r>
            <w:proofErr w:type="spellEnd"/>
            <w:r w:rsidRPr="006424DA">
              <w:rPr>
                <w:color w:val="000000"/>
              </w:rPr>
              <w:t xml:space="preserve"> extrafino para pinturas ou efeitos metalizados </w:t>
            </w:r>
            <w:proofErr w:type="spellStart"/>
            <w:r w:rsidRPr="006424DA">
              <w:rPr>
                <w:color w:val="000000"/>
              </w:rPr>
              <w:t>soluvel</w:t>
            </w:r>
            <w:proofErr w:type="spellEnd"/>
            <w:r w:rsidRPr="006424DA">
              <w:rPr>
                <w:color w:val="000000"/>
              </w:rPr>
              <w:t xml:space="preserve"> em </w:t>
            </w:r>
            <w:proofErr w:type="spellStart"/>
            <w:r w:rsidRPr="006424DA">
              <w:rPr>
                <w:color w:val="000000"/>
              </w:rPr>
              <w:t>alcool</w:t>
            </w:r>
            <w:proofErr w:type="spellEnd"/>
            <w:r w:rsidRPr="006424DA">
              <w:rPr>
                <w:color w:val="000000"/>
              </w:rPr>
              <w:t xml:space="preserve"> pote com 50 </w:t>
            </w:r>
            <w:proofErr w:type="spellStart"/>
            <w:r w:rsidRPr="006424DA">
              <w:rPr>
                <w:color w:val="000000"/>
              </w:rPr>
              <w:t>gr</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7773CF18" w14:textId="77777777" w:rsidR="006D3E36" w:rsidRPr="006424DA" w:rsidRDefault="006D3E36" w:rsidP="00011F9D">
            <w:pPr>
              <w:jc w:val="center"/>
              <w:rPr>
                <w:color w:val="000000"/>
              </w:rPr>
            </w:pPr>
            <w:r w:rsidRPr="006424DA">
              <w:rPr>
                <w:color w:val="000000"/>
              </w:rPr>
              <w:t>R$ 61,61</w:t>
            </w:r>
          </w:p>
        </w:tc>
        <w:tc>
          <w:tcPr>
            <w:tcW w:w="1655" w:type="dxa"/>
            <w:tcBorders>
              <w:top w:val="nil"/>
              <w:left w:val="nil"/>
              <w:bottom w:val="single" w:sz="8" w:space="0" w:color="000000"/>
              <w:right w:val="single" w:sz="8" w:space="0" w:color="000000"/>
            </w:tcBorders>
            <w:shd w:val="clear" w:color="auto" w:fill="auto"/>
            <w:vAlign w:val="center"/>
            <w:hideMark/>
          </w:tcPr>
          <w:p w14:paraId="30DCC960" w14:textId="77777777" w:rsidR="006D3E36" w:rsidRPr="006424DA" w:rsidRDefault="006D3E36" w:rsidP="00011F9D">
            <w:pPr>
              <w:jc w:val="center"/>
              <w:rPr>
                <w:color w:val="000000"/>
              </w:rPr>
            </w:pPr>
            <w:r w:rsidRPr="006424DA">
              <w:rPr>
                <w:color w:val="000000"/>
              </w:rPr>
              <w:t>R$ 1.232,20</w:t>
            </w:r>
          </w:p>
        </w:tc>
      </w:tr>
      <w:tr w:rsidR="006D3E36" w:rsidRPr="006424DA" w14:paraId="45937348"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17AB4C2" w14:textId="77777777" w:rsidR="006D3E36" w:rsidRPr="006424DA" w:rsidRDefault="006D3E36" w:rsidP="00011F9D">
            <w:pPr>
              <w:jc w:val="center"/>
              <w:rPr>
                <w:color w:val="000000"/>
              </w:rPr>
            </w:pPr>
            <w:r w:rsidRPr="006424DA">
              <w:rPr>
                <w:color w:val="000000"/>
              </w:rPr>
              <w:t>241</w:t>
            </w:r>
          </w:p>
        </w:tc>
        <w:tc>
          <w:tcPr>
            <w:tcW w:w="820" w:type="dxa"/>
            <w:tcBorders>
              <w:top w:val="nil"/>
              <w:left w:val="nil"/>
              <w:bottom w:val="single" w:sz="8" w:space="0" w:color="000000"/>
              <w:right w:val="single" w:sz="8" w:space="0" w:color="000000"/>
            </w:tcBorders>
            <w:shd w:val="clear" w:color="auto" w:fill="auto"/>
            <w:vAlign w:val="center"/>
            <w:hideMark/>
          </w:tcPr>
          <w:p w14:paraId="6B755A34" w14:textId="77777777" w:rsidR="006D3E36" w:rsidRPr="006424DA" w:rsidRDefault="006D3E36" w:rsidP="00011F9D">
            <w:pPr>
              <w:jc w:val="center"/>
              <w:rPr>
                <w:color w:val="000000"/>
              </w:rPr>
            </w:pPr>
            <w:r w:rsidRPr="006424DA">
              <w:rPr>
                <w:color w:val="000000"/>
              </w:rPr>
              <w:t>43983</w:t>
            </w:r>
          </w:p>
        </w:tc>
        <w:tc>
          <w:tcPr>
            <w:tcW w:w="1234" w:type="dxa"/>
            <w:tcBorders>
              <w:top w:val="nil"/>
              <w:left w:val="nil"/>
              <w:bottom w:val="single" w:sz="8" w:space="0" w:color="000000"/>
              <w:right w:val="single" w:sz="8" w:space="0" w:color="000000"/>
            </w:tcBorders>
            <w:shd w:val="clear" w:color="auto" w:fill="auto"/>
            <w:vAlign w:val="center"/>
            <w:hideMark/>
          </w:tcPr>
          <w:p w14:paraId="10127408"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EFA0331"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48592FB0" w14:textId="77777777" w:rsidR="006D3E36" w:rsidRPr="006424DA" w:rsidRDefault="006D3E36" w:rsidP="00011F9D">
            <w:pPr>
              <w:jc w:val="both"/>
              <w:rPr>
                <w:color w:val="000000"/>
              </w:rPr>
            </w:pPr>
            <w:r w:rsidRPr="006424DA">
              <w:rPr>
                <w:color w:val="000000"/>
              </w:rPr>
              <w:t>refil de cola de silicone fino com 30 cm</w:t>
            </w:r>
          </w:p>
        </w:tc>
        <w:tc>
          <w:tcPr>
            <w:tcW w:w="1300" w:type="dxa"/>
            <w:tcBorders>
              <w:top w:val="nil"/>
              <w:left w:val="nil"/>
              <w:bottom w:val="single" w:sz="8" w:space="0" w:color="000000"/>
              <w:right w:val="single" w:sz="8" w:space="0" w:color="000000"/>
            </w:tcBorders>
            <w:shd w:val="clear" w:color="auto" w:fill="auto"/>
            <w:vAlign w:val="center"/>
            <w:hideMark/>
          </w:tcPr>
          <w:p w14:paraId="20875851" w14:textId="77777777" w:rsidR="006D3E36" w:rsidRPr="006424DA" w:rsidRDefault="006D3E36" w:rsidP="00011F9D">
            <w:pPr>
              <w:jc w:val="center"/>
              <w:rPr>
                <w:color w:val="000000"/>
              </w:rPr>
            </w:pPr>
            <w:r w:rsidRPr="006424DA">
              <w:rPr>
                <w:color w:val="000000"/>
              </w:rPr>
              <w:t>R$ 1,80</w:t>
            </w:r>
          </w:p>
        </w:tc>
        <w:tc>
          <w:tcPr>
            <w:tcW w:w="1655" w:type="dxa"/>
            <w:tcBorders>
              <w:top w:val="nil"/>
              <w:left w:val="nil"/>
              <w:bottom w:val="single" w:sz="8" w:space="0" w:color="000000"/>
              <w:right w:val="single" w:sz="8" w:space="0" w:color="000000"/>
            </w:tcBorders>
            <w:shd w:val="clear" w:color="auto" w:fill="auto"/>
            <w:vAlign w:val="center"/>
            <w:hideMark/>
          </w:tcPr>
          <w:p w14:paraId="0353EC0D" w14:textId="77777777" w:rsidR="006D3E36" w:rsidRPr="006424DA" w:rsidRDefault="006D3E36" w:rsidP="00011F9D">
            <w:pPr>
              <w:jc w:val="center"/>
              <w:rPr>
                <w:color w:val="000000"/>
              </w:rPr>
            </w:pPr>
            <w:r w:rsidRPr="006424DA">
              <w:rPr>
                <w:color w:val="000000"/>
              </w:rPr>
              <w:t>R$ 360,00</w:t>
            </w:r>
          </w:p>
        </w:tc>
      </w:tr>
      <w:tr w:rsidR="006D3E36" w:rsidRPr="006424DA" w14:paraId="27F0A7E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4BA72B7" w14:textId="77777777" w:rsidR="006D3E36" w:rsidRPr="006424DA" w:rsidRDefault="006D3E36" w:rsidP="00011F9D">
            <w:pPr>
              <w:jc w:val="center"/>
              <w:rPr>
                <w:color w:val="000000"/>
              </w:rPr>
            </w:pPr>
            <w:r w:rsidRPr="006424DA">
              <w:rPr>
                <w:color w:val="000000"/>
              </w:rPr>
              <w:t>242</w:t>
            </w:r>
          </w:p>
        </w:tc>
        <w:tc>
          <w:tcPr>
            <w:tcW w:w="820" w:type="dxa"/>
            <w:tcBorders>
              <w:top w:val="nil"/>
              <w:left w:val="nil"/>
              <w:bottom w:val="single" w:sz="8" w:space="0" w:color="000000"/>
              <w:right w:val="single" w:sz="8" w:space="0" w:color="000000"/>
            </w:tcBorders>
            <w:shd w:val="clear" w:color="auto" w:fill="auto"/>
            <w:vAlign w:val="center"/>
            <w:hideMark/>
          </w:tcPr>
          <w:p w14:paraId="3FCFB3FE" w14:textId="77777777" w:rsidR="006D3E36" w:rsidRPr="006424DA" w:rsidRDefault="006D3E36" w:rsidP="00011F9D">
            <w:pPr>
              <w:jc w:val="center"/>
              <w:rPr>
                <w:color w:val="000000"/>
              </w:rPr>
            </w:pPr>
            <w:r w:rsidRPr="006424DA">
              <w:rPr>
                <w:color w:val="000000"/>
              </w:rPr>
              <w:t>51818</w:t>
            </w:r>
          </w:p>
        </w:tc>
        <w:tc>
          <w:tcPr>
            <w:tcW w:w="1234" w:type="dxa"/>
            <w:tcBorders>
              <w:top w:val="nil"/>
              <w:left w:val="nil"/>
              <w:bottom w:val="single" w:sz="8" w:space="0" w:color="000000"/>
              <w:right w:val="single" w:sz="8" w:space="0" w:color="000000"/>
            </w:tcBorders>
            <w:shd w:val="clear" w:color="auto" w:fill="auto"/>
            <w:vAlign w:val="center"/>
            <w:hideMark/>
          </w:tcPr>
          <w:p w14:paraId="1E38E52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7BACBE7" w14:textId="77777777" w:rsidR="006D3E36" w:rsidRPr="006424DA" w:rsidRDefault="006D3E36"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242D1724" w14:textId="77777777" w:rsidR="006D3E36" w:rsidRPr="006424DA" w:rsidRDefault="006D3E36" w:rsidP="00011F9D">
            <w:pPr>
              <w:jc w:val="both"/>
              <w:rPr>
                <w:color w:val="000000"/>
              </w:rPr>
            </w:pPr>
            <w:r w:rsidRPr="006424DA">
              <w:rPr>
                <w:color w:val="000000"/>
              </w:rPr>
              <w:t>refil de cola de silicone grosso com 30 cm</w:t>
            </w:r>
          </w:p>
        </w:tc>
        <w:tc>
          <w:tcPr>
            <w:tcW w:w="1300" w:type="dxa"/>
            <w:tcBorders>
              <w:top w:val="nil"/>
              <w:left w:val="nil"/>
              <w:bottom w:val="single" w:sz="8" w:space="0" w:color="000000"/>
              <w:right w:val="single" w:sz="8" w:space="0" w:color="000000"/>
            </w:tcBorders>
            <w:shd w:val="clear" w:color="auto" w:fill="auto"/>
            <w:vAlign w:val="center"/>
            <w:hideMark/>
          </w:tcPr>
          <w:p w14:paraId="70DD78B9" w14:textId="77777777" w:rsidR="006D3E36" w:rsidRPr="006424DA" w:rsidRDefault="006D3E36" w:rsidP="00011F9D">
            <w:pPr>
              <w:jc w:val="center"/>
              <w:rPr>
                <w:color w:val="000000"/>
              </w:rPr>
            </w:pPr>
            <w:r w:rsidRPr="006424DA">
              <w:rPr>
                <w:color w:val="000000"/>
              </w:rPr>
              <w:t>R$ 2,90</w:t>
            </w:r>
          </w:p>
        </w:tc>
        <w:tc>
          <w:tcPr>
            <w:tcW w:w="1655" w:type="dxa"/>
            <w:tcBorders>
              <w:top w:val="nil"/>
              <w:left w:val="nil"/>
              <w:bottom w:val="single" w:sz="8" w:space="0" w:color="000000"/>
              <w:right w:val="single" w:sz="8" w:space="0" w:color="000000"/>
            </w:tcBorders>
            <w:shd w:val="clear" w:color="auto" w:fill="auto"/>
            <w:vAlign w:val="center"/>
            <w:hideMark/>
          </w:tcPr>
          <w:p w14:paraId="7B6D3755" w14:textId="77777777" w:rsidR="006D3E36" w:rsidRPr="006424DA" w:rsidRDefault="006D3E36" w:rsidP="00011F9D">
            <w:pPr>
              <w:jc w:val="center"/>
              <w:rPr>
                <w:color w:val="000000"/>
              </w:rPr>
            </w:pPr>
            <w:r w:rsidRPr="006424DA">
              <w:rPr>
                <w:color w:val="000000"/>
              </w:rPr>
              <w:t>R$ 580,00</w:t>
            </w:r>
          </w:p>
        </w:tc>
      </w:tr>
      <w:tr w:rsidR="006D3E36" w:rsidRPr="006424DA" w14:paraId="6EBB2139"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665EB4F" w14:textId="77777777" w:rsidR="006D3E36" w:rsidRPr="006424DA" w:rsidRDefault="006D3E36" w:rsidP="00011F9D">
            <w:pPr>
              <w:jc w:val="center"/>
              <w:rPr>
                <w:color w:val="000000"/>
              </w:rPr>
            </w:pPr>
            <w:r w:rsidRPr="006424DA">
              <w:rPr>
                <w:color w:val="000000"/>
              </w:rPr>
              <w:t>243</w:t>
            </w:r>
          </w:p>
        </w:tc>
        <w:tc>
          <w:tcPr>
            <w:tcW w:w="820" w:type="dxa"/>
            <w:tcBorders>
              <w:top w:val="nil"/>
              <w:left w:val="nil"/>
              <w:bottom w:val="single" w:sz="8" w:space="0" w:color="000000"/>
              <w:right w:val="single" w:sz="8" w:space="0" w:color="000000"/>
            </w:tcBorders>
            <w:shd w:val="clear" w:color="auto" w:fill="auto"/>
            <w:vAlign w:val="center"/>
            <w:hideMark/>
          </w:tcPr>
          <w:p w14:paraId="1F011DDA" w14:textId="77777777" w:rsidR="006D3E36" w:rsidRPr="006424DA" w:rsidRDefault="006D3E36" w:rsidP="00011F9D">
            <w:pPr>
              <w:jc w:val="center"/>
              <w:rPr>
                <w:color w:val="000000"/>
              </w:rPr>
            </w:pPr>
            <w:r w:rsidRPr="006424DA">
              <w:rPr>
                <w:color w:val="000000"/>
              </w:rPr>
              <w:t>43989</w:t>
            </w:r>
          </w:p>
        </w:tc>
        <w:tc>
          <w:tcPr>
            <w:tcW w:w="1234" w:type="dxa"/>
            <w:tcBorders>
              <w:top w:val="nil"/>
              <w:left w:val="nil"/>
              <w:bottom w:val="single" w:sz="8" w:space="0" w:color="000000"/>
              <w:right w:val="single" w:sz="8" w:space="0" w:color="000000"/>
            </w:tcBorders>
            <w:shd w:val="clear" w:color="auto" w:fill="auto"/>
            <w:vAlign w:val="center"/>
            <w:hideMark/>
          </w:tcPr>
          <w:p w14:paraId="08E2FA1B"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6A1A359"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02043007" w14:textId="77777777" w:rsidR="006D3E36" w:rsidRPr="006424DA" w:rsidRDefault="006D3E36" w:rsidP="00011F9D">
            <w:pPr>
              <w:jc w:val="both"/>
              <w:rPr>
                <w:color w:val="000000"/>
              </w:rPr>
            </w:pPr>
            <w:r w:rsidRPr="006424DA">
              <w:rPr>
                <w:color w:val="000000"/>
              </w:rPr>
              <w:t>rolo para pintura 10 cm com cabo</w:t>
            </w:r>
          </w:p>
        </w:tc>
        <w:tc>
          <w:tcPr>
            <w:tcW w:w="1300" w:type="dxa"/>
            <w:tcBorders>
              <w:top w:val="nil"/>
              <w:left w:val="nil"/>
              <w:bottom w:val="single" w:sz="8" w:space="0" w:color="000000"/>
              <w:right w:val="single" w:sz="8" w:space="0" w:color="000000"/>
            </w:tcBorders>
            <w:shd w:val="clear" w:color="auto" w:fill="auto"/>
            <w:vAlign w:val="center"/>
            <w:hideMark/>
          </w:tcPr>
          <w:p w14:paraId="75B333D6" w14:textId="77777777" w:rsidR="006D3E36" w:rsidRPr="006424DA" w:rsidRDefault="006D3E36" w:rsidP="00011F9D">
            <w:pPr>
              <w:jc w:val="center"/>
              <w:rPr>
                <w:color w:val="000000"/>
              </w:rPr>
            </w:pPr>
            <w:r w:rsidRPr="006424DA">
              <w:rPr>
                <w:color w:val="000000"/>
              </w:rPr>
              <w:t>R$ 11,92</w:t>
            </w:r>
          </w:p>
        </w:tc>
        <w:tc>
          <w:tcPr>
            <w:tcW w:w="1655" w:type="dxa"/>
            <w:tcBorders>
              <w:top w:val="nil"/>
              <w:left w:val="nil"/>
              <w:bottom w:val="single" w:sz="8" w:space="0" w:color="000000"/>
              <w:right w:val="single" w:sz="8" w:space="0" w:color="000000"/>
            </w:tcBorders>
            <w:shd w:val="clear" w:color="auto" w:fill="auto"/>
            <w:vAlign w:val="center"/>
            <w:hideMark/>
          </w:tcPr>
          <w:p w14:paraId="76D89AE4" w14:textId="77777777" w:rsidR="006D3E36" w:rsidRPr="006424DA" w:rsidRDefault="006D3E36" w:rsidP="00011F9D">
            <w:pPr>
              <w:jc w:val="center"/>
              <w:rPr>
                <w:color w:val="000000"/>
              </w:rPr>
            </w:pPr>
            <w:r w:rsidRPr="006424DA">
              <w:rPr>
                <w:color w:val="000000"/>
              </w:rPr>
              <w:t>R$ 238,40</w:t>
            </w:r>
          </w:p>
        </w:tc>
      </w:tr>
      <w:tr w:rsidR="006D3E36" w:rsidRPr="006424DA" w14:paraId="1C78581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BF6866A" w14:textId="77777777" w:rsidR="006D3E36" w:rsidRPr="006424DA" w:rsidRDefault="006D3E36" w:rsidP="00011F9D">
            <w:pPr>
              <w:jc w:val="center"/>
              <w:rPr>
                <w:color w:val="000000"/>
              </w:rPr>
            </w:pPr>
            <w:r w:rsidRPr="006424DA">
              <w:rPr>
                <w:color w:val="000000"/>
              </w:rPr>
              <w:t>244</w:t>
            </w:r>
          </w:p>
        </w:tc>
        <w:tc>
          <w:tcPr>
            <w:tcW w:w="820" w:type="dxa"/>
            <w:tcBorders>
              <w:top w:val="nil"/>
              <w:left w:val="nil"/>
              <w:bottom w:val="single" w:sz="8" w:space="0" w:color="000000"/>
              <w:right w:val="single" w:sz="8" w:space="0" w:color="000000"/>
            </w:tcBorders>
            <w:shd w:val="clear" w:color="auto" w:fill="auto"/>
            <w:vAlign w:val="center"/>
            <w:hideMark/>
          </w:tcPr>
          <w:p w14:paraId="5B8F49FA" w14:textId="77777777" w:rsidR="006D3E36" w:rsidRPr="006424DA" w:rsidRDefault="006D3E36" w:rsidP="00011F9D">
            <w:pPr>
              <w:jc w:val="center"/>
              <w:rPr>
                <w:color w:val="000000"/>
              </w:rPr>
            </w:pPr>
            <w:r w:rsidRPr="006424DA">
              <w:rPr>
                <w:color w:val="000000"/>
              </w:rPr>
              <w:t>43990</w:t>
            </w:r>
          </w:p>
        </w:tc>
        <w:tc>
          <w:tcPr>
            <w:tcW w:w="1234" w:type="dxa"/>
            <w:tcBorders>
              <w:top w:val="nil"/>
              <w:left w:val="nil"/>
              <w:bottom w:val="single" w:sz="8" w:space="0" w:color="000000"/>
              <w:right w:val="single" w:sz="8" w:space="0" w:color="000000"/>
            </w:tcBorders>
            <w:shd w:val="clear" w:color="auto" w:fill="auto"/>
            <w:vAlign w:val="center"/>
            <w:hideMark/>
          </w:tcPr>
          <w:p w14:paraId="2315E1E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98710FD"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DA37FBE" w14:textId="77777777" w:rsidR="006D3E36" w:rsidRPr="006424DA" w:rsidRDefault="006D3E36" w:rsidP="00011F9D">
            <w:pPr>
              <w:jc w:val="both"/>
              <w:rPr>
                <w:color w:val="000000"/>
              </w:rPr>
            </w:pPr>
            <w:r w:rsidRPr="006424DA">
              <w:rPr>
                <w:color w:val="000000"/>
              </w:rPr>
              <w:t>rolo para pintura 15 cm com cabo</w:t>
            </w:r>
          </w:p>
        </w:tc>
        <w:tc>
          <w:tcPr>
            <w:tcW w:w="1300" w:type="dxa"/>
            <w:tcBorders>
              <w:top w:val="nil"/>
              <w:left w:val="nil"/>
              <w:bottom w:val="single" w:sz="8" w:space="0" w:color="000000"/>
              <w:right w:val="single" w:sz="8" w:space="0" w:color="000000"/>
            </w:tcBorders>
            <w:shd w:val="clear" w:color="auto" w:fill="auto"/>
            <w:vAlign w:val="center"/>
            <w:hideMark/>
          </w:tcPr>
          <w:p w14:paraId="346880F4" w14:textId="77777777" w:rsidR="006D3E36" w:rsidRPr="006424DA" w:rsidRDefault="006D3E36" w:rsidP="00011F9D">
            <w:pPr>
              <w:jc w:val="center"/>
              <w:rPr>
                <w:color w:val="000000"/>
              </w:rPr>
            </w:pPr>
            <w:r w:rsidRPr="006424DA">
              <w:rPr>
                <w:color w:val="000000"/>
              </w:rPr>
              <w:t>R$ 10,10</w:t>
            </w:r>
          </w:p>
        </w:tc>
        <w:tc>
          <w:tcPr>
            <w:tcW w:w="1655" w:type="dxa"/>
            <w:tcBorders>
              <w:top w:val="nil"/>
              <w:left w:val="nil"/>
              <w:bottom w:val="single" w:sz="8" w:space="0" w:color="000000"/>
              <w:right w:val="single" w:sz="8" w:space="0" w:color="000000"/>
            </w:tcBorders>
            <w:shd w:val="clear" w:color="auto" w:fill="auto"/>
            <w:vAlign w:val="center"/>
            <w:hideMark/>
          </w:tcPr>
          <w:p w14:paraId="2827DDE5" w14:textId="77777777" w:rsidR="006D3E36" w:rsidRPr="006424DA" w:rsidRDefault="006D3E36" w:rsidP="00011F9D">
            <w:pPr>
              <w:jc w:val="center"/>
              <w:rPr>
                <w:color w:val="000000"/>
              </w:rPr>
            </w:pPr>
            <w:r w:rsidRPr="006424DA">
              <w:rPr>
                <w:color w:val="000000"/>
              </w:rPr>
              <w:t>R$ 202,00</w:t>
            </w:r>
          </w:p>
        </w:tc>
      </w:tr>
      <w:tr w:rsidR="006D3E36" w:rsidRPr="006424DA" w14:paraId="356614C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FD7F8D1" w14:textId="77777777" w:rsidR="006D3E36" w:rsidRPr="006424DA" w:rsidRDefault="006D3E36" w:rsidP="00011F9D">
            <w:pPr>
              <w:jc w:val="center"/>
              <w:rPr>
                <w:color w:val="000000"/>
              </w:rPr>
            </w:pPr>
            <w:r w:rsidRPr="006424DA">
              <w:rPr>
                <w:color w:val="000000"/>
              </w:rPr>
              <w:t>245</w:t>
            </w:r>
          </w:p>
        </w:tc>
        <w:tc>
          <w:tcPr>
            <w:tcW w:w="820" w:type="dxa"/>
            <w:tcBorders>
              <w:top w:val="nil"/>
              <w:left w:val="nil"/>
              <w:bottom w:val="single" w:sz="8" w:space="0" w:color="000000"/>
              <w:right w:val="single" w:sz="8" w:space="0" w:color="000000"/>
            </w:tcBorders>
            <w:shd w:val="clear" w:color="auto" w:fill="auto"/>
            <w:vAlign w:val="center"/>
            <w:hideMark/>
          </w:tcPr>
          <w:p w14:paraId="2B7145F0" w14:textId="77777777" w:rsidR="006D3E36" w:rsidRPr="006424DA" w:rsidRDefault="006D3E36" w:rsidP="00011F9D">
            <w:pPr>
              <w:jc w:val="center"/>
              <w:rPr>
                <w:color w:val="000000"/>
              </w:rPr>
            </w:pPr>
            <w:r w:rsidRPr="006424DA">
              <w:rPr>
                <w:color w:val="000000"/>
              </w:rPr>
              <w:t>57002</w:t>
            </w:r>
          </w:p>
        </w:tc>
        <w:tc>
          <w:tcPr>
            <w:tcW w:w="1234" w:type="dxa"/>
            <w:tcBorders>
              <w:top w:val="nil"/>
              <w:left w:val="nil"/>
              <w:bottom w:val="single" w:sz="8" w:space="0" w:color="000000"/>
              <w:right w:val="single" w:sz="8" w:space="0" w:color="000000"/>
            </w:tcBorders>
            <w:shd w:val="clear" w:color="auto" w:fill="auto"/>
            <w:vAlign w:val="center"/>
            <w:hideMark/>
          </w:tcPr>
          <w:p w14:paraId="3394E420"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2007497" w14:textId="77777777" w:rsidR="006D3E36" w:rsidRPr="006424DA" w:rsidRDefault="006D3E36"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1685C450" w14:textId="77777777" w:rsidR="006D3E36" w:rsidRPr="006424DA" w:rsidRDefault="006D3E36" w:rsidP="00011F9D">
            <w:pPr>
              <w:jc w:val="both"/>
              <w:rPr>
                <w:color w:val="000000"/>
              </w:rPr>
            </w:pPr>
            <w:r w:rsidRPr="006424DA">
              <w:rPr>
                <w:color w:val="000000"/>
              </w:rPr>
              <w:t xml:space="preserve">suporte para balão bexiga com 7 hastes e base acrílica incluso. medida aproximada do produto: suporte: 1 vareta </w:t>
            </w:r>
            <w:proofErr w:type="spellStart"/>
            <w:r w:rsidRPr="006424DA">
              <w:rPr>
                <w:color w:val="000000"/>
              </w:rPr>
              <w:t>70cm</w:t>
            </w:r>
            <w:proofErr w:type="spellEnd"/>
            <w:r w:rsidRPr="006424DA">
              <w:rPr>
                <w:color w:val="000000"/>
              </w:rPr>
              <w:t xml:space="preserve">, 3 varetas </w:t>
            </w:r>
            <w:proofErr w:type="spellStart"/>
            <w:r w:rsidRPr="006424DA">
              <w:rPr>
                <w:color w:val="000000"/>
              </w:rPr>
              <w:t>60cm</w:t>
            </w:r>
            <w:proofErr w:type="spellEnd"/>
            <w:r w:rsidRPr="006424DA">
              <w:rPr>
                <w:color w:val="000000"/>
              </w:rPr>
              <w:t xml:space="preserve">, 3 varetas </w:t>
            </w:r>
            <w:proofErr w:type="spellStart"/>
            <w:r w:rsidRPr="006424DA">
              <w:rPr>
                <w:color w:val="000000"/>
              </w:rPr>
              <w:t>40cm</w:t>
            </w:r>
            <w:proofErr w:type="spellEnd"/>
            <w:r w:rsidRPr="006424DA">
              <w:rPr>
                <w:color w:val="000000"/>
              </w:rPr>
              <w:t xml:space="preserve"> e base </w:t>
            </w:r>
            <w:proofErr w:type="spellStart"/>
            <w:r w:rsidRPr="006424DA">
              <w:rPr>
                <w:color w:val="000000"/>
              </w:rPr>
              <w:t>15cm</w:t>
            </w:r>
            <w:proofErr w:type="spellEnd"/>
          </w:p>
        </w:tc>
        <w:tc>
          <w:tcPr>
            <w:tcW w:w="1300" w:type="dxa"/>
            <w:tcBorders>
              <w:top w:val="nil"/>
              <w:left w:val="nil"/>
              <w:bottom w:val="single" w:sz="8" w:space="0" w:color="000000"/>
              <w:right w:val="single" w:sz="8" w:space="0" w:color="000000"/>
            </w:tcBorders>
            <w:shd w:val="clear" w:color="auto" w:fill="auto"/>
            <w:vAlign w:val="center"/>
            <w:hideMark/>
          </w:tcPr>
          <w:p w14:paraId="24C8E37E" w14:textId="77777777" w:rsidR="006D3E36" w:rsidRPr="006424DA" w:rsidRDefault="006D3E36" w:rsidP="00011F9D">
            <w:pPr>
              <w:jc w:val="center"/>
              <w:rPr>
                <w:color w:val="000000"/>
              </w:rPr>
            </w:pPr>
            <w:r w:rsidRPr="006424DA">
              <w:rPr>
                <w:color w:val="000000"/>
              </w:rPr>
              <w:t>R$ 29,80</w:t>
            </w:r>
          </w:p>
        </w:tc>
        <w:tc>
          <w:tcPr>
            <w:tcW w:w="1655" w:type="dxa"/>
            <w:tcBorders>
              <w:top w:val="nil"/>
              <w:left w:val="nil"/>
              <w:bottom w:val="single" w:sz="8" w:space="0" w:color="000000"/>
              <w:right w:val="single" w:sz="8" w:space="0" w:color="000000"/>
            </w:tcBorders>
            <w:shd w:val="clear" w:color="auto" w:fill="auto"/>
            <w:vAlign w:val="center"/>
            <w:hideMark/>
          </w:tcPr>
          <w:p w14:paraId="49CC159D" w14:textId="77777777" w:rsidR="006D3E36" w:rsidRPr="006424DA" w:rsidRDefault="006D3E36" w:rsidP="00011F9D">
            <w:pPr>
              <w:jc w:val="center"/>
              <w:rPr>
                <w:color w:val="000000"/>
              </w:rPr>
            </w:pPr>
            <w:r w:rsidRPr="006424DA">
              <w:rPr>
                <w:color w:val="000000"/>
              </w:rPr>
              <w:t>R$ 1.490,00</w:t>
            </w:r>
          </w:p>
        </w:tc>
      </w:tr>
      <w:tr w:rsidR="006D3E36" w:rsidRPr="006424DA" w14:paraId="33A5FB22"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8371F75" w14:textId="77777777" w:rsidR="006D3E36" w:rsidRPr="006424DA" w:rsidRDefault="006D3E36" w:rsidP="00011F9D">
            <w:pPr>
              <w:jc w:val="center"/>
              <w:rPr>
                <w:color w:val="000000"/>
              </w:rPr>
            </w:pPr>
            <w:r w:rsidRPr="006424DA">
              <w:rPr>
                <w:color w:val="000000"/>
              </w:rPr>
              <w:t>246</w:t>
            </w:r>
          </w:p>
        </w:tc>
        <w:tc>
          <w:tcPr>
            <w:tcW w:w="820" w:type="dxa"/>
            <w:tcBorders>
              <w:top w:val="nil"/>
              <w:left w:val="nil"/>
              <w:bottom w:val="single" w:sz="8" w:space="0" w:color="000000"/>
              <w:right w:val="single" w:sz="8" w:space="0" w:color="000000"/>
            </w:tcBorders>
            <w:shd w:val="clear" w:color="auto" w:fill="auto"/>
            <w:vAlign w:val="center"/>
            <w:hideMark/>
          </w:tcPr>
          <w:p w14:paraId="65BEA232" w14:textId="77777777" w:rsidR="006D3E36" w:rsidRPr="006424DA" w:rsidRDefault="006D3E36" w:rsidP="00011F9D">
            <w:pPr>
              <w:jc w:val="center"/>
              <w:rPr>
                <w:color w:val="000000"/>
              </w:rPr>
            </w:pPr>
            <w:r w:rsidRPr="006424DA">
              <w:rPr>
                <w:color w:val="000000"/>
              </w:rPr>
              <w:t>43997</w:t>
            </w:r>
          </w:p>
        </w:tc>
        <w:tc>
          <w:tcPr>
            <w:tcW w:w="1234" w:type="dxa"/>
            <w:tcBorders>
              <w:top w:val="nil"/>
              <w:left w:val="nil"/>
              <w:bottom w:val="single" w:sz="8" w:space="0" w:color="000000"/>
              <w:right w:val="single" w:sz="8" w:space="0" w:color="000000"/>
            </w:tcBorders>
            <w:shd w:val="clear" w:color="auto" w:fill="auto"/>
            <w:vAlign w:val="center"/>
            <w:hideMark/>
          </w:tcPr>
          <w:p w14:paraId="5D613812"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75B0F78F"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21160DCE" w14:textId="77777777" w:rsidR="006D3E36" w:rsidRPr="006424DA" w:rsidRDefault="006D3E36" w:rsidP="00011F9D">
            <w:pPr>
              <w:jc w:val="both"/>
              <w:rPr>
                <w:color w:val="000000"/>
              </w:rPr>
            </w:pPr>
            <w:r w:rsidRPr="006424DA">
              <w:rPr>
                <w:color w:val="000000"/>
              </w:rPr>
              <w:t xml:space="preserve">tesoura de picotar profissional </w:t>
            </w:r>
            <w:proofErr w:type="gramStart"/>
            <w:r w:rsidRPr="006424DA">
              <w:rPr>
                <w:color w:val="000000"/>
              </w:rPr>
              <w:t>lamina</w:t>
            </w:r>
            <w:proofErr w:type="gramEnd"/>
            <w:r w:rsidRPr="006424DA">
              <w:rPr>
                <w:color w:val="000000"/>
              </w:rPr>
              <w:t xml:space="preserve"> de metal cabo </w:t>
            </w:r>
            <w:r w:rsidRPr="006424DA">
              <w:rPr>
                <w:color w:val="000000"/>
              </w:rPr>
              <w:lastRenderedPageBreak/>
              <w:t>emborrachado tamanho 8 1/2 polegadas</w:t>
            </w:r>
          </w:p>
        </w:tc>
        <w:tc>
          <w:tcPr>
            <w:tcW w:w="1300" w:type="dxa"/>
            <w:tcBorders>
              <w:top w:val="nil"/>
              <w:left w:val="nil"/>
              <w:bottom w:val="single" w:sz="8" w:space="0" w:color="000000"/>
              <w:right w:val="single" w:sz="8" w:space="0" w:color="000000"/>
            </w:tcBorders>
            <w:shd w:val="clear" w:color="auto" w:fill="auto"/>
            <w:vAlign w:val="center"/>
            <w:hideMark/>
          </w:tcPr>
          <w:p w14:paraId="661C5E31" w14:textId="77777777" w:rsidR="006D3E36" w:rsidRPr="006424DA" w:rsidRDefault="006D3E36" w:rsidP="00011F9D">
            <w:pPr>
              <w:jc w:val="center"/>
              <w:rPr>
                <w:color w:val="000000"/>
              </w:rPr>
            </w:pPr>
            <w:r w:rsidRPr="006424DA">
              <w:rPr>
                <w:color w:val="000000"/>
              </w:rPr>
              <w:lastRenderedPageBreak/>
              <w:t>R$ 46,27</w:t>
            </w:r>
          </w:p>
        </w:tc>
        <w:tc>
          <w:tcPr>
            <w:tcW w:w="1655" w:type="dxa"/>
            <w:tcBorders>
              <w:top w:val="nil"/>
              <w:left w:val="nil"/>
              <w:bottom w:val="single" w:sz="8" w:space="0" w:color="000000"/>
              <w:right w:val="single" w:sz="8" w:space="0" w:color="000000"/>
            </w:tcBorders>
            <w:shd w:val="clear" w:color="auto" w:fill="auto"/>
            <w:vAlign w:val="center"/>
            <w:hideMark/>
          </w:tcPr>
          <w:p w14:paraId="69566D24" w14:textId="77777777" w:rsidR="006D3E36" w:rsidRPr="006424DA" w:rsidRDefault="006D3E36" w:rsidP="00011F9D">
            <w:pPr>
              <w:jc w:val="center"/>
              <w:rPr>
                <w:color w:val="000000"/>
              </w:rPr>
            </w:pPr>
            <w:r w:rsidRPr="006424DA">
              <w:rPr>
                <w:color w:val="000000"/>
              </w:rPr>
              <w:t>R$ 694,05</w:t>
            </w:r>
          </w:p>
        </w:tc>
      </w:tr>
      <w:tr w:rsidR="006D3E36" w:rsidRPr="006424DA" w14:paraId="17D49B3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1A02744" w14:textId="77777777" w:rsidR="006D3E36" w:rsidRPr="006424DA" w:rsidRDefault="006D3E36" w:rsidP="00011F9D">
            <w:pPr>
              <w:jc w:val="center"/>
              <w:rPr>
                <w:color w:val="000000"/>
              </w:rPr>
            </w:pPr>
            <w:r w:rsidRPr="006424DA">
              <w:rPr>
                <w:color w:val="000000"/>
              </w:rPr>
              <w:t>247</w:t>
            </w:r>
          </w:p>
        </w:tc>
        <w:tc>
          <w:tcPr>
            <w:tcW w:w="820" w:type="dxa"/>
            <w:tcBorders>
              <w:top w:val="nil"/>
              <w:left w:val="nil"/>
              <w:bottom w:val="single" w:sz="8" w:space="0" w:color="000000"/>
              <w:right w:val="single" w:sz="8" w:space="0" w:color="000000"/>
            </w:tcBorders>
            <w:shd w:val="clear" w:color="auto" w:fill="auto"/>
            <w:vAlign w:val="center"/>
            <w:hideMark/>
          </w:tcPr>
          <w:p w14:paraId="780EFBFE" w14:textId="77777777" w:rsidR="006D3E36" w:rsidRPr="006424DA" w:rsidRDefault="006D3E36" w:rsidP="00011F9D">
            <w:pPr>
              <w:jc w:val="center"/>
              <w:rPr>
                <w:color w:val="000000"/>
              </w:rPr>
            </w:pPr>
            <w:r w:rsidRPr="006424DA">
              <w:rPr>
                <w:color w:val="000000"/>
              </w:rPr>
              <w:t>57003</w:t>
            </w:r>
          </w:p>
        </w:tc>
        <w:tc>
          <w:tcPr>
            <w:tcW w:w="1234" w:type="dxa"/>
            <w:tcBorders>
              <w:top w:val="nil"/>
              <w:left w:val="nil"/>
              <w:bottom w:val="single" w:sz="8" w:space="0" w:color="000000"/>
              <w:right w:val="single" w:sz="8" w:space="0" w:color="000000"/>
            </w:tcBorders>
            <w:shd w:val="clear" w:color="auto" w:fill="auto"/>
            <w:vAlign w:val="center"/>
            <w:hideMark/>
          </w:tcPr>
          <w:p w14:paraId="71E64A7D"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2AC49586" w14:textId="77777777" w:rsidR="006D3E36" w:rsidRPr="006424DA" w:rsidRDefault="006D3E36"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2A8EFC0" w14:textId="77777777" w:rsidR="006D3E36" w:rsidRPr="006424DA" w:rsidRDefault="006D3E36" w:rsidP="00011F9D">
            <w:pPr>
              <w:jc w:val="both"/>
              <w:rPr>
                <w:color w:val="000000"/>
              </w:rPr>
            </w:pPr>
            <w:r w:rsidRPr="006424DA">
              <w:rPr>
                <w:color w:val="000000"/>
              </w:rPr>
              <w:t xml:space="preserve">tesoura decorativa de borda para </w:t>
            </w:r>
            <w:proofErr w:type="spellStart"/>
            <w:r w:rsidRPr="006424DA">
              <w:rPr>
                <w:color w:val="000000"/>
              </w:rPr>
              <w:t>scrapbook</w:t>
            </w:r>
            <w:proofErr w:type="spellEnd"/>
            <w:r w:rsidRPr="006424DA">
              <w:rPr>
                <w:color w:val="000000"/>
              </w:rPr>
              <w:t xml:space="preserve">, ideal para trabalhos em artesanato e </w:t>
            </w:r>
            <w:proofErr w:type="spellStart"/>
            <w:r w:rsidRPr="006424DA">
              <w:rPr>
                <w:color w:val="000000"/>
              </w:rPr>
              <w:t>scrapbook</w:t>
            </w:r>
            <w:proofErr w:type="spellEnd"/>
            <w:r w:rsidRPr="006424DA">
              <w:rPr>
                <w:color w:val="000000"/>
              </w:rPr>
              <w:t xml:space="preserve">, pode ser usado em papel, massa de biscuit e </w:t>
            </w:r>
            <w:proofErr w:type="spellStart"/>
            <w:r w:rsidRPr="006424DA">
              <w:rPr>
                <w:color w:val="000000"/>
              </w:rPr>
              <w:t>eva</w:t>
            </w:r>
            <w:proofErr w:type="spellEnd"/>
            <w:r w:rsidRPr="006424DA">
              <w:rPr>
                <w:color w:val="000000"/>
              </w:rPr>
              <w:t>.  material: plástico e lâmina em metal.</w:t>
            </w:r>
          </w:p>
        </w:tc>
        <w:tc>
          <w:tcPr>
            <w:tcW w:w="1300" w:type="dxa"/>
            <w:tcBorders>
              <w:top w:val="nil"/>
              <w:left w:val="nil"/>
              <w:bottom w:val="single" w:sz="8" w:space="0" w:color="000000"/>
              <w:right w:val="single" w:sz="8" w:space="0" w:color="000000"/>
            </w:tcBorders>
            <w:shd w:val="clear" w:color="auto" w:fill="auto"/>
            <w:vAlign w:val="center"/>
            <w:hideMark/>
          </w:tcPr>
          <w:p w14:paraId="360269D3" w14:textId="77777777" w:rsidR="006D3E36" w:rsidRPr="006424DA" w:rsidRDefault="006D3E36" w:rsidP="00011F9D">
            <w:pPr>
              <w:jc w:val="center"/>
              <w:rPr>
                <w:color w:val="000000"/>
              </w:rPr>
            </w:pPr>
            <w:r w:rsidRPr="006424DA">
              <w:rPr>
                <w:color w:val="000000"/>
              </w:rPr>
              <w:t>R$ 21,50</w:t>
            </w:r>
          </w:p>
        </w:tc>
        <w:tc>
          <w:tcPr>
            <w:tcW w:w="1655" w:type="dxa"/>
            <w:tcBorders>
              <w:top w:val="nil"/>
              <w:left w:val="nil"/>
              <w:bottom w:val="single" w:sz="8" w:space="0" w:color="000000"/>
              <w:right w:val="single" w:sz="8" w:space="0" w:color="000000"/>
            </w:tcBorders>
            <w:shd w:val="clear" w:color="auto" w:fill="auto"/>
            <w:vAlign w:val="center"/>
            <w:hideMark/>
          </w:tcPr>
          <w:p w14:paraId="15A28BA9" w14:textId="77777777" w:rsidR="006D3E36" w:rsidRPr="006424DA" w:rsidRDefault="006D3E36" w:rsidP="00011F9D">
            <w:pPr>
              <w:jc w:val="center"/>
              <w:rPr>
                <w:color w:val="000000"/>
              </w:rPr>
            </w:pPr>
            <w:r w:rsidRPr="006424DA">
              <w:rPr>
                <w:color w:val="000000"/>
              </w:rPr>
              <w:t>R$ 430,00</w:t>
            </w:r>
          </w:p>
        </w:tc>
      </w:tr>
      <w:tr w:rsidR="006D3E36" w:rsidRPr="006424DA" w14:paraId="6D3AC96B"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253C8D3" w14:textId="77777777" w:rsidR="006D3E36" w:rsidRPr="006424DA" w:rsidRDefault="006D3E36" w:rsidP="00011F9D">
            <w:pPr>
              <w:jc w:val="center"/>
              <w:rPr>
                <w:color w:val="000000"/>
              </w:rPr>
            </w:pPr>
            <w:r w:rsidRPr="006424DA">
              <w:rPr>
                <w:color w:val="000000"/>
              </w:rPr>
              <w:t>248</w:t>
            </w:r>
          </w:p>
        </w:tc>
        <w:tc>
          <w:tcPr>
            <w:tcW w:w="820" w:type="dxa"/>
            <w:tcBorders>
              <w:top w:val="nil"/>
              <w:left w:val="nil"/>
              <w:bottom w:val="single" w:sz="8" w:space="0" w:color="000000"/>
              <w:right w:val="single" w:sz="8" w:space="0" w:color="000000"/>
            </w:tcBorders>
            <w:shd w:val="clear" w:color="auto" w:fill="auto"/>
            <w:vAlign w:val="center"/>
            <w:hideMark/>
          </w:tcPr>
          <w:p w14:paraId="734C2ECD" w14:textId="77777777" w:rsidR="006D3E36" w:rsidRPr="006424DA" w:rsidRDefault="006D3E36" w:rsidP="00011F9D">
            <w:pPr>
              <w:jc w:val="center"/>
              <w:rPr>
                <w:color w:val="000000"/>
              </w:rPr>
            </w:pPr>
            <w:r w:rsidRPr="006424DA">
              <w:rPr>
                <w:color w:val="000000"/>
              </w:rPr>
              <w:t>44003</w:t>
            </w:r>
          </w:p>
        </w:tc>
        <w:tc>
          <w:tcPr>
            <w:tcW w:w="1234" w:type="dxa"/>
            <w:tcBorders>
              <w:top w:val="nil"/>
              <w:left w:val="nil"/>
              <w:bottom w:val="single" w:sz="8" w:space="0" w:color="000000"/>
              <w:right w:val="single" w:sz="8" w:space="0" w:color="000000"/>
            </w:tcBorders>
            <w:shd w:val="clear" w:color="auto" w:fill="auto"/>
            <w:vAlign w:val="center"/>
            <w:hideMark/>
          </w:tcPr>
          <w:p w14:paraId="4CAC5AB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0B221700"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35D904A9" w14:textId="77777777" w:rsidR="006D3E36" w:rsidRPr="006424DA" w:rsidRDefault="006D3E36" w:rsidP="00011F9D">
            <w:pPr>
              <w:jc w:val="both"/>
              <w:rPr>
                <w:color w:val="000000"/>
              </w:rPr>
            </w:pPr>
            <w:r w:rsidRPr="006424DA">
              <w:rPr>
                <w:color w:val="000000"/>
              </w:rPr>
              <w:t>tinta guache pote de 250 ml cores variadas</w:t>
            </w:r>
          </w:p>
        </w:tc>
        <w:tc>
          <w:tcPr>
            <w:tcW w:w="1300" w:type="dxa"/>
            <w:tcBorders>
              <w:top w:val="nil"/>
              <w:left w:val="nil"/>
              <w:bottom w:val="single" w:sz="8" w:space="0" w:color="000000"/>
              <w:right w:val="single" w:sz="8" w:space="0" w:color="000000"/>
            </w:tcBorders>
            <w:shd w:val="clear" w:color="auto" w:fill="auto"/>
            <w:vAlign w:val="center"/>
            <w:hideMark/>
          </w:tcPr>
          <w:p w14:paraId="6194A0EF" w14:textId="77777777" w:rsidR="006D3E36" w:rsidRPr="006424DA" w:rsidRDefault="006D3E36" w:rsidP="00011F9D">
            <w:pPr>
              <w:jc w:val="center"/>
              <w:rPr>
                <w:color w:val="000000"/>
              </w:rPr>
            </w:pPr>
            <w:r w:rsidRPr="006424DA">
              <w:rPr>
                <w:color w:val="000000"/>
              </w:rPr>
              <w:t>R$ 7,50</w:t>
            </w:r>
          </w:p>
        </w:tc>
        <w:tc>
          <w:tcPr>
            <w:tcW w:w="1655" w:type="dxa"/>
            <w:tcBorders>
              <w:top w:val="nil"/>
              <w:left w:val="nil"/>
              <w:bottom w:val="single" w:sz="8" w:space="0" w:color="000000"/>
              <w:right w:val="single" w:sz="8" w:space="0" w:color="000000"/>
            </w:tcBorders>
            <w:shd w:val="clear" w:color="auto" w:fill="auto"/>
            <w:vAlign w:val="center"/>
            <w:hideMark/>
          </w:tcPr>
          <w:p w14:paraId="1DEECCFD" w14:textId="77777777" w:rsidR="006D3E36" w:rsidRPr="006424DA" w:rsidRDefault="006D3E36" w:rsidP="00011F9D">
            <w:pPr>
              <w:jc w:val="center"/>
              <w:rPr>
                <w:color w:val="000000"/>
              </w:rPr>
            </w:pPr>
            <w:r w:rsidRPr="006424DA">
              <w:rPr>
                <w:color w:val="000000"/>
              </w:rPr>
              <w:t>R$ 225,00</w:t>
            </w:r>
          </w:p>
        </w:tc>
      </w:tr>
      <w:tr w:rsidR="006D3E36" w:rsidRPr="006424DA" w14:paraId="6D5A42B3"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34E00F7" w14:textId="77777777" w:rsidR="006D3E36" w:rsidRPr="006424DA" w:rsidRDefault="006D3E36" w:rsidP="00011F9D">
            <w:pPr>
              <w:jc w:val="center"/>
              <w:rPr>
                <w:color w:val="000000"/>
              </w:rPr>
            </w:pPr>
            <w:r w:rsidRPr="006424DA">
              <w:rPr>
                <w:color w:val="000000"/>
              </w:rPr>
              <w:t>249</w:t>
            </w:r>
          </w:p>
        </w:tc>
        <w:tc>
          <w:tcPr>
            <w:tcW w:w="820" w:type="dxa"/>
            <w:tcBorders>
              <w:top w:val="nil"/>
              <w:left w:val="nil"/>
              <w:bottom w:val="single" w:sz="8" w:space="0" w:color="000000"/>
              <w:right w:val="single" w:sz="8" w:space="0" w:color="000000"/>
            </w:tcBorders>
            <w:shd w:val="clear" w:color="auto" w:fill="auto"/>
            <w:vAlign w:val="center"/>
            <w:hideMark/>
          </w:tcPr>
          <w:p w14:paraId="6287B734" w14:textId="77777777" w:rsidR="006D3E36" w:rsidRPr="006424DA" w:rsidRDefault="006D3E36" w:rsidP="00011F9D">
            <w:pPr>
              <w:jc w:val="center"/>
              <w:rPr>
                <w:color w:val="000000"/>
              </w:rPr>
            </w:pPr>
            <w:r w:rsidRPr="006424DA">
              <w:rPr>
                <w:color w:val="000000"/>
              </w:rPr>
              <w:t>57004</w:t>
            </w:r>
          </w:p>
        </w:tc>
        <w:tc>
          <w:tcPr>
            <w:tcW w:w="1234" w:type="dxa"/>
            <w:tcBorders>
              <w:top w:val="nil"/>
              <w:left w:val="nil"/>
              <w:bottom w:val="single" w:sz="8" w:space="0" w:color="000000"/>
              <w:right w:val="single" w:sz="8" w:space="0" w:color="000000"/>
            </w:tcBorders>
            <w:shd w:val="clear" w:color="auto" w:fill="auto"/>
            <w:vAlign w:val="center"/>
            <w:hideMark/>
          </w:tcPr>
          <w:p w14:paraId="0B8C3DEE"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1E309D7E" w14:textId="77777777" w:rsidR="006D3E36" w:rsidRPr="006424DA" w:rsidRDefault="006D3E36"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4A16AFEF" w14:textId="77777777" w:rsidR="006D3E36" w:rsidRPr="006424DA" w:rsidRDefault="006D3E36" w:rsidP="00011F9D">
            <w:pPr>
              <w:jc w:val="both"/>
              <w:rPr>
                <w:color w:val="000000"/>
              </w:rPr>
            </w:pPr>
            <w:r w:rsidRPr="006424DA">
              <w:rPr>
                <w:color w:val="000000"/>
              </w:rPr>
              <w:t>tinta guache caixa com 6 unidades de 15 ml cada</w:t>
            </w:r>
          </w:p>
        </w:tc>
        <w:tc>
          <w:tcPr>
            <w:tcW w:w="1300" w:type="dxa"/>
            <w:tcBorders>
              <w:top w:val="nil"/>
              <w:left w:val="nil"/>
              <w:bottom w:val="single" w:sz="8" w:space="0" w:color="000000"/>
              <w:right w:val="single" w:sz="8" w:space="0" w:color="000000"/>
            </w:tcBorders>
            <w:shd w:val="clear" w:color="auto" w:fill="auto"/>
            <w:vAlign w:val="center"/>
            <w:hideMark/>
          </w:tcPr>
          <w:p w14:paraId="63683066" w14:textId="77777777" w:rsidR="006D3E36" w:rsidRPr="006424DA" w:rsidRDefault="006D3E36" w:rsidP="00011F9D">
            <w:pPr>
              <w:jc w:val="center"/>
              <w:rPr>
                <w:color w:val="000000"/>
              </w:rPr>
            </w:pPr>
            <w:r w:rsidRPr="006424DA">
              <w:rPr>
                <w:color w:val="000000"/>
              </w:rPr>
              <w:t>R$ 4,01</w:t>
            </w:r>
          </w:p>
        </w:tc>
        <w:tc>
          <w:tcPr>
            <w:tcW w:w="1655" w:type="dxa"/>
            <w:tcBorders>
              <w:top w:val="nil"/>
              <w:left w:val="nil"/>
              <w:bottom w:val="single" w:sz="8" w:space="0" w:color="000000"/>
              <w:right w:val="single" w:sz="8" w:space="0" w:color="000000"/>
            </w:tcBorders>
            <w:shd w:val="clear" w:color="auto" w:fill="auto"/>
            <w:vAlign w:val="center"/>
            <w:hideMark/>
          </w:tcPr>
          <w:p w14:paraId="2F15AB52" w14:textId="77777777" w:rsidR="006D3E36" w:rsidRPr="006424DA" w:rsidRDefault="006D3E36" w:rsidP="00011F9D">
            <w:pPr>
              <w:jc w:val="center"/>
              <w:rPr>
                <w:color w:val="000000"/>
              </w:rPr>
            </w:pPr>
            <w:r w:rsidRPr="006424DA">
              <w:rPr>
                <w:color w:val="000000"/>
              </w:rPr>
              <w:t>R$ 120,30</w:t>
            </w:r>
          </w:p>
        </w:tc>
      </w:tr>
      <w:tr w:rsidR="006D3E36" w:rsidRPr="006424DA" w14:paraId="1BBD79D6"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ABDCC08" w14:textId="77777777" w:rsidR="006D3E36" w:rsidRPr="006424DA" w:rsidRDefault="006D3E36" w:rsidP="00011F9D">
            <w:pPr>
              <w:jc w:val="center"/>
              <w:rPr>
                <w:color w:val="000000"/>
              </w:rPr>
            </w:pPr>
            <w:r w:rsidRPr="006424DA">
              <w:rPr>
                <w:color w:val="000000"/>
              </w:rPr>
              <w:t>250</w:t>
            </w:r>
          </w:p>
        </w:tc>
        <w:tc>
          <w:tcPr>
            <w:tcW w:w="820" w:type="dxa"/>
            <w:tcBorders>
              <w:top w:val="nil"/>
              <w:left w:val="nil"/>
              <w:bottom w:val="single" w:sz="8" w:space="0" w:color="000000"/>
              <w:right w:val="single" w:sz="8" w:space="0" w:color="000000"/>
            </w:tcBorders>
            <w:shd w:val="clear" w:color="auto" w:fill="auto"/>
            <w:vAlign w:val="center"/>
            <w:hideMark/>
          </w:tcPr>
          <w:p w14:paraId="1E492441" w14:textId="77777777" w:rsidR="006D3E36" w:rsidRPr="006424DA" w:rsidRDefault="006D3E36" w:rsidP="00011F9D">
            <w:pPr>
              <w:jc w:val="center"/>
              <w:rPr>
                <w:color w:val="000000"/>
              </w:rPr>
            </w:pPr>
            <w:r w:rsidRPr="006424DA">
              <w:rPr>
                <w:color w:val="000000"/>
              </w:rPr>
              <w:t>57005</w:t>
            </w:r>
          </w:p>
        </w:tc>
        <w:tc>
          <w:tcPr>
            <w:tcW w:w="1234" w:type="dxa"/>
            <w:tcBorders>
              <w:top w:val="nil"/>
              <w:left w:val="nil"/>
              <w:bottom w:val="single" w:sz="8" w:space="0" w:color="000000"/>
              <w:right w:val="single" w:sz="8" w:space="0" w:color="000000"/>
            </w:tcBorders>
            <w:shd w:val="clear" w:color="auto" w:fill="auto"/>
            <w:vAlign w:val="center"/>
            <w:hideMark/>
          </w:tcPr>
          <w:p w14:paraId="770080D1"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single" w:sz="8" w:space="0" w:color="000000"/>
              <w:right w:val="single" w:sz="8" w:space="0" w:color="000000"/>
            </w:tcBorders>
            <w:shd w:val="clear" w:color="auto" w:fill="auto"/>
            <w:vAlign w:val="center"/>
            <w:hideMark/>
          </w:tcPr>
          <w:p w14:paraId="695ABC66" w14:textId="77777777" w:rsidR="006D3E36" w:rsidRPr="006424DA" w:rsidRDefault="006D3E36"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58FA733D" w14:textId="77777777" w:rsidR="006D3E36" w:rsidRPr="006424DA" w:rsidRDefault="006D3E36" w:rsidP="00011F9D">
            <w:pPr>
              <w:jc w:val="both"/>
              <w:rPr>
                <w:color w:val="000000"/>
              </w:rPr>
            </w:pPr>
            <w:r w:rsidRPr="006424DA">
              <w:rPr>
                <w:color w:val="000000"/>
              </w:rPr>
              <w:t xml:space="preserve">tinta pinta a pele pastosa, a base de água, cartela com 6 cores de 4 </w:t>
            </w:r>
            <w:proofErr w:type="spellStart"/>
            <w:r w:rsidRPr="006424DA">
              <w:rPr>
                <w:color w:val="000000"/>
              </w:rPr>
              <w:t>gr</w:t>
            </w:r>
            <w:proofErr w:type="spellEnd"/>
            <w:r w:rsidRPr="006424DA">
              <w:rPr>
                <w:color w:val="000000"/>
              </w:rPr>
              <w:t xml:space="preserve"> cada</w:t>
            </w:r>
          </w:p>
        </w:tc>
        <w:tc>
          <w:tcPr>
            <w:tcW w:w="1300" w:type="dxa"/>
            <w:tcBorders>
              <w:top w:val="nil"/>
              <w:left w:val="nil"/>
              <w:bottom w:val="single" w:sz="8" w:space="0" w:color="000000"/>
              <w:right w:val="single" w:sz="8" w:space="0" w:color="000000"/>
            </w:tcBorders>
            <w:shd w:val="clear" w:color="auto" w:fill="auto"/>
            <w:vAlign w:val="center"/>
            <w:hideMark/>
          </w:tcPr>
          <w:p w14:paraId="1B23D15D" w14:textId="77777777" w:rsidR="006D3E36" w:rsidRPr="006424DA" w:rsidRDefault="006D3E36" w:rsidP="00011F9D">
            <w:pPr>
              <w:jc w:val="center"/>
              <w:rPr>
                <w:color w:val="000000"/>
              </w:rPr>
            </w:pPr>
            <w:r w:rsidRPr="006424DA">
              <w:rPr>
                <w:color w:val="000000"/>
              </w:rPr>
              <w:t>R$ 28,25</w:t>
            </w:r>
          </w:p>
        </w:tc>
        <w:tc>
          <w:tcPr>
            <w:tcW w:w="1655" w:type="dxa"/>
            <w:tcBorders>
              <w:top w:val="nil"/>
              <w:left w:val="nil"/>
              <w:bottom w:val="single" w:sz="8" w:space="0" w:color="000000"/>
              <w:right w:val="single" w:sz="8" w:space="0" w:color="000000"/>
            </w:tcBorders>
            <w:shd w:val="clear" w:color="auto" w:fill="auto"/>
            <w:vAlign w:val="center"/>
            <w:hideMark/>
          </w:tcPr>
          <w:p w14:paraId="4823AD55" w14:textId="77777777" w:rsidR="006D3E36" w:rsidRPr="006424DA" w:rsidRDefault="006D3E36" w:rsidP="00011F9D">
            <w:pPr>
              <w:jc w:val="center"/>
              <w:rPr>
                <w:color w:val="000000"/>
              </w:rPr>
            </w:pPr>
            <w:r w:rsidRPr="006424DA">
              <w:rPr>
                <w:color w:val="000000"/>
              </w:rPr>
              <w:t>R$ 423,75</w:t>
            </w:r>
          </w:p>
        </w:tc>
      </w:tr>
      <w:tr w:rsidR="006D3E36" w:rsidRPr="006424DA" w14:paraId="2E6675DA" w14:textId="77777777" w:rsidTr="00A35B54">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EF7C60E" w14:textId="77777777" w:rsidR="006D3E36" w:rsidRPr="006424DA" w:rsidRDefault="006D3E36" w:rsidP="00011F9D">
            <w:pPr>
              <w:jc w:val="center"/>
              <w:rPr>
                <w:color w:val="000000"/>
              </w:rPr>
            </w:pPr>
            <w:r w:rsidRPr="006424DA">
              <w:rPr>
                <w:color w:val="000000"/>
              </w:rPr>
              <w:t>251</w:t>
            </w:r>
          </w:p>
        </w:tc>
        <w:tc>
          <w:tcPr>
            <w:tcW w:w="820" w:type="dxa"/>
            <w:tcBorders>
              <w:top w:val="nil"/>
              <w:left w:val="nil"/>
              <w:bottom w:val="single" w:sz="8" w:space="0" w:color="000000"/>
              <w:right w:val="single" w:sz="8" w:space="0" w:color="000000"/>
            </w:tcBorders>
            <w:shd w:val="clear" w:color="auto" w:fill="auto"/>
            <w:vAlign w:val="center"/>
            <w:hideMark/>
          </w:tcPr>
          <w:p w14:paraId="1275F396" w14:textId="77777777" w:rsidR="006D3E36" w:rsidRPr="006424DA" w:rsidRDefault="006D3E36" w:rsidP="00011F9D">
            <w:pPr>
              <w:jc w:val="center"/>
              <w:rPr>
                <w:color w:val="000000"/>
              </w:rPr>
            </w:pPr>
            <w:r w:rsidRPr="006424DA">
              <w:rPr>
                <w:color w:val="000000"/>
              </w:rPr>
              <w:t>51820</w:t>
            </w:r>
          </w:p>
        </w:tc>
        <w:tc>
          <w:tcPr>
            <w:tcW w:w="1234" w:type="dxa"/>
            <w:tcBorders>
              <w:top w:val="nil"/>
              <w:left w:val="nil"/>
              <w:bottom w:val="single" w:sz="8" w:space="0" w:color="000000"/>
              <w:right w:val="single" w:sz="8" w:space="0" w:color="000000"/>
            </w:tcBorders>
            <w:shd w:val="clear" w:color="auto" w:fill="auto"/>
            <w:vAlign w:val="center"/>
            <w:hideMark/>
          </w:tcPr>
          <w:p w14:paraId="520E7591" w14:textId="77777777" w:rsidR="006D3E36" w:rsidRPr="006424DA" w:rsidRDefault="006D3E36" w:rsidP="00011F9D">
            <w:pPr>
              <w:jc w:val="center"/>
              <w:rPr>
                <w:color w:val="000000"/>
              </w:rPr>
            </w:pPr>
            <w:r w:rsidRPr="006424DA">
              <w:rPr>
                <w:color w:val="000000"/>
              </w:rPr>
              <w:t>metros lineares</w:t>
            </w:r>
          </w:p>
        </w:tc>
        <w:tc>
          <w:tcPr>
            <w:tcW w:w="780" w:type="dxa"/>
            <w:tcBorders>
              <w:top w:val="nil"/>
              <w:left w:val="nil"/>
              <w:bottom w:val="single" w:sz="8" w:space="0" w:color="000000"/>
              <w:right w:val="single" w:sz="8" w:space="0" w:color="000000"/>
            </w:tcBorders>
            <w:shd w:val="clear" w:color="auto" w:fill="auto"/>
            <w:vAlign w:val="center"/>
            <w:hideMark/>
          </w:tcPr>
          <w:p w14:paraId="0FC11EBC" w14:textId="77777777" w:rsidR="006D3E36" w:rsidRPr="006424DA" w:rsidRDefault="006D3E36"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7EC4CAB7" w14:textId="77777777" w:rsidR="006D3E36" w:rsidRPr="006424DA" w:rsidRDefault="006D3E36" w:rsidP="00011F9D">
            <w:pPr>
              <w:jc w:val="both"/>
              <w:rPr>
                <w:color w:val="000000"/>
              </w:rPr>
            </w:pPr>
            <w:proofErr w:type="spellStart"/>
            <w:r w:rsidRPr="006424DA">
              <w:rPr>
                <w:color w:val="000000"/>
              </w:rPr>
              <w:t>tnt</w:t>
            </w:r>
            <w:proofErr w:type="spellEnd"/>
            <w:r w:rsidRPr="006424DA">
              <w:rPr>
                <w:color w:val="000000"/>
              </w:rPr>
              <w:t xml:space="preserve"> 100% polipropileno, com 1,5 </w:t>
            </w:r>
            <w:proofErr w:type="spellStart"/>
            <w:r w:rsidRPr="006424DA">
              <w:rPr>
                <w:color w:val="000000"/>
              </w:rPr>
              <w:t>mts</w:t>
            </w:r>
            <w:proofErr w:type="spellEnd"/>
            <w:r w:rsidRPr="006424DA">
              <w:rPr>
                <w:color w:val="000000"/>
              </w:rPr>
              <w:t xml:space="preserve"> de </w:t>
            </w:r>
            <w:proofErr w:type="gramStart"/>
            <w:r w:rsidRPr="006424DA">
              <w:rPr>
                <w:color w:val="000000"/>
              </w:rPr>
              <w:t>largura  gramatura</w:t>
            </w:r>
            <w:proofErr w:type="gramEnd"/>
            <w:r w:rsidRPr="006424DA">
              <w:rPr>
                <w:color w:val="000000"/>
              </w:rPr>
              <w:t xml:space="preserve"> 40 g/m²   </w:t>
            </w:r>
            <w:proofErr w:type="spellStart"/>
            <w:r w:rsidRPr="006424DA">
              <w:rPr>
                <w:color w:val="000000"/>
              </w:rPr>
              <w:t>mt</w:t>
            </w:r>
            <w:proofErr w:type="spellEnd"/>
            <w:r w:rsidRPr="006424DA">
              <w:rPr>
                <w:color w:val="000000"/>
              </w:rPr>
              <w:t xml:space="preserve"> ²</w:t>
            </w:r>
          </w:p>
        </w:tc>
        <w:tc>
          <w:tcPr>
            <w:tcW w:w="1300" w:type="dxa"/>
            <w:tcBorders>
              <w:top w:val="nil"/>
              <w:left w:val="nil"/>
              <w:bottom w:val="single" w:sz="8" w:space="0" w:color="000000"/>
              <w:right w:val="single" w:sz="8" w:space="0" w:color="000000"/>
            </w:tcBorders>
            <w:shd w:val="clear" w:color="auto" w:fill="auto"/>
            <w:vAlign w:val="center"/>
            <w:hideMark/>
          </w:tcPr>
          <w:p w14:paraId="5EA1C611" w14:textId="77777777" w:rsidR="006D3E36" w:rsidRPr="006424DA" w:rsidRDefault="006D3E36" w:rsidP="00011F9D">
            <w:pPr>
              <w:jc w:val="center"/>
              <w:rPr>
                <w:color w:val="000000"/>
              </w:rPr>
            </w:pPr>
            <w:r w:rsidRPr="006424DA">
              <w:rPr>
                <w:color w:val="000000"/>
              </w:rPr>
              <w:t>R$ 3,90</w:t>
            </w:r>
          </w:p>
        </w:tc>
        <w:tc>
          <w:tcPr>
            <w:tcW w:w="1655" w:type="dxa"/>
            <w:tcBorders>
              <w:top w:val="nil"/>
              <w:left w:val="nil"/>
              <w:bottom w:val="single" w:sz="8" w:space="0" w:color="000000"/>
              <w:right w:val="single" w:sz="8" w:space="0" w:color="000000"/>
            </w:tcBorders>
            <w:shd w:val="clear" w:color="auto" w:fill="auto"/>
            <w:vAlign w:val="center"/>
            <w:hideMark/>
          </w:tcPr>
          <w:p w14:paraId="7F38501D" w14:textId="77777777" w:rsidR="006D3E36" w:rsidRPr="006424DA" w:rsidRDefault="006D3E36" w:rsidP="00011F9D">
            <w:pPr>
              <w:jc w:val="center"/>
              <w:rPr>
                <w:color w:val="000000"/>
              </w:rPr>
            </w:pPr>
            <w:r w:rsidRPr="006424DA">
              <w:rPr>
                <w:color w:val="000000"/>
              </w:rPr>
              <w:t>R$ 1.950,00</w:t>
            </w:r>
          </w:p>
        </w:tc>
      </w:tr>
      <w:tr w:rsidR="006D3E36" w:rsidRPr="006424DA" w14:paraId="7D6DF5A4" w14:textId="77777777" w:rsidTr="00A35B54">
        <w:trPr>
          <w:trHeight w:val="20"/>
        </w:trPr>
        <w:tc>
          <w:tcPr>
            <w:tcW w:w="760" w:type="dxa"/>
            <w:tcBorders>
              <w:top w:val="nil"/>
              <w:left w:val="single" w:sz="8" w:space="0" w:color="000000"/>
              <w:bottom w:val="nil"/>
              <w:right w:val="single" w:sz="8" w:space="0" w:color="000000"/>
            </w:tcBorders>
            <w:shd w:val="clear" w:color="auto" w:fill="auto"/>
            <w:vAlign w:val="center"/>
            <w:hideMark/>
          </w:tcPr>
          <w:p w14:paraId="2BC3F5DA" w14:textId="77777777" w:rsidR="006D3E36" w:rsidRPr="006424DA" w:rsidRDefault="006D3E36" w:rsidP="00011F9D">
            <w:pPr>
              <w:jc w:val="center"/>
              <w:rPr>
                <w:color w:val="000000"/>
              </w:rPr>
            </w:pPr>
            <w:r w:rsidRPr="006424DA">
              <w:rPr>
                <w:color w:val="000000"/>
              </w:rPr>
              <w:t>252</w:t>
            </w:r>
          </w:p>
        </w:tc>
        <w:tc>
          <w:tcPr>
            <w:tcW w:w="820" w:type="dxa"/>
            <w:tcBorders>
              <w:top w:val="nil"/>
              <w:left w:val="nil"/>
              <w:bottom w:val="nil"/>
              <w:right w:val="single" w:sz="8" w:space="0" w:color="000000"/>
            </w:tcBorders>
            <w:shd w:val="clear" w:color="auto" w:fill="auto"/>
            <w:vAlign w:val="center"/>
            <w:hideMark/>
          </w:tcPr>
          <w:p w14:paraId="17BB74E1" w14:textId="77777777" w:rsidR="006D3E36" w:rsidRPr="006424DA" w:rsidRDefault="006D3E36" w:rsidP="00011F9D">
            <w:pPr>
              <w:jc w:val="center"/>
              <w:rPr>
                <w:color w:val="000000"/>
              </w:rPr>
            </w:pPr>
            <w:r w:rsidRPr="006424DA">
              <w:rPr>
                <w:color w:val="000000"/>
              </w:rPr>
              <w:t>51821</w:t>
            </w:r>
          </w:p>
        </w:tc>
        <w:tc>
          <w:tcPr>
            <w:tcW w:w="1234" w:type="dxa"/>
            <w:tcBorders>
              <w:top w:val="nil"/>
              <w:left w:val="nil"/>
              <w:bottom w:val="nil"/>
              <w:right w:val="single" w:sz="8" w:space="0" w:color="000000"/>
            </w:tcBorders>
            <w:shd w:val="clear" w:color="auto" w:fill="auto"/>
            <w:vAlign w:val="center"/>
            <w:hideMark/>
          </w:tcPr>
          <w:p w14:paraId="0D7F968F" w14:textId="77777777" w:rsidR="006D3E36" w:rsidRPr="006424DA" w:rsidRDefault="006D3E36" w:rsidP="00011F9D">
            <w:pPr>
              <w:jc w:val="center"/>
              <w:rPr>
                <w:color w:val="000000"/>
              </w:rPr>
            </w:pPr>
            <w:r w:rsidRPr="006424DA">
              <w:rPr>
                <w:color w:val="000000"/>
              </w:rPr>
              <w:t>unidade</w:t>
            </w:r>
          </w:p>
        </w:tc>
        <w:tc>
          <w:tcPr>
            <w:tcW w:w="780" w:type="dxa"/>
            <w:tcBorders>
              <w:top w:val="nil"/>
              <w:left w:val="nil"/>
              <w:bottom w:val="nil"/>
              <w:right w:val="single" w:sz="8" w:space="0" w:color="000000"/>
            </w:tcBorders>
            <w:shd w:val="clear" w:color="auto" w:fill="auto"/>
            <w:vAlign w:val="center"/>
            <w:hideMark/>
          </w:tcPr>
          <w:p w14:paraId="72BFB5FA" w14:textId="77777777" w:rsidR="006D3E36" w:rsidRPr="006424DA" w:rsidRDefault="006D3E36" w:rsidP="00011F9D">
            <w:pPr>
              <w:jc w:val="center"/>
              <w:rPr>
                <w:color w:val="000000"/>
              </w:rPr>
            </w:pPr>
            <w:r w:rsidRPr="006424DA">
              <w:rPr>
                <w:color w:val="000000"/>
              </w:rPr>
              <w:t>25</w:t>
            </w:r>
          </w:p>
        </w:tc>
        <w:tc>
          <w:tcPr>
            <w:tcW w:w="3080" w:type="dxa"/>
            <w:tcBorders>
              <w:top w:val="nil"/>
              <w:left w:val="nil"/>
              <w:bottom w:val="nil"/>
              <w:right w:val="single" w:sz="8" w:space="0" w:color="000000"/>
            </w:tcBorders>
            <w:shd w:val="clear" w:color="auto" w:fill="auto"/>
            <w:vAlign w:val="center"/>
            <w:hideMark/>
          </w:tcPr>
          <w:p w14:paraId="3FB52358" w14:textId="77777777" w:rsidR="006D3E36" w:rsidRPr="006424DA" w:rsidRDefault="006D3E36" w:rsidP="00011F9D">
            <w:pPr>
              <w:jc w:val="both"/>
              <w:rPr>
                <w:color w:val="000000"/>
              </w:rPr>
            </w:pPr>
            <w:r w:rsidRPr="006424DA">
              <w:rPr>
                <w:color w:val="000000"/>
              </w:rPr>
              <w:t xml:space="preserve">velcro adesivo macho e fêmea com grande poder adesivo </w:t>
            </w:r>
            <w:proofErr w:type="spellStart"/>
            <w:r w:rsidRPr="006424DA">
              <w:rPr>
                <w:color w:val="000000"/>
              </w:rPr>
              <w:t>20mm</w:t>
            </w:r>
            <w:proofErr w:type="spellEnd"/>
            <w:r w:rsidRPr="006424DA">
              <w:rPr>
                <w:color w:val="000000"/>
              </w:rPr>
              <w:t xml:space="preserve"> x </w:t>
            </w:r>
            <w:proofErr w:type="spellStart"/>
            <w:r w:rsidRPr="006424DA">
              <w:rPr>
                <w:color w:val="000000"/>
              </w:rPr>
              <w:t>3mt</w:t>
            </w:r>
            <w:proofErr w:type="spellEnd"/>
            <w:r w:rsidRPr="006424DA">
              <w:rPr>
                <w:color w:val="000000"/>
              </w:rPr>
              <w:t>.</w:t>
            </w:r>
          </w:p>
        </w:tc>
        <w:tc>
          <w:tcPr>
            <w:tcW w:w="1300" w:type="dxa"/>
            <w:tcBorders>
              <w:top w:val="nil"/>
              <w:left w:val="nil"/>
              <w:bottom w:val="nil"/>
              <w:right w:val="single" w:sz="8" w:space="0" w:color="000000"/>
            </w:tcBorders>
            <w:shd w:val="clear" w:color="auto" w:fill="auto"/>
            <w:vAlign w:val="center"/>
            <w:hideMark/>
          </w:tcPr>
          <w:p w14:paraId="2319B39F" w14:textId="77777777" w:rsidR="006D3E36" w:rsidRPr="006424DA" w:rsidRDefault="006D3E36" w:rsidP="00011F9D">
            <w:pPr>
              <w:jc w:val="center"/>
              <w:rPr>
                <w:color w:val="000000"/>
              </w:rPr>
            </w:pPr>
            <w:r w:rsidRPr="006424DA">
              <w:rPr>
                <w:color w:val="000000"/>
              </w:rPr>
              <w:t>R$ 45,57</w:t>
            </w:r>
          </w:p>
        </w:tc>
        <w:tc>
          <w:tcPr>
            <w:tcW w:w="1655" w:type="dxa"/>
            <w:tcBorders>
              <w:top w:val="nil"/>
              <w:left w:val="nil"/>
              <w:bottom w:val="nil"/>
              <w:right w:val="single" w:sz="8" w:space="0" w:color="000000"/>
            </w:tcBorders>
            <w:shd w:val="clear" w:color="auto" w:fill="auto"/>
            <w:vAlign w:val="center"/>
            <w:hideMark/>
          </w:tcPr>
          <w:p w14:paraId="2C0CADA2" w14:textId="77777777" w:rsidR="006D3E36" w:rsidRPr="006424DA" w:rsidRDefault="006D3E36" w:rsidP="00011F9D">
            <w:pPr>
              <w:jc w:val="center"/>
              <w:rPr>
                <w:color w:val="000000"/>
              </w:rPr>
            </w:pPr>
            <w:r w:rsidRPr="006424DA">
              <w:rPr>
                <w:color w:val="000000"/>
              </w:rPr>
              <w:t>R$ 1.139,25</w:t>
            </w:r>
          </w:p>
        </w:tc>
      </w:tr>
      <w:tr w:rsidR="006D3E36" w:rsidRPr="006424DA" w14:paraId="03D9C5F0" w14:textId="77777777" w:rsidTr="00A35B54">
        <w:trPr>
          <w:trHeight w:val="20"/>
        </w:trPr>
        <w:tc>
          <w:tcPr>
            <w:tcW w:w="760" w:type="dxa"/>
            <w:tcBorders>
              <w:top w:val="single" w:sz="8" w:space="0" w:color="auto"/>
              <w:left w:val="single" w:sz="8" w:space="0" w:color="auto"/>
              <w:bottom w:val="single" w:sz="8" w:space="0" w:color="auto"/>
              <w:right w:val="nil"/>
            </w:tcBorders>
            <w:shd w:val="clear" w:color="auto" w:fill="auto"/>
            <w:noWrap/>
            <w:vAlign w:val="center"/>
            <w:hideMark/>
          </w:tcPr>
          <w:p w14:paraId="7E7593F4" w14:textId="77777777" w:rsidR="006D3E36" w:rsidRPr="006424DA" w:rsidRDefault="006D3E36" w:rsidP="00011F9D">
            <w:pPr>
              <w:jc w:val="center"/>
              <w:rPr>
                <w:color w:val="000000"/>
              </w:rPr>
            </w:pPr>
            <w:r w:rsidRPr="006424DA">
              <w:rPr>
                <w:color w:val="000000"/>
              </w:rPr>
              <w:t xml:space="preserve">total </w:t>
            </w:r>
          </w:p>
        </w:tc>
        <w:tc>
          <w:tcPr>
            <w:tcW w:w="820" w:type="dxa"/>
            <w:tcBorders>
              <w:top w:val="single" w:sz="8" w:space="0" w:color="auto"/>
              <w:left w:val="nil"/>
              <w:bottom w:val="single" w:sz="8" w:space="0" w:color="auto"/>
              <w:right w:val="nil"/>
            </w:tcBorders>
            <w:shd w:val="clear" w:color="auto" w:fill="auto"/>
            <w:noWrap/>
            <w:vAlign w:val="center"/>
            <w:hideMark/>
          </w:tcPr>
          <w:p w14:paraId="7FB9EFBF" w14:textId="77777777" w:rsidR="006D3E36" w:rsidRPr="006424DA" w:rsidRDefault="006D3E36" w:rsidP="00011F9D">
            <w:pPr>
              <w:jc w:val="center"/>
              <w:rPr>
                <w:color w:val="000000"/>
              </w:rPr>
            </w:pPr>
            <w:r w:rsidRPr="006424DA">
              <w:rPr>
                <w:color w:val="000000"/>
              </w:rPr>
              <w:t> </w:t>
            </w:r>
          </w:p>
        </w:tc>
        <w:tc>
          <w:tcPr>
            <w:tcW w:w="1234" w:type="dxa"/>
            <w:tcBorders>
              <w:top w:val="single" w:sz="8" w:space="0" w:color="auto"/>
              <w:left w:val="nil"/>
              <w:bottom w:val="single" w:sz="8" w:space="0" w:color="auto"/>
              <w:right w:val="nil"/>
            </w:tcBorders>
            <w:shd w:val="clear" w:color="auto" w:fill="auto"/>
            <w:noWrap/>
            <w:vAlign w:val="center"/>
            <w:hideMark/>
          </w:tcPr>
          <w:p w14:paraId="1B2F792F" w14:textId="77777777" w:rsidR="006D3E36" w:rsidRPr="006424DA" w:rsidRDefault="006D3E36" w:rsidP="00011F9D">
            <w:pPr>
              <w:jc w:val="center"/>
              <w:rPr>
                <w:color w:val="000000"/>
              </w:rPr>
            </w:pPr>
            <w:r w:rsidRPr="006424DA">
              <w:rPr>
                <w:color w:val="000000"/>
              </w:rPr>
              <w:t> </w:t>
            </w:r>
          </w:p>
        </w:tc>
        <w:tc>
          <w:tcPr>
            <w:tcW w:w="780" w:type="dxa"/>
            <w:tcBorders>
              <w:top w:val="single" w:sz="8" w:space="0" w:color="auto"/>
              <w:left w:val="nil"/>
              <w:bottom w:val="single" w:sz="8" w:space="0" w:color="auto"/>
              <w:right w:val="nil"/>
            </w:tcBorders>
            <w:shd w:val="clear" w:color="auto" w:fill="auto"/>
            <w:noWrap/>
            <w:vAlign w:val="center"/>
            <w:hideMark/>
          </w:tcPr>
          <w:p w14:paraId="0748D13A" w14:textId="77777777" w:rsidR="006D3E36" w:rsidRPr="006424DA" w:rsidRDefault="006D3E36" w:rsidP="00011F9D">
            <w:pPr>
              <w:jc w:val="center"/>
              <w:rPr>
                <w:color w:val="000000"/>
              </w:rPr>
            </w:pPr>
            <w:r w:rsidRPr="006424DA">
              <w:rPr>
                <w:color w:val="000000"/>
              </w:rPr>
              <w:t> </w:t>
            </w:r>
          </w:p>
        </w:tc>
        <w:tc>
          <w:tcPr>
            <w:tcW w:w="3080" w:type="dxa"/>
            <w:tcBorders>
              <w:top w:val="single" w:sz="8" w:space="0" w:color="auto"/>
              <w:left w:val="nil"/>
              <w:bottom w:val="single" w:sz="8" w:space="0" w:color="auto"/>
              <w:right w:val="nil"/>
            </w:tcBorders>
            <w:shd w:val="clear" w:color="auto" w:fill="auto"/>
            <w:noWrap/>
            <w:vAlign w:val="bottom"/>
            <w:hideMark/>
          </w:tcPr>
          <w:p w14:paraId="0F8F46AF" w14:textId="77777777" w:rsidR="006D3E36" w:rsidRPr="006424DA" w:rsidRDefault="006D3E36" w:rsidP="00011F9D">
            <w:pPr>
              <w:rPr>
                <w:color w:val="000000"/>
              </w:rPr>
            </w:pPr>
            <w:r w:rsidRPr="006424DA">
              <w:rPr>
                <w:color w:val="000000"/>
              </w:rPr>
              <w:t> </w:t>
            </w:r>
          </w:p>
        </w:tc>
        <w:tc>
          <w:tcPr>
            <w:tcW w:w="1300" w:type="dxa"/>
            <w:tcBorders>
              <w:top w:val="single" w:sz="8" w:space="0" w:color="auto"/>
              <w:left w:val="nil"/>
              <w:bottom w:val="single" w:sz="8" w:space="0" w:color="auto"/>
              <w:right w:val="single" w:sz="8" w:space="0" w:color="auto"/>
            </w:tcBorders>
            <w:shd w:val="clear" w:color="auto" w:fill="auto"/>
            <w:noWrap/>
            <w:vAlign w:val="center"/>
            <w:hideMark/>
          </w:tcPr>
          <w:p w14:paraId="06976C4A" w14:textId="77777777" w:rsidR="006D3E36" w:rsidRPr="006424DA" w:rsidRDefault="006D3E36" w:rsidP="00011F9D">
            <w:pPr>
              <w:jc w:val="center"/>
              <w:rPr>
                <w:color w:val="000000"/>
              </w:rPr>
            </w:pPr>
            <w:r w:rsidRPr="006424DA">
              <w:rPr>
                <w:color w:val="000000"/>
              </w:rPr>
              <w:t> </w:t>
            </w:r>
          </w:p>
        </w:tc>
        <w:tc>
          <w:tcPr>
            <w:tcW w:w="1655" w:type="dxa"/>
            <w:tcBorders>
              <w:top w:val="single" w:sz="8" w:space="0" w:color="auto"/>
              <w:left w:val="nil"/>
              <w:bottom w:val="single" w:sz="8" w:space="0" w:color="auto"/>
              <w:right w:val="single" w:sz="8" w:space="0" w:color="auto"/>
            </w:tcBorders>
            <w:shd w:val="clear" w:color="auto" w:fill="auto"/>
            <w:noWrap/>
            <w:vAlign w:val="center"/>
            <w:hideMark/>
          </w:tcPr>
          <w:p w14:paraId="7A21F5A5" w14:textId="77777777" w:rsidR="006D3E36" w:rsidRPr="006424DA" w:rsidRDefault="006D3E36" w:rsidP="00011F9D">
            <w:pPr>
              <w:jc w:val="center"/>
              <w:rPr>
                <w:color w:val="000000"/>
              </w:rPr>
            </w:pPr>
            <w:r w:rsidRPr="006424DA">
              <w:rPr>
                <w:color w:val="000000"/>
              </w:rPr>
              <w:t>R$ 364.217,35</w:t>
            </w:r>
          </w:p>
        </w:tc>
      </w:tr>
    </w:tbl>
    <w:p w14:paraId="18DC8646" w14:textId="77777777" w:rsidR="000B3865" w:rsidRDefault="000B3865" w:rsidP="000B3865">
      <w:pPr>
        <w:shd w:val="clear" w:color="auto" w:fill="FFFFFF"/>
        <w:tabs>
          <w:tab w:val="left" w:pos="284"/>
        </w:tabs>
        <w:suppressAutoHyphens/>
        <w:jc w:val="both"/>
        <w:rPr>
          <w:b/>
          <w:highlight w:val="white"/>
          <w:lang w:eastAsia="zh-CN"/>
        </w:rPr>
      </w:pPr>
    </w:p>
    <w:p w14:paraId="454357CE" w14:textId="77777777" w:rsidR="000B3865" w:rsidRPr="00A46CC2" w:rsidRDefault="000B3865" w:rsidP="00A46CC2">
      <w:pPr>
        <w:shd w:val="clear" w:color="auto" w:fill="FFFFFF"/>
        <w:tabs>
          <w:tab w:val="left" w:pos="284"/>
        </w:tabs>
        <w:suppressAutoHyphens/>
        <w:jc w:val="both"/>
        <w:rPr>
          <w:highlight w:val="white"/>
          <w:lang w:eastAsia="zh-CN"/>
        </w:rPr>
      </w:pP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9639"/>
      </w:tblGrid>
      <w:tr w:rsidR="00A46CC2" w:rsidRPr="00A46CC2" w14:paraId="121B089F" w14:textId="77777777" w:rsidTr="00A35B54">
        <w:tc>
          <w:tcPr>
            <w:tcW w:w="9639" w:type="dxa"/>
            <w:tcBorders>
              <w:top w:val="single" w:sz="8" w:space="0" w:color="000000"/>
              <w:left w:val="single" w:sz="8" w:space="0" w:color="000000"/>
              <w:bottom w:val="single" w:sz="8" w:space="0" w:color="000000"/>
              <w:right w:val="single" w:sz="8" w:space="0" w:color="000000"/>
            </w:tcBorders>
            <w:shd w:val="clear" w:color="auto" w:fill="auto"/>
          </w:tcPr>
          <w:p w14:paraId="438C6655" w14:textId="77777777" w:rsidR="00A46CC2" w:rsidRPr="00A46CC2" w:rsidRDefault="00A46CC2" w:rsidP="00A46CC2">
            <w:pPr>
              <w:shd w:val="clear" w:color="auto" w:fill="FFFFFF"/>
              <w:suppressAutoHyphens/>
              <w:ind w:right="-1"/>
              <w:jc w:val="both"/>
              <w:rPr>
                <w:lang w:eastAsia="zh-CN"/>
              </w:rPr>
            </w:pPr>
            <w:r w:rsidRPr="00A46CC2">
              <w:rPr>
                <w:b/>
                <w:bCs/>
                <w:highlight w:val="white"/>
                <w:lang w:eastAsia="zh-CN"/>
              </w:rPr>
              <w:t>2 VALOR MÁXIMO DA LICITAÇÃO:</w:t>
            </w:r>
          </w:p>
          <w:p w14:paraId="511A2267" w14:textId="192F7696" w:rsidR="00A35B54" w:rsidRPr="006424DA" w:rsidRDefault="00A46CC2" w:rsidP="00A35B54">
            <w:pPr>
              <w:pBdr>
                <w:top w:val="nil"/>
                <w:left w:val="nil"/>
                <w:bottom w:val="nil"/>
                <w:right w:val="nil"/>
                <w:between w:val="nil"/>
              </w:pBdr>
            </w:pPr>
            <w:r w:rsidRPr="00A46CC2">
              <w:rPr>
                <w:highlight w:val="white"/>
                <w:lang w:eastAsia="zh-CN"/>
              </w:rPr>
              <w:t xml:space="preserve">O preço global máximo para o presente procedimento licitatório é </w:t>
            </w:r>
            <w:r w:rsidR="00A35B54" w:rsidRPr="006424DA">
              <w:rPr>
                <w:b/>
              </w:rPr>
              <w:t xml:space="preserve">TOTAL ESTIMADO </w:t>
            </w:r>
            <w:r w:rsidR="00A35B54" w:rsidRPr="006424DA">
              <w:t xml:space="preserve">RS: 364.217,35 (TREZENTOS E SESSENTA E QUATRO MIL E DUZENTOS E DEZESSETE REAIS E TRINTA E CINCO CENTAVOS). </w:t>
            </w:r>
          </w:p>
          <w:p w14:paraId="0A58F77C" w14:textId="72A6A73A" w:rsidR="00A46CC2" w:rsidRPr="00BE2510" w:rsidRDefault="00A46CC2" w:rsidP="00BE2510">
            <w:pPr>
              <w:shd w:val="clear" w:color="auto" w:fill="FFFFFF"/>
              <w:suppressAutoHyphens/>
              <w:ind w:right="-1"/>
              <w:jc w:val="both"/>
              <w:textAlignment w:val="baseline"/>
              <w:rPr>
                <w:rFonts w:eastAsia="NSimSun"/>
                <w:kern w:val="2"/>
                <w:lang w:eastAsia="zh-CN" w:bidi="hi-IN"/>
              </w:rPr>
            </w:pPr>
            <w:r w:rsidRPr="00A46CC2">
              <w:rPr>
                <w:rFonts w:eastAsia="NSimSun"/>
                <w:b/>
                <w:iCs/>
                <w:kern w:val="2"/>
                <w:lang w:eastAsia="zh-CN" w:bidi="hi-IN"/>
              </w:rPr>
              <w:t xml:space="preserve">2.1 </w:t>
            </w:r>
            <w:r w:rsidRPr="00A46CC2">
              <w:rPr>
                <w:rFonts w:eastAsia="NSimSun"/>
                <w:b/>
                <w:bCs/>
                <w:kern w:val="2"/>
                <w:shd w:val="clear" w:color="auto" w:fill="FFFFFF"/>
                <w:lang w:eastAsia="zh-CN" w:bidi="hi-IN"/>
              </w:rPr>
              <w:t>DOS RECURSOS ORÇAMENTÁRIOS:</w:t>
            </w:r>
          </w:p>
        </w:tc>
      </w:tr>
    </w:tbl>
    <w:p w14:paraId="3226748F" w14:textId="77777777" w:rsidR="006C4A3B" w:rsidRDefault="006C4A3B" w:rsidP="00A46CC2">
      <w:pPr>
        <w:shd w:val="clear" w:color="auto" w:fill="FFFFFF"/>
        <w:tabs>
          <w:tab w:val="left" w:pos="284"/>
        </w:tabs>
        <w:suppressAutoHyphens/>
        <w:jc w:val="both"/>
        <w:rPr>
          <w:sz w:val="16"/>
          <w:szCs w:val="16"/>
          <w:lang w:eastAsia="en-US"/>
        </w:rPr>
      </w:pPr>
    </w:p>
    <w:tbl>
      <w:tblPr>
        <w:tblW w:w="9639" w:type="dxa"/>
        <w:tblInd w:w="108"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3576"/>
        <w:gridCol w:w="2908"/>
        <w:gridCol w:w="3155"/>
      </w:tblGrid>
      <w:tr w:rsidR="00CC5660" w14:paraId="1D3265B3" w14:textId="77777777" w:rsidTr="006D3E36">
        <w:tc>
          <w:tcPr>
            <w:tcW w:w="3468" w:type="dxa"/>
          </w:tcPr>
          <w:p w14:paraId="08525FA7" w14:textId="77777777" w:rsidR="00CC5660" w:rsidRDefault="00083920">
            <w:r>
              <w:t>DOTAÇÃO ORÇAMENTÁRIA</w:t>
            </w:r>
          </w:p>
        </w:tc>
        <w:tc>
          <w:tcPr>
            <w:tcW w:w="0" w:type="auto"/>
          </w:tcPr>
          <w:p w14:paraId="5B2C4B01" w14:textId="77777777" w:rsidR="00CC5660" w:rsidRDefault="00083920">
            <w:r>
              <w:t>ELEMENTO DA DESPESA</w:t>
            </w:r>
          </w:p>
        </w:tc>
        <w:tc>
          <w:tcPr>
            <w:tcW w:w="3155" w:type="dxa"/>
          </w:tcPr>
          <w:p w14:paraId="4D464E30" w14:textId="77777777" w:rsidR="00CC5660" w:rsidRDefault="00083920">
            <w:r>
              <w:t>FONTE</w:t>
            </w:r>
          </w:p>
        </w:tc>
      </w:tr>
      <w:tr w:rsidR="00CC5660" w14:paraId="370AED6F" w14:textId="77777777" w:rsidTr="006D3E36">
        <w:tc>
          <w:tcPr>
            <w:tcW w:w="3468" w:type="dxa"/>
          </w:tcPr>
          <w:p w14:paraId="31744AD6" w14:textId="77777777" w:rsidR="00CC5660" w:rsidRDefault="00083920">
            <w:r>
              <w:t>0200104122000220993390300000</w:t>
            </w:r>
          </w:p>
        </w:tc>
        <w:tc>
          <w:tcPr>
            <w:tcW w:w="0" w:type="auto"/>
          </w:tcPr>
          <w:p w14:paraId="5567C02B" w14:textId="77777777" w:rsidR="00CC5660" w:rsidRDefault="00083920">
            <w:r>
              <w:t>3390300000</w:t>
            </w:r>
          </w:p>
        </w:tc>
        <w:tc>
          <w:tcPr>
            <w:tcW w:w="3155" w:type="dxa"/>
          </w:tcPr>
          <w:p w14:paraId="084415F4" w14:textId="77777777" w:rsidR="00CC5660" w:rsidRDefault="00083920">
            <w:r>
              <w:t>1001</w:t>
            </w:r>
          </w:p>
        </w:tc>
      </w:tr>
      <w:tr w:rsidR="00CC5660" w14:paraId="54E5D039" w14:textId="77777777" w:rsidTr="006D3E36">
        <w:tc>
          <w:tcPr>
            <w:tcW w:w="3468" w:type="dxa"/>
          </w:tcPr>
          <w:p w14:paraId="39439337" w14:textId="77777777" w:rsidR="00CC5660" w:rsidRDefault="00083920">
            <w:r>
              <w:t>0300104122000312593390300000</w:t>
            </w:r>
          </w:p>
        </w:tc>
        <w:tc>
          <w:tcPr>
            <w:tcW w:w="0" w:type="auto"/>
          </w:tcPr>
          <w:p w14:paraId="7073814A" w14:textId="77777777" w:rsidR="00CC5660" w:rsidRDefault="00083920">
            <w:r>
              <w:t>3390300000</w:t>
            </w:r>
          </w:p>
        </w:tc>
        <w:tc>
          <w:tcPr>
            <w:tcW w:w="3155" w:type="dxa"/>
          </w:tcPr>
          <w:p w14:paraId="1A33EBB2" w14:textId="77777777" w:rsidR="00CC5660" w:rsidRDefault="00083920">
            <w:r>
              <w:t>33948</w:t>
            </w:r>
          </w:p>
        </w:tc>
      </w:tr>
      <w:tr w:rsidR="00CC5660" w14:paraId="1D8CA739" w14:textId="77777777" w:rsidTr="006D3E36">
        <w:tc>
          <w:tcPr>
            <w:tcW w:w="3468" w:type="dxa"/>
          </w:tcPr>
          <w:p w14:paraId="0F71FC44" w14:textId="77777777" w:rsidR="00CC5660" w:rsidRDefault="00083920">
            <w:r>
              <w:t>0400108243000560233390300000</w:t>
            </w:r>
          </w:p>
        </w:tc>
        <w:tc>
          <w:tcPr>
            <w:tcW w:w="0" w:type="auto"/>
          </w:tcPr>
          <w:p w14:paraId="22E78336" w14:textId="77777777" w:rsidR="00CC5660" w:rsidRDefault="00083920">
            <w:r>
              <w:t>3390300000</w:t>
            </w:r>
          </w:p>
        </w:tc>
        <w:tc>
          <w:tcPr>
            <w:tcW w:w="3155" w:type="dxa"/>
          </w:tcPr>
          <w:p w14:paraId="26A18589" w14:textId="77777777" w:rsidR="00CC5660" w:rsidRDefault="00083920">
            <w:r>
              <w:t>1001</w:t>
            </w:r>
          </w:p>
        </w:tc>
      </w:tr>
      <w:tr w:rsidR="00CC5660" w14:paraId="2E0F03F9" w14:textId="77777777" w:rsidTr="006D3E36">
        <w:tc>
          <w:tcPr>
            <w:tcW w:w="3468" w:type="dxa"/>
          </w:tcPr>
          <w:p w14:paraId="37F7F001" w14:textId="77777777" w:rsidR="00CC5660" w:rsidRDefault="00083920">
            <w:r>
              <w:t>0400208244000512703390300000</w:t>
            </w:r>
          </w:p>
        </w:tc>
        <w:tc>
          <w:tcPr>
            <w:tcW w:w="0" w:type="auto"/>
          </w:tcPr>
          <w:p w14:paraId="3DBF15FA" w14:textId="77777777" w:rsidR="00CC5660" w:rsidRDefault="00083920">
            <w:r>
              <w:t>3390300000</w:t>
            </w:r>
          </w:p>
        </w:tc>
        <w:tc>
          <w:tcPr>
            <w:tcW w:w="3155" w:type="dxa"/>
          </w:tcPr>
          <w:p w14:paraId="66BAF9D3" w14:textId="77777777" w:rsidR="00CC5660" w:rsidRDefault="00083920">
            <w:r>
              <w:t>33934</w:t>
            </w:r>
          </w:p>
        </w:tc>
      </w:tr>
      <w:tr w:rsidR="00CC5660" w14:paraId="3F4E4744" w14:textId="77777777" w:rsidTr="006D3E36">
        <w:tc>
          <w:tcPr>
            <w:tcW w:w="3468" w:type="dxa"/>
          </w:tcPr>
          <w:p w14:paraId="111825A7" w14:textId="77777777" w:rsidR="00CC5660" w:rsidRDefault="00083920">
            <w:r>
              <w:t>0400208244000521043390300000</w:t>
            </w:r>
          </w:p>
        </w:tc>
        <w:tc>
          <w:tcPr>
            <w:tcW w:w="0" w:type="auto"/>
          </w:tcPr>
          <w:p w14:paraId="66692200" w14:textId="77777777" w:rsidR="00CC5660" w:rsidRDefault="00083920">
            <w:r>
              <w:t>3390300000</w:t>
            </w:r>
          </w:p>
        </w:tc>
        <w:tc>
          <w:tcPr>
            <w:tcW w:w="3155" w:type="dxa"/>
          </w:tcPr>
          <w:p w14:paraId="6A4A4BE4" w14:textId="77777777" w:rsidR="00CC5660" w:rsidRDefault="00083920">
            <w:r>
              <w:t>31865</w:t>
            </w:r>
          </w:p>
        </w:tc>
      </w:tr>
      <w:tr w:rsidR="00CC5660" w14:paraId="5D7BBC03" w14:textId="77777777" w:rsidTr="006D3E36">
        <w:tc>
          <w:tcPr>
            <w:tcW w:w="3468" w:type="dxa"/>
          </w:tcPr>
          <w:p w14:paraId="3910C296" w14:textId="77777777" w:rsidR="00CC5660" w:rsidRDefault="00083920">
            <w:r>
              <w:t>0600115127001120103390300000</w:t>
            </w:r>
          </w:p>
        </w:tc>
        <w:tc>
          <w:tcPr>
            <w:tcW w:w="0" w:type="auto"/>
          </w:tcPr>
          <w:p w14:paraId="5305C7E3" w14:textId="77777777" w:rsidR="00CC5660" w:rsidRDefault="00083920">
            <w:r>
              <w:t>3390300000</w:t>
            </w:r>
          </w:p>
        </w:tc>
        <w:tc>
          <w:tcPr>
            <w:tcW w:w="3155" w:type="dxa"/>
          </w:tcPr>
          <w:p w14:paraId="1FD22FAD" w14:textId="77777777" w:rsidR="00CC5660" w:rsidRDefault="00083920">
            <w:r>
              <w:t>3512</w:t>
            </w:r>
          </w:p>
        </w:tc>
      </w:tr>
      <w:tr w:rsidR="00CC5660" w14:paraId="143C9136" w14:textId="77777777" w:rsidTr="006D3E36">
        <w:tc>
          <w:tcPr>
            <w:tcW w:w="3468" w:type="dxa"/>
          </w:tcPr>
          <w:p w14:paraId="6EE8B9D2" w14:textId="77777777" w:rsidR="00CC5660" w:rsidRDefault="00083920">
            <w:r>
              <w:t>0600115127001120103390300000</w:t>
            </w:r>
          </w:p>
        </w:tc>
        <w:tc>
          <w:tcPr>
            <w:tcW w:w="0" w:type="auto"/>
          </w:tcPr>
          <w:p w14:paraId="712D9B5B" w14:textId="77777777" w:rsidR="00CC5660" w:rsidRDefault="00083920">
            <w:r>
              <w:t>3390300000</w:t>
            </w:r>
          </w:p>
        </w:tc>
        <w:tc>
          <w:tcPr>
            <w:tcW w:w="3155" w:type="dxa"/>
          </w:tcPr>
          <w:p w14:paraId="7DADEBD0" w14:textId="77777777" w:rsidR="00CC5660" w:rsidRDefault="00083920">
            <w:r>
              <w:t>1001</w:t>
            </w:r>
          </w:p>
        </w:tc>
      </w:tr>
      <w:tr w:rsidR="00CC5660" w14:paraId="596B1EA6" w14:textId="77777777" w:rsidTr="006D3E36">
        <w:tc>
          <w:tcPr>
            <w:tcW w:w="3468" w:type="dxa"/>
          </w:tcPr>
          <w:p w14:paraId="729B87D3" w14:textId="77777777" w:rsidR="00CC5660" w:rsidRDefault="00083920">
            <w:r>
              <w:t>0700120608001020183390300000</w:t>
            </w:r>
          </w:p>
        </w:tc>
        <w:tc>
          <w:tcPr>
            <w:tcW w:w="0" w:type="auto"/>
          </w:tcPr>
          <w:p w14:paraId="53B6A73B" w14:textId="77777777" w:rsidR="00CC5660" w:rsidRDefault="00083920">
            <w:r>
              <w:t>3390300000</w:t>
            </w:r>
          </w:p>
        </w:tc>
        <w:tc>
          <w:tcPr>
            <w:tcW w:w="3155" w:type="dxa"/>
          </w:tcPr>
          <w:p w14:paraId="213A6CC2" w14:textId="77777777" w:rsidR="00CC5660" w:rsidRDefault="00083920">
            <w:r>
              <w:t>1001</w:t>
            </w:r>
          </w:p>
        </w:tc>
      </w:tr>
      <w:tr w:rsidR="00CC5660" w14:paraId="319C493A" w14:textId="77777777" w:rsidTr="006D3E36">
        <w:tc>
          <w:tcPr>
            <w:tcW w:w="3468" w:type="dxa"/>
          </w:tcPr>
          <w:p w14:paraId="7D83ADC7" w14:textId="77777777" w:rsidR="00CC5660" w:rsidRDefault="00083920">
            <w:r>
              <w:t>0700120608001020193390300000</w:t>
            </w:r>
          </w:p>
        </w:tc>
        <w:tc>
          <w:tcPr>
            <w:tcW w:w="0" w:type="auto"/>
          </w:tcPr>
          <w:p w14:paraId="3FAEA594" w14:textId="77777777" w:rsidR="00CC5660" w:rsidRDefault="00083920">
            <w:r>
              <w:t>3390300000</w:t>
            </w:r>
          </w:p>
        </w:tc>
        <w:tc>
          <w:tcPr>
            <w:tcW w:w="3155" w:type="dxa"/>
          </w:tcPr>
          <w:p w14:paraId="2A12E307" w14:textId="77777777" w:rsidR="00CC5660" w:rsidRDefault="00083920">
            <w:r>
              <w:t>1001</w:t>
            </w:r>
          </w:p>
        </w:tc>
      </w:tr>
      <w:tr w:rsidR="00CC5660" w14:paraId="20CCAB86" w14:textId="77777777" w:rsidTr="006D3E36">
        <w:tc>
          <w:tcPr>
            <w:tcW w:w="3468" w:type="dxa"/>
          </w:tcPr>
          <w:p w14:paraId="53B20D10" w14:textId="77777777" w:rsidR="00CC5660" w:rsidRDefault="00083920">
            <w:r>
              <w:t>0800110301000920633390300000</w:t>
            </w:r>
          </w:p>
        </w:tc>
        <w:tc>
          <w:tcPr>
            <w:tcW w:w="0" w:type="auto"/>
          </w:tcPr>
          <w:p w14:paraId="70ABF43A" w14:textId="77777777" w:rsidR="00CC5660" w:rsidRDefault="00083920">
            <w:r>
              <w:t>3390300000</w:t>
            </w:r>
          </w:p>
        </w:tc>
        <w:tc>
          <w:tcPr>
            <w:tcW w:w="3155" w:type="dxa"/>
          </w:tcPr>
          <w:p w14:paraId="0FC557F9" w14:textId="77777777" w:rsidR="00CC5660" w:rsidRDefault="00083920">
            <w:r>
              <w:t>31494</w:t>
            </w:r>
          </w:p>
        </w:tc>
      </w:tr>
      <w:tr w:rsidR="00CC5660" w14:paraId="52418ECF" w14:textId="77777777" w:rsidTr="006D3E36">
        <w:tc>
          <w:tcPr>
            <w:tcW w:w="3468" w:type="dxa"/>
          </w:tcPr>
          <w:p w14:paraId="66DCF2C4" w14:textId="77777777" w:rsidR="00CC5660" w:rsidRDefault="00083920">
            <w:r>
              <w:t>0800110301000920873390300000</w:t>
            </w:r>
          </w:p>
        </w:tc>
        <w:tc>
          <w:tcPr>
            <w:tcW w:w="0" w:type="auto"/>
          </w:tcPr>
          <w:p w14:paraId="455A4728" w14:textId="77777777" w:rsidR="00CC5660" w:rsidRDefault="00083920">
            <w:r>
              <w:t>3390300000</w:t>
            </w:r>
          </w:p>
        </w:tc>
        <w:tc>
          <w:tcPr>
            <w:tcW w:w="3155" w:type="dxa"/>
          </w:tcPr>
          <w:p w14:paraId="3368B055" w14:textId="77777777" w:rsidR="00CC5660" w:rsidRDefault="00083920">
            <w:r>
              <w:t>31494</w:t>
            </w:r>
          </w:p>
        </w:tc>
      </w:tr>
      <w:tr w:rsidR="00CC5660" w14:paraId="63E22EC4" w14:textId="77777777" w:rsidTr="006D3E36">
        <w:tc>
          <w:tcPr>
            <w:tcW w:w="3468" w:type="dxa"/>
          </w:tcPr>
          <w:p w14:paraId="3810848D" w14:textId="77777777" w:rsidR="00CC5660" w:rsidRDefault="00083920">
            <w:r>
              <w:t>0800110304000920913390300000</w:t>
            </w:r>
          </w:p>
        </w:tc>
        <w:tc>
          <w:tcPr>
            <w:tcW w:w="0" w:type="auto"/>
          </w:tcPr>
          <w:p w14:paraId="6CB9D788" w14:textId="77777777" w:rsidR="00CC5660" w:rsidRDefault="00083920">
            <w:r>
              <w:t>3390300000</w:t>
            </w:r>
          </w:p>
        </w:tc>
        <w:tc>
          <w:tcPr>
            <w:tcW w:w="3155" w:type="dxa"/>
          </w:tcPr>
          <w:p w14:paraId="308E7318" w14:textId="77777777" w:rsidR="00CC5660" w:rsidRDefault="00083920">
            <w:r>
              <w:t>33497</w:t>
            </w:r>
          </w:p>
        </w:tc>
      </w:tr>
      <w:tr w:rsidR="00CC5660" w14:paraId="58179041" w14:textId="77777777" w:rsidTr="006D3E36">
        <w:tc>
          <w:tcPr>
            <w:tcW w:w="3468" w:type="dxa"/>
          </w:tcPr>
          <w:p w14:paraId="7729073E" w14:textId="77777777" w:rsidR="00CC5660" w:rsidRDefault="00083920">
            <w:r>
              <w:t>0900112361000620113390300000</w:t>
            </w:r>
          </w:p>
        </w:tc>
        <w:tc>
          <w:tcPr>
            <w:tcW w:w="0" w:type="auto"/>
          </w:tcPr>
          <w:p w14:paraId="7C07C0E4" w14:textId="77777777" w:rsidR="00CC5660" w:rsidRDefault="00083920">
            <w:r>
              <w:t>3390300000</w:t>
            </w:r>
          </w:p>
        </w:tc>
        <w:tc>
          <w:tcPr>
            <w:tcW w:w="3155" w:type="dxa"/>
          </w:tcPr>
          <w:p w14:paraId="507FF645" w14:textId="77777777" w:rsidR="00CC5660" w:rsidRDefault="00083920">
            <w:r>
              <w:t>1028</w:t>
            </w:r>
          </w:p>
        </w:tc>
      </w:tr>
    </w:tbl>
    <w:p w14:paraId="1B05E9A1" w14:textId="77777777" w:rsidR="006C4A3B" w:rsidRPr="00E43663" w:rsidRDefault="006C4A3B" w:rsidP="00A46CC2">
      <w:pPr>
        <w:shd w:val="clear" w:color="auto" w:fill="FFFFFF"/>
        <w:tabs>
          <w:tab w:val="left" w:pos="284"/>
        </w:tabs>
        <w:suppressAutoHyphens/>
        <w:jc w:val="both"/>
        <w:rPr>
          <w:sz w:val="16"/>
          <w:szCs w:val="16"/>
          <w:highlight w:val="white"/>
          <w:lang w:eastAsia="en-US"/>
        </w:rPr>
      </w:pPr>
    </w:p>
    <w:tbl>
      <w:tblPr>
        <w:tblW w:w="0" w:type="auto"/>
        <w:tblInd w:w="56"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6B5118EE"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CE07B10" w14:textId="77777777" w:rsidR="00A46CC2" w:rsidRPr="00A46CC2" w:rsidRDefault="00A46CC2" w:rsidP="00A46CC2">
            <w:pPr>
              <w:shd w:val="clear" w:color="auto" w:fill="FFFFFF"/>
              <w:suppressAutoHyphens/>
              <w:ind w:right="57"/>
              <w:jc w:val="both"/>
              <w:rPr>
                <w:lang w:eastAsia="zh-CN"/>
              </w:rPr>
            </w:pPr>
            <w:r w:rsidRPr="00A46CC2">
              <w:rPr>
                <w:rFonts w:eastAsia="MS Mincho"/>
                <w:b/>
                <w:bCs/>
                <w:highlight w:val="white"/>
                <w:lang w:eastAsia="zh-CN"/>
              </w:rPr>
              <w:t>3 SISTEMA DO PREGÃO ELETRÔNICO:</w:t>
            </w:r>
          </w:p>
          <w:p w14:paraId="7B787373" w14:textId="77777777" w:rsidR="00C24004" w:rsidRPr="00A46CC2" w:rsidRDefault="00C24004" w:rsidP="00C24004">
            <w:pPr>
              <w:shd w:val="clear" w:color="auto" w:fill="FFFFFF"/>
              <w:suppressAutoHyphens/>
              <w:ind w:right="57"/>
              <w:jc w:val="both"/>
              <w:rPr>
                <w:lang w:eastAsia="zh-CN"/>
              </w:rPr>
            </w:pPr>
            <w:r w:rsidRPr="00A46CC2">
              <w:rPr>
                <w:rFonts w:eastAsia="MS Mincho"/>
                <w:highlight w:val="white"/>
                <w:lang w:eastAsia="zh-CN"/>
              </w:rPr>
              <w:t xml:space="preserve">O pregão será realizado por meio do sistema eletrônico de licitações </w:t>
            </w:r>
            <w:hyperlink r:id="rId8" w:history="1">
              <w:r w:rsidRPr="00A46CC2">
                <w:rPr>
                  <w:rFonts w:eastAsia="MS Mincho"/>
                  <w:color w:val="000080"/>
                  <w:u w:val="single"/>
                  <w:lang w:eastAsia="zh-CN"/>
                </w:rPr>
                <w:t>https://bll.org.br/</w:t>
              </w:r>
            </w:hyperlink>
            <w:r w:rsidRPr="00A46CC2">
              <w:rPr>
                <w:rFonts w:eastAsia="MS Mincho"/>
                <w:lang w:eastAsia="zh-CN"/>
              </w:rPr>
              <w:t xml:space="preserve"> . </w:t>
            </w:r>
            <w:r w:rsidRPr="00A46CC2">
              <w:rPr>
                <w:rFonts w:eastAsia="MS Mincho"/>
                <w:highlight w:val="white"/>
                <w:lang w:eastAsia="zh-CN"/>
              </w:rPr>
              <w:t xml:space="preserve">O endereço eletrônico para recebimento e abertura de propostas é o </w:t>
            </w:r>
            <w:hyperlink r:id="rId9" w:history="1">
              <w:r w:rsidRPr="00A46CC2">
                <w:rPr>
                  <w:color w:val="000080"/>
                  <w:u w:val="single"/>
                  <w:lang w:eastAsia="zh-CN"/>
                </w:rPr>
                <w:t>https://bllcompras.com/Home/Login</w:t>
              </w:r>
            </w:hyperlink>
          </w:p>
          <w:p w14:paraId="56F1F74A" w14:textId="77777777" w:rsidR="00C24004" w:rsidRPr="00E177E1" w:rsidRDefault="00C24004" w:rsidP="00C24004">
            <w:pPr>
              <w:shd w:val="clear" w:color="auto" w:fill="FFFFFF"/>
              <w:suppressAutoHyphens/>
              <w:ind w:right="57"/>
              <w:jc w:val="both"/>
              <w:rPr>
                <w:b/>
                <w:color w:val="FF0000"/>
                <w:lang w:eastAsia="zh-CN"/>
              </w:rPr>
            </w:pPr>
            <w:r w:rsidRPr="00A46CC2">
              <w:rPr>
                <w:rFonts w:eastAsia="MS Mincho"/>
                <w:highlight w:val="white"/>
                <w:lang w:eastAsia="zh-CN"/>
              </w:rPr>
              <w:t xml:space="preserve">O edital está disponível na </w:t>
            </w:r>
            <w:r w:rsidRPr="00A46CC2">
              <w:rPr>
                <w:rFonts w:eastAsia="MS Mincho"/>
                <w:i/>
                <w:iCs/>
                <w:highlight w:val="white"/>
                <w:lang w:eastAsia="zh-CN"/>
              </w:rPr>
              <w:t>internet</w:t>
            </w:r>
            <w:r w:rsidRPr="00A46CC2">
              <w:rPr>
                <w:rFonts w:eastAsia="MS Mincho"/>
                <w:highlight w:val="white"/>
                <w:lang w:eastAsia="zh-CN"/>
              </w:rPr>
              <w:t xml:space="preserve">, nas páginas do Portal Nacional de Contratações Públicas </w:t>
            </w:r>
            <w:hyperlink r:id="rId10" w:history="1">
              <w:r w:rsidRPr="00A46CC2">
                <w:rPr>
                  <w:rFonts w:eastAsia="MS Mincho"/>
                  <w:color w:val="000080"/>
                  <w:u w:val="single"/>
                  <w:lang w:eastAsia="zh-CN"/>
                </w:rPr>
                <w:t>https://pncp.gov.br</w:t>
              </w:r>
            </w:hyperlink>
            <w:hyperlink r:id="rId11" w:history="1">
              <w:r w:rsidRPr="00A46CC2">
                <w:rPr>
                  <w:color w:val="000080"/>
                  <w:u w:val="single"/>
                  <w:lang w:eastAsia="zh-CN"/>
                </w:rPr>
                <w:t>https://www.barbosaferraz.pr.gov.br</w:t>
              </w:r>
            </w:hyperlink>
            <w:r w:rsidRPr="00A46CC2">
              <w:rPr>
                <w:lang w:eastAsia="zh-CN"/>
              </w:rPr>
              <w:t xml:space="preserve">aba licitações  </w:t>
            </w:r>
            <w:r w:rsidRPr="00A46CC2">
              <w:rPr>
                <w:rFonts w:eastAsia="MS Mincho"/>
                <w:highlight w:val="white"/>
                <w:lang w:eastAsia="zh-CN"/>
              </w:rPr>
              <w:t xml:space="preserve"> e no portal de transparência </w:t>
            </w:r>
            <w:hyperlink r:id="rId12" w:history="1">
              <w:r w:rsidRPr="00A46CC2">
                <w:rPr>
                  <w:rFonts w:eastAsia="MS Mincho"/>
                  <w:color w:val="000080"/>
                  <w:u w:val="single"/>
                  <w:lang w:eastAsia="zh-CN"/>
                </w:rPr>
                <w:t>https://barbosaferraz.oxy.elotech.com.br/portaltransparencia/1/licitacoes</w:t>
              </w:r>
            </w:hyperlink>
          </w:p>
          <w:p w14:paraId="1BA8BD1C" w14:textId="77777777" w:rsidR="00C24004" w:rsidRPr="00E177E1" w:rsidRDefault="00C24004" w:rsidP="00C24004">
            <w:pPr>
              <w:shd w:val="clear" w:color="auto" w:fill="FFFFFF"/>
              <w:suppressAutoHyphens/>
              <w:jc w:val="both"/>
              <w:rPr>
                <w:lang w:eastAsia="zh-CN"/>
              </w:rPr>
            </w:pPr>
            <w:r w:rsidRPr="00A46CC2">
              <w:rPr>
                <w:highlight w:val="white"/>
                <w:lang w:eastAsia="zh-CN"/>
              </w:rPr>
              <w:t xml:space="preserve">Os trabalhos serão conduzidos pelo pregoeiro </w:t>
            </w:r>
            <w:r w:rsidRPr="00A46CC2">
              <w:rPr>
                <w:b/>
                <w:lang w:eastAsia="zh-CN"/>
              </w:rPr>
              <w:t>HENRIQUE WARKEN</w:t>
            </w:r>
            <w:r w:rsidRPr="00A46CC2">
              <w:rPr>
                <w:lang w:eastAsia="zh-CN"/>
              </w:rPr>
              <w:t xml:space="preserve"> com suplência de </w:t>
            </w:r>
            <w:r w:rsidRPr="00A46CC2">
              <w:rPr>
                <w:b/>
                <w:lang w:eastAsia="zh-CN"/>
              </w:rPr>
              <w:t>EDMAR GARDIOLI</w:t>
            </w:r>
            <w:r>
              <w:rPr>
                <w:b/>
                <w:lang w:eastAsia="zh-CN"/>
              </w:rPr>
              <w:t xml:space="preserve"> </w:t>
            </w:r>
            <w:r w:rsidRPr="00A46CC2">
              <w:rPr>
                <w:highlight w:val="white"/>
                <w:lang w:eastAsia="zh-CN"/>
              </w:rPr>
              <w:t>e equipe de</w:t>
            </w:r>
            <w:r w:rsidRPr="00A46CC2">
              <w:rPr>
                <w:lang w:eastAsia="zh-CN"/>
              </w:rPr>
              <w:t xml:space="preserve"> apoio, designadas pela Portaria n. º 31/2024.</w:t>
            </w:r>
          </w:p>
          <w:p w14:paraId="336B8BE0" w14:textId="77777777" w:rsidR="00C24004" w:rsidRPr="00A46CC2" w:rsidRDefault="00C24004" w:rsidP="00C24004">
            <w:pPr>
              <w:shd w:val="clear" w:color="auto" w:fill="FFFFFF"/>
              <w:suppressAutoHyphens/>
              <w:jc w:val="both"/>
              <w:rPr>
                <w:lang w:eastAsia="zh-CN"/>
              </w:rPr>
            </w:pPr>
            <w:r w:rsidRPr="00A46CC2">
              <w:rPr>
                <w:b/>
                <w:bCs/>
                <w:lang w:eastAsia="zh-CN"/>
              </w:rPr>
              <w:t>E-mail:</w:t>
            </w:r>
            <w:hyperlink r:id="rId13" w:history="1">
              <w:r w:rsidRPr="00A46CC2">
                <w:rPr>
                  <w:color w:val="000080"/>
                  <w:u w:val="single"/>
                  <w:lang w:eastAsia="zh-CN"/>
                </w:rPr>
                <w:t>pregaoeletronico@barbosaferraz.pr.gov.br</w:t>
              </w:r>
            </w:hyperlink>
          </w:p>
          <w:p w14:paraId="3FE1ECC3" w14:textId="77777777" w:rsidR="00C24004" w:rsidRPr="00A46CC2" w:rsidRDefault="00C24004" w:rsidP="00C24004">
            <w:pPr>
              <w:shd w:val="clear" w:color="auto" w:fill="FFFFFF"/>
              <w:suppressAutoHyphens/>
              <w:jc w:val="both"/>
              <w:rPr>
                <w:lang w:eastAsia="zh-CN"/>
              </w:rPr>
            </w:pPr>
            <w:r w:rsidRPr="00A46CC2">
              <w:rPr>
                <w:b/>
                <w:bCs/>
                <w:lang w:eastAsia="zh-CN"/>
              </w:rPr>
              <w:t>Telefones:</w:t>
            </w:r>
            <w:r w:rsidRPr="00A46CC2">
              <w:rPr>
                <w:lang w:eastAsia="zh-CN"/>
              </w:rPr>
              <w:t xml:space="preserve"> (44) 3275-</w:t>
            </w:r>
            <w:r>
              <w:rPr>
                <w:lang w:eastAsia="zh-CN"/>
              </w:rPr>
              <w:t>1191</w:t>
            </w:r>
          </w:p>
          <w:p w14:paraId="5944CD41" w14:textId="77777777" w:rsidR="00C24004" w:rsidRPr="00A46CC2" w:rsidRDefault="00C24004" w:rsidP="00C24004">
            <w:pPr>
              <w:shd w:val="clear" w:color="auto" w:fill="FFFFFF"/>
              <w:suppressAutoHyphens/>
              <w:jc w:val="both"/>
              <w:rPr>
                <w:lang w:eastAsia="zh-CN"/>
              </w:rPr>
            </w:pPr>
            <w:r w:rsidRPr="00A46CC2">
              <w:rPr>
                <w:b/>
                <w:bCs/>
                <w:lang w:eastAsia="zh-CN"/>
              </w:rPr>
              <w:t>Endereço:</w:t>
            </w:r>
            <w:r w:rsidRPr="00A46CC2">
              <w:rPr>
                <w:lang w:eastAsia="zh-CN"/>
              </w:rPr>
              <w:t xml:space="preserve"> Av. Presidente Kennedy 363 – CEP 86.960-000, Barbosa Ferraz - Paraná</w:t>
            </w:r>
          </w:p>
          <w:p w14:paraId="24CD1952" w14:textId="3F831D57" w:rsidR="00A46CC2" w:rsidRPr="00A46CC2" w:rsidRDefault="00C24004" w:rsidP="00C24004">
            <w:pPr>
              <w:shd w:val="clear" w:color="auto" w:fill="FFFFFF"/>
              <w:suppressAutoHyphens/>
              <w:jc w:val="both"/>
              <w:rPr>
                <w:lang w:eastAsia="zh-CN"/>
              </w:rPr>
            </w:pPr>
            <w:r w:rsidRPr="00A46CC2">
              <w:rPr>
                <w:rFonts w:eastAsia="MS Mincho"/>
                <w:b/>
                <w:bCs/>
                <w:highlight w:val="white"/>
                <w:lang w:eastAsia="zh-CN"/>
              </w:rPr>
              <w:t>O atendimento será feito no horário das 08h00min às 11:30 h e das 13h00min às 17h30min.</w:t>
            </w:r>
          </w:p>
        </w:tc>
      </w:tr>
    </w:tbl>
    <w:p w14:paraId="213660DE" w14:textId="77777777" w:rsidR="00A46CC2" w:rsidRPr="00A46CC2" w:rsidRDefault="00A46CC2" w:rsidP="00A46CC2">
      <w:pPr>
        <w:suppressAutoHyphens/>
        <w:rPr>
          <w:lang w:eastAsia="zh-C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3820CD51"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289E78D9" w14:textId="2F7910BE" w:rsidR="00A46CC2" w:rsidRPr="00A46CC2" w:rsidRDefault="00A46CC2" w:rsidP="00A46CC2">
            <w:pPr>
              <w:shd w:val="clear" w:color="auto" w:fill="FFFFFF"/>
              <w:suppressAutoHyphens/>
              <w:jc w:val="both"/>
              <w:rPr>
                <w:lang w:eastAsia="zh-CN"/>
              </w:rPr>
            </w:pPr>
            <w:r w:rsidRPr="00A46CC2">
              <w:rPr>
                <w:b/>
                <w:bCs/>
                <w:lang w:eastAsia="zh-CN"/>
              </w:rPr>
              <w:t>4 ESCLARECIMENTOS, IMPUGNAÇÕES E RECURSOS:</w:t>
            </w:r>
          </w:p>
          <w:p w14:paraId="628EDDF1" w14:textId="77777777" w:rsidR="00A46CC2" w:rsidRPr="00A46CC2" w:rsidRDefault="00A46CC2" w:rsidP="00A46CC2">
            <w:pPr>
              <w:shd w:val="clear" w:color="auto" w:fill="FFFFFF"/>
              <w:suppressAutoHyphens/>
              <w:jc w:val="both"/>
              <w:rPr>
                <w:lang w:eastAsia="zh-CN"/>
              </w:rPr>
            </w:pPr>
            <w:r w:rsidRPr="00A46CC2">
              <w:rPr>
                <w:rFonts w:eastAsia="MS Mincho"/>
                <w:b/>
                <w:bCs/>
                <w:highlight w:val="white"/>
                <w:lang w:eastAsia="zh-CN"/>
              </w:rPr>
              <w:t>4.1 ESCLARECIMENTOS E IMPUGNAÇÕES:</w:t>
            </w:r>
          </w:p>
          <w:p w14:paraId="03C0B602" w14:textId="52841CDE" w:rsidR="00A46CC2" w:rsidRPr="00A46CC2" w:rsidRDefault="00A46CC2" w:rsidP="00A46CC2">
            <w:pPr>
              <w:shd w:val="clear" w:color="auto" w:fill="FFFFFF"/>
              <w:suppressAutoHyphens/>
              <w:jc w:val="both"/>
              <w:rPr>
                <w:lang w:eastAsia="zh-CN"/>
              </w:rPr>
            </w:pPr>
            <w:r w:rsidRPr="00A46CC2">
              <w:rPr>
                <w:rFonts w:eastAsia="MS Mincho"/>
                <w:lang w:eastAsia="zh-CN"/>
              </w:rPr>
              <w:t>Qualquer pessoa é parte legítima para</w:t>
            </w:r>
            <w:r w:rsidRPr="00A46CC2">
              <w:rPr>
                <w:lang w:eastAsia="zh-CN"/>
              </w:rPr>
              <w:t xml:space="preserve"> impugnar edital de licitação por irregularidade na aplicação da Lei Federal n.º 14.133, de 2021 e do Decreto municipal n.º 26 de 2023</w:t>
            </w:r>
            <w:r w:rsidRPr="00A46CC2">
              <w:rPr>
                <w:vanish/>
                <w:lang w:eastAsia="zh-CN"/>
              </w:rPr>
              <w:t xml:space="preserve">inaz  063ente H.gov.br </w:t>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vanish/>
                <w:lang w:eastAsia="zh-CN"/>
              </w:rPr>
              <w:pgNum/>
            </w:r>
            <w:r w:rsidRPr="00A46CC2">
              <w:rPr>
                <w:lang w:eastAsia="zh-CN"/>
              </w:rPr>
              <w:t>, ou para solicitar esclarecimentos e providências sobre os seus termos, devendo protocolar o pedido, no prazo de até 3 (</w:t>
            </w:r>
            <w:r w:rsidRPr="00A46CC2">
              <w:rPr>
                <w:rFonts w:eastAsia="Calibri"/>
                <w:lang w:eastAsia="zh-CN"/>
              </w:rPr>
              <w:t>três</w:t>
            </w:r>
            <w:r w:rsidRPr="00A46CC2">
              <w:rPr>
                <w:lang w:eastAsia="zh-CN"/>
              </w:rPr>
              <w:t xml:space="preserve">) dias úteis </w:t>
            </w:r>
            <w:r w:rsidRPr="00A46CC2">
              <w:rPr>
                <w:rFonts w:eastAsia="MS Mincho"/>
                <w:lang w:eastAsia="zh-CN"/>
              </w:rPr>
              <w:t>antes da data de abertura do certame</w:t>
            </w:r>
            <w:r w:rsidRPr="00A46CC2">
              <w:rPr>
                <w:lang w:eastAsia="zh-CN"/>
              </w:rPr>
              <w:t xml:space="preserve">, em campo específico no </w:t>
            </w:r>
            <w:r w:rsidRPr="00A46CC2">
              <w:rPr>
                <w:highlight w:val="white"/>
                <w:lang w:eastAsia="zh-CN"/>
              </w:rPr>
              <w:t xml:space="preserve">sítio eletrônico </w:t>
            </w:r>
            <w:hyperlink r:id="rId14" w:history="1">
              <w:r w:rsidRPr="00A46CC2">
                <w:rPr>
                  <w:color w:val="000080"/>
                  <w:u w:val="single"/>
                  <w:lang w:eastAsia="zh-CN"/>
                </w:rPr>
                <w:t>www.barbosaferraz.pr.gov.br</w:t>
              </w:r>
            </w:hyperlink>
            <w:r w:rsidRPr="00A46CC2">
              <w:rPr>
                <w:lang w:eastAsia="zh-CN"/>
              </w:rPr>
              <w:t xml:space="preserve"> aba protocolo  ou e-mail </w:t>
            </w:r>
            <w:hyperlink r:id="rId15" w:history="1">
              <w:r w:rsidRPr="00A46CC2">
                <w:rPr>
                  <w:color w:val="000080"/>
                  <w:u w:val="single"/>
                  <w:lang w:eastAsia="zh-CN"/>
                </w:rPr>
                <w:t>pregaoeletronico@barbosaferraz.pr.gov.br</w:t>
              </w:r>
            </w:hyperlink>
            <w:r w:rsidRPr="00A46CC2">
              <w:rPr>
                <w:lang w:eastAsia="zh-CN"/>
              </w:rPr>
              <w:t xml:space="preserve">  pelo qual serão respondidos os esclarecimentos solicitados, </w:t>
            </w:r>
            <w:r w:rsidRPr="00A46CC2">
              <w:rPr>
                <w:rFonts w:eastAsia="MS Mincho"/>
                <w:lang w:eastAsia="zh-CN"/>
              </w:rPr>
              <w:t>no prazo de até 3 (três) dias úteis, limitado ao último dia útil anterior à data da abertura do certame.</w:t>
            </w:r>
          </w:p>
          <w:p w14:paraId="13130A0D" w14:textId="77777777" w:rsidR="00A46CC2" w:rsidRPr="00A46CC2" w:rsidRDefault="00A46CC2" w:rsidP="00A46CC2">
            <w:pPr>
              <w:shd w:val="clear" w:color="auto" w:fill="FFFFFF"/>
              <w:suppressAutoHyphens/>
              <w:ind w:left="55" w:hanging="27"/>
              <w:jc w:val="both"/>
              <w:rPr>
                <w:lang w:eastAsia="zh-CN"/>
              </w:rPr>
            </w:pPr>
            <w:r w:rsidRPr="00A46CC2">
              <w:rPr>
                <w:rFonts w:eastAsia="MS Mincho"/>
                <w:b/>
                <w:bCs/>
                <w:lang w:eastAsia="zh-CN"/>
              </w:rPr>
              <w:t>4.2 RECURSOS E CONTRARRAZÕES:</w:t>
            </w:r>
          </w:p>
          <w:p w14:paraId="19F2631E" w14:textId="3154544E" w:rsidR="00A46CC2" w:rsidRPr="00C24004" w:rsidRDefault="00A46CC2" w:rsidP="00C24004">
            <w:pPr>
              <w:suppressAutoHyphens/>
              <w:rPr>
                <w:lang w:eastAsia="zh-CN"/>
              </w:rPr>
            </w:pPr>
            <w:r w:rsidRPr="00A46CC2">
              <w:rPr>
                <w:color w:val="000000"/>
                <w:lang w:eastAsia="zh-CN"/>
              </w:rPr>
              <w:t>As razões de recurso e as contrarrazões poderão ser enviadas exclusivamente por meio eletrônico, observando as regras dispostas no item 9 das Condições Gerais deste Edital;</w:t>
            </w:r>
          </w:p>
          <w:p w14:paraId="02D12C13" w14:textId="77777777" w:rsidR="00A46CC2" w:rsidRPr="00A46CC2" w:rsidRDefault="00A46CC2" w:rsidP="00A46CC2">
            <w:pPr>
              <w:shd w:val="clear" w:color="auto" w:fill="FFFFFF"/>
              <w:suppressAutoHyphens/>
              <w:ind w:left="55" w:hanging="27"/>
              <w:jc w:val="both"/>
              <w:rPr>
                <w:lang w:eastAsia="zh-CN"/>
              </w:rPr>
            </w:pPr>
            <w:r w:rsidRPr="00A46CC2">
              <w:rPr>
                <w:rFonts w:eastAsia="MS Mincho"/>
                <w:b/>
                <w:bCs/>
                <w:lang w:eastAsia="zh-CN"/>
              </w:rPr>
              <w:t>4.3 DISPONIBILIDADE DOS AUTOS:</w:t>
            </w:r>
          </w:p>
          <w:p w14:paraId="2D9494E4" w14:textId="77777777" w:rsidR="00A46CC2" w:rsidRPr="00A46CC2" w:rsidRDefault="00A46CC2" w:rsidP="00A46CC2">
            <w:pPr>
              <w:shd w:val="clear" w:color="auto" w:fill="FFFFFF"/>
              <w:suppressAutoHyphens/>
              <w:ind w:left="55" w:hanging="27"/>
              <w:jc w:val="both"/>
              <w:rPr>
                <w:lang w:eastAsia="zh-CN"/>
              </w:rPr>
            </w:pPr>
            <w:r w:rsidRPr="00A46CC2">
              <w:rPr>
                <w:rFonts w:eastAsia="MS Mincho"/>
                <w:color w:val="000000"/>
                <w:lang w:eastAsia="zh-CN"/>
              </w:rPr>
              <w:t xml:space="preserve">No curso da licitação, os autos do processo licitatório estarão à disposição dos interessados, devendo os interessados apresentarem requisição de acesso ao protocolo via e-mail </w:t>
            </w:r>
            <w:hyperlink r:id="rId16" w:history="1">
              <w:r w:rsidRPr="00A46CC2">
                <w:rPr>
                  <w:color w:val="000080"/>
                  <w:u w:val="single"/>
                  <w:lang w:eastAsia="zh-CN"/>
                </w:rPr>
                <w:t>pregaoeletronico@barbosaferraz.pr.gov.br</w:t>
              </w:r>
            </w:hyperlink>
            <w:r w:rsidRPr="00A46CC2">
              <w:rPr>
                <w:lang w:eastAsia="zh-CN"/>
              </w:rPr>
              <w:t>.</w:t>
            </w:r>
          </w:p>
        </w:tc>
      </w:tr>
    </w:tbl>
    <w:p w14:paraId="5D7168C7" w14:textId="77777777" w:rsidR="00A46CC2" w:rsidRPr="00A46CC2" w:rsidRDefault="00A46CC2" w:rsidP="00A46CC2">
      <w:pPr>
        <w:suppressAutoHyphens/>
        <w:rPr>
          <w:lang w:eastAsia="zh-CN"/>
        </w:rPr>
      </w:pPr>
    </w:p>
    <w:tbl>
      <w:tblPr>
        <w:tblW w:w="0" w:type="auto"/>
        <w:tblInd w:w="26"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12BBB916"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62CD77A7" w14:textId="77777777" w:rsidR="00A46CC2" w:rsidRPr="00A46CC2" w:rsidRDefault="00A46CC2" w:rsidP="00A46CC2">
            <w:pPr>
              <w:shd w:val="clear" w:color="auto" w:fill="FFFFFF"/>
              <w:suppressAutoHyphens/>
              <w:ind w:right="-1"/>
              <w:jc w:val="both"/>
              <w:rPr>
                <w:lang w:eastAsia="zh-CN"/>
              </w:rPr>
            </w:pPr>
            <w:r w:rsidRPr="00A46CC2">
              <w:rPr>
                <w:rFonts w:eastAsia="ArialMT"/>
                <w:b/>
                <w:bCs/>
                <w:highlight w:val="white"/>
                <w:lang w:eastAsia="zh-CN"/>
              </w:rPr>
              <w:t>5 CONDIÇÕES DA LICITAÇÃO:</w:t>
            </w:r>
          </w:p>
          <w:p w14:paraId="012C1673" w14:textId="77777777" w:rsidR="00C24004" w:rsidRPr="00A46CC2" w:rsidRDefault="00C24004" w:rsidP="00C24004">
            <w:pPr>
              <w:shd w:val="clear" w:color="auto" w:fill="FFFFFF"/>
              <w:suppressAutoHyphens/>
              <w:ind w:right="-1"/>
              <w:jc w:val="both"/>
              <w:rPr>
                <w:lang w:eastAsia="zh-CN"/>
              </w:rPr>
            </w:pPr>
            <w:r w:rsidRPr="00A46CC2">
              <w:rPr>
                <w:rFonts w:eastAsia="ArialMT"/>
                <w:b/>
                <w:bCs/>
                <w:highlight w:val="white"/>
                <w:lang w:eastAsia="zh-CN"/>
              </w:rPr>
              <w:t>5.1</w:t>
            </w:r>
            <w:r w:rsidRPr="00A46CC2">
              <w:rPr>
                <w:rFonts w:eastAsia="ArialMT"/>
                <w:highlight w:val="white"/>
                <w:lang w:eastAsia="zh-CN"/>
              </w:rPr>
              <w:t xml:space="preserve"> A licitação e a contratação dela decorrente são reguladas pelas condições específicas e gerais do pregão e pelo disposto nos demais anexos do edital.</w:t>
            </w:r>
          </w:p>
          <w:p w14:paraId="1365DE32" w14:textId="77777777" w:rsidR="00C24004" w:rsidRPr="00A46CC2" w:rsidRDefault="00C24004" w:rsidP="00C24004">
            <w:pPr>
              <w:shd w:val="clear" w:color="auto" w:fill="FFFFFF"/>
              <w:suppressAutoHyphens/>
              <w:spacing w:before="57"/>
              <w:ind w:right="-1"/>
              <w:jc w:val="both"/>
              <w:rPr>
                <w:lang w:eastAsia="zh-CN"/>
              </w:rPr>
            </w:pPr>
            <w:r w:rsidRPr="00A46CC2">
              <w:rPr>
                <w:rFonts w:eastAsia="ArialMT"/>
                <w:b/>
                <w:bCs/>
                <w:highlight w:val="white"/>
                <w:lang w:eastAsia="zh-CN"/>
              </w:rPr>
              <w:t>5.2</w:t>
            </w:r>
            <w:r>
              <w:rPr>
                <w:rFonts w:eastAsia="ArialMT"/>
                <w:b/>
                <w:bCs/>
                <w:highlight w:val="white"/>
                <w:lang w:eastAsia="zh-CN"/>
              </w:rPr>
              <w:t xml:space="preserve"> </w:t>
            </w:r>
            <w:r w:rsidRPr="00A46CC2">
              <w:rPr>
                <w:rFonts w:eastAsia="SimSun"/>
                <w:color w:val="000000"/>
                <w:highlight w:val="white"/>
                <w:lang w:eastAsia="zh-CN" w:bidi="hi-IN"/>
              </w:rPr>
              <w:t>É vedada a</w:t>
            </w:r>
            <w:r w:rsidRPr="00A46CC2">
              <w:rPr>
                <w:rFonts w:eastAsia="ArialMT"/>
                <w:color w:val="000000"/>
                <w:highlight w:val="white"/>
                <w:lang w:eastAsia="zh-CN"/>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14:paraId="709156CC" w14:textId="56195EC4" w:rsidR="00A46CC2" w:rsidRPr="00BA2414" w:rsidRDefault="00C24004" w:rsidP="00A46CC2">
            <w:pPr>
              <w:shd w:val="clear" w:color="auto" w:fill="FFFFFF"/>
              <w:suppressAutoHyphens/>
              <w:spacing w:before="57"/>
              <w:ind w:right="-1"/>
              <w:jc w:val="both"/>
              <w:rPr>
                <w:lang w:eastAsia="zh-CN"/>
              </w:rPr>
            </w:pPr>
            <w:r w:rsidRPr="00A46CC2">
              <w:rPr>
                <w:rFonts w:eastAsia="ArialMT"/>
                <w:b/>
                <w:bCs/>
                <w:color w:val="000000"/>
                <w:highlight w:val="white"/>
                <w:lang w:eastAsia="zh-CN"/>
              </w:rPr>
              <w:t>5.3</w:t>
            </w:r>
            <w:r>
              <w:rPr>
                <w:rFonts w:eastAsia="ArialMT"/>
                <w:b/>
                <w:bCs/>
                <w:color w:val="000000"/>
                <w:lang w:eastAsia="zh-CN"/>
              </w:rPr>
              <w:t xml:space="preserve"> </w:t>
            </w:r>
            <w:r w:rsidRPr="00A46CC2">
              <w:rPr>
                <w:rFonts w:eastAsia="ArialMT"/>
                <w:color w:val="000000"/>
                <w:shd w:val="clear" w:color="auto" w:fill="FFFFFF"/>
                <w:lang w:eastAsia="zh-CN"/>
              </w:rPr>
              <w:t>A licitação será regida pela Lei Federal n. º 14.133, de 2021, pelo Decreto Municipal n.º 26/2023, pela Lei Complementar Federal n.º 123, de 2006, bem como as suas devidas alterações.</w:t>
            </w:r>
          </w:p>
        </w:tc>
      </w:tr>
    </w:tbl>
    <w:p w14:paraId="46B846E6" w14:textId="77777777" w:rsidR="00A46CC2" w:rsidRPr="00A46CC2" w:rsidRDefault="00A46CC2" w:rsidP="00A46CC2">
      <w:pPr>
        <w:shd w:val="clear" w:color="auto" w:fill="FFFFFF"/>
        <w:suppressAutoHyphens/>
        <w:ind w:right="-1"/>
        <w:jc w:val="center"/>
        <w:rPr>
          <w:highlight w:val="white"/>
          <w:lang w:eastAsia="zh-CN"/>
        </w:rPr>
      </w:pPr>
    </w:p>
    <w:p w14:paraId="2684D174" w14:textId="77777777" w:rsidR="00A46CC2" w:rsidRPr="00A46CC2" w:rsidRDefault="00A46CC2" w:rsidP="00A46CC2">
      <w:pPr>
        <w:shd w:val="clear" w:color="auto" w:fill="FFFFFF"/>
        <w:suppressAutoHyphens/>
        <w:ind w:right="-1"/>
        <w:jc w:val="center"/>
        <w:rPr>
          <w:highlight w:val="white"/>
          <w:lang w:eastAsia="zh-CN"/>
        </w:rPr>
      </w:pPr>
    </w:p>
    <w:p w14:paraId="50641832" w14:textId="77777777" w:rsidR="00A46CC2" w:rsidRPr="00A46CC2" w:rsidRDefault="00A46CC2" w:rsidP="00A46CC2">
      <w:pPr>
        <w:shd w:val="clear" w:color="auto" w:fill="FFFFFF"/>
        <w:suppressAutoHyphens/>
        <w:ind w:right="-1"/>
        <w:jc w:val="center"/>
        <w:rPr>
          <w:lang w:eastAsia="zh-CN"/>
        </w:rPr>
      </w:pPr>
      <w:r w:rsidRPr="00A46CC2">
        <w:rPr>
          <w:b/>
          <w:highlight w:val="white"/>
          <w:u w:val="single"/>
          <w:lang w:eastAsia="zh-CN"/>
        </w:rPr>
        <w:t>CONDIÇÕES ESPECÍFICAS DO PREGÃO</w:t>
      </w:r>
    </w:p>
    <w:p w14:paraId="2B0113D3" w14:textId="77777777" w:rsidR="00A46CC2" w:rsidRPr="00A46CC2" w:rsidRDefault="00A46CC2" w:rsidP="00A46CC2">
      <w:pPr>
        <w:shd w:val="clear" w:color="auto" w:fill="FFFFFF"/>
        <w:suppressAutoHyphens/>
        <w:ind w:right="-1"/>
        <w:rPr>
          <w:highlight w:val="white"/>
          <w:lang w:eastAsia="zh-CN"/>
        </w:rPr>
      </w:pPr>
    </w:p>
    <w:tbl>
      <w:tblPr>
        <w:tblW w:w="9716" w:type="dxa"/>
        <w:tblInd w:w="55" w:type="dxa"/>
        <w:tblLayout w:type="fixed"/>
        <w:tblCellMar>
          <w:top w:w="55" w:type="dxa"/>
          <w:left w:w="55" w:type="dxa"/>
          <w:bottom w:w="55" w:type="dxa"/>
          <w:right w:w="55" w:type="dxa"/>
        </w:tblCellMar>
        <w:tblLook w:val="0000" w:firstRow="0" w:lastRow="0" w:firstColumn="0" w:lastColumn="0" w:noHBand="0" w:noVBand="0"/>
      </w:tblPr>
      <w:tblGrid>
        <w:gridCol w:w="9716"/>
      </w:tblGrid>
      <w:tr w:rsidR="00A46CC2" w:rsidRPr="00A46CC2" w14:paraId="144DAE56" w14:textId="77777777" w:rsidTr="00A46CC2">
        <w:tc>
          <w:tcPr>
            <w:tcW w:w="9716" w:type="dxa"/>
            <w:tcBorders>
              <w:top w:val="single" w:sz="8" w:space="0" w:color="000000"/>
              <w:left w:val="single" w:sz="8" w:space="0" w:color="000000"/>
              <w:bottom w:val="single" w:sz="8" w:space="0" w:color="000000"/>
              <w:right w:val="single" w:sz="8" w:space="0" w:color="000000"/>
            </w:tcBorders>
            <w:shd w:val="clear" w:color="auto" w:fill="auto"/>
          </w:tcPr>
          <w:p w14:paraId="63626170" w14:textId="77777777" w:rsidR="00A46CC2" w:rsidRPr="00A46CC2" w:rsidRDefault="00A46CC2" w:rsidP="00A46CC2">
            <w:pPr>
              <w:shd w:val="clear" w:color="auto" w:fill="FFFFFF"/>
              <w:suppressAutoHyphens/>
              <w:ind w:right="-1"/>
              <w:jc w:val="both"/>
              <w:rPr>
                <w:lang w:eastAsia="zh-CN"/>
              </w:rPr>
            </w:pPr>
            <w:r w:rsidRPr="00A46CC2">
              <w:rPr>
                <w:rFonts w:eastAsia="ArialMT"/>
                <w:b/>
                <w:bCs/>
                <w:highlight w:val="white"/>
                <w:lang w:eastAsia="zh-CN"/>
              </w:rPr>
              <w:t>1 CRITÉRIO DE ACEITABILIDADE DE PREÇOS: PREÇO MÁXIMO</w:t>
            </w:r>
          </w:p>
          <w:p w14:paraId="5040F315" w14:textId="77777777" w:rsidR="00A46CC2" w:rsidRPr="00A46CC2" w:rsidRDefault="00A46CC2" w:rsidP="00A46CC2">
            <w:pPr>
              <w:shd w:val="clear" w:color="auto" w:fill="FFFFFF"/>
              <w:suppressAutoHyphens/>
              <w:ind w:right="-1"/>
              <w:jc w:val="both"/>
              <w:rPr>
                <w:lang w:eastAsia="zh-CN"/>
              </w:rPr>
            </w:pPr>
          </w:p>
          <w:p w14:paraId="66BA4DF5" w14:textId="77777777" w:rsidR="00A46CC2" w:rsidRPr="00A46CC2" w:rsidRDefault="00A46CC2" w:rsidP="00A46CC2">
            <w:pPr>
              <w:shd w:val="clear" w:color="auto" w:fill="FFFFFF"/>
              <w:suppressAutoHyphens/>
              <w:ind w:right="-1"/>
              <w:jc w:val="both"/>
              <w:rPr>
                <w:lang w:eastAsia="zh-CN"/>
              </w:rPr>
            </w:pPr>
            <w:r w:rsidRPr="00A46CC2">
              <w:rPr>
                <w:rFonts w:eastAsia="ArialMT"/>
                <w:lang w:eastAsia="zh-CN"/>
              </w:rPr>
              <w:t>Encerrada a fase de lances, após a negociação, serão desclassificadas as propostas que permanecerem acima dos valores unitários máximos e totais máximos fixados neste Edital.</w:t>
            </w:r>
          </w:p>
        </w:tc>
      </w:tr>
    </w:tbl>
    <w:p w14:paraId="0325D62A" w14:textId="77777777" w:rsidR="00A46CC2" w:rsidRPr="00A46CC2" w:rsidRDefault="00A46CC2" w:rsidP="00A46CC2">
      <w:pPr>
        <w:shd w:val="clear" w:color="auto" w:fill="FFFFFF"/>
        <w:suppressAutoHyphens/>
        <w:ind w:right="-1"/>
        <w:rPr>
          <w:highlight w:val="white"/>
          <w:lang w:eastAsia="zh-CN"/>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37199DD7"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5D95B038" w14:textId="77777777" w:rsidR="00A46CC2" w:rsidRPr="00A46CC2" w:rsidRDefault="00A46CC2" w:rsidP="00A46CC2">
            <w:pPr>
              <w:shd w:val="clear" w:color="auto" w:fill="FFFFFF"/>
              <w:suppressAutoHyphens/>
              <w:ind w:right="-1"/>
              <w:jc w:val="both"/>
              <w:rPr>
                <w:rFonts w:eastAsia="ArialMT"/>
                <w:b/>
                <w:bCs/>
                <w:lang w:eastAsia="zh-CN"/>
              </w:rPr>
            </w:pPr>
            <w:r w:rsidRPr="00A46CC2">
              <w:rPr>
                <w:rFonts w:eastAsia="ArialMT"/>
                <w:b/>
                <w:bCs/>
                <w:highlight w:val="white"/>
                <w:lang w:eastAsia="zh-CN"/>
              </w:rPr>
              <w:t>2 CRITÉRIO DE JULGAMENTO DAS PROPOSTAS:</w:t>
            </w:r>
          </w:p>
          <w:p w14:paraId="2EABB3DB" w14:textId="77777777" w:rsidR="00BA2414" w:rsidRDefault="00BA2414" w:rsidP="00BA2414">
            <w:pPr>
              <w:shd w:val="clear" w:color="auto" w:fill="FFFFFF"/>
              <w:suppressAutoHyphens/>
              <w:ind w:right="-1"/>
              <w:jc w:val="both"/>
              <w:textAlignment w:val="baseline"/>
              <w:rPr>
                <w:rFonts w:eastAsia="NSimSun"/>
                <w:kern w:val="2"/>
                <w:lang w:eastAsia="zh-CN" w:bidi="hi-IN"/>
              </w:rPr>
            </w:pPr>
            <w:r w:rsidRPr="00A46CC2">
              <w:rPr>
                <w:rFonts w:eastAsia="NSimSun"/>
                <w:b/>
                <w:bCs/>
                <w:kern w:val="2"/>
                <w:lang w:eastAsia="zh-CN" w:bidi="hi-IN"/>
              </w:rPr>
              <w:t xml:space="preserve">2.1. </w:t>
            </w:r>
            <w:r w:rsidRPr="00A46CC2">
              <w:rPr>
                <w:rFonts w:eastAsia="NSimSun"/>
                <w:kern w:val="2"/>
                <w:lang w:eastAsia="zh-CN" w:bidi="hi-IN"/>
              </w:rPr>
              <w:t xml:space="preserve">Na fase de disputa, o critério de aceitabilidade de preços no sistema de compras eletrônicas é o </w:t>
            </w:r>
            <w:r w:rsidRPr="00A46CC2">
              <w:rPr>
                <w:rFonts w:eastAsia="NSimSun"/>
                <w:b/>
                <w:bCs/>
                <w:kern w:val="2"/>
                <w:highlight w:val="yellow"/>
                <w:lang w:eastAsia="zh-CN" w:bidi="hi-IN"/>
              </w:rPr>
              <w:t xml:space="preserve">VALOR MÁXIMO </w:t>
            </w:r>
            <w:r>
              <w:rPr>
                <w:rFonts w:eastAsia="NSimSun"/>
                <w:b/>
                <w:bCs/>
                <w:kern w:val="2"/>
                <w:highlight w:val="yellow"/>
                <w:lang w:eastAsia="zh-CN" w:bidi="hi-IN"/>
              </w:rPr>
              <w:t>POR ITEM,</w:t>
            </w:r>
            <w:r w:rsidRPr="00A46CC2">
              <w:rPr>
                <w:rFonts w:eastAsia="NSimSun"/>
                <w:kern w:val="2"/>
                <w:lang w:eastAsia="zh-CN" w:bidi="hi-IN"/>
              </w:rPr>
              <w:t xml:space="preserve"> fixado no Termo de Referência (Anexo I deste Edital).</w:t>
            </w:r>
          </w:p>
          <w:p w14:paraId="0C1F9674" w14:textId="77777777" w:rsidR="00BA2414" w:rsidRPr="00ED0982" w:rsidRDefault="00BA2414" w:rsidP="00BA2414">
            <w:pPr>
              <w:shd w:val="clear" w:color="auto" w:fill="FFFFFF"/>
              <w:suppressAutoHyphens/>
              <w:ind w:right="-1"/>
              <w:jc w:val="both"/>
              <w:textAlignment w:val="baseline"/>
              <w:rPr>
                <w:rFonts w:eastAsia="NSimSun"/>
                <w:i/>
                <w:iCs/>
                <w:color w:val="FF0000"/>
                <w:kern w:val="2"/>
                <w:lang w:eastAsia="zh-CN" w:bidi="hi-IN"/>
              </w:rPr>
            </w:pPr>
            <w:r w:rsidRPr="00ED0982">
              <w:rPr>
                <w:rFonts w:eastAsia="NSimSun"/>
                <w:i/>
                <w:iCs/>
                <w:color w:val="FF0000"/>
                <w:kern w:val="2"/>
                <w:lang w:eastAsia="zh-CN" w:bidi="hi-IN"/>
              </w:rPr>
              <w:t xml:space="preserve">Na abertura das propostas, aquelas que estiverem acima do valor estima pelo edital sera desclassificada. </w:t>
            </w:r>
          </w:p>
          <w:p w14:paraId="32DB94F7" w14:textId="77777777" w:rsidR="00BA2414" w:rsidRPr="00A46CC2" w:rsidRDefault="00BA2414" w:rsidP="00BA2414">
            <w:pPr>
              <w:shd w:val="clear" w:color="auto" w:fill="FFFFFF"/>
              <w:suppressAutoHyphens/>
              <w:ind w:right="-1"/>
              <w:jc w:val="both"/>
              <w:textAlignment w:val="baseline"/>
              <w:rPr>
                <w:rFonts w:eastAsia="NSimSun"/>
                <w:kern w:val="2"/>
                <w:lang w:eastAsia="zh-CN" w:bidi="hi-IN"/>
              </w:rPr>
            </w:pPr>
            <w:r w:rsidRPr="00A46CC2">
              <w:rPr>
                <w:rFonts w:eastAsia="NSimSun"/>
                <w:kern w:val="2"/>
                <w:lang w:eastAsia="zh-CN" w:bidi="hi-IN"/>
              </w:rPr>
              <w:t>2.1.1. Os valores que permanecerem acima serão desclassificados.</w:t>
            </w:r>
          </w:p>
          <w:p w14:paraId="2CEEA3BE" w14:textId="77777777" w:rsidR="00BA2414" w:rsidRPr="00A71AD1" w:rsidRDefault="00BA2414" w:rsidP="00BA2414">
            <w:pPr>
              <w:shd w:val="clear" w:color="auto" w:fill="FFFFFF"/>
              <w:suppressAutoHyphens/>
              <w:ind w:right="-1"/>
              <w:jc w:val="both"/>
              <w:textAlignment w:val="baseline"/>
              <w:rPr>
                <w:rFonts w:eastAsia="NSimSun"/>
                <w:b/>
                <w:color w:val="FF0000"/>
                <w:kern w:val="2"/>
                <w:lang w:eastAsia="zh-CN" w:bidi="hi-IN"/>
              </w:rPr>
            </w:pPr>
            <w:r w:rsidRPr="00A46CC2">
              <w:rPr>
                <w:rFonts w:eastAsia="NSimSun"/>
                <w:kern w:val="2"/>
                <w:lang w:eastAsia="zh-CN" w:bidi="hi-IN"/>
              </w:rPr>
              <w:t>2.2. O julgamento das propostas será realizado de acordo com critério</w:t>
            </w:r>
            <w:r>
              <w:rPr>
                <w:rFonts w:eastAsia="NSimSun"/>
                <w:kern w:val="2"/>
                <w:lang w:eastAsia="zh-CN" w:bidi="hi-IN"/>
              </w:rPr>
              <w:t xml:space="preserve"> </w:t>
            </w:r>
            <w:r w:rsidRPr="009F0038">
              <w:rPr>
                <w:rFonts w:eastAsia="NSimSun"/>
                <w:kern w:val="2"/>
                <w:lang w:eastAsia="zh-CN" w:bidi="hi-IN"/>
              </w:rPr>
              <w:t>Menor Valor</w:t>
            </w:r>
            <w:r w:rsidRPr="009F0038">
              <w:rPr>
                <w:rFonts w:eastAsia="NSimSun"/>
                <w:b/>
                <w:bCs/>
                <w:kern w:val="2"/>
                <w:lang w:eastAsia="zh-CN" w:bidi="hi-IN"/>
              </w:rPr>
              <w:t>.</w:t>
            </w:r>
          </w:p>
          <w:p w14:paraId="11DF1AF3" w14:textId="5A0C8BF6" w:rsidR="00A46CC2" w:rsidRPr="00A46CC2" w:rsidRDefault="00BA2414" w:rsidP="00BA2414">
            <w:pPr>
              <w:shd w:val="clear" w:color="auto" w:fill="FFFFFF"/>
              <w:suppressAutoHyphens/>
              <w:ind w:right="-1"/>
              <w:jc w:val="both"/>
              <w:rPr>
                <w:lang w:eastAsia="zh-CN"/>
              </w:rPr>
            </w:pPr>
            <w:r w:rsidRPr="00A46CC2">
              <w:rPr>
                <w:lang w:eastAsia="zh-CN"/>
              </w:rPr>
              <w:t>2.3. Encerrada a fase de lances, após a negociação, as propostas que permanecerem acima do (s) valor(es) unitário(s) máximo(s) e total(is) máximo(s) fixado(s) no Termo de Referência (Anexo I deste Edital) serão desclassificadas.</w:t>
            </w:r>
          </w:p>
        </w:tc>
      </w:tr>
    </w:tbl>
    <w:p w14:paraId="6CC91878" w14:textId="77777777" w:rsidR="00A46CC2" w:rsidRPr="00A46CC2" w:rsidRDefault="00A46CC2" w:rsidP="00A46CC2">
      <w:pPr>
        <w:shd w:val="clear" w:color="auto" w:fill="FFFFFF"/>
        <w:suppressAutoHyphens/>
        <w:ind w:right="-1"/>
        <w:rPr>
          <w:highlight w:val="white"/>
          <w:lang w:eastAsia="zh-CN"/>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662"/>
      </w:tblGrid>
      <w:tr w:rsidR="00A46CC2" w:rsidRPr="00A46CC2" w14:paraId="33CA5B95" w14:textId="77777777" w:rsidTr="00A46CC2">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79BCABDA" w14:textId="77777777" w:rsidR="00A46CC2" w:rsidRPr="00A46CC2" w:rsidRDefault="00A46CC2" w:rsidP="00A46CC2">
            <w:pPr>
              <w:shd w:val="clear" w:color="auto" w:fill="FFFFFF"/>
              <w:suppressAutoHyphens/>
              <w:ind w:right="-1"/>
              <w:jc w:val="both"/>
              <w:rPr>
                <w:lang w:eastAsia="zh-CN"/>
              </w:rPr>
            </w:pPr>
            <w:r w:rsidRPr="00A46CC2">
              <w:rPr>
                <w:rFonts w:eastAsia="ArialMT"/>
                <w:b/>
                <w:bCs/>
                <w:highlight w:val="white"/>
                <w:lang w:eastAsia="zh-CN"/>
              </w:rPr>
              <w:t>3 PRAZO MÍNIMO DE VALIDADE DAS PROPOSTAS:</w:t>
            </w:r>
          </w:p>
          <w:p w14:paraId="5619B890" w14:textId="77777777" w:rsidR="00A46CC2" w:rsidRPr="00A46CC2" w:rsidRDefault="00A46CC2" w:rsidP="00A46CC2">
            <w:pPr>
              <w:shd w:val="clear" w:color="auto" w:fill="FFFFFF"/>
              <w:suppressAutoHyphens/>
              <w:ind w:right="-1"/>
              <w:jc w:val="both"/>
              <w:rPr>
                <w:lang w:eastAsia="zh-CN"/>
              </w:rPr>
            </w:pPr>
            <w:r w:rsidRPr="00A46CC2">
              <w:rPr>
                <w:rFonts w:eastAsia="ArialMT"/>
                <w:highlight w:val="white"/>
                <w:lang w:eastAsia="zh-CN"/>
              </w:rPr>
              <w:t xml:space="preserve">O prazo de validade das propostas, que </w:t>
            </w:r>
            <w:r w:rsidRPr="00A46CC2">
              <w:rPr>
                <w:rFonts w:eastAsia="ArialMT"/>
                <w:lang w:eastAsia="zh-CN"/>
              </w:rPr>
              <w:t>deverá constar no Descritivo das Propostas de Preços (Anexo III), não poderá ser inferior ao fixado neste edital.</w:t>
            </w:r>
          </w:p>
        </w:tc>
      </w:tr>
    </w:tbl>
    <w:p w14:paraId="752832DA" w14:textId="77777777" w:rsidR="00A46CC2" w:rsidRPr="00A46CC2" w:rsidRDefault="00A46CC2" w:rsidP="00A46CC2">
      <w:pPr>
        <w:shd w:val="clear" w:color="auto" w:fill="FFFFFF"/>
        <w:suppressAutoHyphens/>
        <w:ind w:right="-1"/>
        <w:rPr>
          <w:b/>
          <w:color w:val="0000FF"/>
          <w:lang w:eastAsia="zh-CN"/>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03"/>
      </w:tblGrid>
      <w:tr w:rsidR="00A46CC2" w:rsidRPr="00A46CC2" w14:paraId="412AB43E" w14:textId="77777777" w:rsidTr="00A46CC2">
        <w:tc>
          <w:tcPr>
            <w:tcW w:w="9603" w:type="dxa"/>
            <w:tcBorders>
              <w:top w:val="single" w:sz="8" w:space="0" w:color="000000"/>
              <w:left w:val="single" w:sz="8" w:space="0" w:color="000000"/>
              <w:bottom w:val="single" w:sz="8" w:space="0" w:color="000000"/>
              <w:right w:val="single" w:sz="8" w:space="0" w:color="000000"/>
            </w:tcBorders>
            <w:shd w:val="clear" w:color="auto" w:fill="auto"/>
          </w:tcPr>
          <w:p w14:paraId="2233B93A" w14:textId="77777777" w:rsidR="00A46CC2" w:rsidRPr="00A46CC2" w:rsidRDefault="00A46CC2" w:rsidP="00A46CC2">
            <w:pPr>
              <w:shd w:val="clear" w:color="auto" w:fill="FFFFFF"/>
              <w:suppressAutoHyphens/>
              <w:ind w:right="-1"/>
              <w:jc w:val="both"/>
              <w:textAlignment w:val="baseline"/>
              <w:rPr>
                <w:rFonts w:eastAsia="NSimSun"/>
                <w:kern w:val="2"/>
                <w:lang w:eastAsia="zh-CN" w:bidi="hi-IN"/>
              </w:rPr>
            </w:pPr>
            <w:r w:rsidRPr="00A46CC2">
              <w:rPr>
                <w:rFonts w:eastAsia="ArialMT"/>
                <w:b/>
                <w:bCs/>
                <w:kern w:val="2"/>
                <w:shd w:val="clear" w:color="auto" w:fill="FFFFFF"/>
                <w:lang w:eastAsia="zh-CN" w:bidi="hi-IN"/>
              </w:rPr>
              <w:t>4 PROPOSTA PARCIAL:</w:t>
            </w:r>
          </w:p>
          <w:p w14:paraId="3555AC6E" w14:textId="77777777" w:rsidR="00A46CC2" w:rsidRPr="00A46CC2" w:rsidRDefault="00A46CC2" w:rsidP="00A46CC2">
            <w:pPr>
              <w:shd w:val="clear" w:color="auto" w:fill="FFFFFF"/>
              <w:suppressAutoHyphens/>
              <w:ind w:right="-1"/>
              <w:jc w:val="both"/>
              <w:rPr>
                <w:lang w:eastAsia="zh-CN"/>
              </w:rPr>
            </w:pPr>
            <w:r w:rsidRPr="00A46CC2">
              <w:rPr>
                <w:lang w:eastAsia="zh-CN"/>
              </w:rPr>
              <w:t>4.1. Não será permitido ao licitante oferecer proposta parcial.</w:t>
            </w:r>
          </w:p>
          <w:p w14:paraId="32C4C0F1" w14:textId="77777777" w:rsidR="00A46CC2" w:rsidRPr="00A46CC2" w:rsidRDefault="00A46CC2" w:rsidP="00A46CC2">
            <w:pPr>
              <w:shd w:val="clear" w:color="auto" w:fill="FFFFFF"/>
              <w:suppressAutoHyphens/>
              <w:spacing w:after="200"/>
              <w:rPr>
                <w:b/>
                <w:color w:val="0000FF"/>
                <w:lang w:eastAsia="zh-CN"/>
              </w:rPr>
            </w:pPr>
          </w:p>
        </w:tc>
      </w:tr>
    </w:tbl>
    <w:p w14:paraId="1E518E6F" w14:textId="77777777" w:rsidR="00A46CC2" w:rsidRPr="00A46CC2" w:rsidRDefault="00A46CC2" w:rsidP="00A46CC2">
      <w:pPr>
        <w:suppressAutoHyphens/>
        <w:rPr>
          <w:lang w:eastAsia="zh-CN"/>
        </w:rPr>
      </w:pPr>
    </w:p>
    <w:p w14:paraId="39D1FEFB" w14:textId="77777777" w:rsidR="00A46CC2" w:rsidRPr="00A46CC2" w:rsidRDefault="00A46CC2" w:rsidP="00A46CC2">
      <w:pPr>
        <w:suppressAutoHyphens/>
        <w:rPr>
          <w:lang w:eastAsia="zh-CN"/>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1EA0BBB8"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482FC809" w14:textId="77777777" w:rsidR="00A46CC2" w:rsidRPr="00A46CC2" w:rsidRDefault="00A46CC2" w:rsidP="00A46CC2">
            <w:pPr>
              <w:suppressAutoHyphens/>
              <w:ind w:right="-1"/>
              <w:jc w:val="both"/>
              <w:rPr>
                <w:rFonts w:eastAsia="ArialMT"/>
                <w:b/>
                <w:bCs/>
                <w:lang w:eastAsia="zh-CN"/>
              </w:rPr>
            </w:pPr>
            <w:r w:rsidRPr="00A46CC2">
              <w:rPr>
                <w:rFonts w:eastAsia="ArialMT"/>
                <w:b/>
                <w:bCs/>
                <w:highlight w:val="white"/>
                <w:lang w:eastAsia="zh-CN"/>
              </w:rPr>
              <w:t>5 RESERVA DE LOTES PARA ME E EPP:</w:t>
            </w:r>
          </w:p>
          <w:p w14:paraId="39C63283" w14:textId="3BC5EC67" w:rsidR="00A46CC2" w:rsidRPr="00A46CC2" w:rsidRDefault="00A46CC2" w:rsidP="00A46CC2">
            <w:pPr>
              <w:suppressAutoHyphens/>
              <w:autoSpaceDN w:val="0"/>
              <w:ind w:right="-1"/>
              <w:contextualSpacing/>
              <w:jc w:val="both"/>
              <w:textAlignment w:val="baseline"/>
              <w:rPr>
                <w:rFonts w:eastAsia="ArialMT"/>
                <w:kern w:val="3"/>
                <w:shd w:val="clear" w:color="auto" w:fill="FFFFFF"/>
                <w:lang w:eastAsia="zh-CN" w:bidi="hi-IN"/>
              </w:rPr>
            </w:pPr>
            <w:r w:rsidRPr="00A46CC2">
              <w:rPr>
                <w:rFonts w:eastAsia="ArialMT"/>
                <w:kern w:val="3"/>
                <w:shd w:val="clear" w:color="auto" w:fill="FFFFFF"/>
                <w:lang w:eastAsia="zh-CN" w:bidi="hi-IN"/>
              </w:rPr>
              <w:t>Somente poderão participar da disputa</w:t>
            </w:r>
            <w:r w:rsidRPr="00A46CC2">
              <w:rPr>
                <w:rFonts w:eastAsia="ArialMT"/>
                <w:b/>
                <w:bCs/>
                <w:kern w:val="3"/>
                <w:shd w:val="clear" w:color="auto" w:fill="FFFFFF"/>
                <w:lang w:eastAsia="zh-CN" w:bidi="hi-IN"/>
              </w:rPr>
              <w:t>,</w:t>
            </w:r>
            <w:r w:rsidRPr="00A46CC2">
              <w:rPr>
                <w:rFonts w:eastAsia="ArialMT"/>
                <w:kern w:val="3"/>
                <w:shd w:val="clear" w:color="auto" w:fill="FFFFFF"/>
                <w:lang w:eastAsia="zh-CN" w:bidi="hi-IN"/>
              </w:rPr>
              <w:t xml:space="preserve"> as empresas que se enquadrem na condição de microempresa, de empresa de pequeno porte ou microempreendedor individual, conforme o disposto no art. 48, incisos I e III, da Lei Complementar Federal n.º 123, de 2006.</w:t>
            </w:r>
          </w:p>
          <w:p w14:paraId="55646425" w14:textId="0DE25B21" w:rsidR="006523D5" w:rsidRPr="006424DA" w:rsidRDefault="006523D5" w:rsidP="006523D5">
            <w:pPr>
              <w:shd w:val="clear" w:color="auto" w:fill="FFFFFF"/>
              <w:autoSpaceDE w:val="0"/>
              <w:autoSpaceDN w:val="0"/>
              <w:adjustRightInd w:val="0"/>
              <w:jc w:val="both"/>
            </w:pPr>
            <w:r w:rsidRPr="006424DA">
              <w:t>LEI COMPLEMENTAR Nº 147, DE 7 DE AGOSTO DE 2014</w:t>
            </w:r>
          </w:p>
          <w:p w14:paraId="0762BB3B" w14:textId="77777777" w:rsidR="006523D5" w:rsidRPr="006424DA" w:rsidRDefault="006523D5" w:rsidP="006523D5">
            <w:pPr>
              <w:shd w:val="clear" w:color="auto" w:fill="FFFFFF"/>
              <w:autoSpaceDE w:val="0"/>
              <w:autoSpaceDN w:val="0"/>
              <w:adjustRightInd w:val="0"/>
              <w:jc w:val="both"/>
            </w:pPr>
            <w:r w:rsidRPr="006424DA">
              <w:t>Altera a lei complementar no 123, de 14 de dezembro de 2006, e as leis nos 5.889, de 8 de junho de 1973, 11.101, de 9 de fevereiro de 2005, 9.099, de 26 de setembro de 1995, 11.598, de 3 de dezembro de 2007, 8.934, de 18 de novembro de 1994, 10.406, de 10 de janeiro de 2002, e 8.666, de 21 de junho de 1993; e dá outras providências.</w:t>
            </w:r>
          </w:p>
          <w:p w14:paraId="71B58D77" w14:textId="77777777" w:rsidR="006523D5" w:rsidRPr="006424DA" w:rsidRDefault="006523D5" w:rsidP="006523D5">
            <w:pPr>
              <w:shd w:val="clear" w:color="auto" w:fill="FFFFFF"/>
              <w:autoSpaceDE w:val="0"/>
              <w:autoSpaceDN w:val="0"/>
              <w:adjustRightInd w:val="0"/>
              <w:jc w:val="both"/>
            </w:pPr>
            <w:r w:rsidRPr="006424DA">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5D00EF90" w14:textId="77777777" w:rsidR="006523D5" w:rsidRPr="006424DA" w:rsidRDefault="006523D5" w:rsidP="006523D5">
            <w:pPr>
              <w:shd w:val="clear" w:color="auto" w:fill="FFFFFF"/>
              <w:autoSpaceDE w:val="0"/>
              <w:autoSpaceDN w:val="0"/>
              <w:adjustRightInd w:val="0"/>
              <w:jc w:val="both"/>
            </w:pPr>
            <w:r w:rsidRPr="006424DA">
              <w:t>“Art. 48.  Para o cumprimento do disposto no art. 47 desta lei complementar, a administração pública:</w:t>
            </w:r>
          </w:p>
          <w:p w14:paraId="07F33F5B" w14:textId="77777777" w:rsidR="006523D5" w:rsidRPr="006424DA" w:rsidRDefault="006523D5" w:rsidP="006523D5">
            <w:pPr>
              <w:shd w:val="clear" w:color="auto" w:fill="FFFFFF"/>
              <w:autoSpaceDE w:val="0"/>
              <w:autoSpaceDN w:val="0"/>
              <w:adjustRightInd w:val="0"/>
              <w:jc w:val="both"/>
            </w:pPr>
            <w:r w:rsidRPr="006424DA">
              <w:t xml:space="preserve">I - Deverá realizar processo licitatório destinado exclusivamente à participação de microempresas e </w:t>
            </w:r>
            <w:r w:rsidRPr="006424DA">
              <w:lastRenderedPageBreak/>
              <w:t>empresas de pequeno porte nos itens de contratação cujo valor seja de até r$ 80.000,00 (oitenta mil reais);</w:t>
            </w:r>
          </w:p>
          <w:p w14:paraId="19D249F2" w14:textId="77777777" w:rsidR="006523D5" w:rsidRPr="006424DA" w:rsidRDefault="006523D5" w:rsidP="006523D5">
            <w:pPr>
              <w:shd w:val="clear" w:color="auto" w:fill="FFFFFF"/>
              <w:autoSpaceDE w:val="0"/>
              <w:autoSpaceDN w:val="0"/>
              <w:adjustRightInd w:val="0"/>
              <w:jc w:val="both"/>
            </w:pPr>
            <w:r w:rsidRPr="006424DA">
              <w:t>II - Poderá, em relação aos processos licitatórios destinados à aquisição de obras e serviços, exigir dos licitantes a subcontratação de microempresa ou empresa de pequeno porte;</w:t>
            </w:r>
          </w:p>
          <w:p w14:paraId="336B921F" w14:textId="77777777" w:rsidR="006523D5" w:rsidRPr="006424DA" w:rsidRDefault="006523D5" w:rsidP="006523D5">
            <w:pPr>
              <w:shd w:val="clear" w:color="auto" w:fill="FFFFFF"/>
              <w:autoSpaceDE w:val="0"/>
              <w:autoSpaceDN w:val="0"/>
              <w:adjustRightInd w:val="0"/>
              <w:jc w:val="both"/>
            </w:pPr>
            <w:r w:rsidRPr="006424DA">
              <w:t>III - deverá estabelecer, em certames para aquisição de bens de natureza divisível, cota de até 25% (vinte e cinco por cento) do objeto para a contratação de microempresas e empresas de pequeno porte.</w:t>
            </w:r>
          </w:p>
          <w:p w14:paraId="40D1747F" w14:textId="77777777" w:rsidR="006523D5" w:rsidRPr="006424DA" w:rsidRDefault="006523D5" w:rsidP="006523D5">
            <w:pPr>
              <w:shd w:val="clear" w:color="auto" w:fill="FFFFFF"/>
              <w:autoSpaceDE w:val="0"/>
              <w:autoSpaceDN w:val="0"/>
              <w:adjustRightInd w:val="0"/>
              <w:jc w:val="both"/>
            </w:pPr>
            <w:r w:rsidRPr="006424DA">
              <w:t>§ 1º (revogado).</w:t>
            </w:r>
          </w:p>
          <w:p w14:paraId="3E6EFFAF" w14:textId="77777777" w:rsidR="006523D5" w:rsidRPr="006424DA" w:rsidRDefault="006523D5" w:rsidP="006523D5">
            <w:pPr>
              <w:shd w:val="clear" w:color="auto" w:fill="FFFFFF"/>
              <w:autoSpaceDE w:val="0"/>
              <w:autoSpaceDN w:val="0"/>
              <w:adjustRightInd w:val="0"/>
              <w:jc w:val="both"/>
            </w:pPr>
            <w:r w:rsidRPr="006424DA">
              <w:t>§ 1º os benefícios referidos no caput deste artigo poderão, justificadamente, estabelecer a prioridade de contratação para as microempresas e empresas de pequeno porte sediadas local ou regionalmente, até o limite de 10% (dez por cento) do melhor preço válido</w:t>
            </w:r>
            <w:proofErr w:type="gramStart"/>
            <w:r w:rsidRPr="006424DA">
              <w:t>. ”</w:t>
            </w:r>
            <w:proofErr w:type="gramEnd"/>
            <w:r w:rsidRPr="006424DA">
              <w:t xml:space="preserve"> (</w:t>
            </w:r>
            <w:proofErr w:type="spellStart"/>
            <w:r w:rsidRPr="006424DA">
              <w:t>Nr</w:t>
            </w:r>
            <w:proofErr w:type="spellEnd"/>
            <w:r w:rsidRPr="006424DA">
              <w:t>)</w:t>
            </w:r>
          </w:p>
          <w:p w14:paraId="4353A45B" w14:textId="77777777" w:rsidR="006523D5" w:rsidRPr="006424DA" w:rsidRDefault="006523D5" w:rsidP="006523D5">
            <w:pPr>
              <w:shd w:val="clear" w:color="auto" w:fill="FFFFFF"/>
              <w:autoSpaceDE w:val="0"/>
              <w:autoSpaceDN w:val="0"/>
              <w:adjustRightInd w:val="0"/>
              <w:jc w:val="both"/>
            </w:pPr>
            <w:r w:rsidRPr="006424DA">
              <w:t xml:space="preserve">“Art. 49.  </w:t>
            </w:r>
          </w:p>
          <w:p w14:paraId="7AD51158" w14:textId="77777777" w:rsidR="006523D5" w:rsidRPr="006424DA" w:rsidRDefault="006523D5" w:rsidP="006523D5">
            <w:pPr>
              <w:shd w:val="clear" w:color="auto" w:fill="FFFFFF"/>
              <w:autoSpaceDE w:val="0"/>
              <w:autoSpaceDN w:val="0"/>
              <w:adjustRightInd w:val="0"/>
              <w:jc w:val="both"/>
            </w:pPr>
            <w:r w:rsidRPr="006424DA">
              <w:t>I - (revogado);</w:t>
            </w:r>
          </w:p>
          <w:p w14:paraId="43D91ACE" w14:textId="4761EA95" w:rsidR="006523D5" w:rsidRPr="006424DA" w:rsidRDefault="006523D5" w:rsidP="006523D5">
            <w:pPr>
              <w:shd w:val="clear" w:color="auto" w:fill="FFFFFF"/>
              <w:autoSpaceDE w:val="0"/>
              <w:autoSpaceDN w:val="0"/>
              <w:adjustRightInd w:val="0"/>
              <w:jc w:val="both"/>
            </w:pPr>
            <w:r w:rsidRPr="006424DA">
              <w:t>IV - A licitação for dispensável ou inexigível, nos termos dos arts. 24 e 25 da lei no 8.666, de 21 de junho de 1993, excetuando-se as dispensas tratadas pelos incisos i e ii do art. 24 da mesma lei, nas quais a compra deverá ser feita preferencialmente de microempresas e empresas de pequeno porte, aplicando-se o disposto no inciso i do art. 48</w:t>
            </w:r>
            <w:proofErr w:type="gramStart"/>
            <w:r w:rsidRPr="006424DA">
              <w:t>. ”</w:t>
            </w:r>
            <w:proofErr w:type="gramEnd"/>
            <w:r w:rsidRPr="006424DA">
              <w:t xml:space="preserve"> (</w:t>
            </w:r>
            <w:proofErr w:type="spellStart"/>
            <w:r w:rsidRPr="006424DA">
              <w:t>nr</w:t>
            </w:r>
            <w:proofErr w:type="spellEnd"/>
            <w:r w:rsidRPr="006424DA">
              <w:t>)</w:t>
            </w:r>
          </w:p>
          <w:p w14:paraId="7AE6214E" w14:textId="77777777" w:rsidR="006523D5" w:rsidRPr="006424DA" w:rsidRDefault="006523D5" w:rsidP="006523D5">
            <w:pPr>
              <w:pBdr>
                <w:top w:val="nil"/>
                <w:left w:val="nil"/>
                <w:bottom w:val="nil"/>
                <w:right w:val="nil"/>
                <w:between w:val="nil"/>
              </w:pBdr>
              <w:jc w:val="both"/>
              <w:rPr>
                <w:rFonts w:eastAsia="Ecofont_Spranq_eco_Sans"/>
                <w:bCs/>
                <w:color w:val="000000"/>
              </w:rPr>
            </w:pPr>
            <w:r w:rsidRPr="006424DA">
              <w:t xml:space="preserve">Após a análise das alternativas possíveis de solução, verificou-se que a REGISTRO DE PREÇOS PARA FUTURA E EVENTUAL CONTRATAÇÃO DE EMPRESA PARA </w:t>
            </w:r>
            <w:r w:rsidRPr="006424DA">
              <w:rPr>
                <w:rFonts w:eastAsia="Ecofont_Spranq_eco_Sans"/>
                <w:bCs/>
                <w:color w:val="000000"/>
              </w:rPr>
              <w:t>AQUISIÇÃO DE MATERIAL DE EXPEDIENTE (PAPELARIA) PARA ATENDER AS NECESSIDADES DOS DEPARTAMENTOS QUE A INTEGRAM AS SECRETARIAS MUNICIPAIS DE BARBOSA FERRAZ-PR</w:t>
            </w:r>
            <w:r w:rsidRPr="006424DA">
              <w:t>, deverá ser realizada por meio de pregão eletrônico. A adoção da modalidade do pregão eletrônico permitirá: incitar a competição entre fornecedores, desburocratizar o processo aquisitivo, permitir maior transparência e controle social.</w:t>
            </w:r>
          </w:p>
          <w:p w14:paraId="6998B0AF" w14:textId="77777777" w:rsidR="006523D5" w:rsidRPr="006424DA" w:rsidRDefault="006523D5" w:rsidP="006523D5">
            <w:pPr>
              <w:jc w:val="both"/>
            </w:pPr>
            <w:r w:rsidRPr="006424DA">
              <w:t xml:space="preserve">Deverá realizar processo licitario. </w:t>
            </w:r>
          </w:p>
          <w:p w14:paraId="21BF1373" w14:textId="77777777" w:rsidR="006523D5" w:rsidRPr="006424DA" w:rsidRDefault="006523D5" w:rsidP="006523D5">
            <w:pPr>
              <w:jc w:val="both"/>
              <w:rPr>
                <w:b/>
              </w:rPr>
            </w:pPr>
            <w:r w:rsidRPr="006424DA">
              <w:rPr>
                <w:b/>
              </w:rPr>
              <w:t xml:space="preserve">PARA PARTICIPAÇÃO EXCLUSIVA DE MICRO EMPRESAS - ME, EMPRESAS DE PEQUENO PORTE – EPP E MICROEMPREENDEDOR INDIVIDUAL – MEI, </w:t>
            </w:r>
            <w:r w:rsidRPr="006424DA">
              <w:rPr>
                <w:b/>
                <w:color w:val="FF0000"/>
                <w:u w:val="single"/>
              </w:rPr>
              <w:t>SEDIADAS LOCALMENTE.</w:t>
            </w:r>
          </w:p>
          <w:p w14:paraId="3A59EF81" w14:textId="77777777" w:rsidR="006523D5" w:rsidRPr="006424DA" w:rsidRDefault="006523D5" w:rsidP="006523D5">
            <w:pPr>
              <w:rPr>
                <w:b/>
              </w:rPr>
            </w:pPr>
            <w:r w:rsidRPr="006424DA">
              <w:rPr>
                <w:b/>
              </w:rPr>
              <w:t>CONFORME LEI COMPLEMENTAR MUNICIPAL 2.732/2.020 DE 14 DE SETEMBRO DE 2020.</w:t>
            </w:r>
          </w:p>
          <w:p w14:paraId="274601B4" w14:textId="77777777" w:rsidR="006523D5" w:rsidRPr="006424DA" w:rsidRDefault="006523D5" w:rsidP="006523D5">
            <w:pPr>
              <w:rPr>
                <w:b/>
              </w:rPr>
            </w:pPr>
            <w:r w:rsidRPr="006424DA">
              <w:rPr>
                <w:b/>
              </w:rPr>
              <w:t>DA REGIONALIDADE</w:t>
            </w:r>
          </w:p>
          <w:p w14:paraId="43BC2810" w14:textId="77777777" w:rsidR="006523D5" w:rsidRPr="006424DA" w:rsidRDefault="006523D5" w:rsidP="006523D5">
            <w:pPr>
              <w:jc w:val="both"/>
            </w:pPr>
            <w:r w:rsidRPr="006424DA">
              <w:t>Art. 43. Para efeitos desta Lei, considera-se:</w:t>
            </w:r>
          </w:p>
          <w:p w14:paraId="2459C734" w14:textId="77777777" w:rsidR="006523D5" w:rsidRPr="006424DA" w:rsidRDefault="006523D5" w:rsidP="006523D5">
            <w:pPr>
              <w:shd w:val="clear" w:color="auto" w:fill="FFFFFF"/>
              <w:jc w:val="both"/>
              <w:rPr>
                <w:b/>
              </w:rPr>
            </w:pPr>
            <w:r w:rsidRPr="006424DA">
              <w:rPr>
                <w:b/>
              </w:rPr>
              <w:t>I - Local ou municipal: o limite geográfico do município;</w:t>
            </w:r>
          </w:p>
          <w:p w14:paraId="233BE41E" w14:textId="77777777" w:rsidR="006523D5" w:rsidRPr="006424DA" w:rsidRDefault="006523D5" w:rsidP="006523D5">
            <w:pPr>
              <w:jc w:val="both"/>
              <w:rPr>
                <w:u w:val="single"/>
              </w:rPr>
            </w:pPr>
            <w:r w:rsidRPr="006424DA">
              <w:rPr>
                <w:u w:val="single"/>
              </w:rPr>
              <w:t>II - Regional: o limite geográfico constituído pelos municípios constituintes da Comunidade dos Municípios da Região de Campo Mourão - COMCAM.</w:t>
            </w:r>
          </w:p>
          <w:p w14:paraId="4BAB1EA7" w14:textId="77777777" w:rsidR="006523D5" w:rsidRPr="006424DA" w:rsidRDefault="006523D5" w:rsidP="006523D5">
            <w:pPr>
              <w:autoSpaceDE w:val="0"/>
              <w:autoSpaceDN w:val="0"/>
              <w:adjustRightInd w:val="0"/>
              <w:jc w:val="both"/>
              <w:rPr>
                <w:b/>
              </w:rPr>
            </w:pPr>
            <w:r w:rsidRPr="006424DA">
              <w:rPr>
                <w:b/>
              </w:rPr>
              <w:t xml:space="preserve">APLICAÇÃO DOS BENEFÍCIOS PARA MICROEMPRESAS E EMPRESAS DE PEQUENO PORTE </w:t>
            </w:r>
          </w:p>
          <w:p w14:paraId="7EC3B8A4" w14:textId="77777777" w:rsidR="006523D5" w:rsidRPr="006424DA" w:rsidRDefault="006523D5" w:rsidP="006523D5">
            <w:pPr>
              <w:autoSpaceDE w:val="0"/>
              <w:autoSpaceDN w:val="0"/>
              <w:adjustRightInd w:val="0"/>
              <w:jc w:val="both"/>
            </w:pPr>
            <w:r w:rsidRPr="006424DA">
              <w:rPr>
                <w:color w:val="FF0000"/>
              </w:rPr>
              <w:t xml:space="preserve"> </w:t>
            </w:r>
            <w:r w:rsidRPr="006424DA">
              <w:t>Os microempreendedores individuais (</w:t>
            </w:r>
            <w:proofErr w:type="spellStart"/>
            <w:r w:rsidRPr="006424DA">
              <w:t>MEIs</w:t>
            </w:r>
            <w:proofErr w:type="spellEnd"/>
            <w:r w:rsidRPr="006424DA">
              <w:t xml:space="preserve">), as microempresas (ME) e as empresas de pequeno porte (EPP) têm o direito da aplicação dos benefícios nos termos dos artigos 42 a 49 da Lei Complementar n. º 123 de 14 de dezembro de 2006, dos artigos 34 a 54 da Lei Complementar Municipal n. º 2.423 de 14 de setembro de 2020 e do Decreto Municipal n. º 17 de 11 de março de 2021. </w:t>
            </w:r>
          </w:p>
          <w:p w14:paraId="358F72D3" w14:textId="77777777" w:rsidR="006523D5" w:rsidRPr="006424DA" w:rsidRDefault="006523D5" w:rsidP="006523D5">
            <w:pPr>
              <w:autoSpaceDE w:val="0"/>
              <w:autoSpaceDN w:val="0"/>
              <w:adjustRightInd w:val="0"/>
              <w:jc w:val="both"/>
            </w:pPr>
            <w:r w:rsidRPr="006424DA">
              <w:t>O presente processo licitatório será restrito à participação de microempreendedores individuais (</w:t>
            </w:r>
            <w:proofErr w:type="spellStart"/>
            <w:r w:rsidRPr="006424DA">
              <w:t>MEIs</w:t>
            </w:r>
            <w:proofErr w:type="spellEnd"/>
            <w:r w:rsidRPr="006424DA">
              <w:t xml:space="preserve">), microempresas (ME) e empresas de pequeno porte (EPP) com sede "local", para o cumprimento do disposto no art. 34 da Lei Complementar n. º 2.423/2020 em consonância ao art. 7º, Inciso I, alínea c, do Decreto Municipal n. º 17 de 11 março de 2021. </w:t>
            </w:r>
          </w:p>
          <w:p w14:paraId="5B34DD3F" w14:textId="77777777" w:rsidR="006523D5" w:rsidRPr="006424DA" w:rsidRDefault="006523D5" w:rsidP="006523D5">
            <w:pPr>
              <w:autoSpaceDE w:val="0"/>
              <w:autoSpaceDN w:val="0"/>
              <w:adjustRightInd w:val="0"/>
              <w:jc w:val="both"/>
            </w:pPr>
            <w:r w:rsidRPr="006424DA">
              <w:lastRenderedPageBreak/>
              <w:t xml:space="preserve">Conceitua-se "local" o limite geográfico da cidade de Barbosa Ferraz, nos termos do art. 43 da Lei Complementar Municipal n. º 2.423 de 14 de setembro de 2020. </w:t>
            </w:r>
          </w:p>
          <w:p w14:paraId="16189680" w14:textId="77777777" w:rsidR="006523D5" w:rsidRPr="006424DA" w:rsidRDefault="006523D5" w:rsidP="006523D5">
            <w:pPr>
              <w:autoSpaceDE w:val="0"/>
              <w:autoSpaceDN w:val="0"/>
              <w:adjustRightInd w:val="0"/>
              <w:jc w:val="both"/>
            </w:pPr>
            <w:r w:rsidRPr="006424DA">
              <w:t xml:space="preserve"> A referida exclusividade está amparada no planejamento estratégico constante no anexo I do Decreto Municipal n. º 17 de 11 março de 2021, respeitado o Prejulgado 27 Tribunal de Contas do Estado do Paraná (TCE-PR), em razão da política pública nele bem especificada e exaustivamente demonstrada concernente ao COMPRA AQUI BARBOSA FERRAZ. </w:t>
            </w:r>
          </w:p>
          <w:p w14:paraId="48527375" w14:textId="77777777" w:rsidR="006523D5" w:rsidRPr="006424DA" w:rsidRDefault="006523D5" w:rsidP="006523D5">
            <w:pPr>
              <w:autoSpaceDE w:val="0"/>
              <w:autoSpaceDN w:val="0"/>
              <w:adjustRightInd w:val="0"/>
              <w:jc w:val="both"/>
            </w:pPr>
            <w:r w:rsidRPr="006424DA">
              <w:t xml:space="preserve">A supracitada exclusividade também se encontra justificada no plano de ação em anexo.  </w:t>
            </w:r>
          </w:p>
          <w:p w14:paraId="1E2429DF" w14:textId="77777777" w:rsidR="006523D5" w:rsidRPr="006424DA" w:rsidRDefault="006523D5" w:rsidP="006523D5">
            <w:pPr>
              <w:autoSpaceDE w:val="0"/>
              <w:autoSpaceDN w:val="0"/>
              <w:adjustRightInd w:val="0"/>
              <w:jc w:val="both"/>
            </w:pPr>
            <w:r w:rsidRPr="006424DA">
              <w:t>As ações definidas no plano de ação possuem caráter dinâmico, portanto podem ser alteradas à medida que as ações forem executadas e monitoradas para atender as necessidades da Administração.</w:t>
            </w:r>
          </w:p>
          <w:p w14:paraId="22FEA8DC" w14:textId="6C6705BC" w:rsidR="00A46CC2" w:rsidRPr="00A46CC2" w:rsidRDefault="00A46CC2" w:rsidP="00A46CC2">
            <w:pPr>
              <w:suppressAutoHyphens/>
              <w:ind w:right="-1"/>
              <w:jc w:val="both"/>
              <w:rPr>
                <w:b/>
                <w:lang w:eastAsia="zh-CN"/>
              </w:rPr>
            </w:pPr>
          </w:p>
        </w:tc>
      </w:tr>
    </w:tbl>
    <w:p w14:paraId="174E3360" w14:textId="77777777" w:rsidR="00A46CC2" w:rsidRPr="00A46CC2" w:rsidRDefault="00A46CC2" w:rsidP="00A46CC2">
      <w:pPr>
        <w:suppressAutoHyphens/>
        <w:rPr>
          <w:lang w:eastAsia="zh-CN"/>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62"/>
      </w:tblGrid>
      <w:tr w:rsidR="00A46CC2" w:rsidRPr="00A46CC2" w14:paraId="758BF50C" w14:textId="77777777" w:rsidTr="00A46CC2">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2E159FD3" w14:textId="77777777" w:rsidR="00A46CC2" w:rsidRPr="00A46CC2" w:rsidRDefault="00A46CC2" w:rsidP="00A46CC2">
            <w:pPr>
              <w:suppressAutoHyphens/>
              <w:ind w:right="-1"/>
              <w:jc w:val="both"/>
              <w:rPr>
                <w:lang w:eastAsia="zh-CN"/>
              </w:rPr>
            </w:pPr>
            <w:r w:rsidRPr="00A46CC2">
              <w:rPr>
                <w:rFonts w:eastAsia="ArialMT"/>
                <w:b/>
                <w:bCs/>
                <w:highlight w:val="white"/>
                <w:lang w:eastAsia="zh-CN"/>
              </w:rPr>
              <w:t>6 AMOSTRA:</w:t>
            </w:r>
          </w:p>
          <w:p w14:paraId="593230EE" w14:textId="236EE249" w:rsidR="00A46CC2" w:rsidRPr="00201066" w:rsidRDefault="00A46CC2" w:rsidP="00A46CC2">
            <w:pPr>
              <w:suppressAutoHyphens/>
              <w:ind w:right="-1"/>
              <w:jc w:val="both"/>
              <w:rPr>
                <w:lang w:eastAsia="zh-CN"/>
              </w:rPr>
            </w:pPr>
            <w:r w:rsidRPr="00A46CC2">
              <w:rPr>
                <w:rFonts w:eastAsia="ArialMT"/>
                <w:lang w:eastAsia="zh-CN"/>
              </w:rPr>
              <w:t>Será exigida do arrematante amostra do(s) objeto(s) licitado(s), na forma do item 1.5 do Termo de Referência (Anexo I).</w:t>
            </w:r>
          </w:p>
        </w:tc>
      </w:tr>
    </w:tbl>
    <w:p w14:paraId="1544BE5B" w14:textId="77777777" w:rsidR="00A46CC2" w:rsidRPr="00A46CC2" w:rsidRDefault="00A46CC2" w:rsidP="00A46CC2">
      <w:pPr>
        <w:suppressAutoHyphens/>
        <w:ind w:right="-1"/>
        <w:rPr>
          <w:b/>
          <w:color w:val="0000FF"/>
          <w:highlight w:val="white"/>
          <w:lang w:eastAsia="zh-CN"/>
        </w:rPr>
      </w:pPr>
    </w:p>
    <w:tbl>
      <w:tblPr>
        <w:tblW w:w="0" w:type="auto"/>
        <w:tblInd w:w="80"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73CCF54F" w14:textId="77777777" w:rsidTr="00A46CC2">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0947593E" w14:textId="77777777" w:rsidR="00A46CC2" w:rsidRPr="00A46CC2" w:rsidRDefault="00A46CC2" w:rsidP="00A46CC2">
            <w:pPr>
              <w:suppressAutoHyphens/>
              <w:ind w:right="-1"/>
              <w:jc w:val="both"/>
              <w:rPr>
                <w:lang w:eastAsia="zh-CN"/>
              </w:rPr>
            </w:pPr>
            <w:r w:rsidRPr="00A46CC2">
              <w:rPr>
                <w:rFonts w:eastAsia="ArialMT"/>
                <w:b/>
                <w:bCs/>
                <w:highlight w:val="white"/>
                <w:lang w:eastAsia="zh-CN"/>
              </w:rPr>
              <w:t>7 GARANTIA:</w:t>
            </w:r>
          </w:p>
          <w:p w14:paraId="64AA495A" w14:textId="470EF5D2" w:rsidR="00A46CC2" w:rsidRPr="00A46CC2" w:rsidRDefault="00A46CC2" w:rsidP="00A46CC2">
            <w:pPr>
              <w:suppressAutoHyphens/>
              <w:ind w:right="-1"/>
              <w:jc w:val="both"/>
              <w:rPr>
                <w:lang w:eastAsia="zh-CN"/>
              </w:rPr>
            </w:pPr>
            <w:r w:rsidRPr="00A46CC2">
              <w:rPr>
                <w:rFonts w:eastAsia="ArialMT"/>
                <w:highlight w:val="white"/>
                <w:lang w:eastAsia="zh-CN"/>
              </w:rPr>
              <w:t>Será exigida garantia da execução do contrato, na forma da cláusula 12 da Minuta de Contrato (Anexo VII).</w:t>
            </w:r>
          </w:p>
        </w:tc>
      </w:tr>
    </w:tbl>
    <w:p w14:paraId="18EBBBF5" w14:textId="77777777" w:rsidR="00A46CC2" w:rsidRPr="00A46CC2" w:rsidRDefault="00A46CC2" w:rsidP="00A46CC2">
      <w:pPr>
        <w:suppressAutoHyphens/>
        <w:ind w:right="-1"/>
        <w:rPr>
          <w:lang w:eastAsia="zh-CN"/>
        </w:rPr>
      </w:pPr>
    </w:p>
    <w:tbl>
      <w:tblPr>
        <w:tblW w:w="0" w:type="auto"/>
        <w:tblInd w:w="71" w:type="dxa"/>
        <w:tblLayout w:type="fixed"/>
        <w:tblCellMar>
          <w:top w:w="55" w:type="dxa"/>
          <w:left w:w="55" w:type="dxa"/>
          <w:bottom w:w="55" w:type="dxa"/>
          <w:right w:w="55" w:type="dxa"/>
        </w:tblCellMar>
        <w:tblLook w:val="0000" w:firstRow="0" w:lastRow="0" w:firstColumn="0" w:lastColumn="0" w:noHBand="0" w:noVBand="0"/>
      </w:tblPr>
      <w:tblGrid>
        <w:gridCol w:w="9712"/>
      </w:tblGrid>
      <w:tr w:rsidR="00A46CC2" w:rsidRPr="00A46CC2" w14:paraId="3F995D09" w14:textId="77777777" w:rsidTr="00A46CC2">
        <w:trPr>
          <w:trHeight w:val="60"/>
        </w:trPr>
        <w:tc>
          <w:tcPr>
            <w:tcW w:w="9712" w:type="dxa"/>
            <w:tcBorders>
              <w:top w:val="single" w:sz="8" w:space="0" w:color="000000"/>
              <w:left w:val="single" w:sz="8" w:space="0" w:color="000000"/>
              <w:bottom w:val="single" w:sz="8" w:space="0" w:color="000000"/>
              <w:right w:val="single" w:sz="8" w:space="0" w:color="000000"/>
            </w:tcBorders>
            <w:shd w:val="clear" w:color="auto" w:fill="auto"/>
          </w:tcPr>
          <w:p w14:paraId="26965AFB" w14:textId="77777777" w:rsidR="00A46CC2" w:rsidRPr="00A46CC2" w:rsidRDefault="00A46CC2" w:rsidP="00A46CC2">
            <w:pPr>
              <w:suppressAutoHyphens/>
              <w:ind w:right="-1"/>
              <w:jc w:val="both"/>
              <w:rPr>
                <w:lang w:eastAsia="zh-CN"/>
              </w:rPr>
            </w:pPr>
            <w:r w:rsidRPr="00A46CC2">
              <w:rPr>
                <w:rFonts w:eastAsia="ArialMT"/>
                <w:b/>
                <w:bCs/>
                <w:highlight w:val="white"/>
                <w:lang w:eastAsia="zh-CN"/>
              </w:rPr>
              <w:t>8 CONSÓRCIO:</w:t>
            </w:r>
          </w:p>
          <w:p w14:paraId="58818689" w14:textId="77777777" w:rsidR="00201066" w:rsidRPr="00DA6190" w:rsidRDefault="00201066" w:rsidP="00201066">
            <w:pPr>
              <w:suppressAutoHyphens/>
              <w:ind w:right="-1"/>
              <w:jc w:val="both"/>
              <w:rPr>
                <w:lang w:eastAsia="zh-CN"/>
              </w:rPr>
            </w:pPr>
            <w:r w:rsidRPr="00DA6190">
              <w:rPr>
                <w:rFonts w:eastAsia="ArialMT"/>
                <w:lang w:eastAsia="zh-CN"/>
              </w:rPr>
              <w:t>Será permitida a participação de empresas em regime de consórcio, atendidas as condições do art. 15 da Lei Federal n.º 14.133, de 2021, e aquelas estabelecidas neste edital, conforme justificativa técnica e econômica constante do procedimento administrativo.</w:t>
            </w:r>
          </w:p>
          <w:p w14:paraId="7C1315E6" w14:textId="77777777" w:rsidR="00201066" w:rsidRPr="00DA6190" w:rsidRDefault="00201066" w:rsidP="00201066">
            <w:pPr>
              <w:suppressAutoHyphens/>
              <w:ind w:right="-1"/>
              <w:jc w:val="both"/>
              <w:rPr>
                <w:lang w:eastAsia="zh-CN"/>
              </w:rPr>
            </w:pPr>
            <w:r w:rsidRPr="00DA6190">
              <w:rPr>
                <w:rFonts w:eastAsia="ArialMT"/>
                <w:b/>
                <w:bCs/>
                <w:lang w:eastAsia="zh-CN"/>
              </w:rPr>
              <w:t>8.1</w:t>
            </w:r>
            <w:r w:rsidRPr="00DA6190">
              <w:rPr>
                <w:rFonts w:eastAsia="ArialMT"/>
                <w:lang w:eastAsia="zh-CN"/>
              </w:rPr>
              <w:t xml:space="preserve"> As empresas consorciadas deverão ter objeto social pertinente e compatível com o objeto licitado.</w:t>
            </w:r>
          </w:p>
          <w:p w14:paraId="033C1A7C" w14:textId="77777777" w:rsidR="00201066" w:rsidRPr="00DA6190" w:rsidRDefault="00201066" w:rsidP="00201066">
            <w:pPr>
              <w:suppressAutoHyphens/>
              <w:spacing w:before="57"/>
              <w:ind w:left="9" w:right="-55"/>
              <w:jc w:val="both"/>
              <w:rPr>
                <w:lang w:eastAsia="zh-CN"/>
              </w:rPr>
            </w:pPr>
            <w:r w:rsidRPr="00DA6190">
              <w:rPr>
                <w:b/>
                <w:bCs/>
                <w:lang w:eastAsia="zh-CN"/>
              </w:rPr>
              <w:t>8.2</w:t>
            </w:r>
            <w:r w:rsidRPr="00DA6190">
              <w:rPr>
                <w:lang w:eastAsia="zh-CN"/>
              </w:rPr>
              <w:t xml:space="preserve"> O arrematante entregará, junto com os documentos de habilitação:</w:t>
            </w:r>
          </w:p>
          <w:p w14:paraId="33D0B953" w14:textId="77777777" w:rsidR="00201066" w:rsidRPr="00DA6190" w:rsidRDefault="00201066" w:rsidP="00201066">
            <w:pPr>
              <w:suppressAutoHyphens/>
              <w:spacing w:before="57"/>
              <w:ind w:left="9" w:right="-55"/>
              <w:jc w:val="both"/>
              <w:rPr>
                <w:lang w:eastAsia="zh-CN"/>
              </w:rPr>
            </w:pPr>
            <w:r w:rsidRPr="00DA6190">
              <w:rPr>
                <w:lang w:eastAsia="zh-CN"/>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69627A6C" w14:textId="77777777" w:rsidR="00201066" w:rsidRPr="00DA6190" w:rsidRDefault="00201066" w:rsidP="00201066">
            <w:pPr>
              <w:suppressAutoHyphens/>
              <w:ind w:right="-1"/>
              <w:jc w:val="both"/>
              <w:rPr>
                <w:lang w:eastAsia="zh-CN"/>
              </w:rPr>
            </w:pPr>
            <w:r w:rsidRPr="00DA6190">
              <w:rPr>
                <w:lang w:eastAsia="zh-CN"/>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01FF66D7" w14:textId="77777777" w:rsidR="00201066" w:rsidRPr="00DA6190" w:rsidRDefault="00201066" w:rsidP="00201066">
            <w:pPr>
              <w:suppressAutoHyphens/>
              <w:ind w:right="-1"/>
              <w:jc w:val="both"/>
              <w:rPr>
                <w:lang w:eastAsia="zh-CN"/>
              </w:rPr>
            </w:pPr>
            <w:r w:rsidRPr="00DA6190">
              <w:rPr>
                <w:b/>
                <w:bCs/>
                <w:lang w:eastAsia="zh-CN"/>
              </w:rPr>
              <w:t>8.3</w:t>
            </w:r>
            <w:r w:rsidRPr="00DA6190">
              <w:rPr>
                <w:lang w:eastAsia="zh-CN"/>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3E190545" w14:textId="77777777" w:rsidR="00201066" w:rsidRPr="00DA6190" w:rsidRDefault="00201066" w:rsidP="00201066">
            <w:pPr>
              <w:suppressAutoHyphens/>
              <w:ind w:right="-1"/>
              <w:jc w:val="both"/>
              <w:rPr>
                <w:lang w:eastAsia="zh-CN"/>
              </w:rPr>
            </w:pPr>
            <w:r w:rsidRPr="00DA6190">
              <w:rPr>
                <w:b/>
                <w:bCs/>
                <w:lang w:eastAsia="zh-CN"/>
              </w:rPr>
              <w:t>8.4</w:t>
            </w:r>
            <w:r w:rsidRPr="00DA6190">
              <w:rPr>
                <w:lang w:eastAsia="zh-CN"/>
              </w:rPr>
              <w:t xml:space="preserve"> A empresa consorciada está impedida de participar desta licitação por intermédio de mais de um consórcio ou isoladamente, inclusive na condição de subcontratada de outro licitante.</w:t>
            </w:r>
          </w:p>
          <w:p w14:paraId="60EC06A0" w14:textId="77777777" w:rsidR="00201066" w:rsidRPr="00DA6190" w:rsidRDefault="00201066" w:rsidP="00201066">
            <w:pPr>
              <w:suppressAutoHyphens/>
              <w:ind w:right="-1"/>
              <w:jc w:val="both"/>
              <w:rPr>
                <w:lang w:eastAsia="zh-CN"/>
              </w:rPr>
            </w:pPr>
            <w:r w:rsidRPr="00DA6190">
              <w:rPr>
                <w:b/>
                <w:bCs/>
                <w:lang w:eastAsia="zh-CN"/>
              </w:rPr>
              <w:t xml:space="preserve">8.5 </w:t>
            </w:r>
            <w:r w:rsidRPr="00DA6190">
              <w:rPr>
                <w:lang w:eastAsia="zh-CN"/>
              </w:rPr>
              <w:t>Os integrantes do consórcio respondem de forma solidária pelos atos praticados em consórcio, tanto na fase de licitação, quanto na de execução do contrato.</w:t>
            </w:r>
          </w:p>
          <w:p w14:paraId="59C721CF" w14:textId="77777777" w:rsidR="00201066" w:rsidRPr="00DA6190" w:rsidRDefault="00201066" w:rsidP="00201066">
            <w:pPr>
              <w:suppressAutoHyphens/>
              <w:ind w:right="-1"/>
              <w:jc w:val="both"/>
              <w:rPr>
                <w:lang w:eastAsia="zh-CN"/>
              </w:rPr>
            </w:pPr>
            <w:r w:rsidRPr="00DA6190">
              <w:rPr>
                <w:b/>
                <w:bCs/>
                <w:lang w:eastAsia="zh-CN"/>
              </w:rPr>
              <w:t>8.6</w:t>
            </w:r>
            <w:r w:rsidRPr="00DA6190">
              <w:rPr>
                <w:lang w:eastAsia="zh-CN"/>
              </w:rPr>
              <w:t xml:space="preserve"> A empresa líder será a representante do consórcio perante a Contratante e deverá subscrever a proposta de preços, em nome do consórcio.</w:t>
            </w:r>
          </w:p>
          <w:p w14:paraId="4768DB70" w14:textId="77777777" w:rsidR="00201066" w:rsidRPr="00DA6190" w:rsidRDefault="00201066" w:rsidP="00201066">
            <w:pPr>
              <w:suppressAutoHyphens/>
              <w:ind w:right="-1"/>
              <w:jc w:val="both"/>
              <w:rPr>
                <w:lang w:eastAsia="zh-CN"/>
              </w:rPr>
            </w:pPr>
            <w:r w:rsidRPr="00DA6190">
              <w:rPr>
                <w:b/>
                <w:bCs/>
                <w:lang w:eastAsia="zh-CN"/>
              </w:rPr>
              <w:lastRenderedPageBreak/>
              <w:t>8.7</w:t>
            </w:r>
            <w:r w:rsidRPr="00DA6190">
              <w:rPr>
                <w:lang w:eastAsia="zh-CN"/>
              </w:rPr>
              <w:t xml:space="preserve"> Qualquer uma das consorciadas poderá apresentar, em nome do consórcio, a garantia da execução, quando exigida.</w:t>
            </w:r>
          </w:p>
          <w:p w14:paraId="1CB73E57" w14:textId="77777777" w:rsidR="00201066" w:rsidRPr="00DA6190" w:rsidRDefault="00201066" w:rsidP="00201066">
            <w:pPr>
              <w:suppressAutoHyphens/>
              <w:ind w:right="-1"/>
              <w:jc w:val="both"/>
              <w:rPr>
                <w:lang w:eastAsia="zh-CN"/>
              </w:rPr>
            </w:pPr>
            <w:r w:rsidRPr="00DA6190">
              <w:rPr>
                <w:b/>
                <w:bCs/>
                <w:lang w:eastAsia="zh-CN"/>
              </w:rPr>
              <w:t>8.8</w:t>
            </w:r>
            <w:r w:rsidRPr="00DA6190">
              <w:rPr>
                <w:lang w:eastAsia="zh-CN"/>
              </w:rPr>
              <w:t xml:space="preserve"> O prazo de duração do consórcio deve, no mínimo, coincidir com o prazo de conclusão do objeto licitado, até sua aceitação definitiva.</w:t>
            </w:r>
          </w:p>
          <w:p w14:paraId="3CDF639A" w14:textId="77777777" w:rsidR="00201066" w:rsidRPr="00DA6190" w:rsidRDefault="00201066" w:rsidP="00201066">
            <w:pPr>
              <w:suppressAutoHyphens/>
              <w:ind w:right="-1"/>
              <w:jc w:val="both"/>
              <w:rPr>
                <w:lang w:eastAsia="zh-CN"/>
              </w:rPr>
            </w:pPr>
            <w:r w:rsidRPr="00DA6190">
              <w:rPr>
                <w:b/>
                <w:bCs/>
                <w:lang w:eastAsia="zh-CN"/>
              </w:rPr>
              <w:t>8.9</w:t>
            </w:r>
            <w:r w:rsidRPr="00DA6190">
              <w:rPr>
                <w:lang w:eastAsia="zh-CN"/>
              </w:rPr>
              <w:t xml:space="preserve"> Estará impedida de participar do consórcio a empresa na qual figure, entre seus diretores, responsáveis técnicos ou sócios, pessoa que seja funcionário, diretor, responsável técnico ou sócio de outra empresa consorciada.</w:t>
            </w:r>
          </w:p>
          <w:p w14:paraId="60FCD62C" w14:textId="77777777" w:rsidR="00201066" w:rsidRPr="00A46CC2" w:rsidRDefault="00201066" w:rsidP="00201066">
            <w:pPr>
              <w:suppressAutoHyphens/>
              <w:ind w:right="-1"/>
              <w:jc w:val="both"/>
              <w:rPr>
                <w:lang w:eastAsia="zh-CN"/>
              </w:rPr>
            </w:pPr>
            <w:r w:rsidRPr="00DA6190">
              <w:rPr>
                <w:b/>
                <w:bCs/>
                <w:lang w:eastAsia="zh-CN"/>
              </w:rPr>
              <w:t>8.10</w:t>
            </w:r>
            <w:r w:rsidRPr="00DA6190">
              <w:rPr>
                <w:lang w:eastAsia="zh-CN"/>
              </w:rPr>
              <w:t xml:space="preserve"> Tratando-se de consórcio, o licitante vencedor fica obrigado a promover, antes da celebração do contrato, a constituição e o registro do consórcio no órgão oficial competente, nos termos do compromisso.”</w:t>
            </w:r>
          </w:p>
          <w:p w14:paraId="11A69B1D" w14:textId="77777777" w:rsidR="00A46CC2" w:rsidRPr="00A46CC2" w:rsidRDefault="00A46CC2" w:rsidP="00A46CC2">
            <w:pPr>
              <w:suppressAutoHyphens/>
              <w:ind w:right="-1"/>
              <w:jc w:val="both"/>
              <w:rPr>
                <w:lang w:eastAsia="zh-CN"/>
              </w:rPr>
            </w:pPr>
          </w:p>
        </w:tc>
      </w:tr>
    </w:tbl>
    <w:p w14:paraId="7992F044" w14:textId="77777777" w:rsidR="00A46CC2" w:rsidRPr="00A46CC2" w:rsidRDefault="00A46CC2" w:rsidP="00A46CC2">
      <w:pPr>
        <w:suppressAutoHyphens/>
        <w:rPr>
          <w:color w:val="C9211E"/>
          <w:lang w:eastAsia="zh-CN"/>
        </w:rPr>
      </w:pPr>
    </w:p>
    <w:p w14:paraId="15186448" w14:textId="77777777" w:rsidR="00A46CC2" w:rsidRPr="00A46CC2" w:rsidRDefault="00A46CC2" w:rsidP="00A46CC2">
      <w:pPr>
        <w:suppressAutoHyphens/>
        <w:rPr>
          <w:lang w:eastAsia="zh-CN"/>
        </w:rPr>
      </w:pPr>
    </w:p>
    <w:tbl>
      <w:tblPr>
        <w:tblW w:w="0" w:type="auto"/>
        <w:tblInd w:w="101" w:type="dxa"/>
        <w:tblLayout w:type="fixed"/>
        <w:tblCellMar>
          <w:top w:w="55" w:type="dxa"/>
          <w:left w:w="55" w:type="dxa"/>
          <w:bottom w:w="55" w:type="dxa"/>
          <w:right w:w="55" w:type="dxa"/>
        </w:tblCellMar>
        <w:tblLook w:val="0000" w:firstRow="0" w:lastRow="0" w:firstColumn="0" w:lastColumn="0" w:noHBand="0" w:noVBand="0"/>
      </w:tblPr>
      <w:tblGrid>
        <w:gridCol w:w="9662"/>
      </w:tblGrid>
      <w:tr w:rsidR="00A46CC2" w:rsidRPr="00A46CC2" w14:paraId="50644164" w14:textId="77777777" w:rsidTr="00A46CC2">
        <w:tc>
          <w:tcPr>
            <w:tcW w:w="9662" w:type="dxa"/>
            <w:tcBorders>
              <w:top w:val="single" w:sz="8" w:space="0" w:color="000000"/>
              <w:left w:val="single" w:sz="8" w:space="0" w:color="000000"/>
              <w:bottom w:val="single" w:sz="8" w:space="0" w:color="000000"/>
              <w:right w:val="single" w:sz="8" w:space="0" w:color="000000"/>
            </w:tcBorders>
            <w:shd w:val="clear" w:color="auto" w:fill="auto"/>
          </w:tcPr>
          <w:p w14:paraId="63CBD022" w14:textId="77777777" w:rsidR="00A46CC2" w:rsidRPr="00A46CC2" w:rsidRDefault="00A46CC2" w:rsidP="00A46CC2">
            <w:pPr>
              <w:suppressAutoHyphens/>
              <w:ind w:right="-1"/>
              <w:jc w:val="both"/>
              <w:rPr>
                <w:lang w:eastAsia="zh-CN"/>
              </w:rPr>
            </w:pPr>
            <w:r w:rsidRPr="00A46CC2">
              <w:rPr>
                <w:b/>
                <w:bCs/>
                <w:highlight w:val="white"/>
                <w:lang w:eastAsia="zh-CN"/>
              </w:rPr>
              <w:t>9 ANEXOS:</w:t>
            </w:r>
          </w:p>
          <w:p w14:paraId="192DDECE" w14:textId="77777777" w:rsidR="00201066" w:rsidRPr="00CA75E2" w:rsidRDefault="00201066" w:rsidP="00FE7F6E">
            <w:pPr>
              <w:tabs>
                <w:tab w:val="left" w:pos="266"/>
              </w:tabs>
              <w:suppressAutoHyphens/>
              <w:rPr>
                <w:sz w:val="22"/>
                <w:szCs w:val="22"/>
                <w:lang w:eastAsia="zh-CN"/>
              </w:rPr>
            </w:pPr>
            <w:r w:rsidRPr="00CA75E2">
              <w:rPr>
                <w:sz w:val="22"/>
                <w:szCs w:val="22"/>
                <w:highlight w:val="white"/>
                <w:lang w:eastAsia="zh-CN"/>
              </w:rPr>
              <w:t>Anexo I – Termo de Referência;</w:t>
            </w:r>
          </w:p>
          <w:p w14:paraId="0FC94B1F" w14:textId="77777777" w:rsidR="00201066" w:rsidRPr="00CA75E2" w:rsidRDefault="00201066" w:rsidP="00FE7F6E">
            <w:pPr>
              <w:tabs>
                <w:tab w:val="left" w:pos="266"/>
              </w:tabs>
              <w:suppressAutoHyphens/>
              <w:rPr>
                <w:sz w:val="22"/>
                <w:szCs w:val="22"/>
                <w:lang w:eastAsia="zh-CN"/>
              </w:rPr>
            </w:pPr>
            <w:r w:rsidRPr="00CA75E2">
              <w:rPr>
                <w:sz w:val="22"/>
                <w:szCs w:val="22"/>
                <w:highlight w:val="white"/>
                <w:lang w:eastAsia="zh-CN"/>
              </w:rPr>
              <w:t>Anexo II – Documentos de Habilitação;</w:t>
            </w:r>
          </w:p>
          <w:p w14:paraId="3853A646" w14:textId="77777777" w:rsidR="00201066" w:rsidRPr="00CA75E2" w:rsidRDefault="00201066" w:rsidP="00FE7F6E">
            <w:pPr>
              <w:tabs>
                <w:tab w:val="left" w:pos="266"/>
              </w:tabs>
              <w:suppressAutoHyphens/>
              <w:rPr>
                <w:sz w:val="22"/>
                <w:szCs w:val="22"/>
                <w:lang w:eastAsia="zh-CN"/>
              </w:rPr>
            </w:pPr>
            <w:r w:rsidRPr="00CA75E2">
              <w:rPr>
                <w:sz w:val="22"/>
                <w:szCs w:val="22"/>
                <w:highlight w:val="white"/>
                <w:lang w:eastAsia="zh-CN"/>
              </w:rPr>
              <w:t>Anexo III – Modelo de D</w:t>
            </w:r>
            <w:r w:rsidRPr="00CA75E2">
              <w:rPr>
                <w:sz w:val="22"/>
                <w:szCs w:val="22"/>
                <w:lang w:eastAsia="zh-CN"/>
              </w:rPr>
              <w:t>escritivo da P</w:t>
            </w:r>
            <w:r w:rsidRPr="00CA75E2">
              <w:rPr>
                <w:sz w:val="22"/>
                <w:szCs w:val="22"/>
                <w:highlight w:val="white"/>
                <w:lang w:eastAsia="zh-CN"/>
              </w:rPr>
              <w:t>roposta de Preços;</w:t>
            </w:r>
          </w:p>
          <w:p w14:paraId="7C1EA63D" w14:textId="77777777" w:rsidR="00201066" w:rsidRPr="00CA75E2" w:rsidRDefault="00201066" w:rsidP="00FE7F6E">
            <w:pPr>
              <w:tabs>
                <w:tab w:val="left" w:pos="173"/>
              </w:tabs>
              <w:suppressAutoHyphens/>
              <w:rPr>
                <w:sz w:val="22"/>
                <w:szCs w:val="22"/>
                <w:lang w:eastAsia="zh-CN"/>
              </w:rPr>
            </w:pPr>
            <w:r w:rsidRPr="00CA75E2">
              <w:rPr>
                <w:sz w:val="22"/>
                <w:szCs w:val="22"/>
                <w:highlight w:val="white"/>
                <w:lang w:eastAsia="zh-CN"/>
              </w:rPr>
              <w:t>Anexo IV – Modelo de Procuração;</w:t>
            </w:r>
          </w:p>
          <w:p w14:paraId="3EDC780F" w14:textId="77777777" w:rsidR="00201066" w:rsidRPr="00CA75E2" w:rsidRDefault="00201066" w:rsidP="00FE7F6E">
            <w:pPr>
              <w:tabs>
                <w:tab w:val="left" w:pos="266"/>
              </w:tabs>
              <w:suppressAutoHyphens/>
              <w:rPr>
                <w:sz w:val="22"/>
                <w:szCs w:val="22"/>
                <w:lang w:eastAsia="zh-CN"/>
              </w:rPr>
            </w:pPr>
            <w:r w:rsidRPr="00CA75E2">
              <w:rPr>
                <w:sz w:val="22"/>
                <w:szCs w:val="22"/>
                <w:highlight w:val="white"/>
                <w:lang w:eastAsia="zh-CN"/>
              </w:rPr>
              <w:t>Anexo V – Modelo de Declaração;</w:t>
            </w:r>
          </w:p>
          <w:p w14:paraId="2AF6A1B4" w14:textId="77777777" w:rsidR="00201066" w:rsidRPr="00CA75E2" w:rsidRDefault="00201066" w:rsidP="00FE7F6E">
            <w:pPr>
              <w:tabs>
                <w:tab w:val="left" w:pos="266"/>
              </w:tabs>
              <w:suppressAutoHyphens/>
              <w:rPr>
                <w:sz w:val="22"/>
                <w:szCs w:val="22"/>
                <w:lang w:eastAsia="zh-CN"/>
              </w:rPr>
            </w:pPr>
            <w:r w:rsidRPr="00CA75E2">
              <w:rPr>
                <w:sz w:val="22"/>
                <w:szCs w:val="22"/>
                <w:lang w:eastAsia="zh-CN"/>
              </w:rPr>
              <w:t>Anexo VI – Órgãos/Entidades Participantes e Locais de Entrega;</w:t>
            </w:r>
          </w:p>
          <w:p w14:paraId="52A65074" w14:textId="77777777" w:rsidR="00201066" w:rsidRPr="00CA75E2" w:rsidRDefault="00201066" w:rsidP="00FE7F6E">
            <w:pPr>
              <w:tabs>
                <w:tab w:val="left" w:pos="266"/>
              </w:tabs>
              <w:suppressAutoHyphens/>
              <w:rPr>
                <w:sz w:val="22"/>
                <w:szCs w:val="22"/>
                <w:lang w:eastAsia="zh-CN"/>
              </w:rPr>
            </w:pPr>
            <w:r w:rsidRPr="00CA75E2">
              <w:rPr>
                <w:sz w:val="22"/>
                <w:szCs w:val="22"/>
                <w:lang w:eastAsia="zh-CN"/>
              </w:rPr>
              <w:t>Anexo VII – Minuta da Ata de Registro de Preços;</w:t>
            </w:r>
          </w:p>
          <w:p w14:paraId="516958B7" w14:textId="77777777" w:rsidR="00201066" w:rsidRPr="00CA75E2" w:rsidRDefault="00201066" w:rsidP="00FE7F6E">
            <w:pPr>
              <w:tabs>
                <w:tab w:val="left" w:pos="266"/>
              </w:tabs>
              <w:suppressAutoHyphens/>
              <w:rPr>
                <w:sz w:val="22"/>
                <w:szCs w:val="22"/>
                <w:lang w:eastAsia="zh-CN"/>
              </w:rPr>
            </w:pPr>
            <w:r w:rsidRPr="00CA75E2">
              <w:rPr>
                <w:sz w:val="22"/>
                <w:szCs w:val="22"/>
                <w:lang w:eastAsia="zh-CN"/>
              </w:rPr>
              <w:t>Anexo VIII – Minuta de Contrato (ou Anexo à Nota de Empenho);</w:t>
            </w:r>
          </w:p>
          <w:p w14:paraId="517D57DF" w14:textId="77777777" w:rsidR="00201066" w:rsidRPr="00CA75E2" w:rsidRDefault="00201066" w:rsidP="00FE7F6E">
            <w:pPr>
              <w:tabs>
                <w:tab w:val="left" w:pos="266"/>
              </w:tabs>
              <w:suppressAutoHyphens/>
              <w:rPr>
                <w:sz w:val="22"/>
                <w:szCs w:val="22"/>
                <w:lang w:eastAsia="zh-CN"/>
              </w:rPr>
            </w:pPr>
            <w:r w:rsidRPr="00CA75E2">
              <w:rPr>
                <w:sz w:val="22"/>
                <w:szCs w:val="22"/>
                <w:lang w:eastAsia="zh-CN"/>
              </w:rPr>
              <w:t>Anexo IX – Modelo de Declaração de enquadramento ME/EPP.</w:t>
            </w:r>
          </w:p>
          <w:p w14:paraId="59F4EF71" w14:textId="50A0D55C" w:rsidR="00A46CC2" w:rsidRPr="00A46CC2" w:rsidRDefault="00201066" w:rsidP="00FE7F6E">
            <w:pPr>
              <w:tabs>
                <w:tab w:val="left" w:pos="532"/>
              </w:tabs>
              <w:suppressAutoHyphens/>
              <w:ind w:right="-12"/>
              <w:rPr>
                <w:lang w:eastAsia="zh-CN"/>
              </w:rPr>
            </w:pPr>
            <w:r w:rsidRPr="00CA75E2">
              <w:rPr>
                <w:sz w:val="22"/>
                <w:szCs w:val="22"/>
                <w:lang w:eastAsia="zh-CN"/>
              </w:rPr>
              <w:t>Anexo X – Declaração LGPD.</w:t>
            </w:r>
          </w:p>
          <w:p w14:paraId="4474D034" w14:textId="77777777" w:rsidR="00A46CC2" w:rsidRPr="00A46CC2" w:rsidRDefault="00A46CC2" w:rsidP="00A46CC2">
            <w:pPr>
              <w:suppressAutoHyphens/>
              <w:ind w:left="52" w:right="-12"/>
              <w:rPr>
                <w:lang w:eastAsia="zh-CN"/>
              </w:rPr>
            </w:pPr>
          </w:p>
        </w:tc>
      </w:tr>
    </w:tbl>
    <w:p w14:paraId="312D85C0" w14:textId="77777777" w:rsidR="00A46CC2" w:rsidRPr="00A46CC2" w:rsidRDefault="00A46CC2" w:rsidP="00A46CC2">
      <w:pPr>
        <w:suppressAutoHyphens/>
        <w:spacing w:before="57"/>
        <w:ind w:right="-1"/>
        <w:jc w:val="center"/>
        <w:rPr>
          <w:b/>
          <w:bCs/>
          <w:highlight w:val="white"/>
          <w:u w:val="single"/>
          <w:lang w:eastAsia="zh-CN"/>
        </w:rPr>
      </w:pPr>
    </w:p>
    <w:p w14:paraId="3A70EA39" w14:textId="77777777" w:rsidR="00A46CC2" w:rsidRPr="00A46CC2" w:rsidRDefault="00A46CC2" w:rsidP="00A46CC2">
      <w:pPr>
        <w:suppressAutoHyphens/>
        <w:spacing w:before="57"/>
        <w:ind w:right="-1"/>
        <w:jc w:val="center"/>
        <w:textAlignment w:val="baseline"/>
        <w:rPr>
          <w:rFonts w:eastAsia="NSimSun"/>
          <w:b/>
          <w:bCs/>
          <w:kern w:val="2"/>
          <w:u w:val="single"/>
          <w:shd w:val="clear" w:color="auto" w:fill="FFFFFF"/>
          <w:lang w:eastAsia="zh-CN" w:bidi="hi-IN"/>
        </w:rPr>
      </w:pPr>
      <w:r w:rsidRPr="00A46CC2">
        <w:rPr>
          <w:rFonts w:eastAsia="NSimSun"/>
          <w:b/>
          <w:bCs/>
          <w:kern w:val="2"/>
          <w:u w:val="single"/>
          <w:shd w:val="clear" w:color="auto" w:fill="FFFFFF"/>
          <w:lang w:eastAsia="zh-CN" w:bidi="hi-IN"/>
        </w:rPr>
        <w:t>CONDIÇÕES GERAIS DO PREGÃO ELETRÔNICO</w:t>
      </w:r>
    </w:p>
    <w:p w14:paraId="18D64D86" w14:textId="77777777" w:rsidR="00A46CC2" w:rsidRPr="00A46CC2" w:rsidRDefault="00A46CC2" w:rsidP="00A46CC2">
      <w:pPr>
        <w:suppressAutoHyphens/>
        <w:spacing w:before="57"/>
        <w:ind w:right="-1"/>
        <w:jc w:val="center"/>
        <w:textAlignment w:val="baseline"/>
        <w:rPr>
          <w:rFonts w:eastAsia="NSimSun"/>
          <w:b/>
          <w:bCs/>
          <w:kern w:val="2"/>
          <w:u w:val="single"/>
          <w:shd w:val="clear" w:color="auto" w:fill="FFFFFF"/>
          <w:lang w:eastAsia="zh-CN" w:bidi="hi-IN"/>
        </w:rPr>
      </w:pPr>
    </w:p>
    <w:p w14:paraId="7068C5B9" w14:textId="77777777" w:rsidR="00A46CC2" w:rsidRPr="00A46CC2" w:rsidRDefault="00A46CC2" w:rsidP="00A46CC2">
      <w:pPr>
        <w:suppressAutoHyphens/>
        <w:spacing w:before="57"/>
        <w:ind w:left="9" w:right="-55"/>
        <w:jc w:val="both"/>
        <w:textAlignment w:val="baseline"/>
        <w:rPr>
          <w:rFonts w:eastAsia="NSimSun"/>
          <w:kern w:val="2"/>
          <w:lang w:eastAsia="zh-CN" w:bidi="hi-IN"/>
        </w:rPr>
      </w:pPr>
      <w:r w:rsidRPr="00A46CC2">
        <w:rPr>
          <w:rFonts w:eastAsia="MS Mincho"/>
          <w:b/>
          <w:bCs/>
          <w:kern w:val="2"/>
          <w:shd w:val="clear" w:color="auto" w:fill="FFFFFF"/>
          <w:lang w:eastAsia="zh-CN" w:bidi="hi-IN"/>
        </w:rPr>
        <w:t xml:space="preserve">1 </w:t>
      </w:r>
      <w:r w:rsidRPr="00A46CC2">
        <w:rPr>
          <w:rFonts w:eastAsia="MS Mincho"/>
          <w:b/>
          <w:kern w:val="2"/>
          <w:shd w:val="clear" w:color="auto" w:fill="FFFFFF"/>
          <w:lang w:eastAsia="zh-CN" w:bidi="hi-IN"/>
        </w:rPr>
        <w:t>A REALIZAÇÃO DO PREGÃO</w:t>
      </w:r>
    </w:p>
    <w:p w14:paraId="7E764550" w14:textId="77777777" w:rsidR="00A46CC2" w:rsidRPr="00A46CC2" w:rsidRDefault="00A46CC2" w:rsidP="00A46CC2">
      <w:pPr>
        <w:suppressAutoHyphens/>
        <w:spacing w:before="57"/>
        <w:ind w:left="9" w:right="-55"/>
        <w:jc w:val="both"/>
        <w:textAlignment w:val="baseline"/>
        <w:rPr>
          <w:rFonts w:eastAsia="NSimSun"/>
          <w:kern w:val="2"/>
          <w:lang w:eastAsia="zh-CN" w:bidi="hi-IN"/>
        </w:rPr>
      </w:pPr>
      <w:r w:rsidRPr="00A46CC2">
        <w:rPr>
          <w:rFonts w:eastAsia="MS Mincho"/>
          <w:b/>
          <w:bCs/>
          <w:kern w:val="2"/>
          <w:shd w:val="clear" w:color="auto" w:fill="FFFFFF"/>
          <w:lang w:eastAsia="zh-CN" w:bidi="hi-IN"/>
        </w:rPr>
        <w:t xml:space="preserve">1.1 </w:t>
      </w:r>
      <w:r w:rsidRPr="00A46CC2">
        <w:rPr>
          <w:rFonts w:eastAsia="MS Mincho"/>
          <w:kern w:val="2"/>
          <w:shd w:val="clear" w:color="auto" w:fill="FFFFFF"/>
          <w:lang w:eastAsia="zh-CN" w:bidi="hi-IN"/>
        </w:rPr>
        <w:t xml:space="preserve">O pregão será realizado por meio eletrônico, no sistema de compras eletrônicas </w:t>
      </w:r>
      <w:hyperlink r:id="rId17" w:history="1">
        <w:r w:rsidRPr="00A46CC2">
          <w:rPr>
            <w:rFonts w:eastAsia="MS Mincho"/>
            <w:color w:val="000080"/>
            <w:kern w:val="2"/>
            <w:u w:val="single"/>
            <w:lang w:eastAsia="zh-CN" w:bidi="hi-IN"/>
          </w:rPr>
          <w:t>https://bll.org.br/</w:t>
        </w:r>
      </w:hyperlink>
    </w:p>
    <w:p w14:paraId="1A4DF8B0" w14:textId="77777777" w:rsidR="00A46CC2" w:rsidRPr="00A46CC2" w:rsidRDefault="00A46CC2" w:rsidP="00A46CC2">
      <w:pPr>
        <w:shd w:val="clear" w:color="auto" w:fill="FFFFFF"/>
        <w:suppressAutoHyphens/>
        <w:ind w:right="57"/>
        <w:jc w:val="both"/>
        <w:rPr>
          <w:lang w:eastAsia="zh-CN"/>
        </w:rPr>
      </w:pPr>
      <w:r w:rsidRPr="00A46CC2">
        <w:rPr>
          <w:rFonts w:eastAsia="MS Mincho"/>
          <w:b/>
          <w:bCs/>
          <w:shd w:val="clear" w:color="auto" w:fill="FFFFFF"/>
          <w:lang w:eastAsia="zh-CN"/>
        </w:rPr>
        <w:t xml:space="preserve">1.2 </w:t>
      </w:r>
      <w:r w:rsidRPr="00A46CC2">
        <w:rPr>
          <w:shd w:val="clear" w:color="auto" w:fill="FFFFFF"/>
          <w:lang w:eastAsia="zh-CN"/>
        </w:rPr>
        <w:t xml:space="preserve">O pregão será conduzido por servidor(a) público(a) denominado(a) pregoeiro(a), mediante a inserção e o monitoramento de dados gerados ou transferidos para o </w:t>
      </w:r>
      <w:r w:rsidRPr="00A46CC2">
        <w:rPr>
          <w:rFonts w:eastAsia="MS Mincho"/>
          <w:shd w:val="clear" w:color="auto" w:fill="FFFFFF"/>
          <w:lang w:eastAsia="zh-CN"/>
        </w:rPr>
        <w:t xml:space="preserve">sistema </w:t>
      </w:r>
      <w:r w:rsidRPr="00A46CC2">
        <w:rPr>
          <w:shd w:val="clear" w:color="auto" w:fill="FFFFFF"/>
          <w:lang w:eastAsia="zh-CN"/>
        </w:rPr>
        <w:t>de compras eletrônicas adotado pela Administração municipal</w:t>
      </w:r>
      <w:hyperlink r:id="rId18" w:history="1">
        <w:r w:rsidRPr="00A46CC2">
          <w:rPr>
            <w:color w:val="000080"/>
            <w:u w:val="single"/>
            <w:lang w:eastAsia="zh-CN"/>
          </w:rPr>
          <w:t>https://bllcompras.com/Home/Login</w:t>
        </w:r>
      </w:hyperlink>
    </w:p>
    <w:p w14:paraId="3C4A3DB2" w14:textId="77777777" w:rsidR="00A46CC2" w:rsidRPr="00A46CC2" w:rsidRDefault="00A46CC2" w:rsidP="00A46CC2">
      <w:pPr>
        <w:suppressAutoHyphens/>
        <w:spacing w:before="57"/>
        <w:ind w:left="9" w:right="-55"/>
        <w:jc w:val="both"/>
        <w:textAlignment w:val="baseline"/>
        <w:rPr>
          <w:rFonts w:eastAsia="NSimSun"/>
          <w:kern w:val="2"/>
          <w:lang w:eastAsia="zh-CN" w:bidi="hi-IN"/>
        </w:rPr>
      </w:pPr>
      <w:r w:rsidRPr="00A46CC2">
        <w:rPr>
          <w:rFonts w:eastAsia="MS Mincho"/>
          <w:b/>
          <w:bCs/>
          <w:kern w:val="2"/>
          <w:shd w:val="clear" w:color="auto" w:fill="FFFFFF"/>
          <w:lang w:eastAsia="zh-CN" w:bidi="hi-IN"/>
        </w:rPr>
        <w:t xml:space="preserve">1.3 </w:t>
      </w:r>
      <w:r w:rsidRPr="00A46CC2">
        <w:rPr>
          <w:rFonts w:eastAsia="MS Mincho"/>
          <w:kern w:val="2"/>
          <w:shd w:val="clear" w:color="auto" w:fill="FFFFFF"/>
          <w:lang w:eastAsia="zh-CN" w:bidi="hi-IN"/>
        </w:rPr>
        <w:t>O(a) pregoeiro(a) exercerá as atribuições previstas no artigo 8.º do Decreto Municipal n.º 26/2023.</w:t>
      </w:r>
    </w:p>
    <w:p w14:paraId="072DB3A1" w14:textId="77777777" w:rsidR="00A46CC2" w:rsidRPr="00A46CC2" w:rsidRDefault="00A46CC2" w:rsidP="00A46CC2">
      <w:pPr>
        <w:suppressAutoHyphens/>
        <w:spacing w:before="57"/>
        <w:ind w:left="9" w:right="-55"/>
        <w:jc w:val="both"/>
        <w:textAlignment w:val="baseline"/>
        <w:rPr>
          <w:rFonts w:eastAsia="MS Mincho"/>
          <w:kern w:val="2"/>
          <w:shd w:val="clear" w:color="auto" w:fill="FFFFFF"/>
          <w:lang w:eastAsia="zh-CN" w:bidi="hi-IN"/>
        </w:rPr>
      </w:pPr>
      <w:r w:rsidRPr="00A46CC2">
        <w:rPr>
          <w:rFonts w:eastAsia="MS Mincho"/>
          <w:b/>
          <w:bCs/>
          <w:kern w:val="2"/>
          <w:shd w:val="clear" w:color="auto" w:fill="FFFFFF"/>
          <w:lang w:eastAsia="zh-CN" w:bidi="hi-IN"/>
        </w:rPr>
        <w:t xml:space="preserve">1.4 </w:t>
      </w:r>
      <w:r w:rsidRPr="00A46CC2">
        <w:rPr>
          <w:rFonts w:eastAsia="MS Mincho"/>
          <w:kern w:val="2"/>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hyperlink r:id="rId19" w:history="1">
        <w:r w:rsidRPr="00A46CC2">
          <w:rPr>
            <w:rFonts w:eastAsia="MS Mincho"/>
            <w:color w:val="000080"/>
            <w:kern w:val="2"/>
            <w:u w:val="single"/>
            <w:shd w:val="clear" w:color="auto" w:fill="FFFFFF"/>
            <w:lang w:eastAsia="zh-CN" w:bidi="hi-IN"/>
          </w:rPr>
          <w:t>https://bll.org.br/</w:t>
        </w:r>
      </w:hyperlink>
      <w:r w:rsidRPr="00A46CC2">
        <w:rPr>
          <w:rFonts w:eastAsia="MS Mincho"/>
          <w:kern w:val="2"/>
          <w:shd w:val="clear" w:color="auto" w:fill="FFFFFF"/>
          <w:lang w:eastAsia="zh-CN" w:bidi="hi-IN"/>
        </w:rPr>
        <w:t xml:space="preserve"> conforme instruções que podem ser obtidas nas páginas </w:t>
      </w:r>
      <w:hyperlink r:id="rId20" w:history="1">
        <w:r w:rsidRPr="00A46CC2">
          <w:rPr>
            <w:rFonts w:eastAsia="NSimSun"/>
            <w:color w:val="000080"/>
            <w:kern w:val="2"/>
            <w:u w:val="single"/>
            <w:lang w:eastAsia="zh-CN" w:bidi="hi-IN"/>
          </w:rPr>
          <w:t>https://bll.org.br/</w:t>
        </w:r>
      </w:hyperlink>
      <w:r w:rsidRPr="00A46CC2">
        <w:rPr>
          <w:rFonts w:eastAsia="MS Mincho"/>
          <w:kern w:val="2"/>
          <w:shd w:val="clear" w:color="auto" w:fill="FFFFFF"/>
          <w:lang w:eastAsia="zh-CN" w:bidi="hi-IN"/>
        </w:rPr>
        <w:t xml:space="preserve"> ou no portal </w:t>
      </w:r>
      <w:hyperlink r:id="rId21" w:history="1">
        <w:r w:rsidRPr="00A46CC2">
          <w:rPr>
            <w:rFonts w:eastAsia="MS Mincho"/>
            <w:b/>
            <w:bCs/>
            <w:color w:val="000080"/>
            <w:kern w:val="2"/>
            <w:u w:val="single"/>
            <w:shd w:val="clear" w:color="auto" w:fill="FFFFFF"/>
            <w:lang w:eastAsia="zh-CN" w:bidi="hi-IN"/>
          </w:rPr>
          <w:t>https://bll.org.br/</w:t>
        </w:r>
      </w:hyperlink>
      <w:r w:rsidRPr="00A46CC2">
        <w:rPr>
          <w:rFonts w:eastAsia="MS Mincho"/>
          <w:kern w:val="2"/>
          <w:shd w:val="clear" w:color="auto" w:fill="FFFFFF"/>
          <w:lang w:eastAsia="zh-CN" w:bidi="hi-IN"/>
        </w:rPr>
        <w:t xml:space="preserve">ou, ainda, através do telefone (41) 3097-4600 </w:t>
      </w:r>
      <w:hyperlink r:id="rId22" w:history="1">
        <w:r w:rsidRPr="00A46CC2">
          <w:rPr>
            <w:rFonts w:eastAsia="MS Mincho"/>
            <w:color w:val="000080"/>
            <w:kern w:val="2"/>
            <w:u w:val="single"/>
            <w:shd w:val="clear" w:color="auto" w:fill="FFFFFF"/>
            <w:lang w:eastAsia="zh-CN" w:bidi="hi-IN"/>
          </w:rPr>
          <w:t>contato@bll.org.br</w:t>
        </w:r>
      </w:hyperlink>
      <w:r w:rsidRPr="00A46CC2">
        <w:rPr>
          <w:rFonts w:eastAsia="MS Mincho"/>
          <w:kern w:val="2"/>
          <w:shd w:val="clear" w:color="auto" w:fill="FFFFFF"/>
          <w:lang w:eastAsia="zh-CN" w:bidi="hi-IN"/>
        </w:rPr>
        <w:t xml:space="preserve">  (suporte técnico).</w:t>
      </w:r>
    </w:p>
    <w:p w14:paraId="7F50D26B" w14:textId="77777777" w:rsidR="00A46CC2" w:rsidRPr="00A46CC2" w:rsidRDefault="00A46CC2" w:rsidP="00A46CC2">
      <w:pPr>
        <w:suppressAutoHyphens/>
        <w:spacing w:before="57"/>
        <w:ind w:left="9" w:right="-55"/>
        <w:jc w:val="both"/>
        <w:textAlignment w:val="baseline"/>
        <w:rPr>
          <w:rFonts w:eastAsia="NSimSun"/>
          <w:kern w:val="2"/>
          <w:lang w:eastAsia="zh-CN" w:bidi="hi-IN"/>
        </w:rPr>
      </w:pPr>
      <w:r w:rsidRPr="00A46CC2">
        <w:rPr>
          <w:rFonts w:eastAsia="MS Mincho"/>
          <w:b/>
          <w:bCs/>
          <w:kern w:val="2"/>
          <w:shd w:val="clear" w:color="auto" w:fill="FFFFFF"/>
          <w:lang w:eastAsia="zh-CN" w:bidi="hi-IN"/>
        </w:rPr>
        <w:t xml:space="preserve">1.4.1 </w:t>
      </w:r>
      <w:r w:rsidRPr="00A46CC2">
        <w:rPr>
          <w:rFonts w:eastAsia="MS Mincho"/>
          <w:kern w:val="2"/>
          <w:shd w:val="clear" w:color="auto" w:fill="FFFFFF"/>
          <w:lang w:eastAsia="zh-CN" w:bidi="hi-IN"/>
        </w:rPr>
        <w:t xml:space="preserve">O credenciamento do interessado e de seu representante junto ao sistema de compras eletrônicas adotado pela Administração municipal </w:t>
      </w:r>
      <w:hyperlink r:id="rId23" w:history="1">
        <w:r w:rsidRPr="00A46CC2">
          <w:rPr>
            <w:rFonts w:eastAsia="MS Mincho"/>
            <w:color w:val="000080"/>
            <w:kern w:val="2"/>
            <w:u w:val="single"/>
            <w:shd w:val="clear" w:color="auto" w:fill="FFFFFF"/>
            <w:lang w:eastAsia="zh-CN" w:bidi="hi-IN"/>
          </w:rPr>
          <w:t>https://bll.org.br/cadastro-para-fornecedores/</w:t>
        </w:r>
      </w:hyperlink>
      <w:r w:rsidRPr="00A46CC2">
        <w:rPr>
          <w:rFonts w:eastAsia="MS Mincho"/>
          <w:kern w:val="2"/>
          <w:shd w:val="clear" w:color="auto" w:fill="FFFFFF"/>
          <w:lang w:eastAsia="zh-CN" w:bidi="hi-IN"/>
        </w:rPr>
        <w:t xml:space="preserve"> implica a sua responsabilidade legal pelos atos praticados e presunção de capacidade para a realização das transações inerentes ao pregão eletrônico.</w:t>
      </w:r>
    </w:p>
    <w:p w14:paraId="5AA55625" w14:textId="77777777" w:rsidR="00A46CC2" w:rsidRPr="00A46CC2" w:rsidRDefault="00A46CC2" w:rsidP="00A46CC2">
      <w:pPr>
        <w:suppressAutoHyphens/>
        <w:spacing w:before="57"/>
        <w:ind w:left="9" w:right="-55"/>
        <w:jc w:val="both"/>
        <w:textAlignment w:val="baseline"/>
        <w:rPr>
          <w:rFonts w:eastAsia="MS Mincho"/>
          <w:kern w:val="2"/>
          <w:shd w:val="clear" w:color="auto" w:fill="FFFFFF"/>
          <w:lang w:eastAsia="zh-CN" w:bidi="hi-IN"/>
        </w:rPr>
      </w:pPr>
      <w:r w:rsidRPr="00A46CC2">
        <w:rPr>
          <w:rFonts w:eastAsia="MS Mincho"/>
          <w:b/>
          <w:bCs/>
          <w:kern w:val="2"/>
          <w:shd w:val="clear" w:color="auto" w:fill="FFFFFF"/>
          <w:lang w:eastAsia="zh-CN" w:bidi="hi-IN"/>
        </w:rPr>
        <w:lastRenderedPageBreak/>
        <w:t xml:space="preserve">1.5 </w:t>
      </w:r>
      <w:r w:rsidRPr="00A46CC2">
        <w:rPr>
          <w:rFonts w:eastAsia="MS Mincho"/>
          <w:kern w:val="2"/>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13E6AC46" w14:textId="77777777" w:rsidR="00A46CC2" w:rsidRPr="00A46CC2" w:rsidRDefault="00A46CC2" w:rsidP="00A46CC2">
      <w:pPr>
        <w:suppressAutoHyphens/>
        <w:spacing w:before="57"/>
        <w:ind w:left="9" w:right="-55"/>
        <w:jc w:val="both"/>
        <w:textAlignment w:val="baseline"/>
        <w:rPr>
          <w:rFonts w:eastAsia="NSimSun"/>
          <w:kern w:val="2"/>
          <w:lang w:eastAsia="zh-CN" w:bidi="hi-IN"/>
        </w:rPr>
      </w:pPr>
    </w:p>
    <w:p w14:paraId="26B98AAF" w14:textId="77777777" w:rsidR="00FE7F6E" w:rsidRPr="00CA75E2" w:rsidRDefault="00FE7F6E" w:rsidP="00FE7F6E">
      <w:pPr>
        <w:suppressAutoHyphens/>
        <w:spacing w:before="57"/>
        <w:ind w:right="-1"/>
        <w:jc w:val="center"/>
        <w:textAlignment w:val="baseline"/>
        <w:rPr>
          <w:rFonts w:eastAsia="NSimSun"/>
          <w:b/>
          <w:bCs/>
          <w:kern w:val="2"/>
          <w:sz w:val="22"/>
          <w:szCs w:val="22"/>
          <w:u w:val="single"/>
          <w:shd w:val="clear" w:color="auto" w:fill="FFFFFF"/>
          <w:lang w:eastAsia="zh-CN" w:bidi="hi-IN"/>
        </w:rPr>
      </w:pPr>
      <w:r w:rsidRPr="00CA75E2">
        <w:rPr>
          <w:rFonts w:eastAsia="NSimSun"/>
          <w:b/>
          <w:bCs/>
          <w:kern w:val="2"/>
          <w:sz w:val="22"/>
          <w:szCs w:val="22"/>
          <w:u w:val="single"/>
          <w:shd w:val="clear" w:color="auto" w:fill="FFFFFF"/>
          <w:lang w:eastAsia="zh-CN" w:bidi="hi-IN"/>
        </w:rPr>
        <w:t>CONDIÇ</w:t>
      </w:r>
      <w:r>
        <w:rPr>
          <w:rFonts w:eastAsia="NSimSun"/>
          <w:b/>
          <w:bCs/>
          <w:kern w:val="2"/>
          <w:sz w:val="22"/>
          <w:szCs w:val="22"/>
          <w:u w:val="single"/>
          <w:shd w:val="clear" w:color="auto" w:fill="FFFFFF"/>
          <w:lang w:eastAsia="zh-CN" w:bidi="hi-IN"/>
        </w:rPr>
        <w:t>ÕES GERAIS DO PREGÃO ELETRÔNICO</w:t>
      </w:r>
    </w:p>
    <w:p w14:paraId="370A1DE3"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MS Mincho"/>
          <w:b/>
          <w:bCs/>
          <w:kern w:val="2"/>
          <w:sz w:val="22"/>
          <w:szCs w:val="22"/>
          <w:shd w:val="clear" w:color="auto" w:fill="FFFFFF"/>
          <w:lang w:eastAsia="zh-CN" w:bidi="hi-IN"/>
        </w:rPr>
        <w:t xml:space="preserve">1 </w:t>
      </w:r>
      <w:r w:rsidRPr="00CA75E2">
        <w:rPr>
          <w:rFonts w:eastAsia="MS Mincho"/>
          <w:b/>
          <w:kern w:val="2"/>
          <w:sz w:val="22"/>
          <w:szCs w:val="22"/>
          <w:shd w:val="clear" w:color="auto" w:fill="FFFFFF"/>
          <w:lang w:eastAsia="zh-CN" w:bidi="hi-IN"/>
        </w:rPr>
        <w:t>A REALIZAÇÃO DO PREGÃO</w:t>
      </w:r>
    </w:p>
    <w:p w14:paraId="1A295DCA"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MS Mincho"/>
          <w:b/>
          <w:bCs/>
          <w:kern w:val="2"/>
          <w:sz w:val="22"/>
          <w:szCs w:val="22"/>
          <w:shd w:val="clear" w:color="auto" w:fill="FFFFFF"/>
          <w:lang w:eastAsia="zh-CN" w:bidi="hi-IN"/>
        </w:rPr>
        <w:t xml:space="preserve">1.1 </w:t>
      </w:r>
      <w:r w:rsidRPr="00CA75E2">
        <w:rPr>
          <w:rFonts w:eastAsia="MS Mincho"/>
          <w:kern w:val="2"/>
          <w:sz w:val="22"/>
          <w:szCs w:val="22"/>
          <w:shd w:val="clear" w:color="auto" w:fill="FFFFFF"/>
          <w:lang w:eastAsia="zh-CN" w:bidi="hi-IN"/>
        </w:rPr>
        <w:t xml:space="preserve">O pregão será realizado por meio eletrônico, no sistema de compras eletrônicas </w:t>
      </w:r>
      <w:hyperlink r:id="rId24" w:history="1">
        <w:r w:rsidRPr="00CA75E2">
          <w:rPr>
            <w:rFonts w:eastAsia="MS Mincho"/>
            <w:color w:val="000080"/>
            <w:kern w:val="2"/>
            <w:sz w:val="22"/>
            <w:szCs w:val="22"/>
            <w:u w:val="single"/>
            <w:lang w:eastAsia="zh-CN" w:bidi="hi-IN"/>
          </w:rPr>
          <w:t>https://bll.org.br/</w:t>
        </w:r>
      </w:hyperlink>
    </w:p>
    <w:p w14:paraId="3FFFDD6F" w14:textId="77777777" w:rsidR="00FE7F6E" w:rsidRPr="00CA75E2" w:rsidRDefault="00FE7F6E" w:rsidP="00FE7F6E">
      <w:pPr>
        <w:shd w:val="clear" w:color="auto" w:fill="FFFFFF"/>
        <w:suppressAutoHyphens/>
        <w:ind w:right="57"/>
        <w:jc w:val="both"/>
        <w:rPr>
          <w:sz w:val="22"/>
          <w:szCs w:val="22"/>
          <w:lang w:eastAsia="zh-CN"/>
        </w:rPr>
      </w:pPr>
      <w:r w:rsidRPr="00CA75E2">
        <w:rPr>
          <w:rFonts w:eastAsia="MS Mincho"/>
          <w:b/>
          <w:bCs/>
          <w:sz w:val="22"/>
          <w:szCs w:val="22"/>
          <w:shd w:val="clear" w:color="auto" w:fill="FFFFFF"/>
          <w:lang w:eastAsia="zh-CN"/>
        </w:rPr>
        <w:t xml:space="preserve">1.2 </w:t>
      </w:r>
      <w:r w:rsidRPr="00CA75E2">
        <w:rPr>
          <w:sz w:val="22"/>
          <w:szCs w:val="22"/>
          <w:shd w:val="clear" w:color="auto" w:fill="FFFFFF"/>
          <w:lang w:eastAsia="zh-CN"/>
        </w:rPr>
        <w:t xml:space="preserve">O pregão será conduzido por servidor(a) público(a) denominado(a) pregoeiro(a), mediante a inserção e o monitoramento de dados gerados ou transferidos para o </w:t>
      </w:r>
      <w:r w:rsidRPr="00CA75E2">
        <w:rPr>
          <w:rFonts w:eastAsia="MS Mincho"/>
          <w:sz w:val="22"/>
          <w:szCs w:val="22"/>
          <w:shd w:val="clear" w:color="auto" w:fill="FFFFFF"/>
          <w:lang w:eastAsia="zh-CN"/>
        </w:rPr>
        <w:t xml:space="preserve">sistema </w:t>
      </w:r>
      <w:r w:rsidRPr="00CA75E2">
        <w:rPr>
          <w:sz w:val="22"/>
          <w:szCs w:val="22"/>
          <w:shd w:val="clear" w:color="auto" w:fill="FFFFFF"/>
          <w:lang w:eastAsia="zh-CN"/>
        </w:rPr>
        <w:t>de compras eletrônicas adotado pela Administração municipal</w:t>
      </w:r>
      <w:hyperlink r:id="rId25" w:history="1">
        <w:r w:rsidRPr="00CA75E2">
          <w:rPr>
            <w:color w:val="000080"/>
            <w:sz w:val="22"/>
            <w:szCs w:val="22"/>
            <w:u w:val="single"/>
            <w:lang w:eastAsia="zh-CN"/>
          </w:rPr>
          <w:t>https://bllcompras.com/Home/Login</w:t>
        </w:r>
      </w:hyperlink>
    </w:p>
    <w:p w14:paraId="55DEB700"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MS Mincho"/>
          <w:b/>
          <w:bCs/>
          <w:kern w:val="2"/>
          <w:sz w:val="22"/>
          <w:szCs w:val="22"/>
          <w:shd w:val="clear" w:color="auto" w:fill="FFFFFF"/>
          <w:lang w:eastAsia="zh-CN" w:bidi="hi-IN"/>
        </w:rPr>
        <w:t xml:space="preserve">1.3 </w:t>
      </w:r>
      <w:r w:rsidRPr="00CA75E2">
        <w:rPr>
          <w:rFonts w:eastAsia="MS Mincho"/>
          <w:kern w:val="2"/>
          <w:sz w:val="22"/>
          <w:szCs w:val="22"/>
          <w:shd w:val="clear" w:color="auto" w:fill="FFFFFF"/>
          <w:lang w:eastAsia="zh-CN" w:bidi="hi-IN"/>
        </w:rPr>
        <w:t>O(a) pregoeiro(a) exercerá as atribuições previstas no artigo 8.º do Decreto Municipal n.º 26/2023.</w:t>
      </w:r>
    </w:p>
    <w:p w14:paraId="5C1F665F" w14:textId="77777777" w:rsidR="00FE7F6E" w:rsidRPr="00CA75E2" w:rsidRDefault="00FE7F6E" w:rsidP="00FE7F6E">
      <w:pPr>
        <w:suppressAutoHyphens/>
        <w:spacing w:before="57"/>
        <w:ind w:left="9" w:right="-55"/>
        <w:jc w:val="both"/>
        <w:textAlignment w:val="baseline"/>
        <w:rPr>
          <w:rFonts w:eastAsia="MS Mincho"/>
          <w:kern w:val="2"/>
          <w:sz w:val="22"/>
          <w:szCs w:val="22"/>
          <w:shd w:val="clear" w:color="auto" w:fill="FFFFFF"/>
          <w:lang w:eastAsia="zh-CN" w:bidi="hi-IN"/>
        </w:rPr>
      </w:pPr>
      <w:r w:rsidRPr="00CA75E2">
        <w:rPr>
          <w:rFonts w:eastAsia="MS Mincho"/>
          <w:b/>
          <w:bCs/>
          <w:kern w:val="2"/>
          <w:sz w:val="22"/>
          <w:szCs w:val="22"/>
          <w:shd w:val="clear" w:color="auto" w:fill="FFFFFF"/>
          <w:lang w:eastAsia="zh-CN" w:bidi="hi-IN"/>
        </w:rPr>
        <w:t xml:space="preserve">1.4 </w:t>
      </w:r>
      <w:r w:rsidRPr="00CA75E2">
        <w:rPr>
          <w:rFonts w:eastAsia="MS Mincho"/>
          <w:kern w:val="2"/>
          <w:sz w:val="22"/>
          <w:szCs w:val="22"/>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hyperlink r:id="rId26" w:history="1">
        <w:r w:rsidRPr="00CA75E2">
          <w:rPr>
            <w:rFonts w:eastAsia="MS Mincho"/>
            <w:color w:val="000080"/>
            <w:kern w:val="2"/>
            <w:sz w:val="22"/>
            <w:szCs w:val="22"/>
            <w:u w:val="single"/>
            <w:shd w:val="clear" w:color="auto" w:fill="FFFFFF"/>
            <w:lang w:eastAsia="zh-CN" w:bidi="hi-IN"/>
          </w:rPr>
          <w:t>https://bll.org.br/</w:t>
        </w:r>
      </w:hyperlink>
      <w:r w:rsidRPr="00CA75E2">
        <w:rPr>
          <w:rFonts w:eastAsia="MS Mincho"/>
          <w:kern w:val="2"/>
          <w:sz w:val="22"/>
          <w:szCs w:val="22"/>
          <w:shd w:val="clear" w:color="auto" w:fill="FFFFFF"/>
          <w:lang w:eastAsia="zh-CN" w:bidi="hi-IN"/>
        </w:rPr>
        <w:t xml:space="preserve"> conforme instruções que podem ser obtidas nas páginas </w:t>
      </w:r>
      <w:hyperlink r:id="rId27" w:history="1">
        <w:r w:rsidRPr="00CA75E2">
          <w:rPr>
            <w:rFonts w:eastAsia="NSimSun"/>
            <w:color w:val="000080"/>
            <w:kern w:val="2"/>
            <w:sz w:val="22"/>
            <w:szCs w:val="22"/>
            <w:u w:val="single"/>
            <w:lang w:eastAsia="zh-CN" w:bidi="hi-IN"/>
          </w:rPr>
          <w:t>https://bll.org.br/</w:t>
        </w:r>
      </w:hyperlink>
      <w:r w:rsidRPr="00CA75E2">
        <w:rPr>
          <w:rFonts w:eastAsia="MS Mincho"/>
          <w:kern w:val="2"/>
          <w:sz w:val="22"/>
          <w:szCs w:val="22"/>
          <w:shd w:val="clear" w:color="auto" w:fill="FFFFFF"/>
          <w:lang w:eastAsia="zh-CN" w:bidi="hi-IN"/>
        </w:rPr>
        <w:t xml:space="preserve"> ou no portal </w:t>
      </w:r>
      <w:hyperlink r:id="rId28" w:history="1">
        <w:r w:rsidRPr="00CA75E2">
          <w:rPr>
            <w:rFonts w:eastAsia="MS Mincho"/>
            <w:b/>
            <w:bCs/>
            <w:color w:val="000080"/>
            <w:kern w:val="2"/>
            <w:sz w:val="22"/>
            <w:szCs w:val="22"/>
            <w:u w:val="single"/>
            <w:shd w:val="clear" w:color="auto" w:fill="FFFFFF"/>
            <w:lang w:eastAsia="zh-CN" w:bidi="hi-IN"/>
          </w:rPr>
          <w:t>https://bll.org.br/</w:t>
        </w:r>
      </w:hyperlink>
      <w:r w:rsidRPr="00CA75E2">
        <w:rPr>
          <w:rFonts w:eastAsia="MS Mincho"/>
          <w:kern w:val="2"/>
          <w:sz w:val="22"/>
          <w:szCs w:val="22"/>
          <w:shd w:val="clear" w:color="auto" w:fill="FFFFFF"/>
          <w:lang w:eastAsia="zh-CN" w:bidi="hi-IN"/>
        </w:rPr>
        <w:t xml:space="preserve">ou, ainda, através do telefone (41) 3097-4600 </w:t>
      </w:r>
      <w:hyperlink r:id="rId29" w:history="1">
        <w:r w:rsidRPr="00CA75E2">
          <w:rPr>
            <w:rFonts w:eastAsia="MS Mincho"/>
            <w:color w:val="000080"/>
            <w:kern w:val="2"/>
            <w:sz w:val="22"/>
            <w:szCs w:val="22"/>
            <w:u w:val="single"/>
            <w:shd w:val="clear" w:color="auto" w:fill="FFFFFF"/>
            <w:lang w:eastAsia="zh-CN" w:bidi="hi-IN"/>
          </w:rPr>
          <w:t>contato@bll.org.br</w:t>
        </w:r>
      </w:hyperlink>
      <w:r w:rsidRPr="00CA75E2">
        <w:rPr>
          <w:rFonts w:eastAsia="MS Mincho"/>
          <w:kern w:val="2"/>
          <w:sz w:val="22"/>
          <w:szCs w:val="22"/>
          <w:shd w:val="clear" w:color="auto" w:fill="FFFFFF"/>
          <w:lang w:eastAsia="zh-CN" w:bidi="hi-IN"/>
        </w:rPr>
        <w:t xml:space="preserve">  (suporte técnico).</w:t>
      </w:r>
    </w:p>
    <w:p w14:paraId="3BA72F84"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MS Mincho"/>
          <w:b/>
          <w:bCs/>
          <w:kern w:val="2"/>
          <w:sz w:val="22"/>
          <w:szCs w:val="22"/>
          <w:shd w:val="clear" w:color="auto" w:fill="FFFFFF"/>
          <w:lang w:eastAsia="zh-CN" w:bidi="hi-IN"/>
        </w:rPr>
        <w:t xml:space="preserve">1.4.1 </w:t>
      </w:r>
      <w:r w:rsidRPr="00CA75E2">
        <w:rPr>
          <w:rFonts w:eastAsia="MS Mincho"/>
          <w:kern w:val="2"/>
          <w:sz w:val="22"/>
          <w:szCs w:val="22"/>
          <w:shd w:val="clear" w:color="auto" w:fill="FFFFFF"/>
          <w:lang w:eastAsia="zh-CN" w:bidi="hi-IN"/>
        </w:rPr>
        <w:t xml:space="preserve">O credenciamento do interessado e de seu representante junto ao sistema de compras eletrônicas adotado pela Administração municipal </w:t>
      </w:r>
      <w:hyperlink r:id="rId30" w:history="1">
        <w:r w:rsidRPr="00CA75E2">
          <w:rPr>
            <w:rFonts w:eastAsia="MS Mincho"/>
            <w:color w:val="000080"/>
            <w:kern w:val="2"/>
            <w:sz w:val="22"/>
            <w:szCs w:val="22"/>
            <w:u w:val="single"/>
            <w:shd w:val="clear" w:color="auto" w:fill="FFFFFF"/>
            <w:lang w:eastAsia="zh-CN" w:bidi="hi-IN"/>
          </w:rPr>
          <w:t>https://bll.org.br/cadastro-para-fornecedores/</w:t>
        </w:r>
      </w:hyperlink>
      <w:r w:rsidRPr="00CA75E2">
        <w:rPr>
          <w:rFonts w:eastAsia="MS Mincho"/>
          <w:kern w:val="2"/>
          <w:sz w:val="22"/>
          <w:szCs w:val="22"/>
          <w:shd w:val="clear" w:color="auto" w:fill="FFFFFF"/>
          <w:lang w:eastAsia="zh-CN" w:bidi="hi-IN"/>
        </w:rPr>
        <w:t xml:space="preserve"> implica a sua responsabilidade legal pelos atos praticados e presunção de capacidade para a realização das transações inerentes ao pregão eletrônico.</w:t>
      </w:r>
    </w:p>
    <w:p w14:paraId="17D6AF1A" w14:textId="77777777" w:rsidR="00FE7F6E" w:rsidRPr="00CA75E2" w:rsidRDefault="00FE7F6E" w:rsidP="00FE7F6E">
      <w:pPr>
        <w:suppressAutoHyphens/>
        <w:spacing w:before="57"/>
        <w:ind w:left="9" w:right="-55"/>
        <w:jc w:val="both"/>
        <w:textAlignment w:val="baseline"/>
        <w:rPr>
          <w:rFonts w:eastAsia="MS Mincho"/>
          <w:kern w:val="2"/>
          <w:sz w:val="22"/>
          <w:szCs w:val="22"/>
          <w:shd w:val="clear" w:color="auto" w:fill="FFFFFF"/>
          <w:lang w:eastAsia="zh-CN" w:bidi="hi-IN"/>
        </w:rPr>
      </w:pPr>
      <w:r w:rsidRPr="00CA75E2">
        <w:rPr>
          <w:rFonts w:eastAsia="MS Mincho"/>
          <w:b/>
          <w:bCs/>
          <w:kern w:val="2"/>
          <w:sz w:val="22"/>
          <w:szCs w:val="22"/>
          <w:shd w:val="clear" w:color="auto" w:fill="FFFFFF"/>
          <w:lang w:eastAsia="zh-CN" w:bidi="hi-IN"/>
        </w:rPr>
        <w:t xml:space="preserve">1.5 </w:t>
      </w:r>
      <w:r w:rsidRPr="00CA75E2">
        <w:rPr>
          <w:rFonts w:eastAsia="MS Mincho"/>
          <w:kern w:val="2"/>
          <w:sz w:val="22"/>
          <w:szCs w:val="22"/>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082B40" w14:textId="77777777" w:rsidR="00FE7F6E" w:rsidRPr="00CA75E2" w:rsidRDefault="00FE7F6E" w:rsidP="00FE7F6E">
      <w:pPr>
        <w:suppressAutoHyphens/>
        <w:spacing w:before="57"/>
        <w:ind w:left="9" w:right="-55"/>
        <w:jc w:val="both"/>
        <w:rPr>
          <w:rFonts w:eastAsia="Myriad Pro"/>
          <w:b/>
          <w:bCs/>
          <w:sz w:val="22"/>
          <w:szCs w:val="22"/>
          <w:lang w:eastAsia="zh-CN"/>
        </w:rPr>
      </w:pPr>
      <w:r w:rsidRPr="00CA75E2">
        <w:rPr>
          <w:rFonts w:eastAsia="MS Mincho"/>
          <w:b/>
          <w:bCs/>
          <w:sz w:val="22"/>
          <w:szCs w:val="22"/>
          <w:highlight w:val="white"/>
          <w:lang w:eastAsia="zh-CN"/>
        </w:rPr>
        <w:t xml:space="preserve">2 </w:t>
      </w:r>
      <w:r w:rsidRPr="00CA75E2">
        <w:rPr>
          <w:rFonts w:eastAsia="Myriad Pro"/>
          <w:b/>
          <w:bCs/>
          <w:sz w:val="22"/>
          <w:szCs w:val="22"/>
          <w:highlight w:val="white"/>
          <w:lang w:eastAsia="zh-CN"/>
        </w:rPr>
        <w:t>EXIGÊNCIAS PARA PARTICIPAÇÃO</w:t>
      </w:r>
    </w:p>
    <w:p w14:paraId="2E6FEF92" w14:textId="77777777" w:rsidR="00FE7F6E" w:rsidRPr="00CA75E2" w:rsidRDefault="00FE7F6E" w:rsidP="00FE7F6E">
      <w:pPr>
        <w:suppressAutoHyphens/>
        <w:spacing w:before="57"/>
        <w:ind w:left="9" w:right="-55"/>
        <w:jc w:val="both"/>
        <w:rPr>
          <w:sz w:val="22"/>
          <w:szCs w:val="22"/>
          <w:lang w:eastAsia="zh-CN"/>
        </w:rPr>
      </w:pPr>
      <w:r w:rsidRPr="00CA75E2">
        <w:rPr>
          <w:rFonts w:eastAsia="ArialMT"/>
          <w:b/>
          <w:bCs/>
          <w:sz w:val="22"/>
          <w:szCs w:val="22"/>
          <w:lang w:eastAsia="zh-CN"/>
        </w:rPr>
        <w:t>2.</w:t>
      </w:r>
      <w:r w:rsidRPr="00CA75E2">
        <w:rPr>
          <w:rFonts w:eastAsia="Myriad Pro"/>
          <w:b/>
          <w:bCs/>
          <w:sz w:val="22"/>
          <w:szCs w:val="22"/>
          <w:lang w:eastAsia="zh-CN"/>
        </w:rPr>
        <w:t xml:space="preserve">1 </w:t>
      </w:r>
      <w:r w:rsidRPr="00CA75E2">
        <w:rPr>
          <w:rFonts w:eastAsia="Bitstream Vera Sans"/>
          <w:sz w:val="22"/>
          <w:szCs w:val="22"/>
          <w:lang w:eastAsia="zh-CN"/>
        </w:rPr>
        <w:t>Poderão participar deste Pregão interessados cujo ramo de atividade seja compatível com o objeto desta licitação e que apresentem os documentos exigidos para habilitação.</w:t>
      </w:r>
    </w:p>
    <w:p w14:paraId="17468C28" w14:textId="77777777" w:rsidR="00FE7F6E" w:rsidRPr="00CA75E2" w:rsidRDefault="00FE7F6E" w:rsidP="00FE7F6E">
      <w:pPr>
        <w:suppressAutoHyphens/>
        <w:spacing w:before="57"/>
        <w:ind w:left="9" w:right="-55"/>
        <w:jc w:val="both"/>
        <w:rPr>
          <w:sz w:val="22"/>
          <w:szCs w:val="22"/>
          <w:lang w:eastAsia="zh-CN"/>
        </w:rPr>
      </w:pPr>
      <w:r w:rsidRPr="00CA75E2">
        <w:rPr>
          <w:rFonts w:eastAsia="MS Mincho"/>
          <w:b/>
          <w:bCs/>
          <w:sz w:val="22"/>
          <w:szCs w:val="22"/>
          <w:highlight w:val="white"/>
          <w:lang w:eastAsia="zh-CN"/>
        </w:rPr>
        <w:t>2.2</w:t>
      </w:r>
      <w:r w:rsidRPr="00CA75E2">
        <w:rPr>
          <w:rFonts w:eastAsia="MS Mincho"/>
          <w:sz w:val="22"/>
          <w:szCs w:val="22"/>
          <w:highlight w:val="white"/>
          <w:lang w:eastAsia="zh-CN"/>
        </w:rPr>
        <w:t xml:space="preserve"> Os interessados em participar do pregão </w:t>
      </w:r>
      <w:r w:rsidRPr="00CA75E2">
        <w:rPr>
          <w:rFonts w:eastAsia="MS Mincho"/>
          <w:color w:val="000000"/>
          <w:sz w:val="22"/>
          <w:szCs w:val="22"/>
          <w:highlight w:val="white"/>
          <w:lang w:eastAsia="zh-CN"/>
        </w:rPr>
        <w:t>devem dispor de chave de identificação e senha pessoal do sistema de compras eletrônicas, nos termos do Item 1 - Das Condições Gerais do Pregão Eletrônico.</w:t>
      </w:r>
    </w:p>
    <w:p w14:paraId="087BA563"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2.3 </w:t>
      </w:r>
      <w:r w:rsidRPr="00CA75E2">
        <w:rPr>
          <w:sz w:val="22"/>
          <w:szCs w:val="22"/>
          <w:lang w:eastAsia="zh-CN"/>
        </w:rPr>
        <w:t>Não poderão participar desta licitação pessoas físicas ou jurídicas que:</w:t>
      </w:r>
    </w:p>
    <w:p w14:paraId="0A848C0D"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2.3.1</w:t>
      </w:r>
      <w:r w:rsidRPr="00CA75E2">
        <w:rPr>
          <w:rFonts w:eastAsia="Arial"/>
          <w:sz w:val="22"/>
          <w:szCs w:val="22"/>
          <w:lang w:eastAsia="zh-CN"/>
        </w:rPr>
        <w:t xml:space="preserve"> t</w:t>
      </w:r>
      <w:r w:rsidRPr="00CA75E2">
        <w:rPr>
          <w:sz w:val="22"/>
          <w:szCs w:val="22"/>
          <w:lang w:eastAsia="zh-CN"/>
        </w:rPr>
        <w:t>enham sido</w:t>
      </w:r>
      <w:r w:rsidRPr="00CA75E2">
        <w:rPr>
          <w:rFonts w:eastAsia="Myriad Pro"/>
          <w:sz w:val="22"/>
          <w:szCs w:val="22"/>
          <w:lang w:eastAsia="zh-CN"/>
        </w:rPr>
        <w:t xml:space="preserve"> declaradas </w:t>
      </w:r>
      <w:r w:rsidRPr="00CA75E2">
        <w:rPr>
          <w:sz w:val="22"/>
          <w:szCs w:val="22"/>
          <w:lang w:eastAsia="zh-CN"/>
        </w:rPr>
        <w:t>inidôneas</w:t>
      </w:r>
      <w:r w:rsidRPr="00CA75E2">
        <w:rPr>
          <w:rFonts w:eastAsia="Myriad Pro"/>
          <w:sz w:val="22"/>
          <w:szCs w:val="22"/>
          <w:lang w:eastAsia="zh-CN"/>
        </w:rPr>
        <w:t xml:space="preserve"> no âmbito da União, Estados, Distrito Federal e Municípios, em qualquer esfera da Administração Pública;</w:t>
      </w:r>
    </w:p>
    <w:p w14:paraId="19FD9455"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2.3.2 </w:t>
      </w:r>
      <w:r w:rsidRPr="00CA75E2">
        <w:rPr>
          <w:rFonts w:eastAsia="Arial"/>
          <w:sz w:val="22"/>
          <w:szCs w:val="22"/>
          <w:lang w:eastAsia="zh-CN"/>
        </w:rPr>
        <w:t>c</w:t>
      </w:r>
      <w:r w:rsidRPr="00CA75E2">
        <w:rPr>
          <w:sz w:val="22"/>
          <w:szCs w:val="22"/>
          <w:lang w:eastAsia="zh-CN"/>
        </w:rPr>
        <w:t>onstituíram as pessoas jurídicas que foram apenadas conforme item 2.3.1, enquanto perdurarem as causas das penalidades, independentemente de nova pessoa jurídica que vierem a constituir ou de outra em que figurarem como sócios;</w:t>
      </w:r>
    </w:p>
    <w:p w14:paraId="303050E7"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2.3.3 </w:t>
      </w:r>
      <w:r w:rsidRPr="00CA75E2">
        <w:rPr>
          <w:rFonts w:eastAsia="Arial"/>
          <w:sz w:val="22"/>
          <w:szCs w:val="22"/>
          <w:lang w:eastAsia="zh-CN"/>
        </w:rPr>
        <w:t>t</w:t>
      </w:r>
      <w:r w:rsidRPr="00CA75E2">
        <w:rPr>
          <w:sz w:val="22"/>
          <w:szCs w:val="22"/>
          <w:lang w:eastAsia="zh-CN"/>
        </w:rPr>
        <w:t>enham sócios comuns com as pessoas jurídicas referidas no item 2.3.2;</w:t>
      </w:r>
    </w:p>
    <w:p w14:paraId="489C8775"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2.3.4 </w:t>
      </w:r>
      <w:r w:rsidRPr="00CA75E2">
        <w:rPr>
          <w:rFonts w:eastAsia="Arial"/>
          <w:sz w:val="22"/>
          <w:szCs w:val="22"/>
          <w:highlight w:val="white"/>
          <w:lang w:eastAsia="zh-CN"/>
        </w:rPr>
        <w:t>não funcionem no País, se encontrem sob falência, dissolução ou liquidação, bem como as pessoas físicas sob insolvência;</w:t>
      </w:r>
    </w:p>
    <w:p w14:paraId="38056FAB"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2.3.5</w:t>
      </w:r>
      <w:r w:rsidRPr="00CA75E2">
        <w:rPr>
          <w:rFonts w:eastAsia="Arial"/>
          <w:sz w:val="22"/>
          <w:szCs w:val="22"/>
          <w:highlight w:val="white"/>
          <w:lang w:eastAsia="zh-CN"/>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99B6A2"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2.3.6</w:t>
      </w:r>
      <w:r w:rsidRPr="00CA75E2">
        <w:rPr>
          <w:rFonts w:eastAsia="Arial"/>
          <w:sz w:val="22"/>
          <w:szCs w:val="22"/>
          <w:lang w:eastAsia="zh-CN"/>
        </w:rPr>
        <w:t xml:space="preserve"> o servidor ou dirigente de órgão ou entidade estadual, bem como a empresa</w:t>
      </w:r>
      <w:r w:rsidRPr="00CA75E2">
        <w:rPr>
          <w:sz w:val="22"/>
          <w:szCs w:val="22"/>
          <w:lang w:eastAsia="zh-CN"/>
        </w:rPr>
        <w:t xml:space="preserve"> da qual figurem como sócios, dirigentes ou da qual participem indiretamente.</w:t>
      </w:r>
    </w:p>
    <w:p w14:paraId="7B003193"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2.3.6.1 </w:t>
      </w:r>
      <w:r w:rsidRPr="00CA75E2">
        <w:rPr>
          <w:sz w:val="22"/>
          <w:szCs w:val="22"/>
          <w:lang w:eastAsia="zh-CN"/>
        </w:rPr>
        <w:t>considera-se participação indireta a existência de qualquer vínculo de natureza técnica, comercial, econômica, financeira ou trabalhista.</w:t>
      </w:r>
    </w:p>
    <w:p w14:paraId="517AD49B" w14:textId="77777777" w:rsidR="00FE7F6E" w:rsidRPr="00CA75E2" w:rsidRDefault="00FE7F6E" w:rsidP="00FE7F6E">
      <w:pPr>
        <w:suppressAutoHyphens/>
        <w:spacing w:before="57"/>
        <w:ind w:left="9" w:right="-55"/>
        <w:jc w:val="both"/>
        <w:rPr>
          <w:sz w:val="22"/>
          <w:szCs w:val="22"/>
          <w:lang w:eastAsia="zh-CN"/>
        </w:rPr>
      </w:pPr>
      <w:r w:rsidRPr="00CA75E2">
        <w:rPr>
          <w:b/>
          <w:bCs/>
          <w:sz w:val="22"/>
          <w:szCs w:val="22"/>
          <w:lang w:eastAsia="zh-CN"/>
        </w:rPr>
        <w:t xml:space="preserve">2.3.7 </w:t>
      </w:r>
      <w:r w:rsidRPr="00CA75E2">
        <w:rPr>
          <w:sz w:val="22"/>
          <w:szCs w:val="22"/>
          <w:lang w:eastAsia="zh-CN"/>
        </w:rPr>
        <w:t>As pessoas físicas e jurídicas de que trata o art. 14 da Lei Federal n.º 14.133, de 2021.</w:t>
      </w:r>
    </w:p>
    <w:p w14:paraId="703B100E"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lastRenderedPageBreak/>
        <w:t xml:space="preserve">2.4 </w:t>
      </w:r>
      <w:r w:rsidRPr="00CA75E2">
        <w:rPr>
          <w:sz w:val="22"/>
          <w:szCs w:val="22"/>
          <w:lang w:eastAsia="zh-CN"/>
        </w:rPr>
        <w:t>A participação nesta licitação</w:t>
      </w:r>
      <w:r w:rsidRPr="00CA75E2">
        <w:rPr>
          <w:rFonts w:eastAsia="Myriad Pro"/>
          <w:sz w:val="22"/>
          <w:szCs w:val="22"/>
          <w:lang w:eastAsia="zh-CN"/>
        </w:rPr>
        <w:t xml:space="preserve"> implica </w:t>
      </w:r>
      <w:r w:rsidRPr="00CA75E2">
        <w:rPr>
          <w:sz w:val="22"/>
          <w:szCs w:val="22"/>
          <w:lang w:eastAsia="zh-CN"/>
        </w:rPr>
        <w:t>aceitação das condições estabelecidas no edital e</w:t>
      </w:r>
      <w:r w:rsidRPr="00CA75E2">
        <w:rPr>
          <w:rFonts w:eastAsia="Myriad Pro"/>
          <w:sz w:val="22"/>
          <w:szCs w:val="22"/>
          <w:lang w:eastAsia="zh-CN"/>
        </w:rPr>
        <w:t xml:space="preserve"> na </w:t>
      </w:r>
      <w:r w:rsidRPr="00CA75E2">
        <w:rPr>
          <w:sz w:val="22"/>
          <w:szCs w:val="22"/>
          <w:lang w:eastAsia="zh-CN"/>
        </w:rPr>
        <w:t>legislação aplicável.</w:t>
      </w:r>
    </w:p>
    <w:p w14:paraId="24E3C972" w14:textId="77777777" w:rsidR="00FE7F6E" w:rsidRPr="00CA75E2" w:rsidRDefault="00FE7F6E" w:rsidP="00FE7F6E">
      <w:pPr>
        <w:tabs>
          <w:tab w:val="left" w:pos="567"/>
        </w:tabs>
        <w:suppressAutoHyphens/>
        <w:spacing w:before="57"/>
        <w:ind w:left="9" w:right="-55"/>
        <w:jc w:val="both"/>
        <w:rPr>
          <w:sz w:val="22"/>
          <w:szCs w:val="22"/>
          <w:lang w:eastAsia="zh-CN"/>
        </w:rPr>
      </w:pPr>
      <w:r w:rsidRPr="00CA75E2">
        <w:rPr>
          <w:rFonts w:eastAsia="Arial"/>
          <w:b/>
          <w:bCs/>
          <w:sz w:val="22"/>
          <w:szCs w:val="22"/>
          <w:lang w:eastAsia="zh-CN"/>
        </w:rPr>
        <w:t xml:space="preserve">2.5 </w:t>
      </w:r>
      <w:r w:rsidRPr="00CA75E2">
        <w:rPr>
          <w:sz w:val="22"/>
          <w:szCs w:val="22"/>
          <w:lang w:eastAsia="zh-CN"/>
        </w:rPr>
        <w:t>Além destas condições gerais, deverão ser obedecidas as exigências específicas de participação fixadas no edital.</w:t>
      </w:r>
    </w:p>
    <w:p w14:paraId="51B3E4AB" w14:textId="77777777" w:rsidR="00FE7F6E" w:rsidRPr="00CA75E2" w:rsidRDefault="00FE7F6E" w:rsidP="00FE7F6E">
      <w:pPr>
        <w:tabs>
          <w:tab w:val="left" w:pos="567"/>
        </w:tabs>
        <w:suppressAutoHyphens/>
        <w:spacing w:before="57"/>
        <w:ind w:left="9" w:right="-55"/>
        <w:jc w:val="both"/>
        <w:rPr>
          <w:sz w:val="22"/>
          <w:szCs w:val="22"/>
          <w:lang w:eastAsia="zh-CN"/>
        </w:rPr>
      </w:pPr>
      <w:r w:rsidRPr="00CA75E2">
        <w:rPr>
          <w:b/>
          <w:bCs/>
          <w:sz w:val="22"/>
          <w:szCs w:val="22"/>
          <w:lang w:eastAsia="zh-CN"/>
        </w:rPr>
        <w:t>2.6</w:t>
      </w:r>
      <w:r w:rsidRPr="00CA75E2">
        <w:rPr>
          <w:sz w:val="22"/>
          <w:szCs w:val="22"/>
          <w:lang w:eastAsia="zh-CN"/>
        </w:rPr>
        <w:t xml:space="preserve"> O(a) pregoeiro(a) verificará o eventual descumprimento das condições de participação, especialmente quanto à existência de sanção que impeça a participação no certame ou a futura contratação.</w:t>
      </w:r>
    </w:p>
    <w:p w14:paraId="7D584E2E"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3 </w:t>
      </w:r>
      <w:r w:rsidRPr="00CA75E2">
        <w:rPr>
          <w:rFonts w:eastAsia="MS Mincho"/>
          <w:b/>
          <w:bCs/>
          <w:sz w:val="22"/>
          <w:szCs w:val="22"/>
          <w:highlight w:val="white"/>
          <w:lang w:eastAsia="zh-CN"/>
        </w:rPr>
        <w:t>PROPOSTA INICIAL</w:t>
      </w:r>
    </w:p>
    <w:p w14:paraId="3FBC47A7"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3.1 </w:t>
      </w:r>
      <w:r w:rsidRPr="00CA75E2">
        <w:rPr>
          <w:rFonts w:eastAsia="MS Mincho"/>
          <w:sz w:val="22"/>
          <w:szCs w:val="22"/>
          <w:highlight w:val="white"/>
          <w:lang w:eastAsia="zh-CN"/>
        </w:rPr>
        <w:t>Antes de postar a proposta comercial em formulário eletrônico, o licitante deverá manifestar, em campo próprio d</w:t>
      </w:r>
      <w:r w:rsidRPr="00CA75E2">
        <w:rPr>
          <w:rFonts w:eastAsia="MS Mincho"/>
          <w:sz w:val="22"/>
          <w:szCs w:val="22"/>
          <w:lang w:eastAsia="zh-CN"/>
        </w:rPr>
        <w:t>o sistema de compras eletrônicas:</w:t>
      </w:r>
    </w:p>
    <w:p w14:paraId="35159EC5"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3.1.1 </w:t>
      </w:r>
      <w:r w:rsidRPr="00CA75E2">
        <w:rPr>
          <w:rFonts w:eastAsia="Arial"/>
          <w:sz w:val="22"/>
          <w:szCs w:val="22"/>
          <w:lang w:eastAsia="zh-CN"/>
        </w:rPr>
        <w:t xml:space="preserve">o </w:t>
      </w:r>
      <w:r w:rsidRPr="00CA75E2">
        <w:rPr>
          <w:rFonts w:eastAsia="MS Mincho"/>
          <w:sz w:val="22"/>
          <w:szCs w:val="22"/>
          <w:lang w:eastAsia="zh-CN"/>
        </w:rPr>
        <w:t xml:space="preserve">pleno conhecimento e atendimento às </w:t>
      </w:r>
      <w:r w:rsidRPr="00CA75E2">
        <w:rPr>
          <w:rFonts w:eastAsia="MS Mincho"/>
          <w:color w:val="000000"/>
          <w:sz w:val="22"/>
          <w:szCs w:val="22"/>
          <w:lang w:eastAsia="zh-CN"/>
        </w:rPr>
        <w:t>exigências de habilitação e demais condições previstas neste edital;</w:t>
      </w:r>
    </w:p>
    <w:p w14:paraId="1978C1E3"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color w:val="000000"/>
          <w:sz w:val="22"/>
          <w:szCs w:val="22"/>
          <w:lang w:eastAsia="zh-CN"/>
        </w:rPr>
        <w:t xml:space="preserve">3.1.2 </w:t>
      </w:r>
      <w:r w:rsidRPr="00CA75E2">
        <w:rPr>
          <w:rFonts w:eastAsia="Arial"/>
          <w:color w:val="000000"/>
          <w:sz w:val="22"/>
          <w:szCs w:val="22"/>
          <w:lang w:eastAsia="zh-CN"/>
        </w:rPr>
        <w:t>a</w:t>
      </w:r>
      <w:r w:rsidRPr="00CA75E2">
        <w:rPr>
          <w:rFonts w:eastAsia="MS Mincho"/>
          <w:color w:val="000000"/>
          <w:sz w:val="22"/>
          <w:szCs w:val="22"/>
          <w:lang w:eastAsia="zh-CN"/>
        </w:rPr>
        <w:t xml:space="preserve"> sua condição de microempresa, de empresa de pequeno porte ou de microempreendedor individual para usufruir dos benefícios da Lei Complementar Federal n.º 123, de 2006.</w:t>
      </w:r>
    </w:p>
    <w:p w14:paraId="48B2DE88"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color w:val="000000"/>
          <w:sz w:val="22"/>
          <w:szCs w:val="22"/>
          <w:lang w:eastAsia="zh-CN"/>
        </w:rPr>
        <w:t xml:space="preserve">3.2 </w:t>
      </w:r>
      <w:r w:rsidRPr="00CA75E2">
        <w:rPr>
          <w:rFonts w:eastAsia="MS Mincho"/>
          <w:color w:val="000000"/>
          <w:sz w:val="22"/>
          <w:szCs w:val="22"/>
          <w:lang w:eastAsia="zh-CN"/>
        </w:rPr>
        <w:t>A proposta de preço inicial deverá ser enviada por meio de formulário eletrônico no sistema de compras eletrônicas observados o prazo e os critérios de disputa estabelecidos neste edital.</w:t>
      </w:r>
    </w:p>
    <w:p w14:paraId="110FE2AC"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3.2.1 </w:t>
      </w:r>
      <w:r w:rsidRPr="00CA75E2">
        <w:rPr>
          <w:rFonts w:eastAsia="MS Mincho"/>
          <w:sz w:val="22"/>
          <w:szCs w:val="22"/>
          <w:lang w:eastAsia="zh-CN"/>
        </w:rPr>
        <w:t>A proposta registrada poderá ser alterada ou desistida até a data e hora definida no edital. Após o prazo previsto para acolhimento das propostas, o sistema eletrônico não aceitará inclusão, alteração ou desistência da(s) proposta(s).</w:t>
      </w:r>
    </w:p>
    <w:p w14:paraId="29779D1A"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3.3 </w:t>
      </w:r>
      <w:r w:rsidRPr="00CA75E2">
        <w:rPr>
          <w:sz w:val="22"/>
          <w:szCs w:val="22"/>
          <w:lang w:eastAsia="zh-CN"/>
        </w:rPr>
        <w:t>Nos termos do Convênio ICMS n.º 26/2003- CONFAZ, quando se tratar de operação interna, os licitantes beneficiados com a respectiva isenção fiscal devem apresentar as suas propostas e lances de preços com o valor líquido, ou seja, sem a carga tributária do ICMS.</w:t>
      </w:r>
    </w:p>
    <w:p w14:paraId="6CD2C642"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3.3.1 </w:t>
      </w:r>
      <w:r w:rsidRPr="00CA75E2">
        <w:rPr>
          <w:sz w:val="22"/>
          <w:szCs w:val="22"/>
          <w:lang w:eastAsia="zh-CN"/>
        </w:rPr>
        <w:t>os estabelecimentos enquadrados no Regime Fiscal do Simples Nacional não estão abrangidos pelo disposto no item 3.3, devendo apresentar proposta de preços com a carga tributária completa.</w:t>
      </w:r>
    </w:p>
    <w:p w14:paraId="6D0CCDAE" w14:textId="77777777" w:rsidR="00FE7F6E" w:rsidRPr="00CA75E2" w:rsidRDefault="00FE7F6E" w:rsidP="00FE7F6E">
      <w:pPr>
        <w:tabs>
          <w:tab w:val="left" w:pos="567"/>
        </w:tabs>
        <w:suppressAutoHyphens/>
        <w:spacing w:before="57"/>
        <w:ind w:left="9" w:right="-55"/>
        <w:jc w:val="both"/>
        <w:rPr>
          <w:sz w:val="22"/>
          <w:szCs w:val="22"/>
          <w:lang w:eastAsia="zh-CN"/>
        </w:rPr>
      </w:pPr>
      <w:r w:rsidRPr="00CA75E2">
        <w:rPr>
          <w:b/>
          <w:bCs/>
          <w:sz w:val="22"/>
          <w:szCs w:val="22"/>
          <w:lang w:eastAsia="zh-CN"/>
        </w:rPr>
        <w:t xml:space="preserve">3.4. </w:t>
      </w:r>
      <w:bookmarkStart w:id="0" w:name="470471"/>
      <w:bookmarkEnd w:id="0"/>
      <w:r w:rsidRPr="00CA75E2">
        <w:rPr>
          <w:sz w:val="22"/>
          <w:szCs w:val="22"/>
          <w:lang w:eastAsia="zh-CN"/>
        </w:rPr>
        <w:t>O sistema ordenará, automaticamente, as propostas classificadas pelo (a) pregoeiro (a), sendo que somente estas participarão da fase de lances.</w:t>
      </w:r>
    </w:p>
    <w:p w14:paraId="1F3B8838" w14:textId="77777777" w:rsidR="00FE7F6E" w:rsidRPr="00CA75E2" w:rsidRDefault="00FE7F6E" w:rsidP="00FE7F6E">
      <w:pPr>
        <w:suppressAutoHyphens/>
        <w:spacing w:before="57"/>
        <w:ind w:left="9" w:right="-55"/>
        <w:jc w:val="both"/>
        <w:rPr>
          <w:sz w:val="22"/>
          <w:szCs w:val="22"/>
          <w:lang w:eastAsia="zh-CN"/>
        </w:rPr>
      </w:pPr>
      <w:r w:rsidRPr="00CA75E2">
        <w:rPr>
          <w:b/>
          <w:bCs/>
          <w:sz w:val="22"/>
          <w:szCs w:val="22"/>
          <w:lang w:eastAsia="zh-CN"/>
        </w:rPr>
        <w:t>3.5</w:t>
      </w:r>
      <w:r w:rsidRPr="00CA75E2">
        <w:rPr>
          <w:sz w:val="22"/>
          <w:szCs w:val="22"/>
          <w:lang w:eastAsia="zh-CN"/>
        </w:rPr>
        <w:t xml:space="preserve"> O(a) Pregoeiro(a) verificará as propostas apresentadas, inclusive quanto à exequibilidade, e desclassificará aquelas que não estejam em conformidade com os requisitos estabelecidos neste Edital.</w:t>
      </w:r>
    </w:p>
    <w:p w14:paraId="49E5977F" w14:textId="77777777" w:rsidR="00FE7F6E" w:rsidRPr="00CA75E2" w:rsidRDefault="00FE7F6E" w:rsidP="00FE7F6E">
      <w:pPr>
        <w:suppressAutoHyphens/>
        <w:spacing w:before="57"/>
        <w:jc w:val="both"/>
        <w:rPr>
          <w:sz w:val="22"/>
          <w:szCs w:val="22"/>
          <w:lang w:eastAsia="zh-CN"/>
        </w:rPr>
      </w:pPr>
      <w:r w:rsidRPr="00CA75E2">
        <w:rPr>
          <w:rFonts w:eastAsia="Arial"/>
          <w:b/>
          <w:bCs/>
          <w:sz w:val="22"/>
          <w:szCs w:val="22"/>
          <w:highlight w:val="white"/>
          <w:lang w:eastAsia="zh-CN"/>
        </w:rPr>
        <w:t>4 DO PREENCHIMENTO DA PROPOSTA</w:t>
      </w:r>
    </w:p>
    <w:p w14:paraId="07F1C419"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4.1</w:t>
      </w:r>
      <w:r w:rsidRPr="00CA75E2">
        <w:rPr>
          <w:sz w:val="22"/>
          <w:szCs w:val="22"/>
          <w:lang w:eastAsia="zh-CN"/>
        </w:rPr>
        <w:t xml:space="preserve"> O licitante deverá enviar sua proposta mediante o </w:t>
      </w:r>
      <w:r w:rsidRPr="00CA75E2">
        <w:rPr>
          <w:rFonts w:eastAsia="Arial"/>
          <w:sz w:val="22"/>
          <w:szCs w:val="22"/>
          <w:highlight w:val="white"/>
          <w:lang w:eastAsia="zh-CN"/>
        </w:rPr>
        <w:t>p</w:t>
      </w:r>
      <w:r w:rsidRPr="00CA75E2">
        <w:rPr>
          <w:sz w:val="22"/>
          <w:szCs w:val="22"/>
          <w:lang w:eastAsia="zh-CN"/>
        </w:rPr>
        <w:t>reenchimento, no sistema eletrônico, dos seguintes campos:</w:t>
      </w:r>
    </w:p>
    <w:p w14:paraId="60FCA834" w14:textId="77777777" w:rsidR="00FE7F6E" w:rsidRPr="00CA75E2" w:rsidRDefault="00FE7F6E" w:rsidP="00FE7F6E">
      <w:pPr>
        <w:tabs>
          <w:tab w:val="left" w:pos="1440"/>
        </w:tabs>
        <w:suppressAutoHyphens/>
        <w:snapToGrid w:val="0"/>
        <w:spacing w:before="57"/>
        <w:jc w:val="both"/>
        <w:rPr>
          <w:sz w:val="22"/>
          <w:szCs w:val="22"/>
          <w:lang w:eastAsia="zh-CN"/>
        </w:rPr>
      </w:pPr>
      <w:r w:rsidRPr="00CA75E2">
        <w:rPr>
          <w:b/>
          <w:bCs/>
          <w:sz w:val="22"/>
          <w:szCs w:val="22"/>
          <w:lang w:eastAsia="zh-CN"/>
        </w:rPr>
        <w:t xml:space="preserve">4.1.1 </w:t>
      </w:r>
      <w:r w:rsidRPr="00CA75E2">
        <w:rPr>
          <w:sz w:val="22"/>
          <w:szCs w:val="22"/>
          <w:lang w:eastAsia="zh-CN"/>
        </w:rPr>
        <w:t>Valor unitá</w:t>
      </w:r>
      <w:r w:rsidRPr="00CA75E2">
        <w:rPr>
          <w:bCs/>
          <w:sz w:val="22"/>
          <w:szCs w:val="22"/>
          <w:lang w:eastAsia="zh-CN"/>
        </w:rPr>
        <w:t>r</w:t>
      </w:r>
      <w:r w:rsidRPr="00CA75E2">
        <w:rPr>
          <w:sz w:val="22"/>
          <w:szCs w:val="22"/>
          <w:lang w:eastAsia="zh-CN"/>
        </w:rPr>
        <w:t xml:space="preserve">io e total </w:t>
      </w:r>
      <w:r w:rsidRPr="00CA75E2">
        <w:rPr>
          <w:bCs/>
          <w:sz w:val="22"/>
          <w:szCs w:val="22"/>
          <w:lang w:eastAsia="zh-CN"/>
        </w:rPr>
        <w:t xml:space="preserve">do item </w:t>
      </w:r>
      <w:r w:rsidRPr="00CA75E2">
        <w:rPr>
          <w:b/>
          <w:bCs/>
          <w:sz w:val="22"/>
          <w:szCs w:val="22"/>
          <w:u w:val="single"/>
          <w:lang w:eastAsia="zh-CN"/>
        </w:rPr>
        <w:t>ou</w:t>
      </w:r>
      <w:r w:rsidRPr="00CA75E2">
        <w:rPr>
          <w:bCs/>
          <w:sz w:val="22"/>
          <w:szCs w:val="22"/>
          <w:lang w:eastAsia="zh-CN"/>
        </w:rPr>
        <w:t xml:space="preserve"> valor global, </w:t>
      </w:r>
      <w:r w:rsidRPr="00CA75E2">
        <w:rPr>
          <w:b/>
          <w:bCs/>
          <w:sz w:val="22"/>
          <w:szCs w:val="22"/>
          <w:u w:val="single"/>
          <w:lang w:eastAsia="zh-CN"/>
        </w:rPr>
        <w:t>ou</w:t>
      </w:r>
      <w:r w:rsidRPr="00CA75E2">
        <w:rPr>
          <w:bCs/>
          <w:sz w:val="22"/>
          <w:szCs w:val="22"/>
          <w:lang w:eastAsia="zh-CN"/>
        </w:rPr>
        <w:t xml:space="preserve"> percentual de desconto;</w:t>
      </w:r>
    </w:p>
    <w:p w14:paraId="57CDCAC6" w14:textId="77777777" w:rsidR="00FE7F6E" w:rsidRPr="00CA75E2" w:rsidRDefault="00FE7F6E" w:rsidP="00FE7F6E">
      <w:pPr>
        <w:tabs>
          <w:tab w:val="left" w:pos="1440"/>
        </w:tabs>
        <w:suppressAutoHyphens/>
        <w:snapToGrid w:val="0"/>
        <w:spacing w:before="57"/>
        <w:jc w:val="both"/>
        <w:rPr>
          <w:sz w:val="22"/>
          <w:szCs w:val="22"/>
          <w:lang w:eastAsia="zh-CN"/>
        </w:rPr>
      </w:pPr>
      <w:r w:rsidRPr="00CA75E2">
        <w:rPr>
          <w:b/>
          <w:bCs/>
          <w:sz w:val="22"/>
          <w:szCs w:val="22"/>
          <w:lang w:eastAsia="zh-CN"/>
        </w:rPr>
        <w:t>4.1.2</w:t>
      </w:r>
      <w:r w:rsidRPr="00CA75E2">
        <w:rPr>
          <w:bCs/>
          <w:sz w:val="22"/>
          <w:szCs w:val="22"/>
          <w:lang w:eastAsia="zh-CN"/>
        </w:rPr>
        <w:t xml:space="preserve"> Marca;(</w:t>
      </w:r>
      <w:r w:rsidRPr="00CA75E2">
        <w:rPr>
          <w:bCs/>
          <w:color w:val="FF0000"/>
          <w:sz w:val="22"/>
          <w:szCs w:val="22"/>
          <w:lang w:eastAsia="zh-CN"/>
        </w:rPr>
        <w:t>desde que não identifique o proponente)</w:t>
      </w:r>
    </w:p>
    <w:p w14:paraId="0CE8FFC0" w14:textId="77777777" w:rsidR="00FE7F6E" w:rsidRPr="00CA75E2" w:rsidRDefault="00FE7F6E" w:rsidP="00FE7F6E">
      <w:pPr>
        <w:tabs>
          <w:tab w:val="left" w:pos="1440"/>
        </w:tabs>
        <w:suppressAutoHyphens/>
        <w:snapToGrid w:val="0"/>
        <w:spacing w:before="57"/>
        <w:jc w:val="both"/>
        <w:rPr>
          <w:sz w:val="22"/>
          <w:szCs w:val="22"/>
          <w:lang w:eastAsia="zh-CN"/>
        </w:rPr>
      </w:pPr>
      <w:r w:rsidRPr="00CA75E2">
        <w:rPr>
          <w:b/>
          <w:bCs/>
          <w:sz w:val="22"/>
          <w:szCs w:val="22"/>
          <w:lang w:eastAsia="zh-CN"/>
        </w:rPr>
        <w:t>4.1.3</w:t>
      </w:r>
      <w:r w:rsidRPr="00CA75E2">
        <w:rPr>
          <w:bCs/>
          <w:sz w:val="22"/>
          <w:szCs w:val="22"/>
          <w:lang w:eastAsia="zh-CN"/>
        </w:rPr>
        <w:t xml:space="preserve"> Fabricante;</w:t>
      </w:r>
      <w:r w:rsidRPr="00CA75E2">
        <w:rPr>
          <w:bCs/>
          <w:color w:val="FF0000"/>
          <w:sz w:val="22"/>
          <w:szCs w:val="22"/>
          <w:lang w:eastAsia="zh-CN"/>
        </w:rPr>
        <w:t xml:space="preserve"> (desde que não identifique o proponente)</w:t>
      </w:r>
    </w:p>
    <w:p w14:paraId="61A818DA" w14:textId="77777777" w:rsidR="00FE7F6E" w:rsidRPr="00CA75E2" w:rsidRDefault="00FE7F6E" w:rsidP="00FE7F6E">
      <w:pPr>
        <w:tabs>
          <w:tab w:val="left" w:pos="1440"/>
        </w:tabs>
        <w:suppressAutoHyphens/>
        <w:snapToGrid w:val="0"/>
        <w:spacing w:before="57"/>
        <w:jc w:val="both"/>
        <w:rPr>
          <w:sz w:val="22"/>
          <w:szCs w:val="22"/>
          <w:lang w:eastAsia="zh-CN"/>
        </w:rPr>
      </w:pPr>
      <w:r w:rsidRPr="00CA75E2">
        <w:rPr>
          <w:b/>
          <w:bCs/>
          <w:sz w:val="22"/>
          <w:szCs w:val="22"/>
          <w:lang w:eastAsia="zh-CN"/>
        </w:rPr>
        <w:t xml:space="preserve">4.1.4 </w:t>
      </w:r>
      <w:r w:rsidRPr="00CA75E2">
        <w:rPr>
          <w:bCs/>
          <w:sz w:val="22"/>
          <w:szCs w:val="22"/>
          <w:lang w:eastAsia="zh-CN"/>
        </w:rPr>
        <w:t>Descrição detalhada do objeto, contendo as informações similares à especificação do Termo de Referência: indicando, no que for aplicável</w:t>
      </w:r>
      <w:r w:rsidRPr="00CA75E2">
        <w:rPr>
          <w:sz w:val="22"/>
          <w:szCs w:val="22"/>
          <w:lang w:eastAsia="zh-CN"/>
        </w:rPr>
        <w:t>, o modelo, prazo de validade ou de garantia, número do registro ou inscrição do bem no órgão competente, quando for o caso.</w:t>
      </w:r>
    </w:p>
    <w:p w14:paraId="08CE5491"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 xml:space="preserve">4.2 </w:t>
      </w:r>
      <w:r w:rsidRPr="00CA75E2">
        <w:rPr>
          <w:sz w:val="22"/>
          <w:szCs w:val="22"/>
          <w:lang w:eastAsia="zh-CN"/>
        </w:rPr>
        <w:t>Todas as especificações do objeto contidas na proposta vinculam o Contratado.</w:t>
      </w:r>
    </w:p>
    <w:p w14:paraId="6E8EEB55" w14:textId="77777777" w:rsidR="00FE7F6E" w:rsidRPr="00CA75E2" w:rsidRDefault="00FE7F6E" w:rsidP="00FE7F6E">
      <w:pPr>
        <w:suppressAutoHyphens/>
        <w:spacing w:before="57"/>
        <w:jc w:val="both"/>
        <w:rPr>
          <w:sz w:val="22"/>
          <w:szCs w:val="22"/>
          <w:lang w:eastAsia="zh-CN"/>
        </w:rPr>
      </w:pPr>
      <w:r>
        <w:rPr>
          <w:b/>
          <w:bCs/>
          <w:sz w:val="22"/>
          <w:szCs w:val="22"/>
          <w:lang w:eastAsia="zh-CN"/>
        </w:rPr>
        <w:t xml:space="preserve">4.3 </w:t>
      </w:r>
      <w:r w:rsidRPr="00FA7139">
        <w:rPr>
          <w:bCs/>
          <w:sz w:val="22"/>
          <w:szCs w:val="22"/>
          <w:lang w:eastAsia="zh-CN"/>
        </w:rPr>
        <w:t>Nos</w:t>
      </w:r>
      <w:r w:rsidRPr="00CA75E2">
        <w:rPr>
          <w:sz w:val="22"/>
          <w:szCs w:val="22"/>
          <w:lang w:eastAsia="zh-CN"/>
        </w:rPr>
        <w:t xml:space="preserve"> valores propostos estarão inclusos todos os custos operacionais, encargos previdenciários, trabalhistas, tributários, comerciais e quaisquer outros que incidam direta ou indiretamente no fornecimento dos bens.</w:t>
      </w:r>
    </w:p>
    <w:p w14:paraId="7BE6FF9B"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4.4</w:t>
      </w:r>
      <w:r w:rsidRPr="00CA75E2">
        <w:rPr>
          <w:sz w:val="22"/>
          <w:szCs w:val="22"/>
          <w:lang w:eastAsia="zh-C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7E8D484"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4.5</w:t>
      </w:r>
      <w:r w:rsidRPr="00CA75E2">
        <w:rPr>
          <w:sz w:val="22"/>
          <w:szCs w:val="22"/>
          <w:lang w:eastAsia="zh-CN"/>
        </w:rPr>
        <w:t xml:space="preserve"> O prazo de validade da proposta não será inferior a </w:t>
      </w:r>
      <w:r w:rsidRPr="00CA75E2">
        <w:rPr>
          <w:b/>
          <w:bCs/>
          <w:color w:val="000000"/>
          <w:sz w:val="22"/>
          <w:szCs w:val="22"/>
          <w:lang w:eastAsia="zh-CN"/>
        </w:rPr>
        <w:t>60 (SESSENTA DIAS)</w:t>
      </w:r>
      <w:r w:rsidRPr="00CA75E2">
        <w:rPr>
          <w:bCs/>
          <w:sz w:val="22"/>
          <w:szCs w:val="22"/>
          <w:lang w:eastAsia="zh-CN"/>
        </w:rPr>
        <w:t xml:space="preserve"> dias</w:t>
      </w:r>
      <w:r w:rsidRPr="00CA75E2">
        <w:rPr>
          <w:sz w:val="22"/>
          <w:szCs w:val="22"/>
          <w:lang w:eastAsia="zh-CN"/>
        </w:rPr>
        <w:t>, a contar da data de sua apresentação.</w:t>
      </w:r>
    </w:p>
    <w:p w14:paraId="6A2DCBDA"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lastRenderedPageBreak/>
        <w:t>4.6</w:t>
      </w:r>
      <w:r w:rsidRPr="00CA75E2">
        <w:rPr>
          <w:sz w:val="22"/>
          <w:szCs w:val="22"/>
          <w:lang w:eastAsia="zh-CN"/>
        </w:rPr>
        <w:t xml:space="preserve"> As ofertas de propostas dos licitantes devem respeitar os preços máximos estabelecidos neste Edital</w:t>
      </w:r>
      <w:r>
        <w:rPr>
          <w:sz w:val="22"/>
          <w:szCs w:val="22"/>
          <w:lang w:eastAsia="zh-CN"/>
        </w:rPr>
        <w:t xml:space="preserve"> sob pena de desclassificação</w:t>
      </w:r>
      <w:r w:rsidRPr="00CA75E2">
        <w:rPr>
          <w:sz w:val="22"/>
          <w:szCs w:val="22"/>
          <w:lang w:eastAsia="zh-CN"/>
        </w:rPr>
        <w:t>.</w:t>
      </w:r>
    </w:p>
    <w:p w14:paraId="79F26CB8" w14:textId="77777777" w:rsidR="00FE7F6E" w:rsidRPr="00CA75E2" w:rsidRDefault="00FE7F6E" w:rsidP="00FE7F6E">
      <w:pPr>
        <w:suppressAutoHyphens/>
        <w:spacing w:before="57"/>
        <w:rPr>
          <w:sz w:val="22"/>
          <w:szCs w:val="22"/>
          <w:lang w:eastAsia="zh-CN"/>
        </w:rPr>
      </w:pPr>
      <w:r w:rsidRPr="00CA75E2">
        <w:rPr>
          <w:rFonts w:eastAsia="MS Gothic"/>
          <w:b/>
          <w:sz w:val="22"/>
          <w:szCs w:val="22"/>
          <w:lang w:eastAsia="zh-CN"/>
        </w:rPr>
        <w:t>5</w:t>
      </w:r>
      <w:r w:rsidRPr="00CA75E2">
        <w:rPr>
          <w:b/>
          <w:sz w:val="22"/>
          <w:szCs w:val="22"/>
          <w:lang w:eastAsia="zh-CN"/>
        </w:rPr>
        <w:t xml:space="preserve"> DA ABERTURA DA SESSÃO, CLASSIFICAÇÃO DAS PROPOSTAS E FORMULAÇÃO DE LANCES</w:t>
      </w:r>
    </w:p>
    <w:p w14:paraId="6441B8B7"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5.1</w:t>
      </w:r>
      <w:r w:rsidRPr="00CA75E2">
        <w:rPr>
          <w:sz w:val="22"/>
          <w:szCs w:val="22"/>
          <w:lang w:eastAsia="en-US"/>
        </w:rPr>
        <w:t xml:space="preserve"> A </w:t>
      </w:r>
      <w:r w:rsidRPr="00CA75E2">
        <w:rPr>
          <w:sz w:val="22"/>
          <w:szCs w:val="22"/>
          <w:lang w:eastAsia="zh-CN"/>
        </w:rPr>
        <w:t>abertura</w:t>
      </w:r>
      <w:r w:rsidRPr="00CA75E2">
        <w:rPr>
          <w:sz w:val="22"/>
          <w:szCs w:val="22"/>
          <w:lang w:eastAsia="en-US"/>
        </w:rPr>
        <w:t xml:space="preserve"> da presente licitação dar-se-á em sessão pública, por meio de sistema eletrônico, na data, horário e local indicados neste Edital.</w:t>
      </w:r>
    </w:p>
    <w:p w14:paraId="485837A5"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w:t>
      </w:r>
      <w:r w:rsidRPr="00CA75E2">
        <w:rPr>
          <w:sz w:val="22"/>
          <w:szCs w:val="22"/>
          <w:lang w:eastAsia="en-US"/>
        </w:rPr>
        <w:t xml:space="preserve"> O Pregoeiro </w:t>
      </w:r>
      <w:r w:rsidRPr="00CA75E2">
        <w:rPr>
          <w:sz w:val="22"/>
          <w:szCs w:val="22"/>
          <w:lang w:eastAsia="zh-C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5B95BF" w14:textId="77777777" w:rsidR="00FE7F6E" w:rsidRPr="00CA75E2" w:rsidRDefault="00FE7F6E" w:rsidP="00FE7F6E">
      <w:pPr>
        <w:tabs>
          <w:tab w:val="left" w:pos="1440"/>
        </w:tabs>
        <w:suppressAutoHyphens/>
        <w:snapToGrid w:val="0"/>
        <w:spacing w:before="57"/>
        <w:jc w:val="both"/>
        <w:rPr>
          <w:sz w:val="22"/>
          <w:szCs w:val="22"/>
          <w:lang w:eastAsia="zh-CN"/>
        </w:rPr>
      </w:pPr>
      <w:r w:rsidRPr="00CA75E2">
        <w:rPr>
          <w:b/>
          <w:bCs/>
          <w:sz w:val="22"/>
          <w:szCs w:val="22"/>
          <w:lang w:eastAsia="en-US"/>
        </w:rPr>
        <w:t>5.2.1</w:t>
      </w:r>
      <w:r w:rsidRPr="00CA75E2">
        <w:rPr>
          <w:sz w:val="22"/>
          <w:szCs w:val="22"/>
          <w:lang w:eastAsia="en-US"/>
        </w:rPr>
        <w:t xml:space="preserve"> será desclassificada a proposta que identifique o licitante.</w:t>
      </w:r>
    </w:p>
    <w:p w14:paraId="038CB44E" w14:textId="77777777" w:rsidR="00FE7F6E" w:rsidRPr="00CA75E2" w:rsidRDefault="00FE7F6E" w:rsidP="00FE7F6E">
      <w:pPr>
        <w:tabs>
          <w:tab w:val="left" w:pos="1440"/>
        </w:tabs>
        <w:suppressAutoHyphens/>
        <w:snapToGrid w:val="0"/>
        <w:spacing w:before="57"/>
        <w:jc w:val="both"/>
        <w:rPr>
          <w:sz w:val="22"/>
          <w:szCs w:val="22"/>
          <w:lang w:eastAsia="zh-CN"/>
        </w:rPr>
      </w:pPr>
      <w:r w:rsidRPr="00CA75E2">
        <w:rPr>
          <w:b/>
          <w:bCs/>
          <w:sz w:val="22"/>
          <w:szCs w:val="22"/>
          <w:lang w:eastAsia="zh-CN"/>
        </w:rPr>
        <w:t>5.</w:t>
      </w:r>
      <w:r w:rsidRPr="00CA75E2">
        <w:rPr>
          <w:b/>
          <w:bCs/>
          <w:sz w:val="22"/>
          <w:szCs w:val="22"/>
          <w:lang w:eastAsia="en-US"/>
        </w:rPr>
        <w:t>2.2</w:t>
      </w:r>
      <w:r w:rsidRPr="00CA75E2">
        <w:rPr>
          <w:sz w:val="22"/>
          <w:szCs w:val="22"/>
          <w:lang w:eastAsia="en-US"/>
        </w:rPr>
        <w:t xml:space="preserve"> </w:t>
      </w:r>
      <w:r w:rsidRPr="00CA75E2">
        <w:rPr>
          <w:sz w:val="22"/>
          <w:szCs w:val="22"/>
          <w:lang w:eastAsia="zh-CN"/>
        </w:rPr>
        <w:t>A desclassificação será sempre fundamentada e registrada no sistema, com acompanhamento em tempo real por todos os participantes.</w:t>
      </w:r>
    </w:p>
    <w:p w14:paraId="47EDC7D0" w14:textId="77777777" w:rsidR="00FE7F6E" w:rsidRPr="00CA75E2" w:rsidRDefault="00FE7F6E" w:rsidP="00FE7F6E">
      <w:pPr>
        <w:tabs>
          <w:tab w:val="left" w:pos="1440"/>
        </w:tabs>
        <w:suppressAutoHyphens/>
        <w:snapToGrid w:val="0"/>
        <w:spacing w:before="57"/>
        <w:jc w:val="both"/>
        <w:rPr>
          <w:sz w:val="22"/>
          <w:szCs w:val="22"/>
          <w:lang w:eastAsia="zh-CN"/>
        </w:rPr>
      </w:pPr>
      <w:r w:rsidRPr="00CA75E2">
        <w:rPr>
          <w:b/>
          <w:bCs/>
          <w:sz w:val="22"/>
          <w:szCs w:val="22"/>
          <w:lang w:eastAsia="zh-CN"/>
        </w:rPr>
        <w:t>5.2.3</w:t>
      </w:r>
      <w:r w:rsidRPr="00CA75E2">
        <w:rPr>
          <w:sz w:val="22"/>
          <w:szCs w:val="22"/>
          <w:lang w:eastAsia="zh-CN"/>
        </w:rPr>
        <w:t xml:space="preserve"> A não desclassificação da proposta não impede o seu julgamento definitivo em sentido contrário, levado a efeito na fase de aceitação.</w:t>
      </w:r>
    </w:p>
    <w:p w14:paraId="0817483D"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 xml:space="preserve">5.3 </w:t>
      </w:r>
      <w:r w:rsidRPr="00CA75E2">
        <w:rPr>
          <w:sz w:val="22"/>
          <w:szCs w:val="22"/>
          <w:lang w:eastAsia="zh-CN"/>
        </w:rPr>
        <w:t>O sistema ordenará automaticamente as propostas classificadas, sendo que somente estas participarão da fase de lances.</w:t>
      </w:r>
    </w:p>
    <w:p w14:paraId="003AFF31"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5.4</w:t>
      </w:r>
      <w:r w:rsidRPr="00CA75E2">
        <w:rPr>
          <w:sz w:val="22"/>
          <w:szCs w:val="22"/>
          <w:lang w:eastAsia="zh-CN"/>
        </w:rPr>
        <w:t xml:space="preserve"> O sistema disponibilizará campo próprio para troca de mensagens entre O Pregoeiro e os licitantes.</w:t>
      </w:r>
    </w:p>
    <w:p w14:paraId="725CA2A9"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5.5</w:t>
      </w:r>
      <w:r w:rsidRPr="00CA75E2">
        <w:rPr>
          <w:sz w:val="22"/>
          <w:szCs w:val="22"/>
          <w:lang w:eastAsia="zh-CN"/>
        </w:rPr>
        <w:t xml:space="preserve">. Iniciada a etapa competitiva, os licitantes deverão encaminhar lances </w:t>
      </w:r>
      <w:r w:rsidRPr="00CA75E2">
        <w:rPr>
          <w:sz w:val="22"/>
          <w:szCs w:val="22"/>
          <w:lang w:eastAsia="en-US"/>
        </w:rPr>
        <w:t>exclusivamente por meio do sistema eletrônico, sendo imediatamente</w:t>
      </w:r>
      <w:r w:rsidRPr="00CA75E2">
        <w:rPr>
          <w:sz w:val="22"/>
          <w:szCs w:val="22"/>
          <w:lang w:eastAsia="zh-CN"/>
        </w:rPr>
        <w:t xml:space="preserve"> informados do seu recebimento e do valor consignado no registro.</w:t>
      </w:r>
    </w:p>
    <w:p w14:paraId="66D91F82" w14:textId="77777777" w:rsidR="00FE7F6E" w:rsidRPr="00CA75E2" w:rsidRDefault="00FE7F6E" w:rsidP="00FE7F6E">
      <w:pPr>
        <w:tabs>
          <w:tab w:val="left" w:pos="1440"/>
        </w:tabs>
        <w:suppressAutoHyphens/>
        <w:snapToGrid w:val="0"/>
        <w:spacing w:before="57"/>
        <w:jc w:val="both"/>
        <w:rPr>
          <w:sz w:val="22"/>
          <w:szCs w:val="22"/>
          <w:lang w:eastAsia="zh-CN"/>
        </w:rPr>
      </w:pPr>
      <w:r w:rsidRPr="00CA75E2">
        <w:rPr>
          <w:b/>
          <w:bCs/>
          <w:sz w:val="22"/>
          <w:szCs w:val="22"/>
          <w:lang w:eastAsia="zh-CN"/>
        </w:rPr>
        <w:t xml:space="preserve">5.5.1 </w:t>
      </w:r>
      <w:r w:rsidRPr="00CA75E2">
        <w:rPr>
          <w:sz w:val="22"/>
          <w:szCs w:val="22"/>
          <w:lang w:eastAsia="zh-CN"/>
        </w:rPr>
        <w:t>O lance deverá ser ofertado de acordo com o critério de disputa fixado no item 2 Das Condições Específicas deste Edital.</w:t>
      </w:r>
    </w:p>
    <w:p w14:paraId="329ABF08"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5.6</w:t>
      </w:r>
      <w:r w:rsidRPr="00CA75E2">
        <w:rPr>
          <w:sz w:val="22"/>
          <w:szCs w:val="22"/>
          <w:lang w:eastAsia="zh-CN"/>
        </w:rPr>
        <w:t>. Os licitantes poderão oferecer lances sucessivos, observando o horário fixado para abertura da sessão e as regras estabelecidas no Edital.</w:t>
      </w:r>
    </w:p>
    <w:p w14:paraId="759F5298"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5.7</w:t>
      </w:r>
      <w:r w:rsidRPr="00CA75E2">
        <w:rPr>
          <w:sz w:val="22"/>
          <w:szCs w:val="22"/>
          <w:lang w:eastAsia="zh-CN"/>
        </w:rPr>
        <w:t xml:space="preserve"> O licitante somente poderá oferecer lance de valor inferior ou percentual de desconto superior ao último por ele ofertado e registrado pelo sistema.</w:t>
      </w:r>
    </w:p>
    <w:p w14:paraId="7C30965D"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5.8</w:t>
      </w:r>
      <w:r w:rsidRPr="00CA75E2">
        <w:rPr>
          <w:sz w:val="22"/>
          <w:szCs w:val="22"/>
          <w:lang w:eastAsia="zh-CN"/>
        </w:rPr>
        <w:t xml:space="preserve"> O intervalo mínimo de diferença de valores ou percentuais entre os lances, que incidirá tanto em relação aos lances intermediários quanto em relação à proposta que cobrir a melhor oferta deverá ser 0,5 </w:t>
      </w:r>
      <w:r w:rsidRPr="00CA75E2">
        <w:rPr>
          <w:bCs/>
          <w:sz w:val="22"/>
          <w:szCs w:val="22"/>
          <w:lang w:eastAsia="zh-CN"/>
        </w:rPr>
        <w:t>%</w:t>
      </w:r>
      <w:r w:rsidRPr="00CA75E2">
        <w:rPr>
          <w:sz w:val="22"/>
          <w:szCs w:val="22"/>
          <w:lang w:eastAsia="zh-CN"/>
        </w:rPr>
        <w:t xml:space="preserve">. </w:t>
      </w:r>
    </w:p>
    <w:p w14:paraId="6F056571" w14:textId="77777777" w:rsidR="00FE7F6E" w:rsidRPr="00CA75E2" w:rsidRDefault="00FE7F6E" w:rsidP="00FE7F6E">
      <w:pPr>
        <w:suppressAutoHyphens/>
        <w:spacing w:after="57"/>
        <w:ind w:left="-9" w:firstLine="9"/>
        <w:jc w:val="both"/>
        <w:rPr>
          <w:sz w:val="22"/>
          <w:szCs w:val="22"/>
          <w:lang w:eastAsia="zh-CN"/>
        </w:rPr>
      </w:pPr>
      <w:r w:rsidRPr="00CA75E2">
        <w:rPr>
          <w:rFonts w:eastAsia="ArialMT"/>
          <w:b/>
          <w:bCs/>
          <w:sz w:val="22"/>
          <w:szCs w:val="22"/>
          <w:lang w:eastAsia="zh-CN"/>
        </w:rPr>
        <w:t>5.9</w:t>
      </w:r>
      <w:r w:rsidRPr="00CA75E2">
        <w:rPr>
          <w:rFonts w:eastAsia="ArialMT"/>
          <w:sz w:val="22"/>
          <w:szCs w:val="22"/>
          <w:lang w:eastAsia="zh-CN"/>
        </w:rPr>
        <w:t xml:space="preserve"> Será adotado para o envio de lances no pregão eletrônico o modo de disputa </w:t>
      </w:r>
      <w:r w:rsidRPr="00B55C7D">
        <w:rPr>
          <w:rFonts w:eastAsia="ArialMT"/>
          <w:color w:val="FF0000"/>
          <w:sz w:val="22"/>
          <w:szCs w:val="22"/>
          <w:lang w:eastAsia="zh-CN"/>
        </w:rPr>
        <w:t>“aberto e fechado”,</w:t>
      </w:r>
      <w:r w:rsidRPr="00CA75E2">
        <w:rPr>
          <w:rFonts w:eastAsia="ArialMT"/>
          <w:sz w:val="22"/>
          <w:szCs w:val="22"/>
          <w:lang w:eastAsia="zh-CN"/>
        </w:rPr>
        <w:t xml:space="preserve"> em que os licitantes apresentarão lances públicos e sucessivos, com lance final e fechado.</w:t>
      </w:r>
    </w:p>
    <w:p w14:paraId="3D11A367" w14:textId="77777777" w:rsidR="00FE7F6E" w:rsidRPr="00CA75E2" w:rsidRDefault="00FE7F6E" w:rsidP="00FE7F6E">
      <w:pPr>
        <w:suppressAutoHyphens/>
        <w:spacing w:after="57"/>
        <w:ind w:left="-9" w:firstLine="9"/>
        <w:jc w:val="both"/>
        <w:rPr>
          <w:sz w:val="22"/>
          <w:szCs w:val="22"/>
          <w:lang w:eastAsia="zh-CN"/>
        </w:rPr>
      </w:pPr>
      <w:r w:rsidRPr="00CA75E2">
        <w:rPr>
          <w:rFonts w:eastAsia="ArialMT"/>
          <w:b/>
          <w:bCs/>
          <w:sz w:val="22"/>
          <w:szCs w:val="22"/>
          <w:lang w:eastAsia="zh-CN"/>
        </w:rPr>
        <w:t>5.10</w:t>
      </w:r>
      <w:r w:rsidRPr="00CA75E2">
        <w:rPr>
          <w:rFonts w:eastAsia="ArialMT"/>
          <w:sz w:val="22"/>
          <w:szCs w:val="22"/>
          <w:lang w:eastAsia="zh-CN"/>
        </w:rPr>
        <w:t xml:space="preserve"> A etapa de lances da sessão pública terá duração inicial de 15 minutos. Após esse prazo, o sistema encaminhará aviso de fechamento iminente dos lances, após o que transcorrerá o período de tempo de até 10 minutos, aleatoriamente determinado, findo o qual será automaticamente encerrada a recepção de lances.</w:t>
      </w:r>
    </w:p>
    <w:p w14:paraId="68B669ED" w14:textId="77777777" w:rsidR="00FE7F6E" w:rsidRPr="00CA75E2" w:rsidRDefault="00FE7F6E" w:rsidP="00FE7F6E">
      <w:pPr>
        <w:suppressAutoHyphens/>
        <w:spacing w:after="57"/>
        <w:ind w:left="-9" w:firstLine="9"/>
        <w:jc w:val="both"/>
        <w:rPr>
          <w:sz w:val="22"/>
          <w:szCs w:val="22"/>
          <w:lang w:eastAsia="zh-CN"/>
        </w:rPr>
      </w:pPr>
      <w:r w:rsidRPr="00CA75E2">
        <w:rPr>
          <w:rFonts w:eastAsia="ArialMT"/>
          <w:b/>
          <w:bCs/>
          <w:sz w:val="22"/>
          <w:szCs w:val="22"/>
          <w:lang w:eastAsia="zh-CN"/>
        </w:rPr>
        <w:t>5.11</w:t>
      </w:r>
      <w:r w:rsidRPr="00CA75E2">
        <w:rPr>
          <w:rFonts w:eastAsia="ArialMT"/>
          <w:sz w:val="22"/>
          <w:szCs w:val="22"/>
          <w:lang w:eastAsia="zh-CN"/>
        </w:rPr>
        <w:t>. Encerrado o prazo previsto no item anterior, o sistema abrirá oportunidade para que o autor da oferta de valor mais baixo menor preço e os das ofertas com preços até 10 por cento superior àquela possam ofertar um lance final e fechado em até 5 minutos, o qual será sigiloso até o encerramento deste prazo.</w:t>
      </w:r>
    </w:p>
    <w:p w14:paraId="390A9C30" w14:textId="77777777" w:rsidR="00FE7F6E" w:rsidRPr="00CA75E2" w:rsidRDefault="00FE7F6E" w:rsidP="00FE7F6E">
      <w:pPr>
        <w:suppressAutoHyphens/>
        <w:spacing w:after="57"/>
        <w:ind w:left="-9" w:firstLine="9"/>
        <w:jc w:val="both"/>
        <w:rPr>
          <w:sz w:val="22"/>
          <w:szCs w:val="22"/>
          <w:lang w:eastAsia="zh-CN"/>
        </w:rPr>
      </w:pPr>
      <w:r w:rsidRPr="00CA75E2">
        <w:rPr>
          <w:rFonts w:eastAsia="ArialMT"/>
          <w:b/>
          <w:bCs/>
          <w:sz w:val="22"/>
          <w:szCs w:val="22"/>
          <w:lang w:eastAsia="zh-CN"/>
        </w:rPr>
        <w:t>5.11.1</w:t>
      </w:r>
      <w:r w:rsidRPr="00CA75E2">
        <w:rPr>
          <w:rFonts w:eastAsia="ArialMT"/>
          <w:sz w:val="22"/>
          <w:szCs w:val="22"/>
          <w:lang w:eastAsia="zh-CN"/>
        </w:rPr>
        <w:t>.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716B746" w14:textId="77777777" w:rsidR="00FE7F6E" w:rsidRPr="00CA75E2" w:rsidRDefault="00FE7F6E" w:rsidP="00FE7F6E">
      <w:pPr>
        <w:suppressAutoHyphens/>
        <w:spacing w:after="57"/>
        <w:ind w:left="-9" w:firstLine="9"/>
        <w:jc w:val="both"/>
        <w:rPr>
          <w:sz w:val="22"/>
          <w:szCs w:val="22"/>
          <w:lang w:eastAsia="zh-CN"/>
        </w:rPr>
      </w:pPr>
      <w:r w:rsidRPr="00CA75E2">
        <w:rPr>
          <w:rFonts w:eastAsia="ArialMT"/>
          <w:b/>
          <w:bCs/>
          <w:sz w:val="22"/>
          <w:szCs w:val="22"/>
          <w:lang w:eastAsia="zh-CN"/>
        </w:rPr>
        <w:t>5.12</w:t>
      </w:r>
      <w:r w:rsidRPr="00CA75E2">
        <w:rPr>
          <w:rFonts w:eastAsia="ArialMT"/>
          <w:sz w:val="22"/>
          <w:szCs w:val="22"/>
          <w:lang w:eastAsia="zh-CN"/>
        </w:rPr>
        <w:t>. Após o término dos prazos estabelecidos nos itens anteriores, o sistema ordenará os lances segundo a ordem crescente de valores (menor preço).</w:t>
      </w:r>
    </w:p>
    <w:p w14:paraId="6D81F076" w14:textId="77777777" w:rsidR="00FE7F6E" w:rsidRPr="00CA75E2" w:rsidRDefault="00FE7F6E" w:rsidP="00FE7F6E">
      <w:pPr>
        <w:suppressAutoHyphens/>
        <w:spacing w:after="57"/>
        <w:ind w:left="-9" w:firstLine="9"/>
        <w:jc w:val="both"/>
        <w:rPr>
          <w:sz w:val="22"/>
          <w:szCs w:val="22"/>
          <w:lang w:eastAsia="zh-CN"/>
        </w:rPr>
      </w:pPr>
      <w:r w:rsidRPr="00CA75E2">
        <w:rPr>
          <w:rFonts w:eastAsia="ArialMT"/>
          <w:b/>
          <w:bCs/>
          <w:sz w:val="22"/>
          <w:szCs w:val="22"/>
          <w:lang w:eastAsia="zh-CN"/>
        </w:rPr>
        <w:t>5.12.1</w:t>
      </w:r>
      <w:r w:rsidRPr="00CA75E2">
        <w:rPr>
          <w:rFonts w:eastAsia="ArialMT"/>
          <w:sz w:val="22"/>
          <w:szCs w:val="22"/>
          <w:lang w:eastAsia="zh-CN"/>
        </w:rPr>
        <w:t xml:space="preserve">. Não havendo lance final e fechado classificado na forma estabelecida nos itens anteriores, haverá o reinício da etapa fechada, para que os demais licitantes, até o máximo de três, na ordem de </w:t>
      </w:r>
      <w:r w:rsidRPr="00CA75E2">
        <w:rPr>
          <w:rFonts w:eastAsia="ArialMT"/>
          <w:sz w:val="22"/>
          <w:szCs w:val="22"/>
          <w:lang w:eastAsia="zh-CN"/>
        </w:rPr>
        <w:lastRenderedPageBreak/>
        <w:t>classificação, possam ofertar um lance final e fechado em até cinco minutos, o qual será sigiloso até o encerramento deste prazo.</w:t>
      </w:r>
    </w:p>
    <w:p w14:paraId="2CF2DE9F" w14:textId="77777777" w:rsidR="00FE7F6E" w:rsidRPr="00CA75E2" w:rsidRDefault="00FE7F6E" w:rsidP="00FE7F6E">
      <w:pPr>
        <w:suppressAutoHyphens/>
        <w:spacing w:before="57"/>
        <w:jc w:val="both"/>
        <w:rPr>
          <w:sz w:val="22"/>
          <w:szCs w:val="22"/>
          <w:lang w:eastAsia="zh-CN"/>
        </w:rPr>
      </w:pPr>
      <w:r w:rsidRPr="00CA75E2">
        <w:rPr>
          <w:rFonts w:eastAsia="ArialMT"/>
          <w:b/>
          <w:bCs/>
          <w:sz w:val="22"/>
          <w:szCs w:val="22"/>
          <w:lang w:eastAsia="zh-CN"/>
        </w:rPr>
        <w:t>5.13</w:t>
      </w:r>
      <w:r w:rsidRPr="00CA75E2">
        <w:rPr>
          <w:rFonts w:eastAsia="ArialMT"/>
          <w:sz w:val="22"/>
          <w:szCs w:val="22"/>
          <w:lang w:eastAsia="zh-CN"/>
        </w:rPr>
        <w:t>. Poderá o pregoeiro, auxiliado pela equipe de apoio, justificadamente, admitir o reinício da etapa fechada, caso nenhum licitante classificado na etapa de lance fechado atenda às exigências de habilitação.</w:t>
      </w:r>
    </w:p>
    <w:p w14:paraId="7C53480F"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5.14</w:t>
      </w:r>
      <w:r w:rsidRPr="00CA75E2">
        <w:rPr>
          <w:sz w:val="22"/>
          <w:szCs w:val="22"/>
          <w:lang w:eastAsia="zh-CN"/>
        </w:rPr>
        <w:t>. Não serão aceitos dois ou mais lances de mesmo valor, prevalecendo aquele que for recebido e registrado em primeiro lugar.</w:t>
      </w:r>
    </w:p>
    <w:p w14:paraId="22006089"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5.15</w:t>
      </w:r>
      <w:r w:rsidRPr="00CA75E2">
        <w:rPr>
          <w:sz w:val="22"/>
          <w:szCs w:val="22"/>
          <w:lang w:eastAsia="zh-CN"/>
        </w:rPr>
        <w:t>. Durante o transcurso da sessão pública, os licitantes serão informados, em tempo real, do valor do menor lance registrado (ou maior desconto), vedada a identificação do licitante.</w:t>
      </w:r>
    </w:p>
    <w:p w14:paraId="03842FA1"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5.16</w:t>
      </w:r>
      <w:r w:rsidRPr="00CA75E2">
        <w:rPr>
          <w:sz w:val="22"/>
          <w:szCs w:val="22"/>
          <w:lang w:eastAsia="zh-CN"/>
        </w:rPr>
        <w:t xml:space="preserve"> No caso de desconexão com o (a) Pregoeiro no decorrer da etapa competitiva do Pregão, o sistema eletrônico poderá permanecer acessível aos licitantes para a recepção dos lances.</w:t>
      </w:r>
    </w:p>
    <w:p w14:paraId="0123EE63"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5.17</w:t>
      </w:r>
      <w:r w:rsidRPr="00CA75E2">
        <w:rPr>
          <w:sz w:val="22"/>
          <w:szCs w:val="22"/>
          <w:lang w:eastAsia="zh-CN"/>
        </w:rPr>
        <w:t>. 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5A7CF699"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5.18</w:t>
      </w:r>
      <w:r w:rsidRPr="00CA75E2">
        <w:rPr>
          <w:sz w:val="22"/>
          <w:szCs w:val="22"/>
          <w:lang w:eastAsia="zh-CN"/>
        </w:rPr>
        <w:t xml:space="preserve"> critérios de julgamento adotado será o </w:t>
      </w:r>
      <w:r w:rsidRPr="00CA75E2">
        <w:rPr>
          <w:i/>
          <w:color w:val="FF0000"/>
          <w:sz w:val="22"/>
          <w:szCs w:val="22"/>
          <w:lang w:eastAsia="zh-CN"/>
        </w:rPr>
        <w:t>menor preço</w:t>
      </w:r>
      <w:r w:rsidRPr="00CA75E2">
        <w:rPr>
          <w:sz w:val="22"/>
          <w:szCs w:val="22"/>
          <w:lang w:eastAsia="zh-CN"/>
        </w:rPr>
        <w:t>, conforme definido neste Edital e seus anexos.</w:t>
      </w:r>
    </w:p>
    <w:p w14:paraId="070D32FD"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5.19</w:t>
      </w:r>
      <w:r w:rsidRPr="00CA75E2">
        <w:rPr>
          <w:sz w:val="22"/>
          <w:szCs w:val="22"/>
          <w:lang w:eastAsia="en-US"/>
        </w:rPr>
        <w:t xml:space="preserve"> Caso o licitante não apresente lances, concorrerá com o valor de sua proposta.</w:t>
      </w:r>
    </w:p>
    <w:p w14:paraId="2069C5F7"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5.20</w:t>
      </w:r>
      <w:r w:rsidRPr="00CA75E2">
        <w:rPr>
          <w:sz w:val="22"/>
          <w:szCs w:val="22"/>
          <w:lang w:eastAsia="en-US"/>
        </w:rPr>
        <w:t>.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sidRPr="00CA75E2">
        <w:rPr>
          <w:strike/>
          <w:sz w:val="22"/>
          <w:szCs w:val="22"/>
          <w:lang w:eastAsia="en-US"/>
        </w:rPr>
        <w:t>.</w:t>
      </w:r>
    </w:p>
    <w:p w14:paraId="14DC5519"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5.21</w:t>
      </w:r>
      <w:r w:rsidRPr="00CA75E2">
        <w:rPr>
          <w:sz w:val="22"/>
          <w:szCs w:val="22"/>
          <w:lang w:eastAsia="en-US"/>
        </w:rPr>
        <w:t xml:space="preserve">. Nessas condições, as propostas de microempresas, empresas de pequeno porte e microempreendedores individuais que se encontrarem na faixa de até 5% (cinco por cento) acima da </w:t>
      </w:r>
      <w:r w:rsidRPr="00CA75E2">
        <w:rPr>
          <w:sz w:val="22"/>
          <w:szCs w:val="22"/>
          <w:lang w:eastAsia="zh-CN"/>
        </w:rPr>
        <w:t>melhor proposta ou melhor lance</w:t>
      </w:r>
      <w:r w:rsidRPr="00CA75E2">
        <w:rPr>
          <w:sz w:val="22"/>
          <w:szCs w:val="22"/>
          <w:lang w:eastAsia="en-US"/>
        </w:rPr>
        <w:t xml:space="preserve"> serão consideradas empatadas com a primeira colocada.</w:t>
      </w:r>
    </w:p>
    <w:p w14:paraId="63B954AE"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5.22</w:t>
      </w:r>
      <w:r w:rsidRPr="00CA75E2">
        <w:rPr>
          <w:sz w:val="22"/>
          <w:szCs w:val="22"/>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7F284AE"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5.23</w:t>
      </w:r>
      <w:r w:rsidRPr="00CA75E2">
        <w:rPr>
          <w:sz w:val="22"/>
          <w:szCs w:val="22"/>
          <w:lang w:eastAsia="en-US"/>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0DD8EF84"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5.24</w:t>
      </w:r>
      <w:r w:rsidRPr="00CA75E2">
        <w:rPr>
          <w:sz w:val="22"/>
          <w:szCs w:val="22"/>
          <w:lang w:eastAsia="en-US"/>
        </w:rPr>
        <w:t>.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5669486F" w14:textId="77777777" w:rsidR="00FE7F6E" w:rsidRPr="00CA75E2" w:rsidRDefault="00FE7F6E" w:rsidP="00FE7F6E">
      <w:pPr>
        <w:suppressAutoHyphens/>
        <w:spacing w:before="57"/>
        <w:jc w:val="both"/>
        <w:rPr>
          <w:sz w:val="22"/>
          <w:szCs w:val="22"/>
          <w:lang w:eastAsia="zh-CN"/>
        </w:rPr>
      </w:pPr>
      <w:r w:rsidRPr="00CA75E2">
        <w:rPr>
          <w:rFonts w:eastAsia="Arial"/>
          <w:b/>
          <w:bCs/>
          <w:sz w:val="22"/>
          <w:szCs w:val="22"/>
          <w:lang w:eastAsia="zh-CN"/>
        </w:rPr>
        <w:t>5.25</w:t>
      </w:r>
      <w:r w:rsidRPr="00CA75E2">
        <w:rPr>
          <w:rFonts w:eastAsia="Arial"/>
          <w:sz w:val="22"/>
          <w:szCs w:val="22"/>
          <w:lang w:eastAsia="zh-CN"/>
        </w:rPr>
        <w:t xml:space="preserve"> Só poderá haver empate entre propostas iguais (não seguidas de lances), ou entre lances finais da fase fechada do modo de disputa aberto e fechado.</w:t>
      </w:r>
    </w:p>
    <w:p w14:paraId="200CADFB" w14:textId="77777777" w:rsidR="00FE7F6E" w:rsidRPr="00CA75E2" w:rsidRDefault="00FE7F6E" w:rsidP="00FE7F6E">
      <w:pPr>
        <w:suppressAutoHyphens/>
        <w:spacing w:before="57"/>
        <w:jc w:val="both"/>
        <w:rPr>
          <w:sz w:val="22"/>
          <w:szCs w:val="22"/>
          <w:lang w:eastAsia="zh-CN"/>
        </w:rPr>
      </w:pPr>
      <w:r w:rsidRPr="00CA75E2">
        <w:rPr>
          <w:rFonts w:eastAsia="Arial"/>
          <w:b/>
          <w:bCs/>
          <w:sz w:val="22"/>
          <w:szCs w:val="22"/>
          <w:lang w:eastAsia="zh-CN"/>
        </w:rPr>
        <w:t>5.26</w:t>
      </w:r>
      <w:r w:rsidRPr="00CA75E2">
        <w:rPr>
          <w:rFonts w:eastAsia="Arial"/>
          <w:sz w:val="22"/>
          <w:szCs w:val="22"/>
          <w:lang w:eastAsia="zh-CN"/>
        </w:rPr>
        <w:t>. Havendo</w:t>
      </w:r>
      <w:r w:rsidRPr="00CA75E2">
        <w:rPr>
          <w:sz w:val="22"/>
          <w:szCs w:val="22"/>
          <w:lang w:eastAsia="zh-CN"/>
        </w:rPr>
        <w:t xml:space="preserve"> empate entre propostas ou lances</w:t>
      </w:r>
      <w:r w:rsidRPr="00CA75E2">
        <w:rPr>
          <w:sz w:val="22"/>
          <w:szCs w:val="22"/>
          <w:lang w:eastAsia="en-US"/>
        </w:rPr>
        <w:t>, o critério de desempate será aquele previsto no art. 60 da Lei n. º 14.133, de 2021.</w:t>
      </w:r>
    </w:p>
    <w:p w14:paraId="217B3FFD"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5.27</w:t>
      </w:r>
      <w:r w:rsidRPr="00CA75E2">
        <w:rPr>
          <w:sz w:val="22"/>
          <w:szCs w:val="22"/>
          <w:lang w:eastAsia="zh-CN"/>
        </w:rPr>
        <w:t xml:space="preserve">. Persistindo </w:t>
      </w:r>
      <w:r w:rsidRPr="00CA75E2">
        <w:rPr>
          <w:rFonts w:eastAsia="Arial"/>
          <w:sz w:val="22"/>
          <w:szCs w:val="22"/>
          <w:lang w:eastAsia="zh-CN"/>
        </w:rPr>
        <w:t xml:space="preserve">o empate, </w:t>
      </w:r>
      <w:r w:rsidRPr="00CA75E2">
        <w:rPr>
          <w:sz w:val="22"/>
          <w:szCs w:val="22"/>
          <w:lang w:eastAsia="zh-CN"/>
        </w:rPr>
        <w:t>a proposta vencedora será sorteada pelo sistema eletrônico dentre as propostas ou os lances empatados.</w:t>
      </w:r>
    </w:p>
    <w:p w14:paraId="1052A388"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5.28</w:t>
      </w:r>
      <w:r w:rsidRPr="00CA75E2">
        <w:rPr>
          <w:sz w:val="22"/>
          <w:szCs w:val="22"/>
          <w:lang w:eastAsia="en-US"/>
        </w:rPr>
        <w:t>. Encerrada</w:t>
      </w:r>
      <w:r w:rsidRPr="00CA75E2">
        <w:rPr>
          <w:sz w:val="22"/>
          <w:szCs w:val="22"/>
          <w:lang w:eastAsia="zh-CN"/>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D584AFB"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5.28.1</w:t>
      </w:r>
      <w:r w:rsidRPr="00CA75E2">
        <w:rPr>
          <w:sz w:val="22"/>
          <w:szCs w:val="22"/>
          <w:lang w:eastAsia="en-US"/>
        </w:rPr>
        <w:t xml:space="preserve"> A negociação será realizada por meio do sistema, podendo ser acompanhada pelos demais licitantes.</w:t>
      </w:r>
    </w:p>
    <w:p w14:paraId="4F417053" w14:textId="77777777" w:rsidR="00FE7F6E" w:rsidRPr="00B55C7D" w:rsidRDefault="00FE7F6E" w:rsidP="00FE7F6E">
      <w:pPr>
        <w:tabs>
          <w:tab w:val="left" w:pos="-12"/>
        </w:tabs>
        <w:suppressAutoHyphens/>
        <w:spacing w:before="57"/>
        <w:jc w:val="both"/>
        <w:rPr>
          <w:b/>
          <w:bCs/>
          <w:color w:val="FF0000"/>
          <w:sz w:val="22"/>
          <w:szCs w:val="22"/>
          <w:lang w:eastAsia="zh-CN"/>
        </w:rPr>
      </w:pPr>
      <w:r w:rsidRPr="00B55C7D">
        <w:rPr>
          <w:b/>
          <w:bCs/>
          <w:color w:val="FF0000"/>
          <w:sz w:val="22"/>
          <w:szCs w:val="22"/>
          <w:lang w:eastAsia="zh-CN"/>
        </w:rPr>
        <w:lastRenderedPageBreak/>
        <w:t xml:space="preserve">5.28.2 O PREGOEIRO SOLICITARÁ AO LICITANTE MELHOR CLASSIFICADO QUE, NO PRAZO DE </w:t>
      </w:r>
      <w:r w:rsidRPr="00B55C7D">
        <w:rPr>
          <w:b/>
          <w:bCs/>
          <w:color w:val="FF0000"/>
          <w:sz w:val="22"/>
          <w:szCs w:val="22"/>
          <w:u w:val="single"/>
          <w:lang w:eastAsia="zh-CN"/>
        </w:rPr>
        <w:t>02 HR (DUAS HORAS)</w:t>
      </w:r>
      <w:r w:rsidRPr="00B55C7D">
        <w:rPr>
          <w:b/>
          <w:bCs/>
          <w:color w:val="FF0000"/>
          <w:sz w:val="22"/>
          <w:szCs w:val="22"/>
          <w:lang w:eastAsia="zh-CN"/>
        </w:rPr>
        <w:t xml:space="preserve"> ENVIE A PROPOSTA ADEQUADA AO ÚLTIMO LANCE OFERTADO APÓS A NEGOCIAÇÃO REALIZADA, ACOMPANHADA, SE FOR O CASO, DOS DOCUMENTOS COMPLEMENTARES, QUANDO NECESSÁRIOS À CONFIRMAÇÃO DAQUELES EXIGIDOS NESTE EDITAL E JÁ APRESENTADOS.</w:t>
      </w:r>
    </w:p>
    <w:p w14:paraId="1C7F04A2" w14:textId="77777777" w:rsidR="00FE7F6E" w:rsidRPr="00CA75E2" w:rsidRDefault="00FE7F6E" w:rsidP="00FE7F6E">
      <w:pPr>
        <w:tabs>
          <w:tab w:val="left" w:pos="-12"/>
        </w:tabs>
        <w:suppressAutoHyphens/>
        <w:spacing w:before="57"/>
        <w:jc w:val="both"/>
        <w:rPr>
          <w:sz w:val="22"/>
          <w:szCs w:val="22"/>
          <w:lang w:eastAsia="zh-CN"/>
        </w:rPr>
      </w:pPr>
      <w:r w:rsidRPr="00CA75E2">
        <w:rPr>
          <w:b/>
          <w:bCs/>
          <w:sz w:val="22"/>
          <w:szCs w:val="22"/>
          <w:lang w:eastAsia="zh-CN"/>
        </w:rPr>
        <w:t>5.28.3</w:t>
      </w:r>
      <w:r w:rsidRPr="00CA75E2">
        <w:rPr>
          <w:sz w:val="22"/>
          <w:szCs w:val="22"/>
          <w:lang w:eastAsia="zh-CN"/>
        </w:rPr>
        <w:t>. É</w:t>
      </w:r>
      <w:r w:rsidRPr="00CA75E2">
        <w:rPr>
          <w:rFonts w:eastAsia="Arial"/>
          <w:sz w:val="22"/>
          <w:szCs w:val="22"/>
          <w:lang w:eastAsia="zh-CN"/>
        </w:rPr>
        <w:t xml:space="preserve"> facultado ao Pregoeiro prorrogar o prazo estabelecido, a partir de solicitação fundamentada feita no chat pelo licitante, antes de findo o prazo previsto no item 5.28.2.</w:t>
      </w:r>
    </w:p>
    <w:p w14:paraId="4FE18495" w14:textId="77777777" w:rsidR="00FE7F6E" w:rsidRPr="00CA75E2" w:rsidRDefault="00FE7F6E" w:rsidP="00FE7F6E">
      <w:pPr>
        <w:suppressAutoHyphens/>
        <w:spacing w:before="57"/>
        <w:jc w:val="both"/>
        <w:rPr>
          <w:sz w:val="22"/>
          <w:szCs w:val="22"/>
          <w:lang w:eastAsia="zh-CN"/>
        </w:rPr>
      </w:pPr>
      <w:r w:rsidRPr="00CA75E2">
        <w:rPr>
          <w:b/>
          <w:bCs/>
          <w:sz w:val="22"/>
          <w:szCs w:val="22"/>
          <w:lang w:eastAsia="en-US"/>
        </w:rPr>
        <w:t>5.29</w:t>
      </w:r>
      <w:r w:rsidRPr="00CA75E2">
        <w:rPr>
          <w:sz w:val="22"/>
          <w:szCs w:val="22"/>
          <w:lang w:eastAsia="en-US"/>
        </w:rPr>
        <w:t xml:space="preserve">. Após a negociação do preço, </w:t>
      </w:r>
      <w:r>
        <w:rPr>
          <w:sz w:val="22"/>
          <w:szCs w:val="22"/>
          <w:lang w:eastAsia="en-US"/>
        </w:rPr>
        <w:t>o</w:t>
      </w:r>
      <w:r w:rsidRPr="00CA75E2">
        <w:rPr>
          <w:sz w:val="22"/>
          <w:szCs w:val="22"/>
          <w:lang w:eastAsia="en-US"/>
        </w:rPr>
        <w:t xml:space="preserve"> Pregoeiro iniciará a fase de aceitação e julgamento da proposta.</w:t>
      </w:r>
    </w:p>
    <w:p w14:paraId="19A817C8" w14:textId="77777777" w:rsidR="00FE7F6E" w:rsidRPr="00CA75E2" w:rsidRDefault="00FE7F6E" w:rsidP="00FE7F6E">
      <w:pPr>
        <w:suppressAutoHyphens/>
        <w:rPr>
          <w:sz w:val="22"/>
          <w:szCs w:val="22"/>
          <w:lang w:eastAsia="zh-CN"/>
        </w:rPr>
      </w:pPr>
      <w:r w:rsidRPr="00CA75E2">
        <w:rPr>
          <w:rFonts w:eastAsia="MS Gothic"/>
          <w:b/>
          <w:bCs/>
          <w:sz w:val="22"/>
          <w:szCs w:val="22"/>
          <w:lang w:eastAsia="en-US"/>
        </w:rPr>
        <w:t>6</w:t>
      </w:r>
      <w:r w:rsidRPr="00CA75E2">
        <w:rPr>
          <w:b/>
          <w:bCs/>
          <w:sz w:val="22"/>
          <w:szCs w:val="22"/>
          <w:lang w:eastAsia="en-US"/>
        </w:rPr>
        <w:t>. DA ACEITABILIDADE DA PROPOSTA VENCEDORA.</w:t>
      </w:r>
    </w:p>
    <w:p w14:paraId="60A50A5A"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6.1</w:t>
      </w:r>
      <w:r w:rsidRPr="00CA75E2">
        <w:rPr>
          <w:sz w:val="22"/>
          <w:szCs w:val="22"/>
          <w:lang w:eastAsia="zh-CN"/>
        </w:rPr>
        <w:t xml:space="preserve"> Encerrada a etapa de negociação, o (a) pregoeiro (a) examinará a proposta classificada em primeiro lugar quanto à adequação ao objeto e à compatibilidade do preço em relação ao máximo estipulado para contratação neste Edital e em seus anexos, observado o disposto no art. 95 do Decreto n.º 10.086, de 2022.</w:t>
      </w:r>
    </w:p>
    <w:p w14:paraId="368B0F77"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6.2</w:t>
      </w:r>
      <w:r w:rsidRPr="00CA75E2">
        <w:rPr>
          <w:sz w:val="22"/>
          <w:szCs w:val="22"/>
          <w:lang w:eastAsia="zh-CN"/>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14:paraId="0FDD09DF"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6.3</w:t>
      </w:r>
      <w:r w:rsidRPr="00CA75E2">
        <w:rPr>
          <w:sz w:val="22"/>
          <w:szCs w:val="22"/>
          <w:lang w:eastAsia="zh-CN"/>
        </w:rPr>
        <w:t xml:space="preserve"> Será desclassificada a proposta, ou o lance vencedor, que apresentar preço final superior ao(s) preço(s) máximo(s) fixado(s), desconto menor do que o mínimo exigido ou que apresentar preço manifestamente inexequível.</w:t>
      </w:r>
    </w:p>
    <w:p w14:paraId="2DD067FC"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6.3.1</w:t>
      </w:r>
      <w:r w:rsidRPr="00CA75E2">
        <w:rPr>
          <w:sz w:val="22"/>
          <w:szCs w:val="22"/>
          <w:lang w:eastAsia="zh-CN"/>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F31FC53" w14:textId="77777777" w:rsidR="00FE7F6E" w:rsidRPr="00CA75E2" w:rsidRDefault="00FE7F6E" w:rsidP="00FE7F6E">
      <w:pPr>
        <w:suppressAutoHyphens/>
        <w:autoSpaceDN w:val="0"/>
        <w:spacing w:before="57" w:after="57"/>
        <w:jc w:val="both"/>
        <w:rPr>
          <w:rFonts w:eastAsia="NSimSun"/>
          <w:kern w:val="3"/>
          <w:sz w:val="22"/>
          <w:szCs w:val="22"/>
          <w:lang w:eastAsia="zh-CN" w:bidi="hi-IN"/>
        </w:rPr>
      </w:pPr>
      <w:r w:rsidRPr="00CA75E2">
        <w:rPr>
          <w:rFonts w:eastAsia="NSimSun"/>
          <w:b/>
          <w:bCs/>
          <w:color w:val="000000"/>
          <w:kern w:val="3"/>
          <w:sz w:val="22"/>
          <w:szCs w:val="22"/>
          <w:lang w:eastAsia="en-US" w:bidi="hi-IN"/>
        </w:rPr>
        <w:t>6.4</w:t>
      </w:r>
      <w:r w:rsidRPr="00CA75E2">
        <w:rPr>
          <w:rFonts w:eastAsia="NSimSun"/>
          <w:color w:val="000000"/>
          <w:kern w:val="3"/>
          <w:sz w:val="22"/>
          <w:szCs w:val="22"/>
          <w:lang w:eastAsia="en-US" w:bidi="hi-IN"/>
        </w:rPr>
        <w:t xml:space="preserve"> Qualquer interessado poderá requerer que se realizem diligências para aferir a exequibilidade e a legalidade das propostas, devendo apresentar as provas ou os indícios que fundamentam a suspeita.</w:t>
      </w:r>
    </w:p>
    <w:p w14:paraId="2BA9C476" w14:textId="77777777" w:rsidR="00FE7F6E" w:rsidRPr="00CA75E2" w:rsidRDefault="00FE7F6E" w:rsidP="00FE7F6E">
      <w:pPr>
        <w:suppressAutoHyphens/>
        <w:autoSpaceDN w:val="0"/>
        <w:spacing w:before="57" w:after="57"/>
        <w:jc w:val="both"/>
        <w:rPr>
          <w:rFonts w:eastAsia="NSimSun"/>
          <w:kern w:val="3"/>
          <w:sz w:val="22"/>
          <w:szCs w:val="22"/>
          <w:lang w:eastAsia="zh-CN" w:bidi="hi-IN"/>
        </w:rPr>
      </w:pPr>
      <w:r w:rsidRPr="00CA75E2">
        <w:rPr>
          <w:rFonts w:eastAsia="NSimSun"/>
          <w:b/>
          <w:bCs/>
          <w:color w:val="000000"/>
          <w:kern w:val="3"/>
          <w:sz w:val="22"/>
          <w:szCs w:val="22"/>
          <w:lang w:eastAsia="en-US" w:bidi="hi-IN"/>
        </w:rPr>
        <w:t>6.5</w:t>
      </w:r>
      <w:r w:rsidRPr="00CA75E2">
        <w:rPr>
          <w:rFonts w:eastAsia="NSimSun"/>
          <w:color w:val="000000"/>
          <w:kern w:val="3"/>
          <w:sz w:val="22"/>
          <w:szCs w:val="22"/>
          <w:lang w:eastAsia="en-US" w:bidi="hi-IN"/>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AE2A136" w14:textId="77777777" w:rsidR="00FE7F6E" w:rsidRPr="00193ECB" w:rsidRDefault="00FE7F6E" w:rsidP="00FE7F6E">
      <w:pPr>
        <w:suppressAutoHyphens/>
        <w:autoSpaceDN w:val="0"/>
        <w:spacing w:before="57" w:after="57"/>
        <w:jc w:val="both"/>
        <w:rPr>
          <w:rFonts w:eastAsia="NSimSun"/>
          <w:color w:val="FF0000"/>
          <w:kern w:val="3"/>
          <w:sz w:val="22"/>
          <w:szCs w:val="22"/>
          <w:lang w:eastAsia="zh-CN" w:bidi="hi-IN"/>
        </w:rPr>
      </w:pPr>
      <w:r w:rsidRPr="00193ECB">
        <w:rPr>
          <w:rFonts w:eastAsia="NSimSun"/>
          <w:b/>
          <w:bCs/>
          <w:color w:val="FF0000"/>
          <w:kern w:val="3"/>
          <w:sz w:val="22"/>
          <w:szCs w:val="22"/>
          <w:lang w:eastAsia="en-US" w:bidi="hi-IN"/>
        </w:rPr>
        <w:t>6.6</w:t>
      </w:r>
      <w:r w:rsidRPr="00193ECB">
        <w:rPr>
          <w:rFonts w:eastAsia="NSimSun"/>
          <w:color w:val="FF0000"/>
          <w:kern w:val="3"/>
          <w:sz w:val="22"/>
          <w:szCs w:val="22"/>
          <w:lang w:eastAsia="en-US" w:bidi="hi-IN"/>
        </w:rPr>
        <w:t xml:space="preserve"> O(A) PREGOEIRO(A) PODERÁ CONVOCAR O LICITANTE PARA ENVIAR DOCUMENTO DIGITAL COMPLEMENTAR, POR MEIO DE FUNCIONALIDADE DISPONÍVEL NO SISTEMA, </w:t>
      </w:r>
      <w:r w:rsidRPr="00193ECB">
        <w:rPr>
          <w:rFonts w:eastAsia="NSimSun"/>
          <w:b/>
          <w:bCs/>
          <w:color w:val="FF0000"/>
          <w:kern w:val="3"/>
          <w:sz w:val="22"/>
          <w:szCs w:val="22"/>
          <w:highlight w:val="yellow"/>
          <w:u w:val="single"/>
          <w:lang w:eastAsia="en-US" w:bidi="hi-IN"/>
        </w:rPr>
        <w:t>NO PRAZO DE 24 (VINTE E QUATRO) HORAS</w:t>
      </w:r>
      <w:r w:rsidRPr="00193ECB">
        <w:rPr>
          <w:rFonts w:eastAsia="NSimSun"/>
          <w:color w:val="FF0000"/>
          <w:kern w:val="3"/>
          <w:sz w:val="22"/>
          <w:szCs w:val="22"/>
          <w:lang w:eastAsia="en-US" w:bidi="hi-IN"/>
        </w:rPr>
        <w:t>, SOB PENA DE NÃO ACEITAÇÃO DA PROPOSTA.</w:t>
      </w:r>
    </w:p>
    <w:p w14:paraId="534F4CE3" w14:textId="77777777" w:rsidR="00FE7F6E" w:rsidRPr="00CA75E2" w:rsidRDefault="00FE7F6E" w:rsidP="00FE7F6E">
      <w:pPr>
        <w:suppressAutoHyphens/>
        <w:spacing w:before="57"/>
        <w:ind w:right="-15"/>
        <w:jc w:val="both"/>
        <w:rPr>
          <w:rFonts w:eastAsia="NSimSun"/>
          <w:kern w:val="2"/>
          <w:sz w:val="22"/>
          <w:szCs w:val="22"/>
          <w:lang w:eastAsia="zh-CN" w:bidi="hi-IN"/>
        </w:rPr>
      </w:pPr>
      <w:r w:rsidRPr="00CA75E2">
        <w:rPr>
          <w:rFonts w:eastAsia="NSimSun"/>
          <w:b/>
          <w:bCs/>
          <w:color w:val="000000"/>
          <w:kern w:val="2"/>
          <w:sz w:val="22"/>
          <w:szCs w:val="22"/>
          <w:lang w:eastAsia="en-US" w:bidi="hi-IN"/>
        </w:rPr>
        <w:t>6.6.1</w:t>
      </w:r>
      <w:r w:rsidRPr="00CA75E2">
        <w:rPr>
          <w:rFonts w:eastAsia="NSimSun"/>
          <w:color w:val="000000"/>
          <w:kern w:val="2"/>
          <w:sz w:val="22"/>
          <w:szCs w:val="22"/>
          <w:lang w:eastAsia="en-US" w:bidi="hi-IN"/>
        </w:rPr>
        <w:t xml:space="preserve"> É facultado ao (a) pregoeiro (a) prorrogar o prazo estabelecido, a partir de solicitação fundamentada feita no chat pelo licitante, antes de findo o prazo.</w:t>
      </w:r>
    </w:p>
    <w:p w14:paraId="24458A1E" w14:textId="77777777" w:rsidR="00FE7F6E" w:rsidRPr="00CA75E2" w:rsidRDefault="00FE7F6E" w:rsidP="00FE7F6E">
      <w:pPr>
        <w:suppressAutoHyphens/>
        <w:spacing w:before="57"/>
        <w:ind w:right="-15"/>
        <w:jc w:val="both"/>
        <w:rPr>
          <w:rFonts w:eastAsia="NSimSun"/>
          <w:kern w:val="2"/>
          <w:sz w:val="22"/>
          <w:szCs w:val="22"/>
          <w:lang w:eastAsia="zh-CN" w:bidi="hi-IN"/>
        </w:rPr>
      </w:pPr>
      <w:r w:rsidRPr="00CA75E2">
        <w:rPr>
          <w:rFonts w:eastAsia="NSimSun"/>
          <w:b/>
          <w:bCs/>
          <w:color w:val="000000"/>
          <w:kern w:val="2"/>
          <w:sz w:val="22"/>
          <w:szCs w:val="22"/>
          <w:lang w:eastAsia="en-US" w:bidi="hi-IN"/>
        </w:rPr>
        <w:t>6.6.2</w:t>
      </w:r>
      <w:r w:rsidRPr="00CA75E2">
        <w:rPr>
          <w:rFonts w:eastAsia="NSimSun"/>
          <w:color w:val="000000"/>
          <w:kern w:val="2"/>
          <w:sz w:val="22"/>
          <w:szCs w:val="22"/>
          <w:lang w:eastAsia="en-US" w:bidi="hi-IN"/>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AD058B9"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w:t>
      </w:r>
      <w:r w:rsidRPr="00CA75E2">
        <w:rPr>
          <w:rFonts w:eastAsia="NSimSun"/>
          <w:kern w:val="3"/>
          <w:sz w:val="22"/>
          <w:szCs w:val="22"/>
          <w:lang w:eastAsia="zh-CN" w:bidi="hi-IN"/>
        </w:rPr>
        <w:t xml:space="preserve"> Por meio de mensagem no sistema, será divulgado o local e horário de realização do procedimento para a avaliação das amostras, cuja presença será facultada a todos os interessados, incluindo os demais licitantes.</w:t>
      </w:r>
    </w:p>
    <w:p w14:paraId="45E8710C"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6.6.3.1</w:t>
      </w:r>
      <w:r w:rsidRPr="00CA75E2">
        <w:rPr>
          <w:rFonts w:eastAsia="NSimSun"/>
          <w:kern w:val="3"/>
          <w:sz w:val="22"/>
          <w:szCs w:val="22"/>
          <w:lang w:eastAsia="zh-CN" w:bidi="hi-IN"/>
        </w:rPr>
        <w:t xml:space="preserve">   os resultados das avaliações serão divulgados por meio de mensagem no sistema.</w:t>
      </w:r>
    </w:p>
    <w:p w14:paraId="0145A9E9"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6.6.3.2</w:t>
      </w:r>
      <w:r w:rsidRPr="00CA75E2">
        <w:rPr>
          <w:rFonts w:eastAsia="NSimSun"/>
          <w:kern w:val="3"/>
          <w:sz w:val="22"/>
          <w:szCs w:val="22"/>
          <w:lang w:eastAsia="zh-CN" w:bidi="hi-IN"/>
        </w:rPr>
        <w:t xml:space="preserve">   serão avaliados os seguintes aspectos e padrões mínimos de aceitabilidade:</w:t>
      </w:r>
    </w:p>
    <w:p w14:paraId="68940D3C"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 xml:space="preserve">6.6.3.2.1 </w:t>
      </w:r>
      <w:r w:rsidRPr="00CA75E2">
        <w:rPr>
          <w:rFonts w:eastAsia="NSimSun"/>
          <w:kern w:val="3"/>
          <w:sz w:val="22"/>
          <w:szCs w:val="22"/>
          <w:lang w:eastAsia="zh-CN" w:bidi="hi-IN"/>
        </w:rPr>
        <w:t>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arrematante.</w:t>
      </w:r>
    </w:p>
    <w:p w14:paraId="12CC9C7B"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lastRenderedPageBreak/>
        <w:t>6.6.3.3</w:t>
      </w:r>
      <w:r w:rsidRPr="00CA75E2">
        <w:rPr>
          <w:rFonts w:eastAsia="NSimSun"/>
          <w:kern w:val="3"/>
          <w:sz w:val="22"/>
          <w:szCs w:val="22"/>
          <w:lang w:eastAsia="zh-CN" w:bidi="hi-IN"/>
        </w:rPr>
        <w:t xml:space="preserve"> No caso de não haver entrega da amostra ou ocorrer atraso na entrega, sem justificativa aceita pelo(a) Pregoeiro(a), ou havendo entrega de amostra fora das especificações previstas neste Edital, a proposta do licitante será recusada.</w:t>
      </w:r>
    </w:p>
    <w:p w14:paraId="4E9BC5EB"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6.6.3.4</w:t>
      </w:r>
      <w:r w:rsidRPr="00CA75E2">
        <w:rPr>
          <w:rFonts w:eastAsia="NSimSun"/>
          <w:kern w:val="3"/>
          <w:sz w:val="22"/>
          <w:szCs w:val="22"/>
          <w:lang w:eastAsia="zh-CN" w:bidi="hi-IN"/>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49049ACB"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6.6.3.5</w:t>
      </w:r>
      <w:r w:rsidRPr="00CA75E2">
        <w:rPr>
          <w:rFonts w:eastAsia="NSimSun"/>
          <w:kern w:val="3"/>
          <w:sz w:val="22"/>
          <w:szCs w:val="22"/>
          <w:lang w:eastAsia="zh-CN" w:bidi="hi-IN"/>
        </w:rPr>
        <w:t xml:space="preserve"> Os exemplares colocados à disposição da Administração serão tratados como protótipos, podendo ser manuseados e desmontados pela equipe técnica responsável pela análise, não gerando direito a ressarcimento.</w:t>
      </w:r>
    </w:p>
    <w:p w14:paraId="50B33017"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6.6.3.6</w:t>
      </w:r>
      <w:r w:rsidRPr="00CA75E2">
        <w:rPr>
          <w:rFonts w:eastAsia="NSimSun"/>
          <w:kern w:val="3"/>
          <w:sz w:val="22"/>
          <w:szCs w:val="22"/>
          <w:lang w:eastAsia="zh-CN" w:bidi="hi-IN"/>
        </w:rPr>
        <w:t xml:space="preserve"> Após a divulgação do resultado final da licitação, caso haja as amostras entregues deverão ser recolhidas pelos licitantes no </w:t>
      </w:r>
      <w:r w:rsidRPr="00CA75E2">
        <w:rPr>
          <w:rFonts w:eastAsia="NSimSun"/>
          <w:b/>
          <w:bCs/>
          <w:kern w:val="3"/>
          <w:sz w:val="22"/>
          <w:szCs w:val="22"/>
          <w:u w:val="single"/>
          <w:lang w:eastAsia="zh-CN" w:bidi="hi-IN"/>
        </w:rPr>
        <w:t>prazo de 90 (noventa) dias</w:t>
      </w:r>
      <w:r w:rsidRPr="00CA75E2">
        <w:rPr>
          <w:rFonts w:eastAsia="NSimSun"/>
          <w:kern w:val="3"/>
          <w:sz w:val="22"/>
          <w:szCs w:val="22"/>
          <w:lang w:eastAsia="zh-CN" w:bidi="hi-IN"/>
        </w:rPr>
        <w:t>, após o qual poderão ser descartadas ou incorporadas pela Administração, sem direito a ressarcimento.</w:t>
      </w:r>
    </w:p>
    <w:p w14:paraId="0548D41A"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kern w:val="3"/>
          <w:sz w:val="22"/>
          <w:szCs w:val="22"/>
          <w:lang w:eastAsia="zh-CN" w:bidi="hi-IN"/>
        </w:rPr>
        <w:t>6.6.3.7</w:t>
      </w:r>
      <w:r w:rsidRPr="00CA75E2">
        <w:rPr>
          <w:rFonts w:eastAsia="NSimSun"/>
          <w:kern w:val="3"/>
          <w:sz w:val="22"/>
          <w:szCs w:val="22"/>
          <w:lang w:eastAsia="zh-CN" w:bidi="hi-IN"/>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5FD9294"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iCs/>
          <w:color w:val="000000"/>
          <w:kern w:val="3"/>
          <w:sz w:val="22"/>
          <w:szCs w:val="22"/>
          <w:lang w:eastAsia="zh-CN" w:bidi="hi-IN"/>
        </w:rPr>
        <w:t>6.7</w:t>
      </w:r>
      <w:r w:rsidRPr="00CA75E2">
        <w:rPr>
          <w:rFonts w:eastAsia="NSimSun"/>
          <w:bCs/>
          <w:iCs/>
          <w:color w:val="000000"/>
          <w:kern w:val="3"/>
          <w:sz w:val="22"/>
          <w:szCs w:val="22"/>
          <w:lang w:eastAsia="zh-CN" w:bidi="hi-IN"/>
        </w:rPr>
        <w:t xml:space="preserve"> Se a proposta ou lance vencedor for desclassificado, o(a) Pregoeiro(a) examinará a proposta ou lance subsequente, e, assim sucessivamente, na ordem de classificação.</w:t>
      </w:r>
    </w:p>
    <w:p w14:paraId="7BED2D40"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color w:val="000000"/>
          <w:kern w:val="3"/>
          <w:sz w:val="22"/>
          <w:szCs w:val="22"/>
          <w:lang w:eastAsia="en-US" w:bidi="hi-IN"/>
        </w:rPr>
        <w:t>6.8</w:t>
      </w:r>
      <w:r w:rsidRPr="00CA75E2">
        <w:rPr>
          <w:rFonts w:eastAsia="NSimSun"/>
          <w:color w:val="000000"/>
          <w:kern w:val="3"/>
          <w:sz w:val="22"/>
          <w:szCs w:val="22"/>
          <w:lang w:eastAsia="en-US" w:bidi="hi-IN"/>
        </w:rPr>
        <w:t xml:space="preserve"> Havendo necessidade, o(a) Pregoeiro(a) suspenderá a sessão, informando no </w:t>
      </w:r>
      <w:r w:rsidRPr="00CA75E2">
        <w:rPr>
          <w:rFonts w:eastAsia="NSimSun"/>
          <w:i/>
          <w:iCs/>
          <w:color w:val="000000"/>
          <w:kern w:val="3"/>
          <w:sz w:val="22"/>
          <w:szCs w:val="22"/>
          <w:lang w:eastAsia="en-US" w:bidi="hi-IN"/>
        </w:rPr>
        <w:t>chat</w:t>
      </w:r>
      <w:r w:rsidRPr="00CA75E2">
        <w:rPr>
          <w:rFonts w:eastAsia="NSimSun"/>
          <w:color w:val="000000"/>
          <w:kern w:val="3"/>
          <w:sz w:val="22"/>
          <w:szCs w:val="22"/>
          <w:lang w:eastAsia="en-US" w:bidi="hi-IN"/>
        </w:rPr>
        <w:t xml:space="preserve"> a nova data e horário para a sua continuidade.</w:t>
      </w:r>
    </w:p>
    <w:p w14:paraId="54EDE942"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color w:val="000000"/>
          <w:kern w:val="3"/>
          <w:sz w:val="22"/>
          <w:szCs w:val="22"/>
          <w:lang w:eastAsia="zh-CN" w:bidi="hi-IN"/>
        </w:rPr>
        <w:t>6.9</w:t>
      </w:r>
      <w:r w:rsidRPr="00CA75E2">
        <w:rPr>
          <w:rFonts w:eastAsia="NSimSun"/>
          <w:color w:val="000000"/>
          <w:kern w:val="3"/>
          <w:sz w:val="22"/>
          <w:szCs w:val="22"/>
          <w:lang w:eastAsia="zh-CN" w:bidi="hi-IN"/>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461A704D" w14:textId="77777777" w:rsidR="00FE7F6E" w:rsidRPr="00CA75E2" w:rsidRDefault="00FE7F6E" w:rsidP="00FE7F6E">
      <w:pPr>
        <w:tabs>
          <w:tab w:val="left" w:pos="1440"/>
        </w:tabs>
        <w:suppressAutoHyphens/>
        <w:snapToGrid w:val="0"/>
        <w:spacing w:before="57"/>
        <w:jc w:val="both"/>
        <w:rPr>
          <w:rFonts w:eastAsia="NSimSun"/>
          <w:kern w:val="2"/>
          <w:sz w:val="22"/>
          <w:szCs w:val="22"/>
          <w:lang w:eastAsia="zh-CN" w:bidi="hi-IN"/>
        </w:rPr>
      </w:pPr>
      <w:r w:rsidRPr="00CA75E2">
        <w:rPr>
          <w:rFonts w:eastAsia="NSimSun"/>
          <w:b/>
          <w:bCs/>
          <w:color w:val="000000"/>
          <w:kern w:val="2"/>
          <w:sz w:val="22"/>
          <w:szCs w:val="22"/>
          <w:lang w:eastAsia="zh-CN" w:bidi="hi-IN"/>
        </w:rPr>
        <w:t>6.9.1</w:t>
      </w:r>
      <w:r w:rsidRPr="00CA75E2">
        <w:rPr>
          <w:rFonts w:eastAsia="NSimSun"/>
          <w:color w:val="000000"/>
          <w:kern w:val="2"/>
          <w:sz w:val="22"/>
          <w:szCs w:val="22"/>
          <w:lang w:eastAsia="zh-CN" w:bidi="hi-IN"/>
        </w:rPr>
        <w:t xml:space="preserve"> Também nas hipóteses em que o(a) Pregoeiro(a) não aceitar a proposta e passar à subsequente, poderá negociar com o licitante para que seja obtido preço melhor.</w:t>
      </w:r>
    </w:p>
    <w:p w14:paraId="7F532651" w14:textId="77777777" w:rsidR="00FE7F6E" w:rsidRPr="00CA75E2" w:rsidRDefault="00FE7F6E" w:rsidP="00FE7F6E">
      <w:pPr>
        <w:tabs>
          <w:tab w:val="left" w:pos="1440"/>
        </w:tabs>
        <w:suppressAutoHyphens/>
        <w:snapToGrid w:val="0"/>
        <w:spacing w:before="57"/>
        <w:jc w:val="both"/>
        <w:rPr>
          <w:rFonts w:eastAsia="NSimSun"/>
          <w:kern w:val="2"/>
          <w:sz w:val="22"/>
          <w:szCs w:val="22"/>
          <w:lang w:eastAsia="zh-CN" w:bidi="hi-IN"/>
        </w:rPr>
      </w:pPr>
      <w:r w:rsidRPr="00CA75E2">
        <w:rPr>
          <w:rFonts w:eastAsia="NSimSun"/>
          <w:b/>
          <w:bCs/>
          <w:color w:val="000000"/>
          <w:kern w:val="2"/>
          <w:sz w:val="22"/>
          <w:szCs w:val="22"/>
          <w:lang w:eastAsia="zh-CN" w:bidi="hi-IN"/>
        </w:rPr>
        <w:t xml:space="preserve">6.9.2 </w:t>
      </w:r>
      <w:r w:rsidRPr="00CA75E2">
        <w:rPr>
          <w:rFonts w:eastAsia="NSimSun"/>
          <w:color w:val="000000"/>
          <w:kern w:val="2"/>
          <w:sz w:val="22"/>
          <w:szCs w:val="22"/>
          <w:lang w:eastAsia="zh-CN" w:bidi="hi-IN"/>
        </w:rPr>
        <w:t>A negociação será realizada por meio do sistema, podendo ser acompanhada pelos demais licitantes.</w:t>
      </w:r>
    </w:p>
    <w:p w14:paraId="33F1E44B" w14:textId="77777777" w:rsidR="00FE7F6E" w:rsidRPr="00CA75E2" w:rsidRDefault="00FE7F6E" w:rsidP="00FE7F6E">
      <w:pPr>
        <w:suppressAutoHyphens/>
        <w:autoSpaceDN w:val="0"/>
        <w:spacing w:before="57"/>
        <w:jc w:val="both"/>
        <w:rPr>
          <w:rFonts w:eastAsia="NSimSun"/>
          <w:kern w:val="3"/>
          <w:sz w:val="22"/>
          <w:szCs w:val="22"/>
          <w:lang w:eastAsia="zh-CN" w:bidi="hi-IN"/>
        </w:rPr>
      </w:pPr>
      <w:r w:rsidRPr="00CA75E2">
        <w:rPr>
          <w:rFonts w:eastAsia="NSimSun"/>
          <w:b/>
          <w:bCs/>
          <w:color w:val="000000"/>
          <w:kern w:val="3"/>
          <w:sz w:val="22"/>
          <w:szCs w:val="22"/>
          <w:lang w:eastAsia="zh-CN" w:bidi="hi-IN"/>
        </w:rPr>
        <w:t>6.10</w:t>
      </w:r>
      <w:r w:rsidRPr="00CA75E2">
        <w:rPr>
          <w:rFonts w:eastAsia="NSimSun"/>
          <w:color w:val="000000"/>
          <w:kern w:val="3"/>
          <w:sz w:val="22"/>
          <w:szCs w:val="22"/>
          <w:lang w:eastAsia="zh-CN" w:bidi="hi-IN"/>
        </w:rPr>
        <w:t xml:space="preserve"> Nos itens não exclusivos para a participação de microempresas, empresas de pequeno porte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61CFD641" w14:textId="77777777" w:rsidR="00FE7F6E" w:rsidRPr="00CA75E2" w:rsidRDefault="00FE7F6E" w:rsidP="00FE7F6E">
      <w:pPr>
        <w:suppressAutoHyphens/>
        <w:spacing w:before="57"/>
        <w:ind w:right="-15"/>
        <w:jc w:val="both"/>
        <w:rPr>
          <w:rFonts w:eastAsia="NSimSun"/>
          <w:kern w:val="2"/>
          <w:sz w:val="22"/>
          <w:szCs w:val="22"/>
          <w:lang w:eastAsia="zh-CN" w:bidi="hi-IN"/>
        </w:rPr>
      </w:pPr>
      <w:r w:rsidRPr="00CA75E2">
        <w:rPr>
          <w:rFonts w:eastAsia="NSimSun"/>
          <w:b/>
          <w:bCs/>
          <w:color w:val="000000"/>
          <w:kern w:val="2"/>
          <w:sz w:val="22"/>
          <w:szCs w:val="22"/>
          <w:lang w:eastAsia="zh-CN" w:bidi="hi-IN"/>
        </w:rPr>
        <w:t>6.11</w:t>
      </w:r>
      <w:r w:rsidRPr="00CA75E2">
        <w:rPr>
          <w:rFonts w:eastAsia="NSimSun"/>
          <w:color w:val="000000"/>
          <w:kern w:val="2"/>
          <w:sz w:val="22"/>
          <w:szCs w:val="22"/>
          <w:lang w:eastAsia="zh-CN" w:bidi="hi-IN"/>
        </w:rPr>
        <w:t xml:space="preserve"> Encerrada a análise quanto à aceitação da proposta, o(a) Pregoeiro(a) verificará a habilitação do licitante, </w:t>
      </w:r>
      <w:r w:rsidRPr="00CA75E2">
        <w:rPr>
          <w:rFonts w:eastAsia="NSimSun"/>
          <w:color w:val="000000"/>
          <w:kern w:val="2"/>
          <w:sz w:val="22"/>
          <w:szCs w:val="22"/>
          <w:lang w:eastAsia="en-US" w:bidi="hi-IN"/>
        </w:rPr>
        <w:t>observado</w:t>
      </w:r>
      <w:r w:rsidRPr="00CA75E2">
        <w:rPr>
          <w:rFonts w:eastAsia="NSimSun"/>
          <w:color w:val="000000"/>
          <w:kern w:val="2"/>
          <w:sz w:val="22"/>
          <w:szCs w:val="22"/>
          <w:lang w:eastAsia="zh-CN" w:bidi="hi-IN"/>
        </w:rPr>
        <w:t xml:space="preserve"> o disposto neste Edital.</w:t>
      </w:r>
    </w:p>
    <w:p w14:paraId="7D5B609D" w14:textId="77777777" w:rsidR="00FE7F6E" w:rsidRPr="00CA75E2" w:rsidRDefault="00FE7F6E" w:rsidP="00FE7F6E">
      <w:pPr>
        <w:tabs>
          <w:tab w:val="left" w:pos="567"/>
        </w:tabs>
        <w:suppressAutoHyphens/>
        <w:spacing w:before="57"/>
        <w:ind w:left="9" w:right="-55"/>
        <w:jc w:val="both"/>
        <w:rPr>
          <w:sz w:val="22"/>
          <w:szCs w:val="22"/>
          <w:lang w:eastAsia="zh-CN"/>
        </w:rPr>
      </w:pPr>
      <w:r w:rsidRPr="00CA75E2">
        <w:rPr>
          <w:rFonts w:eastAsia="Arial"/>
          <w:b/>
          <w:bCs/>
          <w:sz w:val="22"/>
          <w:szCs w:val="22"/>
          <w:highlight w:val="white"/>
          <w:lang w:eastAsia="zh-CN"/>
        </w:rPr>
        <w:t xml:space="preserve">7. DA APRESENTAÇÃO DA PROPOSTA E </w:t>
      </w:r>
      <w:r w:rsidRPr="00CA75E2">
        <w:rPr>
          <w:rFonts w:eastAsia="Arial"/>
          <w:b/>
          <w:bCs/>
          <w:sz w:val="22"/>
          <w:szCs w:val="22"/>
          <w:lang w:eastAsia="zh-CN"/>
        </w:rPr>
        <w:t>DOS DOCUMENTOS DE HABILITAÇÃO</w:t>
      </w:r>
    </w:p>
    <w:p w14:paraId="3596618B" w14:textId="77777777" w:rsidR="00FE7F6E" w:rsidRPr="00CA75E2" w:rsidRDefault="00FE7F6E" w:rsidP="00FE7F6E">
      <w:pPr>
        <w:tabs>
          <w:tab w:val="left" w:pos="567"/>
        </w:tabs>
        <w:suppressAutoHyphens/>
        <w:spacing w:before="57"/>
        <w:ind w:left="9" w:right="-55"/>
        <w:jc w:val="both"/>
        <w:rPr>
          <w:b/>
          <w:bCs/>
          <w:sz w:val="22"/>
          <w:szCs w:val="22"/>
          <w:lang w:eastAsia="zh-CN"/>
        </w:rPr>
      </w:pPr>
      <w:r w:rsidRPr="00CA75E2">
        <w:rPr>
          <w:rFonts w:eastAsia="Arial"/>
          <w:b/>
          <w:bCs/>
          <w:sz w:val="22"/>
          <w:szCs w:val="22"/>
          <w:lang w:eastAsia="zh-CN"/>
        </w:rPr>
        <w:t>7.</w:t>
      </w:r>
      <w:r w:rsidRPr="00CA75E2">
        <w:rPr>
          <w:b/>
          <w:bCs/>
          <w:sz w:val="22"/>
          <w:szCs w:val="22"/>
          <w:lang w:eastAsia="zh-CN"/>
        </w:rPr>
        <w:t>1</w:t>
      </w:r>
      <w:r w:rsidRPr="00CA75E2">
        <w:rPr>
          <w:sz w:val="22"/>
          <w:szCs w:val="22"/>
          <w:lang w:eastAsia="zh-CN"/>
        </w:rPr>
        <w:t xml:space="preserve"> Os licitantes encaminharão, exclusivamente por meio de sistema eletrônico, a proposta com a descrição do objeto ofertado e o preço final proposto, até a data e o horário estabelecidos pelo pregoeiro.</w:t>
      </w:r>
    </w:p>
    <w:p w14:paraId="6528EABC"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 xml:space="preserve">7.2 </w:t>
      </w:r>
      <w:r w:rsidRPr="00CA75E2">
        <w:rPr>
          <w:sz w:val="22"/>
          <w:szCs w:val="22"/>
          <w:lang w:eastAsia="zh-CN"/>
        </w:rPr>
        <w:t>O envio da proposta ocorrerá por meio de chave de acesso e senha.</w:t>
      </w:r>
    </w:p>
    <w:p w14:paraId="6DC214F2"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7.3</w:t>
      </w:r>
      <w:r w:rsidRPr="00CA75E2">
        <w:rPr>
          <w:sz w:val="22"/>
          <w:szCs w:val="22"/>
          <w:lang w:eastAsia="zh-CN"/>
        </w:rPr>
        <w:t xml:space="preserve"> Os licitantes poderão deixar de apresentar os documentos de habilitação que constem no sistema de registro cadastral unificado disponível no Portal Nacional de Contratações Públicas (PNCP) ou do Cadastro Unificado de Fornecedores do Estado do Paraná, desde que os referidos documentos estejam atualizados, assegurado aos demais licitantes o direito de acesso aos dados constantes dos sistemas.</w:t>
      </w:r>
    </w:p>
    <w:p w14:paraId="49AA8246" w14:textId="77777777" w:rsidR="00FE7F6E" w:rsidRPr="00CA75E2" w:rsidRDefault="00FE7F6E" w:rsidP="00FE7F6E">
      <w:pPr>
        <w:suppressAutoHyphens/>
        <w:spacing w:before="57"/>
        <w:jc w:val="both"/>
        <w:rPr>
          <w:sz w:val="22"/>
          <w:szCs w:val="22"/>
          <w:lang w:eastAsia="zh-CN"/>
        </w:rPr>
      </w:pPr>
      <w:r w:rsidRPr="00CA75E2">
        <w:rPr>
          <w:rFonts w:eastAsia="Arial"/>
          <w:b/>
          <w:bCs/>
          <w:sz w:val="22"/>
          <w:szCs w:val="22"/>
          <w:lang w:eastAsia="zh-CN"/>
        </w:rPr>
        <w:t>7.4</w:t>
      </w:r>
      <w:r w:rsidRPr="00CA75E2">
        <w:rPr>
          <w:rFonts w:eastAsia="Arial"/>
          <w:sz w:val="22"/>
          <w:szCs w:val="22"/>
          <w:lang w:eastAsia="zh-CN"/>
        </w:rPr>
        <w:t xml:space="preserve"> As Microempresas, Empresas de Pequeno Porte e Micro empreendedores Individuais deverão encaminhar a documentação de habilitação, ainda que haja alguma restrição de regularidade fiscal e trabalhista, nos termos do art. 43, § 1º da Lei Complementar Federal n.º 123, de 2006.</w:t>
      </w:r>
    </w:p>
    <w:p w14:paraId="2D5482BC"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7.5</w:t>
      </w:r>
      <w:r w:rsidRPr="00CA75E2">
        <w:rPr>
          <w:sz w:val="22"/>
          <w:szCs w:val="22"/>
          <w:lang w:eastAsia="zh-CN"/>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E282ED4"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lastRenderedPageBreak/>
        <w:t>7.6</w:t>
      </w:r>
      <w:r w:rsidRPr="00CA75E2">
        <w:rPr>
          <w:sz w:val="22"/>
          <w:szCs w:val="22"/>
          <w:lang w:eastAsia="zh-CN"/>
        </w:rPr>
        <w:t xml:space="preserve"> Até a abertura da sessão pública, os licitantes poderão retirar ou substituir a proposta anteriormente inserida no sistema.</w:t>
      </w:r>
    </w:p>
    <w:p w14:paraId="06994E44"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 xml:space="preserve">7.7 </w:t>
      </w:r>
      <w:r w:rsidRPr="00CA75E2">
        <w:rPr>
          <w:sz w:val="22"/>
          <w:szCs w:val="22"/>
          <w:lang w:eastAsia="zh-CN"/>
        </w:rPr>
        <w:t>Não será estabelecida, nessa etapa do certame, ordem de classificação entre as propostas apresentadas, o que somente ocorrerá após a realização dos procedimentos de negociação e julgamento da proposta.</w:t>
      </w:r>
    </w:p>
    <w:p w14:paraId="425C329C" w14:textId="77777777" w:rsidR="00FE7F6E" w:rsidRPr="00CA75E2" w:rsidRDefault="00FE7F6E" w:rsidP="00FE7F6E">
      <w:pPr>
        <w:suppressAutoHyphens/>
        <w:spacing w:before="57"/>
        <w:jc w:val="both"/>
        <w:rPr>
          <w:sz w:val="22"/>
          <w:szCs w:val="22"/>
          <w:lang w:eastAsia="zh-CN"/>
        </w:rPr>
      </w:pPr>
      <w:r w:rsidRPr="00CA75E2">
        <w:rPr>
          <w:b/>
          <w:bCs/>
          <w:sz w:val="22"/>
          <w:szCs w:val="22"/>
          <w:lang w:eastAsia="zh-CN"/>
        </w:rPr>
        <w:t>7.8</w:t>
      </w:r>
      <w:r w:rsidRPr="00CA75E2">
        <w:rPr>
          <w:sz w:val="22"/>
          <w:szCs w:val="22"/>
          <w:lang w:eastAsia="zh-CN"/>
        </w:rPr>
        <w:t xml:space="preserve"> Os documentos que compõem a proposta e a habilitação do licitante melhor classificado somente serão disponibilizados para avaliação do(a) pregoeiro(a) e para acesso público após o encerramento do envio de lances fechados.</w:t>
      </w:r>
    </w:p>
    <w:p w14:paraId="660E7571"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8. </w:t>
      </w:r>
      <w:r w:rsidRPr="00CA75E2">
        <w:rPr>
          <w:b/>
          <w:bCs/>
          <w:sz w:val="22"/>
          <w:szCs w:val="22"/>
          <w:highlight w:val="white"/>
          <w:lang w:eastAsia="zh-CN"/>
        </w:rPr>
        <w:t>DESCRITIVO DA PROPOSTA</w:t>
      </w:r>
    </w:p>
    <w:p w14:paraId="53BC6A08"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8.1 </w:t>
      </w:r>
      <w:r w:rsidRPr="00CA75E2">
        <w:rPr>
          <w:sz w:val="22"/>
          <w:szCs w:val="22"/>
          <w:lang w:eastAsia="zh-CN"/>
        </w:rPr>
        <w:t>A proposta</w:t>
      </w:r>
      <w:r w:rsidRPr="00CA75E2">
        <w:rPr>
          <w:rFonts w:eastAsia="Myriad Pro"/>
          <w:sz w:val="22"/>
          <w:szCs w:val="22"/>
          <w:lang w:eastAsia="zh-CN"/>
        </w:rPr>
        <w:t xml:space="preserve"> deverá ser formulada de acordo com o valor final da disputa, sem emendas, </w:t>
      </w:r>
      <w:r w:rsidRPr="00CA75E2">
        <w:rPr>
          <w:sz w:val="22"/>
          <w:szCs w:val="22"/>
          <w:lang w:eastAsia="zh-CN"/>
        </w:rPr>
        <w:t>rasuras ou entrelinhas, assinada</w:t>
      </w:r>
      <w:r w:rsidRPr="00CA75E2">
        <w:rPr>
          <w:rFonts w:eastAsia="Myriad Pro"/>
          <w:sz w:val="22"/>
          <w:szCs w:val="22"/>
          <w:lang w:eastAsia="zh-CN"/>
        </w:rPr>
        <w:t xml:space="preserve"> por meio eletrônico com uso de certificação digital ICP-Brasil, </w:t>
      </w:r>
      <w:r w:rsidRPr="00CA75E2">
        <w:rPr>
          <w:sz w:val="22"/>
          <w:szCs w:val="22"/>
          <w:lang w:eastAsia="zh-CN"/>
        </w:rPr>
        <w:t>pelo representante</w:t>
      </w:r>
      <w:r w:rsidRPr="00CA75E2">
        <w:rPr>
          <w:rFonts w:eastAsia="Myriad Pro"/>
          <w:sz w:val="22"/>
          <w:szCs w:val="22"/>
          <w:lang w:eastAsia="zh-CN"/>
        </w:rPr>
        <w:t xml:space="preserve"> legal do licitante (ou seu procurador devidamente qualificado) </w:t>
      </w:r>
      <w:r w:rsidRPr="00CA75E2">
        <w:rPr>
          <w:sz w:val="22"/>
          <w:szCs w:val="22"/>
          <w:lang w:eastAsia="zh-CN"/>
        </w:rPr>
        <w:t>e deverá conter, de acordo com o modelo definido neste edital, a identificação da licitação, o CNPJ e o nome empresarial completo do licitante</w:t>
      </w:r>
      <w:r w:rsidRPr="00CA75E2">
        <w:rPr>
          <w:sz w:val="22"/>
          <w:szCs w:val="22"/>
          <w:highlight w:val="white"/>
          <w:lang w:eastAsia="zh-CN"/>
        </w:rPr>
        <w:t>, a descrição</w:t>
      </w:r>
      <w:r w:rsidRPr="00CA75E2">
        <w:rPr>
          <w:rFonts w:eastAsia="Myriad Pro"/>
          <w:sz w:val="22"/>
          <w:szCs w:val="22"/>
          <w:highlight w:val="white"/>
          <w:lang w:eastAsia="zh-CN"/>
        </w:rPr>
        <w:t xml:space="preserve"> do produto/serviço oferecido para cada item e/ou lote da licitação; o valor global, o</w:t>
      </w:r>
      <w:r w:rsidRPr="00CA75E2">
        <w:rPr>
          <w:sz w:val="22"/>
          <w:szCs w:val="22"/>
          <w:highlight w:val="white"/>
          <w:lang w:eastAsia="zh-CN"/>
        </w:rPr>
        <w:t>s preços unitários e globais por item e/ou lote, cotados em moeda corrente nacional; e o prazo de validade da proposta,</w:t>
      </w:r>
      <w:r w:rsidRPr="00CA75E2">
        <w:rPr>
          <w:rFonts w:eastAsia="Myriad Pro"/>
          <w:sz w:val="22"/>
          <w:szCs w:val="22"/>
          <w:highlight w:val="white"/>
          <w:lang w:eastAsia="zh-CN"/>
        </w:rPr>
        <w:t xml:space="preserve"> que não poderá ser inferior ao estabelecido no edital.</w:t>
      </w:r>
    </w:p>
    <w:p w14:paraId="7E3CAA04"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8.1.1 </w:t>
      </w:r>
      <w:r w:rsidRPr="00CA75E2">
        <w:rPr>
          <w:rFonts w:eastAsia="Verdana"/>
          <w:sz w:val="22"/>
          <w:szCs w:val="22"/>
          <w:highlight w:val="white"/>
          <w:lang w:eastAsia="zh-C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785357FB"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8.1.2 </w:t>
      </w:r>
      <w:r w:rsidRPr="00CA75E2">
        <w:rPr>
          <w:rFonts w:eastAsia="Verdana"/>
          <w:sz w:val="22"/>
          <w:szCs w:val="22"/>
          <w:lang w:eastAsia="zh-CN"/>
        </w:rPr>
        <w:t>As empresas beneficiárias do disposto no Convênio ICMS n.º 26/2003 – CONFAZ (item 3.3) deverão, de forma expressa e obrigatoriamente, indicar em sua proposta o preço onerado e o preço desonerado (o qual deve ser igual ou menor ao preço do arrematante), discriminando o percentual de desconto relacionado à isenção fiscal.</w:t>
      </w:r>
    </w:p>
    <w:p w14:paraId="30633431"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8.1.2.1 </w:t>
      </w:r>
      <w:r w:rsidRPr="00CA75E2">
        <w:rPr>
          <w:rFonts w:eastAsia="MS Mincho"/>
          <w:sz w:val="22"/>
          <w:szCs w:val="22"/>
          <w:highlight w:val="white"/>
          <w:lang w:eastAsia="zh-CN"/>
        </w:rPr>
        <w:t>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o(a) pregoeiro(a) desclassificará a proposta.</w:t>
      </w:r>
    </w:p>
    <w:p w14:paraId="68D606F4"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8.1.3 </w:t>
      </w:r>
      <w:r w:rsidRPr="00CA75E2">
        <w:rPr>
          <w:sz w:val="22"/>
          <w:szCs w:val="22"/>
          <w:highlight w:val="white"/>
          <w:lang w:eastAsia="zh-CN"/>
        </w:rPr>
        <w:t>Constatado erro de cálculo em qualquer operação, o(a) pregoeiro(a) poderá efetuar diligência visando sanar o erro ou falha, desde que não alterem a substância da proposta, do documento e sua validade jurídica.</w:t>
      </w:r>
    </w:p>
    <w:p w14:paraId="75D59F98" w14:textId="77777777" w:rsidR="00FE7F6E" w:rsidRPr="00CA75E2" w:rsidRDefault="00FE7F6E" w:rsidP="00FE7F6E">
      <w:pPr>
        <w:suppressAutoHyphens/>
        <w:spacing w:before="57"/>
        <w:ind w:left="9" w:right="-55"/>
        <w:jc w:val="both"/>
        <w:rPr>
          <w:sz w:val="22"/>
          <w:szCs w:val="22"/>
          <w:lang w:eastAsia="zh-CN"/>
        </w:rPr>
      </w:pPr>
      <w:r w:rsidRPr="00CA75E2">
        <w:rPr>
          <w:b/>
          <w:bCs/>
          <w:sz w:val="22"/>
          <w:szCs w:val="22"/>
          <w:highlight w:val="white"/>
          <w:lang w:eastAsia="zh-CN"/>
        </w:rPr>
        <w:t xml:space="preserve">8.1.4 </w:t>
      </w:r>
      <w:r w:rsidRPr="00CA75E2">
        <w:rPr>
          <w:sz w:val="22"/>
          <w:szCs w:val="22"/>
          <w:highlight w:val="white"/>
          <w:lang w:eastAsia="zh-CN"/>
        </w:rPr>
        <w:t>Os preços deverão ser cotados em reais, com até duas casas decimais após a vírgula. Serão desconsiderados os valores depois da segunda casa decimal após a vírgula.</w:t>
      </w:r>
    </w:p>
    <w:p w14:paraId="1F588C12" w14:textId="77777777" w:rsidR="00FE7F6E" w:rsidRPr="00CA75E2" w:rsidRDefault="00FE7F6E" w:rsidP="00FE7F6E">
      <w:pPr>
        <w:suppressAutoHyphens/>
        <w:spacing w:before="57"/>
        <w:ind w:left="9" w:right="-55"/>
        <w:jc w:val="both"/>
        <w:rPr>
          <w:sz w:val="22"/>
          <w:szCs w:val="22"/>
          <w:lang w:eastAsia="zh-CN"/>
        </w:rPr>
      </w:pPr>
      <w:r w:rsidRPr="00CA75E2">
        <w:rPr>
          <w:b/>
          <w:bCs/>
          <w:sz w:val="22"/>
          <w:szCs w:val="22"/>
          <w:lang w:eastAsia="zh-CN"/>
        </w:rPr>
        <w:t xml:space="preserve">8.2 </w:t>
      </w:r>
      <w:r w:rsidRPr="00CA75E2">
        <w:rPr>
          <w:rFonts w:eastAsia="Arial"/>
          <w:sz w:val="22"/>
          <w:szCs w:val="22"/>
          <w:lang w:eastAsia="zh-CN"/>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3026023"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9. </w:t>
      </w:r>
      <w:r w:rsidRPr="00CA75E2">
        <w:rPr>
          <w:b/>
          <w:bCs/>
          <w:sz w:val="22"/>
          <w:szCs w:val="22"/>
          <w:highlight w:val="white"/>
          <w:lang w:eastAsia="zh-CN"/>
        </w:rPr>
        <w:t>OS RECURSOS</w:t>
      </w:r>
    </w:p>
    <w:p w14:paraId="2D2EF123"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bookmarkStart w:id="1" w:name="_Hlk112403777"/>
      <w:r w:rsidRPr="00CA75E2">
        <w:rPr>
          <w:rFonts w:eastAsia="Arial"/>
          <w:b/>
          <w:bCs/>
          <w:color w:val="000000"/>
          <w:kern w:val="2"/>
          <w:sz w:val="22"/>
          <w:szCs w:val="22"/>
          <w:shd w:val="clear" w:color="auto" w:fill="FFFFFF"/>
          <w:lang w:eastAsia="zh-CN" w:bidi="hi-IN"/>
        </w:rPr>
        <w:t>9.1</w:t>
      </w:r>
      <w:r w:rsidRPr="00CA75E2">
        <w:rPr>
          <w:rFonts w:eastAsia="Arial"/>
          <w:color w:val="000000"/>
          <w:kern w:val="2"/>
          <w:sz w:val="22"/>
          <w:szCs w:val="22"/>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CA75E2">
        <w:rPr>
          <w:rFonts w:eastAsia="Arial"/>
          <w:b/>
          <w:bCs/>
          <w:color w:val="000000"/>
          <w:kern w:val="2"/>
          <w:sz w:val="22"/>
          <w:szCs w:val="22"/>
          <w:u w:val="single"/>
          <w:shd w:val="clear" w:color="auto" w:fill="FFFFFF"/>
          <w:lang w:eastAsia="zh-CN" w:bidi="hi-IN"/>
        </w:rPr>
        <w:t>prazo de 3 (três) dias úteis</w:t>
      </w:r>
      <w:r w:rsidRPr="00CA75E2">
        <w:rPr>
          <w:rFonts w:eastAsia="Arial"/>
          <w:color w:val="000000"/>
          <w:kern w:val="2"/>
          <w:sz w:val="22"/>
          <w:szCs w:val="22"/>
          <w:shd w:val="clear" w:color="auto" w:fill="FFFFFF"/>
          <w:lang w:eastAsia="zh-CN" w:bidi="hi-IN"/>
        </w:rPr>
        <w:t xml:space="preserve"> para apresentação das razões recursais após a formalização do término da etapa de antecede a adjudicação.</w:t>
      </w:r>
    </w:p>
    <w:p w14:paraId="7CE59E0F"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9.1.1</w:t>
      </w:r>
      <w:r w:rsidRPr="00CA75E2">
        <w:rPr>
          <w:rFonts w:eastAsia="Arial"/>
          <w:color w:val="000000"/>
          <w:kern w:val="2"/>
          <w:sz w:val="22"/>
          <w:szCs w:val="22"/>
          <w:shd w:val="clear" w:color="auto" w:fill="FFFFFF"/>
          <w:lang w:eastAsia="zh-CN" w:bidi="hi-IN"/>
        </w:rPr>
        <w:t xml:space="preserve"> As razões recursais devem ser apresentadas exclusivamente por meio eletrônico e com uso de certificação digital ICP-Brasil.</w:t>
      </w:r>
    </w:p>
    <w:p w14:paraId="0FED9732"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9.1.2</w:t>
      </w:r>
      <w:r w:rsidRPr="00CA75E2">
        <w:rPr>
          <w:rFonts w:eastAsia="Arial"/>
          <w:color w:val="000000"/>
          <w:kern w:val="2"/>
          <w:sz w:val="22"/>
          <w:szCs w:val="22"/>
          <w:shd w:val="clear" w:color="auto" w:fill="FFFFFF"/>
          <w:lang w:eastAsia="zh-CN" w:bidi="hi-IN"/>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28CE0274"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 xml:space="preserve">9.2 </w:t>
      </w:r>
      <w:r w:rsidRPr="00CA75E2">
        <w:rPr>
          <w:rFonts w:eastAsia="Arial"/>
          <w:color w:val="000000"/>
          <w:kern w:val="2"/>
          <w:sz w:val="22"/>
          <w:szCs w:val="22"/>
          <w:shd w:val="clear" w:color="auto" w:fill="FFFFFF"/>
          <w:lang w:eastAsia="zh-CN" w:bidi="hi-IN"/>
        </w:rPr>
        <w:t>A não apresentação das razões recursos no prazo fixado implicará a decadência do direito de recorrer.</w:t>
      </w:r>
    </w:p>
    <w:bookmarkEnd w:id="1"/>
    <w:p w14:paraId="0240D2D8"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lastRenderedPageBreak/>
        <w:t xml:space="preserve">9.3 </w:t>
      </w:r>
      <w:r w:rsidRPr="00CA75E2">
        <w:rPr>
          <w:rFonts w:eastAsia="NSimSun"/>
          <w:color w:val="000000"/>
          <w:kern w:val="2"/>
          <w:sz w:val="22"/>
          <w:szCs w:val="22"/>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 (a) pregoeiro (a).</w:t>
      </w:r>
    </w:p>
    <w:p w14:paraId="0BE54C83" w14:textId="77777777" w:rsidR="00FE7F6E" w:rsidRPr="00CA75E2" w:rsidRDefault="00FE7F6E" w:rsidP="00FE7F6E">
      <w:pPr>
        <w:suppressAutoHyphens/>
        <w:jc w:val="both"/>
        <w:rPr>
          <w:sz w:val="22"/>
          <w:szCs w:val="22"/>
          <w:lang w:eastAsia="zh-CN"/>
        </w:rPr>
      </w:pPr>
      <w:r w:rsidRPr="00CA75E2">
        <w:rPr>
          <w:b/>
          <w:color w:val="000000"/>
          <w:sz w:val="22"/>
          <w:szCs w:val="22"/>
          <w:shd w:val="clear" w:color="auto" w:fill="FFFFFF"/>
          <w:lang w:eastAsia="zh-CN"/>
        </w:rPr>
        <w:t>9.4</w:t>
      </w:r>
      <w:r w:rsidRPr="00CA75E2">
        <w:rPr>
          <w:color w:val="000000"/>
          <w:sz w:val="22"/>
          <w:szCs w:val="22"/>
          <w:shd w:val="clear" w:color="auto" w:fill="FFFFFF"/>
          <w:lang w:eastAsia="zh-CN"/>
        </w:rPr>
        <w:t xml:space="preserve"> Os autos do processo de licitação poderão ser requeridos pelos interessados no e-mail </w:t>
      </w:r>
      <w:hyperlink r:id="rId31" w:history="1">
        <w:r w:rsidRPr="00CA75E2">
          <w:rPr>
            <w:color w:val="000080"/>
            <w:sz w:val="22"/>
            <w:szCs w:val="22"/>
            <w:u w:val="single"/>
            <w:shd w:val="clear" w:color="auto" w:fill="FFFFFF"/>
            <w:lang w:eastAsia="zh-CN"/>
          </w:rPr>
          <w:t>pregaoeletronico@barbosaferraz.pr.gov.br</w:t>
        </w:r>
      </w:hyperlink>
    </w:p>
    <w:p w14:paraId="76B4FF3A" w14:textId="77777777" w:rsidR="00FE7F6E" w:rsidRPr="00CA75E2" w:rsidRDefault="00FE7F6E" w:rsidP="00FE7F6E">
      <w:pPr>
        <w:suppressAutoHyphens/>
        <w:jc w:val="both"/>
        <w:rPr>
          <w:sz w:val="22"/>
          <w:szCs w:val="22"/>
          <w:lang w:eastAsia="zh-CN"/>
        </w:rPr>
      </w:pPr>
      <w:r w:rsidRPr="00CA75E2">
        <w:rPr>
          <w:rFonts w:eastAsia="Arial"/>
          <w:b/>
          <w:bCs/>
          <w:color w:val="000000"/>
          <w:sz w:val="22"/>
          <w:szCs w:val="22"/>
          <w:shd w:val="clear" w:color="auto" w:fill="FFFFFF"/>
        </w:rPr>
        <w:t xml:space="preserve">9.5 </w:t>
      </w:r>
      <w:r w:rsidRPr="00CA75E2">
        <w:rPr>
          <w:rFonts w:eastAsia="Arial"/>
          <w:color w:val="000000"/>
          <w:sz w:val="22"/>
          <w:szCs w:val="22"/>
          <w:shd w:val="clear" w:color="auto" w:fill="FFFFFF"/>
        </w:rPr>
        <w:t>O acolhimento do recurso implicará invalidação apenas de ato insuscetível de aproveitamento.</w:t>
      </w:r>
    </w:p>
    <w:p w14:paraId="18B04967"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10. </w:t>
      </w:r>
      <w:r w:rsidRPr="00CA75E2">
        <w:rPr>
          <w:rFonts w:eastAsia="Myriad Pro"/>
          <w:b/>
          <w:bCs/>
          <w:sz w:val="22"/>
          <w:szCs w:val="22"/>
          <w:highlight w:val="white"/>
          <w:lang w:eastAsia="zh-CN"/>
        </w:rPr>
        <w:t>ADJUDICAÇÃO E HOMOLOGAÇÃO</w:t>
      </w:r>
    </w:p>
    <w:p w14:paraId="3DFCA9FE"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10.1 </w:t>
      </w:r>
      <w:r w:rsidRPr="00CA75E2">
        <w:rPr>
          <w:rFonts w:eastAsia="Myriad Pro"/>
          <w:sz w:val="22"/>
          <w:szCs w:val="22"/>
          <w:highlight w:val="white"/>
          <w:lang w:eastAsia="zh-CN"/>
        </w:rPr>
        <w:t>Examinada a aceitabilidade da proposta, a regularidade e a habilitação do licitante vencedor,</w:t>
      </w:r>
      <w:r w:rsidRPr="00CA75E2">
        <w:rPr>
          <w:rFonts w:eastAsia="Myriad Pro"/>
          <w:sz w:val="22"/>
          <w:szCs w:val="22"/>
          <w:lang w:eastAsia="zh-CN"/>
        </w:rPr>
        <w:t xml:space="preserve"> bem como a análise técnica referente às amostras,</w:t>
      </w:r>
      <w:r w:rsidRPr="00CA75E2">
        <w:rPr>
          <w:rFonts w:eastAsia="Myriad Pro"/>
          <w:sz w:val="22"/>
          <w:szCs w:val="22"/>
          <w:highlight w:val="white"/>
          <w:lang w:eastAsia="zh-CN"/>
        </w:rPr>
        <w:t xml:space="preserve"> quando exigidas</w:t>
      </w:r>
      <w:r w:rsidRPr="00CA75E2">
        <w:rPr>
          <w:rFonts w:eastAsia="Myriad Pro"/>
          <w:sz w:val="22"/>
          <w:szCs w:val="22"/>
          <w:lang w:eastAsia="zh-CN"/>
        </w:rPr>
        <w:t xml:space="preserve">, </w:t>
      </w:r>
      <w:r w:rsidRPr="00CA75E2">
        <w:rPr>
          <w:rFonts w:eastAsia="Myriad Pro"/>
          <w:sz w:val="22"/>
          <w:szCs w:val="22"/>
          <w:highlight w:val="white"/>
          <w:lang w:eastAsia="zh-CN"/>
        </w:rPr>
        <w:t>o procedimento licitatório será encaminhado pelo(a) pregoeiro(a) à autoridade máxima para adjudicação e homologação.</w:t>
      </w:r>
    </w:p>
    <w:p w14:paraId="21124A3F" w14:textId="77777777" w:rsidR="00FE7F6E" w:rsidRPr="00CA75E2" w:rsidRDefault="00FE7F6E" w:rsidP="00FE7F6E">
      <w:pPr>
        <w:suppressAutoHyphens/>
        <w:spacing w:before="57"/>
        <w:ind w:left="9" w:right="-55"/>
        <w:jc w:val="both"/>
        <w:rPr>
          <w:sz w:val="22"/>
          <w:szCs w:val="22"/>
          <w:lang w:eastAsia="zh-CN"/>
        </w:rPr>
      </w:pPr>
      <w:r w:rsidRPr="00CA75E2">
        <w:rPr>
          <w:rFonts w:eastAsia="Myriad Pro"/>
          <w:b/>
          <w:bCs/>
          <w:sz w:val="22"/>
          <w:szCs w:val="22"/>
          <w:highlight w:val="white"/>
          <w:lang w:eastAsia="zh-CN"/>
        </w:rPr>
        <w:t>10.2</w:t>
      </w:r>
      <w:r w:rsidRPr="00CA75E2">
        <w:rPr>
          <w:rFonts w:eastAsia="Myriad Pro"/>
          <w:sz w:val="22"/>
          <w:szCs w:val="22"/>
          <w:highlight w:val="white"/>
          <w:lang w:eastAsia="zh-CN"/>
        </w:rPr>
        <w:t xml:space="preserve"> Será permitida a adjudicação e a homologação parcial do procedimento licitatório, quando o seu objeto possuir mais de um lote.</w:t>
      </w:r>
    </w:p>
    <w:p w14:paraId="55B7059D"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11 </w:t>
      </w:r>
      <w:r w:rsidRPr="00CA75E2">
        <w:rPr>
          <w:rFonts w:eastAsia="Myriad Pro"/>
          <w:b/>
          <w:bCs/>
          <w:sz w:val="22"/>
          <w:szCs w:val="22"/>
          <w:highlight w:val="white"/>
          <w:lang w:eastAsia="zh-CN"/>
        </w:rPr>
        <w:t>ATA DE REGISTRO DE PREÇOS</w:t>
      </w:r>
    </w:p>
    <w:p w14:paraId="695F30C0"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11.1 </w:t>
      </w:r>
      <w:r w:rsidRPr="00CA75E2">
        <w:rPr>
          <w:rFonts w:eastAsia="Myriad Pro"/>
          <w:sz w:val="22"/>
          <w:szCs w:val="22"/>
          <w:highlight w:val="white"/>
          <w:lang w:eastAsia="zh-CN"/>
        </w:rPr>
        <w:t>Homologada a licitação pela autoridade competente, o(a) departamento de compras e licitações convocará o(s) adjudicatário(s) para assinar a Ata de Registro de Preços,</w:t>
      </w:r>
      <w:r w:rsidRPr="00CA75E2">
        <w:rPr>
          <w:rFonts w:eastAsia="Myriad Pro"/>
          <w:color w:val="000000"/>
          <w:sz w:val="22"/>
          <w:szCs w:val="22"/>
          <w:highlight w:val="white"/>
          <w:lang w:eastAsia="zh-CN"/>
        </w:rPr>
        <w:t xml:space="preserve"> por meio eletrônico com uso de certificação digital ICP-Brasil, pelo representante legal do licitante (ou seu procurador devidamente qualificado)</w:t>
      </w:r>
      <w:r w:rsidRPr="00CA75E2">
        <w:rPr>
          <w:rFonts w:eastAsia="Myriad Pro"/>
          <w:sz w:val="22"/>
          <w:szCs w:val="22"/>
          <w:highlight w:val="white"/>
          <w:lang w:eastAsia="zh-CN"/>
        </w:rPr>
        <w:t xml:space="preserve">, no prazo de </w:t>
      </w:r>
      <w:r w:rsidRPr="00CA75E2">
        <w:rPr>
          <w:b/>
          <w:bCs/>
          <w:color w:val="000000"/>
          <w:sz w:val="22"/>
          <w:szCs w:val="22"/>
          <w:lang w:eastAsia="zh-CN"/>
        </w:rPr>
        <w:t>prazo de 5 (cinco) dias úteis</w:t>
      </w:r>
      <w:r w:rsidRPr="00CA75E2">
        <w:rPr>
          <w:rFonts w:eastAsia="Myriad Pro"/>
          <w:sz w:val="22"/>
          <w:szCs w:val="22"/>
          <w:highlight w:val="white"/>
          <w:lang w:eastAsia="zh-CN"/>
        </w:rPr>
        <w:t xml:space="preserve"> dias úteis, prorrogável uma vez, pelo mesmo prazo, desde que ocorra motivo justificado aceito pela Administração.</w:t>
      </w:r>
    </w:p>
    <w:p w14:paraId="03DE11FE"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Arial"/>
          <w:b/>
          <w:bCs/>
          <w:sz w:val="22"/>
          <w:szCs w:val="22"/>
          <w:highlight w:val="white"/>
          <w:lang w:eastAsia="zh-CN"/>
        </w:rPr>
        <w:t xml:space="preserve">11.1.1 </w:t>
      </w:r>
      <w:r w:rsidRPr="00CA75E2">
        <w:rPr>
          <w:rFonts w:eastAsia="Myriad Pro"/>
          <w:sz w:val="22"/>
          <w:szCs w:val="22"/>
          <w:highlight w:val="white"/>
          <w:lang w:eastAsia="zh-CN"/>
        </w:rPr>
        <w:t>O não atendimento à convocação, a recusa ou o silêncio do adjudicatário convocado para assinatura da Ata de Regis</w:t>
      </w:r>
      <w:r w:rsidRPr="00CA75E2">
        <w:rPr>
          <w:rFonts w:eastAsia="Myriad Pro"/>
          <w:color w:val="000000"/>
          <w:sz w:val="22"/>
          <w:szCs w:val="22"/>
          <w:highlight w:val="white"/>
          <w:lang w:eastAsia="zh-CN"/>
        </w:rPr>
        <w:t>tro de Preços, implicará desclassificação do certame, sem prejuízo das sanções previstas em lei e no item 13 deste Edital</w:t>
      </w:r>
      <w:r w:rsidRPr="00CA75E2">
        <w:rPr>
          <w:rFonts w:eastAsia="Myriad Pro"/>
          <w:color w:val="C9211E"/>
          <w:sz w:val="22"/>
          <w:szCs w:val="22"/>
          <w:highlight w:val="white"/>
          <w:lang w:eastAsia="zh-CN"/>
        </w:rPr>
        <w:t>.</w:t>
      </w:r>
    </w:p>
    <w:p w14:paraId="7964E163" w14:textId="77777777" w:rsidR="00FE7F6E" w:rsidRPr="00CA75E2" w:rsidRDefault="00FE7F6E" w:rsidP="00FE7F6E">
      <w:pPr>
        <w:tabs>
          <w:tab w:val="left" w:pos="302"/>
        </w:tabs>
        <w:suppressAutoHyphens/>
        <w:spacing w:before="57"/>
        <w:ind w:left="9" w:right="-55"/>
        <w:jc w:val="both"/>
        <w:rPr>
          <w:rFonts w:eastAsia="Myriad Pro"/>
          <w:sz w:val="22"/>
          <w:szCs w:val="22"/>
          <w:lang w:eastAsia="zh-CN"/>
        </w:rPr>
      </w:pPr>
      <w:r w:rsidRPr="00CA75E2">
        <w:rPr>
          <w:rFonts w:eastAsia="Arial"/>
          <w:b/>
          <w:bCs/>
          <w:sz w:val="22"/>
          <w:szCs w:val="22"/>
          <w:lang w:eastAsia="zh-CN"/>
        </w:rPr>
        <w:t>11</w:t>
      </w:r>
      <w:r w:rsidRPr="00CA75E2">
        <w:rPr>
          <w:rFonts w:eastAsia="Myriad Pro"/>
          <w:b/>
          <w:bCs/>
          <w:sz w:val="22"/>
          <w:szCs w:val="22"/>
          <w:lang w:eastAsia="zh-CN"/>
        </w:rPr>
        <w:t>.2</w:t>
      </w:r>
      <w:r w:rsidRPr="00CA75E2">
        <w:rPr>
          <w:rFonts w:eastAsia="Myriad Pro"/>
          <w:sz w:val="22"/>
          <w:szCs w:val="22"/>
          <w:lang w:eastAsia="zh-CN"/>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14:paraId="2E2781EF"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 xml:space="preserve">11.2.1 </w:t>
      </w:r>
      <w:r w:rsidRPr="00CA75E2">
        <w:rPr>
          <w:rFonts w:eastAsia="Myriad Pro"/>
          <w:sz w:val="22"/>
          <w:szCs w:val="22"/>
          <w:lang w:eastAsia="zh-CN"/>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3CB0881D"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11.3</w:t>
      </w:r>
      <w:r w:rsidRPr="00CA75E2">
        <w:rPr>
          <w:rFonts w:eastAsia="Myriad Pro"/>
          <w:sz w:val="22"/>
          <w:szCs w:val="22"/>
          <w:lang w:eastAsia="zh-CN"/>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5B6295A7"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11.4</w:t>
      </w:r>
      <w:r w:rsidRPr="00CA75E2">
        <w:rPr>
          <w:rFonts w:eastAsia="Myriad Pro"/>
          <w:sz w:val="22"/>
          <w:szCs w:val="22"/>
          <w:lang w:eastAsia="zh-CN"/>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70140EB1"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11.5</w:t>
      </w:r>
      <w:r w:rsidRPr="00CA75E2">
        <w:rPr>
          <w:rFonts w:eastAsia="Myriad Pro"/>
          <w:sz w:val="22"/>
          <w:szCs w:val="22"/>
          <w:lang w:eastAsia="zh-CN"/>
        </w:rPr>
        <w:t xml:space="preserve"> No interesse da Administração será possível a adesão à Ata de Registro de Preços, </w:t>
      </w:r>
      <w:r w:rsidRPr="00CA75E2">
        <w:rPr>
          <w:rFonts w:eastAsia="Myriad Pro"/>
          <w:b/>
          <w:bCs/>
          <w:sz w:val="22"/>
          <w:szCs w:val="22"/>
          <w:lang w:eastAsia="zh-CN"/>
        </w:rPr>
        <w:t>conforme previsto no Anexo VII deste Edital.</w:t>
      </w:r>
    </w:p>
    <w:p w14:paraId="4C849323"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Myriad Pro"/>
          <w:b/>
          <w:bCs/>
          <w:sz w:val="22"/>
          <w:szCs w:val="22"/>
          <w:lang w:eastAsia="zh-CN"/>
        </w:rPr>
        <w:t>11.6</w:t>
      </w:r>
      <w:r w:rsidRPr="00CA75E2">
        <w:rPr>
          <w:rFonts w:eastAsia="Myriad Pro"/>
          <w:sz w:val="22"/>
          <w:szCs w:val="22"/>
          <w:lang w:eastAsia="zh-CN"/>
        </w:rPr>
        <w:t xml:space="preserve"> Para a assinatura da Ata de Registro de Preços, o vencedor do certame deverá apresentar comprovação das condições de habilitação consignadas no edital, q</w:t>
      </w:r>
      <w:r w:rsidRPr="00CA75E2">
        <w:rPr>
          <w:rFonts w:eastAsia="Myriad Pro"/>
          <w:color w:val="000000"/>
          <w:kern w:val="2"/>
          <w:sz w:val="22"/>
          <w:szCs w:val="22"/>
          <w:lang w:eastAsia="zh-CN"/>
        </w:rPr>
        <w:t>ue</w:t>
      </w:r>
      <w:r w:rsidRPr="00CA75E2">
        <w:rPr>
          <w:rFonts w:eastAsia="Myriad Pro"/>
          <w:sz w:val="22"/>
          <w:szCs w:val="22"/>
          <w:lang w:eastAsia="zh-CN"/>
        </w:rPr>
        <w:t xml:space="preserve"> deverão ser mantidas pelo </w:t>
      </w:r>
      <w:r w:rsidRPr="00CA75E2">
        <w:rPr>
          <w:rFonts w:eastAsia="Myriad Pro"/>
          <w:color w:val="000000"/>
          <w:kern w:val="2"/>
          <w:sz w:val="22"/>
          <w:szCs w:val="22"/>
          <w:lang w:eastAsia="zh-CN"/>
        </w:rPr>
        <w:t>adjudicatário</w:t>
      </w:r>
      <w:r w:rsidRPr="00CA75E2">
        <w:rPr>
          <w:rFonts w:eastAsia="Myriad Pro"/>
          <w:sz w:val="22"/>
          <w:szCs w:val="22"/>
          <w:lang w:eastAsia="zh-CN"/>
        </w:rPr>
        <w:t xml:space="preserve"> durante a vigência da Ata de Registro de Preços </w:t>
      </w:r>
      <w:r w:rsidRPr="00CA75E2">
        <w:rPr>
          <w:rFonts w:eastAsia="Myriad Pro"/>
          <w:color w:val="000000"/>
          <w:kern w:val="2"/>
          <w:sz w:val="22"/>
          <w:szCs w:val="22"/>
          <w:lang w:eastAsia="zh-CN"/>
        </w:rPr>
        <w:t>e do contrato</w:t>
      </w:r>
      <w:r w:rsidRPr="00CA75E2">
        <w:rPr>
          <w:rFonts w:eastAsia="Myriad Pro"/>
          <w:sz w:val="22"/>
          <w:szCs w:val="22"/>
          <w:lang w:eastAsia="zh-CN"/>
        </w:rPr>
        <w:t>.</w:t>
      </w:r>
    </w:p>
    <w:p w14:paraId="150D82DB" w14:textId="77777777" w:rsidR="00FE7F6E" w:rsidRPr="00CA75E2" w:rsidRDefault="00FE7F6E" w:rsidP="00FE7F6E">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11.7</w:t>
      </w:r>
      <w:r w:rsidRPr="00CA75E2">
        <w:rPr>
          <w:rFonts w:eastAsia="Myriad Pro"/>
          <w:color w:val="000000"/>
          <w:sz w:val="22"/>
          <w:szCs w:val="22"/>
          <w:lang w:eastAsia="zh-CN"/>
        </w:rPr>
        <w:t xml:space="preserve"> A Administração poderá revisar os preços registrados, mediante comprovações e justificativas, bem como deverá proceder à atualização desses preços </w:t>
      </w:r>
    </w:p>
    <w:p w14:paraId="4261B691"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Myriad Pro"/>
          <w:b/>
          <w:bCs/>
          <w:color w:val="000000"/>
          <w:sz w:val="22"/>
          <w:szCs w:val="22"/>
          <w:lang w:eastAsia="zh-CN"/>
        </w:rPr>
        <w:t xml:space="preserve">11.7.1 </w:t>
      </w:r>
      <w:r w:rsidRPr="00CA75E2">
        <w:rPr>
          <w:rFonts w:eastAsia="Myriad Pro"/>
          <w:color w:val="000000"/>
          <w:sz w:val="22"/>
          <w:szCs w:val="22"/>
          <w:lang w:eastAsia="zh-CN"/>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CA75E2">
        <w:rPr>
          <w:rFonts w:eastAsia="Myriad Pro"/>
          <w:i/>
          <w:iCs/>
          <w:color w:val="000000"/>
          <w:sz w:val="22"/>
          <w:szCs w:val="22"/>
          <w:lang w:eastAsia="zh-CN"/>
        </w:rPr>
        <w:t>site</w:t>
      </w:r>
      <w:r w:rsidRPr="00CA75E2">
        <w:rPr>
          <w:rFonts w:eastAsia="Myriad Pro"/>
          <w:color w:val="000000"/>
          <w:sz w:val="22"/>
          <w:szCs w:val="22"/>
          <w:lang w:eastAsia="zh-CN"/>
        </w:rPr>
        <w:t xml:space="preserve"> oficial.</w:t>
      </w:r>
    </w:p>
    <w:p w14:paraId="39A5BC8E" w14:textId="77777777" w:rsidR="00FE7F6E" w:rsidRPr="00CA75E2" w:rsidRDefault="00FE7F6E" w:rsidP="00FE7F6E">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11.7.2</w:t>
      </w:r>
      <w:r w:rsidRPr="00CA75E2">
        <w:rPr>
          <w:rFonts w:eastAsia="Myriad Pro"/>
          <w:color w:val="000000"/>
          <w:sz w:val="22"/>
          <w:szCs w:val="22"/>
          <w:lang w:eastAsia="zh-CN"/>
        </w:rPr>
        <w:t xml:space="preserve"> a atualização dos preços registrados será feita a partir da aplicação do </w:t>
      </w:r>
      <w:r w:rsidRPr="00CA75E2">
        <w:rPr>
          <w:rFonts w:eastAsia="Myriad Pro"/>
          <w:sz w:val="22"/>
          <w:szCs w:val="22"/>
          <w:lang w:eastAsia="zh-CN"/>
        </w:rPr>
        <w:t>índice inflação % tendo</w:t>
      </w:r>
      <w:r w:rsidRPr="00CA75E2">
        <w:rPr>
          <w:rFonts w:eastAsia="Myriad Pro"/>
          <w:color w:val="000000"/>
          <w:sz w:val="22"/>
          <w:szCs w:val="22"/>
          <w:lang w:eastAsia="zh-CN"/>
        </w:rPr>
        <w:t xml:space="preserve"> por termo inicial a data da apresentação da proposta e desde que decorrido 1 (um) ano desse marco temporal. </w:t>
      </w:r>
      <w:r w:rsidRPr="00CA75E2">
        <w:rPr>
          <w:rFonts w:eastAsia="Myriad Pro"/>
          <w:color w:val="000000"/>
          <w:sz w:val="22"/>
          <w:szCs w:val="22"/>
          <w:lang w:eastAsia="zh-CN"/>
        </w:rPr>
        <w:lastRenderedPageBreak/>
        <w:t>Para as atualizações subsequentes à primeira, o termo inicial é contado do término do prazo inicial que motivou a primeira atualização.</w:t>
      </w:r>
    </w:p>
    <w:p w14:paraId="263F724C" w14:textId="77777777" w:rsidR="00FE7F6E" w:rsidRPr="00CA75E2" w:rsidRDefault="00FE7F6E" w:rsidP="00FE7F6E">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11.7.2.1</w:t>
      </w:r>
      <w:r w:rsidRPr="00CA75E2">
        <w:rPr>
          <w:rFonts w:eastAsia="Myriad Pro"/>
          <w:color w:val="000000"/>
          <w:sz w:val="22"/>
          <w:szCs w:val="22"/>
          <w:lang w:eastAsia="zh-CN"/>
        </w:rPr>
        <w:t xml:space="preserve"> O reajuste dos preços depende de pedido do fornecedor do item registrado, que deve ser protocolado até trinta dias antes do fim do período acima enunciado.</w:t>
      </w:r>
    </w:p>
    <w:p w14:paraId="6B1097DC"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Myriad Pro"/>
          <w:b/>
          <w:bCs/>
          <w:color w:val="000000"/>
          <w:sz w:val="22"/>
          <w:szCs w:val="22"/>
          <w:lang w:eastAsia="zh-CN"/>
        </w:rPr>
        <w:t>11.7.2.2</w:t>
      </w:r>
      <w:r w:rsidRPr="00CA75E2">
        <w:rPr>
          <w:rFonts w:eastAsia="Myriad Pro"/>
          <w:color w:val="000000"/>
          <w:sz w:val="22"/>
          <w:szCs w:val="22"/>
          <w:lang w:eastAsia="zh-CN"/>
        </w:rPr>
        <w:t xml:space="preserve"> O transcurso do período citado no item 11.7.2 sem o requerimento do fornecedor implica preclusão.</w:t>
      </w:r>
    </w:p>
    <w:p w14:paraId="769ED359"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12. </w:t>
      </w:r>
      <w:r w:rsidRPr="00CA75E2">
        <w:rPr>
          <w:rFonts w:eastAsia="Myriad Pro"/>
          <w:b/>
          <w:bCs/>
          <w:sz w:val="22"/>
          <w:szCs w:val="22"/>
          <w:lang w:eastAsia="zh-CN"/>
        </w:rPr>
        <w:t>CONTRATO, RECEBIMENTO E PAGAMENTO</w:t>
      </w:r>
    </w:p>
    <w:p w14:paraId="461EE40F" w14:textId="77777777" w:rsidR="00FE7F6E" w:rsidRPr="00CA75E2" w:rsidRDefault="00FE7F6E" w:rsidP="00FE7F6E">
      <w:pPr>
        <w:tabs>
          <w:tab w:val="left" w:pos="302"/>
        </w:tabs>
        <w:suppressAutoHyphens/>
        <w:spacing w:before="57"/>
        <w:ind w:left="9" w:right="-55"/>
        <w:jc w:val="both"/>
        <w:textAlignment w:val="baseline"/>
        <w:rPr>
          <w:rFonts w:eastAsia="NSimSun"/>
          <w:kern w:val="2"/>
          <w:sz w:val="22"/>
          <w:szCs w:val="22"/>
          <w:lang w:eastAsia="zh-CN" w:bidi="hi-IN"/>
        </w:rPr>
      </w:pPr>
      <w:r w:rsidRPr="00CA75E2">
        <w:rPr>
          <w:rFonts w:eastAsia="Arial"/>
          <w:b/>
          <w:bCs/>
          <w:kern w:val="2"/>
          <w:sz w:val="22"/>
          <w:szCs w:val="22"/>
          <w:lang w:eastAsia="zh-CN" w:bidi="hi-IN"/>
        </w:rPr>
        <w:t xml:space="preserve">12.1 </w:t>
      </w:r>
      <w:r w:rsidRPr="00CA75E2">
        <w:rPr>
          <w:rFonts w:eastAsia="NSimSun"/>
          <w:color w:val="000000"/>
          <w:kern w:val="2"/>
          <w:sz w:val="22"/>
          <w:szCs w:val="22"/>
          <w:lang w:eastAsia="zh-CN" w:bidi="hi-IN"/>
        </w:rPr>
        <w:t xml:space="preserve">O adjudicatário será notificado para assinar o contrato ou retirar a nota de empenho (ou documento equivalente) no </w:t>
      </w:r>
      <w:r w:rsidRPr="00CA75E2">
        <w:rPr>
          <w:rFonts w:eastAsia="NSimSun"/>
          <w:b/>
          <w:bCs/>
          <w:color w:val="000000"/>
          <w:kern w:val="2"/>
          <w:sz w:val="22"/>
          <w:szCs w:val="22"/>
          <w:lang w:eastAsia="zh-CN" w:bidi="hi-IN"/>
        </w:rPr>
        <w:t>prazo de 5 (cinco) dias úteis</w:t>
      </w:r>
      <w:r w:rsidRPr="00CA75E2">
        <w:rPr>
          <w:rFonts w:eastAsia="NSimSun"/>
          <w:color w:val="000000"/>
          <w:kern w:val="2"/>
          <w:sz w:val="22"/>
          <w:szCs w:val="22"/>
          <w:lang w:eastAsia="zh-CN" w:bidi="hi-IN"/>
        </w:rPr>
        <w:t>, prorrogável a critério</w:t>
      </w:r>
      <w:r w:rsidRPr="00CA75E2">
        <w:rPr>
          <w:rFonts w:eastAsia="NSimSun"/>
          <w:color w:val="000000"/>
          <w:kern w:val="2"/>
          <w:sz w:val="22"/>
          <w:szCs w:val="22"/>
          <w:shd w:val="clear" w:color="auto" w:fill="FFFFFF"/>
          <w:lang w:eastAsia="zh-CN" w:bidi="hi-IN"/>
        </w:rPr>
        <w:t xml:space="preserve"> do órgão ou entidade contratante, sob pena de decair do direito à contratação e incidir nas penalidades previstas neste edital.</w:t>
      </w:r>
    </w:p>
    <w:p w14:paraId="2A1FEE7D" w14:textId="77777777" w:rsidR="00FE7F6E" w:rsidRPr="00CA75E2" w:rsidRDefault="00FE7F6E" w:rsidP="00FE7F6E">
      <w:pPr>
        <w:tabs>
          <w:tab w:val="left" w:pos="293"/>
        </w:tabs>
        <w:suppressAutoHyphens/>
        <w:spacing w:before="57"/>
        <w:ind w:right="-55"/>
        <w:jc w:val="both"/>
        <w:textAlignment w:val="baseline"/>
        <w:rPr>
          <w:rFonts w:eastAsia="NSimSun"/>
          <w:kern w:val="2"/>
          <w:sz w:val="22"/>
          <w:szCs w:val="22"/>
          <w:lang w:eastAsia="zh-CN" w:bidi="hi-IN"/>
        </w:rPr>
      </w:pPr>
      <w:bookmarkStart w:id="2" w:name="403043"/>
      <w:bookmarkEnd w:id="2"/>
      <w:r w:rsidRPr="00CA75E2">
        <w:rPr>
          <w:rFonts w:eastAsia="Arial"/>
          <w:b/>
          <w:bCs/>
          <w:color w:val="000000"/>
          <w:kern w:val="2"/>
          <w:sz w:val="22"/>
          <w:szCs w:val="22"/>
          <w:lang w:eastAsia="zh-CN" w:bidi="hi-IN"/>
        </w:rPr>
        <w:t>12.2</w:t>
      </w:r>
      <w:r w:rsidRPr="00CA75E2">
        <w:rPr>
          <w:rFonts w:eastAsia="Arial"/>
          <w:color w:val="000000"/>
          <w:kern w:val="2"/>
          <w:sz w:val="22"/>
          <w:szCs w:val="22"/>
          <w:lang w:eastAsia="zh-CN" w:bidi="hi-IN"/>
        </w:rPr>
        <w:t xml:space="preserve"> A recusa injustificada do adjudicatário ou a justificativa não aceita pela Administração, implicará a instauração de procedimento administrativo autônomo para eventual aplicação de sanções administrativas.</w:t>
      </w:r>
    </w:p>
    <w:p w14:paraId="260CFF7D" w14:textId="77777777" w:rsidR="00FE7F6E" w:rsidRPr="00CA75E2" w:rsidRDefault="00FE7F6E" w:rsidP="00FE7F6E">
      <w:pPr>
        <w:tabs>
          <w:tab w:val="left" w:pos="293"/>
        </w:tabs>
        <w:suppressAutoHyphens/>
        <w:spacing w:before="57"/>
        <w:ind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12.3</w:t>
      </w:r>
      <w:r w:rsidRPr="00CA75E2">
        <w:rPr>
          <w:rFonts w:eastAsia="Arial"/>
          <w:color w:val="000000"/>
          <w:kern w:val="2"/>
          <w:sz w:val="22"/>
          <w:szCs w:val="22"/>
          <w:lang w:eastAsia="zh-CN" w:bidi="hi-IN"/>
        </w:rPr>
        <w:t xml:space="preserve"> Na hipótese de nenhum dos licitantes aceitar a contratação nos termos do item 12.2,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5BB21C3A"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 xml:space="preserve">12.4 </w:t>
      </w:r>
      <w:r w:rsidRPr="00CA75E2">
        <w:rPr>
          <w:rFonts w:eastAsia="NSimSun"/>
          <w:color w:val="000000"/>
          <w:kern w:val="2"/>
          <w:sz w:val="22"/>
          <w:szCs w:val="22"/>
          <w:shd w:val="clear" w:color="auto" w:fill="FFFFFF"/>
          <w:lang w:eastAsia="zh-CN" w:bidi="hi-IN"/>
        </w:rPr>
        <w:t>A entrega, o recebimento do objeto da licitação e os pagamentos serão efetuados no local, nos prazos e na forma estabelecida nos anexos deste edital.</w:t>
      </w:r>
    </w:p>
    <w:p w14:paraId="5AF1B14A"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shd w:val="clear" w:color="auto" w:fill="FFFFFF"/>
          <w:lang w:eastAsia="zh-CN" w:bidi="hi-IN"/>
        </w:rPr>
        <w:t xml:space="preserve">12.5 </w:t>
      </w:r>
      <w:r w:rsidRPr="00CA75E2">
        <w:rPr>
          <w:rFonts w:eastAsia="NSimSun"/>
          <w:color w:val="000000"/>
          <w:kern w:val="2"/>
          <w:sz w:val="22"/>
          <w:szCs w:val="22"/>
          <w:shd w:val="clear" w:color="auto" w:fill="FFFFFF"/>
          <w:lang w:eastAsia="zh-CN" w:bidi="hi-IN"/>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052B4405" w14:textId="77777777" w:rsidR="00FE7F6E" w:rsidRPr="00CA75E2" w:rsidRDefault="00FE7F6E" w:rsidP="00FE7F6E">
      <w:pPr>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EM = I x N x VP, sendo:</w:t>
      </w:r>
    </w:p>
    <w:p w14:paraId="67DD2903" w14:textId="77777777" w:rsidR="00FE7F6E" w:rsidRPr="00CA75E2" w:rsidRDefault="00FE7F6E" w:rsidP="00FE7F6E">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EM = Encargos moratórios;</w:t>
      </w:r>
    </w:p>
    <w:p w14:paraId="2A7B56F2" w14:textId="77777777" w:rsidR="00FE7F6E" w:rsidRPr="00CA75E2" w:rsidRDefault="00FE7F6E" w:rsidP="00FE7F6E">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N = Número de dias entre a data prevista para o pagamento e a do efetivo pagamento;</w:t>
      </w:r>
    </w:p>
    <w:p w14:paraId="58C3493F" w14:textId="77777777" w:rsidR="00FE7F6E" w:rsidRPr="00CA75E2" w:rsidRDefault="00FE7F6E" w:rsidP="00FE7F6E">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VP = Valor da parcela a ser paga.</w:t>
      </w:r>
    </w:p>
    <w:p w14:paraId="56DDCCBA" w14:textId="77777777" w:rsidR="00FE7F6E" w:rsidRPr="00CA75E2" w:rsidRDefault="00FE7F6E" w:rsidP="00FE7F6E">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I = Índice de compensação financeira = 0,00016438, assim apurado:</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977"/>
        <w:gridCol w:w="2552"/>
        <w:gridCol w:w="3827"/>
      </w:tblGrid>
      <w:tr w:rsidR="00FE7F6E" w:rsidRPr="00CA75E2" w14:paraId="25F5707D" w14:textId="77777777" w:rsidTr="00011F9D">
        <w:trPr>
          <w:trHeight w:val="644"/>
        </w:trPr>
        <w:tc>
          <w:tcPr>
            <w:tcW w:w="2977" w:type="dxa"/>
            <w:tcMar>
              <w:top w:w="0" w:type="dxa"/>
              <w:left w:w="70" w:type="dxa"/>
              <w:bottom w:w="0" w:type="dxa"/>
              <w:right w:w="70" w:type="dxa"/>
            </w:tcMar>
            <w:vAlign w:val="center"/>
          </w:tcPr>
          <w:p w14:paraId="1603E96B" w14:textId="77777777" w:rsidR="00FE7F6E" w:rsidRPr="00CA75E2" w:rsidRDefault="00FE7F6E" w:rsidP="00011F9D">
            <w:pPr>
              <w:tabs>
                <w:tab w:val="left" w:pos="1719"/>
              </w:tabs>
              <w:suppressAutoHyphens/>
              <w:ind w:left="9" w:right="-55"/>
              <w:jc w:val="both"/>
              <w:textAlignment w:val="baseline"/>
              <w:rPr>
                <w:rFonts w:eastAsia="NSimSun"/>
                <w:color w:val="000000"/>
                <w:kern w:val="2"/>
                <w:sz w:val="22"/>
                <w:szCs w:val="22"/>
                <w:shd w:val="clear" w:color="auto" w:fill="FFFFFF"/>
                <w:lang w:val="en-US" w:eastAsia="zh-CN" w:bidi="hi-IN"/>
              </w:rPr>
            </w:pPr>
            <w:r w:rsidRPr="00CA75E2">
              <w:rPr>
                <w:rFonts w:eastAsia="NSimSun"/>
                <w:color w:val="000000"/>
                <w:kern w:val="2"/>
                <w:sz w:val="22"/>
                <w:szCs w:val="22"/>
                <w:shd w:val="clear" w:color="auto" w:fill="FFFFFF"/>
                <w:lang w:val="en-US" w:eastAsia="zh-CN" w:bidi="hi-IN"/>
              </w:rPr>
              <w:t>I = (TX)</w:t>
            </w:r>
          </w:p>
          <w:p w14:paraId="2F1E6C4A" w14:textId="77777777" w:rsidR="00FE7F6E" w:rsidRPr="00CA75E2" w:rsidRDefault="00FE7F6E" w:rsidP="00011F9D">
            <w:pPr>
              <w:tabs>
                <w:tab w:val="left" w:pos="1719"/>
              </w:tabs>
              <w:suppressAutoHyphens/>
              <w:ind w:left="9" w:right="-55"/>
              <w:jc w:val="both"/>
              <w:textAlignment w:val="baseline"/>
              <w:rPr>
                <w:rFonts w:eastAsia="NSimSun"/>
                <w:color w:val="000000"/>
                <w:kern w:val="2"/>
                <w:sz w:val="22"/>
                <w:szCs w:val="22"/>
                <w:shd w:val="clear" w:color="auto" w:fill="FFFFFF"/>
                <w:lang w:val="en-US" w:eastAsia="zh-CN" w:bidi="hi-IN"/>
              </w:rPr>
            </w:pPr>
          </w:p>
        </w:tc>
        <w:tc>
          <w:tcPr>
            <w:tcW w:w="2552" w:type="dxa"/>
            <w:tcMar>
              <w:top w:w="0" w:type="dxa"/>
              <w:left w:w="70" w:type="dxa"/>
              <w:bottom w:w="0" w:type="dxa"/>
              <w:right w:w="70" w:type="dxa"/>
            </w:tcMar>
            <w:vAlign w:val="center"/>
          </w:tcPr>
          <w:p w14:paraId="3D2D121F" w14:textId="77777777" w:rsidR="00FE7F6E" w:rsidRPr="00CA75E2" w:rsidRDefault="00FE7F6E" w:rsidP="00011F9D">
            <w:pPr>
              <w:tabs>
                <w:tab w:val="left" w:pos="1719"/>
              </w:tabs>
              <w:suppressAutoHyphens/>
              <w:ind w:left="9" w:right="-55"/>
              <w:jc w:val="both"/>
              <w:textAlignment w:val="baseline"/>
              <w:rPr>
                <w:rFonts w:eastAsia="NSimSun"/>
                <w:kern w:val="2"/>
                <w:sz w:val="22"/>
                <w:szCs w:val="22"/>
                <w:lang w:eastAsia="zh-CN" w:bidi="hi-IN"/>
              </w:rPr>
            </w:pPr>
            <w:r w:rsidRPr="00CA75E2">
              <w:rPr>
                <w:rFonts w:eastAsia="NSimSun"/>
                <w:color w:val="000000"/>
                <w:kern w:val="2"/>
                <w:sz w:val="22"/>
                <w:szCs w:val="22"/>
                <w:shd w:val="clear" w:color="auto" w:fill="FFFFFF"/>
                <w:lang w:val="en-US" w:eastAsia="zh-CN" w:bidi="hi-IN"/>
              </w:rPr>
              <w:t xml:space="preserve">I = </w:t>
            </w:r>
            <w:r w:rsidRPr="00CA75E2">
              <w:rPr>
                <w:rFonts w:eastAsia="NSimSun"/>
                <w:color w:val="000000"/>
                <w:kern w:val="2"/>
                <w:sz w:val="22"/>
                <w:szCs w:val="22"/>
                <w:u w:val="single"/>
                <w:shd w:val="clear" w:color="auto" w:fill="FFFFFF"/>
                <w:lang w:val="en-US" w:eastAsia="zh-CN" w:bidi="hi-IN"/>
              </w:rPr>
              <w:t>(6/100)</w:t>
            </w:r>
          </w:p>
          <w:p w14:paraId="051D14CB" w14:textId="77777777" w:rsidR="00FE7F6E" w:rsidRPr="00CA75E2" w:rsidRDefault="00FE7F6E" w:rsidP="00011F9D">
            <w:pPr>
              <w:tabs>
                <w:tab w:val="left" w:pos="1719"/>
              </w:tabs>
              <w:suppressAutoHyphens/>
              <w:ind w:left="9" w:right="-55"/>
              <w:jc w:val="both"/>
              <w:textAlignment w:val="baseline"/>
              <w:rPr>
                <w:rFonts w:eastAsia="NSimSun"/>
                <w:kern w:val="2"/>
                <w:sz w:val="22"/>
                <w:szCs w:val="22"/>
                <w:lang w:eastAsia="zh-CN" w:bidi="hi-IN"/>
              </w:rPr>
            </w:pPr>
            <w:r w:rsidRPr="00CA75E2">
              <w:rPr>
                <w:rFonts w:eastAsia="NSimSun"/>
                <w:color w:val="000000"/>
                <w:kern w:val="2"/>
                <w:sz w:val="22"/>
                <w:szCs w:val="22"/>
                <w:shd w:val="clear" w:color="auto" w:fill="FFFFFF"/>
                <w:lang w:eastAsia="zh-CN" w:bidi="hi-IN"/>
              </w:rPr>
              <w:t>365</w:t>
            </w:r>
          </w:p>
          <w:p w14:paraId="47B367F1" w14:textId="77777777" w:rsidR="00FE7F6E" w:rsidRPr="00CA75E2" w:rsidRDefault="00FE7F6E" w:rsidP="00011F9D">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p>
        </w:tc>
        <w:tc>
          <w:tcPr>
            <w:tcW w:w="3827" w:type="dxa"/>
            <w:tcMar>
              <w:top w:w="0" w:type="dxa"/>
              <w:left w:w="70" w:type="dxa"/>
              <w:bottom w:w="0" w:type="dxa"/>
              <w:right w:w="70" w:type="dxa"/>
            </w:tcMar>
            <w:vAlign w:val="center"/>
          </w:tcPr>
          <w:p w14:paraId="48A76B3B" w14:textId="77777777" w:rsidR="00FE7F6E" w:rsidRPr="00CA75E2" w:rsidRDefault="00FE7F6E" w:rsidP="00011F9D">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I = 0,00016438</w:t>
            </w:r>
          </w:p>
          <w:p w14:paraId="59C998BD" w14:textId="77777777" w:rsidR="00FE7F6E" w:rsidRPr="00CA75E2" w:rsidRDefault="00FE7F6E" w:rsidP="00011F9D">
            <w:pPr>
              <w:tabs>
                <w:tab w:val="left" w:pos="1719"/>
              </w:tabs>
              <w:suppressAutoHyphens/>
              <w:ind w:left="9" w:right="-55"/>
              <w:jc w:val="both"/>
              <w:textAlignment w:val="baseline"/>
              <w:rPr>
                <w:rFonts w:eastAsia="NSimSun"/>
                <w:color w:val="000000"/>
                <w:kern w:val="2"/>
                <w:sz w:val="22"/>
                <w:szCs w:val="22"/>
                <w:shd w:val="clear" w:color="auto" w:fill="FFFFFF"/>
                <w:lang w:eastAsia="zh-CN" w:bidi="hi-IN"/>
              </w:rPr>
            </w:pPr>
            <w:r w:rsidRPr="00CA75E2">
              <w:rPr>
                <w:rFonts w:eastAsia="NSimSun"/>
                <w:color w:val="000000"/>
                <w:kern w:val="2"/>
                <w:sz w:val="22"/>
                <w:szCs w:val="22"/>
                <w:shd w:val="clear" w:color="auto" w:fill="FFFFFF"/>
                <w:lang w:eastAsia="zh-CN" w:bidi="hi-IN"/>
              </w:rPr>
              <w:t>TX = Percentual da taxa anual = 6%.</w:t>
            </w:r>
          </w:p>
        </w:tc>
      </w:tr>
    </w:tbl>
    <w:p w14:paraId="53E93F7B"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NSimSun"/>
          <w:b/>
          <w:bCs/>
          <w:color w:val="000000"/>
          <w:kern w:val="2"/>
          <w:sz w:val="22"/>
          <w:szCs w:val="22"/>
          <w:shd w:val="clear" w:color="auto" w:fill="FFFFFF"/>
          <w:lang w:eastAsia="zh-CN" w:bidi="hi-IN"/>
        </w:rPr>
        <w:t>12.6</w:t>
      </w:r>
      <w:r w:rsidRPr="00CA75E2">
        <w:rPr>
          <w:rFonts w:eastAsia="NSimSun"/>
          <w:color w:val="000000"/>
          <w:kern w:val="2"/>
          <w:sz w:val="22"/>
          <w:szCs w:val="22"/>
          <w:shd w:val="clear" w:color="auto" w:fill="FFFFFF"/>
          <w:lang w:eastAsia="zh-CN" w:bidi="hi-IN"/>
        </w:rPr>
        <w:t xml:space="preserve"> Antes de cada pagamento, a Contratante deverá realizar consulta no Portal Nacional de Contratações Públicas para verificar a manutenção das condições de habilitação definidas neste edital.</w:t>
      </w:r>
    </w:p>
    <w:p w14:paraId="363523E1"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13 </w:t>
      </w:r>
      <w:r w:rsidRPr="00CA75E2">
        <w:rPr>
          <w:rFonts w:eastAsia="Myriad Pro"/>
          <w:b/>
          <w:bCs/>
          <w:sz w:val="22"/>
          <w:szCs w:val="22"/>
          <w:lang w:eastAsia="zh-CN"/>
        </w:rPr>
        <w:t>SANÇÕES ADMINISTRATIVAS</w:t>
      </w:r>
    </w:p>
    <w:p w14:paraId="2FAE528B"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Arial"/>
          <w:b/>
          <w:bCs/>
          <w:kern w:val="2"/>
          <w:sz w:val="22"/>
          <w:szCs w:val="22"/>
          <w:highlight w:val="white"/>
          <w:lang w:eastAsia="zh-CN" w:bidi="hi-IN"/>
        </w:rPr>
        <w:t xml:space="preserve">13.1. </w:t>
      </w:r>
      <w:r w:rsidRPr="00CA75E2">
        <w:rPr>
          <w:rFonts w:eastAsia="Arial"/>
          <w:color w:val="000000"/>
          <w:kern w:val="2"/>
          <w:sz w:val="22"/>
          <w:szCs w:val="22"/>
          <w:shd w:val="clear" w:color="auto" w:fill="FFFFFF"/>
          <w:lang w:eastAsia="zh-CN" w:bidi="hi-IN"/>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A75E2">
        <w:rPr>
          <w:rFonts w:eastAsia="Arial"/>
          <w:b/>
          <w:bCs/>
          <w:color w:val="000000"/>
          <w:kern w:val="2"/>
          <w:sz w:val="22"/>
          <w:szCs w:val="22"/>
          <w:shd w:val="clear" w:color="auto" w:fill="FFFFFF"/>
          <w:lang w:eastAsia="zh-CN" w:bidi="hi-IN"/>
        </w:rPr>
        <w:t>.</w:t>
      </w:r>
    </w:p>
    <w:p w14:paraId="4DA1763D" w14:textId="77777777" w:rsidR="00FE7F6E" w:rsidRPr="00CA75E2" w:rsidRDefault="00FE7F6E" w:rsidP="00FE7F6E">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kern w:val="3"/>
          <w:sz w:val="22"/>
          <w:szCs w:val="22"/>
          <w:shd w:val="clear" w:color="auto" w:fill="FFFFFF"/>
          <w:lang w:eastAsia="zh-CN" w:bidi="hi-IN"/>
        </w:rPr>
        <w:t>a)</w:t>
      </w:r>
      <w:r w:rsidRPr="00CA75E2">
        <w:rPr>
          <w:rFonts w:eastAsia="NSimSun"/>
          <w:kern w:val="3"/>
          <w:sz w:val="22"/>
          <w:szCs w:val="22"/>
          <w:shd w:val="clear" w:color="auto" w:fill="FFFFFF"/>
          <w:lang w:eastAsia="zh-CN" w:bidi="hi-IN"/>
        </w:rPr>
        <w:t xml:space="preserve"> a 30% (trinta por cento) sobre o valor total do lote no qual participou ou do contrato, observando ainda as seguintes variações:</w:t>
      </w:r>
    </w:p>
    <w:p w14:paraId="4641D089" w14:textId="77777777" w:rsidR="00FE7F6E" w:rsidRPr="00CA75E2" w:rsidRDefault="00FE7F6E" w:rsidP="00FE7F6E">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a) multa de 0,5% a 5%, nos casos das infrações qualificadas como advertência;</w:t>
      </w:r>
    </w:p>
    <w:p w14:paraId="65E9F175" w14:textId="77777777" w:rsidR="00FE7F6E" w:rsidRPr="00CA75E2" w:rsidRDefault="00FE7F6E" w:rsidP="00FE7F6E">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b) multa de 5% a 30%, nos casos das infrações qualificadas como sanção de impedimento de licitar e contratar;</w:t>
      </w:r>
    </w:p>
    <w:p w14:paraId="5AE0FF9A" w14:textId="77777777" w:rsidR="00FE7F6E" w:rsidRPr="00CA75E2" w:rsidRDefault="00FE7F6E" w:rsidP="00FE7F6E">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c) multa de 15% a 30%, nos casos das infrações qualificadas como sanção de declaração de inidoneidade para licitar ou contratar;</w:t>
      </w:r>
    </w:p>
    <w:p w14:paraId="04BA9895" w14:textId="77777777" w:rsidR="00FE7F6E" w:rsidRPr="00CA75E2" w:rsidRDefault="00FE7F6E" w:rsidP="00FE7F6E">
      <w:pPr>
        <w:suppressAutoHyphens/>
        <w:spacing w:before="57"/>
        <w:ind w:left="9" w:right="-55"/>
        <w:jc w:val="both"/>
        <w:rPr>
          <w:sz w:val="22"/>
          <w:szCs w:val="22"/>
          <w:lang w:eastAsia="zh-CN"/>
        </w:rPr>
      </w:pPr>
      <w:r w:rsidRPr="00CA75E2">
        <w:rPr>
          <w:b/>
          <w:bCs/>
          <w:sz w:val="22"/>
          <w:szCs w:val="22"/>
          <w:highlight w:val="white"/>
          <w:lang w:eastAsia="zh-CN"/>
        </w:rPr>
        <w:t>13.2.</w:t>
      </w:r>
      <w:r w:rsidRPr="00CA75E2">
        <w:rPr>
          <w:b/>
          <w:bCs/>
          <w:sz w:val="22"/>
          <w:szCs w:val="22"/>
          <w:lang w:eastAsia="zh-CN"/>
        </w:rPr>
        <w:t xml:space="preserve"> </w:t>
      </w:r>
      <w:r w:rsidRPr="00CA75E2">
        <w:rPr>
          <w:sz w:val="22"/>
          <w:szCs w:val="22"/>
          <w:shd w:val="clear" w:color="auto" w:fill="FFFFFF"/>
          <w:lang w:eastAsia="zh-CN"/>
        </w:rPr>
        <w:t>O cálculo da multa será justificado e levará em conta</w:t>
      </w:r>
      <w:r w:rsidRPr="00CA75E2">
        <w:rPr>
          <w:sz w:val="22"/>
          <w:szCs w:val="22"/>
          <w:highlight w:val="white"/>
          <w:lang w:eastAsia="zh-CN"/>
        </w:rPr>
        <w:t>.</w:t>
      </w:r>
    </w:p>
    <w:p w14:paraId="057C333F"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natureza e a gravidade da infração cometida;</w:t>
      </w:r>
    </w:p>
    <w:p w14:paraId="08C6A453"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as peculiaridades do caso concreto;</w:t>
      </w:r>
    </w:p>
    <w:p w14:paraId="479AAC9D"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as circunstâncias agravantes ou atenuantes;</w:t>
      </w:r>
    </w:p>
    <w:p w14:paraId="13DCE02D"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 xml:space="preserve">d) os danos que dela provierem para a Administração pública;  </w:t>
      </w:r>
    </w:p>
    <w:p w14:paraId="1B90C95C"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lastRenderedPageBreak/>
        <w:t>e) a implantação ou o aperfeiçoamento de programa de integridade, conforme normas e orientações dos órgãos de controle;</w:t>
      </w:r>
    </w:p>
    <w:p w14:paraId="1C898BF1"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f) situação econômico-financeira do acusado, em especial sua capacidade de geração de receitas e seu patrimônio, no caso de aplicação de multa.</w:t>
      </w:r>
    </w:p>
    <w:p w14:paraId="63CA54E5"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b/>
          <w:bCs/>
          <w:kern w:val="3"/>
          <w:sz w:val="22"/>
          <w:szCs w:val="22"/>
          <w:shd w:val="clear" w:color="auto" w:fill="FFFFFF"/>
          <w:lang w:eastAsia="zh-CN" w:bidi="hi-IN"/>
        </w:rPr>
        <w:t>13.3</w:t>
      </w:r>
      <w:r w:rsidRPr="00CA75E2">
        <w:rPr>
          <w:rFonts w:eastAsia="NSimSun"/>
          <w:kern w:val="3"/>
          <w:sz w:val="22"/>
          <w:szCs w:val="22"/>
          <w:shd w:val="clear" w:color="auto" w:fill="FFFFFF"/>
          <w:lang w:eastAsia="zh-CN" w:bidi="hi-IN"/>
        </w:rPr>
        <w:t xml:space="preserve"> São circunstâncias agravantes:</w:t>
      </w:r>
    </w:p>
    <w:p w14:paraId="6427C5CF"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prática da infração com violação de dever inerente a cargo, ofício ou profissão;</w:t>
      </w:r>
    </w:p>
    <w:p w14:paraId="64DC7043"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o conluio entre licitantes ou contratados para a prática da infração;</w:t>
      </w:r>
    </w:p>
    <w:p w14:paraId="77CBA0EA"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a apresentação de documento falso no curso do processo administrativo de apuração de responsabilidade;</w:t>
      </w:r>
    </w:p>
    <w:p w14:paraId="59E92465"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d) a reincidência;</w:t>
      </w:r>
    </w:p>
    <w:p w14:paraId="60262C67"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e) a prática de qualquer de infrações absorvidas, na forma do disposto no art. 198 deste Regulamento.</w:t>
      </w:r>
    </w:p>
    <w:p w14:paraId="338252F8"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b/>
          <w:bCs/>
          <w:kern w:val="3"/>
          <w:sz w:val="22"/>
          <w:szCs w:val="22"/>
          <w:shd w:val="clear" w:color="auto" w:fill="FFFFFF"/>
          <w:lang w:eastAsia="zh-CN" w:bidi="hi-IN"/>
        </w:rPr>
        <w:t>13.4</w:t>
      </w:r>
      <w:r w:rsidRPr="00CA75E2">
        <w:rPr>
          <w:rFonts w:eastAsia="NSimSun"/>
          <w:kern w:val="3"/>
          <w:sz w:val="22"/>
          <w:szCs w:val="22"/>
          <w:shd w:val="clear" w:color="auto" w:fill="FFFFFF"/>
          <w:lang w:eastAsia="zh-CN" w:bidi="hi-IN"/>
        </w:rPr>
        <w:t xml:space="preserve"> São circunstâncias atenuantes:</w:t>
      </w:r>
    </w:p>
    <w:p w14:paraId="29B5CEFC"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primariedade;</w:t>
      </w:r>
    </w:p>
    <w:p w14:paraId="3ED259B0"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procurar evitar ou minorar as consequências da infração antes do julgamento;</w:t>
      </w:r>
    </w:p>
    <w:p w14:paraId="26C77AFF"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reparar o dano antes do julgamento;</w:t>
      </w:r>
    </w:p>
    <w:p w14:paraId="4DC65C1B" w14:textId="77777777" w:rsidR="00FE7F6E" w:rsidRPr="00CA75E2" w:rsidRDefault="00FE7F6E" w:rsidP="00FE7F6E">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d) confessar a autoria da infração.</w:t>
      </w:r>
    </w:p>
    <w:p w14:paraId="4DC85EFC" w14:textId="77777777" w:rsidR="00FE7F6E" w:rsidRPr="00CA75E2" w:rsidRDefault="00FE7F6E" w:rsidP="00FE7F6E">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color w:val="000000"/>
          <w:kern w:val="3"/>
          <w:sz w:val="22"/>
          <w:szCs w:val="22"/>
          <w:shd w:val="clear" w:color="auto" w:fill="FFFFFF"/>
          <w:lang w:eastAsia="zh-CN" w:bidi="hi-IN"/>
        </w:rPr>
        <w:t>13.5.</w:t>
      </w:r>
      <w:r w:rsidRPr="00CA75E2">
        <w:rPr>
          <w:rFonts w:eastAsia="NSimSun"/>
          <w:color w:val="000000"/>
          <w:kern w:val="3"/>
          <w:sz w:val="22"/>
          <w:szCs w:val="22"/>
          <w:shd w:val="clear" w:color="auto" w:fill="FFFFFF"/>
          <w:lang w:eastAsia="zh-CN" w:bidi="hi-IN"/>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1AF0C7F6" w14:textId="77777777" w:rsidR="00FE7F6E" w:rsidRPr="00CA75E2" w:rsidRDefault="00FE7F6E" w:rsidP="00FE7F6E">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color w:val="000000"/>
          <w:kern w:val="3"/>
          <w:sz w:val="22"/>
          <w:szCs w:val="22"/>
          <w:shd w:val="clear" w:color="auto" w:fill="FFFFFF"/>
          <w:lang w:eastAsia="zh-CN" w:bidi="hi-IN"/>
        </w:rPr>
        <w:t>13.6.</w:t>
      </w:r>
      <w:r w:rsidRPr="00CA75E2">
        <w:rPr>
          <w:rFonts w:eastAsia="NSimSun"/>
          <w:color w:val="000000"/>
          <w:kern w:val="3"/>
          <w:sz w:val="22"/>
          <w:szCs w:val="22"/>
          <w:shd w:val="clear" w:color="auto" w:fill="FFFFFF"/>
          <w:lang w:eastAsia="zh-CN" w:bidi="hi-IN"/>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233D6C0" w14:textId="77777777" w:rsidR="00FE7F6E" w:rsidRPr="00CA75E2" w:rsidRDefault="00FE7F6E" w:rsidP="00FE7F6E">
      <w:pPr>
        <w:suppressAutoHyphens/>
        <w:autoSpaceDN w:val="0"/>
        <w:spacing w:before="57" w:after="57"/>
        <w:jc w:val="both"/>
        <w:textAlignment w:val="baseline"/>
        <w:rPr>
          <w:rFonts w:eastAsia="NSimSun"/>
          <w:kern w:val="3"/>
          <w:sz w:val="22"/>
          <w:szCs w:val="22"/>
          <w:lang w:eastAsia="zh-CN" w:bidi="hi-IN"/>
        </w:rPr>
      </w:pPr>
      <w:r w:rsidRPr="00CA75E2">
        <w:rPr>
          <w:rFonts w:eastAsia="Arial"/>
          <w:b/>
          <w:bCs/>
          <w:color w:val="000000"/>
          <w:kern w:val="3"/>
          <w:sz w:val="22"/>
          <w:szCs w:val="22"/>
          <w:shd w:val="clear" w:color="auto" w:fill="FFFFFF"/>
          <w:lang w:eastAsia="zh-CN" w:bidi="hi-IN"/>
        </w:rPr>
        <w:t>13.7.</w:t>
      </w:r>
      <w:r w:rsidRPr="00CA75E2">
        <w:rPr>
          <w:rFonts w:eastAsia="Arial"/>
          <w:color w:val="000000"/>
          <w:kern w:val="3"/>
          <w:sz w:val="22"/>
          <w:szCs w:val="22"/>
          <w:shd w:val="clear" w:color="auto" w:fill="FFFFFF"/>
          <w:lang w:eastAsia="zh-CN" w:bidi="hi-IN"/>
        </w:rPr>
        <w:t xml:space="preserve"> Multa de mora diária de até 0,3% (três décimos por cento), calculada sobre o valor global do contrato ou da parcela em at</w:t>
      </w:r>
      <w:r w:rsidRPr="00CA75E2">
        <w:rPr>
          <w:rFonts w:eastAsia="Arial"/>
          <w:color w:val="000000"/>
          <w:kern w:val="3"/>
          <w:sz w:val="22"/>
          <w:szCs w:val="22"/>
          <w:lang w:eastAsia="zh-CN" w:bidi="hi-IN"/>
        </w:rPr>
        <w:t>raso, até o 30º (trigésimo) dia de atraso na entrega; a partir do 31º (trigésimo primeiro) dia, a multa de mora será convertida em compensatória, aplicando-se, no mais, o disposto nos itens acima.</w:t>
      </w:r>
    </w:p>
    <w:p w14:paraId="39C247EF" w14:textId="77777777" w:rsidR="00FE7F6E" w:rsidRPr="00CA75E2" w:rsidRDefault="00FE7F6E" w:rsidP="00FE7F6E">
      <w:pPr>
        <w:suppressAutoHyphens/>
        <w:spacing w:before="57"/>
        <w:ind w:left="9" w:right="-55"/>
        <w:jc w:val="both"/>
        <w:textAlignment w:val="baseline"/>
        <w:rPr>
          <w:rFonts w:eastAsia="NSimSun"/>
          <w:kern w:val="2"/>
          <w:sz w:val="22"/>
          <w:szCs w:val="22"/>
          <w:lang w:eastAsia="zh-CN" w:bidi="hi-IN"/>
        </w:rPr>
      </w:pPr>
      <w:r w:rsidRPr="00CA75E2">
        <w:rPr>
          <w:rFonts w:eastAsia="NSimSun"/>
          <w:b/>
          <w:bCs/>
          <w:color w:val="000000"/>
          <w:kern w:val="2"/>
          <w:sz w:val="22"/>
          <w:szCs w:val="22"/>
          <w:lang w:eastAsia="zh-CN" w:bidi="hi-IN"/>
        </w:rPr>
        <w:t xml:space="preserve">13.8 </w:t>
      </w:r>
      <w:r w:rsidRPr="00CA75E2">
        <w:rPr>
          <w:rFonts w:eastAsia="NSimSun"/>
          <w:color w:val="000000"/>
          <w:kern w:val="2"/>
          <w:sz w:val="22"/>
          <w:szCs w:val="22"/>
          <w:lang w:eastAsia="zh-CN" w:bidi="hi-IN"/>
        </w:rPr>
        <w:t>O procedimento para aplicação das sanções seguirá o disposto na Lei Federal n.º 9784/1999.</w:t>
      </w:r>
    </w:p>
    <w:p w14:paraId="6D4E80E6" w14:textId="77777777" w:rsidR="00FE7F6E" w:rsidRPr="00CA75E2" w:rsidRDefault="00FE7F6E" w:rsidP="00FE7F6E">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13.9 </w:t>
      </w:r>
      <w:r w:rsidRPr="00CA75E2">
        <w:rPr>
          <w:rFonts w:eastAsia="NSimSun"/>
          <w:color w:val="000000"/>
          <w:kern w:val="2"/>
          <w:sz w:val="22"/>
          <w:szCs w:val="22"/>
          <w:lang w:eastAsia="zh-CN" w:bidi="hi-IN"/>
        </w:rPr>
        <w:t>Nos casos não previstos no instrumento convocatório, inclusive sobre o procedimento de aplicação das sanções administrativas, deverão ser observadas as disposições da Lei Federal n.º 14.133, de 2021 e no Decreto Municipal n.º 26/2023 aplicáveis.</w:t>
      </w:r>
    </w:p>
    <w:p w14:paraId="77B3F907" w14:textId="77777777" w:rsidR="00FE7F6E" w:rsidRPr="00CA75E2" w:rsidRDefault="00FE7F6E" w:rsidP="00FE7F6E">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14 </w:t>
      </w:r>
      <w:r w:rsidRPr="00CA75E2">
        <w:rPr>
          <w:rFonts w:eastAsia="Arial"/>
          <w:color w:val="000000"/>
          <w:kern w:val="2"/>
          <w:sz w:val="22"/>
          <w:szCs w:val="22"/>
          <w:lang w:eastAsia="zh-CN" w:bidi="hi-IN"/>
        </w:rPr>
        <w:t xml:space="preserve">Sem prejuízo das sanções previstas nos itens anteriores, a </w:t>
      </w:r>
      <w:r w:rsidRPr="00CA75E2">
        <w:rPr>
          <w:rFonts w:eastAsia="NSimSun"/>
          <w:color w:val="000000"/>
          <w:kern w:val="2"/>
          <w:sz w:val="22"/>
          <w:szCs w:val="22"/>
          <w:lang w:eastAsia="zh-CN" w:bidi="hi-IN"/>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 º 12.846, de 2013.</w:t>
      </w:r>
    </w:p>
    <w:p w14:paraId="4E657CF3" w14:textId="77777777" w:rsidR="00FE7F6E" w:rsidRPr="00CA75E2" w:rsidRDefault="00FE7F6E" w:rsidP="00FE7F6E">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14.1 </w:t>
      </w:r>
      <w:r w:rsidRPr="00CA75E2">
        <w:rPr>
          <w:rFonts w:eastAsia="NSimSun"/>
          <w:color w:val="000000"/>
          <w:kern w:val="2"/>
          <w:sz w:val="22"/>
          <w:szCs w:val="22"/>
          <w:lang w:eastAsia="zh-CN" w:bidi="hi-IN"/>
        </w:rPr>
        <w:t>quaisquer penalidades aplicadas serão transcritas no Portal Nacional de Contratações Públicas (PNCP)</w:t>
      </w:r>
      <w:r w:rsidRPr="00CA75E2">
        <w:rPr>
          <w:rFonts w:eastAsia="MS Mincho"/>
          <w:color w:val="000000"/>
          <w:kern w:val="2"/>
          <w:sz w:val="22"/>
          <w:szCs w:val="22"/>
          <w:lang w:eastAsia="zh-CN" w:bidi="hi-IN"/>
        </w:rPr>
        <w:t>.</w:t>
      </w:r>
    </w:p>
    <w:p w14:paraId="2677566A"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 </w:t>
      </w:r>
      <w:r w:rsidRPr="00CA75E2">
        <w:rPr>
          <w:rFonts w:eastAsia="Myriad Pro"/>
          <w:b/>
          <w:bCs/>
          <w:sz w:val="22"/>
          <w:szCs w:val="22"/>
          <w:lang w:eastAsia="zh-CN"/>
        </w:rPr>
        <w:t>DISPOSIÇÕES GERAIS</w:t>
      </w:r>
    </w:p>
    <w:p w14:paraId="4B3AD5B5"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14.1 </w:t>
      </w:r>
      <w:r w:rsidRPr="00CA75E2">
        <w:rPr>
          <w:rFonts w:eastAsia="Arial"/>
          <w:sz w:val="22"/>
          <w:szCs w:val="22"/>
          <w:lang w:eastAsia="zh-CN"/>
        </w:rPr>
        <w:t>Todas as referências de tempo deste edital correspondem ao horário de Brasília-DF.</w:t>
      </w:r>
    </w:p>
    <w:p w14:paraId="2B25593F"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14.2 </w:t>
      </w:r>
      <w:r w:rsidRPr="00CA75E2">
        <w:rPr>
          <w:rFonts w:eastAsia="Arial"/>
          <w:sz w:val="22"/>
          <w:szCs w:val="22"/>
          <w:lang w:eastAsia="zh-CN"/>
        </w:rPr>
        <w:t>Ocorrendo</w:t>
      </w:r>
      <w:r w:rsidRPr="00CA75E2">
        <w:rPr>
          <w:sz w:val="22"/>
          <w:szCs w:val="22"/>
          <w:lang w:eastAsia="zh-C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2DD8D38"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14.3 </w:t>
      </w:r>
      <w:r w:rsidRPr="00CA75E2">
        <w:rPr>
          <w:rFonts w:eastAsia="Verdana"/>
          <w:sz w:val="22"/>
          <w:szCs w:val="22"/>
          <w:lang w:eastAsia="zh-CN"/>
        </w:rPr>
        <w:t>É facultado ao Pregoeiro a promoção de diligência destinada a esclarecer ou a complementar a instrução do processo.</w:t>
      </w:r>
    </w:p>
    <w:p w14:paraId="187F7430"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14.4 </w:t>
      </w:r>
      <w:r w:rsidRPr="00CA75E2">
        <w:rPr>
          <w:rFonts w:eastAsia="MS Mincho"/>
          <w:sz w:val="22"/>
          <w:szCs w:val="22"/>
          <w:lang w:eastAsia="zh-CN"/>
        </w:rPr>
        <w:t>O licitante é responsável pelo ônus decorrente da perda de negócios, resultante da inobservância de quaisquer mensagens emitidas pelo Pregoeiro ou pelo sistema, ainda que ocorra a sua desconexão.</w:t>
      </w:r>
    </w:p>
    <w:p w14:paraId="6C991CEB"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lastRenderedPageBreak/>
        <w:t xml:space="preserve">14.5 </w:t>
      </w:r>
      <w:r w:rsidRPr="00CA75E2">
        <w:rPr>
          <w:rFonts w:eastAsia="Arial"/>
          <w:sz w:val="22"/>
          <w:szCs w:val="22"/>
          <w:lang w:eastAsia="zh-CN"/>
        </w:rPr>
        <w:t>A</w:t>
      </w:r>
      <w:r w:rsidRPr="00CA75E2">
        <w:rPr>
          <w:rFonts w:eastAsia="Myriad Pro"/>
          <w:sz w:val="22"/>
          <w:szCs w:val="22"/>
          <w:lang w:eastAsia="zh-CN"/>
        </w:rPr>
        <w:t xml:space="preserve"> </w:t>
      </w:r>
      <w:r w:rsidRPr="00CA75E2">
        <w:rPr>
          <w:sz w:val="22"/>
          <w:szCs w:val="22"/>
          <w:lang w:eastAsia="zh-CN"/>
        </w:rPr>
        <w:t>não</w:t>
      </w:r>
      <w:r w:rsidRPr="00CA75E2">
        <w:rPr>
          <w:rFonts w:eastAsia="Myriad Pro"/>
          <w:sz w:val="22"/>
          <w:szCs w:val="22"/>
          <w:lang w:eastAsia="zh-CN"/>
        </w:rPr>
        <w:t xml:space="preserve"> </w:t>
      </w:r>
      <w:r w:rsidRPr="00CA75E2">
        <w:rPr>
          <w:sz w:val="22"/>
          <w:szCs w:val="22"/>
          <w:lang w:eastAsia="zh-CN"/>
        </w:rPr>
        <w:t>apresentação</w:t>
      </w:r>
      <w:r w:rsidRPr="00CA75E2">
        <w:rPr>
          <w:rFonts w:eastAsia="Myriad Pro"/>
          <w:sz w:val="22"/>
          <w:szCs w:val="22"/>
          <w:lang w:eastAsia="zh-CN"/>
        </w:rPr>
        <w:t xml:space="preserve"> </w:t>
      </w:r>
      <w:r w:rsidRPr="00CA75E2">
        <w:rPr>
          <w:sz w:val="22"/>
          <w:szCs w:val="22"/>
          <w:lang w:eastAsia="zh-CN"/>
        </w:rPr>
        <w:t>de</w:t>
      </w:r>
      <w:r w:rsidRPr="00CA75E2">
        <w:rPr>
          <w:rFonts w:eastAsia="Myriad Pro"/>
          <w:sz w:val="22"/>
          <w:szCs w:val="22"/>
          <w:lang w:eastAsia="zh-CN"/>
        </w:rPr>
        <w:t xml:space="preserve"> </w:t>
      </w:r>
      <w:r w:rsidRPr="00CA75E2">
        <w:rPr>
          <w:sz w:val="22"/>
          <w:szCs w:val="22"/>
          <w:lang w:eastAsia="zh-CN"/>
        </w:rPr>
        <w:t>qualquer</w:t>
      </w:r>
      <w:r w:rsidRPr="00CA75E2">
        <w:rPr>
          <w:rFonts w:eastAsia="Myriad Pro"/>
          <w:sz w:val="22"/>
          <w:szCs w:val="22"/>
          <w:lang w:eastAsia="zh-CN"/>
        </w:rPr>
        <w:t xml:space="preserve"> </w:t>
      </w:r>
      <w:r w:rsidRPr="00CA75E2">
        <w:rPr>
          <w:sz w:val="22"/>
          <w:szCs w:val="22"/>
          <w:lang w:eastAsia="zh-CN"/>
        </w:rPr>
        <w:t>documento</w:t>
      </w:r>
      <w:r w:rsidRPr="00CA75E2">
        <w:rPr>
          <w:rFonts w:eastAsia="Myriad Pro"/>
          <w:sz w:val="22"/>
          <w:szCs w:val="22"/>
          <w:lang w:eastAsia="zh-CN"/>
        </w:rPr>
        <w:t xml:space="preserve"> </w:t>
      </w:r>
      <w:r w:rsidRPr="00CA75E2">
        <w:rPr>
          <w:sz w:val="22"/>
          <w:szCs w:val="22"/>
          <w:lang w:eastAsia="zh-CN"/>
        </w:rPr>
        <w:t>ou</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apresentação</w:t>
      </w:r>
      <w:r w:rsidRPr="00CA75E2">
        <w:rPr>
          <w:rFonts w:eastAsia="Myriad Pro"/>
          <w:sz w:val="22"/>
          <w:szCs w:val="22"/>
          <w:lang w:eastAsia="zh-CN"/>
        </w:rPr>
        <w:t xml:space="preserve"> </w:t>
      </w:r>
      <w:r w:rsidRPr="00CA75E2">
        <w:rPr>
          <w:sz w:val="22"/>
          <w:szCs w:val="22"/>
          <w:lang w:eastAsia="zh-CN"/>
        </w:rPr>
        <w:t>com</w:t>
      </w:r>
      <w:r w:rsidRPr="00CA75E2">
        <w:rPr>
          <w:rFonts w:eastAsia="Myriad Pro"/>
          <w:sz w:val="22"/>
          <w:szCs w:val="22"/>
          <w:lang w:eastAsia="zh-CN"/>
        </w:rPr>
        <w:t xml:space="preserve"> </w:t>
      </w:r>
      <w:r w:rsidRPr="00CA75E2">
        <w:rPr>
          <w:sz w:val="22"/>
          <w:szCs w:val="22"/>
          <w:lang w:eastAsia="zh-CN"/>
        </w:rPr>
        <w:t>prazo</w:t>
      </w:r>
      <w:r w:rsidRPr="00CA75E2">
        <w:rPr>
          <w:rFonts w:eastAsia="Myriad Pro"/>
          <w:sz w:val="22"/>
          <w:szCs w:val="22"/>
          <w:lang w:eastAsia="zh-CN"/>
        </w:rPr>
        <w:t xml:space="preserve"> </w:t>
      </w:r>
      <w:r w:rsidRPr="00CA75E2">
        <w:rPr>
          <w:sz w:val="22"/>
          <w:szCs w:val="22"/>
          <w:lang w:eastAsia="zh-CN"/>
        </w:rPr>
        <w:t>de</w:t>
      </w:r>
      <w:r w:rsidRPr="00CA75E2">
        <w:rPr>
          <w:rFonts w:eastAsia="Myriad Pro"/>
          <w:sz w:val="22"/>
          <w:szCs w:val="22"/>
          <w:lang w:eastAsia="zh-CN"/>
        </w:rPr>
        <w:t xml:space="preserve"> </w:t>
      </w:r>
      <w:r w:rsidRPr="00CA75E2">
        <w:rPr>
          <w:sz w:val="22"/>
          <w:szCs w:val="22"/>
          <w:lang w:eastAsia="zh-CN"/>
        </w:rPr>
        <w:t>validade</w:t>
      </w:r>
      <w:r w:rsidRPr="00CA75E2">
        <w:rPr>
          <w:rFonts w:eastAsia="Myriad Pro"/>
          <w:sz w:val="22"/>
          <w:szCs w:val="22"/>
          <w:lang w:eastAsia="zh-CN"/>
        </w:rPr>
        <w:t xml:space="preserve"> </w:t>
      </w:r>
      <w:r w:rsidRPr="00CA75E2">
        <w:rPr>
          <w:sz w:val="22"/>
          <w:szCs w:val="22"/>
          <w:lang w:eastAsia="zh-CN"/>
        </w:rPr>
        <w:t>expirado</w:t>
      </w:r>
      <w:r w:rsidRPr="00CA75E2">
        <w:rPr>
          <w:rFonts w:eastAsia="Myriad Pro"/>
          <w:sz w:val="22"/>
          <w:szCs w:val="22"/>
          <w:lang w:eastAsia="zh-CN"/>
        </w:rPr>
        <w:t xml:space="preserve"> </w:t>
      </w:r>
      <w:r w:rsidRPr="00CA75E2">
        <w:rPr>
          <w:sz w:val="22"/>
          <w:szCs w:val="22"/>
          <w:lang w:eastAsia="zh-CN"/>
        </w:rPr>
        <w:t>implicará</w:t>
      </w:r>
      <w:r w:rsidRPr="00CA75E2">
        <w:rPr>
          <w:rFonts w:eastAsia="Myriad Pro"/>
          <w:sz w:val="22"/>
          <w:szCs w:val="22"/>
          <w:lang w:eastAsia="zh-CN"/>
        </w:rPr>
        <w:t xml:space="preserve"> </w:t>
      </w:r>
      <w:r w:rsidRPr="00CA75E2">
        <w:rPr>
          <w:sz w:val="22"/>
          <w:szCs w:val="22"/>
          <w:lang w:eastAsia="zh-CN"/>
        </w:rPr>
        <w:t>desclassificação ou inabilitação</w:t>
      </w:r>
      <w:r w:rsidRPr="00CA75E2">
        <w:rPr>
          <w:rFonts w:eastAsia="Myriad Pro"/>
          <w:sz w:val="22"/>
          <w:szCs w:val="22"/>
          <w:lang w:eastAsia="zh-CN"/>
        </w:rPr>
        <w:t xml:space="preserve"> </w:t>
      </w:r>
      <w:r w:rsidRPr="00CA75E2">
        <w:rPr>
          <w:sz w:val="22"/>
          <w:szCs w:val="22"/>
          <w:lang w:eastAsia="zh-CN"/>
        </w:rPr>
        <w:t>do</w:t>
      </w:r>
      <w:r w:rsidRPr="00CA75E2">
        <w:rPr>
          <w:rFonts w:eastAsia="Myriad Pro"/>
          <w:sz w:val="22"/>
          <w:szCs w:val="22"/>
          <w:lang w:eastAsia="zh-CN"/>
        </w:rPr>
        <w:t xml:space="preserve"> </w:t>
      </w:r>
      <w:r w:rsidRPr="00CA75E2">
        <w:rPr>
          <w:sz w:val="22"/>
          <w:szCs w:val="22"/>
          <w:lang w:eastAsia="zh-CN"/>
        </w:rPr>
        <w:t>licitante.</w:t>
      </w:r>
    </w:p>
    <w:p w14:paraId="48F74826"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14.6 </w:t>
      </w:r>
      <w:r w:rsidRPr="00CA75E2">
        <w:rPr>
          <w:sz w:val="22"/>
          <w:szCs w:val="22"/>
          <w:lang w:eastAsia="zh-CN"/>
        </w:rPr>
        <w:t>Os</w:t>
      </w:r>
      <w:r w:rsidRPr="00CA75E2">
        <w:rPr>
          <w:rFonts w:eastAsia="Myriad Pro"/>
          <w:sz w:val="22"/>
          <w:szCs w:val="22"/>
          <w:lang w:eastAsia="zh-CN"/>
        </w:rPr>
        <w:t xml:space="preserve"> </w:t>
      </w:r>
      <w:r w:rsidRPr="00CA75E2">
        <w:rPr>
          <w:sz w:val="22"/>
          <w:szCs w:val="22"/>
          <w:lang w:eastAsia="zh-CN"/>
        </w:rPr>
        <w:t>documentos</w:t>
      </w:r>
      <w:r w:rsidRPr="00CA75E2">
        <w:rPr>
          <w:rFonts w:eastAsia="Myriad Pro"/>
          <w:sz w:val="22"/>
          <w:szCs w:val="22"/>
          <w:lang w:eastAsia="zh-CN"/>
        </w:rPr>
        <w:t xml:space="preserve"> </w:t>
      </w:r>
      <w:r w:rsidRPr="00CA75E2">
        <w:rPr>
          <w:sz w:val="22"/>
          <w:szCs w:val="22"/>
          <w:lang w:eastAsia="zh-CN"/>
        </w:rPr>
        <w:t>que</w:t>
      </w:r>
      <w:r w:rsidRPr="00CA75E2">
        <w:rPr>
          <w:rFonts w:eastAsia="Myriad Pro"/>
          <w:sz w:val="22"/>
          <w:szCs w:val="22"/>
          <w:lang w:eastAsia="zh-CN"/>
        </w:rPr>
        <w:t xml:space="preserve"> </w:t>
      </w:r>
      <w:r w:rsidRPr="00CA75E2">
        <w:rPr>
          <w:sz w:val="22"/>
          <w:szCs w:val="22"/>
          <w:lang w:eastAsia="zh-CN"/>
        </w:rPr>
        <w:t>não</w:t>
      </w:r>
      <w:r w:rsidRPr="00CA75E2">
        <w:rPr>
          <w:rFonts w:eastAsia="Myriad Pro"/>
          <w:sz w:val="22"/>
          <w:szCs w:val="22"/>
          <w:lang w:eastAsia="zh-CN"/>
        </w:rPr>
        <w:t xml:space="preserve"> </w:t>
      </w:r>
      <w:r w:rsidRPr="00CA75E2">
        <w:rPr>
          <w:sz w:val="22"/>
          <w:szCs w:val="22"/>
          <w:lang w:eastAsia="zh-CN"/>
        </w:rPr>
        <w:t>mencionarem</w:t>
      </w:r>
      <w:r w:rsidRPr="00CA75E2">
        <w:rPr>
          <w:rFonts w:eastAsia="Myriad Pro"/>
          <w:sz w:val="22"/>
          <w:szCs w:val="22"/>
          <w:lang w:eastAsia="zh-CN"/>
        </w:rPr>
        <w:t xml:space="preserve"> </w:t>
      </w:r>
      <w:r w:rsidRPr="00CA75E2">
        <w:rPr>
          <w:sz w:val="22"/>
          <w:szCs w:val="22"/>
          <w:lang w:eastAsia="zh-CN"/>
        </w:rPr>
        <w:t>o</w:t>
      </w:r>
      <w:r w:rsidRPr="00CA75E2">
        <w:rPr>
          <w:rFonts w:eastAsia="Myriad Pro"/>
          <w:sz w:val="22"/>
          <w:szCs w:val="22"/>
          <w:lang w:eastAsia="zh-CN"/>
        </w:rPr>
        <w:t xml:space="preserve"> </w:t>
      </w:r>
      <w:r w:rsidRPr="00CA75E2">
        <w:rPr>
          <w:sz w:val="22"/>
          <w:szCs w:val="22"/>
          <w:lang w:eastAsia="zh-CN"/>
        </w:rPr>
        <w:t>prazo</w:t>
      </w:r>
      <w:r w:rsidRPr="00CA75E2">
        <w:rPr>
          <w:rFonts w:eastAsia="Myriad Pro"/>
          <w:sz w:val="22"/>
          <w:szCs w:val="22"/>
          <w:lang w:eastAsia="zh-CN"/>
        </w:rPr>
        <w:t xml:space="preserve"> </w:t>
      </w:r>
      <w:r w:rsidRPr="00CA75E2">
        <w:rPr>
          <w:sz w:val="22"/>
          <w:szCs w:val="22"/>
          <w:lang w:eastAsia="zh-CN"/>
        </w:rPr>
        <w:t>de</w:t>
      </w:r>
      <w:r w:rsidRPr="00CA75E2">
        <w:rPr>
          <w:rFonts w:eastAsia="Myriad Pro"/>
          <w:sz w:val="22"/>
          <w:szCs w:val="22"/>
          <w:lang w:eastAsia="zh-CN"/>
        </w:rPr>
        <w:t xml:space="preserve"> </w:t>
      </w:r>
      <w:r w:rsidRPr="00CA75E2">
        <w:rPr>
          <w:sz w:val="22"/>
          <w:szCs w:val="22"/>
          <w:lang w:eastAsia="zh-CN"/>
        </w:rPr>
        <w:t>validade</w:t>
      </w:r>
      <w:r w:rsidRPr="00CA75E2">
        <w:rPr>
          <w:rFonts w:eastAsia="Myriad Pro"/>
          <w:sz w:val="22"/>
          <w:szCs w:val="22"/>
          <w:lang w:eastAsia="zh-CN"/>
        </w:rPr>
        <w:t xml:space="preserve"> </w:t>
      </w:r>
      <w:r w:rsidRPr="00CA75E2">
        <w:rPr>
          <w:sz w:val="22"/>
          <w:szCs w:val="22"/>
          <w:lang w:eastAsia="zh-CN"/>
        </w:rPr>
        <w:t>serão</w:t>
      </w:r>
      <w:r w:rsidRPr="00CA75E2">
        <w:rPr>
          <w:rFonts w:eastAsia="Myriad Pro"/>
          <w:sz w:val="22"/>
          <w:szCs w:val="22"/>
          <w:lang w:eastAsia="zh-CN"/>
        </w:rPr>
        <w:t xml:space="preserve"> </w:t>
      </w:r>
      <w:r w:rsidRPr="00CA75E2">
        <w:rPr>
          <w:sz w:val="22"/>
          <w:szCs w:val="22"/>
          <w:lang w:eastAsia="zh-CN"/>
        </w:rPr>
        <w:t>considerados</w:t>
      </w:r>
      <w:r w:rsidRPr="00CA75E2">
        <w:rPr>
          <w:rFonts w:eastAsia="Myriad Pro"/>
          <w:sz w:val="22"/>
          <w:szCs w:val="22"/>
          <w:lang w:eastAsia="zh-CN"/>
        </w:rPr>
        <w:t xml:space="preserve"> </w:t>
      </w:r>
      <w:r w:rsidRPr="00CA75E2">
        <w:rPr>
          <w:sz w:val="22"/>
          <w:szCs w:val="22"/>
          <w:lang w:eastAsia="zh-CN"/>
        </w:rPr>
        <w:t>válidos</w:t>
      </w:r>
      <w:r w:rsidRPr="00CA75E2">
        <w:rPr>
          <w:rFonts w:eastAsia="Myriad Pro"/>
          <w:sz w:val="22"/>
          <w:szCs w:val="22"/>
          <w:lang w:eastAsia="zh-CN"/>
        </w:rPr>
        <w:t xml:space="preserve"> </w:t>
      </w:r>
      <w:r w:rsidRPr="00CA75E2">
        <w:rPr>
          <w:sz w:val="22"/>
          <w:szCs w:val="22"/>
          <w:lang w:eastAsia="zh-CN"/>
        </w:rPr>
        <w:t>por</w:t>
      </w:r>
      <w:r w:rsidRPr="00CA75E2">
        <w:rPr>
          <w:rFonts w:eastAsia="Myriad Pro"/>
          <w:sz w:val="22"/>
          <w:szCs w:val="22"/>
          <w:lang w:eastAsia="zh-CN"/>
        </w:rPr>
        <w:t xml:space="preserve"> </w:t>
      </w:r>
      <w:r w:rsidRPr="00CA75E2">
        <w:rPr>
          <w:sz w:val="22"/>
          <w:szCs w:val="22"/>
          <w:lang w:eastAsia="zh-CN"/>
        </w:rPr>
        <w:t>90</w:t>
      </w:r>
      <w:r w:rsidRPr="00CA75E2">
        <w:rPr>
          <w:rFonts w:eastAsia="Myriad Pro"/>
          <w:sz w:val="22"/>
          <w:szCs w:val="22"/>
          <w:lang w:eastAsia="zh-CN"/>
        </w:rPr>
        <w:t xml:space="preserve"> </w:t>
      </w:r>
      <w:r w:rsidRPr="00CA75E2">
        <w:rPr>
          <w:sz w:val="22"/>
          <w:szCs w:val="22"/>
          <w:lang w:eastAsia="zh-CN"/>
        </w:rPr>
        <w:t>(noventa)</w:t>
      </w:r>
      <w:r w:rsidRPr="00CA75E2">
        <w:rPr>
          <w:rFonts w:eastAsia="Myriad Pro"/>
          <w:sz w:val="22"/>
          <w:szCs w:val="22"/>
          <w:lang w:eastAsia="zh-CN"/>
        </w:rPr>
        <w:t xml:space="preserve"> </w:t>
      </w:r>
      <w:r w:rsidRPr="00CA75E2">
        <w:rPr>
          <w:sz w:val="22"/>
          <w:szCs w:val="22"/>
          <w:lang w:eastAsia="zh-CN"/>
        </w:rPr>
        <w:t>dias</w:t>
      </w:r>
      <w:r w:rsidRPr="00CA75E2">
        <w:rPr>
          <w:rFonts w:eastAsia="Myriad Pro"/>
          <w:sz w:val="22"/>
          <w:szCs w:val="22"/>
          <w:lang w:eastAsia="zh-CN"/>
        </w:rPr>
        <w:t xml:space="preserve"> </w:t>
      </w:r>
      <w:r w:rsidRPr="00CA75E2">
        <w:rPr>
          <w:sz w:val="22"/>
          <w:szCs w:val="22"/>
          <w:lang w:eastAsia="zh-CN"/>
        </w:rPr>
        <w:t>da</w:t>
      </w:r>
      <w:r w:rsidRPr="00CA75E2">
        <w:rPr>
          <w:rFonts w:eastAsia="Myriad Pro"/>
          <w:sz w:val="22"/>
          <w:szCs w:val="22"/>
          <w:lang w:eastAsia="zh-CN"/>
        </w:rPr>
        <w:t xml:space="preserve"> </w:t>
      </w:r>
      <w:r w:rsidRPr="00CA75E2">
        <w:rPr>
          <w:sz w:val="22"/>
          <w:szCs w:val="22"/>
          <w:lang w:eastAsia="zh-CN"/>
        </w:rPr>
        <w:t>data</w:t>
      </w:r>
      <w:r w:rsidRPr="00CA75E2">
        <w:rPr>
          <w:rFonts w:eastAsia="Myriad Pro"/>
          <w:sz w:val="22"/>
          <w:szCs w:val="22"/>
          <w:lang w:eastAsia="zh-CN"/>
        </w:rPr>
        <w:t xml:space="preserve"> </w:t>
      </w:r>
      <w:r w:rsidRPr="00CA75E2">
        <w:rPr>
          <w:sz w:val="22"/>
          <w:szCs w:val="22"/>
          <w:lang w:eastAsia="zh-CN"/>
        </w:rPr>
        <w:t>da</w:t>
      </w:r>
      <w:r w:rsidRPr="00CA75E2">
        <w:rPr>
          <w:rFonts w:eastAsia="Myriad Pro"/>
          <w:sz w:val="22"/>
          <w:szCs w:val="22"/>
          <w:lang w:eastAsia="zh-CN"/>
        </w:rPr>
        <w:t xml:space="preserve"> </w:t>
      </w:r>
      <w:r w:rsidRPr="00CA75E2">
        <w:rPr>
          <w:sz w:val="22"/>
          <w:szCs w:val="22"/>
          <w:lang w:eastAsia="zh-CN"/>
        </w:rPr>
        <w:t>emissão,</w:t>
      </w:r>
      <w:r w:rsidRPr="00CA75E2">
        <w:rPr>
          <w:rFonts w:eastAsia="Myriad Pro"/>
          <w:sz w:val="22"/>
          <w:szCs w:val="22"/>
          <w:lang w:eastAsia="zh-CN"/>
        </w:rPr>
        <w:t xml:space="preserve"> </w:t>
      </w:r>
      <w:r w:rsidRPr="00CA75E2">
        <w:rPr>
          <w:sz w:val="22"/>
          <w:szCs w:val="22"/>
          <w:lang w:eastAsia="zh-CN"/>
        </w:rPr>
        <w:t>salvo</w:t>
      </w:r>
      <w:r w:rsidRPr="00CA75E2">
        <w:rPr>
          <w:rFonts w:eastAsia="Myriad Pro"/>
          <w:sz w:val="22"/>
          <w:szCs w:val="22"/>
          <w:lang w:eastAsia="zh-CN"/>
        </w:rPr>
        <w:t xml:space="preserve"> </w:t>
      </w:r>
      <w:r w:rsidRPr="00CA75E2">
        <w:rPr>
          <w:sz w:val="22"/>
          <w:szCs w:val="22"/>
          <w:lang w:eastAsia="zh-CN"/>
        </w:rPr>
        <w:t>disposição</w:t>
      </w:r>
      <w:r w:rsidRPr="00CA75E2">
        <w:rPr>
          <w:rFonts w:eastAsia="Myriad Pro"/>
          <w:sz w:val="22"/>
          <w:szCs w:val="22"/>
          <w:lang w:eastAsia="zh-CN"/>
        </w:rPr>
        <w:t xml:space="preserve"> </w:t>
      </w:r>
      <w:r w:rsidRPr="00CA75E2">
        <w:rPr>
          <w:sz w:val="22"/>
          <w:szCs w:val="22"/>
          <w:lang w:eastAsia="zh-CN"/>
        </w:rPr>
        <w:t>contrária</w:t>
      </w:r>
      <w:r w:rsidRPr="00CA75E2">
        <w:rPr>
          <w:rFonts w:eastAsia="Myriad Pro"/>
          <w:sz w:val="22"/>
          <w:szCs w:val="22"/>
          <w:lang w:eastAsia="zh-CN"/>
        </w:rPr>
        <w:t xml:space="preserve"> </w:t>
      </w:r>
      <w:r w:rsidRPr="00CA75E2">
        <w:rPr>
          <w:sz w:val="22"/>
          <w:szCs w:val="22"/>
          <w:lang w:eastAsia="zh-CN"/>
        </w:rPr>
        <w:t>de</w:t>
      </w:r>
      <w:r w:rsidRPr="00CA75E2">
        <w:rPr>
          <w:rFonts w:eastAsia="Myriad Pro"/>
          <w:sz w:val="22"/>
          <w:szCs w:val="22"/>
          <w:lang w:eastAsia="zh-CN"/>
        </w:rPr>
        <w:t xml:space="preserve"> </w:t>
      </w:r>
      <w:r w:rsidRPr="00CA75E2">
        <w:rPr>
          <w:sz w:val="22"/>
          <w:szCs w:val="22"/>
          <w:lang w:eastAsia="zh-CN"/>
        </w:rPr>
        <w:t>Lei</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respeito.</w:t>
      </w:r>
    </w:p>
    <w:p w14:paraId="5197BF7B"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14.7 </w:t>
      </w:r>
      <w:r w:rsidRPr="00CA75E2">
        <w:rPr>
          <w:sz w:val="22"/>
          <w:szCs w:val="22"/>
          <w:lang w:eastAsia="zh-CN"/>
        </w:rPr>
        <w:t xml:space="preserve">Os licitantes encaminharão os documentos exigidos nesta licitação exclusivamente por meio do sistema de que trata o item 1.1 </w:t>
      </w:r>
      <w:bookmarkStart w:id="3" w:name="_Hlk112404706"/>
      <w:r w:rsidRPr="00CA75E2">
        <w:rPr>
          <w:sz w:val="22"/>
          <w:szCs w:val="22"/>
          <w:lang w:eastAsia="zh-CN"/>
        </w:rPr>
        <w:t>das Condições Gerais do Pregão Eletrônico</w:t>
      </w:r>
      <w:bookmarkEnd w:id="3"/>
      <w:r w:rsidRPr="00CA75E2">
        <w:rPr>
          <w:sz w:val="22"/>
          <w:szCs w:val="22"/>
          <w:lang w:eastAsia="zh-CN"/>
        </w:rPr>
        <w:t>. O(a) Pregoeiro se julgar necessário, verificará a autenticidade e a veracidade do documento.</w:t>
      </w:r>
    </w:p>
    <w:p w14:paraId="4599BE2E"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14.8 </w:t>
      </w:r>
      <w:r w:rsidRPr="00CA75E2">
        <w:rPr>
          <w:rFonts w:eastAsia="Myriad Pro"/>
          <w:sz w:val="22"/>
          <w:szCs w:val="22"/>
          <w:lang w:eastAsia="zh-CN"/>
        </w:rPr>
        <w:t xml:space="preserve">O Pregoeiro </w:t>
      </w:r>
      <w:r w:rsidRPr="00CA75E2">
        <w:rPr>
          <w:sz w:val="22"/>
          <w:szCs w:val="22"/>
          <w:lang w:eastAsia="zh-CN"/>
        </w:rPr>
        <w:t>poderá,</w:t>
      </w:r>
      <w:r w:rsidRPr="00CA75E2">
        <w:rPr>
          <w:rFonts w:eastAsia="Myriad Pro"/>
          <w:sz w:val="22"/>
          <w:szCs w:val="22"/>
          <w:lang w:eastAsia="zh-CN"/>
        </w:rPr>
        <w:t xml:space="preserve"> </w:t>
      </w:r>
      <w:r w:rsidRPr="00CA75E2">
        <w:rPr>
          <w:sz w:val="22"/>
          <w:szCs w:val="22"/>
          <w:lang w:eastAsia="zh-CN"/>
        </w:rPr>
        <w:t>no</w:t>
      </w:r>
      <w:r w:rsidRPr="00CA75E2">
        <w:rPr>
          <w:rFonts w:eastAsia="Myriad Pro"/>
          <w:sz w:val="22"/>
          <w:szCs w:val="22"/>
          <w:lang w:eastAsia="zh-CN"/>
        </w:rPr>
        <w:t xml:space="preserve"> </w:t>
      </w:r>
      <w:r w:rsidRPr="00CA75E2">
        <w:rPr>
          <w:sz w:val="22"/>
          <w:szCs w:val="22"/>
          <w:lang w:eastAsia="zh-CN"/>
        </w:rPr>
        <w:t>interesse</w:t>
      </w:r>
      <w:r w:rsidRPr="00CA75E2">
        <w:rPr>
          <w:rFonts w:eastAsia="Myriad Pro"/>
          <w:sz w:val="22"/>
          <w:szCs w:val="22"/>
          <w:lang w:eastAsia="zh-CN"/>
        </w:rPr>
        <w:t xml:space="preserve"> </w:t>
      </w:r>
      <w:r w:rsidRPr="00CA75E2">
        <w:rPr>
          <w:sz w:val="22"/>
          <w:szCs w:val="22"/>
          <w:lang w:eastAsia="zh-CN"/>
        </w:rPr>
        <w:t>público,</w:t>
      </w:r>
      <w:r w:rsidRPr="00CA75E2">
        <w:rPr>
          <w:rFonts w:eastAsia="Myriad Pro"/>
          <w:sz w:val="22"/>
          <w:szCs w:val="22"/>
          <w:lang w:eastAsia="zh-CN"/>
        </w:rPr>
        <w:t xml:space="preserve"> </w:t>
      </w:r>
      <w:r w:rsidRPr="00CA75E2">
        <w:rPr>
          <w:sz w:val="22"/>
          <w:szCs w:val="22"/>
          <w:lang w:eastAsia="zh-CN"/>
        </w:rPr>
        <w:t>relevar</w:t>
      </w:r>
      <w:r w:rsidRPr="00CA75E2">
        <w:rPr>
          <w:rFonts w:eastAsia="Myriad Pro"/>
          <w:sz w:val="22"/>
          <w:szCs w:val="22"/>
          <w:lang w:eastAsia="zh-CN"/>
        </w:rPr>
        <w:t xml:space="preserve"> </w:t>
      </w:r>
      <w:r w:rsidRPr="00CA75E2">
        <w:rPr>
          <w:sz w:val="22"/>
          <w:szCs w:val="22"/>
          <w:lang w:eastAsia="zh-CN"/>
        </w:rPr>
        <w:t>faltas</w:t>
      </w:r>
      <w:r w:rsidRPr="00CA75E2">
        <w:rPr>
          <w:rFonts w:eastAsia="Myriad Pro"/>
          <w:sz w:val="22"/>
          <w:szCs w:val="22"/>
          <w:lang w:eastAsia="zh-CN"/>
        </w:rPr>
        <w:t xml:space="preserve"> </w:t>
      </w:r>
      <w:r w:rsidRPr="00CA75E2">
        <w:rPr>
          <w:sz w:val="22"/>
          <w:szCs w:val="22"/>
          <w:lang w:eastAsia="zh-CN"/>
        </w:rPr>
        <w:t>meramente</w:t>
      </w:r>
      <w:r w:rsidRPr="00CA75E2">
        <w:rPr>
          <w:rFonts w:eastAsia="Myriad Pro"/>
          <w:sz w:val="22"/>
          <w:szCs w:val="22"/>
          <w:lang w:eastAsia="zh-CN"/>
        </w:rPr>
        <w:t xml:space="preserve"> </w:t>
      </w:r>
      <w:r w:rsidRPr="00CA75E2">
        <w:rPr>
          <w:sz w:val="22"/>
          <w:szCs w:val="22"/>
          <w:lang w:eastAsia="zh-CN"/>
        </w:rPr>
        <w:t>formais</w:t>
      </w:r>
      <w:r w:rsidRPr="00CA75E2">
        <w:rPr>
          <w:rFonts w:eastAsia="Myriad Pro"/>
          <w:sz w:val="22"/>
          <w:szCs w:val="22"/>
          <w:lang w:eastAsia="zh-CN"/>
        </w:rPr>
        <w:t xml:space="preserve"> </w:t>
      </w:r>
      <w:r w:rsidRPr="00CA75E2">
        <w:rPr>
          <w:sz w:val="22"/>
          <w:szCs w:val="22"/>
          <w:lang w:eastAsia="zh-CN"/>
        </w:rPr>
        <w:t>que</w:t>
      </w:r>
      <w:r w:rsidRPr="00CA75E2">
        <w:rPr>
          <w:rFonts w:eastAsia="Myriad Pro"/>
          <w:sz w:val="22"/>
          <w:szCs w:val="22"/>
          <w:lang w:eastAsia="zh-CN"/>
        </w:rPr>
        <w:t xml:space="preserve"> </w:t>
      </w:r>
      <w:r w:rsidRPr="00CA75E2">
        <w:rPr>
          <w:sz w:val="22"/>
          <w:szCs w:val="22"/>
          <w:lang w:eastAsia="zh-CN"/>
        </w:rPr>
        <w:t>não</w:t>
      </w:r>
      <w:r w:rsidRPr="00CA75E2">
        <w:rPr>
          <w:rFonts w:eastAsia="Myriad Pro"/>
          <w:sz w:val="22"/>
          <w:szCs w:val="22"/>
          <w:lang w:eastAsia="zh-CN"/>
        </w:rPr>
        <w:t xml:space="preserve"> </w:t>
      </w:r>
      <w:r w:rsidRPr="00CA75E2">
        <w:rPr>
          <w:sz w:val="22"/>
          <w:szCs w:val="22"/>
          <w:lang w:eastAsia="zh-CN"/>
        </w:rPr>
        <w:t>comprometam</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lisura</w:t>
      </w:r>
      <w:r w:rsidRPr="00CA75E2">
        <w:rPr>
          <w:rFonts w:eastAsia="Myriad Pro"/>
          <w:sz w:val="22"/>
          <w:szCs w:val="22"/>
          <w:lang w:eastAsia="zh-CN"/>
        </w:rPr>
        <w:t xml:space="preserve"> </w:t>
      </w:r>
      <w:r w:rsidRPr="00CA75E2">
        <w:rPr>
          <w:sz w:val="22"/>
          <w:szCs w:val="22"/>
          <w:lang w:eastAsia="zh-CN"/>
        </w:rPr>
        <w:t>e</w:t>
      </w:r>
      <w:r w:rsidRPr="00CA75E2">
        <w:rPr>
          <w:rFonts w:eastAsia="Myriad Pro"/>
          <w:sz w:val="22"/>
          <w:szCs w:val="22"/>
          <w:lang w:eastAsia="zh-CN"/>
        </w:rPr>
        <w:t xml:space="preserve"> </w:t>
      </w:r>
      <w:r w:rsidRPr="00CA75E2">
        <w:rPr>
          <w:sz w:val="22"/>
          <w:szCs w:val="22"/>
          <w:lang w:eastAsia="zh-CN"/>
        </w:rPr>
        <w:t>o</w:t>
      </w:r>
      <w:r w:rsidRPr="00CA75E2">
        <w:rPr>
          <w:rFonts w:eastAsia="Myriad Pro"/>
          <w:sz w:val="22"/>
          <w:szCs w:val="22"/>
          <w:lang w:eastAsia="zh-CN"/>
        </w:rPr>
        <w:t xml:space="preserve"> </w:t>
      </w:r>
      <w:r w:rsidRPr="00CA75E2">
        <w:rPr>
          <w:sz w:val="22"/>
          <w:szCs w:val="22"/>
          <w:lang w:eastAsia="zh-CN"/>
        </w:rPr>
        <w:t>real</w:t>
      </w:r>
      <w:r w:rsidRPr="00CA75E2">
        <w:rPr>
          <w:rFonts w:eastAsia="Myriad Pro"/>
          <w:sz w:val="22"/>
          <w:szCs w:val="22"/>
          <w:lang w:eastAsia="zh-CN"/>
        </w:rPr>
        <w:t xml:space="preserve"> </w:t>
      </w:r>
      <w:r w:rsidRPr="00CA75E2">
        <w:rPr>
          <w:sz w:val="22"/>
          <w:szCs w:val="22"/>
          <w:lang w:eastAsia="zh-CN"/>
        </w:rPr>
        <w:t>conteúdo</w:t>
      </w:r>
      <w:r w:rsidRPr="00CA75E2">
        <w:rPr>
          <w:rFonts w:eastAsia="Myriad Pro"/>
          <w:sz w:val="22"/>
          <w:szCs w:val="22"/>
          <w:lang w:eastAsia="zh-CN"/>
        </w:rPr>
        <w:t xml:space="preserve"> </w:t>
      </w:r>
      <w:r w:rsidRPr="00CA75E2">
        <w:rPr>
          <w:sz w:val="22"/>
          <w:szCs w:val="22"/>
          <w:lang w:eastAsia="zh-CN"/>
        </w:rPr>
        <w:t>da</w:t>
      </w:r>
      <w:r w:rsidRPr="00CA75E2">
        <w:rPr>
          <w:rFonts w:eastAsia="Myriad Pro"/>
          <w:sz w:val="22"/>
          <w:szCs w:val="22"/>
          <w:lang w:eastAsia="zh-CN"/>
        </w:rPr>
        <w:t xml:space="preserve"> </w:t>
      </w:r>
      <w:r w:rsidRPr="00CA75E2">
        <w:rPr>
          <w:sz w:val="22"/>
          <w:szCs w:val="22"/>
          <w:lang w:eastAsia="zh-CN"/>
        </w:rPr>
        <w:t>proposta,</w:t>
      </w:r>
      <w:r w:rsidRPr="00CA75E2">
        <w:rPr>
          <w:rFonts w:eastAsia="Myriad Pro"/>
          <w:sz w:val="22"/>
          <w:szCs w:val="22"/>
          <w:lang w:eastAsia="zh-CN"/>
        </w:rPr>
        <w:t xml:space="preserve"> </w:t>
      </w:r>
      <w:r w:rsidRPr="00CA75E2">
        <w:rPr>
          <w:sz w:val="22"/>
          <w:szCs w:val="22"/>
          <w:lang w:eastAsia="zh-CN"/>
        </w:rPr>
        <w:t>podendo</w:t>
      </w:r>
      <w:r w:rsidRPr="00CA75E2">
        <w:rPr>
          <w:rFonts w:eastAsia="Myriad Pro"/>
          <w:sz w:val="22"/>
          <w:szCs w:val="22"/>
          <w:lang w:eastAsia="zh-CN"/>
        </w:rPr>
        <w:t xml:space="preserve"> </w:t>
      </w:r>
      <w:r w:rsidRPr="00CA75E2">
        <w:rPr>
          <w:sz w:val="22"/>
          <w:szCs w:val="22"/>
          <w:lang w:eastAsia="zh-CN"/>
        </w:rPr>
        <w:t>promover</w:t>
      </w:r>
      <w:r w:rsidRPr="00CA75E2">
        <w:rPr>
          <w:rFonts w:eastAsia="Myriad Pro"/>
          <w:sz w:val="22"/>
          <w:szCs w:val="22"/>
          <w:lang w:eastAsia="zh-CN"/>
        </w:rPr>
        <w:t xml:space="preserve"> </w:t>
      </w:r>
      <w:r w:rsidRPr="00CA75E2">
        <w:rPr>
          <w:sz w:val="22"/>
          <w:szCs w:val="22"/>
          <w:lang w:eastAsia="zh-CN"/>
        </w:rPr>
        <w:t>diligências</w:t>
      </w:r>
      <w:r w:rsidRPr="00CA75E2">
        <w:rPr>
          <w:rFonts w:eastAsia="Myriad Pro"/>
          <w:sz w:val="22"/>
          <w:szCs w:val="22"/>
          <w:lang w:eastAsia="zh-CN"/>
        </w:rPr>
        <w:t xml:space="preserve"> </w:t>
      </w:r>
      <w:r w:rsidRPr="00CA75E2">
        <w:rPr>
          <w:sz w:val="22"/>
          <w:szCs w:val="22"/>
          <w:lang w:eastAsia="zh-CN"/>
        </w:rPr>
        <w:t>destinadas</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esclarecer</w:t>
      </w:r>
      <w:r w:rsidRPr="00CA75E2">
        <w:rPr>
          <w:rFonts w:eastAsia="Myriad Pro"/>
          <w:sz w:val="22"/>
          <w:szCs w:val="22"/>
          <w:lang w:eastAsia="zh-CN"/>
        </w:rPr>
        <w:t xml:space="preserve"> </w:t>
      </w:r>
      <w:r w:rsidRPr="00CA75E2">
        <w:rPr>
          <w:sz w:val="22"/>
          <w:szCs w:val="22"/>
          <w:lang w:eastAsia="zh-CN"/>
        </w:rPr>
        <w:t>ou</w:t>
      </w:r>
      <w:r w:rsidRPr="00CA75E2">
        <w:rPr>
          <w:rFonts w:eastAsia="Myriad Pro"/>
          <w:sz w:val="22"/>
          <w:szCs w:val="22"/>
          <w:lang w:eastAsia="zh-CN"/>
        </w:rPr>
        <w:t xml:space="preserve"> </w:t>
      </w:r>
      <w:r w:rsidRPr="00CA75E2">
        <w:rPr>
          <w:sz w:val="22"/>
          <w:szCs w:val="22"/>
          <w:lang w:eastAsia="zh-CN"/>
        </w:rPr>
        <w:t>complementar</w:t>
      </w:r>
      <w:r w:rsidRPr="00CA75E2">
        <w:rPr>
          <w:rFonts w:eastAsia="Myriad Pro"/>
          <w:sz w:val="22"/>
          <w:szCs w:val="22"/>
          <w:lang w:eastAsia="zh-CN"/>
        </w:rPr>
        <w:t xml:space="preserve"> </w:t>
      </w:r>
      <w:r w:rsidRPr="00CA75E2">
        <w:rPr>
          <w:sz w:val="22"/>
          <w:szCs w:val="22"/>
          <w:lang w:eastAsia="zh-CN"/>
        </w:rPr>
        <w:t>a</w:t>
      </w:r>
      <w:r w:rsidRPr="00CA75E2">
        <w:rPr>
          <w:rFonts w:eastAsia="Myriad Pro"/>
          <w:sz w:val="22"/>
          <w:szCs w:val="22"/>
          <w:lang w:eastAsia="zh-CN"/>
        </w:rPr>
        <w:t xml:space="preserve"> </w:t>
      </w:r>
      <w:r w:rsidRPr="00CA75E2">
        <w:rPr>
          <w:sz w:val="22"/>
          <w:szCs w:val="22"/>
          <w:lang w:eastAsia="zh-CN"/>
        </w:rPr>
        <w:t>instrução</w:t>
      </w:r>
      <w:r w:rsidRPr="00CA75E2">
        <w:rPr>
          <w:rFonts w:eastAsia="Myriad Pro"/>
          <w:sz w:val="22"/>
          <w:szCs w:val="22"/>
          <w:lang w:eastAsia="zh-CN"/>
        </w:rPr>
        <w:t xml:space="preserve"> </w:t>
      </w:r>
      <w:r w:rsidRPr="00CA75E2">
        <w:rPr>
          <w:sz w:val="22"/>
          <w:szCs w:val="22"/>
          <w:lang w:eastAsia="zh-CN"/>
        </w:rPr>
        <w:t>do</w:t>
      </w:r>
      <w:r w:rsidRPr="00CA75E2">
        <w:rPr>
          <w:rFonts w:eastAsia="Myriad Pro"/>
          <w:sz w:val="22"/>
          <w:szCs w:val="22"/>
          <w:lang w:eastAsia="zh-CN"/>
        </w:rPr>
        <w:t xml:space="preserve"> </w:t>
      </w:r>
      <w:r w:rsidRPr="00CA75E2">
        <w:rPr>
          <w:sz w:val="22"/>
          <w:szCs w:val="22"/>
          <w:lang w:eastAsia="zh-CN"/>
        </w:rPr>
        <w:t>procedimento</w:t>
      </w:r>
      <w:r w:rsidRPr="00CA75E2">
        <w:rPr>
          <w:rFonts w:eastAsia="Myriad Pro"/>
          <w:sz w:val="22"/>
          <w:szCs w:val="22"/>
          <w:lang w:eastAsia="zh-CN"/>
        </w:rPr>
        <w:t xml:space="preserve"> </w:t>
      </w:r>
      <w:r w:rsidRPr="00CA75E2">
        <w:rPr>
          <w:sz w:val="22"/>
          <w:szCs w:val="22"/>
          <w:lang w:eastAsia="zh-CN"/>
        </w:rPr>
        <w:t>licitatório, inclusive solicitar pareceres.</w:t>
      </w:r>
    </w:p>
    <w:p w14:paraId="3621C526" w14:textId="77777777" w:rsidR="00FE7F6E" w:rsidRPr="00CA75E2" w:rsidRDefault="00FE7F6E" w:rsidP="00FE7F6E">
      <w:pPr>
        <w:suppressAutoHyphens/>
        <w:spacing w:before="57"/>
        <w:ind w:left="9" w:right="-55"/>
        <w:jc w:val="both"/>
        <w:rPr>
          <w:sz w:val="22"/>
          <w:szCs w:val="22"/>
          <w:lang w:eastAsia="zh-CN"/>
        </w:rPr>
      </w:pPr>
      <w:r w:rsidRPr="00CA75E2">
        <w:rPr>
          <w:rFonts w:eastAsia="Arial"/>
          <w:b/>
          <w:bCs/>
          <w:sz w:val="22"/>
          <w:szCs w:val="22"/>
          <w:lang w:eastAsia="zh-CN"/>
        </w:rPr>
        <w:t xml:space="preserve">14.9 </w:t>
      </w:r>
      <w:r w:rsidRPr="00CA75E2">
        <w:rPr>
          <w:sz w:val="22"/>
          <w:szCs w:val="22"/>
          <w:lang w:eastAsia="zh-C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 º 14.133, de 2021.</w:t>
      </w:r>
    </w:p>
    <w:p w14:paraId="489525DC" w14:textId="77777777" w:rsidR="00FE7F6E" w:rsidRPr="00CA75E2" w:rsidRDefault="00FE7F6E" w:rsidP="00FE7F6E">
      <w:pPr>
        <w:tabs>
          <w:tab w:val="left" w:pos="302"/>
        </w:tabs>
        <w:suppressAutoHyphens/>
        <w:spacing w:before="57"/>
        <w:ind w:left="9" w:right="-55"/>
        <w:jc w:val="both"/>
        <w:rPr>
          <w:sz w:val="22"/>
          <w:szCs w:val="22"/>
          <w:lang w:eastAsia="zh-CN"/>
        </w:rPr>
      </w:pPr>
      <w:r w:rsidRPr="00CA75E2">
        <w:rPr>
          <w:rFonts w:eastAsia="Arial"/>
          <w:b/>
          <w:bCs/>
          <w:sz w:val="22"/>
          <w:szCs w:val="22"/>
          <w:lang w:eastAsia="zh-CN"/>
        </w:rPr>
        <w:t xml:space="preserve">14.10 </w:t>
      </w:r>
      <w:r w:rsidRPr="00CA75E2">
        <w:rPr>
          <w:rFonts w:eastAsia="Arial"/>
          <w:sz w:val="22"/>
          <w:szCs w:val="22"/>
          <w:lang w:eastAsia="zh-CN"/>
        </w:rPr>
        <w:t>O foro é o da Comarca de Barbosa Ferraz, no qual serão dirimidas todas as questões não resolvidas na esfera administrativa.</w:t>
      </w:r>
    </w:p>
    <w:p w14:paraId="1CDA47B5" w14:textId="77777777" w:rsidR="00FE7F6E" w:rsidRPr="00CA75E2" w:rsidRDefault="00FE7F6E" w:rsidP="00FE7F6E">
      <w:pPr>
        <w:suppressAutoHyphens/>
        <w:spacing w:after="57"/>
        <w:rPr>
          <w:sz w:val="22"/>
          <w:szCs w:val="22"/>
          <w:lang w:eastAsia="zh-CN"/>
        </w:rPr>
      </w:pPr>
    </w:p>
    <w:p w14:paraId="7CFDBBF9" w14:textId="77777777" w:rsidR="00FE7F6E" w:rsidRPr="00FE7F6E" w:rsidRDefault="00FE7F6E" w:rsidP="00FE7F6E">
      <w:pPr>
        <w:suppressAutoHyphens/>
        <w:spacing w:after="57"/>
        <w:jc w:val="both"/>
        <w:textAlignment w:val="baseline"/>
        <w:rPr>
          <w:rFonts w:eastAsia="Arial"/>
          <w:b/>
          <w:bCs/>
          <w:color w:val="000000"/>
          <w:kern w:val="2"/>
          <w:sz w:val="22"/>
          <w:szCs w:val="22"/>
          <w:lang w:eastAsia="zh-CN" w:bidi="hi-IN"/>
        </w:rPr>
      </w:pPr>
      <w:r w:rsidRPr="00FE7F6E">
        <w:rPr>
          <w:rFonts w:eastAsia="Arial"/>
          <w:b/>
          <w:bCs/>
          <w:color w:val="000000"/>
          <w:kern w:val="2"/>
          <w:sz w:val="22"/>
          <w:szCs w:val="22"/>
          <w:lang w:eastAsia="zh-CN" w:bidi="hi-IN"/>
        </w:rPr>
        <w:t>O SERVIDOR QUE SUBSCREVE ESTE EDITAL E SEUS ANEXOS ATESTA QUE OBSERVOU INTEGRALMENTE A MINUTA PADRONIZADA APROVADA PELA PROCURADORIA MUNICIPAL.</w:t>
      </w:r>
    </w:p>
    <w:p w14:paraId="2D213BC4" w14:textId="77777777" w:rsidR="00FE7F6E" w:rsidRDefault="00FE7F6E" w:rsidP="00FE7F6E">
      <w:pPr>
        <w:suppressAutoHyphens/>
        <w:spacing w:after="57"/>
        <w:jc w:val="both"/>
        <w:textAlignment w:val="baseline"/>
        <w:rPr>
          <w:rFonts w:eastAsia="Arial"/>
          <w:b/>
          <w:bCs/>
          <w:color w:val="000000"/>
          <w:kern w:val="2"/>
          <w:sz w:val="22"/>
          <w:szCs w:val="22"/>
          <w:highlight w:val="yellow"/>
          <w:lang w:eastAsia="zh-CN" w:bidi="hi-IN"/>
        </w:rPr>
      </w:pPr>
    </w:p>
    <w:p w14:paraId="6EFE8EDD" w14:textId="77777777" w:rsidR="00FE7F6E" w:rsidRDefault="00FE7F6E" w:rsidP="00FE7F6E">
      <w:pPr>
        <w:suppressAutoHyphens/>
        <w:spacing w:after="57"/>
        <w:jc w:val="both"/>
        <w:textAlignment w:val="baseline"/>
        <w:rPr>
          <w:rFonts w:eastAsia="Arial"/>
          <w:b/>
          <w:bCs/>
          <w:color w:val="000000"/>
          <w:kern w:val="2"/>
          <w:sz w:val="22"/>
          <w:szCs w:val="22"/>
          <w:highlight w:val="yellow"/>
          <w:lang w:eastAsia="zh-CN" w:bidi="hi-IN"/>
        </w:rPr>
      </w:pPr>
    </w:p>
    <w:p w14:paraId="36BBAB1F" w14:textId="77777777" w:rsidR="00FE7F6E" w:rsidRDefault="00FE7F6E" w:rsidP="00FE7F6E">
      <w:pPr>
        <w:suppressAutoHyphens/>
        <w:spacing w:after="57"/>
        <w:jc w:val="both"/>
        <w:textAlignment w:val="baseline"/>
        <w:rPr>
          <w:rFonts w:eastAsia="Arial"/>
          <w:b/>
          <w:bCs/>
          <w:color w:val="000000"/>
          <w:kern w:val="2"/>
          <w:sz w:val="22"/>
          <w:szCs w:val="22"/>
          <w:highlight w:val="yellow"/>
          <w:lang w:eastAsia="zh-CN" w:bidi="hi-IN"/>
        </w:rPr>
      </w:pPr>
    </w:p>
    <w:p w14:paraId="58A0A165" w14:textId="77777777" w:rsidR="00FE7F6E" w:rsidRDefault="00FE7F6E" w:rsidP="00FE7F6E">
      <w:pPr>
        <w:suppressAutoHyphens/>
        <w:spacing w:after="57"/>
        <w:jc w:val="both"/>
        <w:textAlignment w:val="baseline"/>
        <w:rPr>
          <w:rFonts w:eastAsia="Arial"/>
          <w:b/>
          <w:bCs/>
          <w:color w:val="000000"/>
          <w:kern w:val="2"/>
          <w:sz w:val="22"/>
          <w:szCs w:val="22"/>
          <w:highlight w:val="yellow"/>
          <w:lang w:eastAsia="zh-CN" w:bidi="hi-IN"/>
        </w:rPr>
      </w:pPr>
    </w:p>
    <w:p w14:paraId="255C976E" w14:textId="77777777" w:rsidR="00FE7F6E" w:rsidRPr="00CA75E2" w:rsidRDefault="00FE7F6E" w:rsidP="00FE7F6E">
      <w:pPr>
        <w:suppressAutoHyphens/>
        <w:spacing w:after="57"/>
        <w:jc w:val="both"/>
        <w:textAlignment w:val="baseline"/>
        <w:rPr>
          <w:rFonts w:eastAsia="NSimSun"/>
          <w:kern w:val="2"/>
          <w:sz w:val="22"/>
          <w:szCs w:val="22"/>
          <w:highlight w:val="yellow"/>
          <w:lang w:eastAsia="zh-CN" w:bidi="hi-IN"/>
        </w:rPr>
      </w:pPr>
    </w:p>
    <w:p w14:paraId="6C2A147A" w14:textId="77777777" w:rsidR="00FE7F6E" w:rsidRPr="00DA6190" w:rsidRDefault="00FE7F6E" w:rsidP="00FE7F6E">
      <w:pPr>
        <w:suppressAutoHyphens/>
        <w:ind w:right="-1"/>
        <w:jc w:val="center"/>
        <w:textAlignment w:val="baseline"/>
        <w:rPr>
          <w:rFonts w:eastAsia="NSimSun"/>
          <w:b/>
          <w:kern w:val="2"/>
          <w:sz w:val="22"/>
          <w:szCs w:val="22"/>
          <w:lang w:eastAsia="zh-CN" w:bidi="hi-IN"/>
        </w:rPr>
      </w:pPr>
      <w:r w:rsidRPr="00DA6190">
        <w:rPr>
          <w:rFonts w:eastAsia="NSimSun"/>
          <w:b/>
          <w:kern w:val="2"/>
          <w:sz w:val="22"/>
          <w:szCs w:val="22"/>
          <w:lang w:eastAsia="zh-CN" w:bidi="hi-IN"/>
        </w:rPr>
        <w:t>HENRIQUE WARKEN</w:t>
      </w:r>
    </w:p>
    <w:p w14:paraId="25606B08" w14:textId="77777777" w:rsidR="00FE7F6E" w:rsidRPr="00DA6190" w:rsidRDefault="00FE7F6E" w:rsidP="00FE7F6E">
      <w:pPr>
        <w:suppressAutoHyphens/>
        <w:ind w:right="-1"/>
        <w:jc w:val="center"/>
        <w:textAlignment w:val="baseline"/>
        <w:rPr>
          <w:rFonts w:eastAsia="NSimSun"/>
          <w:b/>
          <w:kern w:val="2"/>
          <w:sz w:val="22"/>
          <w:szCs w:val="22"/>
          <w:lang w:eastAsia="zh-CN" w:bidi="hi-IN"/>
        </w:rPr>
      </w:pPr>
      <w:r w:rsidRPr="00DA6190">
        <w:rPr>
          <w:rFonts w:eastAsia="NSimSun"/>
          <w:b/>
          <w:kern w:val="2"/>
          <w:sz w:val="22"/>
          <w:szCs w:val="22"/>
          <w:lang w:eastAsia="zh-CN" w:bidi="hi-IN"/>
        </w:rPr>
        <w:t>AGENTE DE CONTRATAÇÃO</w:t>
      </w:r>
    </w:p>
    <w:p w14:paraId="7EF6DC28" w14:textId="77777777" w:rsidR="00FE7F6E" w:rsidRPr="00DA6190" w:rsidRDefault="00FE7F6E" w:rsidP="00FE7F6E">
      <w:pPr>
        <w:suppressAutoHyphens/>
        <w:ind w:right="-1"/>
        <w:jc w:val="center"/>
        <w:textAlignment w:val="baseline"/>
        <w:rPr>
          <w:rFonts w:eastAsia="NSimSun"/>
          <w:b/>
          <w:kern w:val="2"/>
          <w:sz w:val="22"/>
          <w:szCs w:val="22"/>
          <w:lang w:eastAsia="zh-CN" w:bidi="hi-IN"/>
        </w:rPr>
      </w:pPr>
      <w:r w:rsidRPr="00DA6190">
        <w:rPr>
          <w:rFonts w:eastAsia="NSimSun"/>
          <w:b/>
          <w:kern w:val="2"/>
          <w:sz w:val="22"/>
          <w:szCs w:val="22"/>
          <w:lang w:eastAsia="zh-CN" w:bidi="hi-IN"/>
        </w:rPr>
        <w:t>PREGOEIRO</w:t>
      </w:r>
    </w:p>
    <w:p w14:paraId="5F68EAF5" w14:textId="77777777" w:rsidR="00FE7F6E" w:rsidRDefault="00FE7F6E" w:rsidP="00FE7F6E">
      <w:pPr>
        <w:suppressAutoHyphens/>
        <w:spacing w:before="57"/>
        <w:ind w:right="-1"/>
        <w:textAlignment w:val="baseline"/>
        <w:rPr>
          <w:rFonts w:eastAsia="NSimSun"/>
          <w:b/>
          <w:color w:val="0000FF"/>
          <w:kern w:val="2"/>
          <w:sz w:val="22"/>
          <w:szCs w:val="22"/>
          <w:lang w:eastAsia="zh-CN" w:bidi="hi-IN"/>
        </w:rPr>
      </w:pPr>
    </w:p>
    <w:p w14:paraId="570A9FBB" w14:textId="77777777" w:rsidR="00FE7F6E" w:rsidRDefault="00FE7F6E" w:rsidP="00FE7F6E">
      <w:pPr>
        <w:suppressAutoHyphens/>
        <w:spacing w:before="57"/>
        <w:ind w:right="-1"/>
        <w:textAlignment w:val="baseline"/>
        <w:rPr>
          <w:rFonts w:eastAsia="NSimSun"/>
          <w:b/>
          <w:color w:val="0000FF"/>
          <w:kern w:val="2"/>
          <w:sz w:val="22"/>
          <w:szCs w:val="22"/>
          <w:lang w:eastAsia="zh-CN" w:bidi="hi-IN"/>
        </w:rPr>
      </w:pPr>
    </w:p>
    <w:p w14:paraId="4D9EA3E5" w14:textId="77777777" w:rsidR="00FE7F6E" w:rsidRDefault="00FE7F6E" w:rsidP="00FE7F6E">
      <w:pPr>
        <w:suppressAutoHyphens/>
        <w:spacing w:before="57"/>
        <w:ind w:right="-1"/>
        <w:textAlignment w:val="baseline"/>
        <w:rPr>
          <w:rFonts w:eastAsia="NSimSun"/>
          <w:b/>
          <w:color w:val="0000FF"/>
          <w:kern w:val="2"/>
          <w:sz w:val="22"/>
          <w:szCs w:val="22"/>
          <w:lang w:eastAsia="zh-CN" w:bidi="hi-IN"/>
        </w:rPr>
      </w:pPr>
    </w:p>
    <w:p w14:paraId="5A0275A9" w14:textId="77777777" w:rsidR="00FE7F6E" w:rsidRDefault="00FE7F6E" w:rsidP="00FE7F6E">
      <w:pPr>
        <w:suppressAutoHyphens/>
        <w:spacing w:before="57"/>
        <w:ind w:right="-1"/>
        <w:textAlignment w:val="baseline"/>
        <w:rPr>
          <w:rFonts w:eastAsia="NSimSun"/>
          <w:b/>
          <w:color w:val="0000FF"/>
          <w:kern w:val="2"/>
          <w:sz w:val="22"/>
          <w:szCs w:val="22"/>
          <w:lang w:eastAsia="zh-CN" w:bidi="hi-IN"/>
        </w:rPr>
      </w:pPr>
    </w:p>
    <w:p w14:paraId="2B68BCB2" w14:textId="77777777" w:rsidR="00FE7F6E" w:rsidRPr="00CA75E2" w:rsidRDefault="00FE7F6E" w:rsidP="00FE7F6E">
      <w:pPr>
        <w:suppressAutoHyphens/>
        <w:spacing w:before="57"/>
        <w:ind w:right="-1"/>
        <w:textAlignment w:val="baseline"/>
        <w:rPr>
          <w:rFonts w:eastAsia="NSimSun"/>
          <w:b/>
          <w:color w:val="0000FF"/>
          <w:kern w:val="2"/>
          <w:sz w:val="22"/>
          <w:szCs w:val="22"/>
          <w:lang w:eastAsia="zh-CN" w:bidi="hi-IN"/>
        </w:rPr>
      </w:pPr>
    </w:p>
    <w:p w14:paraId="6C1BCC82" w14:textId="77777777" w:rsidR="00FE7F6E" w:rsidRPr="009F3E88" w:rsidRDefault="00FE7F6E" w:rsidP="00FE7F6E">
      <w:pPr>
        <w:jc w:val="center"/>
        <w:rPr>
          <w:b/>
          <w:bCs/>
          <w:sz w:val="22"/>
          <w:szCs w:val="22"/>
        </w:rPr>
      </w:pPr>
    </w:p>
    <w:p w14:paraId="01817AE3" w14:textId="77777777" w:rsidR="00FE7F6E" w:rsidRPr="009F3E88" w:rsidRDefault="00FE7F6E" w:rsidP="00FE7F6E">
      <w:pPr>
        <w:jc w:val="center"/>
        <w:rPr>
          <w:b/>
          <w:noProof/>
          <w:sz w:val="22"/>
          <w:szCs w:val="22"/>
        </w:rPr>
      </w:pPr>
      <w:r w:rsidRPr="009F3E88">
        <w:rPr>
          <w:b/>
          <w:noProof/>
          <w:sz w:val="22"/>
          <w:szCs w:val="22"/>
        </w:rPr>
        <w:t>JOSÉ SERGIO APARECIDO MILIOSSI</w:t>
      </w:r>
    </w:p>
    <w:p w14:paraId="5F53FA0E" w14:textId="77777777" w:rsidR="00FE7F6E" w:rsidRPr="00CA75E2" w:rsidRDefault="00FE7F6E" w:rsidP="00FE7F6E">
      <w:pPr>
        <w:suppressAutoHyphens/>
        <w:spacing w:before="57"/>
        <w:ind w:right="-1"/>
        <w:jc w:val="center"/>
        <w:rPr>
          <w:rFonts w:eastAsia="Arial"/>
          <w:b/>
          <w:bCs/>
          <w:color w:val="000000"/>
          <w:kern w:val="2"/>
          <w:sz w:val="22"/>
          <w:szCs w:val="22"/>
          <w:lang w:eastAsia="zh-CN" w:bidi="hi-IN"/>
        </w:rPr>
      </w:pPr>
      <w:r w:rsidRPr="009F3E88">
        <w:rPr>
          <w:b/>
          <w:noProof/>
          <w:sz w:val="22"/>
          <w:szCs w:val="22"/>
        </w:rPr>
        <w:t>SECRETARIO DE ADMINISTRAÇÃO DE GESTÃO</w:t>
      </w:r>
    </w:p>
    <w:p w14:paraId="33ACCFA4" w14:textId="77777777" w:rsidR="00FE7F6E" w:rsidRPr="00A46CC2" w:rsidRDefault="00FE7F6E" w:rsidP="00FE7F6E">
      <w:pPr>
        <w:suppressAutoHyphens/>
        <w:spacing w:before="57"/>
        <w:ind w:right="-1"/>
        <w:jc w:val="center"/>
        <w:rPr>
          <w:highlight w:val="darkYellow"/>
          <w:lang w:eastAsia="zh-CN"/>
        </w:rPr>
      </w:pPr>
    </w:p>
    <w:p w14:paraId="2E770F85" w14:textId="77777777" w:rsidR="00A46CC2" w:rsidRPr="00A46CC2" w:rsidRDefault="00A46CC2" w:rsidP="00A46CC2">
      <w:pPr>
        <w:pageBreakBefore/>
        <w:suppressAutoHyphens/>
        <w:spacing w:before="57"/>
        <w:ind w:right="-1"/>
        <w:jc w:val="center"/>
        <w:rPr>
          <w:lang w:eastAsia="zh-CN"/>
        </w:rPr>
      </w:pPr>
      <w:r w:rsidRPr="00A46CC2">
        <w:rPr>
          <w:b/>
          <w:bCs/>
          <w:lang w:eastAsia="zh-CN"/>
        </w:rPr>
        <w:lastRenderedPageBreak/>
        <w:t>ANEXO I</w:t>
      </w:r>
    </w:p>
    <w:p w14:paraId="53500F07" w14:textId="77777777" w:rsidR="00B54007" w:rsidRPr="006424DA" w:rsidRDefault="00B54007" w:rsidP="00B54007">
      <w:pPr>
        <w:jc w:val="center"/>
        <w:rPr>
          <w:b/>
          <w:bCs/>
        </w:rPr>
      </w:pPr>
    </w:p>
    <w:p w14:paraId="415D71F5" w14:textId="77777777" w:rsidR="00B54007" w:rsidRPr="006424DA" w:rsidRDefault="00B54007" w:rsidP="00B54007">
      <w:pPr>
        <w:jc w:val="center"/>
      </w:pPr>
      <w:r w:rsidRPr="006424DA">
        <w:rPr>
          <w:b/>
          <w:bCs/>
        </w:rPr>
        <w:t>TERMO DE REFERÊNCIA</w:t>
      </w:r>
    </w:p>
    <w:p w14:paraId="38E9ABDB" w14:textId="77777777" w:rsidR="00B54007" w:rsidRPr="006424DA" w:rsidRDefault="00B54007" w:rsidP="00B54007">
      <w:pPr>
        <w:jc w:val="both"/>
        <w:rPr>
          <w:b/>
          <w:bCs/>
        </w:rPr>
      </w:pPr>
    </w:p>
    <w:p w14:paraId="7772C0F4" w14:textId="77777777" w:rsidR="00B54007" w:rsidRPr="006424DA" w:rsidRDefault="00B54007" w:rsidP="00B54007">
      <w:pPr>
        <w:numPr>
          <w:ilvl w:val="0"/>
          <w:numId w:val="20"/>
        </w:numPr>
        <w:ind w:left="0" w:firstLine="0"/>
        <w:jc w:val="both"/>
      </w:pPr>
      <w:r w:rsidRPr="006424DA">
        <w:rPr>
          <w:b/>
          <w:bCs/>
        </w:rPr>
        <w:t>OBJETO</w:t>
      </w:r>
    </w:p>
    <w:p w14:paraId="08614D06" w14:textId="77777777" w:rsidR="00B54007" w:rsidRPr="006424DA" w:rsidRDefault="00B54007" w:rsidP="00B54007">
      <w:pPr>
        <w:pBdr>
          <w:top w:val="nil"/>
          <w:left w:val="nil"/>
          <w:bottom w:val="nil"/>
          <w:right w:val="nil"/>
          <w:between w:val="nil"/>
        </w:pBdr>
        <w:jc w:val="both"/>
        <w:rPr>
          <w:rFonts w:eastAsia="Ecofont_Spranq_eco_Sans"/>
          <w:bCs/>
          <w:color w:val="000000"/>
        </w:rPr>
      </w:pPr>
      <w:r w:rsidRPr="006424DA">
        <w:rPr>
          <w:bCs/>
        </w:rPr>
        <w:t xml:space="preserve">REGISTRO DE PREÇOS PARA FUTURA E EVENTUAL CONTRATAÇÃO DE EMPRESA PARA </w:t>
      </w:r>
      <w:r w:rsidRPr="006424DA">
        <w:rPr>
          <w:rFonts w:eastAsia="Ecofont_Spranq_eco_Sans"/>
          <w:bCs/>
          <w:color w:val="000000"/>
        </w:rPr>
        <w:t xml:space="preserve">AQUISIÇÃO DE MATERIAL DE EXPEDIENTE (PAPELARIA) PARA ATENDER AS NECESSIDADES DOS DEPARTAMENTOS QUE A INTEGRAM AS SECRETARIAS MUNICIPAIS DE BARBOSA FERRAZ-PR. </w:t>
      </w:r>
    </w:p>
    <w:p w14:paraId="17D4A6BD" w14:textId="77777777" w:rsidR="00B54007" w:rsidRPr="006424DA" w:rsidRDefault="00B54007" w:rsidP="00B54007">
      <w:pPr>
        <w:pBdr>
          <w:top w:val="nil"/>
          <w:left w:val="nil"/>
          <w:bottom w:val="nil"/>
          <w:right w:val="nil"/>
          <w:between w:val="nil"/>
        </w:pBdr>
        <w:jc w:val="both"/>
        <w:rPr>
          <w:rFonts w:eastAsia="Calibri"/>
          <w:bCs/>
          <w:color w:val="000000"/>
        </w:rPr>
      </w:pPr>
    </w:p>
    <w:p w14:paraId="540D660B" w14:textId="77777777" w:rsidR="00B54007" w:rsidRPr="006424DA" w:rsidRDefault="00B54007" w:rsidP="00B54007">
      <w:pPr>
        <w:numPr>
          <w:ilvl w:val="1"/>
          <w:numId w:val="27"/>
        </w:numPr>
        <w:autoSpaceDE w:val="0"/>
        <w:autoSpaceDN w:val="0"/>
        <w:adjustRightInd w:val="0"/>
        <w:jc w:val="both"/>
        <w:rPr>
          <w:b/>
          <w:bCs/>
        </w:rPr>
      </w:pPr>
      <w:r w:rsidRPr="006424DA">
        <w:rPr>
          <w:b/>
          <w:bCs/>
        </w:rPr>
        <w:t>OBJETO DETALHADO.</w:t>
      </w:r>
    </w:p>
    <w:tbl>
      <w:tblPr>
        <w:tblW w:w="9240" w:type="dxa"/>
        <w:tblInd w:w="80" w:type="dxa"/>
        <w:tblCellMar>
          <w:left w:w="70" w:type="dxa"/>
          <w:right w:w="70" w:type="dxa"/>
        </w:tblCellMar>
        <w:tblLook w:val="04A0" w:firstRow="1" w:lastRow="0" w:firstColumn="1" w:lastColumn="0" w:noHBand="0" w:noVBand="1"/>
      </w:tblPr>
      <w:tblGrid>
        <w:gridCol w:w="750"/>
        <w:gridCol w:w="809"/>
        <w:gridCol w:w="1216"/>
        <w:gridCol w:w="769"/>
        <w:gridCol w:w="3031"/>
        <w:gridCol w:w="1281"/>
        <w:gridCol w:w="1399"/>
      </w:tblGrid>
      <w:tr w:rsidR="00B54007" w:rsidRPr="006424DA" w14:paraId="4BE86086" w14:textId="77777777" w:rsidTr="00011F9D">
        <w:trPr>
          <w:trHeight w:val="20"/>
        </w:trPr>
        <w:tc>
          <w:tcPr>
            <w:tcW w:w="76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10957B" w14:textId="77777777" w:rsidR="00B54007" w:rsidRPr="006424DA" w:rsidRDefault="00B54007" w:rsidP="00011F9D">
            <w:pPr>
              <w:jc w:val="center"/>
              <w:rPr>
                <w:color w:val="000000"/>
              </w:rPr>
            </w:pPr>
            <w:r w:rsidRPr="006424DA">
              <w:rPr>
                <w:color w:val="000000"/>
              </w:rPr>
              <w:t>LOTE</w:t>
            </w:r>
          </w:p>
        </w:tc>
        <w:tc>
          <w:tcPr>
            <w:tcW w:w="820" w:type="dxa"/>
            <w:tcBorders>
              <w:top w:val="single" w:sz="8" w:space="0" w:color="000000"/>
              <w:left w:val="nil"/>
              <w:bottom w:val="single" w:sz="8" w:space="0" w:color="000000"/>
              <w:right w:val="single" w:sz="8" w:space="0" w:color="000000"/>
            </w:tcBorders>
            <w:shd w:val="clear" w:color="auto" w:fill="auto"/>
            <w:vAlign w:val="center"/>
            <w:hideMark/>
          </w:tcPr>
          <w:p w14:paraId="14434F3A" w14:textId="77777777" w:rsidR="00B54007" w:rsidRPr="006424DA" w:rsidRDefault="00B54007" w:rsidP="00011F9D">
            <w:pPr>
              <w:jc w:val="center"/>
              <w:rPr>
                <w:color w:val="000000"/>
              </w:rPr>
            </w:pPr>
            <w:r w:rsidRPr="006424DA">
              <w:rPr>
                <w:color w:val="000000"/>
              </w:rPr>
              <w:t>COD.</w:t>
            </w:r>
          </w:p>
        </w:tc>
        <w:tc>
          <w:tcPr>
            <w:tcW w:w="1200" w:type="dxa"/>
            <w:tcBorders>
              <w:top w:val="single" w:sz="8" w:space="0" w:color="000000"/>
              <w:left w:val="nil"/>
              <w:bottom w:val="single" w:sz="8" w:space="0" w:color="000000"/>
              <w:right w:val="single" w:sz="8" w:space="0" w:color="000000"/>
            </w:tcBorders>
            <w:shd w:val="clear" w:color="auto" w:fill="auto"/>
            <w:vAlign w:val="center"/>
            <w:hideMark/>
          </w:tcPr>
          <w:p w14:paraId="754318BE" w14:textId="77777777" w:rsidR="00B54007" w:rsidRPr="006424DA" w:rsidRDefault="00B54007" w:rsidP="00011F9D">
            <w:pPr>
              <w:jc w:val="center"/>
              <w:rPr>
                <w:color w:val="000000"/>
              </w:rPr>
            </w:pPr>
            <w:r w:rsidRPr="006424DA">
              <w:rPr>
                <w:color w:val="000000"/>
              </w:rPr>
              <w:t>UNIDADE</w:t>
            </w:r>
          </w:p>
        </w:tc>
        <w:tc>
          <w:tcPr>
            <w:tcW w:w="720" w:type="dxa"/>
            <w:tcBorders>
              <w:top w:val="single" w:sz="8" w:space="0" w:color="000000"/>
              <w:left w:val="nil"/>
              <w:bottom w:val="single" w:sz="8" w:space="0" w:color="000000"/>
              <w:right w:val="single" w:sz="8" w:space="0" w:color="000000"/>
            </w:tcBorders>
            <w:shd w:val="clear" w:color="auto" w:fill="auto"/>
            <w:vAlign w:val="center"/>
            <w:hideMark/>
          </w:tcPr>
          <w:p w14:paraId="2A192577" w14:textId="77777777" w:rsidR="00B54007" w:rsidRPr="006424DA" w:rsidRDefault="00B54007" w:rsidP="00011F9D">
            <w:pPr>
              <w:jc w:val="center"/>
              <w:rPr>
                <w:color w:val="000000"/>
              </w:rPr>
            </w:pPr>
            <w:r w:rsidRPr="006424DA">
              <w:rPr>
                <w:color w:val="000000"/>
              </w:rPr>
              <w:t>QTDE</w:t>
            </w:r>
          </w:p>
        </w:tc>
        <w:tc>
          <w:tcPr>
            <w:tcW w:w="3080" w:type="dxa"/>
            <w:tcBorders>
              <w:top w:val="single" w:sz="8" w:space="0" w:color="000000"/>
              <w:left w:val="nil"/>
              <w:bottom w:val="single" w:sz="8" w:space="0" w:color="000000"/>
              <w:right w:val="single" w:sz="8" w:space="0" w:color="000000"/>
            </w:tcBorders>
            <w:shd w:val="clear" w:color="auto" w:fill="auto"/>
            <w:vAlign w:val="center"/>
            <w:hideMark/>
          </w:tcPr>
          <w:p w14:paraId="21BF0433" w14:textId="77777777" w:rsidR="00B54007" w:rsidRPr="006424DA" w:rsidRDefault="00B54007" w:rsidP="00011F9D">
            <w:pPr>
              <w:jc w:val="center"/>
              <w:rPr>
                <w:color w:val="000000"/>
              </w:rPr>
            </w:pPr>
            <w:r w:rsidRPr="006424DA">
              <w:rPr>
                <w:color w:val="000000"/>
              </w:rPr>
              <w:t>ESPECIFICAÇÃO</w:t>
            </w:r>
          </w:p>
        </w:tc>
        <w:tc>
          <w:tcPr>
            <w:tcW w:w="1240" w:type="dxa"/>
            <w:tcBorders>
              <w:top w:val="single" w:sz="8" w:space="0" w:color="000000"/>
              <w:left w:val="nil"/>
              <w:bottom w:val="single" w:sz="8" w:space="0" w:color="000000"/>
              <w:right w:val="single" w:sz="8" w:space="0" w:color="000000"/>
            </w:tcBorders>
            <w:shd w:val="clear" w:color="auto" w:fill="auto"/>
            <w:vAlign w:val="center"/>
            <w:hideMark/>
          </w:tcPr>
          <w:p w14:paraId="3810D452" w14:textId="77777777" w:rsidR="00B54007" w:rsidRPr="006424DA" w:rsidRDefault="00B54007" w:rsidP="00011F9D">
            <w:pPr>
              <w:jc w:val="center"/>
              <w:rPr>
                <w:color w:val="000000"/>
              </w:rPr>
            </w:pPr>
            <w:r w:rsidRPr="006424DA">
              <w:rPr>
                <w:color w:val="000000"/>
              </w:rPr>
              <w:t>VALOR UNITÁRIO</w:t>
            </w:r>
          </w:p>
        </w:tc>
        <w:tc>
          <w:tcPr>
            <w:tcW w:w="1420" w:type="dxa"/>
            <w:tcBorders>
              <w:top w:val="single" w:sz="8" w:space="0" w:color="000000"/>
              <w:left w:val="nil"/>
              <w:bottom w:val="single" w:sz="8" w:space="0" w:color="000000"/>
              <w:right w:val="single" w:sz="8" w:space="0" w:color="000000"/>
            </w:tcBorders>
            <w:shd w:val="clear" w:color="auto" w:fill="auto"/>
            <w:vAlign w:val="center"/>
            <w:hideMark/>
          </w:tcPr>
          <w:p w14:paraId="78AE25AD" w14:textId="77777777" w:rsidR="00B54007" w:rsidRPr="006424DA" w:rsidRDefault="00B54007" w:rsidP="00011F9D">
            <w:pPr>
              <w:jc w:val="center"/>
              <w:rPr>
                <w:color w:val="000000"/>
              </w:rPr>
            </w:pPr>
            <w:r w:rsidRPr="006424DA">
              <w:rPr>
                <w:color w:val="000000"/>
              </w:rPr>
              <w:t>VALOR TOTAL</w:t>
            </w:r>
          </w:p>
        </w:tc>
      </w:tr>
      <w:tr w:rsidR="00B54007" w:rsidRPr="006424DA" w14:paraId="124DEBF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CCBC621" w14:textId="77777777" w:rsidR="00B54007" w:rsidRPr="006424DA" w:rsidRDefault="00B54007" w:rsidP="00011F9D">
            <w:pPr>
              <w:jc w:val="center"/>
              <w:rPr>
                <w:color w:val="000000"/>
              </w:rPr>
            </w:pPr>
            <w:r w:rsidRPr="006424DA">
              <w:rPr>
                <w:color w:val="000000"/>
              </w:rPr>
              <w:t>1</w:t>
            </w:r>
          </w:p>
        </w:tc>
        <w:tc>
          <w:tcPr>
            <w:tcW w:w="820" w:type="dxa"/>
            <w:tcBorders>
              <w:top w:val="nil"/>
              <w:left w:val="nil"/>
              <w:bottom w:val="single" w:sz="8" w:space="0" w:color="000000"/>
              <w:right w:val="single" w:sz="8" w:space="0" w:color="000000"/>
            </w:tcBorders>
            <w:shd w:val="clear" w:color="auto" w:fill="auto"/>
            <w:vAlign w:val="center"/>
            <w:hideMark/>
          </w:tcPr>
          <w:p w14:paraId="207CA47A" w14:textId="77777777" w:rsidR="00B54007" w:rsidRPr="006424DA" w:rsidRDefault="00B54007" w:rsidP="00011F9D">
            <w:pPr>
              <w:jc w:val="center"/>
              <w:rPr>
                <w:color w:val="000000"/>
              </w:rPr>
            </w:pPr>
            <w:r w:rsidRPr="006424DA">
              <w:rPr>
                <w:color w:val="000000"/>
              </w:rPr>
              <w:t>43759</w:t>
            </w:r>
          </w:p>
        </w:tc>
        <w:tc>
          <w:tcPr>
            <w:tcW w:w="1200" w:type="dxa"/>
            <w:tcBorders>
              <w:top w:val="nil"/>
              <w:left w:val="nil"/>
              <w:bottom w:val="single" w:sz="8" w:space="0" w:color="000000"/>
              <w:right w:val="single" w:sz="8" w:space="0" w:color="000000"/>
            </w:tcBorders>
            <w:shd w:val="clear" w:color="auto" w:fill="auto"/>
            <w:vAlign w:val="center"/>
            <w:hideMark/>
          </w:tcPr>
          <w:p w14:paraId="68BE908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1BC157C"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579132F4" w14:textId="77777777" w:rsidR="00B54007" w:rsidRPr="006424DA" w:rsidRDefault="00B54007" w:rsidP="00011F9D">
            <w:pPr>
              <w:jc w:val="both"/>
              <w:rPr>
                <w:color w:val="000000"/>
              </w:rPr>
            </w:pPr>
            <w:r w:rsidRPr="006424DA">
              <w:rPr>
                <w:color w:val="000000"/>
              </w:rPr>
              <w:t>adesivo instantâneo liquido multi uso media viscosidade linha artesanato 20 gramas</w:t>
            </w:r>
          </w:p>
        </w:tc>
        <w:tc>
          <w:tcPr>
            <w:tcW w:w="1240" w:type="dxa"/>
            <w:tcBorders>
              <w:top w:val="nil"/>
              <w:left w:val="nil"/>
              <w:bottom w:val="single" w:sz="8" w:space="0" w:color="000000"/>
              <w:right w:val="single" w:sz="8" w:space="0" w:color="000000"/>
            </w:tcBorders>
            <w:shd w:val="clear" w:color="auto" w:fill="auto"/>
            <w:vAlign w:val="center"/>
            <w:hideMark/>
          </w:tcPr>
          <w:p w14:paraId="785C8CAF" w14:textId="77777777" w:rsidR="00B54007" w:rsidRPr="006424DA" w:rsidRDefault="00B54007" w:rsidP="00011F9D">
            <w:pPr>
              <w:jc w:val="center"/>
              <w:rPr>
                <w:color w:val="000000"/>
              </w:rPr>
            </w:pPr>
            <w:r w:rsidRPr="006424DA">
              <w:rPr>
                <w:color w:val="000000"/>
              </w:rPr>
              <w:t>R$ 9,50</w:t>
            </w:r>
          </w:p>
        </w:tc>
        <w:tc>
          <w:tcPr>
            <w:tcW w:w="1420" w:type="dxa"/>
            <w:tcBorders>
              <w:top w:val="nil"/>
              <w:left w:val="nil"/>
              <w:bottom w:val="single" w:sz="8" w:space="0" w:color="000000"/>
              <w:right w:val="single" w:sz="8" w:space="0" w:color="000000"/>
            </w:tcBorders>
            <w:shd w:val="clear" w:color="auto" w:fill="auto"/>
            <w:vAlign w:val="center"/>
            <w:hideMark/>
          </w:tcPr>
          <w:p w14:paraId="118E11CF" w14:textId="77777777" w:rsidR="00B54007" w:rsidRPr="006424DA" w:rsidRDefault="00B54007" w:rsidP="00011F9D">
            <w:pPr>
              <w:jc w:val="center"/>
              <w:rPr>
                <w:color w:val="000000"/>
              </w:rPr>
            </w:pPr>
            <w:r w:rsidRPr="006424DA">
              <w:rPr>
                <w:color w:val="000000"/>
              </w:rPr>
              <w:t>R$ 950,00</w:t>
            </w:r>
          </w:p>
        </w:tc>
      </w:tr>
      <w:tr w:rsidR="00B54007" w:rsidRPr="006424DA" w14:paraId="7572953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26264A8" w14:textId="77777777" w:rsidR="00B54007" w:rsidRPr="006424DA" w:rsidRDefault="00B54007" w:rsidP="00011F9D">
            <w:pPr>
              <w:jc w:val="center"/>
              <w:rPr>
                <w:color w:val="000000"/>
              </w:rPr>
            </w:pPr>
            <w:r w:rsidRPr="006424DA">
              <w:rPr>
                <w:color w:val="000000"/>
              </w:rPr>
              <w:t>2</w:t>
            </w:r>
          </w:p>
        </w:tc>
        <w:tc>
          <w:tcPr>
            <w:tcW w:w="820" w:type="dxa"/>
            <w:tcBorders>
              <w:top w:val="nil"/>
              <w:left w:val="nil"/>
              <w:bottom w:val="single" w:sz="8" w:space="0" w:color="000000"/>
              <w:right w:val="single" w:sz="8" w:space="0" w:color="000000"/>
            </w:tcBorders>
            <w:shd w:val="clear" w:color="auto" w:fill="auto"/>
            <w:vAlign w:val="center"/>
            <w:hideMark/>
          </w:tcPr>
          <w:p w14:paraId="23BC5986" w14:textId="77777777" w:rsidR="00B54007" w:rsidRPr="006424DA" w:rsidRDefault="00B54007" w:rsidP="00011F9D">
            <w:pPr>
              <w:jc w:val="center"/>
              <w:rPr>
                <w:color w:val="000000"/>
              </w:rPr>
            </w:pPr>
            <w:r w:rsidRPr="006424DA">
              <w:rPr>
                <w:color w:val="000000"/>
              </w:rPr>
              <w:t>43760</w:t>
            </w:r>
          </w:p>
        </w:tc>
        <w:tc>
          <w:tcPr>
            <w:tcW w:w="1200" w:type="dxa"/>
            <w:tcBorders>
              <w:top w:val="nil"/>
              <w:left w:val="nil"/>
              <w:bottom w:val="single" w:sz="8" w:space="0" w:color="000000"/>
              <w:right w:val="single" w:sz="8" w:space="0" w:color="000000"/>
            </w:tcBorders>
            <w:shd w:val="clear" w:color="auto" w:fill="auto"/>
            <w:vAlign w:val="center"/>
            <w:hideMark/>
          </w:tcPr>
          <w:p w14:paraId="0BC3310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A3C16EE" w14:textId="77777777" w:rsidR="00B54007" w:rsidRPr="006424DA" w:rsidRDefault="00B54007"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4E48964E" w14:textId="77777777" w:rsidR="00B54007" w:rsidRPr="006424DA" w:rsidRDefault="00B54007" w:rsidP="00011F9D">
            <w:pPr>
              <w:jc w:val="both"/>
              <w:rPr>
                <w:color w:val="000000"/>
              </w:rPr>
            </w:pPr>
            <w:r w:rsidRPr="006424DA">
              <w:rPr>
                <w:color w:val="000000"/>
              </w:rPr>
              <w:t>agenda anual capa dura -formato 134 x 192 mm 176 folhas</w:t>
            </w:r>
          </w:p>
        </w:tc>
        <w:tc>
          <w:tcPr>
            <w:tcW w:w="1240" w:type="dxa"/>
            <w:tcBorders>
              <w:top w:val="nil"/>
              <w:left w:val="nil"/>
              <w:bottom w:val="single" w:sz="8" w:space="0" w:color="000000"/>
              <w:right w:val="single" w:sz="8" w:space="0" w:color="000000"/>
            </w:tcBorders>
            <w:shd w:val="clear" w:color="auto" w:fill="auto"/>
            <w:vAlign w:val="center"/>
            <w:hideMark/>
          </w:tcPr>
          <w:p w14:paraId="51BB131D" w14:textId="77777777" w:rsidR="00B54007" w:rsidRPr="006424DA" w:rsidRDefault="00B54007" w:rsidP="00011F9D">
            <w:pPr>
              <w:jc w:val="center"/>
              <w:rPr>
                <w:color w:val="000000"/>
              </w:rPr>
            </w:pPr>
            <w:r w:rsidRPr="006424DA">
              <w:rPr>
                <w:color w:val="000000"/>
              </w:rPr>
              <w:t>R$ 40,26</w:t>
            </w:r>
          </w:p>
        </w:tc>
        <w:tc>
          <w:tcPr>
            <w:tcW w:w="1420" w:type="dxa"/>
            <w:tcBorders>
              <w:top w:val="nil"/>
              <w:left w:val="nil"/>
              <w:bottom w:val="single" w:sz="8" w:space="0" w:color="000000"/>
              <w:right w:val="single" w:sz="8" w:space="0" w:color="000000"/>
            </w:tcBorders>
            <w:shd w:val="clear" w:color="auto" w:fill="auto"/>
            <w:vAlign w:val="center"/>
            <w:hideMark/>
          </w:tcPr>
          <w:p w14:paraId="10D92524" w14:textId="77777777" w:rsidR="00B54007" w:rsidRPr="006424DA" w:rsidRDefault="00B54007" w:rsidP="00011F9D">
            <w:pPr>
              <w:jc w:val="center"/>
              <w:rPr>
                <w:color w:val="000000"/>
              </w:rPr>
            </w:pPr>
            <w:r w:rsidRPr="006424DA">
              <w:rPr>
                <w:color w:val="000000"/>
              </w:rPr>
              <w:t>R$ 2.818,20</w:t>
            </w:r>
          </w:p>
        </w:tc>
      </w:tr>
      <w:tr w:rsidR="00B54007" w:rsidRPr="006424DA" w14:paraId="42469F8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7D44A15" w14:textId="77777777" w:rsidR="00B54007" w:rsidRPr="006424DA" w:rsidRDefault="00B54007" w:rsidP="00011F9D">
            <w:pPr>
              <w:jc w:val="center"/>
              <w:rPr>
                <w:color w:val="000000"/>
              </w:rPr>
            </w:pPr>
            <w:r w:rsidRPr="006424DA">
              <w:rPr>
                <w:color w:val="000000"/>
              </w:rPr>
              <w:t>3</w:t>
            </w:r>
          </w:p>
        </w:tc>
        <w:tc>
          <w:tcPr>
            <w:tcW w:w="820" w:type="dxa"/>
            <w:tcBorders>
              <w:top w:val="nil"/>
              <w:left w:val="nil"/>
              <w:bottom w:val="single" w:sz="8" w:space="0" w:color="000000"/>
              <w:right w:val="single" w:sz="8" w:space="0" w:color="000000"/>
            </w:tcBorders>
            <w:shd w:val="clear" w:color="auto" w:fill="auto"/>
            <w:vAlign w:val="center"/>
            <w:hideMark/>
          </w:tcPr>
          <w:p w14:paraId="362AEA76" w14:textId="77777777" w:rsidR="00B54007" w:rsidRPr="006424DA" w:rsidRDefault="00B54007" w:rsidP="00011F9D">
            <w:pPr>
              <w:jc w:val="center"/>
              <w:rPr>
                <w:color w:val="000000"/>
              </w:rPr>
            </w:pPr>
            <w:r w:rsidRPr="006424DA">
              <w:rPr>
                <w:color w:val="000000"/>
              </w:rPr>
              <w:t>43761</w:t>
            </w:r>
          </w:p>
        </w:tc>
        <w:tc>
          <w:tcPr>
            <w:tcW w:w="1200" w:type="dxa"/>
            <w:tcBorders>
              <w:top w:val="nil"/>
              <w:left w:val="nil"/>
              <w:bottom w:val="single" w:sz="8" w:space="0" w:color="000000"/>
              <w:right w:val="single" w:sz="8" w:space="0" w:color="000000"/>
            </w:tcBorders>
            <w:shd w:val="clear" w:color="auto" w:fill="auto"/>
            <w:vAlign w:val="center"/>
            <w:hideMark/>
          </w:tcPr>
          <w:p w14:paraId="27717AC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77ECEF9"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6D6FB46" w14:textId="77777777" w:rsidR="00B54007" w:rsidRPr="006424DA" w:rsidRDefault="00B54007" w:rsidP="00011F9D">
            <w:pPr>
              <w:jc w:val="both"/>
              <w:rPr>
                <w:color w:val="000000"/>
              </w:rPr>
            </w:pPr>
            <w:r w:rsidRPr="006424DA">
              <w:rPr>
                <w:color w:val="000000"/>
              </w:rPr>
              <w:t>agenda de bolso 7,9 x 10,90 cm 208 folhas</w:t>
            </w:r>
          </w:p>
        </w:tc>
        <w:tc>
          <w:tcPr>
            <w:tcW w:w="1240" w:type="dxa"/>
            <w:tcBorders>
              <w:top w:val="nil"/>
              <w:left w:val="nil"/>
              <w:bottom w:val="single" w:sz="8" w:space="0" w:color="000000"/>
              <w:right w:val="single" w:sz="8" w:space="0" w:color="000000"/>
            </w:tcBorders>
            <w:shd w:val="clear" w:color="auto" w:fill="auto"/>
            <w:vAlign w:val="center"/>
            <w:hideMark/>
          </w:tcPr>
          <w:p w14:paraId="60729DF2" w14:textId="77777777" w:rsidR="00B54007" w:rsidRPr="006424DA" w:rsidRDefault="00B54007" w:rsidP="00011F9D">
            <w:pPr>
              <w:jc w:val="center"/>
              <w:rPr>
                <w:color w:val="000000"/>
              </w:rPr>
            </w:pPr>
            <w:r w:rsidRPr="006424DA">
              <w:rPr>
                <w:color w:val="000000"/>
              </w:rPr>
              <w:t>R$ 33,14</w:t>
            </w:r>
          </w:p>
        </w:tc>
        <w:tc>
          <w:tcPr>
            <w:tcW w:w="1420" w:type="dxa"/>
            <w:tcBorders>
              <w:top w:val="nil"/>
              <w:left w:val="nil"/>
              <w:bottom w:val="single" w:sz="8" w:space="0" w:color="000000"/>
              <w:right w:val="single" w:sz="8" w:space="0" w:color="000000"/>
            </w:tcBorders>
            <w:shd w:val="clear" w:color="auto" w:fill="auto"/>
            <w:vAlign w:val="center"/>
            <w:hideMark/>
          </w:tcPr>
          <w:p w14:paraId="28222DE0" w14:textId="77777777" w:rsidR="00B54007" w:rsidRPr="006424DA" w:rsidRDefault="00B54007" w:rsidP="00011F9D">
            <w:pPr>
              <w:jc w:val="center"/>
              <w:rPr>
                <w:color w:val="000000"/>
              </w:rPr>
            </w:pPr>
            <w:r w:rsidRPr="006424DA">
              <w:rPr>
                <w:color w:val="000000"/>
              </w:rPr>
              <w:t>R$ 1.657,00</w:t>
            </w:r>
          </w:p>
        </w:tc>
      </w:tr>
      <w:tr w:rsidR="00B54007" w:rsidRPr="006424DA" w14:paraId="106C99F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A61C306" w14:textId="77777777" w:rsidR="00B54007" w:rsidRPr="006424DA" w:rsidRDefault="00B54007" w:rsidP="00011F9D">
            <w:pPr>
              <w:jc w:val="center"/>
              <w:rPr>
                <w:color w:val="000000"/>
              </w:rPr>
            </w:pPr>
            <w:r w:rsidRPr="006424DA">
              <w:rPr>
                <w:color w:val="000000"/>
              </w:rPr>
              <w:t>4</w:t>
            </w:r>
          </w:p>
        </w:tc>
        <w:tc>
          <w:tcPr>
            <w:tcW w:w="820" w:type="dxa"/>
            <w:tcBorders>
              <w:top w:val="nil"/>
              <w:left w:val="nil"/>
              <w:bottom w:val="single" w:sz="8" w:space="0" w:color="000000"/>
              <w:right w:val="single" w:sz="8" w:space="0" w:color="000000"/>
            </w:tcBorders>
            <w:shd w:val="clear" w:color="auto" w:fill="auto"/>
            <w:vAlign w:val="center"/>
            <w:hideMark/>
          </w:tcPr>
          <w:p w14:paraId="038388A3" w14:textId="77777777" w:rsidR="00B54007" w:rsidRPr="006424DA" w:rsidRDefault="00B54007" w:rsidP="00011F9D">
            <w:pPr>
              <w:jc w:val="center"/>
              <w:rPr>
                <w:color w:val="000000"/>
              </w:rPr>
            </w:pPr>
            <w:r w:rsidRPr="006424DA">
              <w:rPr>
                <w:color w:val="000000"/>
              </w:rPr>
              <w:t>51678</w:t>
            </w:r>
          </w:p>
        </w:tc>
        <w:tc>
          <w:tcPr>
            <w:tcW w:w="1200" w:type="dxa"/>
            <w:tcBorders>
              <w:top w:val="nil"/>
              <w:left w:val="nil"/>
              <w:bottom w:val="single" w:sz="8" w:space="0" w:color="000000"/>
              <w:right w:val="single" w:sz="8" w:space="0" w:color="000000"/>
            </w:tcBorders>
            <w:shd w:val="clear" w:color="auto" w:fill="auto"/>
            <w:vAlign w:val="center"/>
            <w:hideMark/>
          </w:tcPr>
          <w:p w14:paraId="681D855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F9065CB"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719DEFC4" w14:textId="77777777" w:rsidR="00B54007" w:rsidRPr="006424DA" w:rsidRDefault="00B54007" w:rsidP="00011F9D">
            <w:pPr>
              <w:jc w:val="both"/>
              <w:rPr>
                <w:color w:val="000000"/>
              </w:rPr>
            </w:pPr>
            <w:r w:rsidRPr="006424DA">
              <w:rPr>
                <w:color w:val="000000"/>
              </w:rPr>
              <w:t>agenda executiva/comercial; profissional; do ano atual; medindo aproximadamente 204 x 280 mm; revestida de capa dura, espiral, com acabamento em verniz; folha pesando 75 g/m2, papel off set, com 200 folhas, 1 dia por página;</w:t>
            </w:r>
          </w:p>
        </w:tc>
        <w:tc>
          <w:tcPr>
            <w:tcW w:w="1240" w:type="dxa"/>
            <w:tcBorders>
              <w:top w:val="nil"/>
              <w:left w:val="nil"/>
              <w:bottom w:val="single" w:sz="8" w:space="0" w:color="000000"/>
              <w:right w:val="single" w:sz="8" w:space="0" w:color="000000"/>
            </w:tcBorders>
            <w:shd w:val="clear" w:color="auto" w:fill="auto"/>
            <w:vAlign w:val="center"/>
            <w:hideMark/>
          </w:tcPr>
          <w:p w14:paraId="530415EF" w14:textId="77777777" w:rsidR="00B54007" w:rsidRPr="006424DA" w:rsidRDefault="00B54007" w:rsidP="00011F9D">
            <w:pPr>
              <w:jc w:val="center"/>
              <w:rPr>
                <w:color w:val="000000"/>
              </w:rPr>
            </w:pPr>
            <w:r w:rsidRPr="006424DA">
              <w:rPr>
                <w:color w:val="000000"/>
              </w:rPr>
              <w:t>R$ 79,37</w:t>
            </w:r>
          </w:p>
        </w:tc>
        <w:tc>
          <w:tcPr>
            <w:tcW w:w="1420" w:type="dxa"/>
            <w:tcBorders>
              <w:top w:val="nil"/>
              <w:left w:val="nil"/>
              <w:bottom w:val="single" w:sz="8" w:space="0" w:color="000000"/>
              <w:right w:val="single" w:sz="8" w:space="0" w:color="000000"/>
            </w:tcBorders>
            <w:shd w:val="clear" w:color="auto" w:fill="auto"/>
            <w:vAlign w:val="center"/>
            <w:hideMark/>
          </w:tcPr>
          <w:p w14:paraId="5ECA42AC" w14:textId="77777777" w:rsidR="00B54007" w:rsidRPr="006424DA" w:rsidRDefault="00B54007" w:rsidP="00011F9D">
            <w:pPr>
              <w:jc w:val="center"/>
              <w:rPr>
                <w:color w:val="000000"/>
              </w:rPr>
            </w:pPr>
            <w:r w:rsidRPr="006424DA">
              <w:rPr>
                <w:color w:val="000000"/>
              </w:rPr>
              <w:t>R$ 1.190,55</w:t>
            </w:r>
          </w:p>
        </w:tc>
      </w:tr>
      <w:tr w:rsidR="00B54007" w:rsidRPr="006424DA" w14:paraId="1E985DB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15AD479" w14:textId="77777777" w:rsidR="00B54007" w:rsidRPr="006424DA" w:rsidRDefault="00B54007" w:rsidP="00011F9D">
            <w:pPr>
              <w:jc w:val="center"/>
              <w:rPr>
                <w:color w:val="000000"/>
              </w:rPr>
            </w:pPr>
            <w:r w:rsidRPr="006424DA">
              <w:rPr>
                <w:color w:val="000000"/>
              </w:rPr>
              <w:t>5</w:t>
            </w:r>
          </w:p>
        </w:tc>
        <w:tc>
          <w:tcPr>
            <w:tcW w:w="820" w:type="dxa"/>
            <w:tcBorders>
              <w:top w:val="nil"/>
              <w:left w:val="nil"/>
              <w:bottom w:val="single" w:sz="8" w:space="0" w:color="000000"/>
              <w:right w:val="single" w:sz="8" w:space="0" w:color="000000"/>
            </w:tcBorders>
            <w:shd w:val="clear" w:color="auto" w:fill="auto"/>
            <w:vAlign w:val="center"/>
            <w:hideMark/>
          </w:tcPr>
          <w:p w14:paraId="0495ED98" w14:textId="77777777" w:rsidR="00B54007" w:rsidRPr="006424DA" w:rsidRDefault="00B54007" w:rsidP="00011F9D">
            <w:pPr>
              <w:jc w:val="center"/>
              <w:rPr>
                <w:color w:val="000000"/>
              </w:rPr>
            </w:pPr>
            <w:r w:rsidRPr="006424DA">
              <w:rPr>
                <w:color w:val="000000"/>
              </w:rPr>
              <w:t>56924</w:t>
            </w:r>
          </w:p>
        </w:tc>
        <w:tc>
          <w:tcPr>
            <w:tcW w:w="1200" w:type="dxa"/>
            <w:tcBorders>
              <w:top w:val="nil"/>
              <w:left w:val="nil"/>
              <w:bottom w:val="single" w:sz="8" w:space="0" w:color="000000"/>
              <w:right w:val="single" w:sz="8" w:space="0" w:color="000000"/>
            </w:tcBorders>
            <w:shd w:val="clear" w:color="auto" w:fill="auto"/>
            <w:vAlign w:val="center"/>
            <w:hideMark/>
          </w:tcPr>
          <w:p w14:paraId="06C8863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5D17C9D"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0A67950" w14:textId="77777777" w:rsidR="00B54007" w:rsidRPr="006424DA" w:rsidRDefault="00B54007" w:rsidP="00011F9D">
            <w:pPr>
              <w:jc w:val="both"/>
              <w:rPr>
                <w:color w:val="000000"/>
              </w:rPr>
            </w:pPr>
            <w:r w:rsidRPr="006424DA">
              <w:rPr>
                <w:color w:val="000000"/>
              </w:rPr>
              <w:t>alfinete de costura com cabeça colorida (caixa) embalagem contendo 40 unidades</w:t>
            </w:r>
          </w:p>
        </w:tc>
        <w:tc>
          <w:tcPr>
            <w:tcW w:w="1240" w:type="dxa"/>
            <w:tcBorders>
              <w:top w:val="nil"/>
              <w:left w:val="nil"/>
              <w:bottom w:val="single" w:sz="8" w:space="0" w:color="000000"/>
              <w:right w:val="single" w:sz="8" w:space="0" w:color="000000"/>
            </w:tcBorders>
            <w:shd w:val="clear" w:color="auto" w:fill="auto"/>
            <w:vAlign w:val="center"/>
            <w:hideMark/>
          </w:tcPr>
          <w:p w14:paraId="6D88C994" w14:textId="77777777" w:rsidR="00B54007" w:rsidRPr="006424DA" w:rsidRDefault="00B54007" w:rsidP="00011F9D">
            <w:pPr>
              <w:jc w:val="center"/>
              <w:rPr>
                <w:color w:val="000000"/>
              </w:rPr>
            </w:pPr>
            <w:r w:rsidRPr="006424DA">
              <w:rPr>
                <w:color w:val="000000"/>
              </w:rPr>
              <w:t>R$ 4,83</w:t>
            </w:r>
          </w:p>
        </w:tc>
        <w:tc>
          <w:tcPr>
            <w:tcW w:w="1420" w:type="dxa"/>
            <w:tcBorders>
              <w:top w:val="nil"/>
              <w:left w:val="nil"/>
              <w:bottom w:val="single" w:sz="8" w:space="0" w:color="000000"/>
              <w:right w:val="single" w:sz="8" w:space="0" w:color="000000"/>
            </w:tcBorders>
            <w:shd w:val="clear" w:color="auto" w:fill="auto"/>
            <w:vAlign w:val="center"/>
            <w:hideMark/>
          </w:tcPr>
          <w:p w14:paraId="33AA129A" w14:textId="77777777" w:rsidR="00B54007" w:rsidRPr="006424DA" w:rsidRDefault="00B54007" w:rsidP="00011F9D">
            <w:pPr>
              <w:jc w:val="center"/>
              <w:rPr>
                <w:color w:val="000000"/>
              </w:rPr>
            </w:pPr>
            <w:r w:rsidRPr="006424DA">
              <w:rPr>
                <w:color w:val="000000"/>
              </w:rPr>
              <w:t>R$ 483,00</w:t>
            </w:r>
          </w:p>
        </w:tc>
      </w:tr>
      <w:tr w:rsidR="00B54007" w:rsidRPr="006424DA" w14:paraId="2E98503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64FD8B2" w14:textId="77777777" w:rsidR="00B54007" w:rsidRPr="006424DA" w:rsidRDefault="00B54007" w:rsidP="00011F9D">
            <w:pPr>
              <w:jc w:val="center"/>
              <w:rPr>
                <w:color w:val="000000"/>
              </w:rPr>
            </w:pPr>
            <w:r w:rsidRPr="006424DA">
              <w:rPr>
                <w:color w:val="000000"/>
              </w:rPr>
              <w:t>6</w:t>
            </w:r>
          </w:p>
        </w:tc>
        <w:tc>
          <w:tcPr>
            <w:tcW w:w="820" w:type="dxa"/>
            <w:tcBorders>
              <w:top w:val="nil"/>
              <w:left w:val="nil"/>
              <w:bottom w:val="single" w:sz="8" w:space="0" w:color="000000"/>
              <w:right w:val="single" w:sz="8" w:space="0" w:color="000000"/>
            </w:tcBorders>
            <w:shd w:val="clear" w:color="auto" w:fill="auto"/>
            <w:vAlign w:val="center"/>
            <w:hideMark/>
          </w:tcPr>
          <w:p w14:paraId="50390CBD" w14:textId="77777777" w:rsidR="00B54007" w:rsidRPr="006424DA" w:rsidRDefault="00B54007" w:rsidP="00011F9D">
            <w:pPr>
              <w:jc w:val="center"/>
              <w:rPr>
                <w:color w:val="000000"/>
              </w:rPr>
            </w:pPr>
            <w:r w:rsidRPr="006424DA">
              <w:rPr>
                <w:color w:val="000000"/>
              </w:rPr>
              <w:t>56925</w:t>
            </w:r>
          </w:p>
        </w:tc>
        <w:tc>
          <w:tcPr>
            <w:tcW w:w="1200" w:type="dxa"/>
            <w:tcBorders>
              <w:top w:val="nil"/>
              <w:left w:val="nil"/>
              <w:bottom w:val="single" w:sz="8" w:space="0" w:color="000000"/>
              <w:right w:val="single" w:sz="8" w:space="0" w:color="000000"/>
            </w:tcBorders>
            <w:shd w:val="clear" w:color="auto" w:fill="auto"/>
            <w:vAlign w:val="center"/>
            <w:hideMark/>
          </w:tcPr>
          <w:p w14:paraId="37AA93F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5FB3463"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311582A6" w14:textId="77777777" w:rsidR="00B54007" w:rsidRPr="006424DA" w:rsidRDefault="00B54007" w:rsidP="00011F9D">
            <w:pPr>
              <w:jc w:val="both"/>
              <w:rPr>
                <w:color w:val="000000"/>
              </w:rPr>
            </w:pPr>
            <w:r w:rsidRPr="006424DA">
              <w:rPr>
                <w:color w:val="000000"/>
              </w:rPr>
              <w:t xml:space="preserve">alfinete de costura n º 29 de aço niquelado caixa com 50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141D520" w14:textId="77777777" w:rsidR="00B54007" w:rsidRPr="006424DA" w:rsidRDefault="00B54007" w:rsidP="00011F9D">
            <w:pPr>
              <w:jc w:val="center"/>
              <w:rPr>
                <w:color w:val="000000"/>
              </w:rPr>
            </w:pPr>
            <w:r w:rsidRPr="006424DA">
              <w:rPr>
                <w:color w:val="000000"/>
              </w:rPr>
              <w:t>R$ 11,30</w:t>
            </w:r>
          </w:p>
        </w:tc>
        <w:tc>
          <w:tcPr>
            <w:tcW w:w="1420" w:type="dxa"/>
            <w:tcBorders>
              <w:top w:val="nil"/>
              <w:left w:val="nil"/>
              <w:bottom w:val="single" w:sz="8" w:space="0" w:color="000000"/>
              <w:right w:val="single" w:sz="8" w:space="0" w:color="000000"/>
            </w:tcBorders>
            <w:shd w:val="clear" w:color="auto" w:fill="auto"/>
            <w:vAlign w:val="center"/>
            <w:hideMark/>
          </w:tcPr>
          <w:p w14:paraId="7599F6A7" w14:textId="77777777" w:rsidR="00B54007" w:rsidRPr="006424DA" w:rsidRDefault="00B54007" w:rsidP="00011F9D">
            <w:pPr>
              <w:jc w:val="center"/>
              <w:rPr>
                <w:color w:val="000000"/>
              </w:rPr>
            </w:pPr>
            <w:r w:rsidRPr="006424DA">
              <w:rPr>
                <w:color w:val="000000"/>
              </w:rPr>
              <w:t>R$ 339,00</w:t>
            </w:r>
          </w:p>
        </w:tc>
      </w:tr>
      <w:tr w:rsidR="00B54007" w:rsidRPr="006424DA" w14:paraId="6A6D496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4493474" w14:textId="77777777" w:rsidR="00B54007" w:rsidRPr="006424DA" w:rsidRDefault="00B54007" w:rsidP="00011F9D">
            <w:pPr>
              <w:jc w:val="center"/>
              <w:rPr>
                <w:color w:val="000000"/>
              </w:rPr>
            </w:pPr>
            <w:r w:rsidRPr="006424DA">
              <w:rPr>
                <w:color w:val="000000"/>
              </w:rPr>
              <w:t>7</w:t>
            </w:r>
          </w:p>
        </w:tc>
        <w:tc>
          <w:tcPr>
            <w:tcW w:w="820" w:type="dxa"/>
            <w:tcBorders>
              <w:top w:val="nil"/>
              <w:left w:val="nil"/>
              <w:bottom w:val="single" w:sz="8" w:space="0" w:color="000000"/>
              <w:right w:val="single" w:sz="8" w:space="0" w:color="000000"/>
            </w:tcBorders>
            <w:shd w:val="clear" w:color="auto" w:fill="auto"/>
            <w:vAlign w:val="center"/>
            <w:hideMark/>
          </w:tcPr>
          <w:p w14:paraId="276E1903" w14:textId="77777777" w:rsidR="00B54007" w:rsidRPr="006424DA" w:rsidRDefault="00B54007" w:rsidP="00011F9D">
            <w:pPr>
              <w:jc w:val="center"/>
              <w:rPr>
                <w:color w:val="000000"/>
              </w:rPr>
            </w:pPr>
            <w:r w:rsidRPr="006424DA">
              <w:rPr>
                <w:color w:val="000000"/>
              </w:rPr>
              <w:t>51680</w:t>
            </w:r>
          </w:p>
        </w:tc>
        <w:tc>
          <w:tcPr>
            <w:tcW w:w="1200" w:type="dxa"/>
            <w:tcBorders>
              <w:top w:val="nil"/>
              <w:left w:val="nil"/>
              <w:bottom w:val="single" w:sz="8" w:space="0" w:color="000000"/>
              <w:right w:val="single" w:sz="8" w:space="0" w:color="000000"/>
            </w:tcBorders>
            <w:shd w:val="clear" w:color="auto" w:fill="auto"/>
            <w:vAlign w:val="center"/>
            <w:hideMark/>
          </w:tcPr>
          <w:p w14:paraId="45C25DE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C98801E"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1177D0A6" w14:textId="77777777" w:rsidR="00B54007" w:rsidRPr="006424DA" w:rsidRDefault="00B54007" w:rsidP="00011F9D">
            <w:pPr>
              <w:jc w:val="both"/>
              <w:rPr>
                <w:color w:val="000000"/>
              </w:rPr>
            </w:pPr>
            <w:r w:rsidRPr="006424DA">
              <w:rPr>
                <w:color w:val="000000"/>
              </w:rPr>
              <w:t xml:space="preserve">alfinete de segurança niquelado nº 0, </w:t>
            </w:r>
            <w:proofErr w:type="spellStart"/>
            <w:r w:rsidRPr="006424DA">
              <w:rPr>
                <w:color w:val="000000"/>
              </w:rPr>
              <w:t>cx</w:t>
            </w:r>
            <w:proofErr w:type="spellEnd"/>
            <w:r w:rsidRPr="006424DA">
              <w:rPr>
                <w:color w:val="000000"/>
              </w:rPr>
              <w:t xml:space="preserve"> c/</w:t>
            </w:r>
            <w:proofErr w:type="spellStart"/>
            <w:r w:rsidRPr="006424DA">
              <w:rPr>
                <w:color w:val="000000"/>
              </w:rPr>
              <w:t>100un</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3C8C2A4D" w14:textId="77777777" w:rsidR="00B54007" w:rsidRPr="006424DA" w:rsidRDefault="00B54007" w:rsidP="00011F9D">
            <w:pPr>
              <w:jc w:val="center"/>
              <w:rPr>
                <w:color w:val="000000"/>
              </w:rPr>
            </w:pPr>
            <w:r w:rsidRPr="006424DA">
              <w:rPr>
                <w:color w:val="000000"/>
              </w:rPr>
              <w:t>R$ 9,16</w:t>
            </w:r>
          </w:p>
        </w:tc>
        <w:tc>
          <w:tcPr>
            <w:tcW w:w="1420" w:type="dxa"/>
            <w:tcBorders>
              <w:top w:val="nil"/>
              <w:left w:val="nil"/>
              <w:bottom w:val="single" w:sz="8" w:space="0" w:color="000000"/>
              <w:right w:val="single" w:sz="8" w:space="0" w:color="000000"/>
            </w:tcBorders>
            <w:shd w:val="clear" w:color="auto" w:fill="auto"/>
            <w:vAlign w:val="center"/>
            <w:hideMark/>
          </w:tcPr>
          <w:p w14:paraId="683F9613" w14:textId="77777777" w:rsidR="00B54007" w:rsidRPr="006424DA" w:rsidRDefault="00B54007" w:rsidP="00011F9D">
            <w:pPr>
              <w:jc w:val="center"/>
              <w:rPr>
                <w:color w:val="000000"/>
              </w:rPr>
            </w:pPr>
            <w:r w:rsidRPr="006424DA">
              <w:rPr>
                <w:color w:val="000000"/>
              </w:rPr>
              <w:t>R$ 549,60</w:t>
            </w:r>
          </w:p>
        </w:tc>
      </w:tr>
      <w:tr w:rsidR="00B54007" w:rsidRPr="006424DA" w14:paraId="5214953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DA57025" w14:textId="77777777" w:rsidR="00B54007" w:rsidRPr="006424DA" w:rsidRDefault="00B54007" w:rsidP="00011F9D">
            <w:pPr>
              <w:jc w:val="center"/>
              <w:rPr>
                <w:color w:val="000000"/>
              </w:rPr>
            </w:pPr>
            <w:r w:rsidRPr="006424DA">
              <w:rPr>
                <w:color w:val="000000"/>
              </w:rPr>
              <w:t>8</w:t>
            </w:r>
          </w:p>
        </w:tc>
        <w:tc>
          <w:tcPr>
            <w:tcW w:w="820" w:type="dxa"/>
            <w:tcBorders>
              <w:top w:val="nil"/>
              <w:left w:val="nil"/>
              <w:bottom w:val="single" w:sz="8" w:space="0" w:color="000000"/>
              <w:right w:val="single" w:sz="8" w:space="0" w:color="000000"/>
            </w:tcBorders>
            <w:shd w:val="clear" w:color="auto" w:fill="auto"/>
            <w:vAlign w:val="center"/>
            <w:hideMark/>
          </w:tcPr>
          <w:p w14:paraId="4ECC2E15" w14:textId="77777777" w:rsidR="00B54007" w:rsidRPr="006424DA" w:rsidRDefault="00B54007" w:rsidP="00011F9D">
            <w:pPr>
              <w:jc w:val="center"/>
              <w:rPr>
                <w:color w:val="000000"/>
              </w:rPr>
            </w:pPr>
            <w:r w:rsidRPr="006424DA">
              <w:rPr>
                <w:color w:val="000000"/>
              </w:rPr>
              <w:t>51681</w:t>
            </w:r>
          </w:p>
        </w:tc>
        <w:tc>
          <w:tcPr>
            <w:tcW w:w="1200" w:type="dxa"/>
            <w:tcBorders>
              <w:top w:val="nil"/>
              <w:left w:val="nil"/>
              <w:bottom w:val="single" w:sz="8" w:space="0" w:color="000000"/>
              <w:right w:val="single" w:sz="8" w:space="0" w:color="000000"/>
            </w:tcBorders>
            <w:shd w:val="clear" w:color="auto" w:fill="auto"/>
            <w:vAlign w:val="center"/>
            <w:hideMark/>
          </w:tcPr>
          <w:p w14:paraId="0A10B22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D9013F5"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5B5A6CE7" w14:textId="77777777" w:rsidR="00B54007" w:rsidRPr="006424DA" w:rsidRDefault="00B54007" w:rsidP="00011F9D">
            <w:pPr>
              <w:jc w:val="both"/>
              <w:rPr>
                <w:color w:val="000000"/>
              </w:rPr>
            </w:pPr>
            <w:r w:rsidRPr="006424DA">
              <w:rPr>
                <w:color w:val="000000"/>
              </w:rPr>
              <w:t xml:space="preserve">alfinetes para mapa aço niquelado c/cabeça </w:t>
            </w:r>
            <w:proofErr w:type="gramStart"/>
            <w:r w:rsidRPr="006424DA">
              <w:rPr>
                <w:color w:val="000000"/>
              </w:rPr>
              <w:t>plástica formato</w:t>
            </w:r>
            <w:proofErr w:type="gramEnd"/>
            <w:r w:rsidRPr="006424DA">
              <w:rPr>
                <w:color w:val="000000"/>
              </w:rPr>
              <w:t xml:space="preserve"> </w:t>
            </w:r>
            <w:proofErr w:type="spellStart"/>
            <w:r w:rsidRPr="006424DA">
              <w:rPr>
                <w:color w:val="000000"/>
              </w:rPr>
              <w:t>nr</w:t>
            </w:r>
            <w:proofErr w:type="spellEnd"/>
            <w:r w:rsidRPr="006424DA">
              <w:rPr>
                <w:color w:val="000000"/>
              </w:rPr>
              <w:t>. 1 (</w:t>
            </w:r>
            <w:proofErr w:type="spellStart"/>
            <w:r w:rsidRPr="006424DA">
              <w:rPr>
                <w:color w:val="000000"/>
              </w:rPr>
              <w:t>5mm</w:t>
            </w:r>
            <w:proofErr w:type="spellEnd"/>
            <w:r w:rsidRPr="006424DA">
              <w:rPr>
                <w:color w:val="000000"/>
              </w:rPr>
              <w:t>) cores variadas c/ 50 unidades</w:t>
            </w:r>
          </w:p>
        </w:tc>
        <w:tc>
          <w:tcPr>
            <w:tcW w:w="1240" w:type="dxa"/>
            <w:tcBorders>
              <w:top w:val="nil"/>
              <w:left w:val="nil"/>
              <w:bottom w:val="single" w:sz="8" w:space="0" w:color="000000"/>
              <w:right w:val="single" w:sz="8" w:space="0" w:color="000000"/>
            </w:tcBorders>
            <w:shd w:val="clear" w:color="auto" w:fill="auto"/>
            <w:vAlign w:val="center"/>
            <w:hideMark/>
          </w:tcPr>
          <w:p w14:paraId="3710BE06" w14:textId="77777777" w:rsidR="00B54007" w:rsidRPr="006424DA" w:rsidRDefault="00B54007" w:rsidP="00011F9D">
            <w:pPr>
              <w:jc w:val="center"/>
              <w:rPr>
                <w:color w:val="000000"/>
              </w:rPr>
            </w:pPr>
            <w:r w:rsidRPr="006424DA">
              <w:rPr>
                <w:color w:val="000000"/>
              </w:rPr>
              <w:t>R$ 8,10</w:t>
            </w:r>
          </w:p>
        </w:tc>
        <w:tc>
          <w:tcPr>
            <w:tcW w:w="1420" w:type="dxa"/>
            <w:tcBorders>
              <w:top w:val="nil"/>
              <w:left w:val="nil"/>
              <w:bottom w:val="single" w:sz="8" w:space="0" w:color="000000"/>
              <w:right w:val="single" w:sz="8" w:space="0" w:color="000000"/>
            </w:tcBorders>
            <w:shd w:val="clear" w:color="auto" w:fill="auto"/>
            <w:vAlign w:val="center"/>
            <w:hideMark/>
          </w:tcPr>
          <w:p w14:paraId="1856B96F" w14:textId="77777777" w:rsidR="00B54007" w:rsidRPr="006424DA" w:rsidRDefault="00B54007" w:rsidP="00011F9D">
            <w:pPr>
              <w:jc w:val="center"/>
              <w:rPr>
                <w:color w:val="000000"/>
              </w:rPr>
            </w:pPr>
            <w:r w:rsidRPr="006424DA">
              <w:rPr>
                <w:color w:val="000000"/>
              </w:rPr>
              <w:t>R$ 810,00</w:t>
            </w:r>
          </w:p>
        </w:tc>
      </w:tr>
      <w:tr w:rsidR="00B54007" w:rsidRPr="006424DA" w14:paraId="1F0F372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AAD3A2A" w14:textId="77777777" w:rsidR="00B54007" w:rsidRPr="006424DA" w:rsidRDefault="00B54007" w:rsidP="00011F9D">
            <w:pPr>
              <w:jc w:val="center"/>
              <w:rPr>
                <w:color w:val="000000"/>
              </w:rPr>
            </w:pPr>
            <w:r w:rsidRPr="006424DA">
              <w:rPr>
                <w:color w:val="000000"/>
              </w:rPr>
              <w:t>9</w:t>
            </w:r>
          </w:p>
        </w:tc>
        <w:tc>
          <w:tcPr>
            <w:tcW w:w="820" w:type="dxa"/>
            <w:tcBorders>
              <w:top w:val="nil"/>
              <w:left w:val="nil"/>
              <w:bottom w:val="single" w:sz="8" w:space="0" w:color="000000"/>
              <w:right w:val="single" w:sz="8" w:space="0" w:color="000000"/>
            </w:tcBorders>
            <w:shd w:val="clear" w:color="auto" w:fill="auto"/>
            <w:vAlign w:val="center"/>
            <w:hideMark/>
          </w:tcPr>
          <w:p w14:paraId="629D5FA2" w14:textId="77777777" w:rsidR="00B54007" w:rsidRPr="006424DA" w:rsidRDefault="00B54007" w:rsidP="00011F9D">
            <w:pPr>
              <w:jc w:val="center"/>
              <w:rPr>
                <w:color w:val="000000"/>
              </w:rPr>
            </w:pPr>
            <w:r w:rsidRPr="006424DA">
              <w:rPr>
                <w:color w:val="000000"/>
              </w:rPr>
              <w:t>43764</w:t>
            </w:r>
          </w:p>
        </w:tc>
        <w:tc>
          <w:tcPr>
            <w:tcW w:w="1200" w:type="dxa"/>
            <w:tcBorders>
              <w:top w:val="nil"/>
              <w:left w:val="nil"/>
              <w:bottom w:val="single" w:sz="8" w:space="0" w:color="000000"/>
              <w:right w:val="single" w:sz="8" w:space="0" w:color="000000"/>
            </w:tcBorders>
            <w:shd w:val="clear" w:color="auto" w:fill="auto"/>
            <w:vAlign w:val="center"/>
            <w:hideMark/>
          </w:tcPr>
          <w:p w14:paraId="4A6AA5C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8670B59" w14:textId="77777777" w:rsidR="00B54007" w:rsidRPr="006424DA" w:rsidRDefault="00B54007"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242B54C9" w14:textId="77777777" w:rsidR="00B54007" w:rsidRPr="006424DA" w:rsidRDefault="00B54007" w:rsidP="00011F9D">
            <w:pPr>
              <w:jc w:val="both"/>
              <w:rPr>
                <w:color w:val="000000"/>
              </w:rPr>
            </w:pPr>
            <w:r w:rsidRPr="006424DA">
              <w:rPr>
                <w:color w:val="000000"/>
              </w:rPr>
              <w:t>alfinetes para mapa redondo caixa com 1000</w:t>
            </w:r>
          </w:p>
        </w:tc>
        <w:tc>
          <w:tcPr>
            <w:tcW w:w="1240" w:type="dxa"/>
            <w:tcBorders>
              <w:top w:val="nil"/>
              <w:left w:val="nil"/>
              <w:bottom w:val="single" w:sz="8" w:space="0" w:color="000000"/>
              <w:right w:val="single" w:sz="8" w:space="0" w:color="000000"/>
            </w:tcBorders>
            <w:shd w:val="clear" w:color="auto" w:fill="auto"/>
            <w:vAlign w:val="center"/>
            <w:hideMark/>
          </w:tcPr>
          <w:p w14:paraId="2D607BD0" w14:textId="77777777" w:rsidR="00B54007" w:rsidRPr="006424DA" w:rsidRDefault="00B54007" w:rsidP="00011F9D">
            <w:pPr>
              <w:jc w:val="center"/>
              <w:rPr>
                <w:color w:val="000000"/>
              </w:rPr>
            </w:pPr>
            <w:r w:rsidRPr="006424DA">
              <w:rPr>
                <w:color w:val="000000"/>
              </w:rPr>
              <w:t>R$ 9,14</w:t>
            </w:r>
          </w:p>
        </w:tc>
        <w:tc>
          <w:tcPr>
            <w:tcW w:w="1420" w:type="dxa"/>
            <w:tcBorders>
              <w:top w:val="nil"/>
              <w:left w:val="nil"/>
              <w:bottom w:val="single" w:sz="8" w:space="0" w:color="000000"/>
              <w:right w:val="single" w:sz="8" w:space="0" w:color="000000"/>
            </w:tcBorders>
            <w:shd w:val="clear" w:color="auto" w:fill="auto"/>
            <w:vAlign w:val="center"/>
            <w:hideMark/>
          </w:tcPr>
          <w:p w14:paraId="697A9767" w14:textId="77777777" w:rsidR="00B54007" w:rsidRPr="006424DA" w:rsidRDefault="00B54007" w:rsidP="00011F9D">
            <w:pPr>
              <w:jc w:val="center"/>
              <w:rPr>
                <w:color w:val="000000"/>
              </w:rPr>
            </w:pPr>
            <w:r w:rsidRPr="006424DA">
              <w:rPr>
                <w:color w:val="000000"/>
              </w:rPr>
              <w:t>R$ 228,50</w:t>
            </w:r>
          </w:p>
        </w:tc>
      </w:tr>
      <w:tr w:rsidR="00B54007" w:rsidRPr="006424DA" w14:paraId="431F311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5C3290F" w14:textId="77777777" w:rsidR="00B54007" w:rsidRPr="006424DA" w:rsidRDefault="00B54007" w:rsidP="00011F9D">
            <w:pPr>
              <w:jc w:val="center"/>
              <w:rPr>
                <w:color w:val="000000"/>
              </w:rPr>
            </w:pPr>
            <w:r w:rsidRPr="006424DA">
              <w:rPr>
                <w:color w:val="000000"/>
              </w:rPr>
              <w:t>10</w:t>
            </w:r>
          </w:p>
        </w:tc>
        <w:tc>
          <w:tcPr>
            <w:tcW w:w="820" w:type="dxa"/>
            <w:tcBorders>
              <w:top w:val="nil"/>
              <w:left w:val="nil"/>
              <w:bottom w:val="single" w:sz="8" w:space="0" w:color="000000"/>
              <w:right w:val="single" w:sz="8" w:space="0" w:color="000000"/>
            </w:tcBorders>
            <w:shd w:val="clear" w:color="auto" w:fill="auto"/>
            <w:vAlign w:val="center"/>
            <w:hideMark/>
          </w:tcPr>
          <w:p w14:paraId="4B0AFB24" w14:textId="77777777" w:rsidR="00B54007" w:rsidRPr="006424DA" w:rsidRDefault="00B54007" w:rsidP="00011F9D">
            <w:pPr>
              <w:jc w:val="center"/>
              <w:rPr>
                <w:color w:val="000000"/>
              </w:rPr>
            </w:pPr>
            <w:r w:rsidRPr="006424DA">
              <w:rPr>
                <w:color w:val="000000"/>
              </w:rPr>
              <w:t>43765</w:t>
            </w:r>
          </w:p>
        </w:tc>
        <w:tc>
          <w:tcPr>
            <w:tcW w:w="1200" w:type="dxa"/>
            <w:tcBorders>
              <w:top w:val="nil"/>
              <w:left w:val="nil"/>
              <w:bottom w:val="single" w:sz="8" w:space="0" w:color="000000"/>
              <w:right w:val="single" w:sz="8" w:space="0" w:color="000000"/>
            </w:tcBorders>
            <w:shd w:val="clear" w:color="auto" w:fill="auto"/>
            <w:vAlign w:val="center"/>
            <w:hideMark/>
          </w:tcPr>
          <w:p w14:paraId="7F5173F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2DB7791" w14:textId="77777777" w:rsidR="00B54007" w:rsidRPr="006424DA" w:rsidRDefault="00B54007"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6886DA9A" w14:textId="77777777" w:rsidR="00B54007" w:rsidRPr="006424DA" w:rsidRDefault="00B54007" w:rsidP="00011F9D">
            <w:pPr>
              <w:jc w:val="both"/>
              <w:rPr>
                <w:color w:val="000000"/>
              </w:rPr>
            </w:pPr>
            <w:r w:rsidRPr="006424DA">
              <w:rPr>
                <w:color w:val="000000"/>
              </w:rPr>
              <w:t xml:space="preserve">almofada para carimbo </w:t>
            </w:r>
            <w:proofErr w:type="spellStart"/>
            <w:r w:rsidRPr="006424DA">
              <w:rPr>
                <w:color w:val="000000"/>
              </w:rPr>
              <w:t>nº</w:t>
            </w:r>
            <w:proofErr w:type="gramStart"/>
            <w:r w:rsidRPr="006424DA">
              <w:rPr>
                <w:color w:val="000000"/>
              </w:rPr>
              <w:t>3</w:t>
            </w:r>
            <w:proofErr w:type="spellEnd"/>
            <w:r w:rsidRPr="006424DA">
              <w:rPr>
                <w:color w:val="000000"/>
              </w:rPr>
              <w:t xml:space="preserve"> ,</w:t>
            </w:r>
            <w:proofErr w:type="gramEnd"/>
            <w:r w:rsidRPr="006424DA">
              <w:rPr>
                <w:color w:val="000000"/>
              </w:rPr>
              <w:t xml:space="preserve"> com azul com tampa </w:t>
            </w:r>
            <w:proofErr w:type="spellStart"/>
            <w:r w:rsidRPr="006424DA">
              <w:rPr>
                <w:color w:val="000000"/>
              </w:rPr>
              <w:t>metalica</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187D3990" w14:textId="77777777" w:rsidR="00B54007" w:rsidRPr="006424DA" w:rsidRDefault="00B54007" w:rsidP="00011F9D">
            <w:pPr>
              <w:jc w:val="center"/>
              <w:rPr>
                <w:color w:val="000000"/>
              </w:rPr>
            </w:pPr>
            <w:r w:rsidRPr="006424DA">
              <w:rPr>
                <w:color w:val="000000"/>
              </w:rPr>
              <w:t>R$ 10,16</w:t>
            </w:r>
          </w:p>
        </w:tc>
        <w:tc>
          <w:tcPr>
            <w:tcW w:w="1420" w:type="dxa"/>
            <w:tcBorders>
              <w:top w:val="nil"/>
              <w:left w:val="nil"/>
              <w:bottom w:val="single" w:sz="8" w:space="0" w:color="000000"/>
              <w:right w:val="single" w:sz="8" w:space="0" w:color="000000"/>
            </w:tcBorders>
            <w:shd w:val="clear" w:color="auto" w:fill="auto"/>
            <w:vAlign w:val="center"/>
            <w:hideMark/>
          </w:tcPr>
          <w:p w14:paraId="17160735" w14:textId="77777777" w:rsidR="00B54007" w:rsidRPr="006424DA" w:rsidRDefault="00B54007" w:rsidP="00011F9D">
            <w:pPr>
              <w:jc w:val="center"/>
              <w:rPr>
                <w:color w:val="000000"/>
              </w:rPr>
            </w:pPr>
            <w:r w:rsidRPr="006424DA">
              <w:rPr>
                <w:color w:val="000000"/>
              </w:rPr>
              <w:t>R$ 254,00</w:t>
            </w:r>
          </w:p>
        </w:tc>
      </w:tr>
      <w:tr w:rsidR="00B54007" w:rsidRPr="006424DA" w14:paraId="687B994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EAAA848" w14:textId="77777777" w:rsidR="00B54007" w:rsidRPr="006424DA" w:rsidRDefault="00B54007" w:rsidP="00011F9D">
            <w:pPr>
              <w:jc w:val="center"/>
              <w:rPr>
                <w:color w:val="000000"/>
              </w:rPr>
            </w:pPr>
            <w:r w:rsidRPr="006424DA">
              <w:rPr>
                <w:color w:val="000000"/>
              </w:rPr>
              <w:lastRenderedPageBreak/>
              <w:t>11</w:t>
            </w:r>
          </w:p>
        </w:tc>
        <w:tc>
          <w:tcPr>
            <w:tcW w:w="820" w:type="dxa"/>
            <w:tcBorders>
              <w:top w:val="nil"/>
              <w:left w:val="nil"/>
              <w:bottom w:val="single" w:sz="8" w:space="0" w:color="000000"/>
              <w:right w:val="single" w:sz="8" w:space="0" w:color="000000"/>
            </w:tcBorders>
            <w:shd w:val="clear" w:color="auto" w:fill="auto"/>
            <w:vAlign w:val="center"/>
            <w:hideMark/>
          </w:tcPr>
          <w:p w14:paraId="140687BC" w14:textId="77777777" w:rsidR="00B54007" w:rsidRPr="006424DA" w:rsidRDefault="00B54007" w:rsidP="00011F9D">
            <w:pPr>
              <w:jc w:val="center"/>
              <w:rPr>
                <w:color w:val="000000"/>
              </w:rPr>
            </w:pPr>
            <w:r w:rsidRPr="006424DA">
              <w:rPr>
                <w:color w:val="000000"/>
              </w:rPr>
              <w:t>43767</w:t>
            </w:r>
          </w:p>
        </w:tc>
        <w:tc>
          <w:tcPr>
            <w:tcW w:w="1200" w:type="dxa"/>
            <w:tcBorders>
              <w:top w:val="nil"/>
              <w:left w:val="nil"/>
              <w:bottom w:val="single" w:sz="8" w:space="0" w:color="000000"/>
              <w:right w:val="single" w:sz="8" w:space="0" w:color="000000"/>
            </w:tcBorders>
            <w:shd w:val="clear" w:color="auto" w:fill="auto"/>
            <w:vAlign w:val="center"/>
            <w:hideMark/>
          </w:tcPr>
          <w:p w14:paraId="5991E5E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D2DA802" w14:textId="77777777" w:rsidR="00B54007" w:rsidRPr="006424DA" w:rsidRDefault="00B54007"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6B932D70" w14:textId="77777777" w:rsidR="00B54007" w:rsidRPr="006424DA" w:rsidRDefault="00B54007" w:rsidP="00011F9D">
            <w:pPr>
              <w:jc w:val="both"/>
              <w:rPr>
                <w:color w:val="000000"/>
              </w:rPr>
            </w:pPr>
            <w:r w:rsidRPr="006424DA">
              <w:rPr>
                <w:color w:val="000000"/>
              </w:rPr>
              <w:t xml:space="preserve">apagador para quadro branco resina </w:t>
            </w:r>
            <w:proofErr w:type="spellStart"/>
            <w:r w:rsidRPr="006424DA">
              <w:rPr>
                <w:color w:val="000000"/>
              </w:rPr>
              <w:t>termoplastica</w:t>
            </w:r>
            <w:proofErr w:type="spellEnd"/>
            <w:r w:rsidRPr="006424DA">
              <w:rPr>
                <w:color w:val="000000"/>
              </w:rPr>
              <w:t xml:space="preserve">, feltro adesivo 155 mm x </w:t>
            </w:r>
            <w:proofErr w:type="spellStart"/>
            <w:r w:rsidRPr="006424DA">
              <w:rPr>
                <w:color w:val="000000"/>
              </w:rPr>
              <w:t>140mm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0843244B" w14:textId="77777777" w:rsidR="00B54007" w:rsidRPr="006424DA" w:rsidRDefault="00B54007" w:rsidP="00011F9D">
            <w:pPr>
              <w:jc w:val="center"/>
              <w:rPr>
                <w:color w:val="000000"/>
              </w:rPr>
            </w:pPr>
            <w:r w:rsidRPr="006424DA">
              <w:rPr>
                <w:color w:val="000000"/>
              </w:rPr>
              <w:t>R$ 12,59</w:t>
            </w:r>
          </w:p>
        </w:tc>
        <w:tc>
          <w:tcPr>
            <w:tcW w:w="1420" w:type="dxa"/>
            <w:tcBorders>
              <w:top w:val="nil"/>
              <w:left w:val="nil"/>
              <w:bottom w:val="single" w:sz="8" w:space="0" w:color="000000"/>
              <w:right w:val="single" w:sz="8" w:space="0" w:color="000000"/>
            </w:tcBorders>
            <w:shd w:val="clear" w:color="auto" w:fill="auto"/>
            <w:vAlign w:val="center"/>
            <w:hideMark/>
          </w:tcPr>
          <w:p w14:paraId="12D3F571" w14:textId="77777777" w:rsidR="00B54007" w:rsidRPr="006424DA" w:rsidRDefault="00B54007" w:rsidP="00011F9D">
            <w:pPr>
              <w:jc w:val="center"/>
              <w:rPr>
                <w:color w:val="000000"/>
              </w:rPr>
            </w:pPr>
            <w:r w:rsidRPr="006424DA">
              <w:rPr>
                <w:color w:val="000000"/>
              </w:rPr>
              <w:t>R$ 503,60</w:t>
            </w:r>
          </w:p>
        </w:tc>
      </w:tr>
      <w:tr w:rsidR="00B54007" w:rsidRPr="006424DA" w14:paraId="0D44F3E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8B3756E" w14:textId="77777777" w:rsidR="00B54007" w:rsidRPr="006424DA" w:rsidRDefault="00B54007" w:rsidP="00011F9D">
            <w:pPr>
              <w:jc w:val="center"/>
              <w:rPr>
                <w:color w:val="000000"/>
              </w:rPr>
            </w:pPr>
            <w:r w:rsidRPr="006424DA">
              <w:rPr>
                <w:color w:val="000000"/>
              </w:rPr>
              <w:t>12</w:t>
            </w:r>
          </w:p>
        </w:tc>
        <w:tc>
          <w:tcPr>
            <w:tcW w:w="820" w:type="dxa"/>
            <w:tcBorders>
              <w:top w:val="nil"/>
              <w:left w:val="nil"/>
              <w:bottom w:val="single" w:sz="8" w:space="0" w:color="000000"/>
              <w:right w:val="single" w:sz="8" w:space="0" w:color="000000"/>
            </w:tcBorders>
            <w:shd w:val="clear" w:color="auto" w:fill="auto"/>
            <w:vAlign w:val="center"/>
            <w:hideMark/>
          </w:tcPr>
          <w:p w14:paraId="47ACF1D9" w14:textId="77777777" w:rsidR="00B54007" w:rsidRPr="006424DA" w:rsidRDefault="00B54007" w:rsidP="00011F9D">
            <w:pPr>
              <w:jc w:val="center"/>
              <w:rPr>
                <w:color w:val="000000"/>
              </w:rPr>
            </w:pPr>
            <w:r w:rsidRPr="006424DA">
              <w:rPr>
                <w:color w:val="000000"/>
              </w:rPr>
              <w:t>43768</w:t>
            </w:r>
          </w:p>
        </w:tc>
        <w:tc>
          <w:tcPr>
            <w:tcW w:w="1200" w:type="dxa"/>
            <w:tcBorders>
              <w:top w:val="nil"/>
              <w:left w:val="nil"/>
              <w:bottom w:val="single" w:sz="8" w:space="0" w:color="000000"/>
              <w:right w:val="single" w:sz="8" w:space="0" w:color="000000"/>
            </w:tcBorders>
            <w:shd w:val="clear" w:color="auto" w:fill="auto"/>
            <w:vAlign w:val="center"/>
            <w:hideMark/>
          </w:tcPr>
          <w:p w14:paraId="50C6F97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C5CDF5B"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11F1AECE" w14:textId="77777777" w:rsidR="00B54007" w:rsidRPr="006424DA" w:rsidRDefault="00B54007" w:rsidP="00011F9D">
            <w:pPr>
              <w:jc w:val="both"/>
              <w:rPr>
                <w:color w:val="000000"/>
              </w:rPr>
            </w:pPr>
            <w:r w:rsidRPr="006424DA">
              <w:rPr>
                <w:color w:val="000000"/>
              </w:rPr>
              <w:t xml:space="preserve">apontador simples retangular sem deposito, </w:t>
            </w:r>
            <w:proofErr w:type="gramStart"/>
            <w:r w:rsidRPr="006424DA">
              <w:rPr>
                <w:color w:val="000000"/>
              </w:rPr>
              <w:t>lamina</w:t>
            </w:r>
            <w:proofErr w:type="gramEnd"/>
            <w:r w:rsidRPr="006424DA">
              <w:rPr>
                <w:color w:val="000000"/>
              </w:rPr>
              <w:t xml:space="preserve"> de aço carbono de alta qualidade, </w:t>
            </w:r>
            <w:proofErr w:type="spellStart"/>
            <w:r w:rsidRPr="006424DA">
              <w:rPr>
                <w:color w:val="000000"/>
              </w:rPr>
              <w:t>desingn</w:t>
            </w:r>
            <w:proofErr w:type="spellEnd"/>
            <w:r w:rsidRPr="006424DA">
              <w:rPr>
                <w:color w:val="000000"/>
              </w:rPr>
              <w:t xml:space="preserve"> </w:t>
            </w:r>
            <w:proofErr w:type="spellStart"/>
            <w:r w:rsidRPr="006424DA">
              <w:rPr>
                <w:color w:val="000000"/>
              </w:rPr>
              <w:t>ergonomico</w:t>
            </w:r>
            <w:proofErr w:type="spellEnd"/>
            <w:r w:rsidRPr="006424DA">
              <w:rPr>
                <w:color w:val="000000"/>
              </w:rPr>
              <w:t xml:space="preserve"> selo </w:t>
            </w:r>
            <w:proofErr w:type="spellStart"/>
            <w:r w:rsidRPr="006424DA">
              <w:rPr>
                <w:color w:val="000000"/>
              </w:rPr>
              <w:t>imetro</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7FCBDB57" w14:textId="77777777" w:rsidR="00B54007" w:rsidRPr="006424DA" w:rsidRDefault="00B54007" w:rsidP="00011F9D">
            <w:pPr>
              <w:jc w:val="center"/>
              <w:rPr>
                <w:color w:val="000000"/>
              </w:rPr>
            </w:pPr>
            <w:r w:rsidRPr="006424DA">
              <w:rPr>
                <w:color w:val="000000"/>
              </w:rPr>
              <w:t>R$ 0,96</w:t>
            </w:r>
          </w:p>
        </w:tc>
        <w:tc>
          <w:tcPr>
            <w:tcW w:w="1420" w:type="dxa"/>
            <w:tcBorders>
              <w:top w:val="nil"/>
              <w:left w:val="nil"/>
              <w:bottom w:val="single" w:sz="8" w:space="0" w:color="000000"/>
              <w:right w:val="single" w:sz="8" w:space="0" w:color="000000"/>
            </w:tcBorders>
            <w:shd w:val="clear" w:color="auto" w:fill="auto"/>
            <w:vAlign w:val="center"/>
            <w:hideMark/>
          </w:tcPr>
          <w:p w14:paraId="4AAA95E3" w14:textId="77777777" w:rsidR="00B54007" w:rsidRPr="006424DA" w:rsidRDefault="00B54007" w:rsidP="00011F9D">
            <w:pPr>
              <w:jc w:val="center"/>
              <w:rPr>
                <w:color w:val="000000"/>
              </w:rPr>
            </w:pPr>
            <w:r w:rsidRPr="006424DA">
              <w:rPr>
                <w:color w:val="000000"/>
              </w:rPr>
              <w:t>R$ 480,00</w:t>
            </w:r>
          </w:p>
        </w:tc>
      </w:tr>
      <w:tr w:rsidR="00B54007" w:rsidRPr="006424DA" w14:paraId="3ACEB33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94E38AB" w14:textId="77777777" w:rsidR="00B54007" w:rsidRPr="006424DA" w:rsidRDefault="00B54007" w:rsidP="00011F9D">
            <w:pPr>
              <w:jc w:val="center"/>
              <w:rPr>
                <w:color w:val="000000"/>
              </w:rPr>
            </w:pPr>
            <w:r w:rsidRPr="006424DA">
              <w:rPr>
                <w:color w:val="000000"/>
              </w:rPr>
              <w:t>13</w:t>
            </w:r>
          </w:p>
        </w:tc>
        <w:tc>
          <w:tcPr>
            <w:tcW w:w="820" w:type="dxa"/>
            <w:tcBorders>
              <w:top w:val="nil"/>
              <w:left w:val="nil"/>
              <w:bottom w:val="single" w:sz="8" w:space="0" w:color="000000"/>
              <w:right w:val="single" w:sz="8" w:space="0" w:color="000000"/>
            </w:tcBorders>
            <w:shd w:val="clear" w:color="auto" w:fill="auto"/>
            <w:vAlign w:val="center"/>
            <w:hideMark/>
          </w:tcPr>
          <w:p w14:paraId="38E0B7BC" w14:textId="77777777" w:rsidR="00B54007" w:rsidRPr="006424DA" w:rsidRDefault="00B54007" w:rsidP="00011F9D">
            <w:pPr>
              <w:jc w:val="center"/>
              <w:rPr>
                <w:color w:val="000000"/>
              </w:rPr>
            </w:pPr>
            <w:r w:rsidRPr="006424DA">
              <w:rPr>
                <w:color w:val="000000"/>
              </w:rPr>
              <w:t>43769</w:t>
            </w:r>
          </w:p>
        </w:tc>
        <w:tc>
          <w:tcPr>
            <w:tcW w:w="1200" w:type="dxa"/>
            <w:tcBorders>
              <w:top w:val="nil"/>
              <w:left w:val="nil"/>
              <w:bottom w:val="single" w:sz="8" w:space="0" w:color="000000"/>
              <w:right w:val="single" w:sz="8" w:space="0" w:color="000000"/>
            </w:tcBorders>
            <w:shd w:val="clear" w:color="auto" w:fill="auto"/>
            <w:vAlign w:val="center"/>
            <w:hideMark/>
          </w:tcPr>
          <w:p w14:paraId="1FF5894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9A13F4B"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2A05DE70" w14:textId="77777777" w:rsidR="00B54007" w:rsidRPr="006424DA" w:rsidRDefault="00B54007" w:rsidP="00011F9D">
            <w:pPr>
              <w:jc w:val="both"/>
              <w:rPr>
                <w:color w:val="000000"/>
              </w:rPr>
            </w:pPr>
            <w:r w:rsidRPr="006424DA">
              <w:rPr>
                <w:color w:val="000000"/>
              </w:rPr>
              <w:t xml:space="preserve">arquivo morto premium para pasta suspensa gramatura media 428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3E333F63" w14:textId="77777777" w:rsidR="00B54007" w:rsidRPr="006424DA" w:rsidRDefault="00B54007" w:rsidP="00011F9D">
            <w:pPr>
              <w:jc w:val="center"/>
              <w:rPr>
                <w:color w:val="000000"/>
              </w:rPr>
            </w:pPr>
            <w:r w:rsidRPr="006424DA">
              <w:rPr>
                <w:color w:val="000000"/>
              </w:rPr>
              <w:t>R$ 6,25</w:t>
            </w:r>
          </w:p>
        </w:tc>
        <w:tc>
          <w:tcPr>
            <w:tcW w:w="1420" w:type="dxa"/>
            <w:tcBorders>
              <w:top w:val="nil"/>
              <w:left w:val="nil"/>
              <w:bottom w:val="single" w:sz="8" w:space="0" w:color="000000"/>
              <w:right w:val="single" w:sz="8" w:space="0" w:color="000000"/>
            </w:tcBorders>
            <w:shd w:val="clear" w:color="auto" w:fill="auto"/>
            <w:vAlign w:val="center"/>
            <w:hideMark/>
          </w:tcPr>
          <w:p w14:paraId="4F13847E" w14:textId="77777777" w:rsidR="00B54007" w:rsidRPr="006424DA" w:rsidRDefault="00B54007" w:rsidP="00011F9D">
            <w:pPr>
              <w:jc w:val="center"/>
              <w:rPr>
                <w:color w:val="000000"/>
              </w:rPr>
            </w:pPr>
            <w:r w:rsidRPr="006424DA">
              <w:rPr>
                <w:color w:val="000000"/>
              </w:rPr>
              <w:t>R$ 3.125,00</w:t>
            </w:r>
          </w:p>
        </w:tc>
      </w:tr>
      <w:tr w:rsidR="00B54007" w:rsidRPr="006424DA" w14:paraId="7033C47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6BDE580" w14:textId="77777777" w:rsidR="00B54007" w:rsidRPr="006424DA" w:rsidRDefault="00B54007" w:rsidP="00011F9D">
            <w:pPr>
              <w:jc w:val="center"/>
              <w:rPr>
                <w:color w:val="000000"/>
              </w:rPr>
            </w:pPr>
            <w:r w:rsidRPr="006424DA">
              <w:rPr>
                <w:color w:val="000000"/>
              </w:rPr>
              <w:t>14</w:t>
            </w:r>
          </w:p>
        </w:tc>
        <w:tc>
          <w:tcPr>
            <w:tcW w:w="820" w:type="dxa"/>
            <w:tcBorders>
              <w:top w:val="nil"/>
              <w:left w:val="nil"/>
              <w:bottom w:val="single" w:sz="8" w:space="0" w:color="000000"/>
              <w:right w:val="single" w:sz="8" w:space="0" w:color="000000"/>
            </w:tcBorders>
            <w:shd w:val="clear" w:color="auto" w:fill="auto"/>
            <w:vAlign w:val="center"/>
            <w:hideMark/>
          </w:tcPr>
          <w:p w14:paraId="5E1A32E5" w14:textId="77777777" w:rsidR="00B54007" w:rsidRPr="006424DA" w:rsidRDefault="00B54007" w:rsidP="00011F9D">
            <w:pPr>
              <w:jc w:val="center"/>
              <w:rPr>
                <w:color w:val="000000"/>
              </w:rPr>
            </w:pPr>
            <w:r w:rsidRPr="006424DA">
              <w:rPr>
                <w:color w:val="000000"/>
              </w:rPr>
              <w:t>43770</w:t>
            </w:r>
          </w:p>
        </w:tc>
        <w:tc>
          <w:tcPr>
            <w:tcW w:w="1200" w:type="dxa"/>
            <w:tcBorders>
              <w:top w:val="nil"/>
              <w:left w:val="nil"/>
              <w:bottom w:val="single" w:sz="8" w:space="0" w:color="000000"/>
              <w:right w:val="single" w:sz="8" w:space="0" w:color="000000"/>
            </w:tcBorders>
            <w:shd w:val="clear" w:color="auto" w:fill="auto"/>
            <w:vAlign w:val="center"/>
            <w:hideMark/>
          </w:tcPr>
          <w:p w14:paraId="2E1F5B6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4023A97"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48E60DC" w14:textId="77777777" w:rsidR="00B54007" w:rsidRPr="006424DA" w:rsidRDefault="00B54007" w:rsidP="00011F9D">
            <w:pPr>
              <w:jc w:val="both"/>
              <w:rPr>
                <w:color w:val="000000"/>
              </w:rPr>
            </w:pPr>
            <w:r w:rsidRPr="006424DA">
              <w:rPr>
                <w:color w:val="000000"/>
              </w:rPr>
              <w:t>auto adesivo recado 38/51 cor amarelo pacote c/4 blocos de 100 folhas</w:t>
            </w:r>
          </w:p>
        </w:tc>
        <w:tc>
          <w:tcPr>
            <w:tcW w:w="1240" w:type="dxa"/>
            <w:tcBorders>
              <w:top w:val="nil"/>
              <w:left w:val="nil"/>
              <w:bottom w:val="single" w:sz="8" w:space="0" w:color="000000"/>
              <w:right w:val="single" w:sz="8" w:space="0" w:color="000000"/>
            </w:tcBorders>
            <w:shd w:val="clear" w:color="auto" w:fill="auto"/>
            <w:vAlign w:val="center"/>
            <w:hideMark/>
          </w:tcPr>
          <w:p w14:paraId="4526C5FE" w14:textId="77777777" w:rsidR="00B54007" w:rsidRPr="006424DA" w:rsidRDefault="00B54007" w:rsidP="00011F9D">
            <w:pPr>
              <w:jc w:val="center"/>
              <w:rPr>
                <w:color w:val="000000"/>
              </w:rPr>
            </w:pPr>
            <w:r w:rsidRPr="006424DA">
              <w:rPr>
                <w:color w:val="000000"/>
              </w:rPr>
              <w:t>R$ 5,19</w:t>
            </w:r>
          </w:p>
        </w:tc>
        <w:tc>
          <w:tcPr>
            <w:tcW w:w="1420" w:type="dxa"/>
            <w:tcBorders>
              <w:top w:val="nil"/>
              <w:left w:val="nil"/>
              <w:bottom w:val="single" w:sz="8" w:space="0" w:color="000000"/>
              <w:right w:val="single" w:sz="8" w:space="0" w:color="000000"/>
            </w:tcBorders>
            <w:shd w:val="clear" w:color="auto" w:fill="auto"/>
            <w:vAlign w:val="center"/>
            <w:hideMark/>
          </w:tcPr>
          <w:p w14:paraId="7B867497" w14:textId="77777777" w:rsidR="00B54007" w:rsidRPr="006424DA" w:rsidRDefault="00B54007" w:rsidP="00011F9D">
            <w:pPr>
              <w:jc w:val="center"/>
              <w:rPr>
                <w:color w:val="000000"/>
              </w:rPr>
            </w:pPr>
            <w:r w:rsidRPr="006424DA">
              <w:rPr>
                <w:color w:val="000000"/>
              </w:rPr>
              <w:t>R$ 519,00</w:t>
            </w:r>
          </w:p>
        </w:tc>
      </w:tr>
      <w:tr w:rsidR="00B54007" w:rsidRPr="006424DA" w14:paraId="069EE9D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D04A33C" w14:textId="77777777" w:rsidR="00B54007" w:rsidRPr="006424DA" w:rsidRDefault="00B54007" w:rsidP="00011F9D">
            <w:pPr>
              <w:jc w:val="center"/>
              <w:rPr>
                <w:color w:val="000000"/>
              </w:rPr>
            </w:pPr>
            <w:r w:rsidRPr="006424DA">
              <w:rPr>
                <w:color w:val="000000"/>
              </w:rPr>
              <w:t>15</w:t>
            </w:r>
          </w:p>
        </w:tc>
        <w:tc>
          <w:tcPr>
            <w:tcW w:w="820" w:type="dxa"/>
            <w:tcBorders>
              <w:top w:val="nil"/>
              <w:left w:val="nil"/>
              <w:bottom w:val="single" w:sz="8" w:space="0" w:color="000000"/>
              <w:right w:val="single" w:sz="8" w:space="0" w:color="000000"/>
            </w:tcBorders>
            <w:shd w:val="clear" w:color="auto" w:fill="auto"/>
            <w:vAlign w:val="center"/>
            <w:hideMark/>
          </w:tcPr>
          <w:p w14:paraId="05F6E97A" w14:textId="77777777" w:rsidR="00B54007" w:rsidRPr="006424DA" w:rsidRDefault="00B54007" w:rsidP="00011F9D">
            <w:pPr>
              <w:jc w:val="center"/>
              <w:rPr>
                <w:color w:val="000000"/>
              </w:rPr>
            </w:pPr>
            <w:r w:rsidRPr="006424DA">
              <w:rPr>
                <w:color w:val="000000"/>
              </w:rPr>
              <w:t>43771</w:t>
            </w:r>
          </w:p>
        </w:tc>
        <w:tc>
          <w:tcPr>
            <w:tcW w:w="1200" w:type="dxa"/>
            <w:tcBorders>
              <w:top w:val="nil"/>
              <w:left w:val="nil"/>
              <w:bottom w:val="single" w:sz="8" w:space="0" w:color="000000"/>
              <w:right w:val="single" w:sz="8" w:space="0" w:color="000000"/>
            </w:tcBorders>
            <w:shd w:val="clear" w:color="auto" w:fill="auto"/>
            <w:vAlign w:val="center"/>
            <w:hideMark/>
          </w:tcPr>
          <w:p w14:paraId="6C67950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CCD3815"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47ED7849" w14:textId="77777777" w:rsidR="00B54007" w:rsidRPr="006424DA" w:rsidRDefault="00B54007" w:rsidP="00011F9D">
            <w:pPr>
              <w:jc w:val="both"/>
              <w:rPr>
                <w:color w:val="000000"/>
              </w:rPr>
            </w:pPr>
            <w:r w:rsidRPr="006424DA">
              <w:rPr>
                <w:color w:val="000000"/>
              </w:rPr>
              <w:t>auto adesivo recado 76 x 102 cor amarelo de 100 folhas</w:t>
            </w:r>
          </w:p>
        </w:tc>
        <w:tc>
          <w:tcPr>
            <w:tcW w:w="1240" w:type="dxa"/>
            <w:tcBorders>
              <w:top w:val="nil"/>
              <w:left w:val="nil"/>
              <w:bottom w:val="single" w:sz="8" w:space="0" w:color="000000"/>
              <w:right w:val="single" w:sz="8" w:space="0" w:color="000000"/>
            </w:tcBorders>
            <w:shd w:val="clear" w:color="auto" w:fill="auto"/>
            <w:vAlign w:val="center"/>
            <w:hideMark/>
          </w:tcPr>
          <w:p w14:paraId="7C2C6F9E" w14:textId="77777777" w:rsidR="00B54007" w:rsidRPr="006424DA" w:rsidRDefault="00B54007" w:rsidP="00011F9D">
            <w:pPr>
              <w:jc w:val="center"/>
              <w:rPr>
                <w:color w:val="000000"/>
              </w:rPr>
            </w:pPr>
            <w:r w:rsidRPr="006424DA">
              <w:rPr>
                <w:color w:val="000000"/>
              </w:rPr>
              <w:t>R$ 8,45</w:t>
            </w:r>
          </w:p>
        </w:tc>
        <w:tc>
          <w:tcPr>
            <w:tcW w:w="1420" w:type="dxa"/>
            <w:tcBorders>
              <w:top w:val="nil"/>
              <w:left w:val="nil"/>
              <w:bottom w:val="single" w:sz="8" w:space="0" w:color="000000"/>
              <w:right w:val="single" w:sz="8" w:space="0" w:color="000000"/>
            </w:tcBorders>
            <w:shd w:val="clear" w:color="auto" w:fill="auto"/>
            <w:vAlign w:val="center"/>
            <w:hideMark/>
          </w:tcPr>
          <w:p w14:paraId="4FC2FE34" w14:textId="77777777" w:rsidR="00B54007" w:rsidRPr="006424DA" w:rsidRDefault="00B54007" w:rsidP="00011F9D">
            <w:pPr>
              <w:jc w:val="center"/>
              <w:rPr>
                <w:color w:val="000000"/>
              </w:rPr>
            </w:pPr>
            <w:r w:rsidRPr="006424DA">
              <w:rPr>
                <w:color w:val="000000"/>
              </w:rPr>
              <w:t>R$ 1.690,00</w:t>
            </w:r>
          </w:p>
        </w:tc>
      </w:tr>
      <w:tr w:rsidR="00B54007" w:rsidRPr="006424DA" w14:paraId="49B2667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97D5B29" w14:textId="77777777" w:rsidR="00B54007" w:rsidRPr="006424DA" w:rsidRDefault="00B54007" w:rsidP="00011F9D">
            <w:pPr>
              <w:jc w:val="center"/>
              <w:rPr>
                <w:color w:val="000000"/>
              </w:rPr>
            </w:pPr>
            <w:r w:rsidRPr="006424DA">
              <w:rPr>
                <w:color w:val="000000"/>
              </w:rPr>
              <w:t>16</w:t>
            </w:r>
          </w:p>
        </w:tc>
        <w:tc>
          <w:tcPr>
            <w:tcW w:w="820" w:type="dxa"/>
            <w:tcBorders>
              <w:top w:val="nil"/>
              <w:left w:val="nil"/>
              <w:bottom w:val="single" w:sz="8" w:space="0" w:color="000000"/>
              <w:right w:val="single" w:sz="8" w:space="0" w:color="000000"/>
            </w:tcBorders>
            <w:shd w:val="clear" w:color="auto" w:fill="auto"/>
            <w:vAlign w:val="center"/>
            <w:hideMark/>
          </w:tcPr>
          <w:p w14:paraId="791EF202" w14:textId="77777777" w:rsidR="00B54007" w:rsidRPr="006424DA" w:rsidRDefault="00B54007" w:rsidP="00011F9D">
            <w:pPr>
              <w:jc w:val="center"/>
              <w:rPr>
                <w:color w:val="000000"/>
              </w:rPr>
            </w:pPr>
            <w:r w:rsidRPr="006424DA">
              <w:rPr>
                <w:color w:val="000000"/>
              </w:rPr>
              <w:t>51682</w:t>
            </w:r>
          </w:p>
        </w:tc>
        <w:tc>
          <w:tcPr>
            <w:tcW w:w="1200" w:type="dxa"/>
            <w:tcBorders>
              <w:top w:val="nil"/>
              <w:left w:val="nil"/>
              <w:bottom w:val="single" w:sz="8" w:space="0" w:color="000000"/>
              <w:right w:val="single" w:sz="8" w:space="0" w:color="000000"/>
            </w:tcBorders>
            <w:shd w:val="clear" w:color="auto" w:fill="auto"/>
            <w:vAlign w:val="center"/>
            <w:hideMark/>
          </w:tcPr>
          <w:p w14:paraId="333726D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5D915F0" w14:textId="77777777" w:rsidR="00B54007" w:rsidRPr="006424DA" w:rsidRDefault="00B54007" w:rsidP="00011F9D">
            <w:pPr>
              <w:jc w:val="center"/>
              <w:rPr>
                <w:color w:val="000000"/>
              </w:rPr>
            </w:pPr>
            <w:r w:rsidRPr="006424DA">
              <w:rPr>
                <w:color w:val="000000"/>
              </w:rPr>
              <w:t>160</w:t>
            </w:r>
          </w:p>
        </w:tc>
        <w:tc>
          <w:tcPr>
            <w:tcW w:w="3080" w:type="dxa"/>
            <w:tcBorders>
              <w:top w:val="nil"/>
              <w:left w:val="nil"/>
              <w:bottom w:val="single" w:sz="8" w:space="0" w:color="000000"/>
              <w:right w:val="single" w:sz="8" w:space="0" w:color="000000"/>
            </w:tcBorders>
            <w:shd w:val="clear" w:color="auto" w:fill="auto"/>
            <w:vAlign w:val="center"/>
            <w:hideMark/>
          </w:tcPr>
          <w:p w14:paraId="542B753F" w14:textId="77777777" w:rsidR="00B54007" w:rsidRPr="006424DA" w:rsidRDefault="00B54007" w:rsidP="00011F9D">
            <w:pPr>
              <w:jc w:val="both"/>
              <w:rPr>
                <w:color w:val="000000"/>
              </w:rPr>
            </w:pPr>
            <w:r w:rsidRPr="006424DA">
              <w:rPr>
                <w:color w:val="000000"/>
              </w:rPr>
              <w:t xml:space="preserve">auto adesivo recado: descrição: - bloco de notas adesivo – c/ 05 cores; tamanho: </w:t>
            </w:r>
            <w:proofErr w:type="spellStart"/>
            <w:r w:rsidRPr="006424DA">
              <w:rPr>
                <w:color w:val="000000"/>
              </w:rPr>
              <w:t>76x76mm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23DE2A8" w14:textId="77777777" w:rsidR="00B54007" w:rsidRPr="006424DA" w:rsidRDefault="00B54007" w:rsidP="00011F9D">
            <w:pPr>
              <w:jc w:val="center"/>
              <w:rPr>
                <w:color w:val="000000"/>
              </w:rPr>
            </w:pPr>
            <w:r w:rsidRPr="006424DA">
              <w:rPr>
                <w:color w:val="000000"/>
              </w:rPr>
              <w:t>R$ 9,89</w:t>
            </w:r>
          </w:p>
        </w:tc>
        <w:tc>
          <w:tcPr>
            <w:tcW w:w="1420" w:type="dxa"/>
            <w:tcBorders>
              <w:top w:val="nil"/>
              <w:left w:val="nil"/>
              <w:bottom w:val="single" w:sz="8" w:space="0" w:color="000000"/>
              <w:right w:val="single" w:sz="8" w:space="0" w:color="000000"/>
            </w:tcBorders>
            <w:shd w:val="clear" w:color="auto" w:fill="auto"/>
            <w:vAlign w:val="center"/>
            <w:hideMark/>
          </w:tcPr>
          <w:p w14:paraId="3B2D08AB" w14:textId="77777777" w:rsidR="00B54007" w:rsidRPr="006424DA" w:rsidRDefault="00B54007" w:rsidP="00011F9D">
            <w:pPr>
              <w:jc w:val="center"/>
              <w:rPr>
                <w:color w:val="000000"/>
              </w:rPr>
            </w:pPr>
            <w:r w:rsidRPr="006424DA">
              <w:rPr>
                <w:color w:val="000000"/>
              </w:rPr>
              <w:t>R$ 1.582,40</w:t>
            </w:r>
          </w:p>
        </w:tc>
      </w:tr>
      <w:tr w:rsidR="00B54007" w:rsidRPr="006424DA" w14:paraId="582DCC0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C116447" w14:textId="77777777" w:rsidR="00B54007" w:rsidRPr="006424DA" w:rsidRDefault="00B54007" w:rsidP="00011F9D">
            <w:pPr>
              <w:jc w:val="center"/>
              <w:rPr>
                <w:color w:val="000000"/>
              </w:rPr>
            </w:pPr>
            <w:r w:rsidRPr="006424DA">
              <w:rPr>
                <w:color w:val="000000"/>
              </w:rPr>
              <w:t>17</w:t>
            </w:r>
          </w:p>
        </w:tc>
        <w:tc>
          <w:tcPr>
            <w:tcW w:w="820" w:type="dxa"/>
            <w:tcBorders>
              <w:top w:val="nil"/>
              <w:left w:val="nil"/>
              <w:bottom w:val="single" w:sz="8" w:space="0" w:color="000000"/>
              <w:right w:val="single" w:sz="8" w:space="0" w:color="000000"/>
            </w:tcBorders>
            <w:shd w:val="clear" w:color="auto" w:fill="auto"/>
            <w:vAlign w:val="center"/>
            <w:hideMark/>
          </w:tcPr>
          <w:p w14:paraId="2240E677" w14:textId="77777777" w:rsidR="00B54007" w:rsidRPr="006424DA" w:rsidRDefault="00B54007" w:rsidP="00011F9D">
            <w:pPr>
              <w:jc w:val="center"/>
              <w:rPr>
                <w:color w:val="000000"/>
              </w:rPr>
            </w:pPr>
            <w:r w:rsidRPr="006424DA">
              <w:rPr>
                <w:color w:val="000000"/>
              </w:rPr>
              <w:t>43775</w:t>
            </w:r>
          </w:p>
        </w:tc>
        <w:tc>
          <w:tcPr>
            <w:tcW w:w="1200" w:type="dxa"/>
            <w:tcBorders>
              <w:top w:val="nil"/>
              <w:left w:val="nil"/>
              <w:bottom w:val="single" w:sz="8" w:space="0" w:color="000000"/>
              <w:right w:val="single" w:sz="8" w:space="0" w:color="000000"/>
            </w:tcBorders>
            <w:shd w:val="clear" w:color="auto" w:fill="auto"/>
            <w:vAlign w:val="center"/>
            <w:hideMark/>
          </w:tcPr>
          <w:p w14:paraId="2ED6219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7D2BCAC"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1A9CFC23" w14:textId="77777777" w:rsidR="00B54007" w:rsidRPr="006424DA" w:rsidRDefault="00B54007" w:rsidP="00011F9D">
            <w:pPr>
              <w:jc w:val="both"/>
              <w:rPr>
                <w:color w:val="000000"/>
              </w:rPr>
            </w:pPr>
            <w:r w:rsidRPr="006424DA">
              <w:rPr>
                <w:color w:val="000000"/>
              </w:rPr>
              <w:t xml:space="preserve">bateria alcalina 3 volts, para uso em controle e placa </w:t>
            </w:r>
            <w:proofErr w:type="spellStart"/>
            <w:r w:rsidRPr="006424DA">
              <w:rPr>
                <w:color w:val="000000"/>
              </w:rPr>
              <w:t>mae</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1381828A" w14:textId="77777777" w:rsidR="00B54007" w:rsidRPr="006424DA" w:rsidRDefault="00B54007" w:rsidP="00011F9D">
            <w:pPr>
              <w:jc w:val="center"/>
              <w:rPr>
                <w:color w:val="000000"/>
              </w:rPr>
            </w:pPr>
            <w:r w:rsidRPr="006424DA">
              <w:rPr>
                <w:color w:val="000000"/>
              </w:rPr>
              <w:t>R$ 5,33</w:t>
            </w:r>
          </w:p>
        </w:tc>
        <w:tc>
          <w:tcPr>
            <w:tcW w:w="1420" w:type="dxa"/>
            <w:tcBorders>
              <w:top w:val="nil"/>
              <w:left w:val="nil"/>
              <w:bottom w:val="single" w:sz="8" w:space="0" w:color="000000"/>
              <w:right w:val="single" w:sz="8" w:space="0" w:color="000000"/>
            </w:tcBorders>
            <w:shd w:val="clear" w:color="auto" w:fill="auto"/>
            <w:vAlign w:val="center"/>
            <w:hideMark/>
          </w:tcPr>
          <w:p w14:paraId="6A79A7F8" w14:textId="77777777" w:rsidR="00B54007" w:rsidRPr="006424DA" w:rsidRDefault="00B54007" w:rsidP="00011F9D">
            <w:pPr>
              <w:jc w:val="center"/>
              <w:rPr>
                <w:color w:val="000000"/>
              </w:rPr>
            </w:pPr>
            <w:r w:rsidRPr="006424DA">
              <w:rPr>
                <w:color w:val="000000"/>
              </w:rPr>
              <w:t>R$ 106,60</w:t>
            </w:r>
          </w:p>
        </w:tc>
      </w:tr>
      <w:tr w:rsidR="00B54007" w:rsidRPr="006424DA" w14:paraId="65A8FD3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FF82651" w14:textId="77777777" w:rsidR="00B54007" w:rsidRPr="006424DA" w:rsidRDefault="00B54007" w:rsidP="00011F9D">
            <w:pPr>
              <w:jc w:val="center"/>
              <w:rPr>
                <w:color w:val="000000"/>
              </w:rPr>
            </w:pPr>
            <w:r w:rsidRPr="006424DA">
              <w:rPr>
                <w:color w:val="000000"/>
              </w:rPr>
              <w:t>18</w:t>
            </w:r>
          </w:p>
        </w:tc>
        <w:tc>
          <w:tcPr>
            <w:tcW w:w="820" w:type="dxa"/>
            <w:tcBorders>
              <w:top w:val="nil"/>
              <w:left w:val="nil"/>
              <w:bottom w:val="single" w:sz="8" w:space="0" w:color="000000"/>
              <w:right w:val="single" w:sz="8" w:space="0" w:color="000000"/>
            </w:tcBorders>
            <w:shd w:val="clear" w:color="auto" w:fill="auto"/>
            <w:vAlign w:val="center"/>
            <w:hideMark/>
          </w:tcPr>
          <w:p w14:paraId="1DE2D71B" w14:textId="77777777" w:rsidR="00B54007" w:rsidRPr="006424DA" w:rsidRDefault="00B54007" w:rsidP="00011F9D">
            <w:pPr>
              <w:jc w:val="center"/>
              <w:rPr>
                <w:color w:val="000000"/>
              </w:rPr>
            </w:pPr>
            <w:r w:rsidRPr="006424DA">
              <w:rPr>
                <w:color w:val="000000"/>
              </w:rPr>
              <w:t>43774</w:t>
            </w:r>
          </w:p>
        </w:tc>
        <w:tc>
          <w:tcPr>
            <w:tcW w:w="1200" w:type="dxa"/>
            <w:tcBorders>
              <w:top w:val="nil"/>
              <w:left w:val="nil"/>
              <w:bottom w:val="single" w:sz="8" w:space="0" w:color="000000"/>
              <w:right w:val="single" w:sz="8" w:space="0" w:color="000000"/>
            </w:tcBorders>
            <w:shd w:val="clear" w:color="auto" w:fill="auto"/>
            <w:vAlign w:val="center"/>
            <w:hideMark/>
          </w:tcPr>
          <w:p w14:paraId="2262ED0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82B93DC"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4AD43DDB" w14:textId="77777777" w:rsidR="00B54007" w:rsidRPr="006424DA" w:rsidRDefault="00B54007" w:rsidP="00011F9D">
            <w:pPr>
              <w:jc w:val="both"/>
              <w:rPr>
                <w:color w:val="000000"/>
              </w:rPr>
            </w:pPr>
            <w:r w:rsidRPr="006424DA">
              <w:rPr>
                <w:color w:val="000000"/>
              </w:rPr>
              <w:t xml:space="preserve">bateria alcalina 9 </w:t>
            </w:r>
            <w:proofErr w:type="gramStart"/>
            <w:r w:rsidRPr="006424DA">
              <w:rPr>
                <w:color w:val="000000"/>
              </w:rPr>
              <w:t>volts ,</w:t>
            </w:r>
            <w:proofErr w:type="gramEnd"/>
            <w:r w:rsidRPr="006424DA">
              <w:rPr>
                <w:color w:val="000000"/>
              </w:rPr>
              <w:t xml:space="preserve"> com selo do inmetro para uso em microfone</w:t>
            </w:r>
          </w:p>
        </w:tc>
        <w:tc>
          <w:tcPr>
            <w:tcW w:w="1240" w:type="dxa"/>
            <w:tcBorders>
              <w:top w:val="nil"/>
              <w:left w:val="nil"/>
              <w:bottom w:val="single" w:sz="8" w:space="0" w:color="000000"/>
              <w:right w:val="single" w:sz="8" w:space="0" w:color="000000"/>
            </w:tcBorders>
            <w:shd w:val="clear" w:color="auto" w:fill="auto"/>
            <w:vAlign w:val="center"/>
            <w:hideMark/>
          </w:tcPr>
          <w:p w14:paraId="4B55D9B8" w14:textId="77777777" w:rsidR="00B54007" w:rsidRPr="006424DA" w:rsidRDefault="00B54007" w:rsidP="00011F9D">
            <w:pPr>
              <w:jc w:val="center"/>
              <w:rPr>
                <w:color w:val="000000"/>
              </w:rPr>
            </w:pPr>
            <w:r w:rsidRPr="006424DA">
              <w:rPr>
                <w:color w:val="000000"/>
              </w:rPr>
              <w:t>R$ 10,28</w:t>
            </w:r>
          </w:p>
        </w:tc>
        <w:tc>
          <w:tcPr>
            <w:tcW w:w="1420" w:type="dxa"/>
            <w:tcBorders>
              <w:top w:val="nil"/>
              <w:left w:val="nil"/>
              <w:bottom w:val="single" w:sz="8" w:space="0" w:color="000000"/>
              <w:right w:val="single" w:sz="8" w:space="0" w:color="000000"/>
            </w:tcBorders>
            <w:shd w:val="clear" w:color="auto" w:fill="auto"/>
            <w:vAlign w:val="center"/>
            <w:hideMark/>
          </w:tcPr>
          <w:p w14:paraId="378E358C" w14:textId="77777777" w:rsidR="00B54007" w:rsidRPr="006424DA" w:rsidRDefault="00B54007" w:rsidP="00011F9D">
            <w:pPr>
              <w:jc w:val="center"/>
              <w:rPr>
                <w:color w:val="000000"/>
              </w:rPr>
            </w:pPr>
            <w:r w:rsidRPr="006424DA">
              <w:rPr>
                <w:color w:val="000000"/>
              </w:rPr>
              <w:t>R$ 205,60</w:t>
            </w:r>
          </w:p>
        </w:tc>
      </w:tr>
      <w:tr w:rsidR="00B54007" w:rsidRPr="006424DA" w14:paraId="2141EA1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F064FFE" w14:textId="77777777" w:rsidR="00B54007" w:rsidRPr="006424DA" w:rsidRDefault="00B54007" w:rsidP="00011F9D">
            <w:pPr>
              <w:jc w:val="center"/>
              <w:rPr>
                <w:color w:val="000000"/>
              </w:rPr>
            </w:pPr>
            <w:r w:rsidRPr="006424DA">
              <w:rPr>
                <w:color w:val="000000"/>
              </w:rPr>
              <w:t>19</w:t>
            </w:r>
          </w:p>
        </w:tc>
        <w:tc>
          <w:tcPr>
            <w:tcW w:w="820" w:type="dxa"/>
            <w:tcBorders>
              <w:top w:val="nil"/>
              <w:left w:val="nil"/>
              <w:bottom w:val="single" w:sz="8" w:space="0" w:color="000000"/>
              <w:right w:val="single" w:sz="8" w:space="0" w:color="000000"/>
            </w:tcBorders>
            <w:shd w:val="clear" w:color="auto" w:fill="auto"/>
            <w:vAlign w:val="center"/>
            <w:hideMark/>
          </w:tcPr>
          <w:p w14:paraId="50377B2B" w14:textId="77777777" w:rsidR="00B54007" w:rsidRPr="006424DA" w:rsidRDefault="00B54007" w:rsidP="00011F9D">
            <w:pPr>
              <w:jc w:val="center"/>
              <w:rPr>
                <w:color w:val="000000"/>
              </w:rPr>
            </w:pPr>
            <w:r w:rsidRPr="006424DA">
              <w:rPr>
                <w:color w:val="000000"/>
              </w:rPr>
              <w:t>51683</w:t>
            </w:r>
          </w:p>
        </w:tc>
        <w:tc>
          <w:tcPr>
            <w:tcW w:w="1200" w:type="dxa"/>
            <w:tcBorders>
              <w:top w:val="nil"/>
              <w:left w:val="nil"/>
              <w:bottom w:val="single" w:sz="8" w:space="0" w:color="000000"/>
              <w:right w:val="single" w:sz="8" w:space="0" w:color="000000"/>
            </w:tcBorders>
            <w:shd w:val="clear" w:color="auto" w:fill="auto"/>
            <w:vAlign w:val="center"/>
            <w:hideMark/>
          </w:tcPr>
          <w:p w14:paraId="7B7D0DC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786F12D" w14:textId="77777777" w:rsidR="00B54007" w:rsidRPr="006424DA" w:rsidRDefault="00B54007"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5EDF0950" w14:textId="77777777" w:rsidR="00B54007" w:rsidRPr="006424DA" w:rsidRDefault="00B54007" w:rsidP="00011F9D">
            <w:pPr>
              <w:jc w:val="both"/>
              <w:rPr>
                <w:color w:val="000000"/>
              </w:rPr>
            </w:pPr>
            <w:r w:rsidRPr="006424DA">
              <w:rPr>
                <w:color w:val="000000"/>
              </w:rPr>
              <w:t xml:space="preserve">bloco de papel criativo com 50 folhas </w:t>
            </w:r>
            <w:proofErr w:type="spellStart"/>
            <w:r w:rsidRPr="006424DA">
              <w:rPr>
                <w:color w:val="000000"/>
              </w:rPr>
              <w:t>tamnaho</w:t>
            </w:r>
            <w:proofErr w:type="spellEnd"/>
            <w:r w:rsidRPr="006424DA">
              <w:rPr>
                <w:color w:val="000000"/>
              </w:rPr>
              <w:t xml:space="preserve"> a-4 com 120 </w:t>
            </w:r>
            <w:proofErr w:type="spellStart"/>
            <w:r w:rsidRPr="006424DA">
              <w:rPr>
                <w:color w:val="000000"/>
              </w:rPr>
              <w:t>gr</w:t>
            </w:r>
            <w:proofErr w:type="spellEnd"/>
            <w:r w:rsidRPr="006424DA">
              <w:rPr>
                <w:color w:val="000000"/>
              </w:rPr>
              <w:t xml:space="preserve"> coloridos na duas </w:t>
            </w:r>
            <w:proofErr w:type="spellStart"/>
            <w:r w:rsidRPr="006424DA">
              <w:rPr>
                <w:color w:val="000000"/>
              </w:rPr>
              <w:t>façes</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D752438" w14:textId="77777777" w:rsidR="00B54007" w:rsidRPr="006424DA" w:rsidRDefault="00B54007" w:rsidP="00011F9D">
            <w:pPr>
              <w:jc w:val="center"/>
              <w:rPr>
                <w:color w:val="000000"/>
              </w:rPr>
            </w:pPr>
            <w:r w:rsidRPr="006424DA">
              <w:rPr>
                <w:color w:val="000000"/>
              </w:rPr>
              <w:t>R$ 23,90</w:t>
            </w:r>
          </w:p>
        </w:tc>
        <w:tc>
          <w:tcPr>
            <w:tcW w:w="1420" w:type="dxa"/>
            <w:tcBorders>
              <w:top w:val="nil"/>
              <w:left w:val="nil"/>
              <w:bottom w:val="single" w:sz="8" w:space="0" w:color="000000"/>
              <w:right w:val="single" w:sz="8" w:space="0" w:color="000000"/>
            </w:tcBorders>
            <w:shd w:val="clear" w:color="auto" w:fill="auto"/>
            <w:vAlign w:val="center"/>
            <w:hideMark/>
          </w:tcPr>
          <w:p w14:paraId="01FB503D" w14:textId="77777777" w:rsidR="00B54007" w:rsidRPr="006424DA" w:rsidRDefault="00B54007" w:rsidP="00011F9D">
            <w:pPr>
              <w:jc w:val="center"/>
              <w:rPr>
                <w:color w:val="000000"/>
              </w:rPr>
            </w:pPr>
            <w:r w:rsidRPr="006424DA">
              <w:rPr>
                <w:color w:val="000000"/>
              </w:rPr>
              <w:t>R$ 1.673,00</w:t>
            </w:r>
          </w:p>
        </w:tc>
      </w:tr>
      <w:tr w:rsidR="00B54007" w:rsidRPr="006424DA" w14:paraId="2D22B57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8BF059E" w14:textId="77777777" w:rsidR="00B54007" w:rsidRPr="006424DA" w:rsidRDefault="00B54007" w:rsidP="00011F9D">
            <w:pPr>
              <w:jc w:val="center"/>
              <w:rPr>
                <w:color w:val="000000"/>
              </w:rPr>
            </w:pPr>
            <w:r w:rsidRPr="006424DA">
              <w:rPr>
                <w:color w:val="000000"/>
              </w:rPr>
              <w:t>20</w:t>
            </w:r>
          </w:p>
        </w:tc>
        <w:tc>
          <w:tcPr>
            <w:tcW w:w="820" w:type="dxa"/>
            <w:tcBorders>
              <w:top w:val="nil"/>
              <w:left w:val="nil"/>
              <w:bottom w:val="single" w:sz="8" w:space="0" w:color="000000"/>
              <w:right w:val="single" w:sz="8" w:space="0" w:color="000000"/>
            </w:tcBorders>
            <w:shd w:val="clear" w:color="auto" w:fill="auto"/>
            <w:vAlign w:val="center"/>
            <w:hideMark/>
          </w:tcPr>
          <w:p w14:paraId="53478040" w14:textId="77777777" w:rsidR="00B54007" w:rsidRPr="006424DA" w:rsidRDefault="00B54007" w:rsidP="00011F9D">
            <w:pPr>
              <w:jc w:val="center"/>
              <w:rPr>
                <w:color w:val="000000"/>
              </w:rPr>
            </w:pPr>
            <w:r w:rsidRPr="006424DA">
              <w:rPr>
                <w:color w:val="000000"/>
              </w:rPr>
              <w:t>43786</w:t>
            </w:r>
          </w:p>
        </w:tc>
        <w:tc>
          <w:tcPr>
            <w:tcW w:w="1200" w:type="dxa"/>
            <w:tcBorders>
              <w:top w:val="nil"/>
              <w:left w:val="nil"/>
              <w:bottom w:val="single" w:sz="8" w:space="0" w:color="000000"/>
              <w:right w:val="single" w:sz="8" w:space="0" w:color="000000"/>
            </w:tcBorders>
            <w:shd w:val="clear" w:color="auto" w:fill="auto"/>
            <w:vAlign w:val="center"/>
            <w:hideMark/>
          </w:tcPr>
          <w:p w14:paraId="790FE8D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2649F40"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193E52F6" w14:textId="77777777" w:rsidR="00B54007" w:rsidRPr="006424DA" w:rsidRDefault="00B54007" w:rsidP="00011F9D">
            <w:pPr>
              <w:jc w:val="both"/>
              <w:rPr>
                <w:color w:val="000000"/>
              </w:rPr>
            </w:pPr>
            <w:r w:rsidRPr="006424DA">
              <w:rPr>
                <w:color w:val="000000"/>
              </w:rPr>
              <w:t xml:space="preserve">borracha branca nº </w:t>
            </w:r>
            <w:proofErr w:type="gramStart"/>
            <w:r w:rsidRPr="006424DA">
              <w:rPr>
                <w:color w:val="000000"/>
              </w:rPr>
              <w:t>60  caixa</w:t>
            </w:r>
            <w:proofErr w:type="gramEnd"/>
            <w:r w:rsidRPr="006424DA">
              <w:rPr>
                <w:color w:val="000000"/>
              </w:rPr>
              <w:t xml:space="preserve"> com 60</w:t>
            </w:r>
          </w:p>
        </w:tc>
        <w:tc>
          <w:tcPr>
            <w:tcW w:w="1240" w:type="dxa"/>
            <w:tcBorders>
              <w:top w:val="nil"/>
              <w:left w:val="nil"/>
              <w:bottom w:val="single" w:sz="8" w:space="0" w:color="000000"/>
              <w:right w:val="single" w:sz="8" w:space="0" w:color="000000"/>
            </w:tcBorders>
            <w:shd w:val="clear" w:color="auto" w:fill="auto"/>
            <w:vAlign w:val="center"/>
            <w:hideMark/>
          </w:tcPr>
          <w:p w14:paraId="070172D3" w14:textId="77777777" w:rsidR="00B54007" w:rsidRPr="006424DA" w:rsidRDefault="00B54007" w:rsidP="00011F9D">
            <w:pPr>
              <w:jc w:val="center"/>
              <w:rPr>
                <w:color w:val="000000"/>
              </w:rPr>
            </w:pPr>
            <w:r w:rsidRPr="006424DA">
              <w:rPr>
                <w:color w:val="000000"/>
              </w:rPr>
              <w:t>R$ 27,62</w:t>
            </w:r>
          </w:p>
        </w:tc>
        <w:tc>
          <w:tcPr>
            <w:tcW w:w="1420" w:type="dxa"/>
            <w:tcBorders>
              <w:top w:val="nil"/>
              <w:left w:val="nil"/>
              <w:bottom w:val="single" w:sz="8" w:space="0" w:color="000000"/>
              <w:right w:val="single" w:sz="8" w:space="0" w:color="000000"/>
            </w:tcBorders>
            <w:shd w:val="clear" w:color="auto" w:fill="auto"/>
            <w:vAlign w:val="center"/>
            <w:hideMark/>
          </w:tcPr>
          <w:p w14:paraId="5D9EB8C1" w14:textId="77777777" w:rsidR="00B54007" w:rsidRPr="006424DA" w:rsidRDefault="00B54007" w:rsidP="00011F9D">
            <w:pPr>
              <w:jc w:val="center"/>
              <w:rPr>
                <w:color w:val="000000"/>
              </w:rPr>
            </w:pPr>
            <w:r w:rsidRPr="006424DA">
              <w:rPr>
                <w:color w:val="000000"/>
              </w:rPr>
              <w:t>R$ 2.762,00</w:t>
            </w:r>
          </w:p>
        </w:tc>
      </w:tr>
      <w:tr w:rsidR="00B54007" w:rsidRPr="006424DA" w14:paraId="6128279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79902B5" w14:textId="77777777" w:rsidR="00B54007" w:rsidRPr="006424DA" w:rsidRDefault="00B54007" w:rsidP="00011F9D">
            <w:pPr>
              <w:jc w:val="center"/>
              <w:rPr>
                <w:color w:val="000000"/>
              </w:rPr>
            </w:pPr>
            <w:r w:rsidRPr="006424DA">
              <w:rPr>
                <w:color w:val="000000"/>
              </w:rPr>
              <w:t>21</w:t>
            </w:r>
          </w:p>
        </w:tc>
        <w:tc>
          <w:tcPr>
            <w:tcW w:w="820" w:type="dxa"/>
            <w:tcBorders>
              <w:top w:val="nil"/>
              <w:left w:val="nil"/>
              <w:bottom w:val="single" w:sz="8" w:space="0" w:color="000000"/>
              <w:right w:val="single" w:sz="8" w:space="0" w:color="000000"/>
            </w:tcBorders>
            <w:shd w:val="clear" w:color="auto" w:fill="auto"/>
            <w:vAlign w:val="center"/>
            <w:hideMark/>
          </w:tcPr>
          <w:p w14:paraId="3409971F" w14:textId="77777777" w:rsidR="00B54007" w:rsidRPr="006424DA" w:rsidRDefault="00B54007" w:rsidP="00011F9D">
            <w:pPr>
              <w:jc w:val="center"/>
              <w:rPr>
                <w:color w:val="000000"/>
              </w:rPr>
            </w:pPr>
            <w:r w:rsidRPr="006424DA">
              <w:rPr>
                <w:color w:val="000000"/>
              </w:rPr>
              <w:t>56926</w:t>
            </w:r>
          </w:p>
        </w:tc>
        <w:tc>
          <w:tcPr>
            <w:tcW w:w="1200" w:type="dxa"/>
            <w:tcBorders>
              <w:top w:val="nil"/>
              <w:left w:val="nil"/>
              <w:bottom w:val="single" w:sz="8" w:space="0" w:color="000000"/>
              <w:right w:val="single" w:sz="8" w:space="0" w:color="000000"/>
            </w:tcBorders>
            <w:shd w:val="clear" w:color="auto" w:fill="auto"/>
            <w:vAlign w:val="center"/>
            <w:hideMark/>
          </w:tcPr>
          <w:p w14:paraId="6EF7510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0EC98C5"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2FAD7098" w14:textId="77777777" w:rsidR="00B54007" w:rsidRPr="006424DA" w:rsidRDefault="00B54007" w:rsidP="00011F9D">
            <w:pPr>
              <w:jc w:val="both"/>
              <w:rPr>
                <w:color w:val="000000"/>
              </w:rPr>
            </w:pPr>
            <w:r w:rsidRPr="006424DA">
              <w:rPr>
                <w:color w:val="000000"/>
              </w:rPr>
              <w:t>caderneta media com 48 folhas tamanho 140 x 100 mm 1/8 espiral</w:t>
            </w:r>
          </w:p>
        </w:tc>
        <w:tc>
          <w:tcPr>
            <w:tcW w:w="1240" w:type="dxa"/>
            <w:tcBorders>
              <w:top w:val="nil"/>
              <w:left w:val="nil"/>
              <w:bottom w:val="single" w:sz="8" w:space="0" w:color="000000"/>
              <w:right w:val="single" w:sz="8" w:space="0" w:color="000000"/>
            </w:tcBorders>
            <w:shd w:val="clear" w:color="auto" w:fill="auto"/>
            <w:vAlign w:val="center"/>
            <w:hideMark/>
          </w:tcPr>
          <w:p w14:paraId="2BC54572" w14:textId="77777777" w:rsidR="00B54007" w:rsidRPr="006424DA" w:rsidRDefault="00B54007" w:rsidP="00011F9D">
            <w:pPr>
              <w:jc w:val="center"/>
              <w:rPr>
                <w:color w:val="000000"/>
              </w:rPr>
            </w:pPr>
            <w:r w:rsidRPr="006424DA">
              <w:rPr>
                <w:color w:val="000000"/>
              </w:rPr>
              <w:t>R$ 3,21</w:t>
            </w:r>
          </w:p>
        </w:tc>
        <w:tc>
          <w:tcPr>
            <w:tcW w:w="1420" w:type="dxa"/>
            <w:tcBorders>
              <w:top w:val="nil"/>
              <w:left w:val="nil"/>
              <w:bottom w:val="single" w:sz="8" w:space="0" w:color="000000"/>
              <w:right w:val="single" w:sz="8" w:space="0" w:color="000000"/>
            </w:tcBorders>
            <w:shd w:val="clear" w:color="auto" w:fill="auto"/>
            <w:vAlign w:val="center"/>
            <w:hideMark/>
          </w:tcPr>
          <w:p w14:paraId="4A05F22B" w14:textId="77777777" w:rsidR="00B54007" w:rsidRPr="006424DA" w:rsidRDefault="00B54007" w:rsidP="00011F9D">
            <w:pPr>
              <w:jc w:val="center"/>
              <w:rPr>
                <w:color w:val="000000"/>
              </w:rPr>
            </w:pPr>
            <w:r w:rsidRPr="006424DA">
              <w:rPr>
                <w:color w:val="000000"/>
              </w:rPr>
              <w:t>R$ 160,50</w:t>
            </w:r>
          </w:p>
        </w:tc>
      </w:tr>
      <w:tr w:rsidR="00B54007" w:rsidRPr="006424DA" w14:paraId="3A53E30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C83F977" w14:textId="77777777" w:rsidR="00B54007" w:rsidRPr="006424DA" w:rsidRDefault="00B54007" w:rsidP="00011F9D">
            <w:pPr>
              <w:jc w:val="center"/>
              <w:rPr>
                <w:color w:val="000000"/>
              </w:rPr>
            </w:pPr>
            <w:r w:rsidRPr="006424DA">
              <w:rPr>
                <w:color w:val="000000"/>
              </w:rPr>
              <w:t>22</w:t>
            </w:r>
          </w:p>
        </w:tc>
        <w:tc>
          <w:tcPr>
            <w:tcW w:w="820" w:type="dxa"/>
            <w:tcBorders>
              <w:top w:val="nil"/>
              <w:left w:val="nil"/>
              <w:bottom w:val="single" w:sz="8" w:space="0" w:color="000000"/>
              <w:right w:val="single" w:sz="8" w:space="0" w:color="000000"/>
            </w:tcBorders>
            <w:shd w:val="clear" w:color="auto" w:fill="auto"/>
            <w:vAlign w:val="center"/>
            <w:hideMark/>
          </w:tcPr>
          <w:p w14:paraId="4E061EC0" w14:textId="77777777" w:rsidR="00B54007" w:rsidRPr="006424DA" w:rsidRDefault="00B54007" w:rsidP="00011F9D">
            <w:pPr>
              <w:jc w:val="center"/>
              <w:rPr>
                <w:color w:val="000000"/>
              </w:rPr>
            </w:pPr>
            <w:r w:rsidRPr="006424DA">
              <w:rPr>
                <w:color w:val="000000"/>
              </w:rPr>
              <w:t>56927</w:t>
            </w:r>
          </w:p>
        </w:tc>
        <w:tc>
          <w:tcPr>
            <w:tcW w:w="1200" w:type="dxa"/>
            <w:tcBorders>
              <w:top w:val="nil"/>
              <w:left w:val="nil"/>
              <w:bottom w:val="single" w:sz="8" w:space="0" w:color="000000"/>
              <w:right w:val="single" w:sz="8" w:space="0" w:color="000000"/>
            </w:tcBorders>
            <w:shd w:val="clear" w:color="auto" w:fill="auto"/>
            <w:vAlign w:val="center"/>
            <w:hideMark/>
          </w:tcPr>
          <w:p w14:paraId="5BD6816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F2ECAC5"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5125C18E" w14:textId="77777777" w:rsidR="00B54007" w:rsidRPr="006424DA" w:rsidRDefault="00B54007" w:rsidP="00011F9D">
            <w:pPr>
              <w:jc w:val="both"/>
              <w:rPr>
                <w:color w:val="000000"/>
              </w:rPr>
            </w:pPr>
            <w:r w:rsidRPr="006424DA">
              <w:rPr>
                <w:color w:val="000000"/>
              </w:rPr>
              <w:t>caderno brochura 48 folhas formato 140 x 200 mm, capa dura costurado</w:t>
            </w:r>
          </w:p>
        </w:tc>
        <w:tc>
          <w:tcPr>
            <w:tcW w:w="1240" w:type="dxa"/>
            <w:tcBorders>
              <w:top w:val="nil"/>
              <w:left w:val="nil"/>
              <w:bottom w:val="single" w:sz="8" w:space="0" w:color="000000"/>
              <w:right w:val="single" w:sz="8" w:space="0" w:color="000000"/>
            </w:tcBorders>
            <w:shd w:val="clear" w:color="auto" w:fill="auto"/>
            <w:vAlign w:val="center"/>
            <w:hideMark/>
          </w:tcPr>
          <w:p w14:paraId="307F4432" w14:textId="77777777" w:rsidR="00B54007" w:rsidRPr="006424DA" w:rsidRDefault="00B54007" w:rsidP="00011F9D">
            <w:pPr>
              <w:jc w:val="center"/>
              <w:rPr>
                <w:color w:val="000000"/>
              </w:rPr>
            </w:pPr>
            <w:r w:rsidRPr="006424DA">
              <w:rPr>
                <w:color w:val="000000"/>
              </w:rPr>
              <w:t>R$ 4,53</w:t>
            </w:r>
          </w:p>
        </w:tc>
        <w:tc>
          <w:tcPr>
            <w:tcW w:w="1420" w:type="dxa"/>
            <w:tcBorders>
              <w:top w:val="nil"/>
              <w:left w:val="nil"/>
              <w:bottom w:val="single" w:sz="8" w:space="0" w:color="000000"/>
              <w:right w:val="single" w:sz="8" w:space="0" w:color="000000"/>
            </w:tcBorders>
            <w:shd w:val="clear" w:color="auto" w:fill="auto"/>
            <w:vAlign w:val="center"/>
            <w:hideMark/>
          </w:tcPr>
          <w:p w14:paraId="1D680350" w14:textId="77777777" w:rsidR="00B54007" w:rsidRPr="006424DA" w:rsidRDefault="00B54007" w:rsidP="00011F9D">
            <w:pPr>
              <w:jc w:val="center"/>
              <w:rPr>
                <w:color w:val="000000"/>
              </w:rPr>
            </w:pPr>
            <w:r w:rsidRPr="006424DA">
              <w:rPr>
                <w:color w:val="000000"/>
              </w:rPr>
              <w:t>R$ 1.359,00</w:t>
            </w:r>
          </w:p>
        </w:tc>
      </w:tr>
      <w:tr w:rsidR="00B54007" w:rsidRPr="006424DA" w14:paraId="4F3F220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F39BB58" w14:textId="77777777" w:rsidR="00B54007" w:rsidRPr="006424DA" w:rsidRDefault="00B54007" w:rsidP="00011F9D">
            <w:pPr>
              <w:jc w:val="center"/>
              <w:rPr>
                <w:color w:val="000000"/>
              </w:rPr>
            </w:pPr>
            <w:r w:rsidRPr="006424DA">
              <w:rPr>
                <w:color w:val="000000"/>
              </w:rPr>
              <w:t>23</w:t>
            </w:r>
          </w:p>
        </w:tc>
        <w:tc>
          <w:tcPr>
            <w:tcW w:w="820" w:type="dxa"/>
            <w:tcBorders>
              <w:top w:val="nil"/>
              <w:left w:val="nil"/>
              <w:bottom w:val="single" w:sz="8" w:space="0" w:color="000000"/>
              <w:right w:val="single" w:sz="8" w:space="0" w:color="000000"/>
            </w:tcBorders>
            <w:shd w:val="clear" w:color="auto" w:fill="auto"/>
            <w:vAlign w:val="center"/>
            <w:hideMark/>
          </w:tcPr>
          <w:p w14:paraId="24D4E81A" w14:textId="77777777" w:rsidR="00B54007" w:rsidRPr="006424DA" w:rsidRDefault="00B54007" w:rsidP="00011F9D">
            <w:pPr>
              <w:jc w:val="center"/>
              <w:rPr>
                <w:color w:val="000000"/>
              </w:rPr>
            </w:pPr>
            <w:r w:rsidRPr="006424DA">
              <w:rPr>
                <w:color w:val="000000"/>
              </w:rPr>
              <w:t>56928</w:t>
            </w:r>
          </w:p>
        </w:tc>
        <w:tc>
          <w:tcPr>
            <w:tcW w:w="1200" w:type="dxa"/>
            <w:tcBorders>
              <w:top w:val="nil"/>
              <w:left w:val="nil"/>
              <w:bottom w:val="single" w:sz="8" w:space="0" w:color="000000"/>
              <w:right w:val="single" w:sz="8" w:space="0" w:color="000000"/>
            </w:tcBorders>
            <w:shd w:val="clear" w:color="auto" w:fill="auto"/>
            <w:vAlign w:val="center"/>
            <w:hideMark/>
          </w:tcPr>
          <w:p w14:paraId="16D8EBB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AD77CC9"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57DAF26D" w14:textId="77777777" w:rsidR="00B54007" w:rsidRPr="006424DA" w:rsidRDefault="00B54007" w:rsidP="00011F9D">
            <w:pPr>
              <w:jc w:val="both"/>
              <w:rPr>
                <w:color w:val="000000"/>
              </w:rPr>
            </w:pPr>
            <w:r w:rsidRPr="006424DA">
              <w:rPr>
                <w:color w:val="000000"/>
              </w:rPr>
              <w:t xml:space="preserve">caderno </w:t>
            </w:r>
            <w:proofErr w:type="spellStart"/>
            <w:r w:rsidRPr="006424DA">
              <w:rPr>
                <w:color w:val="000000"/>
              </w:rPr>
              <w:t>brochurao</w:t>
            </w:r>
            <w:proofErr w:type="spellEnd"/>
            <w:r w:rsidRPr="006424DA">
              <w:rPr>
                <w:color w:val="000000"/>
              </w:rPr>
              <w:t xml:space="preserve"> 96 folhas capa dura, formato 200 x 275</w:t>
            </w:r>
          </w:p>
        </w:tc>
        <w:tc>
          <w:tcPr>
            <w:tcW w:w="1240" w:type="dxa"/>
            <w:tcBorders>
              <w:top w:val="nil"/>
              <w:left w:val="nil"/>
              <w:bottom w:val="single" w:sz="8" w:space="0" w:color="000000"/>
              <w:right w:val="single" w:sz="8" w:space="0" w:color="000000"/>
            </w:tcBorders>
            <w:shd w:val="clear" w:color="auto" w:fill="auto"/>
            <w:vAlign w:val="center"/>
            <w:hideMark/>
          </w:tcPr>
          <w:p w14:paraId="05931D69" w14:textId="77777777" w:rsidR="00B54007" w:rsidRPr="006424DA" w:rsidRDefault="00B54007" w:rsidP="00011F9D">
            <w:pPr>
              <w:jc w:val="center"/>
              <w:rPr>
                <w:color w:val="000000"/>
              </w:rPr>
            </w:pPr>
            <w:r w:rsidRPr="006424DA">
              <w:rPr>
                <w:color w:val="000000"/>
              </w:rPr>
              <w:t>R$ 8,40</w:t>
            </w:r>
          </w:p>
        </w:tc>
        <w:tc>
          <w:tcPr>
            <w:tcW w:w="1420" w:type="dxa"/>
            <w:tcBorders>
              <w:top w:val="nil"/>
              <w:left w:val="nil"/>
              <w:bottom w:val="single" w:sz="8" w:space="0" w:color="000000"/>
              <w:right w:val="single" w:sz="8" w:space="0" w:color="000000"/>
            </w:tcBorders>
            <w:shd w:val="clear" w:color="auto" w:fill="auto"/>
            <w:vAlign w:val="center"/>
            <w:hideMark/>
          </w:tcPr>
          <w:p w14:paraId="77DC0881" w14:textId="77777777" w:rsidR="00B54007" w:rsidRPr="006424DA" w:rsidRDefault="00B54007" w:rsidP="00011F9D">
            <w:pPr>
              <w:jc w:val="center"/>
              <w:rPr>
                <w:color w:val="000000"/>
              </w:rPr>
            </w:pPr>
            <w:r w:rsidRPr="006424DA">
              <w:rPr>
                <w:color w:val="000000"/>
              </w:rPr>
              <w:t>R$ 2.520,00</w:t>
            </w:r>
          </w:p>
        </w:tc>
      </w:tr>
      <w:tr w:rsidR="00B54007" w:rsidRPr="006424DA" w14:paraId="256490B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408D5AF" w14:textId="77777777" w:rsidR="00B54007" w:rsidRPr="006424DA" w:rsidRDefault="00B54007" w:rsidP="00011F9D">
            <w:pPr>
              <w:jc w:val="center"/>
              <w:rPr>
                <w:color w:val="000000"/>
              </w:rPr>
            </w:pPr>
            <w:r w:rsidRPr="006424DA">
              <w:rPr>
                <w:color w:val="000000"/>
              </w:rPr>
              <w:t>24</w:t>
            </w:r>
          </w:p>
        </w:tc>
        <w:tc>
          <w:tcPr>
            <w:tcW w:w="820" w:type="dxa"/>
            <w:tcBorders>
              <w:top w:val="nil"/>
              <w:left w:val="nil"/>
              <w:bottom w:val="single" w:sz="8" w:space="0" w:color="000000"/>
              <w:right w:val="single" w:sz="8" w:space="0" w:color="000000"/>
            </w:tcBorders>
            <w:shd w:val="clear" w:color="auto" w:fill="auto"/>
            <w:vAlign w:val="center"/>
            <w:hideMark/>
          </w:tcPr>
          <w:p w14:paraId="21FA7970" w14:textId="77777777" w:rsidR="00B54007" w:rsidRPr="006424DA" w:rsidRDefault="00B54007" w:rsidP="00011F9D">
            <w:pPr>
              <w:jc w:val="center"/>
              <w:rPr>
                <w:color w:val="000000"/>
              </w:rPr>
            </w:pPr>
            <w:r w:rsidRPr="006424DA">
              <w:rPr>
                <w:color w:val="000000"/>
              </w:rPr>
              <w:t>56929</w:t>
            </w:r>
          </w:p>
        </w:tc>
        <w:tc>
          <w:tcPr>
            <w:tcW w:w="1200" w:type="dxa"/>
            <w:tcBorders>
              <w:top w:val="nil"/>
              <w:left w:val="nil"/>
              <w:bottom w:val="single" w:sz="8" w:space="0" w:color="000000"/>
              <w:right w:val="single" w:sz="8" w:space="0" w:color="000000"/>
            </w:tcBorders>
            <w:shd w:val="clear" w:color="auto" w:fill="auto"/>
            <w:vAlign w:val="center"/>
            <w:hideMark/>
          </w:tcPr>
          <w:p w14:paraId="21116F8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4EFECC7" w14:textId="77777777" w:rsidR="00B54007" w:rsidRPr="006424DA" w:rsidRDefault="00B54007" w:rsidP="00011F9D">
            <w:pPr>
              <w:jc w:val="center"/>
              <w:rPr>
                <w:color w:val="000000"/>
              </w:rPr>
            </w:pPr>
            <w:r w:rsidRPr="006424DA">
              <w:rPr>
                <w:color w:val="000000"/>
              </w:rPr>
              <w:t>250</w:t>
            </w:r>
          </w:p>
        </w:tc>
        <w:tc>
          <w:tcPr>
            <w:tcW w:w="3080" w:type="dxa"/>
            <w:tcBorders>
              <w:top w:val="nil"/>
              <w:left w:val="nil"/>
              <w:bottom w:val="single" w:sz="8" w:space="0" w:color="000000"/>
              <w:right w:val="single" w:sz="8" w:space="0" w:color="000000"/>
            </w:tcBorders>
            <w:shd w:val="clear" w:color="auto" w:fill="auto"/>
            <w:vAlign w:val="center"/>
            <w:hideMark/>
          </w:tcPr>
          <w:p w14:paraId="735B4F41" w14:textId="77777777" w:rsidR="00B54007" w:rsidRPr="006424DA" w:rsidRDefault="00B54007" w:rsidP="00011F9D">
            <w:pPr>
              <w:jc w:val="both"/>
              <w:rPr>
                <w:color w:val="000000"/>
              </w:rPr>
            </w:pPr>
            <w:r w:rsidRPr="006424DA">
              <w:rPr>
                <w:color w:val="000000"/>
              </w:rPr>
              <w:t>caderno brochura univ. capa dura formato 200 x 275 mm com 96 folhas</w:t>
            </w:r>
          </w:p>
        </w:tc>
        <w:tc>
          <w:tcPr>
            <w:tcW w:w="1240" w:type="dxa"/>
            <w:tcBorders>
              <w:top w:val="nil"/>
              <w:left w:val="nil"/>
              <w:bottom w:val="single" w:sz="8" w:space="0" w:color="000000"/>
              <w:right w:val="single" w:sz="8" w:space="0" w:color="000000"/>
            </w:tcBorders>
            <w:shd w:val="clear" w:color="auto" w:fill="auto"/>
            <w:vAlign w:val="center"/>
            <w:hideMark/>
          </w:tcPr>
          <w:p w14:paraId="10FC5CF6" w14:textId="77777777" w:rsidR="00B54007" w:rsidRPr="006424DA" w:rsidRDefault="00B54007" w:rsidP="00011F9D">
            <w:pPr>
              <w:jc w:val="center"/>
              <w:rPr>
                <w:color w:val="000000"/>
              </w:rPr>
            </w:pPr>
            <w:r w:rsidRPr="006424DA">
              <w:rPr>
                <w:color w:val="000000"/>
              </w:rPr>
              <w:t>R$ 7,82</w:t>
            </w:r>
          </w:p>
        </w:tc>
        <w:tc>
          <w:tcPr>
            <w:tcW w:w="1420" w:type="dxa"/>
            <w:tcBorders>
              <w:top w:val="nil"/>
              <w:left w:val="nil"/>
              <w:bottom w:val="single" w:sz="8" w:space="0" w:color="000000"/>
              <w:right w:val="single" w:sz="8" w:space="0" w:color="000000"/>
            </w:tcBorders>
            <w:shd w:val="clear" w:color="auto" w:fill="auto"/>
            <w:vAlign w:val="center"/>
            <w:hideMark/>
          </w:tcPr>
          <w:p w14:paraId="3C871605" w14:textId="77777777" w:rsidR="00B54007" w:rsidRPr="006424DA" w:rsidRDefault="00B54007" w:rsidP="00011F9D">
            <w:pPr>
              <w:jc w:val="center"/>
              <w:rPr>
                <w:color w:val="000000"/>
              </w:rPr>
            </w:pPr>
            <w:r w:rsidRPr="006424DA">
              <w:rPr>
                <w:color w:val="000000"/>
              </w:rPr>
              <w:t>R$ 1.955,00</w:t>
            </w:r>
          </w:p>
        </w:tc>
      </w:tr>
      <w:tr w:rsidR="00B54007" w:rsidRPr="006424DA" w14:paraId="09EC69E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E0F85BC" w14:textId="77777777" w:rsidR="00B54007" w:rsidRPr="006424DA" w:rsidRDefault="00B54007" w:rsidP="00011F9D">
            <w:pPr>
              <w:jc w:val="center"/>
              <w:rPr>
                <w:color w:val="000000"/>
              </w:rPr>
            </w:pPr>
            <w:r w:rsidRPr="006424DA">
              <w:rPr>
                <w:color w:val="000000"/>
              </w:rPr>
              <w:t>25</w:t>
            </w:r>
          </w:p>
        </w:tc>
        <w:tc>
          <w:tcPr>
            <w:tcW w:w="820" w:type="dxa"/>
            <w:tcBorders>
              <w:top w:val="nil"/>
              <w:left w:val="nil"/>
              <w:bottom w:val="single" w:sz="8" w:space="0" w:color="000000"/>
              <w:right w:val="single" w:sz="8" w:space="0" w:color="000000"/>
            </w:tcBorders>
            <w:shd w:val="clear" w:color="auto" w:fill="auto"/>
            <w:vAlign w:val="center"/>
            <w:hideMark/>
          </w:tcPr>
          <w:p w14:paraId="548A2FF3" w14:textId="77777777" w:rsidR="00B54007" w:rsidRPr="006424DA" w:rsidRDefault="00B54007" w:rsidP="00011F9D">
            <w:pPr>
              <w:jc w:val="center"/>
              <w:rPr>
                <w:color w:val="000000"/>
              </w:rPr>
            </w:pPr>
            <w:r w:rsidRPr="006424DA">
              <w:rPr>
                <w:color w:val="000000"/>
              </w:rPr>
              <w:t>43794</w:t>
            </w:r>
          </w:p>
        </w:tc>
        <w:tc>
          <w:tcPr>
            <w:tcW w:w="1200" w:type="dxa"/>
            <w:tcBorders>
              <w:top w:val="nil"/>
              <w:left w:val="nil"/>
              <w:bottom w:val="single" w:sz="8" w:space="0" w:color="000000"/>
              <w:right w:val="single" w:sz="8" w:space="0" w:color="000000"/>
            </w:tcBorders>
            <w:shd w:val="clear" w:color="auto" w:fill="auto"/>
            <w:vAlign w:val="center"/>
            <w:hideMark/>
          </w:tcPr>
          <w:p w14:paraId="545E4F0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10A798A"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49E56D3D" w14:textId="77777777" w:rsidR="00B54007" w:rsidRPr="006424DA" w:rsidRDefault="00B54007" w:rsidP="00011F9D">
            <w:pPr>
              <w:jc w:val="both"/>
              <w:rPr>
                <w:color w:val="000000"/>
              </w:rPr>
            </w:pPr>
            <w:r w:rsidRPr="006424DA">
              <w:rPr>
                <w:color w:val="000000"/>
              </w:rPr>
              <w:t>caderno capa dura espiral formato 140 x 202 mm com 200 folhas</w:t>
            </w:r>
          </w:p>
        </w:tc>
        <w:tc>
          <w:tcPr>
            <w:tcW w:w="1240" w:type="dxa"/>
            <w:tcBorders>
              <w:top w:val="nil"/>
              <w:left w:val="nil"/>
              <w:bottom w:val="single" w:sz="8" w:space="0" w:color="000000"/>
              <w:right w:val="single" w:sz="8" w:space="0" w:color="000000"/>
            </w:tcBorders>
            <w:shd w:val="clear" w:color="auto" w:fill="auto"/>
            <w:vAlign w:val="center"/>
            <w:hideMark/>
          </w:tcPr>
          <w:p w14:paraId="019C894B" w14:textId="77777777" w:rsidR="00B54007" w:rsidRPr="006424DA" w:rsidRDefault="00B54007" w:rsidP="00011F9D">
            <w:pPr>
              <w:jc w:val="center"/>
              <w:rPr>
                <w:color w:val="000000"/>
              </w:rPr>
            </w:pPr>
            <w:r w:rsidRPr="006424DA">
              <w:rPr>
                <w:color w:val="000000"/>
              </w:rPr>
              <w:t>R$ 17,67</w:t>
            </w:r>
          </w:p>
        </w:tc>
        <w:tc>
          <w:tcPr>
            <w:tcW w:w="1420" w:type="dxa"/>
            <w:tcBorders>
              <w:top w:val="nil"/>
              <w:left w:val="nil"/>
              <w:bottom w:val="single" w:sz="8" w:space="0" w:color="000000"/>
              <w:right w:val="single" w:sz="8" w:space="0" w:color="000000"/>
            </w:tcBorders>
            <w:shd w:val="clear" w:color="auto" w:fill="auto"/>
            <w:vAlign w:val="center"/>
            <w:hideMark/>
          </w:tcPr>
          <w:p w14:paraId="6D4BA456" w14:textId="77777777" w:rsidR="00B54007" w:rsidRPr="006424DA" w:rsidRDefault="00B54007" w:rsidP="00011F9D">
            <w:pPr>
              <w:jc w:val="center"/>
              <w:rPr>
                <w:color w:val="000000"/>
              </w:rPr>
            </w:pPr>
            <w:r w:rsidRPr="006424DA">
              <w:rPr>
                <w:color w:val="000000"/>
              </w:rPr>
              <w:t>R$ 2.650,50</w:t>
            </w:r>
          </w:p>
        </w:tc>
      </w:tr>
      <w:tr w:rsidR="00B54007" w:rsidRPr="006424DA" w14:paraId="765E182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DA6E508" w14:textId="77777777" w:rsidR="00B54007" w:rsidRPr="006424DA" w:rsidRDefault="00B54007" w:rsidP="00011F9D">
            <w:pPr>
              <w:jc w:val="center"/>
              <w:rPr>
                <w:color w:val="000000"/>
              </w:rPr>
            </w:pPr>
            <w:r w:rsidRPr="006424DA">
              <w:rPr>
                <w:color w:val="000000"/>
              </w:rPr>
              <w:t>26</w:t>
            </w:r>
          </w:p>
        </w:tc>
        <w:tc>
          <w:tcPr>
            <w:tcW w:w="820" w:type="dxa"/>
            <w:tcBorders>
              <w:top w:val="nil"/>
              <w:left w:val="nil"/>
              <w:bottom w:val="single" w:sz="8" w:space="0" w:color="000000"/>
              <w:right w:val="single" w:sz="8" w:space="0" w:color="000000"/>
            </w:tcBorders>
            <w:shd w:val="clear" w:color="auto" w:fill="auto"/>
            <w:vAlign w:val="center"/>
            <w:hideMark/>
          </w:tcPr>
          <w:p w14:paraId="16AD4D42" w14:textId="77777777" w:rsidR="00B54007" w:rsidRPr="006424DA" w:rsidRDefault="00B54007" w:rsidP="00011F9D">
            <w:pPr>
              <w:jc w:val="center"/>
              <w:rPr>
                <w:color w:val="000000"/>
              </w:rPr>
            </w:pPr>
            <w:r w:rsidRPr="006424DA">
              <w:rPr>
                <w:color w:val="000000"/>
              </w:rPr>
              <w:t>43798</w:t>
            </w:r>
          </w:p>
        </w:tc>
        <w:tc>
          <w:tcPr>
            <w:tcW w:w="1200" w:type="dxa"/>
            <w:tcBorders>
              <w:top w:val="nil"/>
              <w:left w:val="nil"/>
              <w:bottom w:val="single" w:sz="8" w:space="0" w:color="000000"/>
              <w:right w:val="single" w:sz="8" w:space="0" w:color="000000"/>
            </w:tcBorders>
            <w:shd w:val="clear" w:color="auto" w:fill="auto"/>
            <w:vAlign w:val="center"/>
            <w:hideMark/>
          </w:tcPr>
          <w:p w14:paraId="11799F4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1E0AA36"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22EE824E" w14:textId="77777777" w:rsidR="00B54007" w:rsidRPr="006424DA" w:rsidRDefault="00B54007" w:rsidP="00011F9D">
            <w:pPr>
              <w:jc w:val="both"/>
              <w:rPr>
                <w:color w:val="000000"/>
              </w:rPr>
            </w:pPr>
            <w:r w:rsidRPr="006424DA">
              <w:rPr>
                <w:color w:val="000000"/>
              </w:rPr>
              <w:t xml:space="preserve">caderno capa dura </w:t>
            </w:r>
            <w:proofErr w:type="spellStart"/>
            <w:r w:rsidRPr="006424DA">
              <w:rPr>
                <w:color w:val="000000"/>
              </w:rPr>
              <w:t>universitario</w:t>
            </w:r>
            <w:proofErr w:type="spellEnd"/>
            <w:r w:rsidRPr="006424DA">
              <w:rPr>
                <w:color w:val="000000"/>
              </w:rPr>
              <w:t xml:space="preserve"> 10 </w:t>
            </w:r>
            <w:proofErr w:type="spellStart"/>
            <w:r w:rsidRPr="006424DA">
              <w:rPr>
                <w:color w:val="000000"/>
              </w:rPr>
              <w:t>materias</w:t>
            </w:r>
            <w:proofErr w:type="spellEnd"/>
            <w:r w:rsidRPr="006424DA">
              <w:rPr>
                <w:color w:val="000000"/>
              </w:rPr>
              <w:t xml:space="preserve"> 200 </w:t>
            </w:r>
            <w:r w:rsidRPr="006424DA">
              <w:rPr>
                <w:color w:val="000000"/>
              </w:rPr>
              <w:lastRenderedPageBreak/>
              <w:t>folhas 200 x 275</w:t>
            </w:r>
          </w:p>
        </w:tc>
        <w:tc>
          <w:tcPr>
            <w:tcW w:w="1240" w:type="dxa"/>
            <w:tcBorders>
              <w:top w:val="nil"/>
              <w:left w:val="nil"/>
              <w:bottom w:val="single" w:sz="8" w:space="0" w:color="000000"/>
              <w:right w:val="single" w:sz="8" w:space="0" w:color="000000"/>
            </w:tcBorders>
            <w:shd w:val="clear" w:color="auto" w:fill="auto"/>
            <w:vAlign w:val="center"/>
            <w:hideMark/>
          </w:tcPr>
          <w:p w14:paraId="3309B604" w14:textId="77777777" w:rsidR="00B54007" w:rsidRPr="006424DA" w:rsidRDefault="00B54007" w:rsidP="00011F9D">
            <w:pPr>
              <w:jc w:val="center"/>
              <w:rPr>
                <w:color w:val="000000"/>
              </w:rPr>
            </w:pPr>
            <w:r w:rsidRPr="006424DA">
              <w:rPr>
                <w:color w:val="000000"/>
              </w:rPr>
              <w:lastRenderedPageBreak/>
              <w:t>R$ 26,35</w:t>
            </w:r>
          </w:p>
        </w:tc>
        <w:tc>
          <w:tcPr>
            <w:tcW w:w="1420" w:type="dxa"/>
            <w:tcBorders>
              <w:top w:val="nil"/>
              <w:left w:val="nil"/>
              <w:bottom w:val="single" w:sz="8" w:space="0" w:color="000000"/>
              <w:right w:val="single" w:sz="8" w:space="0" w:color="000000"/>
            </w:tcBorders>
            <w:shd w:val="clear" w:color="auto" w:fill="auto"/>
            <w:vAlign w:val="center"/>
            <w:hideMark/>
          </w:tcPr>
          <w:p w14:paraId="16989378" w14:textId="77777777" w:rsidR="00B54007" w:rsidRPr="006424DA" w:rsidRDefault="00B54007" w:rsidP="00011F9D">
            <w:pPr>
              <w:jc w:val="center"/>
              <w:rPr>
                <w:color w:val="000000"/>
              </w:rPr>
            </w:pPr>
            <w:r w:rsidRPr="006424DA">
              <w:rPr>
                <w:color w:val="000000"/>
              </w:rPr>
              <w:t>R$ 1.317,50</w:t>
            </w:r>
          </w:p>
        </w:tc>
      </w:tr>
      <w:tr w:rsidR="00B54007" w:rsidRPr="006424DA" w14:paraId="3C6A788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2D1FE98" w14:textId="77777777" w:rsidR="00B54007" w:rsidRPr="006424DA" w:rsidRDefault="00B54007" w:rsidP="00011F9D">
            <w:pPr>
              <w:jc w:val="center"/>
              <w:rPr>
                <w:color w:val="000000"/>
              </w:rPr>
            </w:pPr>
            <w:r w:rsidRPr="006424DA">
              <w:rPr>
                <w:color w:val="000000"/>
              </w:rPr>
              <w:t>27</w:t>
            </w:r>
          </w:p>
        </w:tc>
        <w:tc>
          <w:tcPr>
            <w:tcW w:w="820" w:type="dxa"/>
            <w:tcBorders>
              <w:top w:val="nil"/>
              <w:left w:val="nil"/>
              <w:bottom w:val="single" w:sz="8" w:space="0" w:color="000000"/>
              <w:right w:val="single" w:sz="8" w:space="0" w:color="000000"/>
            </w:tcBorders>
            <w:shd w:val="clear" w:color="auto" w:fill="auto"/>
            <w:vAlign w:val="center"/>
            <w:hideMark/>
          </w:tcPr>
          <w:p w14:paraId="1D20C019" w14:textId="77777777" w:rsidR="00B54007" w:rsidRPr="006424DA" w:rsidRDefault="00B54007" w:rsidP="00011F9D">
            <w:pPr>
              <w:jc w:val="center"/>
              <w:rPr>
                <w:color w:val="000000"/>
              </w:rPr>
            </w:pPr>
            <w:r w:rsidRPr="006424DA">
              <w:rPr>
                <w:color w:val="000000"/>
              </w:rPr>
              <w:t>43801</w:t>
            </w:r>
          </w:p>
        </w:tc>
        <w:tc>
          <w:tcPr>
            <w:tcW w:w="1200" w:type="dxa"/>
            <w:tcBorders>
              <w:top w:val="nil"/>
              <w:left w:val="nil"/>
              <w:bottom w:val="single" w:sz="8" w:space="0" w:color="000000"/>
              <w:right w:val="single" w:sz="8" w:space="0" w:color="000000"/>
            </w:tcBorders>
            <w:shd w:val="clear" w:color="auto" w:fill="auto"/>
            <w:vAlign w:val="center"/>
            <w:hideMark/>
          </w:tcPr>
          <w:p w14:paraId="0C763F6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F69F382"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0EAF8D75" w14:textId="77777777" w:rsidR="00B54007" w:rsidRPr="006424DA" w:rsidRDefault="00B54007" w:rsidP="00011F9D">
            <w:pPr>
              <w:jc w:val="both"/>
              <w:rPr>
                <w:color w:val="000000"/>
              </w:rPr>
            </w:pPr>
            <w:r w:rsidRPr="006424DA">
              <w:rPr>
                <w:color w:val="000000"/>
              </w:rPr>
              <w:t xml:space="preserve">caixa de arquivo morto, medidas 133 </w:t>
            </w:r>
            <w:proofErr w:type="spellStart"/>
            <w:r w:rsidRPr="006424DA">
              <w:rPr>
                <w:color w:val="000000"/>
              </w:rPr>
              <w:t>x240</w:t>
            </w:r>
            <w:proofErr w:type="spellEnd"/>
            <w:r w:rsidRPr="006424DA">
              <w:rPr>
                <w:color w:val="000000"/>
              </w:rPr>
              <w:t xml:space="preserve"> </w:t>
            </w:r>
            <w:proofErr w:type="spellStart"/>
            <w:r w:rsidRPr="006424DA">
              <w:rPr>
                <w:color w:val="000000"/>
              </w:rPr>
              <w:t>x340</w:t>
            </w:r>
            <w:proofErr w:type="spellEnd"/>
            <w:r w:rsidRPr="006424DA">
              <w:rPr>
                <w:color w:val="000000"/>
              </w:rPr>
              <w:t xml:space="preserve"> de primeira qualidade</w:t>
            </w:r>
          </w:p>
        </w:tc>
        <w:tc>
          <w:tcPr>
            <w:tcW w:w="1240" w:type="dxa"/>
            <w:tcBorders>
              <w:top w:val="nil"/>
              <w:left w:val="nil"/>
              <w:bottom w:val="single" w:sz="8" w:space="0" w:color="000000"/>
              <w:right w:val="single" w:sz="8" w:space="0" w:color="000000"/>
            </w:tcBorders>
            <w:shd w:val="clear" w:color="auto" w:fill="auto"/>
            <w:vAlign w:val="center"/>
            <w:hideMark/>
          </w:tcPr>
          <w:p w14:paraId="7FD28310" w14:textId="77777777" w:rsidR="00B54007" w:rsidRPr="006424DA" w:rsidRDefault="00B54007" w:rsidP="00011F9D">
            <w:pPr>
              <w:jc w:val="center"/>
              <w:rPr>
                <w:color w:val="000000"/>
              </w:rPr>
            </w:pPr>
            <w:r w:rsidRPr="006424DA">
              <w:rPr>
                <w:color w:val="000000"/>
              </w:rPr>
              <w:t>R$ 5,75</w:t>
            </w:r>
          </w:p>
        </w:tc>
        <w:tc>
          <w:tcPr>
            <w:tcW w:w="1420" w:type="dxa"/>
            <w:tcBorders>
              <w:top w:val="nil"/>
              <w:left w:val="nil"/>
              <w:bottom w:val="single" w:sz="8" w:space="0" w:color="000000"/>
              <w:right w:val="single" w:sz="8" w:space="0" w:color="000000"/>
            </w:tcBorders>
            <w:shd w:val="clear" w:color="auto" w:fill="auto"/>
            <w:vAlign w:val="center"/>
            <w:hideMark/>
          </w:tcPr>
          <w:p w14:paraId="49FAFA8B" w14:textId="77777777" w:rsidR="00B54007" w:rsidRPr="006424DA" w:rsidRDefault="00B54007" w:rsidP="00011F9D">
            <w:pPr>
              <w:jc w:val="center"/>
              <w:rPr>
                <w:color w:val="000000"/>
              </w:rPr>
            </w:pPr>
            <w:r w:rsidRPr="006424DA">
              <w:rPr>
                <w:color w:val="000000"/>
              </w:rPr>
              <w:t>R$ 2.875,00</w:t>
            </w:r>
          </w:p>
        </w:tc>
      </w:tr>
      <w:tr w:rsidR="00B54007" w:rsidRPr="006424DA" w14:paraId="6B76AF8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B9F425D" w14:textId="77777777" w:rsidR="00B54007" w:rsidRPr="006424DA" w:rsidRDefault="00B54007" w:rsidP="00011F9D">
            <w:pPr>
              <w:jc w:val="center"/>
              <w:rPr>
                <w:color w:val="000000"/>
              </w:rPr>
            </w:pPr>
            <w:r w:rsidRPr="006424DA">
              <w:rPr>
                <w:color w:val="000000"/>
              </w:rPr>
              <w:t>28</w:t>
            </w:r>
          </w:p>
        </w:tc>
        <w:tc>
          <w:tcPr>
            <w:tcW w:w="820" w:type="dxa"/>
            <w:tcBorders>
              <w:top w:val="nil"/>
              <w:left w:val="nil"/>
              <w:bottom w:val="single" w:sz="8" w:space="0" w:color="000000"/>
              <w:right w:val="single" w:sz="8" w:space="0" w:color="000000"/>
            </w:tcBorders>
            <w:shd w:val="clear" w:color="auto" w:fill="auto"/>
            <w:vAlign w:val="center"/>
            <w:hideMark/>
          </w:tcPr>
          <w:p w14:paraId="07C1C9C6" w14:textId="77777777" w:rsidR="00B54007" w:rsidRPr="006424DA" w:rsidRDefault="00B54007" w:rsidP="00011F9D">
            <w:pPr>
              <w:jc w:val="center"/>
              <w:rPr>
                <w:color w:val="000000"/>
              </w:rPr>
            </w:pPr>
            <w:r w:rsidRPr="006424DA">
              <w:rPr>
                <w:color w:val="000000"/>
              </w:rPr>
              <w:t>43800</w:t>
            </w:r>
          </w:p>
        </w:tc>
        <w:tc>
          <w:tcPr>
            <w:tcW w:w="1200" w:type="dxa"/>
            <w:tcBorders>
              <w:top w:val="nil"/>
              <w:left w:val="nil"/>
              <w:bottom w:val="single" w:sz="8" w:space="0" w:color="000000"/>
              <w:right w:val="single" w:sz="8" w:space="0" w:color="000000"/>
            </w:tcBorders>
            <w:shd w:val="clear" w:color="auto" w:fill="auto"/>
            <w:vAlign w:val="center"/>
            <w:hideMark/>
          </w:tcPr>
          <w:p w14:paraId="3066583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1523088"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291CBE5B" w14:textId="77777777" w:rsidR="00B54007" w:rsidRPr="006424DA" w:rsidRDefault="00B54007" w:rsidP="00011F9D">
            <w:pPr>
              <w:jc w:val="both"/>
              <w:rPr>
                <w:color w:val="000000"/>
              </w:rPr>
            </w:pPr>
            <w:r w:rsidRPr="006424DA">
              <w:rPr>
                <w:color w:val="000000"/>
              </w:rPr>
              <w:t xml:space="preserve">caixa de </w:t>
            </w:r>
            <w:proofErr w:type="spellStart"/>
            <w:r w:rsidRPr="006424DA">
              <w:rPr>
                <w:color w:val="000000"/>
              </w:rPr>
              <w:t>correspondencia</w:t>
            </w:r>
            <w:proofErr w:type="spellEnd"/>
            <w:r w:rsidRPr="006424DA">
              <w:rPr>
                <w:color w:val="000000"/>
              </w:rPr>
              <w:t xml:space="preserve"> articulada tripla em </w:t>
            </w:r>
            <w:proofErr w:type="spellStart"/>
            <w:r w:rsidRPr="006424DA">
              <w:rPr>
                <w:color w:val="000000"/>
              </w:rPr>
              <w:t>polistireno</w:t>
            </w:r>
            <w:proofErr w:type="spellEnd"/>
            <w:r w:rsidRPr="006424DA">
              <w:rPr>
                <w:color w:val="000000"/>
              </w:rPr>
              <w:t xml:space="preserve"> cristal</w:t>
            </w:r>
          </w:p>
        </w:tc>
        <w:tc>
          <w:tcPr>
            <w:tcW w:w="1240" w:type="dxa"/>
            <w:tcBorders>
              <w:top w:val="nil"/>
              <w:left w:val="nil"/>
              <w:bottom w:val="single" w:sz="8" w:space="0" w:color="000000"/>
              <w:right w:val="single" w:sz="8" w:space="0" w:color="000000"/>
            </w:tcBorders>
            <w:shd w:val="clear" w:color="auto" w:fill="auto"/>
            <w:vAlign w:val="center"/>
            <w:hideMark/>
          </w:tcPr>
          <w:p w14:paraId="4EBF6094" w14:textId="77777777" w:rsidR="00B54007" w:rsidRPr="006424DA" w:rsidRDefault="00B54007" w:rsidP="00011F9D">
            <w:pPr>
              <w:jc w:val="center"/>
              <w:rPr>
                <w:color w:val="000000"/>
              </w:rPr>
            </w:pPr>
            <w:r w:rsidRPr="006424DA">
              <w:rPr>
                <w:color w:val="000000"/>
              </w:rPr>
              <w:t>R$ 92,55</w:t>
            </w:r>
          </w:p>
        </w:tc>
        <w:tc>
          <w:tcPr>
            <w:tcW w:w="1420" w:type="dxa"/>
            <w:tcBorders>
              <w:top w:val="nil"/>
              <w:left w:val="nil"/>
              <w:bottom w:val="single" w:sz="8" w:space="0" w:color="000000"/>
              <w:right w:val="single" w:sz="8" w:space="0" w:color="000000"/>
            </w:tcBorders>
            <w:shd w:val="clear" w:color="auto" w:fill="auto"/>
            <w:vAlign w:val="center"/>
            <w:hideMark/>
          </w:tcPr>
          <w:p w14:paraId="1EE8FE76" w14:textId="77777777" w:rsidR="00B54007" w:rsidRPr="006424DA" w:rsidRDefault="00B54007" w:rsidP="00011F9D">
            <w:pPr>
              <w:jc w:val="center"/>
              <w:rPr>
                <w:color w:val="000000"/>
              </w:rPr>
            </w:pPr>
            <w:r w:rsidRPr="006424DA">
              <w:rPr>
                <w:color w:val="000000"/>
              </w:rPr>
              <w:t>R$ 4.627,50</w:t>
            </w:r>
          </w:p>
        </w:tc>
      </w:tr>
      <w:tr w:rsidR="00B54007" w:rsidRPr="006424DA" w14:paraId="76911F4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338FD3A" w14:textId="77777777" w:rsidR="00B54007" w:rsidRPr="006424DA" w:rsidRDefault="00B54007" w:rsidP="00011F9D">
            <w:pPr>
              <w:jc w:val="center"/>
              <w:rPr>
                <w:color w:val="000000"/>
              </w:rPr>
            </w:pPr>
            <w:r w:rsidRPr="006424DA">
              <w:rPr>
                <w:color w:val="000000"/>
              </w:rPr>
              <w:t>29</w:t>
            </w:r>
          </w:p>
        </w:tc>
        <w:tc>
          <w:tcPr>
            <w:tcW w:w="820" w:type="dxa"/>
            <w:tcBorders>
              <w:top w:val="nil"/>
              <w:left w:val="nil"/>
              <w:bottom w:val="single" w:sz="8" w:space="0" w:color="000000"/>
              <w:right w:val="single" w:sz="8" w:space="0" w:color="000000"/>
            </w:tcBorders>
            <w:shd w:val="clear" w:color="auto" w:fill="auto"/>
            <w:vAlign w:val="center"/>
            <w:hideMark/>
          </w:tcPr>
          <w:p w14:paraId="7C57679E" w14:textId="77777777" w:rsidR="00B54007" w:rsidRPr="006424DA" w:rsidRDefault="00B54007" w:rsidP="00011F9D">
            <w:pPr>
              <w:jc w:val="center"/>
              <w:rPr>
                <w:color w:val="000000"/>
              </w:rPr>
            </w:pPr>
            <w:r w:rsidRPr="006424DA">
              <w:rPr>
                <w:color w:val="000000"/>
              </w:rPr>
              <w:t>43799</w:t>
            </w:r>
          </w:p>
        </w:tc>
        <w:tc>
          <w:tcPr>
            <w:tcW w:w="1200" w:type="dxa"/>
            <w:tcBorders>
              <w:top w:val="nil"/>
              <w:left w:val="nil"/>
              <w:bottom w:val="single" w:sz="8" w:space="0" w:color="000000"/>
              <w:right w:val="single" w:sz="8" w:space="0" w:color="000000"/>
            </w:tcBorders>
            <w:shd w:val="clear" w:color="auto" w:fill="auto"/>
            <w:vAlign w:val="center"/>
            <w:hideMark/>
          </w:tcPr>
          <w:p w14:paraId="402F188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9CCBDE5"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E9DE5A3" w14:textId="77777777" w:rsidR="00B54007" w:rsidRPr="006424DA" w:rsidRDefault="00B54007" w:rsidP="00011F9D">
            <w:pPr>
              <w:jc w:val="both"/>
              <w:rPr>
                <w:color w:val="000000"/>
              </w:rPr>
            </w:pPr>
            <w:r w:rsidRPr="006424DA">
              <w:rPr>
                <w:color w:val="000000"/>
              </w:rPr>
              <w:t xml:space="preserve">caixa de </w:t>
            </w:r>
            <w:proofErr w:type="gramStart"/>
            <w:r w:rsidRPr="006424DA">
              <w:rPr>
                <w:color w:val="000000"/>
              </w:rPr>
              <w:t>presente  dura</w:t>
            </w:r>
            <w:proofErr w:type="gramEnd"/>
            <w:r w:rsidRPr="006424DA">
              <w:rPr>
                <w:color w:val="000000"/>
              </w:rPr>
              <w:t xml:space="preserve"> retangular medidas 29 x 23 x 9,5 estampas variadas</w:t>
            </w:r>
          </w:p>
        </w:tc>
        <w:tc>
          <w:tcPr>
            <w:tcW w:w="1240" w:type="dxa"/>
            <w:tcBorders>
              <w:top w:val="nil"/>
              <w:left w:val="nil"/>
              <w:bottom w:val="single" w:sz="8" w:space="0" w:color="000000"/>
              <w:right w:val="single" w:sz="8" w:space="0" w:color="000000"/>
            </w:tcBorders>
            <w:shd w:val="clear" w:color="auto" w:fill="auto"/>
            <w:vAlign w:val="center"/>
            <w:hideMark/>
          </w:tcPr>
          <w:p w14:paraId="3A7F8A30" w14:textId="77777777" w:rsidR="00B54007" w:rsidRPr="006424DA" w:rsidRDefault="00B54007" w:rsidP="00011F9D">
            <w:pPr>
              <w:jc w:val="center"/>
              <w:rPr>
                <w:color w:val="000000"/>
              </w:rPr>
            </w:pPr>
            <w:r w:rsidRPr="006424DA">
              <w:rPr>
                <w:color w:val="000000"/>
              </w:rPr>
              <w:t>R$ 11,60</w:t>
            </w:r>
          </w:p>
        </w:tc>
        <w:tc>
          <w:tcPr>
            <w:tcW w:w="1420" w:type="dxa"/>
            <w:tcBorders>
              <w:top w:val="nil"/>
              <w:left w:val="nil"/>
              <w:bottom w:val="single" w:sz="8" w:space="0" w:color="000000"/>
              <w:right w:val="single" w:sz="8" w:space="0" w:color="000000"/>
            </w:tcBorders>
            <w:shd w:val="clear" w:color="auto" w:fill="auto"/>
            <w:vAlign w:val="center"/>
            <w:hideMark/>
          </w:tcPr>
          <w:p w14:paraId="49E52389" w14:textId="77777777" w:rsidR="00B54007" w:rsidRPr="006424DA" w:rsidRDefault="00B54007" w:rsidP="00011F9D">
            <w:pPr>
              <w:jc w:val="center"/>
              <w:rPr>
                <w:color w:val="000000"/>
              </w:rPr>
            </w:pPr>
            <w:r w:rsidRPr="006424DA">
              <w:rPr>
                <w:color w:val="000000"/>
              </w:rPr>
              <w:t>R$ 580,00</w:t>
            </w:r>
          </w:p>
        </w:tc>
      </w:tr>
      <w:tr w:rsidR="00B54007" w:rsidRPr="006424DA" w14:paraId="51AB82B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869BED6" w14:textId="77777777" w:rsidR="00B54007" w:rsidRPr="006424DA" w:rsidRDefault="00B54007" w:rsidP="00011F9D">
            <w:pPr>
              <w:jc w:val="center"/>
              <w:rPr>
                <w:color w:val="000000"/>
              </w:rPr>
            </w:pPr>
            <w:r w:rsidRPr="006424DA">
              <w:rPr>
                <w:color w:val="000000"/>
              </w:rPr>
              <w:t>30</w:t>
            </w:r>
          </w:p>
        </w:tc>
        <w:tc>
          <w:tcPr>
            <w:tcW w:w="820" w:type="dxa"/>
            <w:tcBorders>
              <w:top w:val="nil"/>
              <w:left w:val="nil"/>
              <w:bottom w:val="single" w:sz="8" w:space="0" w:color="000000"/>
              <w:right w:val="single" w:sz="8" w:space="0" w:color="000000"/>
            </w:tcBorders>
            <w:shd w:val="clear" w:color="auto" w:fill="auto"/>
            <w:vAlign w:val="center"/>
            <w:hideMark/>
          </w:tcPr>
          <w:p w14:paraId="4BCADBB4" w14:textId="77777777" w:rsidR="00B54007" w:rsidRPr="006424DA" w:rsidRDefault="00B54007" w:rsidP="00011F9D">
            <w:pPr>
              <w:jc w:val="center"/>
              <w:rPr>
                <w:color w:val="000000"/>
              </w:rPr>
            </w:pPr>
            <w:r w:rsidRPr="006424DA">
              <w:rPr>
                <w:color w:val="000000"/>
              </w:rPr>
              <w:t>56930</w:t>
            </w:r>
          </w:p>
        </w:tc>
        <w:tc>
          <w:tcPr>
            <w:tcW w:w="1200" w:type="dxa"/>
            <w:tcBorders>
              <w:top w:val="nil"/>
              <w:left w:val="nil"/>
              <w:bottom w:val="single" w:sz="8" w:space="0" w:color="000000"/>
              <w:right w:val="single" w:sz="8" w:space="0" w:color="000000"/>
            </w:tcBorders>
            <w:shd w:val="clear" w:color="auto" w:fill="auto"/>
            <w:vAlign w:val="center"/>
            <w:hideMark/>
          </w:tcPr>
          <w:p w14:paraId="405B589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B6173CB"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34A3E04E" w14:textId="77777777" w:rsidR="00B54007" w:rsidRPr="006424DA" w:rsidRDefault="00B54007" w:rsidP="00011F9D">
            <w:pPr>
              <w:jc w:val="both"/>
              <w:rPr>
                <w:color w:val="000000"/>
              </w:rPr>
            </w:pPr>
            <w:r w:rsidRPr="006424DA">
              <w:rPr>
                <w:color w:val="000000"/>
              </w:rPr>
              <w:t xml:space="preserve">calculadora de mesa ,8 </w:t>
            </w:r>
            <w:proofErr w:type="spellStart"/>
            <w:r w:rsidRPr="006424DA">
              <w:rPr>
                <w:color w:val="000000"/>
              </w:rPr>
              <w:t>digitos</w:t>
            </w:r>
            <w:proofErr w:type="spellEnd"/>
            <w:r w:rsidRPr="006424DA">
              <w:rPr>
                <w:color w:val="000000"/>
              </w:rPr>
              <w:t xml:space="preserve"> dual </w:t>
            </w:r>
            <w:proofErr w:type="spellStart"/>
            <w:r w:rsidRPr="006424DA">
              <w:rPr>
                <w:color w:val="000000"/>
              </w:rPr>
              <w:t>power</w:t>
            </w:r>
            <w:proofErr w:type="spellEnd"/>
            <w:r w:rsidRPr="006424DA">
              <w:rPr>
                <w:color w:val="000000"/>
              </w:rPr>
              <w:t xml:space="preserve">, auto </w:t>
            </w:r>
            <w:proofErr w:type="spellStart"/>
            <w:r w:rsidRPr="006424DA">
              <w:rPr>
                <w:color w:val="000000"/>
              </w:rPr>
              <w:t>power</w:t>
            </w:r>
            <w:proofErr w:type="spellEnd"/>
            <w:r w:rsidRPr="006424DA">
              <w:rPr>
                <w:color w:val="000000"/>
              </w:rPr>
              <w:t xml:space="preserve"> off, display angular, </w:t>
            </w:r>
            <w:proofErr w:type="spellStart"/>
            <w:proofErr w:type="gramStart"/>
            <w:r w:rsidRPr="006424DA">
              <w:rPr>
                <w:color w:val="000000"/>
              </w:rPr>
              <w:t>tamnhao</w:t>
            </w:r>
            <w:proofErr w:type="spellEnd"/>
            <w:r w:rsidRPr="006424DA">
              <w:rPr>
                <w:color w:val="000000"/>
              </w:rPr>
              <w:t xml:space="preserve">  12</w:t>
            </w:r>
            <w:proofErr w:type="gramEnd"/>
            <w:r w:rsidRPr="006424DA">
              <w:rPr>
                <w:color w:val="000000"/>
              </w:rPr>
              <w:t xml:space="preserve"> cm x 17 cm,</w:t>
            </w:r>
          </w:p>
        </w:tc>
        <w:tc>
          <w:tcPr>
            <w:tcW w:w="1240" w:type="dxa"/>
            <w:tcBorders>
              <w:top w:val="nil"/>
              <w:left w:val="nil"/>
              <w:bottom w:val="single" w:sz="8" w:space="0" w:color="000000"/>
              <w:right w:val="single" w:sz="8" w:space="0" w:color="000000"/>
            </w:tcBorders>
            <w:shd w:val="clear" w:color="auto" w:fill="auto"/>
            <w:vAlign w:val="center"/>
            <w:hideMark/>
          </w:tcPr>
          <w:p w14:paraId="0DE0D499" w14:textId="77777777" w:rsidR="00B54007" w:rsidRPr="006424DA" w:rsidRDefault="00B54007" w:rsidP="00011F9D">
            <w:pPr>
              <w:jc w:val="center"/>
              <w:rPr>
                <w:color w:val="000000"/>
              </w:rPr>
            </w:pPr>
            <w:r w:rsidRPr="006424DA">
              <w:rPr>
                <w:color w:val="000000"/>
              </w:rPr>
              <w:t>R$ 19,85</w:t>
            </w:r>
          </w:p>
        </w:tc>
        <w:tc>
          <w:tcPr>
            <w:tcW w:w="1420" w:type="dxa"/>
            <w:tcBorders>
              <w:top w:val="nil"/>
              <w:left w:val="nil"/>
              <w:bottom w:val="single" w:sz="8" w:space="0" w:color="000000"/>
              <w:right w:val="single" w:sz="8" w:space="0" w:color="000000"/>
            </w:tcBorders>
            <w:shd w:val="clear" w:color="auto" w:fill="auto"/>
            <w:vAlign w:val="center"/>
            <w:hideMark/>
          </w:tcPr>
          <w:p w14:paraId="0548B745" w14:textId="77777777" w:rsidR="00B54007" w:rsidRPr="006424DA" w:rsidRDefault="00B54007" w:rsidP="00011F9D">
            <w:pPr>
              <w:jc w:val="center"/>
              <w:rPr>
                <w:color w:val="000000"/>
              </w:rPr>
            </w:pPr>
            <w:r w:rsidRPr="006424DA">
              <w:rPr>
                <w:color w:val="000000"/>
              </w:rPr>
              <w:t>R$ 595,50</w:t>
            </w:r>
          </w:p>
        </w:tc>
      </w:tr>
      <w:tr w:rsidR="00B54007" w:rsidRPr="006424DA" w14:paraId="281FEC8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BC1BC15" w14:textId="77777777" w:rsidR="00B54007" w:rsidRPr="006424DA" w:rsidRDefault="00B54007" w:rsidP="00011F9D">
            <w:pPr>
              <w:jc w:val="center"/>
              <w:rPr>
                <w:color w:val="000000"/>
              </w:rPr>
            </w:pPr>
            <w:r w:rsidRPr="006424DA">
              <w:rPr>
                <w:color w:val="000000"/>
              </w:rPr>
              <w:t>31</w:t>
            </w:r>
          </w:p>
        </w:tc>
        <w:tc>
          <w:tcPr>
            <w:tcW w:w="820" w:type="dxa"/>
            <w:tcBorders>
              <w:top w:val="nil"/>
              <w:left w:val="nil"/>
              <w:bottom w:val="single" w:sz="8" w:space="0" w:color="000000"/>
              <w:right w:val="single" w:sz="8" w:space="0" w:color="000000"/>
            </w:tcBorders>
            <w:shd w:val="clear" w:color="auto" w:fill="auto"/>
            <w:vAlign w:val="center"/>
            <w:hideMark/>
          </w:tcPr>
          <w:p w14:paraId="12594E2B" w14:textId="77777777" w:rsidR="00B54007" w:rsidRPr="006424DA" w:rsidRDefault="00B54007" w:rsidP="00011F9D">
            <w:pPr>
              <w:jc w:val="center"/>
              <w:rPr>
                <w:color w:val="000000"/>
              </w:rPr>
            </w:pPr>
            <w:r w:rsidRPr="006424DA">
              <w:rPr>
                <w:color w:val="000000"/>
              </w:rPr>
              <w:t>51686</w:t>
            </w:r>
          </w:p>
        </w:tc>
        <w:tc>
          <w:tcPr>
            <w:tcW w:w="1200" w:type="dxa"/>
            <w:tcBorders>
              <w:top w:val="nil"/>
              <w:left w:val="nil"/>
              <w:bottom w:val="single" w:sz="8" w:space="0" w:color="000000"/>
              <w:right w:val="single" w:sz="8" w:space="0" w:color="000000"/>
            </w:tcBorders>
            <w:shd w:val="clear" w:color="auto" w:fill="auto"/>
            <w:vAlign w:val="center"/>
            <w:hideMark/>
          </w:tcPr>
          <w:p w14:paraId="0718879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3174A28"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3F84BC3E" w14:textId="77777777" w:rsidR="00B54007" w:rsidRPr="006424DA" w:rsidRDefault="00B54007" w:rsidP="00011F9D">
            <w:pPr>
              <w:jc w:val="both"/>
              <w:rPr>
                <w:color w:val="000000"/>
              </w:rPr>
            </w:pPr>
            <w:r w:rsidRPr="006424DA">
              <w:rPr>
                <w:color w:val="000000"/>
              </w:rPr>
              <w:t xml:space="preserve">calculadora de mesa 12 </w:t>
            </w:r>
            <w:proofErr w:type="spellStart"/>
            <w:r w:rsidRPr="006424DA">
              <w:rPr>
                <w:color w:val="000000"/>
              </w:rPr>
              <w:t>digitos</w:t>
            </w:r>
            <w:proofErr w:type="spellEnd"/>
            <w:r w:rsidRPr="006424DA">
              <w:rPr>
                <w:color w:val="000000"/>
              </w:rPr>
              <w:t xml:space="preserve">, dual </w:t>
            </w:r>
            <w:proofErr w:type="spellStart"/>
            <w:r w:rsidRPr="006424DA">
              <w:rPr>
                <w:color w:val="000000"/>
              </w:rPr>
              <w:t>power</w:t>
            </w:r>
            <w:proofErr w:type="spellEnd"/>
            <w:r w:rsidRPr="006424DA">
              <w:rPr>
                <w:color w:val="000000"/>
              </w:rPr>
              <w:t xml:space="preserve">, auto </w:t>
            </w:r>
            <w:proofErr w:type="spellStart"/>
            <w:r w:rsidRPr="006424DA">
              <w:rPr>
                <w:color w:val="000000"/>
              </w:rPr>
              <w:t>power</w:t>
            </w:r>
            <w:proofErr w:type="spellEnd"/>
            <w:r w:rsidRPr="006424DA">
              <w:rPr>
                <w:color w:val="000000"/>
              </w:rPr>
              <w:t xml:space="preserve"> off, big </w:t>
            </w:r>
            <w:proofErr w:type="spellStart"/>
            <w:r w:rsidRPr="006424DA">
              <w:rPr>
                <w:color w:val="000000"/>
              </w:rPr>
              <w:t>displey</w:t>
            </w:r>
            <w:proofErr w:type="spellEnd"/>
            <w:r w:rsidRPr="006424DA">
              <w:rPr>
                <w:color w:val="000000"/>
              </w:rPr>
              <w:t>, teclado doble zero, display angular 10 cm x 14 cm</w:t>
            </w:r>
          </w:p>
        </w:tc>
        <w:tc>
          <w:tcPr>
            <w:tcW w:w="1240" w:type="dxa"/>
            <w:tcBorders>
              <w:top w:val="nil"/>
              <w:left w:val="nil"/>
              <w:bottom w:val="single" w:sz="8" w:space="0" w:color="000000"/>
              <w:right w:val="single" w:sz="8" w:space="0" w:color="000000"/>
            </w:tcBorders>
            <w:shd w:val="clear" w:color="auto" w:fill="auto"/>
            <w:vAlign w:val="center"/>
            <w:hideMark/>
          </w:tcPr>
          <w:p w14:paraId="62367CF3" w14:textId="77777777" w:rsidR="00B54007" w:rsidRPr="006424DA" w:rsidRDefault="00B54007" w:rsidP="00011F9D">
            <w:pPr>
              <w:jc w:val="center"/>
              <w:rPr>
                <w:color w:val="000000"/>
              </w:rPr>
            </w:pPr>
            <w:r w:rsidRPr="006424DA">
              <w:rPr>
                <w:color w:val="000000"/>
              </w:rPr>
              <w:t>R$ 18,88</w:t>
            </w:r>
          </w:p>
        </w:tc>
        <w:tc>
          <w:tcPr>
            <w:tcW w:w="1420" w:type="dxa"/>
            <w:tcBorders>
              <w:top w:val="nil"/>
              <w:left w:val="nil"/>
              <w:bottom w:val="single" w:sz="8" w:space="0" w:color="000000"/>
              <w:right w:val="single" w:sz="8" w:space="0" w:color="000000"/>
            </w:tcBorders>
            <w:shd w:val="clear" w:color="auto" w:fill="auto"/>
            <w:vAlign w:val="center"/>
            <w:hideMark/>
          </w:tcPr>
          <w:p w14:paraId="5F645BBB" w14:textId="77777777" w:rsidR="00B54007" w:rsidRPr="006424DA" w:rsidRDefault="00B54007" w:rsidP="00011F9D">
            <w:pPr>
              <w:jc w:val="center"/>
              <w:rPr>
                <w:color w:val="000000"/>
              </w:rPr>
            </w:pPr>
            <w:r w:rsidRPr="006424DA">
              <w:rPr>
                <w:color w:val="000000"/>
              </w:rPr>
              <w:t>R$ 566,40</w:t>
            </w:r>
          </w:p>
        </w:tc>
      </w:tr>
      <w:tr w:rsidR="00B54007" w:rsidRPr="006424DA" w14:paraId="7E8F22E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BC1B77B" w14:textId="77777777" w:rsidR="00B54007" w:rsidRPr="006424DA" w:rsidRDefault="00B54007" w:rsidP="00011F9D">
            <w:pPr>
              <w:jc w:val="center"/>
              <w:rPr>
                <w:color w:val="000000"/>
              </w:rPr>
            </w:pPr>
            <w:r w:rsidRPr="006424DA">
              <w:rPr>
                <w:color w:val="000000"/>
              </w:rPr>
              <w:t>32</w:t>
            </w:r>
          </w:p>
        </w:tc>
        <w:tc>
          <w:tcPr>
            <w:tcW w:w="820" w:type="dxa"/>
            <w:tcBorders>
              <w:top w:val="nil"/>
              <w:left w:val="nil"/>
              <w:bottom w:val="single" w:sz="8" w:space="0" w:color="000000"/>
              <w:right w:val="single" w:sz="8" w:space="0" w:color="000000"/>
            </w:tcBorders>
            <w:shd w:val="clear" w:color="auto" w:fill="auto"/>
            <w:vAlign w:val="center"/>
            <w:hideMark/>
          </w:tcPr>
          <w:p w14:paraId="01A8CB9E" w14:textId="77777777" w:rsidR="00B54007" w:rsidRPr="006424DA" w:rsidRDefault="00B54007" w:rsidP="00011F9D">
            <w:pPr>
              <w:jc w:val="center"/>
              <w:rPr>
                <w:color w:val="000000"/>
              </w:rPr>
            </w:pPr>
            <w:r w:rsidRPr="006424DA">
              <w:rPr>
                <w:color w:val="000000"/>
              </w:rPr>
              <w:t>43804</w:t>
            </w:r>
          </w:p>
        </w:tc>
        <w:tc>
          <w:tcPr>
            <w:tcW w:w="1200" w:type="dxa"/>
            <w:tcBorders>
              <w:top w:val="nil"/>
              <w:left w:val="nil"/>
              <w:bottom w:val="single" w:sz="8" w:space="0" w:color="000000"/>
              <w:right w:val="single" w:sz="8" w:space="0" w:color="000000"/>
            </w:tcBorders>
            <w:shd w:val="clear" w:color="auto" w:fill="auto"/>
            <w:vAlign w:val="center"/>
            <w:hideMark/>
          </w:tcPr>
          <w:p w14:paraId="43982F7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0618B26"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79240878" w14:textId="77777777" w:rsidR="00B54007" w:rsidRPr="006424DA" w:rsidRDefault="00B54007" w:rsidP="00011F9D">
            <w:pPr>
              <w:jc w:val="both"/>
              <w:rPr>
                <w:color w:val="000000"/>
              </w:rPr>
            </w:pPr>
            <w:r w:rsidRPr="006424DA">
              <w:rPr>
                <w:color w:val="000000"/>
              </w:rPr>
              <w:t>caneta corretiva 7 ml</w:t>
            </w:r>
          </w:p>
        </w:tc>
        <w:tc>
          <w:tcPr>
            <w:tcW w:w="1240" w:type="dxa"/>
            <w:tcBorders>
              <w:top w:val="nil"/>
              <w:left w:val="nil"/>
              <w:bottom w:val="single" w:sz="8" w:space="0" w:color="000000"/>
              <w:right w:val="single" w:sz="8" w:space="0" w:color="000000"/>
            </w:tcBorders>
            <w:shd w:val="clear" w:color="auto" w:fill="auto"/>
            <w:vAlign w:val="center"/>
            <w:hideMark/>
          </w:tcPr>
          <w:p w14:paraId="7665D15C" w14:textId="77777777" w:rsidR="00B54007" w:rsidRPr="006424DA" w:rsidRDefault="00B54007" w:rsidP="00011F9D">
            <w:pPr>
              <w:jc w:val="center"/>
              <w:rPr>
                <w:color w:val="000000"/>
              </w:rPr>
            </w:pPr>
            <w:r w:rsidRPr="006424DA">
              <w:rPr>
                <w:color w:val="000000"/>
              </w:rPr>
              <w:t>R$ 6,21</w:t>
            </w:r>
          </w:p>
        </w:tc>
        <w:tc>
          <w:tcPr>
            <w:tcW w:w="1420" w:type="dxa"/>
            <w:tcBorders>
              <w:top w:val="nil"/>
              <w:left w:val="nil"/>
              <w:bottom w:val="single" w:sz="8" w:space="0" w:color="000000"/>
              <w:right w:val="single" w:sz="8" w:space="0" w:color="000000"/>
            </w:tcBorders>
            <w:shd w:val="clear" w:color="auto" w:fill="auto"/>
            <w:vAlign w:val="center"/>
            <w:hideMark/>
          </w:tcPr>
          <w:p w14:paraId="3B1DBAAC" w14:textId="77777777" w:rsidR="00B54007" w:rsidRPr="006424DA" w:rsidRDefault="00B54007" w:rsidP="00011F9D">
            <w:pPr>
              <w:jc w:val="center"/>
              <w:rPr>
                <w:color w:val="000000"/>
              </w:rPr>
            </w:pPr>
            <w:r w:rsidRPr="006424DA">
              <w:rPr>
                <w:color w:val="000000"/>
              </w:rPr>
              <w:t>R$ 186,30</w:t>
            </w:r>
          </w:p>
        </w:tc>
      </w:tr>
      <w:tr w:rsidR="00B54007" w:rsidRPr="006424DA" w14:paraId="49A9884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43A4677" w14:textId="77777777" w:rsidR="00B54007" w:rsidRPr="006424DA" w:rsidRDefault="00B54007" w:rsidP="00011F9D">
            <w:pPr>
              <w:jc w:val="center"/>
              <w:rPr>
                <w:color w:val="000000"/>
              </w:rPr>
            </w:pPr>
            <w:r w:rsidRPr="006424DA">
              <w:rPr>
                <w:color w:val="000000"/>
              </w:rPr>
              <w:t>33</w:t>
            </w:r>
          </w:p>
        </w:tc>
        <w:tc>
          <w:tcPr>
            <w:tcW w:w="820" w:type="dxa"/>
            <w:tcBorders>
              <w:top w:val="nil"/>
              <w:left w:val="nil"/>
              <w:bottom w:val="single" w:sz="8" w:space="0" w:color="000000"/>
              <w:right w:val="single" w:sz="8" w:space="0" w:color="000000"/>
            </w:tcBorders>
            <w:shd w:val="clear" w:color="auto" w:fill="auto"/>
            <w:vAlign w:val="center"/>
            <w:hideMark/>
          </w:tcPr>
          <w:p w14:paraId="5AAE2190" w14:textId="77777777" w:rsidR="00B54007" w:rsidRPr="006424DA" w:rsidRDefault="00B54007" w:rsidP="00011F9D">
            <w:pPr>
              <w:jc w:val="center"/>
              <w:rPr>
                <w:color w:val="000000"/>
              </w:rPr>
            </w:pPr>
            <w:r w:rsidRPr="006424DA">
              <w:rPr>
                <w:color w:val="000000"/>
              </w:rPr>
              <w:t>56931</w:t>
            </w:r>
          </w:p>
        </w:tc>
        <w:tc>
          <w:tcPr>
            <w:tcW w:w="1200" w:type="dxa"/>
            <w:tcBorders>
              <w:top w:val="nil"/>
              <w:left w:val="nil"/>
              <w:bottom w:val="single" w:sz="8" w:space="0" w:color="000000"/>
              <w:right w:val="single" w:sz="8" w:space="0" w:color="000000"/>
            </w:tcBorders>
            <w:shd w:val="clear" w:color="auto" w:fill="auto"/>
            <w:vAlign w:val="center"/>
            <w:hideMark/>
          </w:tcPr>
          <w:p w14:paraId="654A857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6EE7B72"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3602A91E" w14:textId="77777777" w:rsidR="00B54007" w:rsidRPr="006424DA" w:rsidRDefault="00B54007" w:rsidP="00011F9D">
            <w:pPr>
              <w:jc w:val="both"/>
              <w:rPr>
                <w:color w:val="000000"/>
              </w:rPr>
            </w:pPr>
            <w:r w:rsidRPr="006424DA">
              <w:rPr>
                <w:color w:val="000000"/>
              </w:rPr>
              <w:t xml:space="preserve">caneta </w:t>
            </w:r>
            <w:proofErr w:type="spellStart"/>
            <w:r w:rsidRPr="006424DA">
              <w:rPr>
                <w:color w:val="000000"/>
              </w:rPr>
              <w:t>esferografica</w:t>
            </w:r>
            <w:proofErr w:type="spellEnd"/>
            <w:r w:rsidRPr="006424DA">
              <w:rPr>
                <w:color w:val="000000"/>
              </w:rPr>
              <w:t xml:space="preserve"> cores sortidas, ponta </w:t>
            </w:r>
            <w:proofErr w:type="spellStart"/>
            <w:r w:rsidRPr="006424DA">
              <w:rPr>
                <w:color w:val="000000"/>
              </w:rPr>
              <w:t>media1,0</w:t>
            </w:r>
            <w:proofErr w:type="spellEnd"/>
            <w:r w:rsidRPr="006424DA">
              <w:rPr>
                <w:color w:val="000000"/>
              </w:rPr>
              <w:t xml:space="preserve"> mm, resina </w:t>
            </w:r>
            <w:proofErr w:type="spellStart"/>
            <w:r w:rsidRPr="006424DA">
              <w:rPr>
                <w:color w:val="000000"/>
              </w:rPr>
              <w:t>termoplastica</w:t>
            </w:r>
            <w:proofErr w:type="spellEnd"/>
            <w:r w:rsidRPr="006424DA">
              <w:rPr>
                <w:color w:val="000000"/>
              </w:rPr>
              <w:t xml:space="preserve">, tinta </w:t>
            </w:r>
            <w:proofErr w:type="spellStart"/>
            <w:r w:rsidRPr="006424DA">
              <w:rPr>
                <w:color w:val="000000"/>
              </w:rPr>
              <w:t>a</w:t>
            </w:r>
            <w:proofErr w:type="spellEnd"/>
            <w:r w:rsidRPr="006424DA">
              <w:rPr>
                <w:color w:val="000000"/>
              </w:rPr>
              <w:t xml:space="preserve"> base de corante </w:t>
            </w:r>
            <w:proofErr w:type="spellStart"/>
            <w:r w:rsidRPr="006424DA">
              <w:rPr>
                <w:color w:val="000000"/>
              </w:rPr>
              <w:t>organicos</w:t>
            </w:r>
            <w:proofErr w:type="spellEnd"/>
            <w:r w:rsidRPr="006424DA">
              <w:rPr>
                <w:color w:val="000000"/>
              </w:rPr>
              <w:t xml:space="preserve"> e solventes ponta de </w:t>
            </w:r>
            <w:proofErr w:type="spellStart"/>
            <w:r w:rsidRPr="006424DA">
              <w:rPr>
                <w:color w:val="000000"/>
              </w:rPr>
              <w:t>tngstenio</w:t>
            </w:r>
            <w:proofErr w:type="spellEnd"/>
            <w:r w:rsidRPr="006424DA">
              <w:rPr>
                <w:color w:val="000000"/>
              </w:rPr>
              <w:t xml:space="preserve"> caixa com 50 </w:t>
            </w:r>
            <w:proofErr w:type="spellStart"/>
            <w:r w:rsidRPr="006424DA">
              <w:rPr>
                <w:color w:val="000000"/>
              </w:rPr>
              <w:t>unid</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1F1EC289" w14:textId="77777777" w:rsidR="00B54007" w:rsidRPr="006424DA" w:rsidRDefault="00B54007" w:rsidP="00011F9D">
            <w:pPr>
              <w:jc w:val="center"/>
              <w:rPr>
                <w:color w:val="000000"/>
              </w:rPr>
            </w:pPr>
            <w:r w:rsidRPr="006424DA">
              <w:rPr>
                <w:color w:val="000000"/>
              </w:rPr>
              <w:t>R$ 37,95</w:t>
            </w:r>
          </w:p>
        </w:tc>
        <w:tc>
          <w:tcPr>
            <w:tcW w:w="1420" w:type="dxa"/>
            <w:tcBorders>
              <w:top w:val="nil"/>
              <w:left w:val="nil"/>
              <w:bottom w:val="single" w:sz="8" w:space="0" w:color="000000"/>
              <w:right w:val="single" w:sz="8" w:space="0" w:color="000000"/>
            </w:tcBorders>
            <w:shd w:val="clear" w:color="auto" w:fill="auto"/>
            <w:vAlign w:val="center"/>
            <w:hideMark/>
          </w:tcPr>
          <w:p w14:paraId="7A19C50D" w14:textId="77777777" w:rsidR="00B54007" w:rsidRPr="006424DA" w:rsidRDefault="00B54007" w:rsidP="00011F9D">
            <w:pPr>
              <w:jc w:val="center"/>
              <w:rPr>
                <w:color w:val="000000"/>
              </w:rPr>
            </w:pPr>
            <w:r w:rsidRPr="006424DA">
              <w:rPr>
                <w:color w:val="000000"/>
              </w:rPr>
              <w:t>R$ 11.385,00</w:t>
            </w:r>
          </w:p>
        </w:tc>
      </w:tr>
      <w:tr w:rsidR="00B54007" w:rsidRPr="006424DA" w14:paraId="297771A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7DDA559" w14:textId="77777777" w:rsidR="00B54007" w:rsidRPr="006424DA" w:rsidRDefault="00B54007" w:rsidP="00011F9D">
            <w:pPr>
              <w:jc w:val="center"/>
              <w:rPr>
                <w:color w:val="000000"/>
              </w:rPr>
            </w:pPr>
            <w:r w:rsidRPr="006424DA">
              <w:rPr>
                <w:color w:val="000000"/>
              </w:rPr>
              <w:t>34</w:t>
            </w:r>
          </w:p>
        </w:tc>
        <w:tc>
          <w:tcPr>
            <w:tcW w:w="820" w:type="dxa"/>
            <w:tcBorders>
              <w:top w:val="nil"/>
              <w:left w:val="nil"/>
              <w:bottom w:val="single" w:sz="8" w:space="0" w:color="000000"/>
              <w:right w:val="single" w:sz="8" w:space="0" w:color="000000"/>
            </w:tcBorders>
            <w:shd w:val="clear" w:color="auto" w:fill="auto"/>
            <w:vAlign w:val="center"/>
            <w:hideMark/>
          </w:tcPr>
          <w:p w14:paraId="5D1CF87C" w14:textId="77777777" w:rsidR="00B54007" w:rsidRPr="006424DA" w:rsidRDefault="00B54007" w:rsidP="00011F9D">
            <w:pPr>
              <w:jc w:val="center"/>
              <w:rPr>
                <w:color w:val="000000"/>
              </w:rPr>
            </w:pPr>
            <w:r w:rsidRPr="006424DA">
              <w:rPr>
                <w:color w:val="000000"/>
              </w:rPr>
              <w:t>56932</w:t>
            </w:r>
          </w:p>
        </w:tc>
        <w:tc>
          <w:tcPr>
            <w:tcW w:w="1200" w:type="dxa"/>
            <w:tcBorders>
              <w:top w:val="nil"/>
              <w:left w:val="nil"/>
              <w:bottom w:val="single" w:sz="8" w:space="0" w:color="000000"/>
              <w:right w:val="single" w:sz="8" w:space="0" w:color="000000"/>
            </w:tcBorders>
            <w:shd w:val="clear" w:color="auto" w:fill="auto"/>
            <w:vAlign w:val="center"/>
            <w:hideMark/>
          </w:tcPr>
          <w:p w14:paraId="3B758CE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7AA79CB"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520F235B" w14:textId="77777777" w:rsidR="00B54007" w:rsidRPr="006424DA" w:rsidRDefault="00B54007" w:rsidP="00011F9D">
            <w:pPr>
              <w:jc w:val="both"/>
              <w:rPr>
                <w:color w:val="000000"/>
              </w:rPr>
            </w:pPr>
            <w:r w:rsidRPr="006424DA">
              <w:rPr>
                <w:color w:val="000000"/>
              </w:rPr>
              <w:t xml:space="preserve">caneta </w:t>
            </w:r>
            <w:proofErr w:type="spellStart"/>
            <w:r w:rsidRPr="006424DA">
              <w:rPr>
                <w:color w:val="000000"/>
              </w:rPr>
              <w:t>esperografica</w:t>
            </w:r>
            <w:proofErr w:type="spellEnd"/>
            <w:r w:rsidRPr="006424DA">
              <w:rPr>
                <w:color w:val="000000"/>
              </w:rPr>
              <w:t xml:space="preserve"> cor azul e preta, corpo transparente, gripe em borracha macia, ponta em aço inox 0,7 mm</w:t>
            </w:r>
          </w:p>
        </w:tc>
        <w:tc>
          <w:tcPr>
            <w:tcW w:w="1240" w:type="dxa"/>
            <w:tcBorders>
              <w:top w:val="nil"/>
              <w:left w:val="nil"/>
              <w:bottom w:val="single" w:sz="8" w:space="0" w:color="000000"/>
              <w:right w:val="single" w:sz="8" w:space="0" w:color="000000"/>
            </w:tcBorders>
            <w:shd w:val="clear" w:color="auto" w:fill="auto"/>
            <w:vAlign w:val="center"/>
            <w:hideMark/>
          </w:tcPr>
          <w:p w14:paraId="29CC4642" w14:textId="77777777" w:rsidR="00B54007" w:rsidRPr="006424DA" w:rsidRDefault="00B54007" w:rsidP="00011F9D">
            <w:pPr>
              <w:jc w:val="center"/>
              <w:rPr>
                <w:color w:val="000000"/>
              </w:rPr>
            </w:pPr>
            <w:r w:rsidRPr="006424DA">
              <w:rPr>
                <w:color w:val="000000"/>
              </w:rPr>
              <w:t>R$ 10,81</w:t>
            </w:r>
          </w:p>
        </w:tc>
        <w:tc>
          <w:tcPr>
            <w:tcW w:w="1420" w:type="dxa"/>
            <w:tcBorders>
              <w:top w:val="nil"/>
              <w:left w:val="nil"/>
              <w:bottom w:val="single" w:sz="8" w:space="0" w:color="000000"/>
              <w:right w:val="single" w:sz="8" w:space="0" w:color="000000"/>
            </w:tcBorders>
            <w:shd w:val="clear" w:color="auto" w:fill="auto"/>
            <w:vAlign w:val="center"/>
            <w:hideMark/>
          </w:tcPr>
          <w:p w14:paraId="1CB0108B" w14:textId="77777777" w:rsidR="00B54007" w:rsidRPr="006424DA" w:rsidRDefault="00B54007" w:rsidP="00011F9D">
            <w:pPr>
              <w:jc w:val="center"/>
              <w:rPr>
                <w:color w:val="000000"/>
              </w:rPr>
            </w:pPr>
            <w:r w:rsidRPr="006424DA">
              <w:rPr>
                <w:color w:val="000000"/>
              </w:rPr>
              <w:t>R$ 1.621,50</w:t>
            </w:r>
          </w:p>
        </w:tc>
      </w:tr>
      <w:tr w:rsidR="00B54007" w:rsidRPr="006424DA" w14:paraId="1BF4B51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650B0C5" w14:textId="77777777" w:rsidR="00B54007" w:rsidRPr="006424DA" w:rsidRDefault="00B54007" w:rsidP="00011F9D">
            <w:pPr>
              <w:jc w:val="center"/>
              <w:rPr>
                <w:color w:val="000000"/>
              </w:rPr>
            </w:pPr>
            <w:r w:rsidRPr="006424DA">
              <w:rPr>
                <w:color w:val="000000"/>
              </w:rPr>
              <w:t>35</w:t>
            </w:r>
          </w:p>
        </w:tc>
        <w:tc>
          <w:tcPr>
            <w:tcW w:w="820" w:type="dxa"/>
            <w:tcBorders>
              <w:top w:val="nil"/>
              <w:left w:val="nil"/>
              <w:bottom w:val="single" w:sz="8" w:space="0" w:color="000000"/>
              <w:right w:val="single" w:sz="8" w:space="0" w:color="000000"/>
            </w:tcBorders>
            <w:shd w:val="clear" w:color="auto" w:fill="auto"/>
            <w:vAlign w:val="center"/>
            <w:hideMark/>
          </w:tcPr>
          <w:p w14:paraId="409A54E0" w14:textId="77777777" w:rsidR="00B54007" w:rsidRPr="006424DA" w:rsidRDefault="00B54007" w:rsidP="00011F9D">
            <w:pPr>
              <w:jc w:val="center"/>
              <w:rPr>
                <w:color w:val="000000"/>
              </w:rPr>
            </w:pPr>
            <w:r w:rsidRPr="006424DA">
              <w:rPr>
                <w:color w:val="000000"/>
              </w:rPr>
              <w:t>56933</w:t>
            </w:r>
          </w:p>
        </w:tc>
        <w:tc>
          <w:tcPr>
            <w:tcW w:w="1200" w:type="dxa"/>
            <w:tcBorders>
              <w:top w:val="nil"/>
              <w:left w:val="nil"/>
              <w:bottom w:val="single" w:sz="8" w:space="0" w:color="000000"/>
              <w:right w:val="single" w:sz="8" w:space="0" w:color="000000"/>
            </w:tcBorders>
            <w:shd w:val="clear" w:color="auto" w:fill="auto"/>
            <w:vAlign w:val="center"/>
            <w:hideMark/>
          </w:tcPr>
          <w:p w14:paraId="7BB6F10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448DF8D"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6AB4E795" w14:textId="77777777" w:rsidR="00B54007" w:rsidRPr="006424DA" w:rsidRDefault="00B54007" w:rsidP="00011F9D">
            <w:pPr>
              <w:jc w:val="both"/>
              <w:rPr>
                <w:color w:val="000000"/>
              </w:rPr>
            </w:pPr>
            <w:r w:rsidRPr="006424DA">
              <w:rPr>
                <w:color w:val="000000"/>
              </w:rPr>
              <w:t xml:space="preserve">caderno </w:t>
            </w:r>
            <w:proofErr w:type="spellStart"/>
            <w:r w:rsidRPr="006424DA">
              <w:rPr>
                <w:color w:val="000000"/>
              </w:rPr>
              <w:t>brochurão</w:t>
            </w:r>
            <w:proofErr w:type="spellEnd"/>
            <w:r w:rsidRPr="006424DA">
              <w:rPr>
                <w:color w:val="000000"/>
              </w:rPr>
              <w:t xml:space="preserve"> capa dura 96 folhas costurado, </w:t>
            </w:r>
            <w:proofErr w:type="spellStart"/>
            <w:r w:rsidRPr="006424DA">
              <w:rPr>
                <w:color w:val="000000"/>
              </w:rPr>
              <w:t>tamnaho</w:t>
            </w:r>
            <w:proofErr w:type="spellEnd"/>
            <w:r w:rsidRPr="006424DA">
              <w:rPr>
                <w:color w:val="000000"/>
              </w:rPr>
              <w:t xml:space="preserve"> 140 x 200 mm</w:t>
            </w:r>
          </w:p>
        </w:tc>
        <w:tc>
          <w:tcPr>
            <w:tcW w:w="1240" w:type="dxa"/>
            <w:tcBorders>
              <w:top w:val="nil"/>
              <w:left w:val="nil"/>
              <w:bottom w:val="single" w:sz="8" w:space="0" w:color="000000"/>
              <w:right w:val="single" w:sz="8" w:space="0" w:color="000000"/>
            </w:tcBorders>
            <w:shd w:val="clear" w:color="auto" w:fill="auto"/>
            <w:vAlign w:val="center"/>
            <w:hideMark/>
          </w:tcPr>
          <w:p w14:paraId="39252448" w14:textId="77777777" w:rsidR="00B54007" w:rsidRPr="006424DA" w:rsidRDefault="00B54007" w:rsidP="00011F9D">
            <w:pPr>
              <w:jc w:val="center"/>
              <w:rPr>
                <w:color w:val="000000"/>
              </w:rPr>
            </w:pPr>
            <w:r w:rsidRPr="006424DA">
              <w:rPr>
                <w:color w:val="000000"/>
              </w:rPr>
              <w:t>R$ 8,76</w:t>
            </w:r>
          </w:p>
        </w:tc>
        <w:tc>
          <w:tcPr>
            <w:tcW w:w="1420" w:type="dxa"/>
            <w:tcBorders>
              <w:top w:val="nil"/>
              <w:left w:val="nil"/>
              <w:bottom w:val="single" w:sz="8" w:space="0" w:color="000000"/>
              <w:right w:val="single" w:sz="8" w:space="0" w:color="000000"/>
            </w:tcBorders>
            <w:shd w:val="clear" w:color="auto" w:fill="auto"/>
            <w:vAlign w:val="center"/>
            <w:hideMark/>
          </w:tcPr>
          <w:p w14:paraId="60EDC03C" w14:textId="77777777" w:rsidR="00B54007" w:rsidRPr="006424DA" w:rsidRDefault="00B54007" w:rsidP="00011F9D">
            <w:pPr>
              <w:jc w:val="center"/>
              <w:rPr>
                <w:color w:val="000000"/>
              </w:rPr>
            </w:pPr>
            <w:r w:rsidRPr="006424DA">
              <w:rPr>
                <w:color w:val="000000"/>
              </w:rPr>
              <w:t>R$ 2.628,00</w:t>
            </w:r>
          </w:p>
        </w:tc>
      </w:tr>
      <w:tr w:rsidR="00B54007" w:rsidRPr="006424DA" w14:paraId="44BB27B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5D3C711" w14:textId="77777777" w:rsidR="00B54007" w:rsidRPr="006424DA" w:rsidRDefault="00B54007" w:rsidP="00011F9D">
            <w:pPr>
              <w:jc w:val="center"/>
              <w:rPr>
                <w:color w:val="000000"/>
              </w:rPr>
            </w:pPr>
            <w:r w:rsidRPr="006424DA">
              <w:rPr>
                <w:color w:val="000000"/>
              </w:rPr>
              <w:t>36</w:t>
            </w:r>
          </w:p>
        </w:tc>
        <w:tc>
          <w:tcPr>
            <w:tcW w:w="820" w:type="dxa"/>
            <w:tcBorders>
              <w:top w:val="nil"/>
              <w:left w:val="nil"/>
              <w:bottom w:val="single" w:sz="8" w:space="0" w:color="000000"/>
              <w:right w:val="single" w:sz="8" w:space="0" w:color="000000"/>
            </w:tcBorders>
            <w:shd w:val="clear" w:color="auto" w:fill="auto"/>
            <w:vAlign w:val="center"/>
            <w:hideMark/>
          </w:tcPr>
          <w:p w14:paraId="788881E2" w14:textId="77777777" w:rsidR="00B54007" w:rsidRPr="006424DA" w:rsidRDefault="00B54007" w:rsidP="00011F9D">
            <w:pPr>
              <w:jc w:val="center"/>
              <w:rPr>
                <w:color w:val="000000"/>
              </w:rPr>
            </w:pPr>
            <w:r w:rsidRPr="006424DA">
              <w:rPr>
                <w:color w:val="000000"/>
              </w:rPr>
              <w:t>43808</w:t>
            </w:r>
          </w:p>
        </w:tc>
        <w:tc>
          <w:tcPr>
            <w:tcW w:w="1200" w:type="dxa"/>
            <w:tcBorders>
              <w:top w:val="nil"/>
              <w:left w:val="nil"/>
              <w:bottom w:val="single" w:sz="8" w:space="0" w:color="000000"/>
              <w:right w:val="single" w:sz="8" w:space="0" w:color="000000"/>
            </w:tcBorders>
            <w:shd w:val="clear" w:color="auto" w:fill="auto"/>
            <w:vAlign w:val="center"/>
            <w:hideMark/>
          </w:tcPr>
          <w:p w14:paraId="27EBA97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6D14FDD"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6F1A101" w14:textId="77777777" w:rsidR="00B54007" w:rsidRPr="006424DA" w:rsidRDefault="00B54007" w:rsidP="00011F9D">
            <w:pPr>
              <w:jc w:val="both"/>
              <w:rPr>
                <w:color w:val="000000"/>
              </w:rPr>
            </w:pPr>
            <w:r w:rsidRPr="006424DA">
              <w:rPr>
                <w:color w:val="000000"/>
              </w:rPr>
              <w:t xml:space="preserve">carga para caneta </w:t>
            </w:r>
            <w:proofErr w:type="spellStart"/>
            <w:r w:rsidRPr="006424DA">
              <w:rPr>
                <w:color w:val="000000"/>
              </w:rPr>
              <w:t>esperografica</w:t>
            </w:r>
            <w:proofErr w:type="spellEnd"/>
            <w:r w:rsidRPr="006424DA">
              <w:rPr>
                <w:color w:val="000000"/>
              </w:rPr>
              <w:t xml:space="preserve"> </w:t>
            </w:r>
            <w:proofErr w:type="spellStart"/>
            <w:r w:rsidRPr="006424DA">
              <w:rPr>
                <w:color w:val="000000"/>
              </w:rPr>
              <w:t>rfjs-gp</w:t>
            </w:r>
            <w:proofErr w:type="spellEnd"/>
            <w:r w:rsidRPr="006424DA">
              <w:rPr>
                <w:color w:val="000000"/>
              </w:rPr>
              <w:t xml:space="preserve"> 0,7 mm cores</w:t>
            </w:r>
          </w:p>
        </w:tc>
        <w:tc>
          <w:tcPr>
            <w:tcW w:w="1240" w:type="dxa"/>
            <w:tcBorders>
              <w:top w:val="nil"/>
              <w:left w:val="nil"/>
              <w:bottom w:val="single" w:sz="8" w:space="0" w:color="000000"/>
              <w:right w:val="single" w:sz="8" w:space="0" w:color="000000"/>
            </w:tcBorders>
            <w:shd w:val="clear" w:color="auto" w:fill="auto"/>
            <w:vAlign w:val="center"/>
            <w:hideMark/>
          </w:tcPr>
          <w:p w14:paraId="2EBAADC2" w14:textId="77777777" w:rsidR="00B54007" w:rsidRPr="006424DA" w:rsidRDefault="00B54007" w:rsidP="00011F9D">
            <w:pPr>
              <w:jc w:val="center"/>
              <w:rPr>
                <w:color w:val="000000"/>
              </w:rPr>
            </w:pPr>
            <w:r w:rsidRPr="006424DA">
              <w:rPr>
                <w:color w:val="000000"/>
              </w:rPr>
              <w:t>R$ 12,83</w:t>
            </w:r>
          </w:p>
        </w:tc>
        <w:tc>
          <w:tcPr>
            <w:tcW w:w="1420" w:type="dxa"/>
            <w:tcBorders>
              <w:top w:val="nil"/>
              <w:left w:val="nil"/>
              <w:bottom w:val="single" w:sz="8" w:space="0" w:color="000000"/>
              <w:right w:val="single" w:sz="8" w:space="0" w:color="000000"/>
            </w:tcBorders>
            <w:shd w:val="clear" w:color="auto" w:fill="auto"/>
            <w:vAlign w:val="center"/>
            <w:hideMark/>
          </w:tcPr>
          <w:p w14:paraId="4AA8B1D5" w14:textId="77777777" w:rsidR="00B54007" w:rsidRPr="006424DA" w:rsidRDefault="00B54007" w:rsidP="00011F9D">
            <w:pPr>
              <w:jc w:val="center"/>
              <w:rPr>
                <w:color w:val="000000"/>
              </w:rPr>
            </w:pPr>
            <w:r w:rsidRPr="006424DA">
              <w:rPr>
                <w:color w:val="000000"/>
              </w:rPr>
              <w:t>R$ 641,50</w:t>
            </w:r>
          </w:p>
        </w:tc>
      </w:tr>
      <w:tr w:rsidR="00B54007" w:rsidRPr="006424DA" w14:paraId="6CAE19B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AEFBAE6" w14:textId="77777777" w:rsidR="00B54007" w:rsidRPr="006424DA" w:rsidRDefault="00B54007" w:rsidP="00011F9D">
            <w:pPr>
              <w:jc w:val="center"/>
              <w:rPr>
                <w:color w:val="000000"/>
              </w:rPr>
            </w:pPr>
            <w:r w:rsidRPr="006424DA">
              <w:rPr>
                <w:color w:val="000000"/>
              </w:rPr>
              <w:t>37</w:t>
            </w:r>
          </w:p>
        </w:tc>
        <w:tc>
          <w:tcPr>
            <w:tcW w:w="820" w:type="dxa"/>
            <w:tcBorders>
              <w:top w:val="nil"/>
              <w:left w:val="nil"/>
              <w:bottom w:val="single" w:sz="8" w:space="0" w:color="000000"/>
              <w:right w:val="single" w:sz="8" w:space="0" w:color="000000"/>
            </w:tcBorders>
            <w:shd w:val="clear" w:color="auto" w:fill="auto"/>
            <w:vAlign w:val="center"/>
            <w:hideMark/>
          </w:tcPr>
          <w:p w14:paraId="39E1E977" w14:textId="77777777" w:rsidR="00B54007" w:rsidRPr="006424DA" w:rsidRDefault="00B54007" w:rsidP="00011F9D">
            <w:pPr>
              <w:jc w:val="center"/>
              <w:rPr>
                <w:color w:val="000000"/>
              </w:rPr>
            </w:pPr>
            <w:r w:rsidRPr="006424DA">
              <w:rPr>
                <w:color w:val="000000"/>
              </w:rPr>
              <w:t>56934</w:t>
            </w:r>
          </w:p>
        </w:tc>
        <w:tc>
          <w:tcPr>
            <w:tcW w:w="1200" w:type="dxa"/>
            <w:tcBorders>
              <w:top w:val="nil"/>
              <w:left w:val="nil"/>
              <w:bottom w:val="single" w:sz="8" w:space="0" w:color="000000"/>
              <w:right w:val="single" w:sz="8" w:space="0" w:color="000000"/>
            </w:tcBorders>
            <w:shd w:val="clear" w:color="auto" w:fill="auto"/>
            <w:vAlign w:val="center"/>
            <w:hideMark/>
          </w:tcPr>
          <w:p w14:paraId="2AC640E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2B42952" w14:textId="77777777" w:rsidR="00B54007" w:rsidRPr="006424DA" w:rsidRDefault="00B54007" w:rsidP="00011F9D">
            <w:pPr>
              <w:jc w:val="center"/>
              <w:rPr>
                <w:color w:val="000000"/>
              </w:rPr>
            </w:pPr>
            <w:r w:rsidRPr="006424DA">
              <w:rPr>
                <w:color w:val="000000"/>
              </w:rPr>
              <w:t>5</w:t>
            </w:r>
          </w:p>
        </w:tc>
        <w:tc>
          <w:tcPr>
            <w:tcW w:w="3080" w:type="dxa"/>
            <w:tcBorders>
              <w:top w:val="nil"/>
              <w:left w:val="nil"/>
              <w:bottom w:val="single" w:sz="8" w:space="0" w:color="000000"/>
              <w:right w:val="single" w:sz="8" w:space="0" w:color="000000"/>
            </w:tcBorders>
            <w:shd w:val="clear" w:color="auto" w:fill="auto"/>
            <w:vAlign w:val="center"/>
            <w:hideMark/>
          </w:tcPr>
          <w:p w14:paraId="24A1F500" w14:textId="77777777" w:rsidR="00B54007" w:rsidRPr="006424DA" w:rsidRDefault="00B54007" w:rsidP="00011F9D">
            <w:pPr>
              <w:jc w:val="both"/>
              <w:rPr>
                <w:color w:val="000000"/>
              </w:rPr>
            </w:pPr>
            <w:r w:rsidRPr="006424DA">
              <w:rPr>
                <w:color w:val="000000"/>
              </w:rPr>
              <w:t xml:space="preserve">carregador de pilhas, </w:t>
            </w:r>
            <w:proofErr w:type="spellStart"/>
            <w:r w:rsidRPr="006424DA">
              <w:rPr>
                <w:color w:val="000000"/>
              </w:rPr>
              <w:t>power</w:t>
            </w:r>
            <w:proofErr w:type="spellEnd"/>
            <w:r w:rsidRPr="006424DA">
              <w:rPr>
                <w:color w:val="000000"/>
              </w:rPr>
              <w:t xml:space="preserve"> charge bivolt com 4 pilhas </w:t>
            </w:r>
            <w:proofErr w:type="spellStart"/>
            <w:r w:rsidRPr="006424DA">
              <w:rPr>
                <w:color w:val="000000"/>
              </w:rPr>
              <w:t>aa2100</w:t>
            </w:r>
            <w:proofErr w:type="spellEnd"/>
            <w:r w:rsidRPr="006424DA">
              <w:rPr>
                <w:color w:val="000000"/>
              </w:rPr>
              <w:t xml:space="preserve"> </w:t>
            </w:r>
            <w:proofErr w:type="spellStart"/>
            <w:r w:rsidRPr="006424DA">
              <w:rPr>
                <w:color w:val="000000"/>
              </w:rPr>
              <w:t>ma</w:t>
            </w:r>
            <w:proofErr w:type="spellEnd"/>
            <w:r w:rsidRPr="006424DA">
              <w:rPr>
                <w:color w:val="000000"/>
              </w:rPr>
              <w:t xml:space="preserve">, com bateria inclusa, material </w:t>
            </w:r>
            <w:proofErr w:type="spellStart"/>
            <w:r w:rsidRPr="006424DA">
              <w:rPr>
                <w:color w:val="000000"/>
              </w:rPr>
              <w:t>plastico</w:t>
            </w:r>
            <w:proofErr w:type="spellEnd"/>
            <w:r w:rsidRPr="006424DA">
              <w:rPr>
                <w:color w:val="000000"/>
              </w:rPr>
              <w:t xml:space="preserve"> 10 x 15 </w:t>
            </w:r>
            <w:proofErr w:type="spellStart"/>
            <w:r w:rsidRPr="006424DA">
              <w:rPr>
                <w:color w:val="000000"/>
              </w:rPr>
              <w:t>x6</w:t>
            </w:r>
            <w:proofErr w:type="spellEnd"/>
            <w:r w:rsidRPr="006424DA">
              <w:rPr>
                <w:color w:val="000000"/>
              </w:rPr>
              <w:t xml:space="preserve"> cm</w:t>
            </w:r>
          </w:p>
        </w:tc>
        <w:tc>
          <w:tcPr>
            <w:tcW w:w="1240" w:type="dxa"/>
            <w:tcBorders>
              <w:top w:val="nil"/>
              <w:left w:val="nil"/>
              <w:bottom w:val="single" w:sz="8" w:space="0" w:color="000000"/>
              <w:right w:val="single" w:sz="8" w:space="0" w:color="000000"/>
            </w:tcBorders>
            <w:shd w:val="clear" w:color="auto" w:fill="auto"/>
            <w:vAlign w:val="center"/>
            <w:hideMark/>
          </w:tcPr>
          <w:p w14:paraId="7440BC0A" w14:textId="77777777" w:rsidR="00B54007" w:rsidRPr="006424DA" w:rsidRDefault="00B54007" w:rsidP="00011F9D">
            <w:pPr>
              <w:jc w:val="center"/>
              <w:rPr>
                <w:color w:val="000000"/>
              </w:rPr>
            </w:pPr>
            <w:r w:rsidRPr="006424DA">
              <w:rPr>
                <w:color w:val="000000"/>
              </w:rPr>
              <w:t>R$ 137,25</w:t>
            </w:r>
          </w:p>
        </w:tc>
        <w:tc>
          <w:tcPr>
            <w:tcW w:w="1420" w:type="dxa"/>
            <w:tcBorders>
              <w:top w:val="nil"/>
              <w:left w:val="nil"/>
              <w:bottom w:val="single" w:sz="8" w:space="0" w:color="000000"/>
              <w:right w:val="single" w:sz="8" w:space="0" w:color="000000"/>
            </w:tcBorders>
            <w:shd w:val="clear" w:color="auto" w:fill="auto"/>
            <w:vAlign w:val="center"/>
            <w:hideMark/>
          </w:tcPr>
          <w:p w14:paraId="727AD0ED" w14:textId="77777777" w:rsidR="00B54007" w:rsidRPr="006424DA" w:rsidRDefault="00B54007" w:rsidP="00011F9D">
            <w:pPr>
              <w:jc w:val="center"/>
              <w:rPr>
                <w:color w:val="000000"/>
              </w:rPr>
            </w:pPr>
            <w:r w:rsidRPr="006424DA">
              <w:rPr>
                <w:color w:val="000000"/>
              </w:rPr>
              <w:t>R$ 686,25</w:t>
            </w:r>
          </w:p>
        </w:tc>
      </w:tr>
      <w:tr w:rsidR="00B54007" w:rsidRPr="006424DA" w14:paraId="7316D24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E1C9668" w14:textId="77777777" w:rsidR="00B54007" w:rsidRPr="006424DA" w:rsidRDefault="00B54007" w:rsidP="00011F9D">
            <w:pPr>
              <w:jc w:val="center"/>
              <w:rPr>
                <w:color w:val="000000"/>
              </w:rPr>
            </w:pPr>
            <w:r w:rsidRPr="006424DA">
              <w:rPr>
                <w:color w:val="000000"/>
              </w:rPr>
              <w:t>38</w:t>
            </w:r>
          </w:p>
        </w:tc>
        <w:tc>
          <w:tcPr>
            <w:tcW w:w="820" w:type="dxa"/>
            <w:tcBorders>
              <w:top w:val="nil"/>
              <w:left w:val="nil"/>
              <w:bottom w:val="single" w:sz="8" w:space="0" w:color="000000"/>
              <w:right w:val="single" w:sz="8" w:space="0" w:color="000000"/>
            </w:tcBorders>
            <w:shd w:val="clear" w:color="auto" w:fill="auto"/>
            <w:vAlign w:val="center"/>
            <w:hideMark/>
          </w:tcPr>
          <w:p w14:paraId="59C2FE67" w14:textId="77777777" w:rsidR="00B54007" w:rsidRPr="006424DA" w:rsidRDefault="00B54007" w:rsidP="00011F9D">
            <w:pPr>
              <w:jc w:val="center"/>
              <w:rPr>
                <w:color w:val="000000"/>
              </w:rPr>
            </w:pPr>
            <w:r w:rsidRPr="006424DA">
              <w:rPr>
                <w:color w:val="000000"/>
              </w:rPr>
              <w:t>56935</w:t>
            </w:r>
          </w:p>
        </w:tc>
        <w:tc>
          <w:tcPr>
            <w:tcW w:w="1200" w:type="dxa"/>
            <w:tcBorders>
              <w:top w:val="nil"/>
              <w:left w:val="nil"/>
              <w:bottom w:val="single" w:sz="8" w:space="0" w:color="000000"/>
              <w:right w:val="single" w:sz="8" w:space="0" w:color="000000"/>
            </w:tcBorders>
            <w:shd w:val="clear" w:color="auto" w:fill="auto"/>
            <w:vAlign w:val="center"/>
            <w:hideMark/>
          </w:tcPr>
          <w:p w14:paraId="28A6A18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B900918"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FB9AF03" w14:textId="77777777" w:rsidR="00B54007" w:rsidRPr="006424DA" w:rsidRDefault="00B54007" w:rsidP="00011F9D">
            <w:pPr>
              <w:jc w:val="both"/>
              <w:rPr>
                <w:color w:val="000000"/>
              </w:rPr>
            </w:pPr>
            <w:r w:rsidRPr="006424DA">
              <w:rPr>
                <w:color w:val="000000"/>
              </w:rPr>
              <w:t xml:space="preserve">cartucho de reposição para marcador de quadro branco, composição </w:t>
            </w:r>
            <w:proofErr w:type="spellStart"/>
            <w:r w:rsidRPr="006424DA">
              <w:rPr>
                <w:color w:val="000000"/>
              </w:rPr>
              <w:t>basica</w:t>
            </w:r>
            <w:proofErr w:type="spellEnd"/>
            <w:r w:rsidRPr="006424DA">
              <w:rPr>
                <w:color w:val="000000"/>
              </w:rPr>
              <w:t xml:space="preserve">, resina </w:t>
            </w:r>
            <w:proofErr w:type="spellStart"/>
            <w:r w:rsidRPr="006424DA">
              <w:rPr>
                <w:color w:val="000000"/>
              </w:rPr>
              <w:t>termoplasticas</w:t>
            </w:r>
            <w:proofErr w:type="spellEnd"/>
            <w:r w:rsidRPr="006424DA">
              <w:rPr>
                <w:color w:val="000000"/>
              </w:rPr>
              <w:t xml:space="preserve">, tinta </w:t>
            </w:r>
            <w:proofErr w:type="spellStart"/>
            <w:r w:rsidRPr="006424DA">
              <w:rPr>
                <w:color w:val="000000"/>
              </w:rPr>
              <w:t>a</w:t>
            </w:r>
            <w:proofErr w:type="spellEnd"/>
            <w:r w:rsidRPr="006424DA">
              <w:rPr>
                <w:color w:val="000000"/>
              </w:rPr>
              <w:t xml:space="preserve"> base de </w:t>
            </w:r>
            <w:proofErr w:type="spellStart"/>
            <w:r w:rsidRPr="006424DA">
              <w:rPr>
                <w:color w:val="000000"/>
              </w:rPr>
              <w:t>alcool</w:t>
            </w:r>
            <w:proofErr w:type="spellEnd"/>
            <w:r w:rsidRPr="006424DA">
              <w:rPr>
                <w:color w:val="000000"/>
              </w:rPr>
              <w:t xml:space="preserve">, pigmentos, resina, </w:t>
            </w:r>
            <w:r w:rsidRPr="006424DA">
              <w:rPr>
                <w:color w:val="000000"/>
              </w:rPr>
              <w:lastRenderedPageBreak/>
              <w:t xml:space="preserve">solventes e aditivos, </w:t>
            </w:r>
            <w:proofErr w:type="spellStart"/>
            <w:r w:rsidRPr="006424DA">
              <w:rPr>
                <w:color w:val="000000"/>
              </w:rPr>
              <w:t>conteudo</w:t>
            </w:r>
            <w:proofErr w:type="spellEnd"/>
            <w:r w:rsidRPr="006424DA">
              <w:rPr>
                <w:color w:val="000000"/>
              </w:rPr>
              <w:t xml:space="preserve"> 5,50 ml, cores diversas</w:t>
            </w:r>
          </w:p>
        </w:tc>
        <w:tc>
          <w:tcPr>
            <w:tcW w:w="1240" w:type="dxa"/>
            <w:tcBorders>
              <w:top w:val="nil"/>
              <w:left w:val="nil"/>
              <w:bottom w:val="single" w:sz="8" w:space="0" w:color="000000"/>
              <w:right w:val="single" w:sz="8" w:space="0" w:color="000000"/>
            </w:tcBorders>
            <w:shd w:val="clear" w:color="auto" w:fill="auto"/>
            <w:vAlign w:val="center"/>
            <w:hideMark/>
          </w:tcPr>
          <w:p w14:paraId="117C095E" w14:textId="77777777" w:rsidR="00B54007" w:rsidRPr="006424DA" w:rsidRDefault="00B54007" w:rsidP="00011F9D">
            <w:pPr>
              <w:jc w:val="center"/>
              <w:rPr>
                <w:color w:val="000000"/>
              </w:rPr>
            </w:pPr>
            <w:r w:rsidRPr="006424DA">
              <w:rPr>
                <w:color w:val="000000"/>
              </w:rPr>
              <w:lastRenderedPageBreak/>
              <w:t>R$ 29,61</w:t>
            </w:r>
          </w:p>
        </w:tc>
        <w:tc>
          <w:tcPr>
            <w:tcW w:w="1420" w:type="dxa"/>
            <w:tcBorders>
              <w:top w:val="nil"/>
              <w:left w:val="nil"/>
              <w:bottom w:val="single" w:sz="8" w:space="0" w:color="000000"/>
              <w:right w:val="single" w:sz="8" w:space="0" w:color="000000"/>
            </w:tcBorders>
            <w:shd w:val="clear" w:color="auto" w:fill="auto"/>
            <w:vAlign w:val="center"/>
            <w:hideMark/>
          </w:tcPr>
          <w:p w14:paraId="5E80179D" w14:textId="77777777" w:rsidR="00B54007" w:rsidRPr="006424DA" w:rsidRDefault="00B54007" w:rsidP="00011F9D">
            <w:pPr>
              <w:jc w:val="center"/>
              <w:rPr>
                <w:color w:val="000000"/>
              </w:rPr>
            </w:pPr>
            <w:r w:rsidRPr="006424DA">
              <w:rPr>
                <w:color w:val="000000"/>
              </w:rPr>
              <w:t>R$ 1.480,50</w:t>
            </w:r>
          </w:p>
        </w:tc>
      </w:tr>
      <w:tr w:rsidR="00B54007" w:rsidRPr="006424DA" w14:paraId="5E51120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D8DCB61" w14:textId="77777777" w:rsidR="00B54007" w:rsidRPr="006424DA" w:rsidRDefault="00B54007" w:rsidP="00011F9D">
            <w:pPr>
              <w:jc w:val="center"/>
              <w:rPr>
                <w:color w:val="000000"/>
              </w:rPr>
            </w:pPr>
            <w:r w:rsidRPr="006424DA">
              <w:rPr>
                <w:color w:val="000000"/>
              </w:rPr>
              <w:t>39</w:t>
            </w:r>
          </w:p>
        </w:tc>
        <w:tc>
          <w:tcPr>
            <w:tcW w:w="820" w:type="dxa"/>
            <w:tcBorders>
              <w:top w:val="nil"/>
              <w:left w:val="nil"/>
              <w:bottom w:val="single" w:sz="8" w:space="0" w:color="000000"/>
              <w:right w:val="single" w:sz="8" w:space="0" w:color="000000"/>
            </w:tcBorders>
            <w:shd w:val="clear" w:color="auto" w:fill="auto"/>
            <w:vAlign w:val="center"/>
            <w:hideMark/>
          </w:tcPr>
          <w:p w14:paraId="53C01D22" w14:textId="77777777" w:rsidR="00B54007" w:rsidRPr="006424DA" w:rsidRDefault="00B54007" w:rsidP="00011F9D">
            <w:pPr>
              <w:jc w:val="center"/>
              <w:rPr>
                <w:color w:val="000000"/>
              </w:rPr>
            </w:pPr>
            <w:r w:rsidRPr="006424DA">
              <w:rPr>
                <w:color w:val="000000"/>
              </w:rPr>
              <w:t>43819</w:t>
            </w:r>
          </w:p>
        </w:tc>
        <w:tc>
          <w:tcPr>
            <w:tcW w:w="1200" w:type="dxa"/>
            <w:tcBorders>
              <w:top w:val="nil"/>
              <w:left w:val="nil"/>
              <w:bottom w:val="single" w:sz="8" w:space="0" w:color="000000"/>
              <w:right w:val="single" w:sz="8" w:space="0" w:color="000000"/>
            </w:tcBorders>
            <w:shd w:val="clear" w:color="auto" w:fill="auto"/>
            <w:vAlign w:val="center"/>
            <w:hideMark/>
          </w:tcPr>
          <w:p w14:paraId="0C2A737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39CC5CB"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405CD89C" w14:textId="77777777" w:rsidR="00B54007" w:rsidRPr="006424DA" w:rsidRDefault="00B54007" w:rsidP="00011F9D">
            <w:pPr>
              <w:jc w:val="both"/>
              <w:rPr>
                <w:color w:val="000000"/>
              </w:rPr>
            </w:pPr>
            <w:proofErr w:type="spellStart"/>
            <w:r w:rsidRPr="006424DA">
              <w:rPr>
                <w:color w:val="000000"/>
              </w:rPr>
              <w:t>cd-r</w:t>
            </w:r>
            <w:proofErr w:type="spellEnd"/>
            <w:r w:rsidRPr="006424DA">
              <w:rPr>
                <w:color w:val="000000"/>
              </w:rPr>
              <w:t xml:space="preserve"> </w:t>
            </w:r>
            <w:proofErr w:type="spellStart"/>
            <w:r w:rsidRPr="006424DA">
              <w:rPr>
                <w:color w:val="000000"/>
              </w:rPr>
              <w:t>gravavel</w:t>
            </w:r>
            <w:proofErr w:type="spellEnd"/>
            <w:r w:rsidRPr="006424DA">
              <w:rPr>
                <w:color w:val="000000"/>
              </w:rPr>
              <w:t xml:space="preserve"> 80 minutos 700 </w:t>
            </w:r>
            <w:proofErr w:type="spellStart"/>
            <w:r w:rsidRPr="006424DA">
              <w:rPr>
                <w:color w:val="000000"/>
              </w:rPr>
              <w:t>mb</w:t>
            </w:r>
            <w:proofErr w:type="spellEnd"/>
            <w:r w:rsidRPr="006424DA">
              <w:rPr>
                <w:color w:val="000000"/>
              </w:rPr>
              <w:t xml:space="preserve"> velocidade de </w:t>
            </w:r>
            <w:proofErr w:type="spellStart"/>
            <w:r w:rsidRPr="006424DA">
              <w:rPr>
                <w:color w:val="000000"/>
              </w:rPr>
              <w:t>gravção</w:t>
            </w:r>
            <w:proofErr w:type="spellEnd"/>
            <w:r w:rsidRPr="006424DA">
              <w:rPr>
                <w:color w:val="000000"/>
              </w:rPr>
              <w:t xml:space="preserve"> 52 x</w:t>
            </w:r>
          </w:p>
        </w:tc>
        <w:tc>
          <w:tcPr>
            <w:tcW w:w="1240" w:type="dxa"/>
            <w:tcBorders>
              <w:top w:val="nil"/>
              <w:left w:val="nil"/>
              <w:bottom w:val="single" w:sz="8" w:space="0" w:color="000000"/>
              <w:right w:val="single" w:sz="8" w:space="0" w:color="000000"/>
            </w:tcBorders>
            <w:shd w:val="clear" w:color="auto" w:fill="auto"/>
            <w:vAlign w:val="center"/>
            <w:hideMark/>
          </w:tcPr>
          <w:p w14:paraId="44EEA6AC" w14:textId="77777777" w:rsidR="00B54007" w:rsidRPr="006424DA" w:rsidRDefault="00B54007" w:rsidP="00011F9D">
            <w:pPr>
              <w:jc w:val="center"/>
              <w:rPr>
                <w:color w:val="000000"/>
              </w:rPr>
            </w:pPr>
            <w:r w:rsidRPr="006424DA">
              <w:rPr>
                <w:color w:val="000000"/>
              </w:rPr>
              <w:t>R$ 2,40</w:t>
            </w:r>
          </w:p>
        </w:tc>
        <w:tc>
          <w:tcPr>
            <w:tcW w:w="1420" w:type="dxa"/>
            <w:tcBorders>
              <w:top w:val="nil"/>
              <w:left w:val="nil"/>
              <w:bottom w:val="single" w:sz="8" w:space="0" w:color="000000"/>
              <w:right w:val="single" w:sz="8" w:space="0" w:color="000000"/>
            </w:tcBorders>
            <w:shd w:val="clear" w:color="auto" w:fill="auto"/>
            <w:vAlign w:val="center"/>
            <w:hideMark/>
          </w:tcPr>
          <w:p w14:paraId="127CF1B3" w14:textId="77777777" w:rsidR="00B54007" w:rsidRPr="006424DA" w:rsidRDefault="00B54007" w:rsidP="00011F9D">
            <w:pPr>
              <w:jc w:val="center"/>
              <w:rPr>
                <w:color w:val="000000"/>
              </w:rPr>
            </w:pPr>
            <w:r w:rsidRPr="006424DA">
              <w:rPr>
                <w:color w:val="000000"/>
              </w:rPr>
              <w:t>R$ 360,00</w:t>
            </w:r>
          </w:p>
        </w:tc>
      </w:tr>
      <w:tr w:rsidR="00B54007" w:rsidRPr="006424DA" w14:paraId="2713EC9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72C901F" w14:textId="77777777" w:rsidR="00B54007" w:rsidRPr="006424DA" w:rsidRDefault="00B54007" w:rsidP="00011F9D">
            <w:pPr>
              <w:jc w:val="center"/>
              <w:rPr>
                <w:color w:val="000000"/>
              </w:rPr>
            </w:pPr>
            <w:r w:rsidRPr="006424DA">
              <w:rPr>
                <w:color w:val="000000"/>
              </w:rPr>
              <w:t>40</w:t>
            </w:r>
          </w:p>
        </w:tc>
        <w:tc>
          <w:tcPr>
            <w:tcW w:w="820" w:type="dxa"/>
            <w:tcBorders>
              <w:top w:val="nil"/>
              <w:left w:val="nil"/>
              <w:bottom w:val="single" w:sz="8" w:space="0" w:color="000000"/>
              <w:right w:val="single" w:sz="8" w:space="0" w:color="000000"/>
            </w:tcBorders>
            <w:shd w:val="clear" w:color="auto" w:fill="auto"/>
            <w:vAlign w:val="center"/>
            <w:hideMark/>
          </w:tcPr>
          <w:p w14:paraId="33A1D459" w14:textId="77777777" w:rsidR="00B54007" w:rsidRPr="006424DA" w:rsidRDefault="00B54007" w:rsidP="00011F9D">
            <w:pPr>
              <w:jc w:val="center"/>
              <w:rPr>
                <w:color w:val="000000"/>
              </w:rPr>
            </w:pPr>
            <w:r w:rsidRPr="006424DA">
              <w:rPr>
                <w:color w:val="000000"/>
              </w:rPr>
              <w:t>43820</w:t>
            </w:r>
          </w:p>
        </w:tc>
        <w:tc>
          <w:tcPr>
            <w:tcW w:w="1200" w:type="dxa"/>
            <w:tcBorders>
              <w:top w:val="nil"/>
              <w:left w:val="nil"/>
              <w:bottom w:val="single" w:sz="8" w:space="0" w:color="000000"/>
              <w:right w:val="single" w:sz="8" w:space="0" w:color="000000"/>
            </w:tcBorders>
            <w:shd w:val="clear" w:color="auto" w:fill="auto"/>
            <w:vAlign w:val="center"/>
            <w:hideMark/>
          </w:tcPr>
          <w:p w14:paraId="625C2110" w14:textId="77777777" w:rsidR="00B54007" w:rsidRPr="006424DA" w:rsidRDefault="00B54007" w:rsidP="00011F9D">
            <w:pPr>
              <w:jc w:val="center"/>
              <w:rPr>
                <w:color w:val="000000"/>
              </w:rPr>
            </w:pPr>
            <w:r w:rsidRPr="006424DA">
              <w:rPr>
                <w:color w:val="000000"/>
              </w:rPr>
              <w:t>caixa</w:t>
            </w:r>
          </w:p>
        </w:tc>
        <w:tc>
          <w:tcPr>
            <w:tcW w:w="720" w:type="dxa"/>
            <w:tcBorders>
              <w:top w:val="nil"/>
              <w:left w:val="nil"/>
              <w:bottom w:val="single" w:sz="8" w:space="0" w:color="000000"/>
              <w:right w:val="single" w:sz="8" w:space="0" w:color="000000"/>
            </w:tcBorders>
            <w:shd w:val="clear" w:color="auto" w:fill="auto"/>
            <w:vAlign w:val="center"/>
            <w:hideMark/>
          </w:tcPr>
          <w:p w14:paraId="036D4EA3"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136E854E" w14:textId="77777777" w:rsidR="00B54007" w:rsidRPr="006424DA" w:rsidRDefault="00B54007" w:rsidP="00011F9D">
            <w:pPr>
              <w:jc w:val="both"/>
              <w:rPr>
                <w:color w:val="000000"/>
              </w:rPr>
            </w:pPr>
            <w:r w:rsidRPr="006424DA">
              <w:rPr>
                <w:color w:val="000000"/>
              </w:rPr>
              <w:t xml:space="preserve">clips 2/0 com 500 </w:t>
            </w:r>
            <w:proofErr w:type="spellStart"/>
            <w:r w:rsidRPr="006424DA">
              <w:rPr>
                <w:color w:val="000000"/>
              </w:rPr>
              <w:t>gr</w:t>
            </w:r>
            <w:proofErr w:type="spellEnd"/>
            <w:r w:rsidRPr="006424DA">
              <w:rPr>
                <w:color w:val="000000"/>
              </w:rPr>
              <w:t xml:space="preserve"> </w:t>
            </w:r>
            <w:proofErr w:type="gramStart"/>
            <w:r w:rsidRPr="006424DA">
              <w:rPr>
                <w:color w:val="000000"/>
              </w:rPr>
              <w:t>niquelado fabricação</w:t>
            </w:r>
            <w:proofErr w:type="gramEnd"/>
            <w:r w:rsidRPr="006424DA">
              <w:rPr>
                <w:color w:val="000000"/>
              </w:rPr>
              <w:t xml:space="preserve"> nacional</w:t>
            </w:r>
          </w:p>
        </w:tc>
        <w:tc>
          <w:tcPr>
            <w:tcW w:w="1240" w:type="dxa"/>
            <w:tcBorders>
              <w:top w:val="nil"/>
              <w:left w:val="nil"/>
              <w:bottom w:val="single" w:sz="8" w:space="0" w:color="000000"/>
              <w:right w:val="single" w:sz="8" w:space="0" w:color="000000"/>
            </w:tcBorders>
            <w:shd w:val="clear" w:color="auto" w:fill="auto"/>
            <w:vAlign w:val="center"/>
            <w:hideMark/>
          </w:tcPr>
          <w:p w14:paraId="11FCBCC2" w14:textId="77777777" w:rsidR="00B54007" w:rsidRPr="006424DA" w:rsidRDefault="00B54007" w:rsidP="00011F9D">
            <w:pPr>
              <w:jc w:val="center"/>
              <w:rPr>
                <w:color w:val="000000"/>
              </w:rPr>
            </w:pPr>
            <w:r w:rsidRPr="006424DA">
              <w:rPr>
                <w:color w:val="000000"/>
              </w:rPr>
              <w:t>R$ 14,57</w:t>
            </w:r>
          </w:p>
        </w:tc>
        <w:tc>
          <w:tcPr>
            <w:tcW w:w="1420" w:type="dxa"/>
            <w:tcBorders>
              <w:top w:val="nil"/>
              <w:left w:val="nil"/>
              <w:bottom w:val="single" w:sz="8" w:space="0" w:color="000000"/>
              <w:right w:val="single" w:sz="8" w:space="0" w:color="000000"/>
            </w:tcBorders>
            <w:shd w:val="clear" w:color="auto" w:fill="auto"/>
            <w:vAlign w:val="center"/>
            <w:hideMark/>
          </w:tcPr>
          <w:p w14:paraId="27E21387" w14:textId="77777777" w:rsidR="00B54007" w:rsidRPr="006424DA" w:rsidRDefault="00B54007" w:rsidP="00011F9D">
            <w:pPr>
              <w:jc w:val="center"/>
              <w:rPr>
                <w:color w:val="000000"/>
              </w:rPr>
            </w:pPr>
            <w:r w:rsidRPr="006424DA">
              <w:rPr>
                <w:color w:val="000000"/>
              </w:rPr>
              <w:t>R$ 2.914,00</w:t>
            </w:r>
          </w:p>
        </w:tc>
      </w:tr>
      <w:tr w:rsidR="00B54007" w:rsidRPr="006424DA" w14:paraId="63ADBEC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2687928" w14:textId="77777777" w:rsidR="00B54007" w:rsidRPr="006424DA" w:rsidRDefault="00B54007" w:rsidP="00011F9D">
            <w:pPr>
              <w:jc w:val="center"/>
              <w:rPr>
                <w:color w:val="000000"/>
              </w:rPr>
            </w:pPr>
            <w:r w:rsidRPr="006424DA">
              <w:rPr>
                <w:color w:val="000000"/>
              </w:rPr>
              <w:t>41</w:t>
            </w:r>
          </w:p>
        </w:tc>
        <w:tc>
          <w:tcPr>
            <w:tcW w:w="820" w:type="dxa"/>
            <w:tcBorders>
              <w:top w:val="nil"/>
              <w:left w:val="nil"/>
              <w:bottom w:val="single" w:sz="8" w:space="0" w:color="000000"/>
              <w:right w:val="single" w:sz="8" w:space="0" w:color="000000"/>
            </w:tcBorders>
            <w:shd w:val="clear" w:color="auto" w:fill="auto"/>
            <w:vAlign w:val="center"/>
            <w:hideMark/>
          </w:tcPr>
          <w:p w14:paraId="3CFCC9A0" w14:textId="77777777" w:rsidR="00B54007" w:rsidRPr="006424DA" w:rsidRDefault="00B54007" w:rsidP="00011F9D">
            <w:pPr>
              <w:jc w:val="center"/>
              <w:rPr>
                <w:color w:val="000000"/>
              </w:rPr>
            </w:pPr>
            <w:r w:rsidRPr="006424DA">
              <w:rPr>
                <w:color w:val="000000"/>
              </w:rPr>
              <w:t>43821</w:t>
            </w:r>
          </w:p>
        </w:tc>
        <w:tc>
          <w:tcPr>
            <w:tcW w:w="1200" w:type="dxa"/>
            <w:tcBorders>
              <w:top w:val="nil"/>
              <w:left w:val="nil"/>
              <w:bottom w:val="single" w:sz="8" w:space="0" w:color="000000"/>
              <w:right w:val="single" w:sz="8" w:space="0" w:color="000000"/>
            </w:tcBorders>
            <w:shd w:val="clear" w:color="auto" w:fill="auto"/>
            <w:vAlign w:val="center"/>
            <w:hideMark/>
          </w:tcPr>
          <w:p w14:paraId="48CFCDA6" w14:textId="77777777" w:rsidR="00B54007" w:rsidRPr="006424DA" w:rsidRDefault="00B54007" w:rsidP="00011F9D">
            <w:pPr>
              <w:jc w:val="center"/>
              <w:rPr>
                <w:color w:val="000000"/>
              </w:rPr>
            </w:pPr>
            <w:r w:rsidRPr="006424DA">
              <w:rPr>
                <w:color w:val="000000"/>
              </w:rPr>
              <w:t>caixa</w:t>
            </w:r>
          </w:p>
        </w:tc>
        <w:tc>
          <w:tcPr>
            <w:tcW w:w="720" w:type="dxa"/>
            <w:tcBorders>
              <w:top w:val="nil"/>
              <w:left w:val="nil"/>
              <w:bottom w:val="single" w:sz="8" w:space="0" w:color="000000"/>
              <w:right w:val="single" w:sz="8" w:space="0" w:color="000000"/>
            </w:tcBorders>
            <w:shd w:val="clear" w:color="auto" w:fill="auto"/>
            <w:vAlign w:val="center"/>
            <w:hideMark/>
          </w:tcPr>
          <w:p w14:paraId="671140EE"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1BF4CC52" w14:textId="77777777" w:rsidR="00B54007" w:rsidRPr="006424DA" w:rsidRDefault="00B54007" w:rsidP="00011F9D">
            <w:pPr>
              <w:jc w:val="both"/>
              <w:rPr>
                <w:color w:val="000000"/>
              </w:rPr>
            </w:pPr>
            <w:r w:rsidRPr="006424DA">
              <w:rPr>
                <w:color w:val="000000"/>
              </w:rPr>
              <w:t xml:space="preserve">clips 3/0 </w:t>
            </w:r>
            <w:proofErr w:type="spellStart"/>
            <w:r w:rsidRPr="006424DA">
              <w:rPr>
                <w:color w:val="000000"/>
              </w:rPr>
              <w:t>cx</w:t>
            </w:r>
            <w:proofErr w:type="spellEnd"/>
            <w:r w:rsidRPr="006424DA">
              <w:rPr>
                <w:color w:val="000000"/>
              </w:rPr>
              <w:t xml:space="preserve"> com 500 gr. niquelado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194F21CF" w14:textId="77777777" w:rsidR="00B54007" w:rsidRPr="006424DA" w:rsidRDefault="00B54007" w:rsidP="00011F9D">
            <w:pPr>
              <w:jc w:val="center"/>
              <w:rPr>
                <w:color w:val="000000"/>
              </w:rPr>
            </w:pPr>
            <w:r w:rsidRPr="006424DA">
              <w:rPr>
                <w:color w:val="000000"/>
              </w:rPr>
              <w:t>R$ 11,52</w:t>
            </w:r>
          </w:p>
        </w:tc>
        <w:tc>
          <w:tcPr>
            <w:tcW w:w="1420" w:type="dxa"/>
            <w:tcBorders>
              <w:top w:val="nil"/>
              <w:left w:val="nil"/>
              <w:bottom w:val="single" w:sz="8" w:space="0" w:color="000000"/>
              <w:right w:val="single" w:sz="8" w:space="0" w:color="000000"/>
            </w:tcBorders>
            <w:shd w:val="clear" w:color="auto" w:fill="auto"/>
            <w:vAlign w:val="center"/>
            <w:hideMark/>
          </w:tcPr>
          <w:p w14:paraId="0BD0C8A3" w14:textId="77777777" w:rsidR="00B54007" w:rsidRPr="006424DA" w:rsidRDefault="00B54007" w:rsidP="00011F9D">
            <w:pPr>
              <w:jc w:val="center"/>
              <w:rPr>
                <w:color w:val="000000"/>
              </w:rPr>
            </w:pPr>
            <w:r w:rsidRPr="006424DA">
              <w:rPr>
                <w:color w:val="000000"/>
              </w:rPr>
              <w:t>R$ 2.304,00</w:t>
            </w:r>
          </w:p>
        </w:tc>
      </w:tr>
      <w:tr w:rsidR="00B54007" w:rsidRPr="006424DA" w14:paraId="644DD66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B7D910C" w14:textId="77777777" w:rsidR="00B54007" w:rsidRPr="006424DA" w:rsidRDefault="00B54007" w:rsidP="00011F9D">
            <w:pPr>
              <w:jc w:val="center"/>
              <w:rPr>
                <w:color w:val="000000"/>
              </w:rPr>
            </w:pPr>
            <w:r w:rsidRPr="006424DA">
              <w:rPr>
                <w:color w:val="000000"/>
              </w:rPr>
              <w:t>42</w:t>
            </w:r>
          </w:p>
        </w:tc>
        <w:tc>
          <w:tcPr>
            <w:tcW w:w="820" w:type="dxa"/>
            <w:tcBorders>
              <w:top w:val="nil"/>
              <w:left w:val="nil"/>
              <w:bottom w:val="single" w:sz="8" w:space="0" w:color="000000"/>
              <w:right w:val="single" w:sz="8" w:space="0" w:color="000000"/>
            </w:tcBorders>
            <w:shd w:val="clear" w:color="auto" w:fill="auto"/>
            <w:vAlign w:val="center"/>
            <w:hideMark/>
          </w:tcPr>
          <w:p w14:paraId="3B323348" w14:textId="77777777" w:rsidR="00B54007" w:rsidRPr="006424DA" w:rsidRDefault="00B54007" w:rsidP="00011F9D">
            <w:pPr>
              <w:jc w:val="center"/>
              <w:rPr>
                <w:color w:val="000000"/>
              </w:rPr>
            </w:pPr>
            <w:r w:rsidRPr="006424DA">
              <w:rPr>
                <w:color w:val="000000"/>
              </w:rPr>
              <w:t>43822</w:t>
            </w:r>
          </w:p>
        </w:tc>
        <w:tc>
          <w:tcPr>
            <w:tcW w:w="1200" w:type="dxa"/>
            <w:tcBorders>
              <w:top w:val="nil"/>
              <w:left w:val="nil"/>
              <w:bottom w:val="single" w:sz="8" w:space="0" w:color="000000"/>
              <w:right w:val="single" w:sz="8" w:space="0" w:color="000000"/>
            </w:tcBorders>
            <w:shd w:val="clear" w:color="auto" w:fill="auto"/>
            <w:vAlign w:val="center"/>
            <w:hideMark/>
          </w:tcPr>
          <w:p w14:paraId="0FE6144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8A5517F"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49343D38" w14:textId="77777777" w:rsidR="00B54007" w:rsidRPr="006424DA" w:rsidRDefault="00B54007" w:rsidP="00011F9D">
            <w:pPr>
              <w:jc w:val="both"/>
              <w:rPr>
                <w:color w:val="000000"/>
              </w:rPr>
            </w:pPr>
            <w:r w:rsidRPr="006424DA">
              <w:rPr>
                <w:color w:val="000000"/>
              </w:rPr>
              <w:t xml:space="preserve">clips 6/0 com 500 </w:t>
            </w:r>
            <w:proofErr w:type="spellStart"/>
            <w:r w:rsidRPr="006424DA">
              <w:rPr>
                <w:color w:val="000000"/>
              </w:rPr>
              <w:t>gr</w:t>
            </w:r>
            <w:proofErr w:type="spellEnd"/>
            <w:r w:rsidRPr="006424DA">
              <w:rPr>
                <w:color w:val="000000"/>
              </w:rPr>
              <w:t xml:space="preserve"> </w:t>
            </w:r>
            <w:proofErr w:type="gramStart"/>
            <w:r w:rsidRPr="006424DA">
              <w:rPr>
                <w:color w:val="000000"/>
              </w:rPr>
              <w:t>niquelado fabricação</w:t>
            </w:r>
            <w:proofErr w:type="gramEnd"/>
            <w:r w:rsidRPr="006424DA">
              <w:rPr>
                <w:color w:val="000000"/>
              </w:rPr>
              <w:t xml:space="preserve"> nacional</w:t>
            </w:r>
          </w:p>
        </w:tc>
        <w:tc>
          <w:tcPr>
            <w:tcW w:w="1240" w:type="dxa"/>
            <w:tcBorders>
              <w:top w:val="nil"/>
              <w:left w:val="nil"/>
              <w:bottom w:val="single" w:sz="8" w:space="0" w:color="000000"/>
              <w:right w:val="single" w:sz="8" w:space="0" w:color="000000"/>
            </w:tcBorders>
            <w:shd w:val="clear" w:color="auto" w:fill="auto"/>
            <w:vAlign w:val="center"/>
            <w:hideMark/>
          </w:tcPr>
          <w:p w14:paraId="741D5D24" w14:textId="77777777" w:rsidR="00B54007" w:rsidRPr="006424DA" w:rsidRDefault="00B54007" w:rsidP="00011F9D">
            <w:pPr>
              <w:jc w:val="center"/>
              <w:rPr>
                <w:color w:val="000000"/>
              </w:rPr>
            </w:pPr>
            <w:r w:rsidRPr="006424DA">
              <w:rPr>
                <w:color w:val="000000"/>
              </w:rPr>
              <w:t>R$ 12,08</w:t>
            </w:r>
          </w:p>
        </w:tc>
        <w:tc>
          <w:tcPr>
            <w:tcW w:w="1420" w:type="dxa"/>
            <w:tcBorders>
              <w:top w:val="nil"/>
              <w:left w:val="nil"/>
              <w:bottom w:val="single" w:sz="8" w:space="0" w:color="000000"/>
              <w:right w:val="single" w:sz="8" w:space="0" w:color="000000"/>
            </w:tcBorders>
            <w:shd w:val="clear" w:color="auto" w:fill="auto"/>
            <w:vAlign w:val="center"/>
            <w:hideMark/>
          </w:tcPr>
          <w:p w14:paraId="258B1914" w14:textId="77777777" w:rsidR="00B54007" w:rsidRPr="006424DA" w:rsidRDefault="00B54007" w:rsidP="00011F9D">
            <w:pPr>
              <w:jc w:val="center"/>
              <w:rPr>
                <w:color w:val="000000"/>
              </w:rPr>
            </w:pPr>
            <w:r w:rsidRPr="006424DA">
              <w:rPr>
                <w:color w:val="000000"/>
              </w:rPr>
              <w:t>R$ 1.812,00</w:t>
            </w:r>
          </w:p>
        </w:tc>
      </w:tr>
      <w:tr w:rsidR="00B54007" w:rsidRPr="006424DA" w14:paraId="3DABA34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927FC5A" w14:textId="77777777" w:rsidR="00B54007" w:rsidRPr="006424DA" w:rsidRDefault="00B54007" w:rsidP="00011F9D">
            <w:pPr>
              <w:jc w:val="center"/>
              <w:rPr>
                <w:color w:val="000000"/>
              </w:rPr>
            </w:pPr>
            <w:r w:rsidRPr="006424DA">
              <w:rPr>
                <w:color w:val="000000"/>
              </w:rPr>
              <w:t>43</w:t>
            </w:r>
          </w:p>
        </w:tc>
        <w:tc>
          <w:tcPr>
            <w:tcW w:w="820" w:type="dxa"/>
            <w:tcBorders>
              <w:top w:val="nil"/>
              <w:left w:val="nil"/>
              <w:bottom w:val="single" w:sz="8" w:space="0" w:color="000000"/>
              <w:right w:val="single" w:sz="8" w:space="0" w:color="000000"/>
            </w:tcBorders>
            <w:shd w:val="clear" w:color="auto" w:fill="auto"/>
            <w:vAlign w:val="center"/>
            <w:hideMark/>
          </w:tcPr>
          <w:p w14:paraId="2E08B9A0" w14:textId="77777777" w:rsidR="00B54007" w:rsidRPr="006424DA" w:rsidRDefault="00B54007" w:rsidP="00011F9D">
            <w:pPr>
              <w:jc w:val="center"/>
              <w:rPr>
                <w:color w:val="000000"/>
              </w:rPr>
            </w:pPr>
            <w:r w:rsidRPr="006424DA">
              <w:rPr>
                <w:color w:val="000000"/>
              </w:rPr>
              <w:t>43823</w:t>
            </w:r>
          </w:p>
        </w:tc>
        <w:tc>
          <w:tcPr>
            <w:tcW w:w="1200" w:type="dxa"/>
            <w:tcBorders>
              <w:top w:val="nil"/>
              <w:left w:val="nil"/>
              <w:bottom w:val="single" w:sz="8" w:space="0" w:color="000000"/>
              <w:right w:val="single" w:sz="8" w:space="0" w:color="000000"/>
            </w:tcBorders>
            <w:shd w:val="clear" w:color="auto" w:fill="auto"/>
            <w:vAlign w:val="center"/>
            <w:hideMark/>
          </w:tcPr>
          <w:p w14:paraId="1FC5FA0E" w14:textId="77777777" w:rsidR="00B54007" w:rsidRPr="006424DA" w:rsidRDefault="00B54007" w:rsidP="00011F9D">
            <w:pPr>
              <w:jc w:val="center"/>
              <w:rPr>
                <w:color w:val="000000"/>
              </w:rPr>
            </w:pPr>
            <w:r w:rsidRPr="006424DA">
              <w:rPr>
                <w:color w:val="000000"/>
              </w:rPr>
              <w:t>caixa</w:t>
            </w:r>
          </w:p>
        </w:tc>
        <w:tc>
          <w:tcPr>
            <w:tcW w:w="720" w:type="dxa"/>
            <w:tcBorders>
              <w:top w:val="nil"/>
              <w:left w:val="nil"/>
              <w:bottom w:val="single" w:sz="8" w:space="0" w:color="000000"/>
              <w:right w:val="single" w:sz="8" w:space="0" w:color="000000"/>
            </w:tcBorders>
            <w:shd w:val="clear" w:color="auto" w:fill="auto"/>
            <w:vAlign w:val="center"/>
            <w:hideMark/>
          </w:tcPr>
          <w:p w14:paraId="0916B724"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477CA191" w14:textId="77777777" w:rsidR="00B54007" w:rsidRPr="006424DA" w:rsidRDefault="00B54007" w:rsidP="00011F9D">
            <w:pPr>
              <w:jc w:val="both"/>
              <w:rPr>
                <w:color w:val="000000"/>
              </w:rPr>
            </w:pPr>
            <w:r w:rsidRPr="006424DA">
              <w:rPr>
                <w:color w:val="000000"/>
              </w:rPr>
              <w:t xml:space="preserve">clips 8/0 com 500 </w:t>
            </w:r>
            <w:proofErr w:type="spellStart"/>
            <w:r w:rsidRPr="006424DA">
              <w:rPr>
                <w:color w:val="000000"/>
              </w:rPr>
              <w:t>gr</w:t>
            </w:r>
            <w:proofErr w:type="spellEnd"/>
            <w:r w:rsidRPr="006424DA">
              <w:rPr>
                <w:color w:val="000000"/>
              </w:rPr>
              <w:t xml:space="preserve"> </w:t>
            </w:r>
            <w:proofErr w:type="gramStart"/>
            <w:r w:rsidRPr="006424DA">
              <w:rPr>
                <w:color w:val="000000"/>
              </w:rPr>
              <w:t>niquelado fabricação</w:t>
            </w:r>
            <w:proofErr w:type="gramEnd"/>
            <w:r w:rsidRPr="006424DA">
              <w:rPr>
                <w:color w:val="000000"/>
              </w:rPr>
              <w:t xml:space="preserve"> nacional</w:t>
            </w:r>
          </w:p>
        </w:tc>
        <w:tc>
          <w:tcPr>
            <w:tcW w:w="1240" w:type="dxa"/>
            <w:tcBorders>
              <w:top w:val="nil"/>
              <w:left w:val="nil"/>
              <w:bottom w:val="single" w:sz="8" w:space="0" w:color="000000"/>
              <w:right w:val="single" w:sz="8" w:space="0" w:color="000000"/>
            </w:tcBorders>
            <w:shd w:val="clear" w:color="auto" w:fill="auto"/>
            <w:vAlign w:val="center"/>
            <w:hideMark/>
          </w:tcPr>
          <w:p w14:paraId="134F0814" w14:textId="77777777" w:rsidR="00B54007" w:rsidRPr="006424DA" w:rsidRDefault="00B54007" w:rsidP="00011F9D">
            <w:pPr>
              <w:jc w:val="center"/>
              <w:rPr>
                <w:color w:val="000000"/>
              </w:rPr>
            </w:pPr>
            <w:r w:rsidRPr="006424DA">
              <w:rPr>
                <w:color w:val="000000"/>
              </w:rPr>
              <w:t>R$ 12,48</w:t>
            </w:r>
          </w:p>
        </w:tc>
        <w:tc>
          <w:tcPr>
            <w:tcW w:w="1420" w:type="dxa"/>
            <w:tcBorders>
              <w:top w:val="nil"/>
              <w:left w:val="nil"/>
              <w:bottom w:val="single" w:sz="8" w:space="0" w:color="000000"/>
              <w:right w:val="single" w:sz="8" w:space="0" w:color="000000"/>
            </w:tcBorders>
            <w:shd w:val="clear" w:color="auto" w:fill="auto"/>
            <w:vAlign w:val="center"/>
            <w:hideMark/>
          </w:tcPr>
          <w:p w14:paraId="59F596EB" w14:textId="77777777" w:rsidR="00B54007" w:rsidRPr="006424DA" w:rsidRDefault="00B54007" w:rsidP="00011F9D">
            <w:pPr>
              <w:jc w:val="center"/>
              <w:rPr>
                <w:color w:val="000000"/>
              </w:rPr>
            </w:pPr>
            <w:r w:rsidRPr="006424DA">
              <w:rPr>
                <w:color w:val="000000"/>
              </w:rPr>
              <w:t>R$ 1.872,00</w:t>
            </w:r>
          </w:p>
        </w:tc>
      </w:tr>
      <w:tr w:rsidR="00B54007" w:rsidRPr="006424DA" w14:paraId="18A4B26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CA439A0" w14:textId="77777777" w:rsidR="00B54007" w:rsidRPr="006424DA" w:rsidRDefault="00B54007" w:rsidP="00011F9D">
            <w:pPr>
              <w:jc w:val="center"/>
              <w:rPr>
                <w:color w:val="000000"/>
              </w:rPr>
            </w:pPr>
            <w:r w:rsidRPr="006424DA">
              <w:rPr>
                <w:color w:val="000000"/>
              </w:rPr>
              <w:t>44</w:t>
            </w:r>
          </w:p>
        </w:tc>
        <w:tc>
          <w:tcPr>
            <w:tcW w:w="820" w:type="dxa"/>
            <w:tcBorders>
              <w:top w:val="nil"/>
              <w:left w:val="nil"/>
              <w:bottom w:val="single" w:sz="8" w:space="0" w:color="000000"/>
              <w:right w:val="single" w:sz="8" w:space="0" w:color="000000"/>
            </w:tcBorders>
            <w:shd w:val="clear" w:color="auto" w:fill="auto"/>
            <w:vAlign w:val="center"/>
            <w:hideMark/>
          </w:tcPr>
          <w:p w14:paraId="4343B6F8" w14:textId="77777777" w:rsidR="00B54007" w:rsidRPr="006424DA" w:rsidRDefault="00B54007" w:rsidP="00011F9D">
            <w:pPr>
              <w:jc w:val="center"/>
              <w:rPr>
                <w:color w:val="000000"/>
              </w:rPr>
            </w:pPr>
            <w:r w:rsidRPr="006424DA">
              <w:rPr>
                <w:color w:val="000000"/>
              </w:rPr>
              <w:t>56936</w:t>
            </w:r>
          </w:p>
        </w:tc>
        <w:tc>
          <w:tcPr>
            <w:tcW w:w="1200" w:type="dxa"/>
            <w:tcBorders>
              <w:top w:val="nil"/>
              <w:left w:val="nil"/>
              <w:bottom w:val="single" w:sz="8" w:space="0" w:color="000000"/>
              <w:right w:val="single" w:sz="8" w:space="0" w:color="000000"/>
            </w:tcBorders>
            <w:shd w:val="clear" w:color="auto" w:fill="auto"/>
            <w:vAlign w:val="center"/>
            <w:hideMark/>
          </w:tcPr>
          <w:p w14:paraId="17CF2E1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2274A8D"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3863A6D0" w14:textId="77777777" w:rsidR="00B54007" w:rsidRPr="006424DA" w:rsidRDefault="00B54007" w:rsidP="00011F9D">
            <w:pPr>
              <w:jc w:val="both"/>
              <w:rPr>
                <w:color w:val="000000"/>
              </w:rPr>
            </w:pPr>
            <w:r w:rsidRPr="006424DA">
              <w:rPr>
                <w:color w:val="000000"/>
              </w:rPr>
              <w:t xml:space="preserve">clips mini </w:t>
            </w:r>
            <w:proofErr w:type="spellStart"/>
            <w:r w:rsidRPr="006424DA">
              <w:rPr>
                <w:color w:val="000000"/>
              </w:rPr>
              <w:t>nº5</w:t>
            </w:r>
            <w:proofErr w:type="spellEnd"/>
            <w:r w:rsidRPr="006424DA">
              <w:rPr>
                <w:color w:val="000000"/>
              </w:rPr>
              <w:t xml:space="preserve"> caixa com 300 unidades, niquelado, fabricação nacional dourado ou prata</w:t>
            </w:r>
          </w:p>
        </w:tc>
        <w:tc>
          <w:tcPr>
            <w:tcW w:w="1240" w:type="dxa"/>
            <w:tcBorders>
              <w:top w:val="nil"/>
              <w:left w:val="nil"/>
              <w:bottom w:val="single" w:sz="8" w:space="0" w:color="000000"/>
              <w:right w:val="single" w:sz="8" w:space="0" w:color="000000"/>
            </w:tcBorders>
            <w:shd w:val="clear" w:color="auto" w:fill="auto"/>
            <w:vAlign w:val="center"/>
            <w:hideMark/>
          </w:tcPr>
          <w:p w14:paraId="62035E1E" w14:textId="77777777" w:rsidR="00B54007" w:rsidRPr="006424DA" w:rsidRDefault="00B54007" w:rsidP="00011F9D">
            <w:pPr>
              <w:jc w:val="center"/>
              <w:rPr>
                <w:color w:val="000000"/>
              </w:rPr>
            </w:pPr>
            <w:r w:rsidRPr="006424DA">
              <w:rPr>
                <w:color w:val="000000"/>
              </w:rPr>
              <w:t>R$ 12,50</w:t>
            </w:r>
          </w:p>
        </w:tc>
        <w:tc>
          <w:tcPr>
            <w:tcW w:w="1420" w:type="dxa"/>
            <w:tcBorders>
              <w:top w:val="nil"/>
              <w:left w:val="nil"/>
              <w:bottom w:val="single" w:sz="8" w:space="0" w:color="000000"/>
              <w:right w:val="single" w:sz="8" w:space="0" w:color="000000"/>
            </w:tcBorders>
            <w:shd w:val="clear" w:color="auto" w:fill="auto"/>
            <w:vAlign w:val="center"/>
            <w:hideMark/>
          </w:tcPr>
          <w:p w14:paraId="363E8C9A" w14:textId="77777777" w:rsidR="00B54007" w:rsidRPr="006424DA" w:rsidRDefault="00B54007" w:rsidP="00011F9D">
            <w:pPr>
              <w:jc w:val="center"/>
              <w:rPr>
                <w:color w:val="000000"/>
              </w:rPr>
            </w:pPr>
            <w:r w:rsidRPr="006424DA">
              <w:rPr>
                <w:color w:val="000000"/>
              </w:rPr>
              <w:t>R$ 1.250,00</w:t>
            </w:r>
          </w:p>
        </w:tc>
      </w:tr>
      <w:tr w:rsidR="00B54007" w:rsidRPr="006424DA" w14:paraId="4159C1B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15D1E0C" w14:textId="77777777" w:rsidR="00B54007" w:rsidRPr="006424DA" w:rsidRDefault="00B54007" w:rsidP="00011F9D">
            <w:pPr>
              <w:jc w:val="center"/>
              <w:rPr>
                <w:color w:val="000000"/>
              </w:rPr>
            </w:pPr>
            <w:r w:rsidRPr="006424DA">
              <w:rPr>
                <w:color w:val="000000"/>
              </w:rPr>
              <w:t>45</w:t>
            </w:r>
          </w:p>
        </w:tc>
        <w:tc>
          <w:tcPr>
            <w:tcW w:w="820" w:type="dxa"/>
            <w:tcBorders>
              <w:top w:val="nil"/>
              <w:left w:val="nil"/>
              <w:bottom w:val="single" w:sz="8" w:space="0" w:color="000000"/>
              <w:right w:val="single" w:sz="8" w:space="0" w:color="000000"/>
            </w:tcBorders>
            <w:shd w:val="clear" w:color="auto" w:fill="auto"/>
            <w:vAlign w:val="center"/>
            <w:hideMark/>
          </w:tcPr>
          <w:p w14:paraId="6C5652CD" w14:textId="77777777" w:rsidR="00B54007" w:rsidRPr="006424DA" w:rsidRDefault="00B54007" w:rsidP="00011F9D">
            <w:pPr>
              <w:jc w:val="center"/>
              <w:rPr>
                <w:color w:val="000000"/>
              </w:rPr>
            </w:pPr>
            <w:r w:rsidRPr="006424DA">
              <w:rPr>
                <w:color w:val="000000"/>
              </w:rPr>
              <w:t>56937</w:t>
            </w:r>
          </w:p>
        </w:tc>
        <w:tc>
          <w:tcPr>
            <w:tcW w:w="1200" w:type="dxa"/>
            <w:tcBorders>
              <w:top w:val="nil"/>
              <w:left w:val="nil"/>
              <w:bottom w:val="single" w:sz="8" w:space="0" w:color="000000"/>
              <w:right w:val="single" w:sz="8" w:space="0" w:color="000000"/>
            </w:tcBorders>
            <w:shd w:val="clear" w:color="auto" w:fill="auto"/>
            <w:vAlign w:val="center"/>
            <w:hideMark/>
          </w:tcPr>
          <w:p w14:paraId="46B3754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DA67B35"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26D1815D" w14:textId="77777777" w:rsidR="00B54007" w:rsidRPr="006424DA" w:rsidRDefault="00B54007" w:rsidP="00011F9D">
            <w:pPr>
              <w:jc w:val="both"/>
              <w:rPr>
                <w:color w:val="000000"/>
              </w:rPr>
            </w:pPr>
            <w:r w:rsidRPr="006424DA">
              <w:rPr>
                <w:color w:val="000000"/>
              </w:rPr>
              <w:t xml:space="preserve">cola bastão 20 </w:t>
            </w:r>
            <w:proofErr w:type="spellStart"/>
            <w:r w:rsidRPr="006424DA">
              <w:rPr>
                <w:color w:val="000000"/>
              </w:rPr>
              <w:t>gr</w:t>
            </w:r>
            <w:proofErr w:type="spellEnd"/>
            <w:r w:rsidRPr="006424DA">
              <w:rPr>
                <w:color w:val="000000"/>
              </w:rPr>
              <w:t xml:space="preserve">, não toxica </w:t>
            </w:r>
            <w:proofErr w:type="spellStart"/>
            <w:r w:rsidRPr="006424DA">
              <w:rPr>
                <w:color w:val="000000"/>
              </w:rPr>
              <w:t>lavavél</w:t>
            </w:r>
            <w:proofErr w:type="spellEnd"/>
            <w:r w:rsidRPr="006424DA">
              <w:rPr>
                <w:color w:val="000000"/>
              </w:rPr>
              <w:t xml:space="preserve">, composição, </w:t>
            </w:r>
            <w:proofErr w:type="spellStart"/>
            <w:r w:rsidRPr="006424DA">
              <w:rPr>
                <w:color w:val="000000"/>
              </w:rPr>
              <w:t>á</w:t>
            </w:r>
            <w:proofErr w:type="spellEnd"/>
            <w:r w:rsidRPr="006424DA">
              <w:rPr>
                <w:color w:val="000000"/>
              </w:rPr>
              <w:t xml:space="preserve"> base de </w:t>
            </w:r>
            <w:proofErr w:type="spellStart"/>
            <w:r w:rsidRPr="006424DA">
              <w:rPr>
                <w:color w:val="000000"/>
              </w:rPr>
              <w:t>eter</w:t>
            </w:r>
            <w:proofErr w:type="spellEnd"/>
            <w:r w:rsidRPr="006424DA">
              <w:rPr>
                <w:color w:val="000000"/>
              </w:rPr>
              <w:t xml:space="preserve"> de </w:t>
            </w:r>
            <w:proofErr w:type="spellStart"/>
            <w:r w:rsidRPr="006424DA">
              <w:rPr>
                <w:color w:val="000000"/>
              </w:rPr>
              <w:t>poliglucosideo</w:t>
            </w:r>
            <w:proofErr w:type="spellEnd"/>
            <w:r w:rsidRPr="006424DA">
              <w:rPr>
                <w:color w:val="000000"/>
              </w:rPr>
              <w:t>, com validade mínima de 12 meses</w:t>
            </w:r>
          </w:p>
        </w:tc>
        <w:tc>
          <w:tcPr>
            <w:tcW w:w="1240" w:type="dxa"/>
            <w:tcBorders>
              <w:top w:val="nil"/>
              <w:left w:val="nil"/>
              <w:bottom w:val="single" w:sz="8" w:space="0" w:color="000000"/>
              <w:right w:val="single" w:sz="8" w:space="0" w:color="000000"/>
            </w:tcBorders>
            <w:shd w:val="clear" w:color="auto" w:fill="auto"/>
            <w:vAlign w:val="center"/>
            <w:hideMark/>
          </w:tcPr>
          <w:p w14:paraId="4E5C8FD8" w14:textId="77777777" w:rsidR="00B54007" w:rsidRPr="006424DA" w:rsidRDefault="00B54007" w:rsidP="00011F9D">
            <w:pPr>
              <w:jc w:val="center"/>
              <w:rPr>
                <w:color w:val="000000"/>
              </w:rPr>
            </w:pPr>
            <w:r w:rsidRPr="006424DA">
              <w:rPr>
                <w:color w:val="000000"/>
              </w:rPr>
              <w:t>R$ 5,29</w:t>
            </w:r>
          </w:p>
        </w:tc>
        <w:tc>
          <w:tcPr>
            <w:tcW w:w="1420" w:type="dxa"/>
            <w:tcBorders>
              <w:top w:val="nil"/>
              <w:left w:val="nil"/>
              <w:bottom w:val="single" w:sz="8" w:space="0" w:color="000000"/>
              <w:right w:val="single" w:sz="8" w:space="0" w:color="000000"/>
            </w:tcBorders>
            <w:shd w:val="clear" w:color="auto" w:fill="auto"/>
            <w:vAlign w:val="center"/>
            <w:hideMark/>
          </w:tcPr>
          <w:p w14:paraId="5007411C" w14:textId="77777777" w:rsidR="00B54007" w:rsidRPr="006424DA" w:rsidRDefault="00B54007" w:rsidP="00011F9D">
            <w:pPr>
              <w:jc w:val="center"/>
              <w:rPr>
                <w:color w:val="000000"/>
              </w:rPr>
            </w:pPr>
            <w:r w:rsidRPr="006424DA">
              <w:rPr>
                <w:color w:val="000000"/>
              </w:rPr>
              <w:t>R$ 793,50</w:t>
            </w:r>
          </w:p>
        </w:tc>
      </w:tr>
      <w:tr w:rsidR="00B54007" w:rsidRPr="006424DA" w14:paraId="384648E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B6A3F16" w14:textId="77777777" w:rsidR="00B54007" w:rsidRPr="006424DA" w:rsidRDefault="00B54007" w:rsidP="00011F9D">
            <w:pPr>
              <w:jc w:val="center"/>
              <w:rPr>
                <w:color w:val="000000"/>
              </w:rPr>
            </w:pPr>
            <w:r w:rsidRPr="006424DA">
              <w:rPr>
                <w:color w:val="000000"/>
              </w:rPr>
              <w:t>46</w:t>
            </w:r>
          </w:p>
        </w:tc>
        <w:tc>
          <w:tcPr>
            <w:tcW w:w="820" w:type="dxa"/>
            <w:tcBorders>
              <w:top w:val="nil"/>
              <w:left w:val="nil"/>
              <w:bottom w:val="single" w:sz="8" w:space="0" w:color="000000"/>
              <w:right w:val="single" w:sz="8" w:space="0" w:color="000000"/>
            </w:tcBorders>
            <w:shd w:val="clear" w:color="auto" w:fill="auto"/>
            <w:vAlign w:val="center"/>
            <w:hideMark/>
          </w:tcPr>
          <w:p w14:paraId="2602F726" w14:textId="77777777" w:rsidR="00B54007" w:rsidRPr="006424DA" w:rsidRDefault="00B54007" w:rsidP="00011F9D">
            <w:pPr>
              <w:jc w:val="center"/>
              <w:rPr>
                <w:color w:val="000000"/>
              </w:rPr>
            </w:pPr>
            <w:r w:rsidRPr="006424DA">
              <w:rPr>
                <w:color w:val="000000"/>
              </w:rPr>
              <w:t>56938</w:t>
            </w:r>
          </w:p>
        </w:tc>
        <w:tc>
          <w:tcPr>
            <w:tcW w:w="1200" w:type="dxa"/>
            <w:tcBorders>
              <w:top w:val="nil"/>
              <w:left w:val="nil"/>
              <w:bottom w:val="single" w:sz="8" w:space="0" w:color="000000"/>
              <w:right w:val="single" w:sz="8" w:space="0" w:color="000000"/>
            </w:tcBorders>
            <w:shd w:val="clear" w:color="auto" w:fill="auto"/>
            <w:vAlign w:val="center"/>
            <w:hideMark/>
          </w:tcPr>
          <w:p w14:paraId="5AD0439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2BD1EEB"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2C57DFE9" w14:textId="77777777" w:rsidR="00B54007" w:rsidRPr="006424DA" w:rsidRDefault="00B54007" w:rsidP="00011F9D">
            <w:pPr>
              <w:jc w:val="both"/>
              <w:rPr>
                <w:color w:val="000000"/>
              </w:rPr>
            </w:pPr>
            <w:r w:rsidRPr="006424DA">
              <w:rPr>
                <w:color w:val="000000"/>
              </w:rPr>
              <w:t xml:space="preserve">cola branca 1000 </w:t>
            </w:r>
            <w:proofErr w:type="spellStart"/>
            <w:r w:rsidRPr="006424DA">
              <w:rPr>
                <w:color w:val="000000"/>
              </w:rPr>
              <w:t>gr</w:t>
            </w:r>
            <w:proofErr w:type="spellEnd"/>
            <w:r w:rsidRPr="006424DA">
              <w:rPr>
                <w:color w:val="000000"/>
              </w:rPr>
              <w:t xml:space="preserve"> </w:t>
            </w:r>
            <w:proofErr w:type="spellStart"/>
            <w:r w:rsidRPr="006424DA">
              <w:rPr>
                <w:color w:val="000000"/>
              </w:rPr>
              <w:t>lavavel</w:t>
            </w:r>
            <w:proofErr w:type="spellEnd"/>
            <w:r w:rsidRPr="006424DA">
              <w:rPr>
                <w:color w:val="000000"/>
              </w:rPr>
              <w:t xml:space="preserve">, composição, água e </w:t>
            </w:r>
            <w:proofErr w:type="spellStart"/>
            <w:proofErr w:type="gramStart"/>
            <w:r w:rsidRPr="006424DA">
              <w:rPr>
                <w:color w:val="000000"/>
              </w:rPr>
              <w:t>pva</w:t>
            </w:r>
            <w:proofErr w:type="spellEnd"/>
            <w:r w:rsidRPr="006424DA">
              <w:rPr>
                <w:color w:val="000000"/>
              </w:rPr>
              <w:t xml:space="preserve"> ,</w:t>
            </w:r>
            <w:proofErr w:type="gramEnd"/>
            <w:r w:rsidRPr="006424DA">
              <w:rPr>
                <w:color w:val="000000"/>
              </w:rPr>
              <w:t xml:space="preserve"> validade </w:t>
            </w:r>
            <w:proofErr w:type="spellStart"/>
            <w:r w:rsidRPr="006424DA">
              <w:rPr>
                <w:color w:val="000000"/>
              </w:rPr>
              <w:t>minima</w:t>
            </w:r>
            <w:proofErr w:type="spellEnd"/>
            <w:r w:rsidRPr="006424DA">
              <w:rPr>
                <w:color w:val="000000"/>
              </w:rPr>
              <w:t xml:space="preserve"> 12 meses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4235AC83" w14:textId="77777777" w:rsidR="00B54007" w:rsidRPr="006424DA" w:rsidRDefault="00B54007" w:rsidP="00011F9D">
            <w:pPr>
              <w:jc w:val="center"/>
              <w:rPr>
                <w:color w:val="000000"/>
              </w:rPr>
            </w:pPr>
            <w:r w:rsidRPr="006424DA">
              <w:rPr>
                <w:color w:val="000000"/>
              </w:rPr>
              <w:t>R$ 13,61</w:t>
            </w:r>
          </w:p>
        </w:tc>
        <w:tc>
          <w:tcPr>
            <w:tcW w:w="1420" w:type="dxa"/>
            <w:tcBorders>
              <w:top w:val="nil"/>
              <w:left w:val="nil"/>
              <w:bottom w:val="single" w:sz="8" w:space="0" w:color="000000"/>
              <w:right w:val="single" w:sz="8" w:space="0" w:color="000000"/>
            </w:tcBorders>
            <w:shd w:val="clear" w:color="auto" w:fill="auto"/>
            <w:vAlign w:val="center"/>
            <w:hideMark/>
          </w:tcPr>
          <w:p w14:paraId="2027F748" w14:textId="77777777" w:rsidR="00B54007" w:rsidRPr="006424DA" w:rsidRDefault="00B54007" w:rsidP="00011F9D">
            <w:pPr>
              <w:jc w:val="center"/>
              <w:rPr>
                <w:color w:val="000000"/>
              </w:rPr>
            </w:pPr>
            <w:r w:rsidRPr="006424DA">
              <w:rPr>
                <w:color w:val="000000"/>
              </w:rPr>
              <w:t>R$ 1.361,00</w:t>
            </w:r>
          </w:p>
        </w:tc>
      </w:tr>
      <w:tr w:rsidR="00B54007" w:rsidRPr="006424DA" w14:paraId="17DA624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B673475" w14:textId="77777777" w:rsidR="00B54007" w:rsidRPr="006424DA" w:rsidRDefault="00B54007" w:rsidP="00011F9D">
            <w:pPr>
              <w:jc w:val="center"/>
              <w:rPr>
                <w:color w:val="000000"/>
              </w:rPr>
            </w:pPr>
            <w:r w:rsidRPr="006424DA">
              <w:rPr>
                <w:color w:val="000000"/>
              </w:rPr>
              <w:t>47</w:t>
            </w:r>
          </w:p>
        </w:tc>
        <w:tc>
          <w:tcPr>
            <w:tcW w:w="820" w:type="dxa"/>
            <w:tcBorders>
              <w:top w:val="nil"/>
              <w:left w:val="nil"/>
              <w:bottom w:val="single" w:sz="8" w:space="0" w:color="000000"/>
              <w:right w:val="single" w:sz="8" w:space="0" w:color="000000"/>
            </w:tcBorders>
            <w:shd w:val="clear" w:color="auto" w:fill="auto"/>
            <w:vAlign w:val="center"/>
            <w:hideMark/>
          </w:tcPr>
          <w:p w14:paraId="41546058" w14:textId="77777777" w:rsidR="00B54007" w:rsidRPr="006424DA" w:rsidRDefault="00B54007" w:rsidP="00011F9D">
            <w:pPr>
              <w:jc w:val="center"/>
              <w:rPr>
                <w:color w:val="000000"/>
              </w:rPr>
            </w:pPr>
            <w:r w:rsidRPr="006424DA">
              <w:rPr>
                <w:color w:val="000000"/>
              </w:rPr>
              <w:t>56939</w:t>
            </w:r>
          </w:p>
        </w:tc>
        <w:tc>
          <w:tcPr>
            <w:tcW w:w="1200" w:type="dxa"/>
            <w:tcBorders>
              <w:top w:val="nil"/>
              <w:left w:val="nil"/>
              <w:bottom w:val="single" w:sz="8" w:space="0" w:color="000000"/>
              <w:right w:val="single" w:sz="8" w:space="0" w:color="000000"/>
            </w:tcBorders>
            <w:shd w:val="clear" w:color="auto" w:fill="auto"/>
            <w:vAlign w:val="center"/>
            <w:hideMark/>
          </w:tcPr>
          <w:p w14:paraId="5D00E2E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60E07C6"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634CE575" w14:textId="77777777" w:rsidR="00B54007" w:rsidRPr="006424DA" w:rsidRDefault="00B54007" w:rsidP="00011F9D">
            <w:pPr>
              <w:jc w:val="both"/>
              <w:rPr>
                <w:color w:val="000000"/>
              </w:rPr>
            </w:pPr>
            <w:r w:rsidRPr="006424DA">
              <w:rPr>
                <w:color w:val="000000"/>
              </w:rPr>
              <w:t xml:space="preserve">cola branca 35 </w:t>
            </w:r>
            <w:proofErr w:type="spellStart"/>
            <w:r w:rsidRPr="006424DA">
              <w:rPr>
                <w:color w:val="000000"/>
              </w:rPr>
              <w:t>gr</w:t>
            </w:r>
            <w:proofErr w:type="spellEnd"/>
            <w:r w:rsidRPr="006424DA">
              <w:rPr>
                <w:color w:val="000000"/>
              </w:rPr>
              <w:t xml:space="preserve"> </w:t>
            </w:r>
            <w:proofErr w:type="spellStart"/>
            <w:r w:rsidRPr="006424DA">
              <w:rPr>
                <w:color w:val="000000"/>
              </w:rPr>
              <w:t>lavavel</w:t>
            </w:r>
            <w:proofErr w:type="spellEnd"/>
            <w:r w:rsidRPr="006424DA">
              <w:rPr>
                <w:color w:val="000000"/>
              </w:rPr>
              <w:t xml:space="preserve">, composição, água e </w:t>
            </w:r>
            <w:proofErr w:type="spellStart"/>
            <w:proofErr w:type="gramStart"/>
            <w:r w:rsidRPr="006424DA">
              <w:rPr>
                <w:color w:val="000000"/>
              </w:rPr>
              <w:t>pva</w:t>
            </w:r>
            <w:proofErr w:type="spellEnd"/>
            <w:r w:rsidRPr="006424DA">
              <w:rPr>
                <w:color w:val="000000"/>
              </w:rPr>
              <w:t xml:space="preserve"> ,</w:t>
            </w:r>
            <w:proofErr w:type="gramEnd"/>
            <w:r w:rsidRPr="006424DA">
              <w:rPr>
                <w:color w:val="000000"/>
              </w:rPr>
              <w:t xml:space="preserve"> validade </w:t>
            </w:r>
            <w:proofErr w:type="spellStart"/>
            <w:r w:rsidRPr="006424DA">
              <w:rPr>
                <w:color w:val="000000"/>
              </w:rPr>
              <w:t>minima</w:t>
            </w:r>
            <w:proofErr w:type="spellEnd"/>
            <w:r w:rsidRPr="006424DA">
              <w:rPr>
                <w:color w:val="000000"/>
              </w:rPr>
              <w:t xml:space="preserve"> 12 meses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180BB1FE" w14:textId="77777777" w:rsidR="00B54007" w:rsidRPr="006424DA" w:rsidRDefault="00B54007" w:rsidP="00011F9D">
            <w:pPr>
              <w:jc w:val="center"/>
              <w:rPr>
                <w:color w:val="000000"/>
              </w:rPr>
            </w:pPr>
            <w:r w:rsidRPr="006424DA">
              <w:rPr>
                <w:color w:val="000000"/>
              </w:rPr>
              <w:t>R$ 2,66</w:t>
            </w:r>
          </w:p>
        </w:tc>
        <w:tc>
          <w:tcPr>
            <w:tcW w:w="1420" w:type="dxa"/>
            <w:tcBorders>
              <w:top w:val="nil"/>
              <w:left w:val="nil"/>
              <w:bottom w:val="single" w:sz="8" w:space="0" w:color="000000"/>
              <w:right w:val="single" w:sz="8" w:space="0" w:color="000000"/>
            </w:tcBorders>
            <w:shd w:val="clear" w:color="auto" w:fill="auto"/>
            <w:vAlign w:val="center"/>
            <w:hideMark/>
          </w:tcPr>
          <w:p w14:paraId="13B813C0" w14:textId="77777777" w:rsidR="00B54007" w:rsidRPr="006424DA" w:rsidRDefault="00B54007" w:rsidP="00011F9D">
            <w:pPr>
              <w:jc w:val="center"/>
              <w:rPr>
                <w:color w:val="000000"/>
              </w:rPr>
            </w:pPr>
            <w:r w:rsidRPr="006424DA">
              <w:rPr>
                <w:color w:val="000000"/>
              </w:rPr>
              <w:t>R$ 798,00</w:t>
            </w:r>
          </w:p>
        </w:tc>
      </w:tr>
      <w:tr w:rsidR="00B54007" w:rsidRPr="006424DA" w14:paraId="3B88757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FF7FF40" w14:textId="77777777" w:rsidR="00B54007" w:rsidRPr="006424DA" w:rsidRDefault="00B54007" w:rsidP="00011F9D">
            <w:pPr>
              <w:jc w:val="center"/>
              <w:rPr>
                <w:color w:val="000000"/>
              </w:rPr>
            </w:pPr>
            <w:r w:rsidRPr="006424DA">
              <w:rPr>
                <w:color w:val="000000"/>
              </w:rPr>
              <w:t>48</w:t>
            </w:r>
          </w:p>
        </w:tc>
        <w:tc>
          <w:tcPr>
            <w:tcW w:w="820" w:type="dxa"/>
            <w:tcBorders>
              <w:top w:val="nil"/>
              <w:left w:val="nil"/>
              <w:bottom w:val="single" w:sz="8" w:space="0" w:color="000000"/>
              <w:right w:val="single" w:sz="8" w:space="0" w:color="000000"/>
            </w:tcBorders>
            <w:shd w:val="clear" w:color="auto" w:fill="auto"/>
            <w:vAlign w:val="center"/>
            <w:hideMark/>
          </w:tcPr>
          <w:p w14:paraId="58081776" w14:textId="77777777" w:rsidR="00B54007" w:rsidRPr="006424DA" w:rsidRDefault="00B54007" w:rsidP="00011F9D">
            <w:pPr>
              <w:jc w:val="center"/>
              <w:rPr>
                <w:color w:val="000000"/>
              </w:rPr>
            </w:pPr>
            <w:r w:rsidRPr="006424DA">
              <w:rPr>
                <w:color w:val="000000"/>
              </w:rPr>
              <w:t>43830</w:t>
            </w:r>
          </w:p>
        </w:tc>
        <w:tc>
          <w:tcPr>
            <w:tcW w:w="1200" w:type="dxa"/>
            <w:tcBorders>
              <w:top w:val="nil"/>
              <w:left w:val="nil"/>
              <w:bottom w:val="single" w:sz="8" w:space="0" w:color="000000"/>
              <w:right w:val="single" w:sz="8" w:space="0" w:color="000000"/>
            </w:tcBorders>
            <w:shd w:val="clear" w:color="auto" w:fill="auto"/>
            <w:vAlign w:val="center"/>
            <w:hideMark/>
          </w:tcPr>
          <w:p w14:paraId="4978E23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D8AEB03"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1566B12D" w14:textId="77777777" w:rsidR="00B54007" w:rsidRPr="006424DA" w:rsidRDefault="00B54007" w:rsidP="00011F9D">
            <w:pPr>
              <w:jc w:val="both"/>
              <w:rPr>
                <w:color w:val="000000"/>
              </w:rPr>
            </w:pPr>
            <w:r w:rsidRPr="006424DA">
              <w:rPr>
                <w:color w:val="000000"/>
              </w:rPr>
              <w:t>cola para tecido alto relevo 35 ml, não toxica.</w:t>
            </w:r>
          </w:p>
        </w:tc>
        <w:tc>
          <w:tcPr>
            <w:tcW w:w="1240" w:type="dxa"/>
            <w:tcBorders>
              <w:top w:val="nil"/>
              <w:left w:val="nil"/>
              <w:bottom w:val="single" w:sz="8" w:space="0" w:color="000000"/>
              <w:right w:val="single" w:sz="8" w:space="0" w:color="000000"/>
            </w:tcBorders>
            <w:shd w:val="clear" w:color="auto" w:fill="auto"/>
            <w:vAlign w:val="center"/>
            <w:hideMark/>
          </w:tcPr>
          <w:p w14:paraId="1FA7D215" w14:textId="77777777" w:rsidR="00B54007" w:rsidRPr="006424DA" w:rsidRDefault="00B54007" w:rsidP="00011F9D">
            <w:pPr>
              <w:jc w:val="center"/>
              <w:rPr>
                <w:color w:val="000000"/>
              </w:rPr>
            </w:pPr>
            <w:r w:rsidRPr="006424DA">
              <w:rPr>
                <w:color w:val="000000"/>
              </w:rPr>
              <w:t>R$ 7,30</w:t>
            </w:r>
          </w:p>
        </w:tc>
        <w:tc>
          <w:tcPr>
            <w:tcW w:w="1420" w:type="dxa"/>
            <w:tcBorders>
              <w:top w:val="nil"/>
              <w:left w:val="nil"/>
              <w:bottom w:val="single" w:sz="8" w:space="0" w:color="000000"/>
              <w:right w:val="single" w:sz="8" w:space="0" w:color="000000"/>
            </w:tcBorders>
            <w:shd w:val="clear" w:color="auto" w:fill="auto"/>
            <w:vAlign w:val="center"/>
            <w:hideMark/>
          </w:tcPr>
          <w:p w14:paraId="04333517" w14:textId="77777777" w:rsidR="00B54007" w:rsidRPr="006424DA" w:rsidRDefault="00B54007" w:rsidP="00011F9D">
            <w:pPr>
              <w:jc w:val="center"/>
              <w:rPr>
                <w:color w:val="000000"/>
              </w:rPr>
            </w:pPr>
            <w:r w:rsidRPr="006424DA">
              <w:rPr>
                <w:color w:val="000000"/>
              </w:rPr>
              <w:t>R$ 365,00</w:t>
            </w:r>
          </w:p>
        </w:tc>
      </w:tr>
      <w:tr w:rsidR="00B54007" w:rsidRPr="006424DA" w14:paraId="0F6732F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D0E51D4" w14:textId="77777777" w:rsidR="00B54007" w:rsidRPr="006424DA" w:rsidRDefault="00B54007" w:rsidP="00011F9D">
            <w:pPr>
              <w:jc w:val="center"/>
              <w:rPr>
                <w:color w:val="000000"/>
              </w:rPr>
            </w:pPr>
            <w:r w:rsidRPr="006424DA">
              <w:rPr>
                <w:color w:val="000000"/>
              </w:rPr>
              <w:t>49</w:t>
            </w:r>
          </w:p>
        </w:tc>
        <w:tc>
          <w:tcPr>
            <w:tcW w:w="820" w:type="dxa"/>
            <w:tcBorders>
              <w:top w:val="nil"/>
              <w:left w:val="nil"/>
              <w:bottom w:val="single" w:sz="8" w:space="0" w:color="000000"/>
              <w:right w:val="single" w:sz="8" w:space="0" w:color="000000"/>
            </w:tcBorders>
            <w:shd w:val="clear" w:color="auto" w:fill="auto"/>
            <w:vAlign w:val="center"/>
            <w:hideMark/>
          </w:tcPr>
          <w:p w14:paraId="296633CB" w14:textId="77777777" w:rsidR="00B54007" w:rsidRPr="006424DA" w:rsidRDefault="00B54007" w:rsidP="00011F9D">
            <w:pPr>
              <w:jc w:val="center"/>
              <w:rPr>
                <w:color w:val="000000"/>
              </w:rPr>
            </w:pPr>
            <w:r w:rsidRPr="006424DA">
              <w:rPr>
                <w:color w:val="000000"/>
              </w:rPr>
              <w:t>56940</w:t>
            </w:r>
          </w:p>
        </w:tc>
        <w:tc>
          <w:tcPr>
            <w:tcW w:w="1200" w:type="dxa"/>
            <w:tcBorders>
              <w:top w:val="nil"/>
              <w:left w:val="nil"/>
              <w:bottom w:val="single" w:sz="8" w:space="0" w:color="000000"/>
              <w:right w:val="single" w:sz="8" w:space="0" w:color="000000"/>
            </w:tcBorders>
            <w:shd w:val="clear" w:color="auto" w:fill="auto"/>
            <w:vAlign w:val="center"/>
            <w:hideMark/>
          </w:tcPr>
          <w:p w14:paraId="50DDBD4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5B4028B"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45D28AF4" w14:textId="77777777" w:rsidR="00B54007" w:rsidRPr="006424DA" w:rsidRDefault="00B54007" w:rsidP="00011F9D">
            <w:pPr>
              <w:jc w:val="both"/>
              <w:rPr>
                <w:color w:val="000000"/>
              </w:rPr>
            </w:pPr>
            <w:r w:rsidRPr="006424DA">
              <w:rPr>
                <w:color w:val="000000"/>
              </w:rPr>
              <w:t xml:space="preserve">cola silicone liquida 50 </w:t>
            </w:r>
            <w:proofErr w:type="spellStart"/>
            <w:r w:rsidRPr="006424DA">
              <w:rPr>
                <w:color w:val="000000"/>
              </w:rPr>
              <w:t>gr</w:t>
            </w:r>
            <w:proofErr w:type="spellEnd"/>
            <w:r w:rsidRPr="006424DA">
              <w:rPr>
                <w:color w:val="000000"/>
              </w:rPr>
              <w:t xml:space="preserve"> composição acetato de </w:t>
            </w:r>
            <w:proofErr w:type="spellStart"/>
            <w:r w:rsidRPr="006424DA">
              <w:rPr>
                <w:color w:val="000000"/>
              </w:rPr>
              <w:t>polivilino</w:t>
            </w:r>
            <w:proofErr w:type="spellEnd"/>
            <w:r w:rsidRPr="006424DA">
              <w:rPr>
                <w:color w:val="000000"/>
              </w:rPr>
              <w:t>, metanol e aditivo</w:t>
            </w:r>
          </w:p>
        </w:tc>
        <w:tc>
          <w:tcPr>
            <w:tcW w:w="1240" w:type="dxa"/>
            <w:tcBorders>
              <w:top w:val="nil"/>
              <w:left w:val="nil"/>
              <w:bottom w:val="single" w:sz="8" w:space="0" w:color="000000"/>
              <w:right w:val="single" w:sz="8" w:space="0" w:color="000000"/>
            </w:tcBorders>
            <w:shd w:val="clear" w:color="auto" w:fill="auto"/>
            <w:vAlign w:val="center"/>
            <w:hideMark/>
          </w:tcPr>
          <w:p w14:paraId="3929812B" w14:textId="77777777" w:rsidR="00B54007" w:rsidRPr="006424DA" w:rsidRDefault="00B54007" w:rsidP="00011F9D">
            <w:pPr>
              <w:jc w:val="center"/>
              <w:rPr>
                <w:color w:val="000000"/>
              </w:rPr>
            </w:pPr>
            <w:r w:rsidRPr="006424DA">
              <w:rPr>
                <w:color w:val="000000"/>
              </w:rPr>
              <w:t>R$ 10,58</w:t>
            </w:r>
          </w:p>
        </w:tc>
        <w:tc>
          <w:tcPr>
            <w:tcW w:w="1420" w:type="dxa"/>
            <w:tcBorders>
              <w:top w:val="nil"/>
              <w:left w:val="nil"/>
              <w:bottom w:val="single" w:sz="8" w:space="0" w:color="000000"/>
              <w:right w:val="single" w:sz="8" w:space="0" w:color="000000"/>
            </w:tcBorders>
            <w:shd w:val="clear" w:color="auto" w:fill="auto"/>
            <w:vAlign w:val="center"/>
            <w:hideMark/>
          </w:tcPr>
          <w:p w14:paraId="084D0FE3" w14:textId="77777777" w:rsidR="00B54007" w:rsidRPr="006424DA" w:rsidRDefault="00B54007" w:rsidP="00011F9D">
            <w:pPr>
              <w:jc w:val="center"/>
              <w:rPr>
                <w:color w:val="000000"/>
              </w:rPr>
            </w:pPr>
            <w:r w:rsidRPr="006424DA">
              <w:rPr>
                <w:color w:val="000000"/>
              </w:rPr>
              <w:t>R$ 634,80</w:t>
            </w:r>
          </w:p>
        </w:tc>
      </w:tr>
      <w:tr w:rsidR="00B54007" w:rsidRPr="006424DA" w14:paraId="7C6601B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51AC364" w14:textId="77777777" w:rsidR="00B54007" w:rsidRPr="006424DA" w:rsidRDefault="00B54007" w:rsidP="00011F9D">
            <w:pPr>
              <w:jc w:val="center"/>
              <w:rPr>
                <w:color w:val="000000"/>
              </w:rPr>
            </w:pPr>
            <w:r w:rsidRPr="006424DA">
              <w:rPr>
                <w:color w:val="000000"/>
              </w:rPr>
              <w:t>50</w:t>
            </w:r>
          </w:p>
        </w:tc>
        <w:tc>
          <w:tcPr>
            <w:tcW w:w="820" w:type="dxa"/>
            <w:tcBorders>
              <w:top w:val="nil"/>
              <w:left w:val="nil"/>
              <w:bottom w:val="single" w:sz="8" w:space="0" w:color="000000"/>
              <w:right w:val="single" w:sz="8" w:space="0" w:color="000000"/>
            </w:tcBorders>
            <w:shd w:val="clear" w:color="auto" w:fill="auto"/>
            <w:vAlign w:val="center"/>
            <w:hideMark/>
          </w:tcPr>
          <w:p w14:paraId="6EC67365" w14:textId="77777777" w:rsidR="00B54007" w:rsidRPr="006424DA" w:rsidRDefault="00B54007" w:rsidP="00011F9D">
            <w:pPr>
              <w:jc w:val="center"/>
              <w:rPr>
                <w:color w:val="000000"/>
              </w:rPr>
            </w:pPr>
            <w:r w:rsidRPr="006424DA">
              <w:rPr>
                <w:color w:val="000000"/>
              </w:rPr>
              <w:t>43832</w:t>
            </w:r>
          </w:p>
        </w:tc>
        <w:tc>
          <w:tcPr>
            <w:tcW w:w="1200" w:type="dxa"/>
            <w:tcBorders>
              <w:top w:val="nil"/>
              <w:left w:val="nil"/>
              <w:bottom w:val="single" w:sz="8" w:space="0" w:color="000000"/>
              <w:right w:val="single" w:sz="8" w:space="0" w:color="000000"/>
            </w:tcBorders>
            <w:shd w:val="clear" w:color="auto" w:fill="auto"/>
            <w:vAlign w:val="center"/>
            <w:hideMark/>
          </w:tcPr>
          <w:p w14:paraId="4E45E00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9AF5902"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6F688FB" w14:textId="77777777" w:rsidR="00B54007" w:rsidRPr="006424DA" w:rsidRDefault="00B54007" w:rsidP="00011F9D">
            <w:pPr>
              <w:jc w:val="both"/>
              <w:rPr>
                <w:color w:val="000000"/>
              </w:rPr>
            </w:pPr>
            <w:r w:rsidRPr="006424DA">
              <w:rPr>
                <w:color w:val="000000"/>
              </w:rPr>
              <w:t xml:space="preserve">cordão para </w:t>
            </w:r>
            <w:proofErr w:type="spellStart"/>
            <w:r w:rsidRPr="006424DA">
              <w:rPr>
                <w:color w:val="000000"/>
              </w:rPr>
              <w:t>cracha</w:t>
            </w:r>
            <w:proofErr w:type="spellEnd"/>
            <w:r w:rsidRPr="006424DA">
              <w:rPr>
                <w:color w:val="000000"/>
              </w:rPr>
              <w:t xml:space="preserve"> em </w:t>
            </w:r>
            <w:proofErr w:type="spellStart"/>
            <w:r w:rsidRPr="006424DA">
              <w:rPr>
                <w:color w:val="000000"/>
              </w:rPr>
              <w:t>polister</w:t>
            </w:r>
            <w:proofErr w:type="spellEnd"/>
            <w:r w:rsidRPr="006424DA">
              <w:rPr>
                <w:color w:val="000000"/>
              </w:rPr>
              <w:t xml:space="preserve"> cores a definir</w:t>
            </w:r>
          </w:p>
        </w:tc>
        <w:tc>
          <w:tcPr>
            <w:tcW w:w="1240" w:type="dxa"/>
            <w:tcBorders>
              <w:top w:val="nil"/>
              <w:left w:val="nil"/>
              <w:bottom w:val="single" w:sz="8" w:space="0" w:color="000000"/>
              <w:right w:val="single" w:sz="8" w:space="0" w:color="000000"/>
            </w:tcBorders>
            <w:shd w:val="clear" w:color="auto" w:fill="auto"/>
            <w:vAlign w:val="center"/>
            <w:hideMark/>
          </w:tcPr>
          <w:p w14:paraId="3AF1C433" w14:textId="77777777" w:rsidR="00B54007" w:rsidRPr="006424DA" w:rsidRDefault="00B54007" w:rsidP="00011F9D">
            <w:pPr>
              <w:jc w:val="center"/>
              <w:rPr>
                <w:color w:val="000000"/>
              </w:rPr>
            </w:pPr>
            <w:r w:rsidRPr="006424DA">
              <w:rPr>
                <w:color w:val="000000"/>
              </w:rPr>
              <w:t>R$ 2,70</w:t>
            </w:r>
          </w:p>
        </w:tc>
        <w:tc>
          <w:tcPr>
            <w:tcW w:w="1420" w:type="dxa"/>
            <w:tcBorders>
              <w:top w:val="nil"/>
              <w:left w:val="nil"/>
              <w:bottom w:val="single" w:sz="8" w:space="0" w:color="000000"/>
              <w:right w:val="single" w:sz="8" w:space="0" w:color="000000"/>
            </w:tcBorders>
            <w:shd w:val="clear" w:color="auto" w:fill="auto"/>
            <w:vAlign w:val="center"/>
            <w:hideMark/>
          </w:tcPr>
          <w:p w14:paraId="6800A926" w14:textId="77777777" w:rsidR="00B54007" w:rsidRPr="006424DA" w:rsidRDefault="00B54007" w:rsidP="00011F9D">
            <w:pPr>
              <w:jc w:val="center"/>
              <w:rPr>
                <w:color w:val="000000"/>
              </w:rPr>
            </w:pPr>
            <w:r w:rsidRPr="006424DA">
              <w:rPr>
                <w:color w:val="000000"/>
              </w:rPr>
              <w:t>R$ 135,00</w:t>
            </w:r>
          </w:p>
        </w:tc>
      </w:tr>
      <w:tr w:rsidR="00B54007" w:rsidRPr="006424DA" w14:paraId="497461B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05D1E20" w14:textId="77777777" w:rsidR="00B54007" w:rsidRPr="006424DA" w:rsidRDefault="00B54007" w:rsidP="00011F9D">
            <w:pPr>
              <w:jc w:val="center"/>
              <w:rPr>
                <w:color w:val="000000"/>
              </w:rPr>
            </w:pPr>
            <w:r w:rsidRPr="006424DA">
              <w:rPr>
                <w:color w:val="000000"/>
              </w:rPr>
              <w:t>51</w:t>
            </w:r>
          </w:p>
        </w:tc>
        <w:tc>
          <w:tcPr>
            <w:tcW w:w="820" w:type="dxa"/>
            <w:tcBorders>
              <w:top w:val="nil"/>
              <w:left w:val="nil"/>
              <w:bottom w:val="single" w:sz="8" w:space="0" w:color="000000"/>
              <w:right w:val="single" w:sz="8" w:space="0" w:color="000000"/>
            </w:tcBorders>
            <w:shd w:val="clear" w:color="auto" w:fill="auto"/>
            <w:vAlign w:val="center"/>
            <w:hideMark/>
          </w:tcPr>
          <w:p w14:paraId="3F599EA5" w14:textId="77777777" w:rsidR="00B54007" w:rsidRPr="006424DA" w:rsidRDefault="00B54007" w:rsidP="00011F9D">
            <w:pPr>
              <w:jc w:val="center"/>
              <w:rPr>
                <w:color w:val="000000"/>
              </w:rPr>
            </w:pPr>
            <w:r w:rsidRPr="006424DA">
              <w:rPr>
                <w:color w:val="000000"/>
              </w:rPr>
              <w:t>43833</w:t>
            </w:r>
          </w:p>
        </w:tc>
        <w:tc>
          <w:tcPr>
            <w:tcW w:w="1200" w:type="dxa"/>
            <w:tcBorders>
              <w:top w:val="nil"/>
              <w:left w:val="nil"/>
              <w:bottom w:val="single" w:sz="8" w:space="0" w:color="000000"/>
              <w:right w:val="single" w:sz="8" w:space="0" w:color="000000"/>
            </w:tcBorders>
            <w:shd w:val="clear" w:color="auto" w:fill="auto"/>
            <w:vAlign w:val="center"/>
            <w:hideMark/>
          </w:tcPr>
          <w:p w14:paraId="6C2804D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64FAC30"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498D8ADF" w14:textId="77777777" w:rsidR="00B54007" w:rsidRPr="006424DA" w:rsidRDefault="00B54007" w:rsidP="00011F9D">
            <w:pPr>
              <w:jc w:val="both"/>
              <w:rPr>
                <w:color w:val="000000"/>
              </w:rPr>
            </w:pPr>
            <w:r w:rsidRPr="006424DA">
              <w:rPr>
                <w:color w:val="000000"/>
              </w:rPr>
              <w:t xml:space="preserve">corretivo liquido branco com 18 ml, nacional a base de agua, atóxico, composição de </w:t>
            </w:r>
            <w:proofErr w:type="gramStart"/>
            <w:r w:rsidRPr="006424DA">
              <w:rPr>
                <w:color w:val="000000"/>
              </w:rPr>
              <w:t>resina ,</w:t>
            </w:r>
            <w:proofErr w:type="gramEnd"/>
            <w:r w:rsidRPr="006424DA">
              <w:rPr>
                <w:color w:val="000000"/>
              </w:rPr>
              <w:t xml:space="preserve"> aguas , plastificantes e pigmentos com validade mínima de 12 </w:t>
            </w:r>
            <w:proofErr w:type="spellStart"/>
            <w:r w:rsidRPr="006424DA">
              <w:rPr>
                <w:color w:val="000000"/>
              </w:rPr>
              <w:t>mesesatoxico</w:t>
            </w:r>
            <w:proofErr w:type="spellEnd"/>
            <w:r w:rsidRPr="006424DA">
              <w:rPr>
                <w:color w:val="000000"/>
              </w:rPr>
              <w:t xml:space="preserve">, </w:t>
            </w:r>
            <w:proofErr w:type="spellStart"/>
            <w:r w:rsidRPr="006424DA">
              <w:rPr>
                <w:color w:val="000000"/>
              </w:rPr>
              <w:t>compsisação</w:t>
            </w:r>
            <w:proofErr w:type="spellEnd"/>
            <w:r w:rsidRPr="006424DA">
              <w:rPr>
                <w:color w:val="000000"/>
              </w:rPr>
              <w:t xml:space="preserve"> de resina , aguas , plastificantes e pigmentos com validade </w:t>
            </w:r>
            <w:proofErr w:type="spellStart"/>
            <w:r w:rsidRPr="006424DA">
              <w:rPr>
                <w:color w:val="000000"/>
              </w:rPr>
              <w:t>minima</w:t>
            </w:r>
            <w:proofErr w:type="spellEnd"/>
            <w:r w:rsidRPr="006424DA">
              <w:rPr>
                <w:color w:val="000000"/>
              </w:rPr>
              <w:t xml:space="preserve"> de 12 meses</w:t>
            </w:r>
          </w:p>
        </w:tc>
        <w:tc>
          <w:tcPr>
            <w:tcW w:w="1240" w:type="dxa"/>
            <w:tcBorders>
              <w:top w:val="nil"/>
              <w:left w:val="nil"/>
              <w:bottom w:val="single" w:sz="8" w:space="0" w:color="000000"/>
              <w:right w:val="single" w:sz="8" w:space="0" w:color="000000"/>
            </w:tcBorders>
            <w:shd w:val="clear" w:color="auto" w:fill="auto"/>
            <w:vAlign w:val="center"/>
            <w:hideMark/>
          </w:tcPr>
          <w:p w14:paraId="56157A42" w14:textId="77777777" w:rsidR="00B54007" w:rsidRPr="006424DA" w:rsidRDefault="00B54007" w:rsidP="00011F9D">
            <w:pPr>
              <w:jc w:val="center"/>
              <w:rPr>
                <w:color w:val="000000"/>
              </w:rPr>
            </w:pPr>
            <w:r w:rsidRPr="006424DA">
              <w:rPr>
                <w:color w:val="000000"/>
              </w:rPr>
              <w:t>R$ 4,60</w:t>
            </w:r>
          </w:p>
        </w:tc>
        <w:tc>
          <w:tcPr>
            <w:tcW w:w="1420" w:type="dxa"/>
            <w:tcBorders>
              <w:top w:val="nil"/>
              <w:left w:val="nil"/>
              <w:bottom w:val="single" w:sz="8" w:space="0" w:color="000000"/>
              <w:right w:val="single" w:sz="8" w:space="0" w:color="000000"/>
            </w:tcBorders>
            <w:shd w:val="clear" w:color="auto" w:fill="auto"/>
            <w:vAlign w:val="center"/>
            <w:hideMark/>
          </w:tcPr>
          <w:p w14:paraId="11000960" w14:textId="77777777" w:rsidR="00B54007" w:rsidRPr="006424DA" w:rsidRDefault="00B54007" w:rsidP="00011F9D">
            <w:pPr>
              <w:jc w:val="center"/>
              <w:rPr>
                <w:color w:val="000000"/>
              </w:rPr>
            </w:pPr>
            <w:r w:rsidRPr="006424DA">
              <w:rPr>
                <w:color w:val="000000"/>
              </w:rPr>
              <w:t>R$ 920,00</w:t>
            </w:r>
          </w:p>
        </w:tc>
      </w:tr>
      <w:tr w:rsidR="00B54007" w:rsidRPr="006424DA" w14:paraId="130F4C3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0D5B261" w14:textId="77777777" w:rsidR="00B54007" w:rsidRPr="006424DA" w:rsidRDefault="00B54007" w:rsidP="00011F9D">
            <w:pPr>
              <w:jc w:val="center"/>
              <w:rPr>
                <w:color w:val="000000"/>
              </w:rPr>
            </w:pPr>
            <w:r w:rsidRPr="006424DA">
              <w:rPr>
                <w:color w:val="000000"/>
              </w:rPr>
              <w:lastRenderedPageBreak/>
              <w:t>52</w:t>
            </w:r>
          </w:p>
        </w:tc>
        <w:tc>
          <w:tcPr>
            <w:tcW w:w="820" w:type="dxa"/>
            <w:tcBorders>
              <w:top w:val="nil"/>
              <w:left w:val="nil"/>
              <w:bottom w:val="single" w:sz="8" w:space="0" w:color="000000"/>
              <w:right w:val="single" w:sz="8" w:space="0" w:color="000000"/>
            </w:tcBorders>
            <w:shd w:val="clear" w:color="auto" w:fill="auto"/>
            <w:vAlign w:val="center"/>
            <w:hideMark/>
          </w:tcPr>
          <w:p w14:paraId="7128E13E" w14:textId="77777777" w:rsidR="00B54007" w:rsidRPr="006424DA" w:rsidRDefault="00B54007" w:rsidP="00011F9D">
            <w:pPr>
              <w:jc w:val="center"/>
              <w:rPr>
                <w:color w:val="000000"/>
              </w:rPr>
            </w:pPr>
            <w:r w:rsidRPr="006424DA">
              <w:rPr>
                <w:color w:val="000000"/>
              </w:rPr>
              <w:t>56941</w:t>
            </w:r>
          </w:p>
        </w:tc>
        <w:tc>
          <w:tcPr>
            <w:tcW w:w="1200" w:type="dxa"/>
            <w:tcBorders>
              <w:top w:val="nil"/>
              <w:left w:val="nil"/>
              <w:bottom w:val="single" w:sz="8" w:space="0" w:color="000000"/>
              <w:right w:val="single" w:sz="8" w:space="0" w:color="000000"/>
            </w:tcBorders>
            <w:shd w:val="clear" w:color="auto" w:fill="auto"/>
            <w:vAlign w:val="center"/>
            <w:hideMark/>
          </w:tcPr>
          <w:p w14:paraId="4855F59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4BB9B9E" w14:textId="77777777" w:rsidR="00B54007" w:rsidRPr="006424DA" w:rsidRDefault="00B54007"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4C4DB63E" w14:textId="77777777" w:rsidR="00B54007" w:rsidRPr="006424DA" w:rsidRDefault="00B54007" w:rsidP="00011F9D">
            <w:pPr>
              <w:jc w:val="both"/>
              <w:rPr>
                <w:color w:val="000000"/>
              </w:rPr>
            </w:pPr>
            <w:r w:rsidRPr="006424DA">
              <w:rPr>
                <w:color w:val="000000"/>
              </w:rPr>
              <w:t xml:space="preserve">caneta marca texto 4 mm. ponta chanfrada de </w:t>
            </w:r>
            <w:proofErr w:type="spellStart"/>
            <w:r w:rsidRPr="006424DA">
              <w:rPr>
                <w:color w:val="000000"/>
              </w:rPr>
              <w:t>poliester</w:t>
            </w:r>
            <w:proofErr w:type="spellEnd"/>
            <w:r w:rsidRPr="006424DA">
              <w:rPr>
                <w:color w:val="000000"/>
              </w:rPr>
              <w:t xml:space="preserve"> para marcar com linha grossa ou sublinhar com linha fina, tintas fluorescentes brilhantes, tinta </w:t>
            </w:r>
            <w:proofErr w:type="spellStart"/>
            <w:r w:rsidRPr="006424DA">
              <w:rPr>
                <w:color w:val="000000"/>
              </w:rPr>
              <w:t>a</w:t>
            </w:r>
            <w:proofErr w:type="spellEnd"/>
            <w:r w:rsidRPr="006424DA">
              <w:rPr>
                <w:color w:val="000000"/>
              </w:rPr>
              <w:t xml:space="preserve"> base de </w:t>
            </w:r>
            <w:proofErr w:type="gramStart"/>
            <w:r w:rsidRPr="006424DA">
              <w:rPr>
                <w:color w:val="000000"/>
              </w:rPr>
              <w:t>agua</w:t>
            </w:r>
            <w:proofErr w:type="gramEnd"/>
            <w:r w:rsidRPr="006424DA">
              <w:rPr>
                <w:color w:val="000000"/>
              </w:rPr>
              <w:t>.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5C554B0E" w14:textId="77777777" w:rsidR="00B54007" w:rsidRPr="006424DA" w:rsidRDefault="00B54007" w:rsidP="00011F9D">
            <w:pPr>
              <w:jc w:val="center"/>
              <w:rPr>
                <w:color w:val="000000"/>
              </w:rPr>
            </w:pPr>
            <w:r w:rsidRPr="006424DA">
              <w:rPr>
                <w:color w:val="000000"/>
              </w:rPr>
              <w:t>R$ 3,83</w:t>
            </w:r>
          </w:p>
        </w:tc>
        <w:tc>
          <w:tcPr>
            <w:tcW w:w="1420" w:type="dxa"/>
            <w:tcBorders>
              <w:top w:val="nil"/>
              <w:left w:val="nil"/>
              <w:bottom w:val="single" w:sz="8" w:space="0" w:color="000000"/>
              <w:right w:val="single" w:sz="8" w:space="0" w:color="000000"/>
            </w:tcBorders>
            <w:shd w:val="clear" w:color="auto" w:fill="auto"/>
            <w:vAlign w:val="center"/>
            <w:hideMark/>
          </w:tcPr>
          <w:p w14:paraId="4F2D2C74" w14:textId="77777777" w:rsidR="00B54007" w:rsidRPr="006424DA" w:rsidRDefault="00B54007" w:rsidP="00011F9D">
            <w:pPr>
              <w:jc w:val="center"/>
              <w:rPr>
                <w:color w:val="000000"/>
              </w:rPr>
            </w:pPr>
            <w:r w:rsidRPr="006424DA">
              <w:rPr>
                <w:color w:val="000000"/>
              </w:rPr>
              <w:t>R$ 1.532,00</w:t>
            </w:r>
          </w:p>
        </w:tc>
      </w:tr>
      <w:tr w:rsidR="00B54007" w:rsidRPr="006424DA" w14:paraId="439A4CF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CEB86F0" w14:textId="77777777" w:rsidR="00B54007" w:rsidRPr="006424DA" w:rsidRDefault="00B54007" w:rsidP="00011F9D">
            <w:pPr>
              <w:jc w:val="center"/>
              <w:rPr>
                <w:color w:val="000000"/>
              </w:rPr>
            </w:pPr>
            <w:r w:rsidRPr="006424DA">
              <w:rPr>
                <w:color w:val="000000"/>
              </w:rPr>
              <w:t>53</w:t>
            </w:r>
          </w:p>
        </w:tc>
        <w:tc>
          <w:tcPr>
            <w:tcW w:w="820" w:type="dxa"/>
            <w:tcBorders>
              <w:top w:val="nil"/>
              <w:left w:val="nil"/>
              <w:bottom w:val="single" w:sz="8" w:space="0" w:color="000000"/>
              <w:right w:val="single" w:sz="8" w:space="0" w:color="000000"/>
            </w:tcBorders>
            <w:shd w:val="clear" w:color="auto" w:fill="auto"/>
            <w:vAlign w:val="center"/>
            <w:hideMark/>
          </w:tcPr>
          <w:p w14:paraId="02A47E6E" w14:textId="77777777" w:rsidR="00B54007" w:rsidRPr="006424DA" w:rsidRDefault="00B54007" w:rsidP="00011F9D">
            <w:pPr>
              <w:jc w:val="center"/>
              <w:rPr>
                <w:color w:val="000000"/>
              </w:rPr>
            </w:pPr>
            <w:r w:rsidRPr="006424DA">
              <w:rPr>
                <w:color w:val="000000"/>
              </w:rPr>
              <w:t>43835</w:t>
            </w:r>
          </w:p>
        </w:tc>
        <w:tc>
          <w:tcPr>
            <w:tcW w:w="1200" w:type="dxa"/>
            <w:tcBorders>
              <w:top w:val="nil"/>
              <w:left w:val="nil"/>
              <w:bottom w:val="single" w:sz="8" w:space="0" w:color="000000"/>
              <w:right w:val="single" w:sz="8" w:space="0" w:color="000000"/>
            </w:tcBorders>
            <w:shd w:val="clear" w:color="auto" w:fill="auto"/>
            <w:vAlign w:val="center"/>
            <w:hideMark/>
          </w:tcPr>
          <w:p w14:paraId="7B93023F"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1CA253F"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303C41E" w14:textId="77777777" w:rsidR="00B54007" w:rsidRPr="006424DA" w:rsidRDefault="00B54007" w:rsidP="00011F9D">
            <w:pPr>
              <w:jc w:val="both"/>
              <w:rPr>
                <w:color w:val="000000"/>
              </w:rPr>
            </w:pPr>
            <w:r w:rsidRPr="006424DA">
              <w:rPr>
                <w:color w:val="000000"/>
              </w:rPr>
              <w:t xml:space="preserve">dispensador de clips em </w:t>
            </w:r>
            <w:proofErr w:type="spellStart"/>
            <w:r w:rsidRPr="006424DA">
              <w:rPr>
                <w:color w:val="000000"/>
              </w:rPr>
              <w:t>acrilico</w:t>
            </w:r>
            <w:proofErr w:type="spellEnd"/>
            <w:r w:rsidRPr="006424DA">
              <w:rPr>
                <w:color w:val="000000"/>
              </w:rPr>
              <w:t xml:space="preserve"> transparente </w:t>
            </w:r>
            <w:proofErr w:type="gramStart"/>
            <w:r w:rsidRPr="006424DA">
              <w:rPr>
                <w:color w:val="000000"/>
              </w:rPr>
              <w:t>redondo  com</w:t>
            </w:r>
            <w:proofErr w:type="gramEnd"/>
            <w:r w:rsidRPr="006424DA">
              <w:rPr>
                <w:color w:val="000000"/>
              </w:rPr>
              <w:t xml:space="preserve"> sistema transparente  com sistema </w:t>
            </w:r>
            <w:proofErr w:type="spellStart"/>
            <w:r w:rsidRPr="006424DA">
              <w:rPr>
                <w:color w:val="000000"/>
              </w:rPr>
              <w:t>magnetico</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528791C2" w14:textId="77777777" w:rsidR="00B54007" w:rsidRPr="006424DA" w:rsidRDefault="00B54007" w:rsidP="00011F9D">
            <w:pPr>
              <w:jc w:val="center"/>
              <w:rPr>
                <w:color w:val="000000"/>
              </w:rPr>
            </w:pPr>
            <w:r w:rsidRPr="006424DA">
              <w:rPr>
                <w:color w:val="000000"/>
              </w:rPr>
              <w:t>R$ 13,89</w:t>
            </w:r>
          </w:p>
        </w:tc>
        <w:tc>
          <w:tcPr>
            <w:tcW w:w="1420" w:type="dxa"/>
            <w:tcBorders>
              <w:top w:val="nil"/>
              <w:left w:val="nil"/>
              <w:bottom w:val="single" w:sz="8" w:space="0" w:color="000000"/>
              <w:right w:val="single" w:sz="8" w:space="0" w:color="000000"/>
            </w:tcBorders>
            <w:shd w:val="clear" w:color="auto" w:fill="auto"/>
            <w:vAlign w:val="center"/>
            <w:hideMark/>
          </w:tcPr>
          <w:p w14:paraId="35EF97AB" w14:textId="77777777" w:rsidR="00B54007" w:rsidRPr="006424DA" w:rsidRDefault="00B54007" w:rsidP="00011F9D">
            <w:pPr>
              <w:jc w:val="center"/>
              <w:rPr>
                <w:color w:val="000000"/>
              </w:rPr>
            </w:pPr>
            <w:r w:rsidRPr="006424DA">
              <w:rPr>
                <w:color w:val="000000"/>
              </w:rPr>
              <w:t>R$ 694,50</w:t>
            </w:r>
          </w:p>
        </w:tc>
      </w:tr>
      <w:tr w:rsidR="00B54007" w:rsidRPr="006424DA" w14:paraId="551C8E2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186A0E1" w14:textId="77777777" w:rsidR="00B54007" w:rsidRPr="006424DA" w:rsidRDefault="00B54007" w:rsidP="00011F9D">
            <w:pPr>
              <w:jc w:val="center"/>
              <w:rPr>
                <w:color w:val="000000"/>
              </w:rPr>
            </w:pPr>
            <w:r w:rsidRPr="006424DA">
              <w:rPr>
                <w:color w:val="000000"/>
              </w:rPr>
              <w:t>54</w:t>
            </w:r>
          </w:p>
        </w:tc>
        <w:tc>
          <w:tcPr>
            <w:tcW w:w="820" w:type="dxa"/>
            <w:tcBorders>
              <w:top w:val="nil"/>
              <w:left w:val="nil"/>
              <w:bottom w:val="single" w:sz="8" w:space="0" w:color="000000"/>
              <w:right w:val="single" w:sz="8" w:space="0" w:color="000000"/>
            </w:tcBorders>
            <w:shd w:val="clear" w:color="auto" w:fill="auto"/>
            <w:vAlign w:val="center"/>
            <w:hideMark/>
          </w:tcPr>
          <w:p w14:paraId="74D69DB8" w14:textId="77777777" w:rsidR="00B54007" w:rsidRPr="006424DA" w:rsidRDefault="00B54007" w:rsidP="00011F9D">
            <w:pPr>
              <w:jc w:val="center"/>
              <w:rPr>
                <w:color w:val="000000"/>
              </w:rPr>
            </w:pPr>
            <w:r w:rsidRPr="006424DA">
              <w:rPr>
                <w:color w:val="000000"/>
              </w:rPr>
              <w:t>43836</w:t>
            </w:r>
          </w:p>
        </w:tc>
        <w:tc>
          <w:tcPr>
            <w:tcW w:w="1200" w:type="dxa"/>
            <w:tcBorders>
              <w:top w:val="nil"/>
              <w:left w:val="nil"/>
              <w:bottom w:val="single" w:sz="8" w:space="0" w:color="000000"/>
              <w:right w:val="single" w:sz="8" w:space="0" w:color="000000"/>
            </w:tcBorders>
            <w:shd w:val="clear" w:color="auto" w:fill="auto"/>
            <w:vAlign w:val="center"/>
            <w:hideMark/>
          </w:tcPr>
          <w:p w14:paraId="686D8EB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E08A120"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3C1A2DA1" w14:textId="77777777" w:rsidR="00B54007" w:rsidRPr="006424DA" w:rsidRDefault="00B54007" w:rsidP="00011F9D">
            <w:pPr>
              <w:jc w:val="both"/>
              <w:rPr>
                <w:color w:val="000000"/>
              </w:rPr>
            </w:pPr>
            <w:proofErr w:type="spellStart"/>
            <w:r w:rsidRPr="006424DA">
              <w:rPr>
                <w:color w:val="000000"/>
              </w:rPr>
              <w:t>dvd</w:t>
            </w:r>
            <w:proofErr w:type="spellEnd"/>
            <w:r w:rsidRPr="006424DA">
              <w:rPr>
                <w:color w:val="000000"/>
              </w:rPr>
              <w:t xml:space="preserve">- r </w:t>
            </w:r>
            <w:proofErr w:type="spellStart"/>
            <w:r w:rsidRPr="006424DA">
              <w:rPr>
                <w:color w:val="000000"/>
              </w:rPr>
              <w:t>regravavel</w:t>
            </w:r>
            <w:proofErr w:type="spellEnd"/>
            <w:r w:rsidRPr="006424DA">
              <w:rPr>
                <w:color w:val="000000"/>
              </w:rPr>
              <w:t xml:space="preserve"> capacidade de armazenamento 4,7 </w:t>
            </w:r>
            <w:proofErr w:type="spellStart"/>
            <w:r w:rsidRPr="006424DA">
              <w:rPr>
                <w:color w:val="000000"/>
              </w:rPr>
              <w:t>gb</w:t>
            </w:r>
            <w:proofErr w:type="spellEnd"/>
            <w:r w:rsidRPr="006424DA">
              <w:rPr>
                <w:color w:val="000000"/>
              </w:rPr>
              <w:t xml:space="preserve"> velocidade de gravação 4 x</w:t>
            </w:r>
          </w:p>
        </w:tc>
        <w:tc>
          <w:tcPr>
            <w:tcW w:w="1240" w:type="dxa"/>
            <w:tcBorders>
              <w:top w:val="nil"/>
              <w:left w:val="nil"/>
              <w:bottom w:val="single" w:sz="8" w:space="0" w:color="000000"/>
              <w:right w:val="single" w:sz="8" w:space="0" w:color="000000"/>
            </w:tcBorders>
            <w:shd w:val="clear" w:color="auto" w:fill="auto"/>
            <w:vAlign w:val="center"/>
            <w:hideMark/>
          </w:tcPr>
          <w:p w14:paraId="53554DA2" w14:textId="77777777" w:rsidR="00B54007" w:rsidRPr="006424DA" w:rsidRDefault="00B54007" w:rsidP="00011F9D">
            <w:pPr>
              <w:jc w:val="center"/>
              <w:rPr>
                <w:color w:val="000000"/>
              </w:rPr>
            </w:pPr>
            <w:r w:rsidRPr="006424DA">
              <w:rPr>
                <w:color w:val="000000"/>
              </w:rPr>
              <w:t>R$ 3,30</w:t>
            </w:r>
          </w:p>
        </w:tc>
        <w:tc>
          <w:tcPr>
            <w:tcW w:w="1420" w:type="dxa"/>
            <w:tcBorders>
              <w:top w:val="nil"/>
              <w:left w:val="nil"/>
              <w:bottom w:val="single" w:sz="8" w:space="0" w:color="000000"/>
              <w:right w:val="single" w:sz="8" w:space="0" w:color="000000"/>
            </w:tcBorders>
            <w:shd w:val="clear" w:color="auto" w:fill="auto"/>
            <w:vAlign w:val="center"/>
            <w:hideMark/>
          </w:tcPr>
          <w:p w14:paraId="0A901905" w14:textId="77777777" w:rsidR="00B54007" w:rsidRPr="006424DA" w:rsidRDefault="00B54007" w:rsidP="00011F9D">
            <w:pPr>
              <w:jc w:val="center"/>
              <w:rPr>
                <w:color w:val="000000"/>
              </w:rPr>
            </w:pPr>
            <w:r w:rsidRPr="006424DA">
              <w:rPr>
                <w:color w:val="000000"/>
              </w:rPr>
              <w:t>R$ 495,00</w:t>
            </w:r>
          </w:p>
        </w:tc>
      </w:tr>
      <w:tr w:rsidR="00B54007" w:rsidRPr="006424DA" w14:paraId="789E768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385ACD5" w14:textId="77777777" w:rsidR="00B54007" w:rsidRPr="006424DA" w:rsidRDefault="00B54007" w:rsidP="00011F9D">
            <w:pPr>
              <w:jc w:val="center"/>
              <w:rPr>
                <w:color w:val="000000"/>
              </w:rPr>
            </w:pPr>
            <w:r w:rsidRPr="006424DA">
              <w:rPr>
                <w:color w:val="000000"/>
              </w:rPr>
              <w:t>55</w:t>
            </w:r>
          </w:p>
        </w:tc>
        <w:tc>
          <w:tcPr>
            <w:tcW w:w="820" w:type="dxa"/>
            <w:tcBorders>
              <w:top w:val="nil"/>
              <w:left w:val="nil"/>
              <w:bottom w:val="single" w:sz="8" w:space="0" w:color="000000"/>
              <w:right w:val="single" w:sz="8" w:space="0" w:color="000000"/>
            </w:tcBorders>
            <w:shd w:val="clear" w:color="auto" w:fill="auto"/>
            <w:vAlign w:val="center"/>
            <w:hideMark/>
          </w:tcPr>
          <w:p w14:paraId="7A44323B" w14:textId="77777777" w:rsidR="00B54007" w:rsidRPr="006424DA" w:rsidRDefault="00B54007" w:rsidP="00011F9D">
            <w:pPr>
              <w:jc w:val="center"/>
              <w:rPr>
                <w:color w:val="000000"/>
              </w:rPr>
            </w:pPr>
            <w:r w:rsidRPr="006424DA">
              <w:rPr>
                <w:color w:val="000000"/>
              </w:rPr>
              <w:t>56943</w:t>
            </w:r>
          </w:p>
        </w:tc>
        <w:tc>
          <w:tcPr>
            <w:tcW w:w="1200" w:type="dxa"/>
            <w:tcBorders>
              <w:top w:val="nil"/>
              <w:left w:val="nil"/>
              <w:bottom w:val="single" w:sz="8" w:space="0" w:color="000000"/>
              <w:right w:val="single" w:sz="8" w:space="0" w:color="000000"/>
            </w:tcBorders>
            <w:shd w:val="clear" w:color="auto" w:fill="auto"/>
            <w:vAlign w:val="center"/>
            <w:hideMark/>
          </w:tcPr>
          <w:p w14:paraId="2547ECE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3575FDC" w14:textId="77777777" w:rsidR="00B54007" w:rsidRPr="006424DA" w:rsidRDefault="00B54007" w:rsidP="00011F9D">
            <w:pPr>
              <w:jc w:val="center"/>
              <w:rPr>
                <w:color w:val="000000"/>
              </w:rPr>
            </w:pPr>
            <w:r w:rsidRPr="006424DA">
              <w:rPr>
                <w:color w:val="000000"/>
              </w:rPr>
              <w:t>80</w:t>
            </w:r>
          </w:p>
        </w:tc>
        <w:tc>
          <w:tcPr>
            <w:tcW w:w="3080" w:type="dxa"/>
            <w:tcBorders>
              <w:top w:val="nil"/>
              <w:left w:val="nil"/>
              <w:bottom w:val="single" w:sz="8" w:space="0" w:color="000000"/>
              <w:right w:val="single" w:sz="8" w:space="0" w:color="000000"/>
            </w:tcBorders>
            <w:shd w:val="clear" w:color="auto" w:fill="auto"/>
            <w:vAlign w:val="center"/>
            <w:hideMark/>
          </w:tcPr>
          <w:p w14:paraId="5A0558E1" w14:textId="77777777" w:rsidR="00B54007" w:rsidRPr="006424DA" w:rsidRDefault="00B54007" w:rsidP="00011F9D">
            <w:pPr>
              <w:jc w:val="both"/>
              <w:rPr>
                <w:color w:val="000000"/>
              </w:rPr>
            </w:pPr>
            <w:r w:rsidRPr="006424DA">
              <w:rPr>
                <w:color w:val="000000"/>
              </w:rPr>
              <w:t xml:space="preserve">elástico composição: goma natural standard amarelo nº 18 de alta resistência, pacote com 50 </w:t>
            </w:r>
            <w:proofErr w:type="spellStart"/>
            <w:r w:rsidRPr="006424DA">
              <w:rPr>
                <w:color w:val="000000"/>
              </w:rPr>
              <w:t>gr</w:t>
            </w:r>
            <w:proofErr w:type="spellEnd"/>
            <w:r w:rsidRPr="006424DA">
              <w:rPr>
                <w:color w:val="000000"/>
              </w:rPr>
              <w:t xml:space="preserve"> 110 unidades cada</w:t>
            </w:r>
          </w:p>
        </w:tc>
        <w:tc>
          <w:tcPr>
            <w:tcW w:w="1240" w:type="dxa"/>
            <w:tcBorders>
              <w:top w:val="nil"/>
              <w:left w:val="nil"/>
              <w:bottom w:val="single" w:sz="8" w:space="0" w:color="000000"/>
              <w:right w:val="single" w:sz="8" w:space="0" w:color="000000"/>
            </w:tcBorders>
            <w:shd w:val="clear" w:color="auto" w:fill="auto"/>
            <w:vAlign w:val="center"/>
            <w:hideMark/>
          </w:tcPr>
          <w:p w14:paraId="1A2FA767" w14:textId="77777777" w:rsidR="00B54007" w:rsidRPr="006424DA" w:rsidRDefault="00B54007" w:rsidP="00011F9D">
            <w:pPr>
              <w:jc w:val="center"/>
              <w:rPr>
                <w:color w:val="000000"/>
              </w:rPr>
            </w:pPr>
            <w:r w:rsidRPr="006424DA">
              <w:rPr>
                <w:color w:val="000000"/>
              </w:rPr>
              <w:t>R$ 9,69</w:t>
            </w:r>
          </w:p>
        </w:tc>
        <w:tc>
          <w:tcPr>
            <w:tcW w:w="1420" w:type="dxa"/>
            <w:tcBorders>
              <w:top w:val="nil"/>
              <w:left w:val="nil"/>
              <w:bottom w:val="single" w:sz="8" w:space="0" w:color="000000"/>
              <w:right w:val="single" w:sz="8" w:space="0" w:color="000000"/>
            </w:tcBorders>
            <w:shd w:val="clear" w:color="auto" w:fill="auto"/>
            <w:vAlign w:val="center"/>
            <w:hideMark/>
          </w:tcPr>
          <w:p w14:paraId="3135D0F8" w14:textId="77777777" w:rsidR="00B54007" w:rsidRPr="006424DA" w:rsidRDefault="00B54007" w:rsidP="00011F9D">
            <w:pPr>
              <w:jc w:val="center"/>
              <w:rPr>
                <w:color w:val="000000"/>
              </w:rPr>
            </w:pPr>
            <w:r w:rsidRPr="006424DA">
              <w:rPr>
                <w:color w:val="000000"/>
              </w:rPr>
              <w:t>R$ 775,20</w:t>
            </w:r>
          </w:p>
        </w:tc>
      </w:tr>
      <w:tr w:rsidR="00B54007" w:rsidRPr="006424DA" w14:paraId="5444C21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2373C30" w14:textId="77777777" w:rsidR="00B54007" w:rsidRPr="006424DA" w:rsidRDefault="00B54007" w:rsidP="00011F9D">
            <w:pPr>
              <w:jc w:val="center"/>
              <w:rPr>
                <w:color w:val="000000"/>
              </w:rPr>
            </w:pPr>
            <w:r w:rsidRPr="006424DA">
              <w:rPr>
                <w:color w:val="000000"/>
              </w:rPr>
              <w:t>56</w:t>
            </w:r>
          </w:p>
        </w:tc>
        <w:tc>
          <w:tcPr>
            <w:tcW w:w="820" w:type="dxa"/>
            <w:tcBorders>
              <w:top w:val="nil"/>
              <w:left w:val="nil"/>
              <w:bottom w:val="single" w:sz="8" w:space="0" w:color="000000"/>
              <w:right w:val="single" w:sz="8" w:space="0" w:color="000000"/>
            </w:tcBorders>
            <w:shd w:val="clear" w:color="auto" w:fill="auto"/>
            <w:vAlign w:val="center"/>
            <w:hideMark/>
          </w:tcPr>
          <w:p w14:paraId="4C0D0189" w14:textId="77777777" w:rsidR="00B54007" w:rsidRPr="006424DA" w:rsidRDefault="00B54007" w:rsidP="00011F9D">
            <w:pPr>
              <w:jc w:val="center"/>
              <w:rPr>
                <w:color w:val="000000"/>
              </w:rPr>
            </w:pPr>
            <w:r w:rsidRPr="006424DA">
              <w:rPr>
                <w:color w:val="000000"/>
              </w:rPr>
              <w:t>43840</w:t>
            </w:r>
          </w:p>
        </w:tc>
        <w:tc>
          <w:tcPr>
            <w:tcW w:w="1200" w:type="dxa"/>
            <w:tcBorders>
              <w:top w:val="nil"/>
              <w:left w:val="nil"/>
              <w:bottom w:val="single" w:sz="8" w:space="0" w:color="000000"/>
              <w:right w:val="single" w:sz="8" w:space="0" w:color="000000"/>
            </w:tcBorders>
            <w:shd w:val="clear" w:color="auto" w:fill="auto"/>
            <w:vAlign w:val="center"/>
            <w:hideMark/>
          </w:tcPr>
          <w:p w14:paraId="2A00C79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AF628D2"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5089043D" w14:textId="77777777" w:rsidR="00B54007" w:rsidRPr="006424DA" w:rsidRDefault="00B54007" w:rsidP="00011F9D">
            <w:pPr>
              <w:jc w:val="both"/>
              <w:rPr>
                <w:color w:val="000000"/>
              </w:rPr>
            </w:pPr>
            <w:r w:rsidRPr="006424DA">
              <w:rPr>
                <w:color w:val="000000"/>
              </w:rPr>
              <w:t xml:space="preserve">envelope branco sem </w:t>
            </w:r>
            <w:proofErr w:type="spellStart"/>
            <w:r w:rsidRPr="006424DA">
              <w:rPr>
                <w:color w:val="000000"/>
              </w:rPr>
              <w:t>impressao</w:t>
            </w:r>
            <w:proofErr w:type="spellEnd"/>
            <w:r w:rsidRPr="006424DA">
              <w:rPr>
                <w:color w:val="000000"/>
              </w:rPr>
              <w:t xml:space="preserve"> tamanho 114 mm x 229 mm 90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33746D0E" w14:textId="77777777" w:rsidR="00B54007" w:rsidRPr="006424DA" w:rsidRDefault="00B54007" w:rsidP="00011F9D">
            <w:pPr>
              <w:jc w:val="center"/>
              <w:rPr>
                <w:color w:val="000000"/>
              </w:rPr>
            </w:pPr>
            <w:r w:rsidRPr="006424DA">
              <w:rPr>
                <w:color w:val="000000"/>
              </w:rPr>
              <w:t>R$ 5,25</w:t>
            </w:r>
          </w:p>
        </w:tc>
        <w:tc>
          <w:tcPr>
            <w:tcW w:w="1420" w:type="dxa"/>
            <w:tcBorders>
              <w:top w:val="nil"/>
              <w:left w:val="nil"/>
              <w:bottom w:val="single" w:sz="8" w:space="0" w:color="000000"/>
              <w:right w:val="single" w:sz="8" w:space="0" w:color="000000"/>
            </w:tcBorders>
            <w:shd w:val="clear" w:color="auto" w:fill="auto"/>
            <w:vAlign w:val="center"/>
            <w:hideMark/>
          </w:tcPr>
          <w:p w14:paraId="14888436" w14:textId="77777777" w:rsidR="00B54007" w:rsidRPr="006424DA" w:rsidRDefault="00B54007" w:rsidP="00011F9D">
            <w:pPr>
              <w:jc w:val="center"/>
              <w:rPr>
                <w:color w:val="000000"/>
              </w:rPr>
            </w:pPr>
            <w:r w:rsidRPr="006424DA">
              <w:rPr>
                <w:color w:val="000000"/>
              </w:rPr>
              <w:t>R$ 2.625,00</w:t>
            </w:r>
          </w:p>
        </w:tc>
      </w:tr>
      <w:tr w:rsidR="00B54007" w:rsidRPr="006424DA" w14:paraId="5CC55D5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CD6C837" w14:textId="77777777" w:rsidR="00B54007" w:rsidRPr="006424DA" w:rsidRDefault="00B54007" w:rsidP="00011F9D">
            <w:pPr>
              <w:jc w:val="center"/>
              <w:rPr>
                <w:color w:val="000000"/>
              </w:rPr>
            </w:pPr>
            <w:r w:rsidRPr="006424DA">
              <w:rPr>
                <w:color w:val="000000"/>
              </w:rPr>
              <w:t>57</w:t>
            </w:r>
          </w:p>
        </w:tc>
        <w:tc>
          <w:tcPr>
            <w:tcW w:w="820" w:type="dxa"/>
            <w:tcBorders>
              <w:top w:val="nil"/>
              <w:left w:val="nil"/>
              <w:bottom w:val="single" w:sz="8" w:space="0" w:color="000000"/>
              <w:right w:val="single" w:sz="8" w:space="0" w:color="000000"/>
            </w:tcBorders>
            <w:shd w:val="clear" w:color="auto" w:fill="auto"/>
            <w:vAlign w:val="center"/>
            <w:hideMark/>
          </w:tcPr>
          <w:p w14:paraId="06CBDA59" w14:textId="77777777" w:rsidR="00B54007" w:rsidRPr="006424DA" w:rsidRDefault="00B54007" w:rsidP="00011F9D">
            <w:pPr>
              <w:jc w:val="center"/>
              <w:rPr>
                <w:color w:val="000000"/>
              </w:rPr>
            </w:pPr>
            <w:r w:rsidRPr="006424DA">
              <w:rPr>
                <w:color w:val="000000"/>
              </w:rPr>
              <w:t>43838</w:t>
            </w:r>
          </w:p>
        </w:tc>
        <w:tc>
          <w:tcPr>
            <w:tcW w:w="1200" w:type="dxa"/>
            <w:tcBorders>
              <w:top w:val="nil"/>
              <w:left w:val="nil"/>
              <w:bottom w:val="single" w:sz="8" w:space="0" w:color="000000"/>
              <w:right w:val="single" w:sz="8" w:space="0" w:color="000000"/>
            </w:tcBorders>
            <w:shd w:val="clear" w:color="auto" w:fill="auto"/>
            <w:vAlign w:val="center"/>
            <w:hideMark/>
          </w:tcPr>
          <w:p w14:paraId="55843F4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D7B7FEC"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15E75C60" w14:textId="77777777" w:rsidR="00B54007" w:rsidRPr="006424DA" w:rsidRDefault="00B54007" w:rsidP="00011F9D">
            <w:pPr>
              <w:jc w:val="both"/>
              <w:rPr>
                <w:color w:val="000000"/>
              </w:rPr>
            </w:pPr>
            <w:r w:rsidRPr="006424DA">
              <w:rPr>
                <w:color w:val="000000"/>
              </w:rPr>
              <w:t xml:space="preserve">envelope branco sem </w:t>
            </w:r>
            <w:proofErr w:type="spellStart"/>
            <w:r w:rsidRPr="006424DA">
              <w:rPr>
                <w:color w:val="000000"/>
              </w:rPr>
              <w:t>impressao</w:t>
            </w:r>
            <w:proofErr w:type="spellEnd"/>
            <w:r w:rsidRPr="006424DA">
              <w:rPr>
                <w:color w:val="000000"/>
              </w:rPr>
              <w:t xml:space="preserve"> tamanho 229 mm x 324 mm 90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67CF87F8" w14:textId="77777777" w:rsidR="00B54007" w:rsidRPr="006424DA" w:rsidRDefault="00B54007" w:rsidP="00011F9D">
            <w:pPr>
              <w:jc w:val="center"/>
              <w:rPr>
                <w:color w:val="000000"/>
              </w:rPr>
            </w:pPr>
            <w:r w:rsidRPr="006424DA">
              <w:rPr>
                <w:color w:val="000000"/>
              </w:rPr>
              <w:t>R$ 0,84</w:t>
            </w:r>
          </w:p>
        </w:tc>
        <w:tc>
          <w:tcPr>
            <w:tcW w:w="1420" w:type="dxa"/>
            <w:tcBorders>
              <w:top w:val="nil"/>
              <w:left w:val="nil"/>
              <w:bottom w:val="single" w:sz="8" w:space="0" w:color="000000"/>
              <w:right w:val="single" w:sz="8" w:space="0" w:color="000000"/>
            </w:tcBorders>
            <w:shd w:val="clear" w:color="auto" w:fill="auto"/>
            <w:vAlign w:val="center"/>
            <w:hideMark/>
          </w:tcPr>
          <w:p w14:paraId="1FA01EAC" w14:textId="77777777" w:rsidR="00B54007" w:rsidRPr="006424DA" w:rsidRDefault="00B54007" w:rsidP="00011F9D">
            <w:pPr>
              <w:jc w:val="center"/>
              <w:rPr>
                <w:color w:val="000000"/>
              </w:rPr>
            </w:pPr>
            <w:r w:rsidRPr="006424DA">
              <w:rPr>
                <w:color w:val="000000"/>
              </w:rPr>
              <w:t>R$ 420,00</w:t>
            </w:r>
          </w:p>
        </w:tc>
      </w:tr>
      <w:tr w:rsidR="00B54007" w:rsidRPr="006424DA" w14:paraId="20FC02F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A9A9691" w14:textId="77777777" w:rsidR="00B54007" w:rsidRPr="006424DA" w:rsidRDefault="00B54007" w:rsidP="00011F9D">
            <w:pPr>
              <w:jc w:val="center"/>
              <w:rPr>
                <w:color w:val="000000"/>
              </w:rPr>
            </w:pPr>
            <w:r w:rsidRPr="006424DA">
              <w:rPr>
                <w:color w:val="000000"/>
              </w:rPr>
              <w:t>58</w:t>
            </w:r>
          </w:p>
        </w:tc>
        <w:tc>
          <w:tcPr>
            <w:tcW w:w="820" w:type="dxa"/>
            <w:tcBorders>
              <w:top w:val="nil"/>
              <w:left w:val="nil"/>
              <w:bottom w:val="single" w:sz="8" w:space="0" w:color="000000"/>
              <w:right w:val="single" w:sz="8" w:space="0" w:color="000000"/>
            </w:tcBorders>
            <w:shd w:val="clear" w:color="auto" w:fill="auto"/>
            <w:vAlign w:val="center"/>
            <w:hideMark/>
          </w:tcPr>
          <w:p w14:paraId="378F08DA" w14:textId="77777777" w:rsidR="00B54007" w:rsidRPr="006424DA" w:rsidRDefault="00B54007" w:rsidP="00011F9D">
            <w:pPr>
              <w:jc w:val="center"/>
              <w:rPr>
                <w:color w:val="000000"/>
              </w:rPr>
            </w:pPr>
            <w:r w:rsidRPr="006424DA">
              <w:rPr>
                <w:color w:val="000000"/>
              </w:rPr>
              <w:t>43839</w:t>
            </w:r>
          </w:p>
        </w:tc>
        <w:tc>
          <w:tcPr>
            <w:tcW w:w="1200" w:type="dxa"/>
            <w:tcBorders>
              <w:top w:val="nil"/>
              <w:left w:val="nil"/>
              <w:bottom w:val="single" w:sz="8" w:space="0" w:color="000000"/>
              <w:right w:val="single" w:sz="8" w:space="0" w:color="000000"/>
            </w:tcBorders>
            <w:shd w:val="clear" w:color="auto" w:fill="auto"/>
            <w:vAlign w:val="center"/>
            <w:hideMark/>
          </w:tcPr>
          <w:p w14:paraId="0553545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8D62E9E"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7BC74E05" w14:textId="77777777" w:rsidR="00B54007" w:rsidRPr="006424DA" w:rsidRDefault="00B54007" w:rsidP="00011F9D">
            <w:pPr>
              <w:jc w:val="both"/>
              <w:rPr>
                <w:color w:val="000000"/>
              </w:rPr>
            </w:pPr>
            <w:r w:rsidRPr="006424DA">
              <w:rPr>
                <w:color w:val="000000"/>
              </w:rPr>
              <w:t xml:space="preserve">envelope branco sem </w:t>
            </w:r>
            <w:proofErr w:type="spellStart"/>
            <w:r w:rsidRPr="006424DA">
              <w:rPr>
                <w:color w:val="000000"/>
              </w:rPr>
              <w:t>impressao</w:t>
            </w:r>
            <w:proofErr w:type="spellEnd"/>
            <w:r w:rsidRPr="006424DA">
              <w:rPr>
                <w:color w:val="000000"/>
              </w:rPr>
              <w:t xml:space="preserve"> tamanho 240 mm x 340 mm 90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80901DD" w14:textId="77777777" w:rsidR="00B54007" w:rsidRPr="006424DA" w:rsidRDefault="00B54007" w:rsidP="00011F9D">
            <w:pPr>
              <w:jc w:val="center"/>
              <w:rPr>
                <w:color w:val="000000"/>
              </w:rPr>
            </w:pPr>
            <w:r w:rsidRPr="006424DA">
              <w:rPr>
                <w:color w:val="000000"/>
              </w:rPr>
              <w:t>R$ 0,92</w:t>
            </w:r>
          </w:p>
        </w:tc>
        <w:tc>
          <w:tcPr>
            <w:tcW w:w="1420" w:type="dxa"/>
            <w:tcBorders>
              <w:top w:val="nil"/>
              <w:left w:val="nil"/>
              <w:bottom w:val="single" w:sz="8" w:space="0" w:color="000000"/>
              <w:right w:val="single" w:sz="8" w:space="0" w:color="000000"/>
            </w:tcBorders>
            <w:shd w:val="clear" w:color="auto" w:fill="auto"/>
            <w:vAlign w:val="center"/>
            <w:hideMark/>
          </w:tcPr>
          <w:p w14:paraId="7C99526C" w14:textId="77777777" w:rsidR="00B54007" w:rsidRPr="006424DA" w:rsidRDefault="00B54007" w:rsidP="00011F9D">
            <w:pPr>
              <w:jc w:val="center"/>
              <w:rPr>
                <w:color w:val="000000"/>
              </w:rPr>
            </w:pPr>
            <w:r w:rsidRPr="006424DA">
              <w:rPr>
                <w:color w:val="000000"/>
              </w:rPr>
              <w:t>R$ 460,00</w:t>
            </w:r>
          </w:p>
        </w:tc>
      </w:tr>
      <w:tr w:rsidR="00B54007" w:rsidRPr="006424DA" w14:paraId="4BEB03D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F0A1F15" w14:textId="77777777" w:rsidR="00B54007" w:rsidRPr="006424DA" w:rsidRDefault="00B54007" w:rsidP="00011F9D">
            <w:pPr>
              <w:jc w:val="center"/>
              <w:rPr>
                <w:color w:val="000000"/>
              </w:rPr>
            </w:pPr>
            <w:r w:rsidRPr="006424DA">
              <w:rPr>
                <w:color w:val="000000"/>
              </w:rPr>
              <w:t>59</w:t>
            </w:r>
          </w:p>
        </w:tc>
        <w:tc>
          <w:tcPr>
            <w:tcW w:w="820" w:type="dxa"/>
            <w:tcBorders>
              <w:top w:val="nil"/>
              <w:left w:val="nil"/>
              <w:bottom w:val="single" w:sz="8" w:space="0" w:color="000000"/>
              <w:right w:val="single" w:sz="8" w:space="0" w:color="000000"/>
            </w:tcBorders>
            <w:shd w:val="clear" w:color="auto" w:fill="auto"/>
            <w:vAlign w:val="center"/>
            <w:hideMark/>
          </w:tcPr>
          <w:p w14:paraId="42575DAB" w14:textId="77777777" w:rsidR="00B54007" w:rsidRPr="006424DA" w:rsidRDefault="00B54007" w:rsidP="00011F9D">
            <w:pPr>
              <w:jc w:val="center"/>
              <w:rPr>
                <w:color w:val="000000"/>
              </w:rPr>
            </w:pPr>
            <w:r w:rsidRPr="006424DA">
              <w:rPr>
                <w:color w:val="000000"/>
              </w:rPr>
              <w:t>43841</w:t>
            </w:r>
          </w:p>
        </w:tc>
        <w:tc>
          <w:tcPr>
            <w:tcW w:w="1200" w:type="dxa"/>
            <w:tcBorders>
              <w:top w:val="nil"/>
              <w:left w:val="nil"/>
              <w:bottom w:val="single" w:sz="8" w:space="0" w:color="000000"/>
              <w:right w:val="single" w:sz="8" w:space="0" w:color="000000"/>
            </w:tcBorders>
            <w:shd w:val="clear" w:color="auto" w:fill="auto"/>
            <w:vAlign w:val="center"/>
            <w:hideMark/>
          </w:tcPr>
          <w:p w14:paraId="2CB1387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5D03B26"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4079D554" w14:textId="77777777" w:rsidR="00B54007" w:rsidRPr="006424DA" w:rsidRDefault="00B54007" w:rsidP="00011F9D">
            <w:pPr>
              <w:jc w:val="both"/>
              <w:rPr>
                <w:color w:val="000000"/>
              </w:rPr>
            </w:pPr>
            <w:r w:rsidRPr="006424DA">
              <w:rPr>
                <w:color w:val="000000"/>
              </w:rPr>
              <w:t xml:space="preserve">envelope saco 340 mm x 240 mm 80 </w:t>
            </w:r>
            <w:proofErr w:type="spellStart"/>
            <w:r w:rsidRPr="006424DA">
              <w:rPr>
                <w:color w:val="000000"/>
              </w:rPr>
              <w:t>gr</w:t>
            </w:r>
            <w:proofErr w:type="spellEnd"/>
            <w:r w:rsidRPr="006424DA">
              <w:rPr>
                <w:color w:val="000000"/>
              </w:rPr>
              <w:t>/m² cor ouro</w:t>
            </w:r>
          </w:p>
        </w:tc>
        <w:tc>
          <w:tcPr>
            <w:tcW w:w="1240" w:type="dxa"/>
            <w:tcBorders>
              <w:top w:val="nil"/>
              <w:left w:val="nil"/>
              <w:bottom w:val="single" w:sz="8" w:space="0" w:color="000000"/>
              <w:right w:val="single" w:sz="8" w:space="0" w:color="000000"/>
            </w:tcBorders>
            <w:shd w:val="clear" w:color="auto" w:fill="auto"/>
            <w:vAlign w:val="center"/>
            <w:hideMark/>
          </w:tcPr>
          <w:p w14:paraId="1CF9DE05" w14:textId="77777777" w:rsidR="00B54007" w:rsidRPr="006424DA" w:rsidRDefault="00B54007" w:rsidP="00011F9D">
            <w:pPr>
              <w:jc w:val="center"/>
              <w:rPr>
                <w:color w:val="000000"/>
              </w:rPr>
            </w:pPr>
            <w:r w:rsidRPr="006424DA">
              <w:rPr>
                <w:color w:val="000000"/>
              </w:rPr>
              <w:t>R$ 0,87</w:t>
            </w:r>
          </w:p>
        </w:tc>
        <w:tc>
          <w:tcPr>
            <w:tcW w:w="1420" w:type="dxa"/>
            <w:tcBorders>
              <w:top w:val="nil"/>
              <w:left w:val="nil"/>
              <w:bottom w:val="single" w:sz="8" w:space="0" w:color="000000"/>
              <w:right w:val="single" w:sz="8" w:space="0" w:color="000000"/>
            </w:tcBorders>
            <w:shd w:val="clear" w:color="auto" w:fill="auto"/>
            <w:vAlign w:val="center"/>
            <w:hideMark/>
          </w:tcPr>
          <w:p w14:paraId="38C72BE0" w14:textId="77777777" w:rsidR="00B54007" w:rsidRPr="006424DA" w:rsidRDefault="00B54007" w:rsidP="00011F9D">
            <w:pPr>
              <w:jc w:val="center"/>
              <w:rPr>
                <w:color w:val="000000"/>
              </w:rPr>
            </w:pPr>
            <w:r w:rsidRPr="006424DA">
              <w:rPr>
                <w:color w:val="000000"/>
              </w:rPr>
              <w:t>R$ 435,00</w:t>
            </w:r>
          </w:p>
        </w:tc>
      </w:tr>
      <w:tr w:rsidR="00B54007" w:rsidRPr="006424DA" w14:paraId="2033C47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1FF5CA6" w14:textId="77777777" w:rsidR="00B54007" w:rsidRPr="006424DA" w:rsidRDefault="00B54007" w:rsidP="00011F9D">
            <w:pPr>
              <w:jc w:val="center"/>
              <w:rPr>
                <w:color w:val="000000"/>
              </w:rPr>
            </w:pPr>
            <w:r w:rsidRPr="006424DA">
              <w:rPr>
                <w:color w:val="000000"/>
              </w:rPr>
              <w:t>60</w:t>
            </w:r>
          </w:p>
        </w:tc>
        <w:tc>
          <w:tcPr>
            <w:tcW w:w="820" w:type="dxa"/>
            <w:tcBorders>
              <w:top w:val="nil"/>
              <w:left w:val="nil"/>
              <w:bottom w:val="single" w:sz="8" w:space="0" w:color="000000"/>
              <w:right w:val="single" w:sz="8" w:space="0" w:color="000000"/>
            </w:tcBorders>
            <w:shd w:val="clear" w:color="auto" w:fill="auto"/>
            <w:vAlign w:val="center"/>
            <w:hideMark/>
          </w:tcPr>
          <w:p w14:paraId="0C92045B" w14:textId="77777777" w:rsidR="00B54007" w:rsidRPr="006424DA" w:rsidRDefault="00B54007" w:rsidP="00011F9D">
            <w:pPr>
              <w:jc w:val="center"/>
              <w:rPr>
                <w:color w:val="000000"/>
              </w:rPr>
            </w:pPr>
            <w:r w:rsidRPr="006424DA">
              <w:rPr>
                <w:color w:val="000000"/>
              </w:rPr>
              <w:t>56944</w:t>
            </w:r>
          </w:p>
        </w:tc>
        <w:tc>
          <w:tcPr>
            <w:tcW w:w="1200" w:type="dxa"/>
            <w:tcBorders>
              <w:top w:val="nil"/>
              <w:left w:val="nil"/>
              <w:bottom w:val="single" w:sz="8" w:space="0" w:color="000000"/>
              <w:right w:val="single" w:sz="8" w:space="0" w:color="000000"/>
            </w:tcBorders>
            <w:shd w:val="clear" w:color="auto" w:fill="auto"/>
            <w:vAlign w:val="center"/>
            <w:hideMark/>
          </w:tcPr>
          <w:p w14:paraId="58BDC57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34C443D"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1FE296E1" w14:textId="77777777" w:rsidR="00B54007" w:rsidRPr="006424DA" w:rsidRDefault="00B54007" w:rsidP="00011F9D">
            <w:pPr>
              <w:jc w:val="both"/>
              <w:rPr>
                <w:color w:val="000000"/>
              </w:rPr>
            </w:pPr>
            <w:r w:rsidRPr="006424DA">
              <w:rPr>
                <w:color w:val="000000"/>
              </w:rPr>
              <w:t>envelope saco tamanho 310 mm x 410 mm, 80 g/m² cor ouro</w:t>
            </w:r>
          </w:p>
        </w:tc>
        <w:tc>
          <w:tcPr>
            <w:tcW w:w="1240" w:type="dxa"/>
            <w:tcBorders>
              <w:top w:val="nil"/>
              <w:left w:val="nil"/>
              <w:bottom w:val="single" w:sz="8" w:space="0" w:color="000000"/>
              <w:right w:val="single" w:sz="8" w:space="0" w:color="000000"/>
            </w:tcBorders>
            <w:shd w:val="clear" w:color="auto" w:fill="auto"/>
            <w:vAlign w:val="center"/>
            <w:hideMark/>
          </w:tcPr>
          <w:p w14:paraId="52C2EA7D" w14:textId="77777777" w:rsidR="00B54007" w:rsidRPr="006424DA" w:rsidRDefault="00B54007" w:rsidP="00011F9D">
            <w:pPr>
              <w:jc w:val="center"/>
              <w:rPr>
                <w:color w:val="000000"/>
              </w:rPr>
            </w:pPr>
            <w:r w:rsidRPr="006424DA">
              <w:rPr>
                <w:color w:val="000000"/>
              </w:rPr>
              <w:t>R$ 0,98</w:t>
            </w:r>
          </w:p>
        </w:tc>
        <w:tc>
          <w:tcPr>
            <w:tcW w:w="1420" w:type="dxa"/>
            <w:tcBorders>
              <w:top w:val="nil"/>
              <w:left w:val="nil"/>
              <w:bottom w:val="single" w:sz="8" w:space="0" w:color="000000"/>
              <w:right w:val="single" w:sz="8" w:space="0" w:color="000000"/>
            </w:tcBorders>
            <w:shd w:val="clear" w:color="auto" w:fill="auto"/>
            <w:vAlign w:val="center"/>
            <w:hideMark/>
          </w:tcPr>
          <w:p w14:paraId="1AAAA976" w14:textId="77777777" w:rsidR="00B54007" w:rsidRPr="006424DA" w:rsidRDefault="00B54007" w:rsidP="00011F9D">
            <w:pPr>
              <w:jc w:val="center"/>
              <w:rPr>
                <w:color w:val="000000"/>
              </w:rPr>
            </w:pPr>
            <w:r w:rsidRPr="006424DA">
              <w:rPr>
                <w:color w:val="000000"/>
              </w:rPr>
              <w:t>R$ 490,00</w:t>
            </w:r>
          </w:p>
        </w:tc>
      </w:tr>
      <w:tr w:rsidR="00B54007" w:rsidRPr="006424DA" w14:paraId="05A260B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D06118D" w14:textId="77777777" w:rsidR="00B54007" w:rsidRPr="006424DA" w:rsidRDefault="00B54007" w:rsidP="00011F9D">
            <w:pPr>
              <w:jc w:val="center"/>
              <w:rPr>
                <w:color w:val="000000"/>
              </w:rPr>
            </w:pPr>
            <w:r w:rsidRPr="006424DA">
              <w:rPr>
                <w:color w:val="000000"/>
              </w:rPr>
              <w:t>61</w:t>
            </w:r>
          </w:p>
        </w:tc>
        <w:tc>
          <w:tcPr>
            <w:tcW w:w="820" w:type="dxa"/>
            <w:tcBorders>
              <w:top w:val="nil"/>
              <w:left w:val="nil"/>
              <w:bottom w:val="single" w:sz="8" w:space="0" w:color="000000"/>
              <w:right w:val="single" w:sz="8" w:space="0" w:color="000000"/>
            </w:tcBorders>
            <w:shd w:val="clear" w:color="auto" w:fill="auto"/>
            <w:vAlign w:val="center"/>
            <w:hideMark/>
          </w:tcPr>
          <w:p w14:paraId="6CDC511F" w14:textId="77777777" w:rsidR="00B54007" w:rsidRPr="006424DA" w:rsidRDefault="00B54007" w:rsidP="00011F9D">
            <w:pPr>
              <w:jc w:val="center"/>
              <w:rPr>
                <w:color w:val="000000"/>
              </w:rPr>
            </w:pPr>
            <w:r w:rsidRPr="006424DA">
              <w:rPr>
                <w:color w:val="000000"/>
              </w:rPr>
              <w:t>51691</w:t>
            </w:r>
          </w:p>
        </w:tc>
        <w:tc>
          <w:tcPr>
            <w:tcW w:w="1200" w:type="dxa"/>
            <w:tcBorders>
              <w:top w:val="nil"/>
              <w:left w:val="nil"/>
              <w:bottom w:val="single" w:sz="8" w:space="0" w:color="000000"/>
              <w:right w:val="single" w:sz="8" w:space="0" w:color="000000"/>
            </w:tcBorders>
            <w:shd w:val="clear" w:color="auto" w:fill="auto"/>
            <w:vAlign w:val="center"/>
            <w:hideMark/>
          </w:tcPr>
          <w:p w14:paraId="5B20F8B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AF15D78" w14:textId="77777777" w:rsidR="00B54007" w:rsidRPr="006424DA" w:rsidRDefault="00B54007" w:rsidP="00011F9D">
            <w:pPr>
              <w:jc w:val="center"/>
              <w:rPr>
                <w:color w:val="000000"/>
              </w:rPr>
            </w:pPr>
            <w:r w:rsidRPr="006424DA">
              <w:rPr>
                <w:color w:val="000000"/>
              </w:rPr>
              <w:t>5</w:t>
            </w:r>
          </w:p>
        </w:tc>
        <w:tc>
          <w:tcPr>
            <w:tcW w:w="3080" w:type="dxa"/>
            <w:tcBorders>
              <w:top w:val="nil"/>
              <w:left w:val="nil"/>
              <w:bottom w:val="single" w:sz="8" w:space="0" w:color="000000"/>
              <w:right w:val="single" w:sz="8" w:space="0" w:color="000000"/>
            </w:tcBorders>
            <w:shd w:val="clear" w:color="auto" w:fill="auto"/>
            <w:vAlign w:val="center"/>
            <w:hideMark/>
          </w:tcPr>
          <w:p w14:paraId="389B7CCA" w14:textId="77777777" w:rsidR="00B54007" w:rsidRPr="006424DA" w:rsidRDefault="00B54007" w:rsidP="00011F9D">
            <w:pPr>
              <w:jc w:val="both"/>
              <w:rPr>
                <w:color w:val="000000"/>
              </w:rPr>
            </w:pPr>
            <w:r w:rsidRPr="006424DA">
              <w:rPr>
                <w:color w:val="000000"/>
              </w:rPr>
              <w:t xml:space="preserve">espeto de papel com base </w:t>
            </w:r>
            <w:proofErr w:type="spellStart"/>
            <w:r w:rsidRPr="006424DA">
              <w:rPr>
                <w:color w:val="000000"/>
              </w:rPr>
              <w:t>plastica</w:t>
            </w:r>
            <w:proofErr w:type="spellEnd"/>
            <w:r w:rsidRPr="006424DA">
              <w:rPr>
                <w:color w:val="000000"/>
              </w:rPr>
              <w:t xml:space="preserve"> composição metal zincado e </w:t>
            </w:r>
            <w:proofErr w:type="gramStart"/>
            <w:r w:rsidRPr="006424DA">
              <w:rPr>
                <w:color w:val="000000"/>
              </w:rPr>
              <w:t xml:space="preserve">resinas  </w:t>
            </w:r>
            <w:proofErr w:type="spellStart"/>
            <w:r w:rsidRPr="006424DA">
              <w:rPr>
                <w:color w:val="000000"/>
              </w:rPr>
              <w:t>termoplasticas</w:t>
            </w:r>
            <w:proofErr w:type="spellEnd"/>
            <w:proofErr w:type="gramEnd"/>
            <w:r w:rsidRPr="006424DA">
              <w:rPr>
                <w:color w:val="000000"/>
              </w:rPr>
              <w:t xml:space="preserve">, medidas 13 x 8 </w:t>
            </w:r>
            <w:proofErr w:type="spellStart"/>
            <w:r w:rsidRPr="006424DA">
              <w:rPr>
                <w:color w:val="000000"/>
              </w:rPr>
              <w:t>x13</w:t>
            </w:r>
            <w:proofErr w:type="spellEnd"/>
            <w:r w:rsidRPr="006424DA">
              <w:rPr>
                <w:color w:val="000000"/>
              </w:rPr>
              <w:t xml:space="preserve"> cm</w:t>
            </w:r>
          </w:p>
        </w:tc>
        <w:tc>
          <w:tcPr>
            <w:tcW w:w="1240" w:type="dxa"/>
            <w:tcBorders>
              <w:top w:val="nil"/>
              <w:left w:val="nil"/>
              <w:bottom w:val="single" w:sz="8" w:space="0" w:color="000000"/>
              <w:right w:val="single" w:sz="8" w:space="0" w:color="000000"/>
            </w:tcBorders>
            <w:shd w:val="clear" w:color="auto" w:fill="auto"/>
            <w:vAlign w:val="center"/>
            <w:hideMark/>
          </w:tcPr>
          <w:p w14:paraId="400F3410" w14:textId="77777777" w:rsidR="00B54007" w:rsidRPr="006424DA" w:rsidRDefault="00B54007" w:rsidP="00011F9D">
            <w:pPr>
              <w:jc w:val="center"/>
              <w:rPr>
                <w:color w:val="000000"/>
              </w:rPr>
            </w:pPr>
            <w:r w:rsidRPr="006424DA">
              <w:rPr>
                <w:color w:val="000000"/>
              </w:rPr>
              <w:t>R$ 6,12</w:t>
            </w:r>
          </w:p>
        </w:tc>
        <w:tc>
          <w:tcPr>
            <w:tcW w:w="1420" w:type="dxa"/>
            <w:tcBorders>
              <w:top w:val="nil"/>
              <w:left w:val="nil"/>
              <w:bottom w:val="single" w:sz="8" w:space="0" w:color="000000"/>
              <w:right w:val="single" w:sz="8" w:space="0" w:color="000000"/>
            </w:tcBorders>
            <w:shd w:val="clear" w:color="auto" w:fill="auto"/>
            <w:vAlign w:val="center"/>
            <w:hideMark/>
          </w:tcPr>
          <w:p w14:paraId="224D2C1F" w14:textId="77777777" w:rsidR="00B54007" w:rsidRPr="006424DA" w:rsidRDefault="00B54007" w:rsidP="00011F9D">
            <w:pPr>
              <w:jc w:val="center"/>
              <w:rPr>
                <w:color w:val="000000"/>
              </w:rPr>
            </w:pPr>
            <w:r w:rsidRPr="006424DA">
              <w:rPr>
                <w:color w:val="000000"/>
              </w:rPr>
              <w:t>R$ 30,60</w:t>
            </w:r>
          </w:p>
        </w:tc>
      </w:tr>
      <w:tr w:rsidR="00B54007" w:rsidRPr="006424DA" w14:paraId="036626F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16593A4" w14:textId="77777777" w:rsidR="00B54007" w:rsidRPr="006424DA" w:rsidRDefault="00B54007" w:rsidP="00011F9D">
            <w:pPr>
              <w:jc w:val="center"/>
              <w:rPr>
                <w:color w:val="000000"/>
              </w:rPr>
            </w:pPr>
            <w:r w:rsidRPr="006424DA">
              <w:rPr>
                <w:color w:val="000000"/>
              </w:rPr>
              <w:t>62</w:t>
            </w:r>
          </w:p>
        </w:tc>
        <w:tc>
          <w:tcPr>
            <w:tcW w:w="820" w:type="dxa"/>
            <w:tcBorders>
              <w:top w:val="nil"/>
              <w:left w:val="nil"/>
              <w:bottom w:val="single" w:sz="8" w:space="0" w:color="000000"/>
              <w:right w:val="single" w:sz="8" w:space="0" w:color="000000"/>
            </w:tcBorders>
            <w:shd w:val="clear" w:color="auto" w:fill="auto"/>
            <w:vAlign w:val="center"/>
            <w:hideMark/>
          </w:tcPr>
          <w:p w14:paraId="70DDCCC6" w14:textId="77777777" w:rsidR="00B54007" w:rsidRPr="006424DA" w:rsidRDefault="00B54007" w:rsidP="00011F9D">
            <w:pPr>
              <w:jc w:val="center"/>
              <w:rPr>
                <w:color w:val="000000"/>
              </w:rPr>
            </w:pPr>
            <w:r w:rsidRPr="006424DA">
              <w:rPr>
                <w:color w:val="000000"/>
              </w:rPr>
              <w:t>51692</w:t>
            </w:r>
          </w:p>
        </w:tc>
        <w:tc>
          <w:tcPr>
            <w:tcW w:w="1200" w:type="dxa"/>
            <w:tcBorders>
              <w:top w:val="nil"/>
              <w:left w:val="nil"/>
              <w:bottom w:val="single" w:sz="8" w:space="0" w:color="000000"/>
              <w:right w:val="single" w:sz="8" w:space="0" w:color="000000"/>
            </w:tcBorders>
            <w:shd w:val="clear" w:color="auto" w:fill="auto"/>
            <w:vAlign w:val="center"/>
            <w:hideMark/>
          </w:tcPr>
          <w:p w14:paraId="0805ABB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C9A2309"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03F0503" w14:textId="77777777" w:rsidR="00B54007" w:rsidRPr="006424DA" w:rsidRDefault="00B54007" w:rsidP="00011F9D">
            <w:pPr>
              <w:jc w:val="both"/>
              <w:rPr>
                <w:color w:val="000000"/>
              </w:rPr>
            </w:pPr>
            <w:r w:rsidRPr="006424DA">
              <w:rPr>
                <w:color w:val="000000"/>
              </w:rPr>
              <w:t xml:space="preserve">esquadro plástico 60º 21 cm.  </w:t>
            </w:r>
            <w:proofErr w:type="spellStart"/>
            <w:r w:rsidRPr="006424DA">
              <w:rPr>
                <w:color w:val="000000"/>
              </w:rPr>
              <w:t>60o</w:t>
            </w:r>
            <w:proofErr w:type="spellEnd"/>
            <w:r w:rsidRPr="006424DA">
              <w:rPr>
                <w:color w:val="000000"/>
              </w:rPr>
              <w:t xml:space="preserve"> x 21. feito em material poliestireno, ideal para auxiliar em medições.</w:t>
            </w:r>
          </w:p>
        </w:tc>
        <w:tc>
          <w:tcPr>
            <w:tcW w:w="1240" w:type="dxa"/>
            <w:tcBorders>
              <w:top w:val="nil"/>
              <w:left w:val="nil"/>
              <w:bottom w:val="single" w:sz="8" w:space="0" w:color="000000"/>
              <w:right w:val="single" w:sz="8" w:space="0" w:color="000000"/>
            </w:tcBorders>
            <w:shd w:val="clear" w:color="auto" w:fill="auto"/>
            <w:vAlign w:val="center"/>
            <w:hideMark/>
          </w:tcPr>
          <w:p w14:paraId="2CAFF76B" w14:textId="77777777" w:rsidR="00B54007" w:rsidRPr="006424DA" w:rsidRDefault="00B54007" w:rsidP="00011F9D">
            <w:pPr>
              <w:jc w:val="center"/>
              <w:rPr>
                <w:color w:val="000000"/>
              </w:rPr>
            </w:pPr>
            <w:r w:rsidRPr="006424DA">
              <w:rPr>
                <w:color w:val="000000"/>
              </w:rPr>
              <w:t>R$ 2,75</w:t>
            </w:r>
          </w:p>
        </w:tc>
        <w:tc>
          <w:tcPr>
            <w:tcW w:w="1420" w:type="dxa"/>
            <w:tcBorders>
              <w:top w:val="nil"/>
              <w:left w:val="nil"/>
              <w:bottom w:val="single" w:sz="8" w:space="0" w:color="000000"/>
              <w:right w:val="single" w:sz="8" w:space="0" w:color="000000"/>
            </w:tcBorders>
            <w:shd w:val="clear" w:color="auto" w:fill="auto"/>
            <w:vAlign w:val="center"/>
            <w:hideMark/>
          </w:tcPr>
          <w:p w14:paraId="75B3879A" w14:textId="77777777" w:rsidR="00B54007" w:rsidRPr="006424DA" w:rsidRDefault="00B54007" w:rsidP="00011F9D">
            <w:pPr>
              <w:jc w:val="center"/>
              <w:rPr>
                <w:color w:val="000000"/>
              </w:rPr>
            </w:pPr>
            <w:r w:rsidRPr="006424DA">
              <w:rPr>
                <w:color w:val="000000"/>
              </w:rPr>
              <w:t>R$ 55,00</w:t>
            </w:r>
          </w:p>
        </w:tc>
      </w:tr>
      <w:tr w:rsidR="00B54007" w:rsidRPr="006424DA" w14:paraId="125A6E4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0F0B91B" w14:textId="77777777" w:rsidR="00B54007" w:rsidRPr="006424DA" w:rsidRDefault="00B54007" w:rsidP="00011F9D">
            <w:pPr>
              <w:jc w:val="center"/>
              <w:rPr>
                <w:color w:val="000000"/>
              </w:rPr>
            </w:pPr>
            <w:r w:rsidRPr="006424DA">
              <w:rPr>
                <w:color w:val="000000"/>
              </w:rPr>
              <w:t>63</w:t>
            </w:r>
          </w:p>
        </w:tc>
        <w:tc>
          <w:tcPr>
            <w:tcW w:w="820" w:type="dxa"/>
            <w:tcBorders>
              <w:top w:val="nil"/>
              <w:left w:val="nil"/>
              <w:bottom w:val="single" w:sz="8" w:space="0" w:color="000000"/>
              <w:right w:val="single" w:sz="8" w:space="0" w:color="000000"/>
            </w:tcBorders>
            <w:shd w:val="clear" w:color="auto" w:fill="auto"/>
            <w:vAlign w:val="center"/>
            <w:hideMark/>
          </w:tcPr>
          <w:p w14:paraId="2DF9F436" w14:textId="77777777" w:rsidR="00B54007" w:rsidRPr="006424DA" w:rsidRDefault="00B54007" w:rsidP="00011F9D">
            <w:pPr>
              <w:jc w:val="center"/>
              <w:rPr>
                <w:color w:val="000000"/>
              </w:rPr>
            </w:pPr>
            <w:r w:rsidRPr="006424DA">
              <w:rPr>
                <w:color w:val="000000"/>
              </w:rPr>
              <w:t>56945</w:t>
            </w:r>
          </w:p>
        </w:tc>
        <w:tc>
          <w:tcPr>
            <w:tcW w:w="1200" w:type="dxa"/>
            <w:tcBorders>
              <w:top w:val="nil"/>
              <w:left w:val="nil"/>
              <w:bottom w:val="single" w:sz="8" w:space="0" w:color="000000"/>
              <w:right w:val="single" w:sz="8" w:space="0" w:color="000000"/>
            </w:tcBorders>
            <w:shd w:val="clear" w:color="auto" w:fill="auto"/>
            <w:vAlign w:val="center"/>
            <w:hideMark/>
          </w:tcPr>
          <w:p w14:paraId="691A865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99FE0CD" w14:textId="77777777" w:rsidR="00B54007" w:rsidRPr="006424DA" w:rsidRDefault="00B54007"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457FF4EF" w14:textId="77777777" w:rsidR="00B54007" w:rsidRPr="006424DA" w:rsidRDefault="00B54007" w:rsidP="00011F9D">
            <w:pPr>
              <w:jc w:val="both"/>
              <w:rPr>
                <w:color w:val="000000"/>
              </w:rPr>
            </w:pPr>
            <w:r w:rsidRPr="006424DA">
              <w:rPr>
                <w:color w:val="000000"/>
              </w:rPr>
              <w:t xml:space="preserve">estilete </w:t>
            </w:r>
            <w:proofErr w:type="spellStart"/>
            <w:r w:rsidRPr="006424DA">
              <w:rPr>
                <w:color w:val="000000"/>
              </w:rPr>
              <w:t>plastico</w:t>
            </w:r>
            <w:proofErr w:type="spellEnd"/>
            <w:r w:rsidRPr="006424DA">
              <w:rPr>
                <w:color w:val="000000"/>
              </w:rPr>
              <w:t xml:space="preserve"> largo com botão abre fecha </w:t>
            </w:r>
            <w:proofErr w:type="spellStart"/>
            <w:r w:rsidRPr="006424DA">
              <w:rPr>
                <w:color w:val="000000"/>
              </w:rPr>
              <w:t>semi</w:t>
            </w:r>
            <w:proofErr w:type="spellEnd"/>
            <w:r w:rsidRPr="006424DA">
              <w:rPr>
                <w:color w:val="000000"/>
              </w:rPr>
              <w:t xml:space="preserve"> automático 12 mm composição em aço e material </w:t>
            </w:r>
            <w:proofErr w:type="spellStart"/>
            <w:r w:rsidRPr="006424DA">
              <w:rPr>
                <w:color w:val="000000"/>
              </w:rPr>
              <w:t>sintetico</w:t>
            </w:r>
            <w:proofErr w:type="spellEnd"/>
            <w:r w:rsidRPr="006424DA">
              <w:rPr>
                <w:color w:val="000000"/>
              </w:rPr>
              <w:t xml:space="preserve"> com validade </w:t>
            </w:r>
            <w:r w:rsidRPr="006424DA">
              <w:rPr>
                <w:color w:val="000000"/>
              </w:rPr>
              <w:lastRenderedPageBreak/>
              <w:t>indeterminada</w:t>
            </w:r>
          </w:p>
        </w:tc>
        <w:tc>
          <w:tcPr>
            <w:tcW w:w="1240" w:type="dxa"/>
            <w:tcBorders>
              <w:top w:val="nil"/>
              <w:left w:val="nil"/>
              <w:bottom w:val="single" w:sz="8" w:space="0" w:color="000000"/>
              <w:right w:val="single" w:sz="8" w:space="0" w:color="000000"/>
            </w:tcBorders>
            <w:shd w:val="clear" w:color="auto" w:fill="auto"/>
            <w:vAlign w:val="center"/>
            <w:hideMark/>
          </w:tcPr>
          <w:p w14:paraId="58E45435" w14:textId="77777777" w:rsidR="00B54007" w:rsidRPr="006424DA" w:rsidRDefault="00B54007" w:rsidP="00011F9D">
            <w:pPr>
              <w:jc w:val="center"/>
              <w:rPr>
                <w:color w:val="000000"/>
              </w:rPr>
            </w:pPr>
            <w:r w:rsidRPr="006424DA">
              <w:rPr>
                <w:color w:val="000000"/>
              </w:rPr>
              <w:lastRenderedPageBreak/>
              <w:t>R$ 7,79</w:t>
            </w:r>
          </w:p>
        </w:tc>
        <w:tc>
          <w:tcPr>
            <w:tcW w:w="1420" w:type="dxa"/>
            <w:tcBorders>
              <w:top w:val="nil"/>
              <w:left w:val="nil"/>
              <w:bottom w:val="single" w:sz="8" w:space="0" w:color="000000"/>
              <w:right w:val="single" w:sz="8" w:space="0" w:color="000000"/>
            </w:tcBorders>
            <w:shd w:val="clear" w:color="auto" w:fill="auto"/>
            <w:vAlign w:val="center"/>
            <w:hideMark/>
          </w:tcPr>
          <w:p w14:paraId="4A7F57DC" w14:textId="77777777" w:rsidR="00B54007" w:rsidRPr="006424DA" w:rsidRDefault="00B54007" w:rsidP="00011F9D">
            <w:pPr>
              <w:jc w:val="center"/>
              <w:rPr>
                <w:color w:val="000000"/>
              </w:rPr>
            </w:pPr>
            <w:r w:rsidRPr="006424DA">
              <w:rPr>
                <w:color w:val="000000"/>
              </w:rPr>
              <w:t>R$ 545,30</w:t>
            </w:r>
          </w:p>
        </w:tc>
      </w:tr>
      <w:tr w:rsidR="00B54007" w:rsidRPr="006424DA" w14:paraId="18BAA70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244C3ED" w14:textId="77777777" w:rsidR="00B54007" w:rsidRPr="006424DA" w:rsidRDefault="00B54007" w:rsidP="00011F9D">
            <w:pPr>
              <w:jc w:val="center"/>
              <w:rPr>
                <w:color w:val="000000"/>
              </w:rPr>
            </w:pPr>
            <w:r w:rsidRPr="006424DA">
              <w:rPr>
                <w:color w:val="000000"/>
              </w:rPr>
              <w:t>64</w:t>
            </w:r>
          </w:p>
        </w:tc>
        <w:tc>
          <w:tcPr>
            <w:tcW w:w="820" w:type="dxa"/>
            <w:tcBorders>
              <w:top w:val="nil"/>
              <w:left w:val="nil"/>
              <w:bottom w:val="single" w:sz="8" w:space="0" w:color="000000"/>
              <w:right w:val="single" w:sz="8" w:space="0" w:color="000000"/>
            </w:tcBorders>
            <w:shd w:val="clear" w:color="auto" w:fill="auto"/>
            <w:vAlign w:val="center"/>
            <w:hideMark/>
          </w:tcPr>
          <w:p w14:paraId="131D2ECC" w14:textId="77777777" w:rsidR="00B54007" w:rsidRPr="006424DA" w:rsidRDefault="00B54007" w:rsidP="00011F9D">
            <w:pPr>
              <w:jc w:val="center"/>
              <w:rPr>
                <w:color w:val="000000"/>
              </w:rPr>
            </w:pPr>
            <w:r w:rsidRPr="006424DA">
              <w:rPr>
                <w:color w:val="000000"/>
              </w:rPr>
              <w:t>43846</w:t>
            </w:r>
          </w:p>
        </w:tc>
        <w:tc>
          <w:tcPr>
            <w:tcW w:w="1200" w:type="dxa"/>
            <w:tcBorders>
              <w:top w:val="nil"/>
              <w:left w:val="nil"/>
              <w:bottom w:val="single" w:sz="8" w:space="0" w:color="000000"/>
              <w:right w:val="single" w:sz="8" w:space="0" w:color="000000"/>
            </w:tcBorders>
            <w:shd w:val="clear" w:color="auto" w:fill="auto"/>
            <w:vAlign w:val="center"/>
            <w:hideMark/>
          </w:tcPr>
          <w:p w14:paraId="6198F77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45A6247" w14:textId="77777777" w:rsidR="00B54007" w:rsidRPr="006424DA" w:rsidRDefault="00B54007" w:rsidP="00011F9D">
            <w:pPr>
              <w:jc w:val="center"/>
              <w:rPr>
                <w:color w:val="000000"/>
              </w:rPr>
            </w:pPr>
            <w:r w:rsidRPr="006424DA">
              <w:rPr>
                <w:color w:val="000000"/>
              </w:rPr>
              <w:t>80</w:t>
            </w:r>
          </w:p>
        </w:tc>
        <w:tc>
          <w:tcPr>
            <w:tcW w:w="3080" w:type="dxa"/>
            <w:tcBorders>
              <w:top w:val="nil"/>
              <w:left w:val="nil"/>
              <w:bottom w:val="single" w:sz="8" w:space="0" w:color="000000"/>
              <w:right w:val="single" w:sz="8" w:space="0" w:color="000000"/>
            </w:tcBorders>
            <w:shd w:val="clear" w:color="auto" w:fill="auto"/>
            <w:vAlign w:val="center"/>
            <w:hideMark/>
          </w:tcPr>
          <w:p w14:paraId="5A7913A9" w14:textId="77777777" w:rsidR="00B54007" w:rsidRPr="006424DA" w:rsidRDefault="00B54007" w:rsidP="00011F9D">
            <w:pPr>
              <w:jc w:val="both"/>
              <w:rPr>
                <w:color w:val="000000"/>
              </w:rPr>
            </w:pPr>
            <w:r w:rsidRPr="006424DA">
              <w:rPr>
                <w:color w:val="000000"/>
              </w:rPr>
              <w:t xml:space="preserve">estilete </w:t>
            </w:r>
            <w:proofErr w:type="spellStart"/>
            <w:r w:rsidRPr="006424DA">
              <w:rPr>
                <w:color w:val="000000"/>
              </w:rPr>
              <w:t>plastico</w:t>
            </w:r>
            <w:proofErr w:type="spellEnd"/>
            <w:r w:rsidRPr="006424DA">
              <w:rPr>
                <w:color w:val="000000"/>
              </w:rPr>
              <w:t xml:space="preserve"> largo com botão abre fecha </w:t>
            </w:r>
            <w:proofErr w:type="spellStart"/>
            <w:r w:rsidRPr="006424DA">
              <w:rPr>
                <w:color w:val="000000"/>
              </w:rPr>
              <w:t>semi</w:t>
            </w:r>
            <w:proofErr w:type="spellEnd"/>
            <w:r w:rsidRPr="006424DA">
              <w:rPr>
                <w:color w:val="000000"/>
              </w:rPr>
              <w:t xml:space="preserve"> </w:t>
            </w:r>
            <w:proofErr w:type="spellStart"/>
            <w:r w:rsidRPr="006424DA">
              <w:rPr>
                <w:color w:val="000000"/>
              </w:rPr>
              <w:t>autometico</w:t>
            </w:r>
            <w:proofErr w:type="spellEnd"/>
            <w:r w:rsidRPr="006424DA">
              <w:rPr>
                <w:color w:val="000000"/>
              </w:rPr>
              <w:t xml:space="preserve"> 18 mm composição em aço e material </w:t>
            </w:r>
            <w:proofErr w:type="spellStart"/>
            <w:r w:rsidRPr="006424DA">
              <w:rPr>
                <w:color w:val="000000"/>
              </w:rPr>
              <w:t>sintetico</w:t>
            </w:r>
            <w:proofErr w:type="spellEnd"/>
            <w:r w:rsidRPr="006424DA">
              <w:rPr>
                <w:color w:val="000000"/>
              </w:rPr>
              <w:t xml:space="preserve"> com validade indeterminada</w:t>
            </w:r>
          </w:p>
        </w:tc>
        <w:tc>
          <w:tcPr>
            <w:tcW w:w="1240" w:type="dxa"/>
            <w:tcBorders>
              <w:top w:val="nil"/>
              <w:left w:val="nil"/>
              <w:bottom w:val="single" w:sz="8" w:space="0" w:color="000000"/>
              <w:right w:val="single" w:sz="8" w:space="0" w:color="000000"/>
            </w:tcBorders>
            <w:shd w:val="clear" w:color="auto" w:fill="auto"/>
            <w:vAlign w:val="center"/>
            <w:hideMark/>
          </w:tcPr>
          <w:p w14:paraId="71F41A60" w14:textId="77777777" w:rsidR="00B54007" w:rsidRPr="006424DA" w:rsidRDefault="00B54007" w:rsidP="00011F9D">
            <w:pPr>
              <w:jc w:val="center"/>
              <w:rPr>
                <w:color w:val="000000"/>
              </w:rPr>
            </w:pPr>
            <w:r w:rsidRPr="006424DA">
              <w:rPr>
                <w:color w:val="000000"/>
              </w:rPr>
              <w:t>R$ 3,73</w:t>
            </w:r>
          </w:p>
        </w:tc>
        <w:tc>
          <w:tcPr>
            <w:tcW w:w="1420" w:type="dxa"/>
            <w:tcBorders>
              <w:top w:val="nil"/>
              <w:left w:val="nil"/>
              <w:bottom w:val="single" w:sz="8" w:space="0" w:color="000000"/>
              <w:right w:val="single" w:sz="8" w:space="0" w:color="000000"/>
            </w:tcBorders>
            <w:shd w:val="clear" w:color="auto" w:fill="auto"/>
            <w:vAlign w:val="center"/>
            <w:hideMark/>
          </w:tcPr>
          <w:p w14:paraId="3CA4C8DD" w14:textId="77777777" w:rsidR="00B54007" w:rsidRPr="006424DA" w:rsidRDefault="00B54007" w:rsidP="00011F9D">
            <w:pPr>
              <w:jc w:val="center"/>
              <w:rPr>
                <w:color w:val="000000"/>
              </w:rPr>
            </w:pPr>
            <w:r w:rsidRPr="006424DA">
              <w:rPr>
                <w:color w:val="000000"/>
              </w:rPr>
              <w:t>R$ 298,40</w:t>
            </w:r>
          </w:p>
        </w:tc>
      </w:tr>
      <w:tr w:rsidR="00B54007" w:rsidRPr="006424DA" w14:paraId="3F070DF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BA63166" w14:textId="77777777" w:rsidR="00B54007" w:rsidRPr="006424DA" w:rsidRDefault="00B54007" w:rsidP="00011F9D">
            <w:pPr>
              <w:jc w:val="center"/>
              <w:rPr>
                <w:color w:val="000000"/>
              </w:rPr>
            </w:pPr>
            <w:r w:rsidRPr="006424DA">
              <w:rPr>
                <w:color w:val="000000"/>
              </w:rPr>
              <w:t>65</w:t>
            </w:r>
          </w:p>
        </w:tc>
        <w:tc>
          <w:tcPr>
            <w:tcW w:w="820" w:type="dxa"/>
            <w:tcBorders>
              <w:top w:val="nil"/>
              <w:left w:val="nil"/>
              <w:bottom w:val="single" w:sz="8" w:space="0" w:color="000000"/>
              <w:right w:val="single" w:sz="8" w:space="0" w:color="000000"/>
            </w:tcBorders>
            <w:shd w:val="clear" w:color="auto" w:fill="auto"/>
            <w:vAlign w:val="center"/>
            <w:hideMark/>
          </w:tcPr>
          <w:p w14:paraId="41C1F3F1" w14:textId="77777777" w:rsidR="00B54007" w:rsidRPr="006424DA" w:rsidRDefault="00B54007" w:rsidP="00011F9D">
            <w:pPr>
              <w:jc w:val="center"/>
              <w:rPr>
                <w:color w:val="000000"/>
              </w:rPr>
            </w:pPr>
            <w:r w:rsidRPr="006424DA">
              <w:rPr>
                <w:color w:val="000000"/>
              </w:rPr>
              <w:t>51693</w:t>
            </w:r>
          </w:p>
        </w:tc>
        <w:tc>
          <w:tcPr>
            <w:tcW w:w="1200" w:type="dxa"/>
            <w:tcBorders>
              <w:top w:val="nil"/>
              <w:left w:val="nil"/>
              <w:bottom w:val="single" w:sz="8" w:space="0" w:color="000000"/>
              <w:right w:val="single" w:sz="8" w:space="0" w:color="000000"/>
            </w:tcBorders>
            <w:shd w:val="clear" w:color="auto" w:fill="auto"/>
            <w:vAlign w:val="center"/>
            <w:hideMark/>
          </w:tcPr>
          <w:p w14:paraId="48B82EE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CEB4EC5"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4A39BE06" w14:textId="77777777" w:rsidR="00B54007" w:rsidRPr="006424DA" w:rsidRDefault="00B54007" w:rsidP="00011F9D">
            <w:pPr>
              <w:jc w:val="both"/>
              <w:rPr>
                <w:color w:val="000000"/>
              </w:rPr>
            </w:pPr>
            <w:r w:rsidRPr="006424DA">
              <w:rPr>
                <w:color w:val="000000"/>
              </w:rPr>
              <w:t xml:space="preserve">estojo - confeccionado em nylon, diversas cores, acabamento reforçado com puxador, e zíper. tamanho/medida </w:t>
            </w:r>
            <w:proofErr w:type="spellStart"/>
            <w:r w:rsidRPr="006424DA">
              <w:rPr>
                <w:color w:val="000000"/>
              </w:rPr>
              <w:t>mínimo:21x9cm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43BB995" w14:textId="77777777" w:rsidR="00B54007" w:rsidRPr="006424DA" w:rsidRDefault="00B54007" w:rsidP="00011F9D">
            <w:pPr>
              <w:jc w:val="center"/>
              <w:rPr>
                <w:color w:val="000000"/>
              </w:rPr>
            </w:pPr>
            <w:r w:rsidRPr="006424DA">
              <w:rPr>
                <w:color w:val="000000"/>
              </w:rPr>
              <w:t>R$ 12,06</w:t>
            </w:r>
          </w:p>
        </w:tc>
        <w:tc>
          <w:tcPr>
            <w:tcW w:w="1420" w:type="dxa"/>
            <w:tcBorders>
              <w:top w:val="nil"/>
              <w:left w:val="nil"/>
              <w:bottom w:val="single" w:sz="8" w:space="0" w:color="000000"/>
              <w:right w:val="single" w:sz="8" w:space="0" w:color="000000"/>
            </w:tcBorders>
            <w:shd w:val="clear" w:color="auto" w:fill="auto"/>
            <w:vAlign w:val="center"/>
            <w:hideMark/>
          </w:tcPr>
          <w:p w14:paraId="224B54F5" w14:textId="77777777" w:rsidR="00B54007" w:rsidRPr="006424DA" w:rsidRDefault="00B54007" w:rsidP="00011F9D">
            <w:pPr>
              <w:jc w:val="center"/>
              <w:rPr>
                <w:color w:val="000000"/>
              </w:rPr>
            </w:pPr>
            <w:r w:rsidRPr="006424DA">
              <w:rPr>
                <w:color w:val="000000"/>
              </w:rPr>
              <w:t>R$ 723,60</w:t>
            </w:r>
          </w:p>
        </w:tc>
      </w:tr>
      <w:tr w:rsidR="00B54007" w:rsidRPr="006424DA" w14:paraId="30CA8AD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CAF000B" w14:textId="77777777" w:rsidR="00B54007" w:rsidRPr="006424DA" w:rsidRDefault="00B54007" w:rsidP="00011F9D">
            <w:pPr>
              <w:jc w:val="center"/>
              <w:rPr>
                <w:color w:val="000000"/>
              </w:rPr>
            </w:pPr>
            <w:r w:rsidRPr="006424DA">
              <w:rPr>
                <w:color w:val="000000"/>
              </w:rPr>
              <w:t>66</w:t>
            </w:r>
          </w:p>
        </w:tc>
        <w:tc>
          <w:tcPr>
            <w:tcW w:w="820" w:type="dxa"/>
            <w:tcBorders>
              <w:top w:val="nil"/>
              <w:left w:val="nil"/>
              <w:bottom w:val="single" w:sz="8" w:space="0" w:color="000000"/>
              <w:right w:val="single" w:sz="8" w:space="0" w:color="000000"/>
            </w:tcBorders>
            <w:shd w:val="clear" w:color="auto" w:fill="auto"/>
            <w:vAlign w:val="center"/>
            <w:hideMark/>
          </w:tcPr>
          <w:p w14:paraId="30A15487" w14:textId="77777777" w:rsidR="00B54007" w:rsidRPr="006424DA" w:rsidRDefault="00B54007" w:rsidP="00011F9D">
            <w:pPr>
              <w:jc w:val="center"/>
              <w:rPr>
                <w:color w:val="000000"/>
              </w:rPr>
            </w:pPr>
            <w:r w:rsidRPr="006424DA">
              <w:rPr>
                <w:color w:val="000000"/>
              </w:rPr>
              <w:t>56946</w:t>
            </w:r>
          </w:p>
        </w:tc>
        <w:tc>
          <w:tcPr>
            <w:tcW w:w="1200" w:type="dxa"/>
            <w:tcBorders>
              <w:top w:val="nil"/>
              <w:left w:val="nil"/>
              <w:bottom w:val="single" w:sz="8" w:space="0" w:color="000000"/>
              <w:right w:val="single" w:sz="8" w:space="0" w:color="000000"/>
            </w:tcBorders>
            <w:shd w:val="clear" w:color="auto" w:fill="auto"/>
            <w:vAlign w:val="center"/>
            <w:hideMark/>
          </w:tcPr>
          <w:p w14:paraId="3834912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3B1D518"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6848D594" w14:textId="77777777" w:rsidR="00B54007" w:rsidRPr="006424DA" w:rsidRDefault="00B54007" w:rsidP="00011F9D">
            <w:pPr>
              <w:jc w:val="both"/>
              <w:rPr>
                <w:color w:val="000000"/>
              </w:rPr>
            </w:pPr>
            <w:r w:rsidRPr="006424DA">
              <w:rPr>
                <w:color w:val="000000"/>
              </w:rPr>
              <w:t>etiqueta branca para impressora jato de tinta laser tamanho a-</w:t>
            </w:r>
            <w:proofErr w:type="gramStart"/>
            <w:r w:rsidRPr="006424DA">
              <w:rPr>
                <w:color w:val="000000"/>
              </w:rPr>
              <w:t>4  com</w:t>
            </w:r>
            <w:proofErr w:type="gramEnd"/>
            <w:r w:rsidRPr="006424DA">
              <w:rPr>
                <w:color w:val="000000"/>
              </w:rPr>
              <w:t xml:space="preserve"> 30 etiquetas tamanho 25,4 x 66,7 mm caixa com 100 folhas</w:t>
            </w:r>
          </w:p>
        </w:tc>
        <w:tc>
          <w:tcPr>
            <w:tcW w:w="1240" w:type="dxa"/>
            <w:tcBorders>
              <w:top w:val="nil"/>
              <w:left w:val="nil"/>
              <w:bottom w:val="single" w:sz="8" w:space="0" w:color="000000"/>
              <w:right w:val="single" w:sz="8" w:space="0" w:color="000000"/>
            </w:tcBorders>
            <w:shd w:val="clear" w:color="auto" w:fill="auto"/>
            <w:vAlign w:val="center"/>
            <w:hideMark/>
          </w:tcPr>
          <w:p w14:paraId="4D368321" w14:textId="77777777" w:rsidR="00B54007" w:rsidRPr="006424DA" w:rsidRDefault="00B54007" w:rsidP="00011F9D">
            <w:pPr>
              <w:jc w:val="center"/>
              <w:rPr>
                <w:color w:val="000000"/>
              </w:rPr>
            </w:pPr>
            <w:r w:rsidRPr="006424DA">
              <w:rPr>
                <w:color w:val="000000"/>
              </w:rPr>
              <w:t>R$ 44,51</w:t>
            </w:r>
          </w:p>
        </w:tc>
        <w:tc>
          <w:tcPr>
            <w:tcW w:w="1420" w:type="dxa"/>
            <w:tcBorders>
              <w:top w:val="nil"/>
              <w:left w:val="nil"/>
              <w:bottom w:val="single" w:sz="8" w:space="0" w:color="000000"/>
              <w:right w:val="single" w:sz="8" w:space="0" w:color="000000"/>
            </w:tcBorders>
            <w:shd w:val="clear" w:color="auto" w:fill="auto"/>
            <w:vAlign w:val="center"/>
            <w:hideMark/>
          </w:tcPr>
          <w:p w14:paraId="3F516633" w14:textId="77777777" w:rsidR="00B54007" w:rsidRPr="006424DA" w:rsidRDefault="00B54007" w:rsidP="00011F9D">
            <w:pPr>
              <w:jc w:val="center"/>
              <w:rPr>
                <w:color w:val="000000"/>
              </w:rPr>
            </w:pPr>
            <w:r w:rsidRPr="006424DA">
              <w:rPr>
                <w:color w:val="000000"/>
              </w:rPr>
              <w:t>R$ 445,10</w:t>
            </w:r>
          </w:p>
        </w:tc>
      </w:tr>
      <w:tr w:rsidR="00B54007" w:rsidRPr="006424DA" w14:paraId="27D53B5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53E4668" w14:textId="77777777" w:rsidR="00B54007" w:rsidRPr="006424DA" w:rsidRDefault="00B54007" w:rsidP="00011F9D">
            <w:pPr>
              <w:jc w:val="center"/>
              <w:rPr>
                <w:color w:val="000000"/>
              </w:rPr>
            </w:pPr>
            <w:r w:rsidRPr="006424DA">
              <w:rPr>
                <w:color w:val="000000"/>
              </w:rPr>
              <w:t>67</w:t>
            </w:r>
          </w:p>
        </w:tc>
        <w:tc>
          <w:tcPr>
            <w:tcW w:w="820" w:type="dxa"/>
            <w:tcBorders>
              <w:top w:val="nil"/>
              <w:left w:val="nil"/>
              <w:bottom w:val="single" w:sz="8" w:space="0" w:color="000000"/>
              <w:right w:val="single" w:sz="8" w:space="0" w:color="000000"/>
            </w:tcBorders>
            <w:shd w:val="clear" w:color="auto" w:fill="auto"/>
            <w:vAlign w:val="center"/>
            <w:hideMark/>
          </w:tcPr>
          <w:p w14:paraId="211FE2DE" w14:textId="77777777" w:rsidR="00B54007" w:rsidRPr="006424DA" w:rsidRDefault="00B54007" w:rsidP="00011F9D">
            <w:pPr>
              <w:jc w:val="center"/>
              <w:rPr>
                <w:color w:val="000000"/>
              </w:rPr>
            </w:pPr>
            <w:r w:rsidRPr="006424DA">
              <w:rPr>
                <w:color w:val="000000"/>
              </w:rPr>
              <w:t>56947</w:t>
            </w:r>
          </w:p>
        </w:tc>
        <w:tc>
          <w:tcPr>
            <w:tcW w:w="1200" w:type="dxa"/>
            <w:tcBorders>
              <w:top w:val="nil"/>
              <w:left w:val="nil"/>
              <w:bottom w:val="single" w:sz="8" w:space="0" w:color="000000"/>
              <w:right w:val="single" w:sz="8" w:space="0" w:color="000000"/>
            </w:tcBorders>
            <w:shd w:val="clear" w:color="auto" w:fill="auto"/>
            <w:vAlign w:val="center"/>
            <w:hideMark/>
          </w:tcPr>
          <w:p w14:paraId="5F4F256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A59E60F"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65DBB5E6" w14:textId="77777777" w:rsidR="00B54007" w:rsidRPr="006424DA" w:rsidRDefault="00B54007" w:rsidP="00011F9D">
            <w:pPr>
              <w:jc w:val="both"/>
              <w:rPr>
                <w:color w:val="000000"/>
              </w:rPr>
            </w:pPr>
            <w:r w:rsidRPr="006424DA">
              <w:rPr>
                <w:color w:val="000000"/>
              </w:rPr>
              <w:t>etiqueta branca para impressora jato de tinta laser tamanho a-4 caixa com 100 folhas</w:t>
            </w:r>
          </w:p>
        </w:tc>
        <w:tc>
          <w:tcPr>
            <w:tcW w:w="1240" w:type="dxa"/>
            <w:tcBorders>
              <w:top w:val="nil"/>
              <w:left w:val="nil"/>
              <w:bottom w:val="single" w:sz="8" w:space="0" w:color="000000"/>
              <w:right w:val="single" w:sz="8" w:space="0" w:color="000000"/>
            </w:tcBorders>
            <w:shd w:val="clear" w:color="auto" w:fill="auto"/>
            <w:vAlign w:val="center"/>
            <w:hideMark/>
          </w:tcPr>
          <w:p w14:paraId="38DE1A7D" w14:textId="77777777" w:rsidR="00B54007" w:rsidRPr="006424DA" w:rsidRDefault="00B54007" w:rsidP="00011F9D">
            <w:pPr>
              <w:jc w:val="center"/>
              <w:rPr>
                <w:color w:val="000000"/>
              </w:rPr>
            </w:pPr>
            <w:r w:rsidRPr="006424DA">
              <w:rPr>
                <w:color w:val="000000"/>
              </w:rPr>
              <w:t>R$ 90,00</w:t>
            </w:r>
          </w:p>
        </w:tc>
        <w:tc>
          <w:tcPr>
            <w:tcW w:w="1420" w:type="dxa"/>
            <w:tcBorders>
              <w:top w:val="nil"/>
              <w:left w:val="nil"/>
              <w:bottom w:val="single" w:sz="8" w:space="0" w:color="000000"/>
              <w:right w:val="single" w:sz="8" w:space="0" w:color="000000"/>
            </w:tcBorders>
            <w:shd w:val="clear" w:color="auto" w:fill="auto"/>
            <w:vAlign w:val="center"/>
            <w:hideMark/>
          </w:tcPr>
          <w:p w14:paraId="3BAAF066" w14:textId="77777777" w:rsidR="00B54007" w:rsidRPr="006424DA" w:rsidRDefault="00B54007" w:rsidP="00011F9D">
            <w:pPr>
              <w:jc w:val="center"/>
              <w:rPr>
                <w:color w:val="000000"/>
              </w:rPr>
            </w:pPr>
            <w:r w:rsidRPr="006424DA">
              <w:rPr>
                <w:color w:val="000000"/>
              </w:rPr>
              <w:t>R$ 900,00</w:t>
            </w:r>
          </w:p>
        </w:tc>
      </w:tr>
      <w:tr w:rsidR="00B54007" w:rsidRPr="006424DA" w14:paraId="23D0421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A535579" w14:textId="77777777" w:rsidR="00B54007" w:rsidRPr="006424DA" w:rsidRDefault="00B54007" w:rsidP="00011F9D">
            <w:pPr>
              <w:jc w:val="center"/>
              <w:rPr>
                <w:color w:val="000000"/>
              </w:rPr>
            </w:pPr>
            <w:r w:rsidRPr="006424DA">
              <w:rPr>
                <w:color w:val="000000"/>
              </w:rPr>
              <w:t>68</w:t>
            </w:r>
          </w:p>
        </w:tc>
        <w:tc>
          <w:tcPr>
            <w:tcW w:w="820" w:type="dxa"/>
            <w:tcBorders>
              <w:top w:val="nil"/>
              <w:left w:val="nil"/>
              <w:bottom w:val="single" w:sz="8" w:space="0" w:color="000000"/>
              <w:right w:val="single" w:sz="8" w:space="0" w:color="000000"/>
            </w:tcBorders>
            <w:shd w:val="clear" w:color="auto" w:fill="auto"/>
            <w:vAlign w:val="center"/>
            <w:hideMark/>
          </w:tcPr>
          <w:p w14:paraId="2A02D202" w14:textId="77777777" w:rsidR="00B54007" w:rsidRPr="006424DA" w:rsidRDefault="00B54007" w:rsidP="00011F9D">
            <w:pPr>
              <w:jc w:val="center"/>
              <w:rPr>
                <w:color w:val="000000"/>
              </w:rPr>
            </w:pPr>
            <w:r w:rsidRPr="006424DA">
              <w:rPr>
                <w:color w:val="000000"/>
              </w:rPr>
              <w:t>51694</w:t>
            </w:r>
          </w:p>
        </w:tc>
        <w:tc>
          <w:tcPr>
            <w:tcW w:w="1200" w:type="dxa"/>
            <w:tcBorders>
              <w:top w:val="nil"/>
              <w:left w:val="nil"/>
              <w:bottom w:val="single" w:sz="8" w:space="0" w:color="000000"/>
              <w:right w:val="single" w:sz="8" w:space="0" w:color="000000"/>
            </w:tcBorders>
            <w:shd w:val="clear" w:color="auto" w:fill="auto"/>
            <w:vAlign w:val="center"/>
            <w:hideMark/>
          </w:tcPr>
          <w:p w14:paraId="493F626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FAEF4CB"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15F1CE64" w14:textId="77777777" w:rsidR="00B54007" w:rsidRPr="006424DA" w:rsidRDefault="00B54007" w:rsidP="00011F9D">
            <w:pPr>
              <w:jc w:val="both"/>
              <w:rPr>
                <w:color w:val="000000"/>
              </w:rPr>
            </w:pPr>
            <w:r w:rsidRPr="006424DA">
              <w:rPr>
                <w:color w:val="000000"/>
              </w:rPr>
              <w:t>etiquetas para preço medida 22 x 14 com 714 etiquetas no rolo</w:t>
            </w:r>
          </w:p>
        </w:tc>
        <w:tc>
          <w:tcPr>
            <w:tcW w:w="1240" w:type="dxa"/>
            <w:tcBorders>
              <w:top w:val="nil"/>
              <w:left w:val="nil"/>
              <w:bottom w:val="single" w:sz="8" w:space="0" w:color="000000"/>
              <w:right w:val="single" w:sz="8" w:space="0" w:color="000000"/>
            </w:tcBorders>
            <w:shd w:val="clear" w:color="auto" w:fill="auto"/>
            <w:vAlign w:val="center"/>
            <w:hideMark/>
          </w:tcPr>
          <w:p w14:paraId="7887801B" w14:textId="77777777" w:rsidR="00B54007" w:rsidRPr="006424DA" w:rsidRDefault="00B54007" w:rsidP="00011F9D">
            <w:pPr>
              <w:jc w:val="center"/>
              <w:rPr>
                <w:color w:val="000000"/>
              </w:rPr>
            </w:pPr>
            <w:r w:rsidRPr="006424DA">
              <w:rPr>
                <w:color w:val="000000"/>
              </w:rPr>
              <w:t>R$ 6,80</w:t>
            </w:r>
          </w:p>
        </w:tc>
        <w:tc>
          <w:tcPr>
            <w:tcW w:w="1420" w:type="dxa"/>
            <w:tcBorders>
              <w:top w:val="nil"/>
              <w:left w:val="nil"/>
              <w:bottom w:val="single" w:sz="8" w:space="0" w:color="000000"/>
              <w:right w:val="single" w:sz="8" w:space="0" w:color="000000"/>
            </w:tcBorders>
            <w:shd w:val="clear" w:color="auto" w:fill="auto"/>
            <w:vAlign w:val="center"/>
            <w:hideMark/>
          </w:tcPr>
          <w:p w14:paraId="014A8B57" w14:textId="77777777" w:rsidR="00B54007" w:rsidRPr="006424DA" w:rsidRDefault="00B54007" w:rsidP="00011F9D">
            <w:pPr>
              <w:jc w:val="center"/>
              <w:rPr>
                <w:color w:val="000000"/>
              </w:rPr>
            </w:pPr>
            <w:r w:rsidRPr="006424DA">
              <w:rPr>
                <w:color w:val="000000"/>
              </w:rPr>
              <w:t>R$ 68,00</w:t>
            </w:r>
          </w:p>
        </w:tc>
      </w:tr>
      <w:tr w:rsidR="00B54007" w:rsidRPr="006424DA" w14:paraId="7BADA13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783B8F6" w14:textId="77777777" w:rsidR="00B54007" w:rsidRPr="006424DA" w:rsidRDefault="00B54007" w:rsidP="00011F9D">
            <w:pPr>
              <w:jc w:val="center"/>
              <w:rPr>
                <w:color w:val="000000"/>
              </w:rPr>
            </w:pPr>
            <w:r w:rsidRPr="006424DA">
              <w:rPr>
                <w:color w:val="000000"/>
              </w:rPr>
              <w:t>69</w:t>
            </w:r>
          </w:p>
        </w:tc>
        <w:tc>
          <w:tcPr>
            <w:tcW w:w="820" w:type="dxa"/>
            <w:tcBorders>
              <w:top w:val="nil"/>
              <w:left w:val="nil"/>
              <w:bottom w:val="single" w:sz="8" w:space="0" w:color="000000"/>
              <w:right w:val="single" w:sz="8" w:space="0" w:color="000000"/>
            </w:tcBorders>
            <w:shd w:val="clear" w:color="auto" w:fill="auto"/>
            <w:vAlign w:val="center"/>
            <w:hideMark/>
          </w:tcPr>
          <w:p w14:paraId="635B5D1D" w14:textId="77777777" w:rsidR="00B54007" w:rsidRPr="006424DA" w:rsidRDefault="00B54007" w:rsidP="00011F9D">
            <w:pPr>
              <w:jc w:val="center"/>
              <w:rPr>
                <w:color w:val="000000"/>
              </w:rPr>
            </w:pPr>
            <w:r w:rsidRPr="006424DA">
              <w:rPr>
                <w:color w:val="000000"/>
              </w:rPr>
              <w:t>43851</w:t>
            </w:r>
          </w:p>
        </w:tc>
        <w:tc>
          <w:tcPr>
            <w:tcW w:w="1200" w:type="dxa"/>
            <w:tcBorders>
              <w:top w:val="nil"/>
              <w:left w:val="nil"/>
              <w:bottom w:val="single" w:sz="8" w:space="0" w:color="000000"/>
              <w:right w:val="single" w:sz="8" w:space="0" w:color="000000"/>
            </w:tcBorders>
            <w:shd w:val="clear" w:color="auto" w:fill="auto"/>
            <w:vAlign w:val="center"/>
            <w:hideMark/>
          </w:tcPr>
          <w:p w14:paraId="43101C6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C1D9A8A" w14:textId="77777777" w:rsidR="00B54007" w:rsidRPr="006424DA" w:rsidRDefault="00B54007" w:rsidP="00011F9D">
            <w:pPr>
              <w:jc w:val="center"/>
              <w:rPr>
                <w:color w:val="000000"/>
              </w:rPr>
            </w:pPr>
            <w:r w:rsidRPr="006424DA">
              <w:rPr>
                <w:color w:val="000000"/>
              </w:rPr>
              <w:t>80</w:t>
            </w:r>
          </w:p>
        </w:tc>
        <w:tc>
          <w:tcPr>
            <w:tcW w:w="3080" w:type="dxa"/>
            <w:tcBorders>
              <w:top w:val="nil"/>
              <w:left w:val="nil"/>
              <w:bottom w:val="single" w:sz="8" w:space="0" w:color="000000"/>
              <w:right w:val="single" w:sz="8" w:space="0" w:color="000000"/>
            </w:tcBorders>
            <w:shd w:val="clear" w:color="auto" w:fill="auto"/>
            <w:vAlign w:val="center"/>
            <w:hideMark/>
          </w:tcPr>
          <w:p w14:paraId="76BE9026" w14:textId="77777777" w:rsidR="00B54007" w:rsidRPr="006424DA" w:rsidRDefault="00B54007" w:rsidP="00011F9D">
            <w:pPr>
              <w:jc w:val="both"/>
              <w:rPr>
                <w:color w:val="000000"/>
              </w:rPr>
            </w:pPr>
            <w:r w:rsidRPr="006424DA">
              <w:rPr>
                <w:color w:val="000000"/>
              </w:rPr>
              <w:t xml:space="preserve">extrator de grampo tipo </w:t>
            </w:r>
            <w:proofErr w:type="spellStart"/>
            <w:r w:rsidRPr="006424DA">
              <w:rPr>
                <w:color w:val="000000"/>
              </w:rPr>
              <w:t>espatula</w:t>
            </w:r>
            <w:proofErr w:type="spellEnd"/>
            <w:r w:rsidRPr="006424DA">
              <w:rPr>
                <w:color w:val="000000"/>
              </w:rPr>
              <w:t xml:space="preserve"> em aço inox 15 cm</w:t>
            </w:r>
          </w:p>
        </w:tc>
        <w:tc>
          <w:tcPr>
            <w:tcW w:w="1240" w:type="dxa"/>
            <w:tcBorders>
              <w:top w:val="nil"/>
              <w:left w:val="nil"/>
              <w:bottom w:val="single" w:sz="8" w:space="0" w:color="000000"/>
              <w:right w:val="single" w:sz="8" w:space="0" w:color="000000"/>
            </w:tcBorders>
            <w:shd w:val="clear" w:color="auto" w:fill="auto"/>
            <w:vAlign w:val="center"/>
            <w:hideMark/>
          </w:tcPr>
          <w:p w14:paraId="07ACF0DA" w14:textId="77777777" w:rsidR="00B54007" w:rsidRPr="006424DA" w:rsidRDefault="00B54007" w:rsidP="00011F9D">
            <w:pPr>
              <w:jc w:val="center"/>
              <w:rPr>
                <w:color w:val="000000"/>
              </w:rPr>
            </w:pPr>
            <w:r w:rsidRPr="006424DA">
              <w:rPr>
                <w:color w:val="000000"/>
              </w:rPr>
              <w:t>R$ 3,10</w:t>
            </w:r>
          </w:p>
        </w:tc>
        <w:tc>
          <w:tcPr>
            <w:tcW w:w="1420" w:type="dxa"/>
            <w:tcBorders>
              <w:top w:val="nil"/>
              <w:left w:val="nil"/>
              <w:bottom w:val="single" w:sz="8" w:space="0" w:color="000000"/>
              <w:right w:val="single" w:sz="8" w:space="0" w:color="000000"/>
            </w:tcBorders>
            <w:shd w:val="clear" w:color="auto" w:fill="auto"/>
            <w:vAlign w:val="center"/>
            <w:hideMark/>
          </w:tcPr>
          <w:p w14:paraId="10A0962B" w14:textId="77777777" w:rsidR="00B54007" w:rsidRPr="006424DA" w:rsidRDefault="00B54007" w:rsidP="00011F9D">
            <w:pPr>
              <w:jc w:val="center"/>
              <w:rPr>
                <w:color w:val="000000"/>
              </w:rPr>
            </w:pPr>
            <w:r w:rsidRPr="006424DA">
              <w:rPr>
                <w:color w:val="000000"/>
              </w:rPr>
              <w:t>R$ 248,00</w:t>
            </w:r>
          </w:p>
        </w:tc>
      </w:tr>
      <w:tr w:rsidR="00B54007" w:rsidRPr="006424DA" w14:paraId="0C8EBE5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F0EEAFD" w14:textId="77777777" w:rsidR="00B54007" w:rsidRPr="006424DA" w:rsidRDefault="00B54007" w:rsidP="00011F9D">
            <w:pPr>
              <w:jc w:val="center"/>
              <w:rPr>
                <w:color w:val="000000"/>
              </w:rPr>
            </w:pPr>
            <w:r w:rsidRPr="006424DA">
              <w:rPr>
                <w:color w:val="000000"/>
              </w:rPr>
              <w:t>70</w:t>
            </w:r>
          </w:p>
        </w:tc>
        <w:tc>
          <w:tcPr>
            <w:tcW w:w="820" w:type="dxa"/>
            <w:tcBorders>
              <w:top w:val="nil"/>
              <w:left w:val="nil"/>
              <w:bottom w:val="single" w:sz="8" w:space="0" w:color="000000"/>
              <w:right w:val="single" w:sz="8" w:space="0" w:color="000000"/>
            </w:tcBorders>
            <w:shd w:val="clear" w:color="auto" w:fill="auto"/>
            <w:vAlign w:val="center"/>
            <w:hideMark/>
          </w:tcPr>
          <w:p w14:paraId="0A59B951" w14:textId="77777777" w:rsidR="00B54007" w:rsidRPr="006424DA" w:rsidRDefault="00B54007" w:rsidP="00011F9D">
            <w:pPr>
              <w:jc w:val="center"/>
              <w:rPr>
                <w:color w:val="000000"/>
              </w:rPr>
            </w:pPr>
            <w:r w:rsidRPr="006424DA">
              <w:rPr>
                <w:color w:val="000000"/>
              </w:rPr>
              <w:t>56948</w:t>
            </w:r>
          </w:p>
        </w:tc>
        <w:tc>
          <w:tcPr>
            <w:tcW w:w="1200" w:type="dxa"/>
            <w:tcBorders>
              <w:top w:val="nil"/>
              <w:left w:val="nil"/>
              <w:bottom w:val="single" w:sz="8" w:space="0" w:color="000000"/>
              <w:right w:val="single" w:sz="8" w:space="0" w:color="000000"/>
            </w:tcBorders>
            <w:shd w:val="clear" w:color="auto" w:fill="auto"/>
            <w:vAlign w:val="center"/>
            <w:hideMark/>
          </w:tcPr>
          <w:p w14:paraId="2F26FDE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5E6E6C7"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063016B2" w14:textId="77777777" w:rsidR="00B54007" w:rsidRPr="006424DA" w:rsidRDefault="00B54007" w:rsidP="00011F9D">
            <w:pPr>
              <w:jc w:val="both"/>
              <w:rPr>
                <w:color w:val="000000"/>
              </w:rPr>
            </w:pPr>
            <w:r w:rsidRPr="006424DA">
              <w:rPr>
                <w:color w:val="000000"/>
              </w:rPr>
              <w:t>extrator de grampo tipo piranha em metal, revestido com plástico apoio para grampos 24/6, 26/6 e 26/8</w:t>
            </w:r>
          </w:p>
        </w:tc>
        <w:tc>
          <w:tcPr>
            <w:tcW w:w="1240" w:type="dxa"/>
            <w:tcBorders>
              <w:top w:val="nil"/>
              <w:left w:val="nil"/>
              <w:bottom w:val="single" w:sz="8" w:space="0" w:color="000000"/>
              <w:right w:val="single" w:sz="8" w:space="0" w:color="000000"/>
            </w:tcBorders>
            <w:shd w:val="clear" w:color="auto" w:fill="auto"/>
            <w:vAlign w:val="center"/>
            <w:hideMark/>
          </w:tcPr>
          <w:p w14:paraId="7DE35931" w14:textId="77777777" w:rsidR="00B54007" w:rsidRPr="006424DA" w:rsidRDefault="00B54007" w:rsidP="00011F9D">
            <w:pPr>
              <w:jc w:val="center"/>
              <w:rPr>
                <w:color w:val="000000"/>
              </w:rPr>
            </w:pPr>
            <w:r w:rsidRPr="006424DA">
              <w:rPr>
                <w:color w:val="000000"/>
              </w:rPr>
              <w:t>R$ 11,40</w:t>
            </w:r>
          </w:p>
        </w:tc>
        <w:tc>
          <w:tcPr>
            <w:tcW w:w="1420" w:type="dxa"/>
            <w:tcBorders>
              <w:top w:val="nil"/>
              <w:left w:val="nil"/>
              <w:bottom w:val="single" w:sz="8" w:space="0" w:color="000000"/>
              <w:right w:val="single" w:sz="8" w:space="0" w:color="000000"/>
            </w:tcBorders>
            <w:shd w:val="clear" w:color="auto" w:fill="auto"/>
            <w:vAlign w:val="center"/>
            <w:hideMark/>
          </w:tcPr>
          <w:p w14:paraId="15E1A54A" w14:textId="77777777" w:rsidR="00B54007" w:rsidRPr="006424DA" w:rsidRDefault="00B54007" w:rsidP="00011F9D">
            <w:pPr>
              <w:jc w:val="center"/>
              <w:rPr>
                <w:color w:val="000000"/>
              </w:rPr>
            </w:pPr>
            <w:r w:rsidRPr="006424DA">
              <w:rPr>
                <w:color w:val="000000"/>
              </w:rPr>
              <w:t>R$ 684,00</w:t>
            </w:r>
          </w:p>
        </w:tc>
      </w:tr>
      <w:tr w:rsidR="00B54007" w:rsidRPr="006424DA" w14:paraId="5764213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B2984EB" w14:textId="77777777" w:rsidR="00B54007" w:rsidRPr="006424DA" w:rsidRDefault="00B54007" w:rsidP="00011F9D">
            <w:pPr>
              <w:jc w:val="center"/>
              <w:rPr>
                <w:color w:val="000000"/>
              </w:rPr>
            </w:pPr>
            <w:r w:rsidRPr="006424DA">
              <w:rPr>
                <w:color w:val="000000"/>
              </w:rPr>
              <w:t>71</w:t>
            </w:r>
          </w:p>
        </w:tc>
        <w:tc>
          <w:tcPr>
            <w:tcW w:w="820" w:type="dxa"/>
            <w:tcBorders>
              <w:top w:val="nil"/>
              <w:left w:val="nil"/>
              <w:bottom w:val="single" w:sz="8" w:space="0" w:color="000000"/>
              <w:right w:val="single" w:sz="8" w:space="0" w:color="000000"/>
            </w:tcBorders>
            <w:shd w:val="clear" w:color="auto" w:fill="auto"/>
            <w:vAlign w:val="center"/>
            <w:hideMark/>
          </w:tcPr>
          <w:p w14:paraId="62DD1FBC" w14:textId="77777777" w:rsidR="00B54007" w:rsidRPr="006424DA" w:rsidRDefault="00B54007" w:rsidP="00011F9D">
            <w:pPr>
              <w:jc w:val="center"/>
              <w:rPr>
                <w:color w:val="000000"/>
              </w:rPr>
            </w:pPr>
            <w:r w:rsidRPr="006424DA">
              <w:rPr>
                <w:color w:val="000000"/>
              </w:rPr>
              <w:t>51707</w:t>
            </w:r>
          </w:p>
        </w:tc>
        <w:tc>
          <w:tcPr>
            <w:tcW w:w="1200" w:type="dxa"/>
            <w:tcBorders>
              <w:top w:val="nil"/>
              <w:left w:val="nil"/>
              <w:bottom w:val="single" w:sz="8" w:space="0" w:color="000000"/>
              <w:right w:val="single" w:sz="8" w:space="0" w:color="000000"/>
            </w:tcBorders>
            <w:shd w:val="clear" w:color="auto" w:fill="auto"/>
            <w:vAlign w:val="center"/>
            <w:hideMark/>
          </w:tcPr>
          <w:p w14:paraId="58174C8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0DEEF92"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3996D6F" w14:textId="77777777" w:rsidR="00B54007" w:rsidRPr="006424DA" w:rsidRDefault="00B54007" w:rsidP="00011F9D">
            <w:pPr>
              <w:jc w:val="both"/>
              <w:rPr>
                <w:color w:val="000000"/>
              </w:rPr>
            </w:pPr>
            <w:proofErr w:type="spellStart"/>
            <w:r w:rsidRPr="006424DA">
              <w:rPr>
                <w:color w:val="000000"/>
              </w:rPr>
              <w:t>fichario</w:t>
            </w:r>
            <w:proofErr w:type="spellEnd"/>
            <w:r w:rsidRPr="006424DA">
              <w:rPr>
                <w:color w:val="000000"/>
              </w:rPr>
              <w:t xml:space="preserve"> de mesa para ficha </w:t>
            </w:r>
            <w:proofErr w:type="spellStart"/>
            <w:r w:rsidRPr="006424DA">
              <w:rPr>
                <w:color w:val="000000"/>
              </w:rPr>
              <w:t>5x8</w:t>
            </w:r>
            <w:proofErr w:type="spellEnd"/>
            <w:r w:rsidRPr="006424DA">
              <w:rPr>
                <w:color w:val="000000"/>
              </w:rPr>
              <w:t xml:space="preserve"> com </w:t>
            </w:r>
            <w:proofErr w:type="spellStart"/>
            <w:r w:rsidRPr="006424DA">
              <w:rPr>
                <w:color w:val="000000"/>
              </w:rPr>
              <w:t>indice</w:t>
            </w:r>
            <w:proofErr w:type="spellEnd"/>
            <w:r w:rsidRPr="006424DA">
              <w:rPr>
                <w:color w:val="000000"/>
              </w:rPr>
              <w:t xml:space="preserve"> de az, fichário com corpo em aço, com tampa em poliestireno em cores diversas. possui capacidade para até 500 fichas. contém divisória de plástico para auxiliar equilíbrio dos cartões no fichário. dimensões: </w:t>
            </w:r>
            <w:proofErr w:type="spellStart"/>
            <w:r w:rsidRPr="006424DA">
              <w:rPr>
                <w:color w:val="000000"/>
              </w:rPr>
              <w:t>27x23,5x15,5cm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40081A69" w14:textId="77777777" w:rsidR="00B54007" w:rsidRPr="006424DA" w:rsidRDefault="00B54007" w:rsidP="00011F9D">
            <w:pPr>
              <w:jc w:val="center"/>
              <w:rPr>
                <w:color w:val="000000"/>
              </w:rPr>
            </w:pPr>
            <w:r w:rsidRPr="006424DA">
              <w:rPr>
                <w:color w:val="000000"/>
              </w:rPr>
              <w:t>R$ 84,32</w:t>
            </w:r>
          </w:p>
        </w:tc>
        <w:tc>
          <w:tcPr>
            <w:tcW w:w="1420" w:type="dxa"/>
            <w:tcBorders>
              <w:top w:val="nil"/>
              <w:left w:val="nil"/>
              <w:bottom w:val="single" w:sz="8" w:space="0" w:color="000000"/>
              <w:right w:val="single" w:sz="8" w:space="0" w:color="000000"/>
            </w:tcBorders>
            <w:shd w:val="clear" w:color="auto" w:fill="auto"/>
            <w:vAlign w:val="center"/>
            <w:hideMark/>
          </w:tcPr>
          <w:p w14:paraId="11E9F4E1" w14:textId="77777777" w:rsidR="00B54007" w:rsidRPr="006424DA" w:rsidRDefault="00B54007" w:rsidP="00011F9D">
            <w:pPr>
              <w:jc w:val="center"/>
              <w:rPr>
                <w:color w:val="000000"/>
              </w:rPr>
            </w:pPr>
            <w:r w:rsidRPr="006424DA">
              <w:rPr>
                <w:color w:val="000000"/>
              </w:rPr>
              <w:t>R$ 4.216,00</w:t>
            </w:r>
          </w:p>
        </w:tc>
      </w:tr>
      <w:tr w:rsidR="00B54007" w:rsidRPr="006424DA" w14:paraId="1E573D7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75A639D" w14:textId="77777777" w:rsidR="00B54007" w:rsidRPr="006424DA" w:rsidRDefault="00B54007" w:rsidP="00011F9D">
            <w:pPr>
              <w:jc w:val="center"/>
              <w:rPr>
                <w:color w:val="000000"/>
              </w:rPr>
            </w:pPr>
            <w:r w:rsidRPr="006424DA">
              <w:rPr>
                <w:color w:val="000000"/>
              </w:rPr>
              <w:t>72</w:t>
            </w:r>
          </w:p>
        </w:tc>
        <w:tc>
          <w:tcPr>
            <w:tcW w:w="820" w:type="dxa"/>
            <w:tcBorders>
              <w:top w:val="nil"/>
              <w:left w:val="nil"/>
              <w:bottom w:val="single" w:sz="8" w:space="0" w:color="000000"/>
              <w:right w:val="single" w:sz="8" w:space="0" w:color="000000"/>
            </w:tcBorders>
            <w:shd w:val="clear" w:color="auto" w:fill="auto"/>
            <w:vAlign w:val="center"/>
            <w:hideMark/>
          </w:tcPr>
          <w:p w14:paraId="21AC5FD2" w14:textId="77777777" w:rsidR="00B54007" w:rsidRPr="006424DA" w:rsidRDefault="00B54007" w:rsidP="00011F9D">
            <w:pPr>
              <w:jc w:val="center"/>
              <w:rPr>
                <w:color w:val="000000"/>
              </w:rPr>
            </w:pPr>
            <w:r w:rsidRPr="006424DA">
              <w:rPr>
                <w:color w:val="000000"/>
              </w:rPr>
              <w:t>51709</w:t>
            </w:r>
          </w:p>
        </w:tc>
        <w:tc>
          <w:tcPr>
            <w:tcW w:w="1200" w:type="dxa"/>
            <w:tcBorders>
              <w:top w:val="nil"/>
              <w:left w:val="nil"/>
              <w:bottom w:val="single" w:sz="8" w:space="0" w:color="000000"/>
              <w:right w:val="single" w:sz="8" w:space="0" w:color="000000"/>
            </w:tcBorders>
            <w:shd w:val="clear" w:color="auto" w:fill="auto"/>
            <w:vAlign w:val="center"/>
            <w:hideMark/>
          </w:tcPr>
          <w:p w14:paraId="6CE4B05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C4DC429" w14:textId="77777777" w:rsidR="00B54007" w:rsidRPr="006424DA" w:rsidRDefault="00B54007" w:rsidP="00011F9D">
            <w:pPr>
              <w:jc w:val="center"/>
              <w:rPr>
                <w:color w:val="000000"/>
              </w:rPr>
            </w:pPr>
            <w:r w:rsidRPr="006424DA">
              <w:rPr>
                <w:color w:val="000000"/>
              </w:rPr>
              <w:t>800</w:t>
            </w:r>
          </w:p>
        </w:tc>
        <w:tc>
          <w:tcPr>
            <w:tcW w:w="3080" w:type="dxa"/>
            <w:tcBorders>
              <w:top w:val="nil"/>
              <w:left w:val="nil"/>
              <w:bottom w:val="single" w:sz="8" w:space="0" w:color="000000"/>
              <w:right w:val="single" w:sz="8" w:space="0" w:color="000000"/>
            </w:tcBorders>
            <w:shd w:val="clear" w:color="auto" w:fill="auto"/>
            <w:vAlign w:val="center"/>
            <w:hideMark/>
          </w:tcPr>
          <w:p w14:paraId="6E6B288A" w14:textId="77777777" w:rsidR="00B54007" w:rsidRPr="006424DA" w:rsidRDefault="00B54007" w:rsidP="00011F9D">
            <w:pPr>
              <w:jc w:val="both"/>
              <w:rPr>
                <w:color w:val="000000"/>
              </w:rPr>
            </w:pPr>
            <w:r w:rsidRPr="006424DA">
              <w:rPr>
                <w:color w:val="000000"/>
              </w:rPr>
              <w:t xml:space="preserve">fita adesiva </w:t>
            </w:r>
            <w:proofErr w:type="spellStart"/>
            <w:r w:rsidRPr="006424DA">
              <w:rPr>
                <w:color w:val="000000"/>
              </w:rPr>
              <w:t>tranparente</w:t>
            </w:r>
            <w:proofErr w:type="spellEnd"/>
            <w:r w:rsidRPr="006424DA">
              <w:rPr>
                <w:color w:val="000000"/>
              </w:rPr>
              <w:t xml:space="preserve"> 12 mm x 40 </w:t>
            </w:r>
            <w:proofErr w:type="spellStart"/>
            <w:r w:rsidRPr="006424DA">
              <w:rPr>
                <w:color w:val="000000"/>
              </w:rPr>
              <w:t>mts</w:t>
            </w:r>
            <w:proofErr w:type="spellEnd"/>
            <w:r w:rsidRPr="006424DA">
              <w:rPr>
                <w:color w:val="000000"/>
              </w:rPr>
              <w:t xml:space="preserve"> com validade indeterminada</w:t>
            </w:r>
          </w:p>
        </w:tc>
        <w:tc>
          <w:tcPr>
            <w:tcW w:w="1240" w:type="dxa"/>
            <w:tcBorders>
              <w:top w:val="nil"/>
              <w:left w:val="nil"/>
              <w:bottom w:val="single" w:sz="8" w:space="0" w:color="000000"/>
              <w:right w:val="single" w:sz="8" w:space="0" w:color="000000"/>
            </w:tcBorders>
            <w:shd w:val="clear" w:color="auto" w:fill="auto"/>
            <w:vAlign w:val="center"/>
            <w:hideMark/>
          </w:tcPr>
          <w:p w14:paraId="1FFF398F" w14:textId="77777777" w:rsidR="00B54007" w:rsidRPr="006424DA" w:rsidRDefault="00B54007" w:rsidP="00011F9D">
            <w:pPr>
              <w:jc w:val="center"/>
              <w:rPr>
                <w:color w:val="000000"/>
              </w:rPr>
            </w:pPr>
            <w:r w:rsidRPr="006424DA">
              <w:rPr>
                <w:color w:val="000000"/>
              </w:rPr>
              <w:t>R$ 2,84</w:t>
            </w:r>
          </w:p>
        </w:tc>
        <w:tc>
          <w:tcPr>
            <w:tcW w:w="1420" w:type="dxa"/>
            <w:tcBorders>
              <w:top w:val="nil"/>
              <w:left w:val="nil"/>
              <w:bottom w:val="single" w:sz="8" w:space="0" w:color="000000"/>
              <w:right w:val="single" w:sz="8" w:space="0" w:color="000000"/>
            </w:tcBorders>
            <w:shd w:val="clear" w:color="auto" w:fill="auto"/>
            <w:vAlign w:val="center"/>
            <w:hideMark/>
          </w:tcPr>
          <w:p w14:paraId="1D4FED81" w14:textId="77777777" w:rsidR="00B54007" w:rsidRPr="006424DA" w:rsidRDefault="00B54007" w:rsidP="00011F9D">
            <w:pPr>
              <w:jc w:val="center"/>
              <w:rPr>
                <w:color w:val="000000"/>
              </w:rPr>
            </w:pPr>
            <w:r w:rsidRPr="006424DA">
              <w:rPr>
                <w:color w:val="000000"/>
              </w:rPr>
              <w:t>R$ 2.272,00</w:t>
            </w:r>
          </w:p>
        </w:tc>
      </w:tr>
      <w:tr w:rsidR="00B54007" w:rsidRPr="006424DA" w14:paraId="574BC25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3DCC7C8" w14:textId="77777777" w:rsidR="00B54007" w:rsidRPr="006424DA" w:rsidRDefault="00B54007" w:rsidP="00011F9D">
            <w:pPr>
              <w:jc w:val="center"/>
              <w:rPr>
                <w:color w:val="000000"/>
              </w:rPr>
            </w:pPr>
            <w:r w:rsidRPr="006424DA">
              <w:rPr>
                <w:color w:val="000000"/>
              </w:rPr>
              <w:t>73</w:t>
            </w:r>
          </w:p>
        </w:tc>
        <w:tc>
          <w:tcPr>
            <w:tcW w:w="820" w:type="dxa"/>
            <w:tcBorders>
              <w:top w:val="nil"/>
              <w:left w:val="nil"/>
              <w:bottom w:val="single" w:sz="8" w:space="0" w:color="000000"/>
              <w:right w:val="single" w:sz="8" w:space="0" w:color="000000"/>
            </w:tcBorders>
            <w:shd w:val="clear" w:color="auto" w:fill="auto"/>
            <w:vAlign w:val="center"/>
            <w:hideMark/>
          </w:tcPr>
          <w:p w14:paraId="17E9122F" w14:textId="77777777" w:rsidR="00B54007" w:rsidRPr="006424DA" w:rsidRDefault="00B54007" w:rsidP="00011F9D">
            <w:pPr>
              <w:jc w:val="center"/>
              <w:rPr>
                <w:color w:val="000000"/>
              </w:rPr>
            </w:pPr>
            <w:r w:rsidRPr="006424DA">
              <w:rPr>
                <w:color w:val="000000"/>
              </w:rPr>
              <w:t>56949</w:t>
            </w:r>
          </w:p>
        </w:tc>
        <w:tc>
          <w:tcPr>
            <w:tcW w:w="1200" w:type="dxa"/>
            <w:tcBorders>
              <w:top w:val="nil"/>
              <w:left w:val="nil"/>
              <w:bottom w:val="single" w:sz="8" w:space="0" w:color="000000"/>
              <w:right w:val="single" w:sz="8" w:space="0" w:color="000000"/>
            </w:tcBorders>
            <w:shd w:val="clear" w:color="auto" w:fill="auto"/>
            <w:vAlign w:val="center"/>
            <w:hideMark/>
          </w:tcPr>
          <w:p w14:paraId="636B565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7DC031A"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E6FB877" w14:textId="77777777" w:rsidR="00B54007" w:rsidRPr="006424DA" w:rsidRDefault="00B54007" w:rsidP="00011F9D">
            <w:pPr>
              <w:jc w:val="both"/>
              <w:rPr>
                <w:color w:val="000000"/>
              </w:rPr>
            </w:pPr>
            <w:r w:rsidRPr="006424DA">
              <w:rPr>
                <w:color w:val="000000"/>
              </w:rPr>
              <w:t xml:space="preserve">fichas pautadas </w:t>
            </w:r>
            <w:proofErr w:type="spellStart"/>
            <w:r w:rsidRPr="006424DA">
              <w:rPr>
                <w:color w:val="000000"/>
              </w:rPr>
              <w:t>4'x6</w:t>
            </w:r>
            <w:proofErr w:type="spellEnd"/>
            <w:r w:rsidRPr="006424DA">
              <w:rPr>
                <w:color w:val="000000"/>
              </w:rPr>
              <w:t xml:space="preserve">'. com </w:t>
            </w:r>
            <w:proofErr w:type="spellStart"/>
            <w:r w:rsidRPr="006424DA">
              <w:rPr>
                <w:color w:val="000000"/>
              </w:rPr>
              <w:lastRenderedPageBreak/>
              <w:t>100fls</w:t>
            </w:r>
            <w:proofErr w:type="spellEnd"/>
            <w:r w:rsidRPr="006424DA">
              <w:rPr>
                <w:color w:val="000000"/>
              </w:rPr>
              <w:t xml:space="preserve">, folhas pautadas, capa: papel </w:t>
            </w:r>
            <w:proofErr w:type="spellStart"/>
            <w:r w:rsidRPr="006424DA">
              <w:rPr>
                <w:color w:val="000000"/>
              </w:rPr>
              <w:t>couché</w:t>
            </w:r>
            <w:proofErr w:type="spellEnd"/>
            <w:r w:rsidRPr="006424DA">
              <w:rPr>
                <w:color w:val="000000"/>
              </w:rPr>
              <w:t xml:space="preserve"> (</w:t>
            </w:r>
            <w:proofErr w:type="spellStart"/>
            <w:r w:rsidRPr="006424DA">
              <w:rPr>
                <w:color w:val="000000"/>
              </w:rPr>
              <w:t>90g</w:t>
            </w:r>
            <w:proofErr w:type="spellEnd"/>
            <w:r w:rsidRPr="006424DA">
              <w:rPr>
                <w:color w:val="000000"/>
              </w:rPr>
              <w:t>/m²), fichas: papel offset (</w:t>
            </w:r>
            <w:proofErr w:type="spellStart"/>
            <w:r w:rsidRPr="006424DA">
              <w:rPr>
                <w:color w:val="000000"/>
              </w:rPr>
              <w:t>180g</w:t>
            </w:r>
            <w:proofErr w:type="spellEnd"/>
            <w:r w:rsidRPr="006424DA">
              <w:rPr>
                <w:color w:val="000000"/>
              </w:rPr>
              <w:t>/m²)</w:t>
            </w:r>
          </w:p>
        </w:tc>
        <w:tc>
          <w:tcPr>
            <w:tcW w:w="1240" w:type="dxa"/>
            <w:tcBorders>
              <w:top w:val="nil"/>
              <w:left w:val="nil"/>
              <w:bottom w:val="single" w:sz="8" w:space="0" w:color="000000"/>
              <w:right w:val="single" w:sz="8" w:space="0" w:color="000000"/>
            </w:tcBorders>
            <w:shd w:val="clear" w:color="auto" w:fill="auto"/>
            <w:vAlign w:val="center"/>
            <w:hideMark/>
          </w:tcPr>
          <w:p w14:paraId="5F0473A9" w14:textId="77777777" w:rsidR="00B54007" w:rsidRPr="006424DA" w:rsidRDefault="00B54007" w:rsidP="00011F9D">
            <w:pPr>
              <w:jc w:val="center"/>
              <w:rPr>
                <w:color w:val="000000"/>
              </w:rPr>
            </w:pPr>
            <w:r w:rsidRPr="006424DA">
              <w:rPr>
                <w:color w:val="000000"/>
              </w:rPr>
              <w:lastRenderedPageBreak/>
              <w:t>R$ 16,30</w:t>
            </w:r>
          </w:p>
        </w:tc>
        <w:tc>
          <w:tcPr>
            <w:tcW w:w="1420" w:type="dxa"/>
            <w:tcBorders>
              <w:top w:val="nil"/>
              <w:left w:val="nil"/>
              <w:bottom w:val="single" w:sz="8" w:space="0" w:color="000000"/>
              <w:right w:val="single" w:sz="8" w:space="0" w:color="000000"/>
            </w:tcBorders>
            <w:shd w:val="clear" w:color="auto" w:fill="auto"/>
            <w:vAlign w:val="center"/>
            <w:hideMark/>
          </w:tcPr>
          <w:p w14:paraId="48D610B5" w14:textId="77777777" w:rsidR="00B54007" w:rsidRPr="006424DA" w:rsidRDefault="00B54007" w:rsidP="00011F9D">
            <w:pPr>
              <w:jc w:val="center"/>
              <w:rPr>
                <w:color w:val="000000"/>
              </w:rPr>
            </w:pPr>
            <w:r w:rsidRPr="006424DA">
              <w:rPr>
                <w:color w:val="000000"/>
              </w:rPr>
              <w:t>R$ 815,00</w:t>
            </w:r>
          </w:p>
        </w:tc>
      </w:tr>
      <w:tr w:rsidR="00B54007" w:rsidRPr="006424DA" w14:paraId="1012920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06ACA70" w14:textId="77777777" w:rsidR="00B54007" w:rsidRPr="006424DA" w:rsidRDefault="00B54007" w:rsidP="00011F9D">
            <w:pPr>
              <w:jc w:val="center"/>
              <w:rPr>
                <w:color w:val="000000"/>
              </w:rPr>
            </w:pPr>
            <w:r w:rsidRPr="006424DA">
              <w:rPr>
                <w:color w:val="000000"/>
              </w:rPr>
              <w:t>74</w:t>
            </w:r>
          </w:p>
        </w:tc>
        <w:tc>
          <w:tcPr>
            <w:tcW w:w="820" w:type="dxa"/>
            <w:tcBorders>
              <w:top w:val="nil"/>
              <w:left w:val="nil"/>
              <w:bottom w:val="single" w:sz="8" w:space="0" w:color="000000"/>
              <w:right w:val="single" w:sz="8" w:space="0" w:color="000000"/>
            </w:tcBorders>
            <w:shd w:val="clear" w:color="auto" w:fill="auto"/>
            <w:vAlign w:val="center"/>
            <w:hideMark/>
          </w:tcPr>
          <w:p w14:paraId="6BE4EDD2" w14:textId="77777777" w:rsidR="00B54007" w:rsidRPr="006424DA" w:rsidRDefault="00B54007" w:rsidP="00011F9D">
            <w:pPr>
              <w:jc w:val="center"/>
              <w:rPr>
                <w:color w:val="000000"/>
              </w:rPr>
            </w:pPr>
            <w:r w:rsidRPr="006424DA">
              <w:rPr>
                <w:color w:val="000000"/>
              </w:rPr>
              <w:t>56950</w:t>
            </w:r>
          </w:p>
        </w:tc>
        <w:tc>
          <w:tcPr>
            <w:tcW w:w="1200" w:type="dxa"/>
            <w:tcBorders>
              <w:top w:val="nil"/>
              <w:left w:val="nil"/>
              <w:bottom w:val="single" w:sz="8" w:space="0" w:color="000000"/>
              <w:right w:val="single" w:sz="8" w:space="0" w:color="000000"/>
            </w:tcBorders>
            <w:shd w:val="clear" w:color="auto" w:fill="auto"/>
            <w:vAlign w:val="center"/>
            <w:hideMark/>
          </w:tcPr>
          <w:p w14:paraId="488487E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F5E7114" w14:textId="77777777" w:rsidR="00B54007" w:rsidRPr="006424DA" w:rsidRDefault="00B54007"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0524BCAC" w14:textId="77777777" w:rsidR="00B54007" w:rsidRPr="006424DA" w:rsidRDefault="00B54007" w:rsidP="00011F9D">
            <w:pPr>
              <w:jc w:val="both"/>
              <w:rPr>
                <w:color w:val="000000"/>
              </w:rPr>
            </w:pPr>
            <w:r w:rsidRPr="006424DA">
              <w:rPr>
                <w:color w:val="000000"/>
              </w:rPr>
              <w:t xml:space="preserve">fita adesiva transparente 45 mm x 45 </w:t>
            </w:r>
            <w:proofErr w:type="spellStart"/>
            <w:r w:rsidRPr="006424DA">
              <w:rPr>
                <w:color w:val="000000"/>
              </w:rPr>
              <w:t>mts</w:t>
            </w:r>
            <w:proofErr w:type="spellEnd"/>
            <w:r w:rsidRPr="006424DA">
              <w:rPr>
                <w:color w:val="000000"/>
              </w:rPr>
              <w:t xml:space="preserve"> com validade indeterminada uso geral, selo inmetro</w:t>
            </w:r>
          </w:p>
        </w:tc>
        <w:tc>
          <w:tcPr>
            <w:tcW w:w="1240" w:type="dxa"/>
            <w:tcBorders>
              <w:top w:val="nil"/>
              <w:left w:val="nil"/>
              <w:bottom w:val="single" w:sz="8" w:space="0" w:color="000000"/>
              <w:right w:val="single" w:sz="8" w:space="0" w:color="000000"/>
            </w:tcBorders>
            <w:shd w:val="clear" w:color="auto" w:fill="auto"/>
            <w:vAlign w:val="center"/>
            <w:hideMark/>
          </w:tcPr>
          <w:p w14:paraId="6D66D2FF" w14:textId="77777777" w:rsidR="00B54007" w:rsidRPr="006424DA" w:rsidRDefault="00B54007" w:rsidP="00011F9D">
            <w:pPr>
              <w:jc w:val="center"/>
              <w:rPr>
                <w:color w:val="000000"/>
              </w:rPr>
            </w:pPr>
            <w:r w:rsidRPr="006424DA">
              <w:rPr>
                <w:color w:val="000000"/>
              </w:rPr>
              <w:t>R$ 6,41</w:t>
            </w:r>
          </w:p>
        </w:tc>
        <w:tc>
          <w:tcPr>
            <w:tcW w:w="1420" w:type="dxa"/>
            <w:tcBorders>
              <w:top w:val="nil"/>
              <w:left w:val="nil"/>
              <w:bottom w:val="single" w:sz="8" w:space="0" w:color="000000"/>
              <w:right w:val="single" w:sz="8" w:space="0" w:color="000000"/>
            </w:tcBorders>
            <w:shd w:val="clear" w:color="auto" w:fill="auto"/>
            <w:vAlign w:val="center"/>
            <w:hideMark/>
          </w:tcPr>
          <w:p w14:paraId="1CB9698A" w14:textId="77777777" w:rsidR="00B54007" w:rsidRPr="006424DA" w:rsidRDefault="00B54007" w:rsidP="00011F9D">
            <w:pPr>
              <w:jc w:val="center"/>
              <w:rPr>
                <w:color w:val="000000"/>
              </w:rPr>
            </w:pPr>
            <w:r w:rsidRPr="006424DA">
              <w:rPr>
                <w:color w:val="000000"/>
              </w:rPr>
              <w:t>R$ 2.564,00</w:t>
            </w:r>
          </w:p>
        </w:tc>
      </w:tr>
      <w:tr w:rsidR="00B54007" w:rsidRPr="006424DA" w14:paraId="52AC5DA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377CCB0" w14:textId="77777777" w:rsidR="00B54007" w:rsidRPr="006424DA" w:rsidRDefault="00B54007" w:rsidP="00011F9D">
            <w:pPr>
              <w:jc w:val="center"/>
              <w:rPr>
                <w:color w:val="000000"/>
              </w:rPr>
            </w:pPr>
            <w:r w:rsidRPr="006424DA">
              <w:rPr>
                <w:color w:val="000000"/>
              </w:rPr>
              <w:t>75</w:t>
            </w:r>
          </w:p>
        </w:tc>
        <w:tc>
          <w:tcPr>
            <w:tcW w:w="820" w:type="dxa"/>
            <w:tcBorders>
              <w:top w:val="nil"/>
              <w:left w:val="nil"/>
              <w:bottom w:val="single" w:sz="8" w:space="0" w:color="000000"/>
              <w:right w:val="single" w:sz="8" w:space="0" w:color="000000"/>
            </w:tcBorders>
            <w:shd w:val="clear" w:color="auto" w:fill="auto"/>
            <w:vAlign w:val="center"/>
            <w:hideMark/>
          </w:tcPr>
          <w:p w14:paraId="15F448BE" w14:textId="77777777" w:rsidR="00B54007" w:rsidRPr="006424DA" w:rsidRDefault="00B54007" w:rsidP="00011F9D">
            <w:pPr>
              <w:jc w:val="center"/>
              <w:rPr>
                <w:color w:val="000000"/>
              </w:rPr>
            </w:pPr>
            <w:r w:rsidRPr="006424DA">
              <w:rPr>
                <w:color w:val="000000"/>
              </w:rPr>
              <w:t>43856</w:t>
            </w:r>
          </w:p>
        </w:tc>
        <w:tc>
          <w:tcPr>
            <w:tcW w:w="1200" w:type="dxa"/>
            <w:tcBorders>
              <w:top w:val="nil"/>
              <w:left w:val="nil"/>
              <w:bottom w:val="single" w:sz="8" w:space="0" w:color="000000"/>
              <w:right w:val="single" w:sz="8" w:space="0" w:color="000000"/>
            </w:tcBorders>
            <w:shd w:val="clear" w:color="auto" w:fill="auto"/>
            <w:vAlign w:val="center"/>
            <w:hideMark/>
          </w:tcPr>
          <w:p w14:paraId="57975B7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49CD825"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701CDD34" w14:textId="77777777" w:rsidR="00B54007" w:rsidRPr="006424DA" w:rsidRDefault="00B54007" w:rsidP="00011F9D">
            <w:pPr>
              <w:jc w:val="both"/>
              <w:rPr>
                <w:color w:val="000000"/>
              </w:rPr>
            </w:pPr>
            <w:r w:rsidRPr="006424DA">
              <w:rPr>
                <w:color w:val="000000"/>
              </w:rPr>
              <w:t>fita corretiva com 6 metros</w:t>
            </w:r>
          </w:p>
        </w:tc>
        <w:tc>
          <w:tcPr>
            <w:tcW w:w="1240" w:type="dxa"/>
            <w:tcBorders>
              <w:top w:val="nil"/>
              <w:left w:val="nil"/>
              <w:bottom w:val="single" w:sz="8" w:space="0" w:color="000000"/>
              <w:right w:val="single" w:sz="8" w:space="0" w:color="000000"/>
            </w:tcBorders>
            <w:shd w:val="clear" w:color="auto" w:fill="auto"/>
            <w:vAlign w:val="center"/>
            <w:hideMark/>
          </w:tcPr>
          <w:p w14:paraId="1E5F04F6" w14:textId="77777777" w:rsidR="00B54007" w:rsidRPr="006424DA" w:rsidRDefault="00B54007" w:rsidP="00011F9D">
            <w:pPr>
              <w:jc w:val="center"/>
              <w:rPr>
                <w:color w:val="000000"/>
              </w:rPr>
            </w:pPr>
            <w:r w:rsidRPr="006424DA">
              <w:rPr>
                <w:color w:val="000000"/>
              </w:rPr>
              <w:t>R$ 8,80</w:t>
            </w:r>
          </w:p>
        </w:tc>
        <w:tc>
          <w:tcPr>
            <w:tcW w:w="1420" w:type="dxa"/>
            <w:tcBorders>
              <w:top w:val="nil"/>
              <w:left w:val="nil"/>
              <w:bottom w:val="single" w:sz="8" w:space="0" w:color="000000"/>
              <w:right w:val="single" w:sz="8" w:space="0" w:color="000000"/>
            </w:tcBorders>
            <w:shd w:val="clear" w:color="auto" w:fill="auto"/>
            <w:vAlign w:val="center"/>
            <w:hideMark/>
          </w:tcPr>
          <w:p w14:paraId="3E4E0897" w14:textId="77777777" w:rsidR="00B54007" w:rsidRPr="006424DA" w:rsidRDefault="00B54007" w:rsidP="00011F9D">
            <w:pPr>
              <w:jc w:val="center"/>
              <w:rPr>
                <w:color w:val="000000"/>
              </w:rPr>
            </w:pPr>
            <w:r w:rsidRPr="006424DA">
              <w:rPr>
                <w:color w:val="000000"/>
              </w:rPr>
              <w:t>R$ 176,00</w:t>
            </w:r>
          </w:p>
        </w:tc>
      </w:tr>
      <w:tr w:rsidR="00B54007" w:rsidRPr="006424DA" w14:paraId="5D4CE1E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9928100" w14:textId="77777777" w:rsidR="00B54007" w:rsidRPr="006424DA" w:rsidRDefault="00B54007" w:rsidP="00011F9D">
            <w:pPr>
              <w:jc w:val="center"/>
              <w:rPr>
                <w:color w:val="000000"/>
              </w:rPr>
            </w:pPr>
            <w:r w:rsidRPr="006424DA">
              <w:rPr>
                <w:color w:val="000000"/>
              </w:rPr>
              <w:t>76</w:t>
            </w:r>
          </w:p>
        </w:tc>
        <w:tc>
          <w:tcPr>
            <w:tcW w:w="820" w:type="dxa"/>
            <w:tcBorders>
              <w:top w:val="nil"/>
              <w:left w:val="nil"/>
              <w:bottom w:val="single" w:sz="8" w:space="0" w:color="000000"/>
              <w:right w:val="single" w:sz="8" w:space="0" w:color="000000"/>
            </w:tcBorders>
            <w:shd w:val="clear" w:color="auto" w:fill="auto"/>
            <w:vAlign w:val="center"/>
            <w:hideMark/>
          </w:tcPr>
          <w:p w14:paraId="446BBDF5" w14:textId="77777777" w:rsidR="00B54007" w:rsidRPr="006424DA" w:rsidRDefault="00B54007" w:rsidP="00011F9D">
            <w:pPr>
              <w:jc w:val="center"/>
              <w:rPr>
                <w:color w:val="000000"/>
              </w:rPr>
            </w:pPr>
            <w:r w:rsidRPr="006424DA">
              <w:rPr>
                <w:color w:val="000000"/>
              </w:rPr>
              <w:t>43857</w:t>
            </w:r>
          </w:p>
        </w:tc>
        <w:tc>
          <w:tcPr>
            <w:tcW w:w="1200" w:type="dxa"/>
            <w:tcBorders>
              <w:top w:val="nil"/>
              <w:left w:val="nil"/>
              <w:bottom w:val="single" w:sz="8" w:space="0" w:color="000000"/>
              <w:right w:val="single" w:sz="8" w:space="0" w:color="000000"/>
            </w:tcBorders>
            <w:shd w:val="clear" w:color="auto" w:fill="auto"/>
            <w:vAlign w:val="center"/>
            <w:hideMark/>
          </w:tcPr>
          <w:p w14:paraId="74633B7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DEE224C" w14:textId="77777777" w:rsidR="00B54007" w:rsidRPr="006424DA" w:rsidRDefault="00B54007" w:rsidP="00011F9D">
            <w:pPr>
              <w:jc w:val="center"/>
              <w:rPr>
                <w:color w:val="000000"/>
              </w:rPr>
            </w:pPr>
            <w:r w:rsidRPr="006424DA">
              <w:rPr>
                <w:color w:val="000000"/>
              </w:rPr>
              <w:t>250</w:t>
            </w:r>
          </w:p>
        </w:tc>
        <w:tc>
          <w:tcPr>
            <w:tcW w:w="3080" w:type="dxa"/>
            <w:tcBorders>
              <w:top w:val="nil"/>
              <w:left w:val="nil"/>
              <w:bottom w:val="single" w:sz="8" w:space="0" w:color="000000"/>
              <w:right w:val="single" w:sz="8" w:space="0" w:color="000000"/>
            </w:tcBorders>
            <w:shd w:val="clear" w:color="auto" w:fill="auto"/>
            <w:vAlign w:val="center"/>
            <w:hideMark/>
          </w:tcPr>
          <w:p w14:paraId="53A68910" w14:textId="77777777" w:rsidR="00B54007" w:rsidRPr="006424DA" w:rsidRDefault="00B54007" w:rsidP="00011F9D">
            <w:pPr>
              <w:jc w:val="both"/>
              <w:rPr>
                <w:color w:val="000000"/>
              </w:rPr>
            </w:pPr>
            <w:r w:rsidRPr="006424DA">
              <w:rPr>
                <w:color w:val="000000"/>
              </w:rPr>
              <w:t>fita crepe branca 18 mm x 50 metros com selo do inmetro</w:t>
            </w:r>
          </w:p>
        </w:tc>
        <w:tc>
          <w:tcPr>
            <w:tcW w:w="1240" w:type="dxa"/>
            <w:tcBorders>
              <w:top w:val="nil"/>
              <w:left w:val="nil"/>
              <w:bottom w:val="single" w:sz="8" w:space="0" w:color="000000"/>
              <w:right w:val="single" w:sz="8" w:space="0" w:color="000000"/>
            </w:tcBorders>
            <w:shd w:val="clear" w:color="auto" w:fill="auto"/>
            <w:vAlign w:val="center"/>
            <w:hideMark/>
          </w:tcPr>
          <w:p w14:paraId="36E50148" w14:textId="77777777" w:rsidR="00B54007" w:rsidRPr="006424DA" w:rsidRDefault="00B54007" w:rsidP="00011F9D">
            <w:pPr>
              <w:jc w:val="center"/>
              <w:rPr>
                <w:color w:val="000000"/>
              </w:rPr>
            </w:pPr>
            <w:r w:rsidRPr="006424DA">
              <w:rPr>
                <w:color w:val="000000"/>
              </w:rPr>
              <w:t>R$ 7,34</w:t>
            </w:r>
          </w:p>
        </w:tc>
        <w:tc>
          <w:tcPr>
            <w:tcW w:w="1420" w:type="dxa"/>
            <w:tcBorders>
              <w:top w:val="nil"/>
              <w:left w:val="nil"/>
              <w:bottom w:val="single" w:sz="8" w:space="0" w:color="000000"/>
              <w:right w:val="single" w:sz="8" w:space="0" w:color="000000"/>
            </w:tcBorders>
            <w:shd w:val="clear" w:color="auto" w:fill="auto"/>
            <w:vAlign w:val="center"/>
            <w:hideMark/>
          </w:tcPr>
          <w:p w14:paraId="0A6EF22A" w14:textId="77777777" w:rsidR="00B54007" w:rsidRPr="006424DA" w:rsidRDefault="00B54007" w:rsidP="00011F9D">
            <w:pPr>
              <w:jc w:val="center"/>
              <w:rPr>
                <w:color w:val="000000"/>
              </w:rPr>
            </w:pPr>
            <w:r w:rsidRPr="006424DA">
              <w:rPr>
                <w:color w:val="000000"/>
              </w:rPr>
              <w:t>R$ 1.835,00</w:t>
            </w:r>
          </w:p>
        </w:tc>
      </w:tr>
      <w:tr w:rsidR="00B54007" w:rsidRPr="006424DA" w14:paraId="0ABEEA6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983B1BC" w14:textId="77777777" w:rsidR="00B54007" w:rsidRPr="006424DA" w:rsidRDefault="00B54007" w:rsidP="00011F9D">
            <w:pPr>
              <w:jc w:val="center"/>
              <w:rPr>
                <w:color w:val="000000"/>
              </w:rPr>
            </w:pPr>
            <w:r w:rsidRPr="006424DA">
              <w:rPr>
                <w:color w:val="000000"/>
              </w:rPr>
              <w:t>77</w:t>
            </w:r>
          </w:p>
        </w:tc>
        <w:tc>
          <w:tcPr>
            <w:tcW w:w="820" w:type="dxa"/>
            <w:tcBorders>
              <w:top w:val="nil"/>
              <w:left w:val="nil"/>
              <w:bottom w:val="single" w:sz="8" w:space="0" w:color="000000"/>
              <w:right w:val="single" w:sz="8" w:space="0" w:color="000000"/>
            </w:tcBorders>
            <w:shd w:val="clear" w:color="auto" w:fill="auto"/>
            <w:vAlign w:val="center"/>
            <w:hideMark/>
          </w:tcPr>
          <w:p w14:paraId="7C46706E" w14:textId="77777777" w:rsidR="00B54007" w:rsidRPr="006424DA" w:rsidRDefault="00B54007" w:rsidP="00011F9D">
            <w:pPr>
              <w:jc w:val="center"/>
              <w:rPr>
                <w:color w:val="000000"/>
              </w:rPr>
            </w:pPr>
            <w:r w:rsidRPr="006424DA">
              <w:rPr>
                <w:color w:val="000000"/>
              </w:rPr>
              <w:t>43859</w:t>
            </w:r>
          </w:p>
        </w:tc>
        <w:tc>
          <w:tcPr>
            <w:tcW w:w="1200" w:type="dxa"/>
            <w:tcBorders>
              <w:top w:val="nil"/>
              <w:left w:val="nil"/>
              <w:bottom w:val="single" w:sz="8" w:space="0" w:color="000000"/>
              <w:right w:val="single" w:sz="8" w:space="0" w:color="000000"/>
            </w:tcBorders>
            <w:shd w:val="clear" w:color="auto" w:fill="auto"/>
            <w:vAlign w:val="center"/>
            <w:hideMark/>
          </w:tcPr>
          <w:p w14:paraId="355424D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81565AD"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67EA926F" w14:textId="77777777" w:rsidR="00B54007" w:rsidRPr="006424DA" w:rsidRDefault="00B54007" w:rsidP="00011F9D">
            <w:pPr>
              <w:jc w:val="both"/>
              <w:rPr>
                <w:color w:val="000000"/>
              </w:rPr>
            </w:pPr>
            <w:r w:rsidRPr="006424DA">
              <w:rPr>
                <w:color w:val="000000"/>
              </w:rPr>
              <w:t xml:space="preserve">fita crepe branca 500 mm x 50 </w:t>
            </w:r>
            <w:proofErr w:type="spellStart"/>
            <w:r w:rsidRPr="006424DA">
              <w:rPr>
                <w:color w:val="000000"/>
              </w:rPr>
              <w:t>mts</w:t>
            </w:r>
            <w:proofErr w:type="spellEnd"/>
            <w:r w:rsidRPr="006424DA">
              <w:rPr>
                <w:color w:val="000000"/>
              </w:rPr>
              <w:t xml:space="preserve"> com validade </w:t>
            </w:r>
            <w:proofErr w:type="spellStart"/>
            <w:r w:rsidRPr="006424DA">
              <w:rPr>
                <w:color w:val="000000"/>
              </w:rPr>
              <w:t>minima</w:t>
            </w:r>
            <w:proofErr w:type="spellEnd"/>
            <w:r w:rsidRPr="006424DA">
              <w:rPr>
                <w:color w:val="000000"/>
              </w:rPr>
              <w:t xml:space="preserve"> de 12 meses uso geral </w:t>
            </w:r>
            <w:proofErr w:type="spellStart"/>
            <w:r w:rsidRPr="006424DA">
              <w:rPr>
                <w:color w:val="000000"/>
              </w:rPr>
              <w:t>fbricação</w:t>
            </w:r>
            <w:proofErr w:type="spellEnd"/>
            <w:r w:rsidRPr="006424DA">
              <w:rPr>
                <w:color w:val="000000"/>
              </w:rPr>
              <w:t xml:space="preserve"> nacional selo do inmetro</w:t>
            </w:r>
          </w:p>
        </w:tc>
        <w:tc>
          <w:tcPr>
            <w:tcW w:w="1240" w:type="dxa"/>
            <w:tcBorders>
              <w:top w:val="nil"/>
              <w:left w:val="nil"/>
              <w:bottom w:val="single" w:sz="8" w:space="0" w:color="000000"/>
              <w:right w:val="single" w:sz="8" w:space="0" w:color="000000"/>
            </w:tcBorders>
            <w:shd w:val="clear" w:color="auto" w:fill="auto"/>
            <w:vAlign w:val="center"/>
            <w:hideMark/>
          </w:tcPr>
          <w:p w14:paraId="2D009E71" w14:textId="77777777" w:rsidR="00B54007" w:rsidRPr="006424DA" w:rsidRDefault="00B54007" w:rsidP="00011F9D">
            <w:pPr>
              <w:jc w:val="center"/>
              <w:rPr>
                <w:color w:val="000000"/>
              </w:rPr>
            </w:pPr>
            <w:r w:rsidRPr="006424DA">
              <w:rPr>
                <w:color w:val="000000"/>
              </w:rPr>
              <w:t>R$ 21,20</w:t>
            </w:r>
          </w:p>
        </w:tc>
        <w:tc>
          <w:tcPr>
            <w:tcW w:w="1420" w:type="dxa"/>
            <w:tcBorders>
              <w:top w:val="nil"/>
              <w:left w:val="nil"/>
              <w:bottom w:val="single" w:sz="8" w:space="0" w:color="000000"/>
              <w:right w:val="single" w:sz="8" w:space="0" w:color="000000"/>
            </w:tcBorders>
            <w:shd w:val="clear" w:color="auto" w:fill="auto"/>
            <w:vAlign w:val="center"/>
            <w:hideMark/>
          </w:tcPr>
          <w:p w14:paraId="0BCB2108" w14:textId="77777777" w:rsidR="00B54007" w:rsidRPr="006424DA" w:rsidRDefault="00B54007" w:rsidP="00011F9D">
            <w:pPr>
              <w:jc w:val="center"/>
              <w:rPr>
                <w:color w:val="000000"/>
              </w:rPr>
            </w:pPr>
            <w:r w:rsidRPr="006424DA">
              <w:rPr>
                <w:color w:val="000000"/>
              </w:rPr>
              <w:t>R$ 4.240,00</w:t>
            </w:r>
          </w:p>
        </w:tc>
      </w:tr>
      <w:tr w:rsidR="00B54007" w:rsidRPr="006424DA" w14:paraId="1D20ED0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9342C1E" w14:textId="77777777" w:rsidR="00B54007" w:rsidRPr="006424DA" w:rsidRDefault="00B54007" w:rsidP="00011F9D">
            <w:pPr>
              <w:jc w:val="center"/>
              <w:rPr>
                <w:color w:val="000000"/>
              </w:rPr>
            </w:pPr>
            <w:r w:rsidRPr="006424DA">
              <w:rPr>
                <w:color w:val="000000"/>
              </w:rPr>
              <w:t>78</w:t>
            </w:r>
          </w:p>
        </w:tc>
        <w:tc>
          <w:tcPr>
            <w:tcW w:w="820" w:type="dxa"/>
            <w:tcBorders>
              <w:top w:val="nil"/>
              <w:left w:val="nil"/>
              <w:bottom w:val="single" w:sz="8" w:space="0" w:color="000000"/>
              <w:right w:val="single" w:sz="8" w:space="0" w:color="000000"/>
            </w:tcBorders>
            <w:shd w:val="clear" w:color="auto" w:fill="auto"/>
            <w:vAlign w:val="center"/>
            <w:hideMark/>
          </w:tcPr>
          <w:p w14:paraId="418D508B" w14:textId="77777777" w:rsidR="00B54007" w:rsidRPr="006424DA" w:rsidRDefault="00B54007" w:rsidP="00011F9D">
            <w:pPr>
              <w:jc w:val="center"/>
              <w:rPr>
                <w:color w:val="000000"/>
              </w:rPr>
            </w:pPr>
            <w:r w:rsidRPr="006424DA">
              <w:rPr>
                <w:color w:val="000000"/>
              </w:rPr>
              <w:t>56951</w:t>
            </w:r>
          </w:p>
        </w:tc>
        <w:tc>
          <w:tcPr>
            <w:tcW w:w="1200" w:type="dxa"/>
            <w:tcBorders>
              <w:top w:val="nil"/>
              <w:left w:val="nil"/>
              <w:bottom w:val="single" w:sz="8" w:space="0" w:color="000000"/>
              <w:right w:val="single" w:sz="8" w:space="0" w:color="000000"/>
            </w:tcBorders>
            <w:shd w:val="clear" w:color="auto" w:fill="auto"/>
            <w:vAlign w:val="center"/>
            <w:hideMark/>
          </w:tcPr>
          <w:p w14:paraId="6557AF9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FF77463" w14:textId="77777777" w:rsidR="00B54007" w:rsidRPr="006424DA" w:rsidRDefault="00B54007" w:rsidP="00011F9D">
            <w:pPr>
              <w:jc w:val="center"/>
              <w:rPr>
                <w:color w:val="000000"/>
              </w:rPr>
            </w:pPr>
            <w:r w:rsidRPr="006424DA">
              <w:rPr>
                <w:color w:val="000000"/>
              </w:rPr>
              <w:t>80</w:t>
            </w:r>
          </w:p>
        </w:tc>
        <w:tc>
          <w:tcPr>
            <w:tcW w:w="3080" w:type="dxa"/>
            <w:tcBorders>
              <w:top w:val="nil"/>
              <w:left w:val="nil"/>
              <w:bottom w:val="single" w:sz="8" w:space="0" w:color="000000"/>
              <w:right w:val="single" w:sz="8" w:space="0" w:color="000000"/>
            </w:tcBorders>
            <w:shd w:val="clear" w:color="auto" w:fill="auto"/>
            <w:vAlign w:val="center"/>
            <w:hideMark/>
          </w:tcPr>
          <w:p w14:paraId="0338FFF1" w14:textId="77777777" w:rsidR="00B54007" w:rsidRPr="006424DA" w:rsidRDefault="00B54007" w:rsidP="00011F9D">
            <w:pPr>
              <w:jc w:val="both"/>
              <w:rPr>
                <w:color w:val="000000"/>
              </w:rPr>
            </w:pPr>
            <w:r w:rsidRPr="006424DA">
              <w:rPr>
                <w:color w:val="000000"/>
              </w:rPr>
              <w:t xml:space="preserve">fita crepe </w:t>
            </w:r>
            <w:proofErr w:type="spellStart"/>
            <w:r w:rsidRPr="006424DA">
              <w:rPr>
                <w:color w:val="000000"/>
              </w:rPr>
              <w:t>kraft</w:t>
            </w:r>
            <w:proofErr w:type="spellEnd"/>
            <w:r w:rsidRPr="006424DA">
              <w:rPr>
                <w:color w:val="000000"/>
              </w:rPr>
              <w:t xml:space="preserve"> tamanho 19 mm x 50 metros, validade </w:t>
            </w:r>
            <w:proofErr w:type="spellStart"/>
            <w:r w:rsidRPr="006424DA">
              <w:rPr>
                <w:color w:val="000000"/>
              </w:rPr>
              <w:t>minma</w:t>
            </w:r>
            <w:proofErr w:type="spellEnd"/>
            <w:r w:rsidRPr="006424DA">
              <w:rPr>
                <w:color w:val="000000"/>
              </w:rPr>
              <w:t xml:space="preserve"> de 12 meses, fabricação nacional, selo do inmetro</w:t>
            </w:r>
          </w:p>
        </w:tc>
        <w:tc>
          <w:tcPr>
            <w:tcW w:w="1240" w:type="dxa"/>
            <w:tcBorders>
              <w:top w:val="nil"/>
              <w:left w:val="nil"/>
              <w:bottom w:val="single" w:sz="8" w:space="0" w:color="000000"/>
              <w:right w:val="single" w:sz="8" w:space="0" w:color="000000"/>
            </w:tcBorders>
            <w:shd w:val="clear" w:color="auto" w:fill="auto"/>
            <w:vAlign w:val="center"/>
            <w:hideMark/>
          </w:tcPr>
          <w:p w14:paraId="3CBF6B56" w14:textId="77777777" w:rsidR="00B54007" w:rsidRPr="006424DA" w:rsidRDefault="00B54007" w:rsidP="00011F9D">
            <w:pPr>
              <w:jc w:val="center"/>
              <w:rPr>
                <w:color w:val="000000"/>
              </w:rPr>
            </w:pPr>
            <w:r w:rsidRPr="006424DA">
              <w:rPr>
                <w:color w:val="000000"/>
              </w:rPr>
              <w:t>R$ 7,49</w:t>
            </w:r>
          </w:p>
        </w:tc>
        <w:tc>
          <w:tcPr>
            <w:tcW w:w="1420" w:type="dxa"/>
            <w:tcBorders>
              <w:top w:val="nil"/>
              <w:left w:val="nil"/>
              <w:bottom w:val="single" w:sz="8" w:space="0" w:color="000000"/>
              <w:right w:val="single" w:sz="8" w:space="0" w:color="000000"/>
            </w:tcBorders>
            <w:shd w:val="clear" w:color="auto" w:fill="auto"/>
            <w:vAlign w:val="center"/>
            <w:hideMark/>
          </w:tcPr>
          <w:p w14:paraId="16859139" w14:textId="77777777" w:rsidR="00B54007" w:rsidRPr="006424DA" w:rsidRDefault="00B54007" w:rsidP="00011F9D">
            <w:pPr>
              <w:jc w:val="center"/>
              <w:rPr>
                <w:color w:val="000000"/>
              </w:rPr>
            </w:pPr>
            <w:r w:rsidRPr="006424DA">
              <w:rPr>
                <w:color w:val="000000"/>
              </w:rPr>
              <w:t>R$ 599,20</w:t>
            </w:r>
          </w:p>
        </w:tc>
      </w:tr>
      <w:tr w:rsidR="00B54007" w:rsidRPr="006424DA" w14:paraId="5B97C60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3331884" w14:textId="77777777" w:rsidR="00B54007" w:rsidRPr="006424DA" w:rsidRDefault="00B54007" w:rsidP="00011F9D">
            <w:pPr>
              <w:jc w:val="center"/>
              <w:rPr>
                <w:color w:val="000000"/>
              </w:rPr>
            </w:pPr>
            <w:r w:rsidRPr="006424DA">
              <w:rPr>
                <w:color w:val="000000"/>
              </w:rPr>
              <w:t>79</w:t>
            </w:r>
          </w:p>
        </w:tc>
        <w:tc>
          <w:tcPr>
            <w:tcW w:w="820" w:type="dxa"/>
            <w:tcBorders>
              <w:top w:val="nil"/>
              <w:left w:val="nil"/>
              <w:bottom w:val="single" w:sz="8" w:space="0" w:color="000000"/>
              <w:right w:val="single" w:sz="8" w:space="0" w:color="000000"/>
            </w:tcBorders>
            <w:shd w:val="clear" w:color="auto" w:fill="auto"/>
            <w:vAlign w:val="center"/>
            <w:hideMark/>
          </w:tcPr>
          <w:p w14:paraId="2A403F0B" w14:textId="77777777" w:rsidR="00B54007" w:rsidRPr="006424DA" w:rsidRDefault="00B54007" w:rsidP="00011F9D">
            <w:pPr>
              <w:jc w:val="center"/>
              <w:rPr>
                <w:color w:val="000000"/>
              </w:rPr>
            </w:pPr>
            <w:r w:rsidRPr="006424DA">
              <w:rPr>
                <w:color w:val="000000"/>
              </w:rPr>
              <w:t>43861</w:t>
            </w:r>
          </w:p>
        </w:tc>
        <w:tc>
          <w:tcPr>
            <w:tcW w:w="1200" w:type="dxa"/>
            <w:tcBorders>
              <w:top w:val="nil"/>
              <w:left w:val="nil"/>
              <w:bottom w:val="single" w:sz="8" w:space="0" w:color="000000"/>
              <w:right w:val="single" w:sz="8" w:space="0" w:color="000000"/>
            </w:tcBorders>
            <w:shd w:val="clear" w:color="auto" w:fill="auto"/>
            <w:vAlign w:val="center"/>
            <w:hideMark/>
          </w:tcPr>
          <w:p w14:paraId="7DBF609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1E9414C"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5C7ABC2D" w14:textId="77777777" w:rsidR="00B54007" w:rsidRPr="006424DA" w:rsidRDefault="00B54007" w:rsidP="00011F9D">
            <w:pPr>
              <w:jc w:val="both"/>
              <w:rPr>
                <w:color w:val="000000"/>
              </w:rPr>
            </w:pPr>
            <w:r w:rsidRPr="006424DA">
              <w:rPr>
                <w:color w:val="000000"/>
              </w:rPr>
              <w:t xml:space="preserve">fita dupla face adesiva </w:t>
            </w:r>
            <w:proofErr w:type="spellStart"/>
            <w:r w:rsidRPr="006424DA">
              <w:rPr>
                <w:color w:val="000000"/>
              </w:rPr>
              <w:t>tranparente</w:t>
            </w:r>
            <w:proofErr w:type="spellEnd"/>
            <w:r w:rsidRPr="006424DA">
              <w:rPr>
                <w:color w:val="000000"/>
              </w:rPr>
              <w:t xml:space="preserve"> 19 mm x 30 mm metros com validade </w:t>
            </w:r>
            <w:proofErr w:type="spellStart"/>
            <w:r w:rsidRPr="006424DA">
              <w:rPr>
                <w:color w:val="000000"/>
              </w:rPr>
              <w:t>minima</w:t>
            </w:r>
            <w:proofErr w:type="spellEnd"/>
            <w:r w:rsidRPr="006424DA">
              <w:rPr>
                <w:color w:val="000000"/>
              </w:rPr>
              <w:t xml:space="preserve"> de 12 meses uso geral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6B91F3B2" w14:textId="77777777" w:rsidR="00B54007" w:rsidRPr="006424DA" w:rsidRDefault="00B54007" w:rsidP="00011F9D">
            <w:pPr>
              <w:jc w:val="center"/>
              <w:rPr>
                <w:color w:val="000000"/>
              </w:rPr>
            </w:pPr>
            <w:r w:rsidRPr="006424DA">
              <w:rPr>
                <w:color w:val="000000"/>
              </w:rPr>
              <w:t>R$ 9,44</w:t>
            </w:r>
          </w:p>
        </w:tc>
        <w:tc>
          <w:tcPr>
            <w:tcW w:w="1420" w:type="dxa"/>
            <w:tcBorders>
              <w:top w:val="nil"/>
              <w:left w:val="nil"/>
              <w:bottom w:val="single" w:sz="8" w:space="0" w:color="000000"/>
              <w:right w:val="single" w:sz="8" w:space="0" w:color="000000"/>
            </w:tcBorders>
            <w:shd w:val="clear" w:color="auto" w:fill="auto"/>
            <w:vAlign w:val="center"/>
            <w:hideMark/>
          </w:tcPr>
          <w:p w14:paraId="593EDC56" w14:textId="77777777" w:rsidR="00B54007" w:rsidRPr="006424DA" w:rsidRDefault="00B54007" w:rsidP="00011F9D">
            <w:pPr>
              <w:jc w:val="center"/>
              <w:rPr>
                <w:color w:val="000000"/>
              </w:rPr>
            </w:pPr>
            <w:r w:rsidRPr="006424DA">
              <w:rPr>
                <w:color w:val="000000"/>
              </w:rPr>
              <w:t>R$ 283,20</w:t>
            </w:r>
          </w:p>
        </w:tc>
      </w:tr>
      <w:tr w:rsidR="00B54007" w:rsidRPr="006424DA" w14:paraId="11C1A0C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893EA61" w14:textId="77777777" w:rsidR="00B54007" w:rsidRPr="006424DA" w:rsidRDefault="00B54007" w:rsidP="00011F9D">
            <w:pPr>
              <w:jc w:val="center"/>
              <w:rPr>
                <w:color w:val="000000"/>
              </w:rPr>
            </w:pPr>
            <w:r w:rsidRPr="006424DA">
              <w:rPr>
                <w:color w:val="000000"/>
              </w:rPr>
              <w:t>80</w:t>
            </w:r>
          </w:p>
        </w:tc>
        <w:tc>
          <w:tcPr>
            <w:tcW w:w="820" w:type="dxa"/>
            <w:tcBorders>
              <w:top w:val="nil"/>
              <w:left w:val="nil"/>
              <w:bottom w:val="single" w:sz="8" w:space="0" w:color="000000"/>
              <w:right w:val="single" w:sz="8" w:space="0" w:color="000000"/>
            </w:tcBorders>
            <w:shd w:val="clear" w:color="auto" w:fill="auto"/>
            <w:vAlign w:val="center"/>
            <w:hideMark/>
          </w:tcPr>
          <w:p w14:paraId="0D937929" w14:textId="77777777" w:rsidR="00B54007" w:rsidRPr="006424DA" w:rsidRDefault="00B54007" w:rsidP="00011F9D">
            <w:pPr>
              <w:jc w:val="center"/>
              <w:rPr>
                <w:color w:val="000000"/>
              </w:rPr>
            </w:pPr>
            <w:r w:rsidRPr="006424DA">
              <w:rPr>
                <w:color w:val="000000"/>
              </w:rPr>
              <w:t>56952</w:t>
            </w:r>
          </w:p>
        </w:tc>
        <w:tc>
          <w:tcPr>
            <w:tcW w:w="1200" w:type="dxa"/>
            <w:tcBorders>
              <w:top w:val="nil"/>
              <w:left w:val="nil"/>
              <w:bottom w:val="single" w:sz="8" w:space="0" w:color="000000"/>
              <w:right w:val="single" w:sz="8" w:space="0" w:color="000000"/>
            </w:tcBorders>
            <w:shd w:val="clear" w:color="auto" w:fill="auto"/>
            <w:vAlign w:val="center"/>
            <w:hideMark/>
          </w:tcPr>
          <w:p w14:paraId="6D9BDF4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FD18847"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465CB67" w14:textId="77777777" w:rsidR="00B54007" w:rsidRPr="006424DA" w:rsidRDefault="00B54007" w:rsidP="00011F9D">
            <w:pPr>
              <w:jc w:val="both"/>
              <w:rPr>
                <w:color w:val="000000"/>
              </w:rPr>
            </w:pPr>
            <w:r w:rsidRPr="006424DA">
              <w:rPr>
                <w:color w:val="000000"/>
              </w:rPr>
              <w:t xml:space="preserve">fita dupla face extra forte 1,2 mm x 2,0 metros, suporta até </w:t>
            </w:r>
            <w:proofErr w:type="spellStart"/>
            <w:r w:rsidRPr="006424DA">
              <w:rPr>
                <w:color w:val="000000"/>
              </w:rPr>
              <w:t>1kg</w:t>
            </w:r>
            <w:proofErr w:type="spellEnd"/>
            <w:r w:rsidRPr="006424DA">
              <w:rPr>
                <w:color w:val="000000"/>
              </w:rPr>
              <w:t xml:space="preserve">; com validade </w:t>
            </w:r>
            <w:proofErr w:type="spellStart"/>
            <w:r w:rsidRPr="006424DA">
              <w:rPr>
                <w:color w:val="000000"/>
              </w:rPr>
              <w:t>minima</w:t>
            </w:r>
            <w:proofErr w:type="spellEnd"/>
            <w:r w:rsidRPr="006424DA">
              <w:rPr>
                <w:color w:val="000000"/>
              </w:rPr>
              <w:t xml:space="preserve"> de 12 meses</w:t>
            </w:r>
          </w:p>
        </w:tc>
        <w:tc>
          <w:tcPr>
            <w:tcW w:w="1240" w:type="dxa"/>
            <w:tcBorders>
              <w:top w:val="nil"/>
              <w:left w:val="nil"/>
              <w:bottom w:val="single" w:sz="8" w:space="0" w:color="000000"/>
              <w:right w:val="single" w:sz="8" w:space="0" w:color="000000"/>
            </w:tcBorders>
            <w:shd w:val="clear" w:color="auto" w:fill="auto"/>
            <w:vAlign w:val="center"/>
            <w:hideMark/>
          </w:tcPr>
          <w:p w14:paraId="003936CB" w14:textId="77777777" w:rsidR="00B54007" w:rsidRPr="006424DA" w:rsidRDefault="00B54007" w:rsidP="00011F9D">
            <w:pPr>
              <w:jc w:val="center"/>
              <w:rPr>
                <w:color w:val="000000"/>
              </w:rPr>
            </w:pPr>
            <w:r w:rsidRPr="006424DA">
              <w:rPr>
                <w:color w:val="000000"/>
              </w:rPr>
              <w:t>R$ 19,90</w:t>
            </w:r>
          </w:p>
        </w:tc>
        <w:tc>
          <w:tcPr>
            <w:tcW w:w="1420" w:type="dxa"/>
            <w:tcBorders>
              <w:top w:val="nil"/>
              <w:left w:val="nil"/>
              <w:bottom w:val="single" w:sz="8" w:space="0" w:color="000000"/>
              <w:right w:val="single" w:sz="8" w:space="0" w:color="000000"/>
            </w:tcBorders>
            <w:shd w:val="clear" w:color="auto" w:fill="auto"/>
            <w:vAlign w:val="center"/>
            <w:hideMark/>
          </w:tcPr>
          <w:p w14:paraId="2DF7AD57" w14:textId="77777777" w:rsidR="00B54007" w:rsidRPr="006424DA" w:rsidRDefault="00B54007" w:rsidP="00011F9D">
            <w:pPr>
              <w:jc w:val="center"/>
              <w:rPr>
                <w:color w:val="000000"/>
              </w:rPr>
            </w:pPr>
            <w:r w:rsidRPr="006424DA">
              <w:rPr>
                <w:color w:val="000000"/>
              </w:rPr>
              <w:t>R$ 995,00</w:t>
            </w:r>
          </w:p>
        </w:tc>
      </w:tr>
      <w:tr w:rsidR="00B54007" w:rsidRPr="006424DA" w14:paraId="7DA557D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C429131" w14:textId="77777777" w:rsidR="00B54007" w:rsidRPr="006424DA" w:rsidRDefault="00B54007" w:rsidP="00011F9D">
            <w:pPr>
              <w:jc w:val="center"/>
              <w:rPr>
                <w:color w:val="000000"/>
              </w:rPr>
            </w:pPr>
            <w:r w:rsidRPr="006424DA">
              <w:rPr>
                <w:color w:val="000000"/>
              </w:rPr>
              <w:t>81</w:t>
            </w:r>
          </w:p>
        </w:tc>
        <w:tc>
          <w:tcPr>
            <w:tcW w:w="820" w:type="dxa"/>
            <w:tcBorders>
              <w:top w:val="nil"/>
              <w:left w:val="nil"/>
              <w:bottom w:val="single" w:sz="8" w:space="0" w:color="000000"/>
              <w:right w:val="single" w:sz="8" w:space="0" w:color="000000"/>
            </w:tcBorders>
            <w:shd w:val="clear" w:color="auto" w:fill="auto"/>
            <w:vAlign w:val="center"/>
            <w:hideMark/>
          </w:tcPr>
          <w:p w14:paraId="30C8F1E6" w14:textId="77777777" w:rsidR="00B54007" w:rsidRPr="006424DA" w:rsidRDefault="00B54007" w:rsidP="00011F9D">
            <w:pPr>
              <w:jc w:val="center"/>
              <w:rPr>
                <w:color w:val="000000"/>
              </w:rPr>
            </w:pPr>
            <w:r w:rsidRPr="006424DA">
              <w:rPr>
                <w:color w:val="000000"/>
              </w:rPr>
              <w:t>43862</w:t>
            </w:r>
          </w:p>
        </w:tc>
        <w:tc>
          <w:tcPr>
            <w:tcW w:w="1200" w:type="dxa"/>
            <w:tcBorders>
              <w:top w:val="nil"/>
              <w:left w:val="nil"/>
              <w:bottom w:val="single" w:sz="8" w:space="0" w:color="000000"/>
              <w:right w:val="single" w:sz="8" w:space="0" w:color="000000"/>
            </w:tcBorders>
            <w:shd w:val="clear" w:color="auto" w:fill="auto"/>
            <w:vAlign w:val="center"/>
            <w:hideMark/>
          </w:tcPr>
          <w:p w14:paraId="27F4CA0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4F6BD89"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38D238EA" w14:textId="77777777" w:rsidR="00B54007" w:rsidRPr="006424DA" w:rsidRDefault="00B54007" w:rsidP="00011F9D">
            <w:pPr>
              <w:jc w:val="both"/>
              <w:rPr>
                <w:color w:val="000000"/>
              </w:rPr>
            </w:pPr>
            <w:r w:rsidRPr="006424DA">
              <w:rPr>
                <w:color w:val="000000"/>
              </w:rPr>
              <w:t xml:space="preserve">fita </w:t>
            </w:r>
            <w:proofErr w:type="spellStart"/>
            <w:r w:rsidRPr="006424DA">
              <w:rPr>
                <w:color w:val="000000"/>
              </w:rPr>
              <w:t>metrica</w:t>
            </w:r>
            <w:proofErr w:type="spellEnd"/>
            <w:r w:rsidRPr="006424DA">
              <w:rPr>
                <w:color w:val="000000"/>
              </w:rPr>
              <w:t xml:space="preserve"> tamanho 1,5 </w:t>
            </w:r>
            <w:proofErr w:type="gramStart"/>
            <w:r w:rsidRPr="006424DA">
              <w:rPr>
                <w:color w:val="000000"/>
              </w:rPr>
              <w:t>m ,</w:t>
            </w:r>
            <w:proofErr w:type="gramEnd"/>
            <w:r w:rsidRPr="006424DA">
              <w:rPr>
                <w:color w:val="000000"/>
              </w:rPr>
              <w:t xml:space="preserve"> com composição 95 % </w:t>
            </w:r>
            <w:proofErr w:type="spellStart"/>
            <w:r w:rsidRPr="006424DA">
              <w:rPr>
                <w:color w:val="000000"/>
              </w:rPr>
              <w:t>polister</w:t>
            </w:r>
            <w:proofErr w:type="spellEnd"/>
            <w:r w:rsidRPr="006424DA">
              <w:rPr>
                <w:color w:val="000000"/>
              </w:rPr>
              <w:t xml:space="preserve"> 5 % fibra de vidro</w:t>
            </w:r>
          </w:p>
        </w:tc>
        <w:tc>
          <w:tcPr>
            <w:tcW w:w="1240" w:type="dxa"/>
            <w:tcBorders>
              <w:top w:val="nil"/>
              <w:left w:val="nil"/>
              <w:bottom w:val="single" w:sz="8" w:space="0" w:color="000000"/>
              <w:right w:val="single" w:sz="8" w:space="0" w:color="000000"/>
            </w:tcBorders>
            <w:shd w:val="clear" w:color="auto" w:fill="auto"/>
            <w:vAlign w:val="center"/>
            <w:hideMark/>
          </w:tcPr>
          <w:p w14:paraId="73DE447E" w14:textId="77777777" w:rsidR="00B54007" w:rsidRPr="006424DA" w:rsidRDefault="00B54007" w:rsidP="00011F9D">
            <w:pPr>
              <w:jc w:val="center"/>
              <w:rPr>
                <w:color w:val="000000"/>
              </w:rPr>
            </w:pPr>
            <w:r w:rsidRPr="006424DA">
              <w:rPr>
                <w:color w:val="000000"/>
              </w:rPr>
              <w:t>R$ 3,74</w:t>
            </w:r>
          </w:p>
        </w:tc>
        <w:tc>
          <w:tcPr>
            <w:tcW w:w="1420" w:type="dxa"/>
            <w:tcBorders>
              <w:top w:val="nil"/>
              <w:left w:val="nil"/>
              <w:bottom w:val="single" w:sz="8" w:space="0" w:color="000000"/>
              <w:right w:val="single" w:sz="8" w:space="0" w:color="000000"/>
            </w:tcBorders>
            <w:shd w:val="clear" w:color="auto" w:fill="auto"/>
            <w:vAlign w:val="center"/>
            <w:hideMark/>
          </w:tcPr>
          <w:p w14:paraId="30F68DA9" w14:textId="77777777" w:rsidR="00B54007" w:rsidRPr="006424DA" w:rsidRDefault="00B54007" w:rsidP="00011F9D">
            <w:pPr>
              <w:jc w:val="center"/>
              <w:rPr>
                <w:color w:val="000000"/>
              </w:rPr>
            </w:pPr>
            <w:r w:rsidRPr="006424DA">
              <w:rPr>
                <w:color w:val="000000"/>
              </w:rPr>
              <w:t>R$ 112,20</w:t>
            </w:r>
          </w:p>
        </w:tc>
      </w:tr>
      <w:tr w:rsidR="00B54007" w:rsidRPr="006424DA" w14:paraId="00ABD77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B27F64D" w14:textId="77777777" w:rsidR="00B54007" w:rsidRPr="006424DA" w:rsidRDefault="00B54007" w:rsidP="00011F9D">
            <w:pPr>
              <w:jc w:val="center"/>
              <w:rPr>
                <w:color w:val="000000"/>
              </w:rPr>
            </w:pPr>
            <w:r w:rsidRPr="006424DA">
              <w:rPr>
                <w:color w:val="000000"/>
              </w:rPr>
              <w:t>82</w:t>
            </w:r>
          </w:p>
        </w:tc>
        <w:tc>
          <w:tcPr>
            <w:tcW w:w="820" w:type="dxa"/>
            <w:tcBorders>
              <w:top w:val="nil"/>
              <w:left w:val="nil"/>
              <w:bottom w:val="single" w:sz="8" w:space="0" w:color="000000"/>
              <w:right w:val="single" w:sz="8" w:space="0" w:color="000000"/>
            </w:tcBorders>
            <w:shd w:val="clear" w:color="auto" w:fill="auto"/>
            <w:vAlign w:val="center"/>
            <w:hideMark/>
          </w:tcPr>
          <w:p w14:paraId="5720B320" w14:textId="77777777" w:rsidR="00B54007" w:rsidRPr="006424DA" w:rsidRDefault="00B54007" w:rsidP="00011F9D">
            <w:pPr>
              <w:jc w:val="center"/>
              <w:rPr>
                <w:color w:val="000000"/>
              </w:rPr>
            </w:pPr>
            <w:r w:rsidRPr="006424DA">
              <w:rPr>
                <w:color w:val="000000"/>
              </w:rPr>
              <w:t>43864</w:t>
            </w:r>
          </w:p>
        </w:tc>
        <w:tc>
          <w:tcPr>
            <w:tcW w:w="1200" w:type="dxa"/>
            <w:tcBorders>
              <w:top w:val="nil"/>
              <w:left w:val="nil"/>
              <w:bottom w:val="single" w:sz="8" w:space="0" w:color="000000"/>
              <w:right w:val="single" w:sz="8" w:space="0" w:color="000000"/>
            </w:tcBorders>
            <w:shd w:val="clear" w:color="auto" w:fill="auto"/>
            <w:vAlign w:val="center"/>
            <w:hideMark/>
          </w:tcPr>
          <w:p w14:paraId="1C84B39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9EA369E"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193E1CEC" w14:textId="77777777" w:rsidR="00B54007" w:rsidRPr="006424DA" w:rsidRDefault="00B54007" w:rsidP="00011F9D">
            <w:pPr>
              <w:jc w:val="both"/>
              <w:rPr>
                <w:color w:val="000000"/>
              </w:rPr>
            </w:pPr>
            <w:proofErr w:type="spellStart"/>
            <w:r w:rsidRPr="006424DA">
              <w:rPr>
                <w:color w:val="000000"/>
              </w:rPr>
              <w:t>formulario</w:t>
            </w:r>
            <w:proofErr w:type="spellEnd"/>
            <w:r w:rsidRPr="006424DA">
              <w:rPr>
                <w:color w:val="000000"/>
              </w:rPr>
              <w:t xml:space="preserve"> continuo 1 via gramatura do papel 63 g/m² tamanho 240 x 280 mm </w:t>
            </w:r>
            <w:proofErr w:type="spellStart"/>
            <w:r w:rsidRPr="006424DA">
              <w:rPr>
                <w:color w:val="000000"/>
              </w:rPr>
              <w:t>microserrilahdo</w:t>
            </w:r>
            <w:proofErr w:type="spellEnd"/>
            <w:r w:rsidRPr="006424DA">
              <w:rPr>
                <w:color w:val="000000"/>
              </w:rPr>
              <w:t xml:space="preserve"> com 3000 folhas</w:t>
            </w:r>
          </w:p>
        </w:tc>
        <w:tc>
          <w:tcPr>
            <w:tcW w:w="1240" w:type="dxa"/>
            <w:tcBorders>
              <w:top w:val="nil"/>
              <w:left w:val="nil"/>
              <w:bottom w:val="single" w:sz="8" w:space="0" w:color="000000"/>
              <w:right w:val="single" w:sz="8" w:space="0" w:color="000000"/>
            </w:tcBorders>
            <w:shd w:val="clear" w:color="auto" w:fill="auto"/>
            <w:vAlign w:val="center"/>
            <w:hideMark/>
          </w:tcPr>
          <w:p w14:paraId="7EE8552F" w14:textId="77777777" w:rsidR="00B54007" w:rsidRPr="006424DA" w:rsidRDefault="00B54007" w:rsidP="00011F9D">
            <w:pPr>
              <w:jc w:val="center"/>
              <w:rPr>
                <w:color w:val="000000"/>
              </w:rPr>
            </w:pPr>
            <w:r w:rsidRPr="006424DA">
              <w:rPr>
                <w:color w:val="000000"/>
              </w:rPr>
              <w:t>R$ 79,40</w:t>
            </w:r>
          </w:p>
        </w:tc>
        <w:tc>
          <w:tcPr>
            <w:tcW w:w="1420" w:type="dxa"/>
            <w:tcBorders>
              <w:top w:val="nil"/>
              <w:left w:val="nil"/>
              <w:bottom w:val="single" w:sz="8" w:space="0" w:color="000000"/>
              <w:right w:val="single" w:sz="8" w:space="0" w:color="000000"/>
            </w:tcBorders>
            <w:shd w:val="clear" w:color="auto" w:fill="auto"/>
            <w:vAlign w:val="center"/>
            <w:hideMark/>
          </w:tcPr>
          <w:p w14:paraId="3218E8E8" w14:textId="77777777" w:rsidR="00B54007" w:rsidRPr="006424DA" w:rsidRDefault="00B54007" w:rsidP="00011F9D">
            <w:pPr>
              <w:jc w:val="center"/>
              <w:rPr>
                <w:color w:val="000000"/>
              </w:rPr>
            </w:pPr>
            <w:r w:rsidRPr="006424DA">
              <w:rPr>
                <w:color w:val="000000"/>
              </w:rPr>
              <w:t>R$ 794,00</w:t>
            </w:r>
          </w:p>
        </w:tc>
      </w:tr>
      <w:tr w:rsidR="00B54007" w:rsidRPr="006424DA" w14:paraId="463D996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B749E48" w14:textId="77777777" w:rsidR="00B54007" w:rsidRPr="006424DA" w:rsidRDefault="00B54007" w:rsidP="00011F9D">
            <w:pPr>
              <w:jc w:val="center"/>
              <w:rPr>
                <w:color w:val="000000"/>
              </w:rPr>
            </w:pPr>
            <w:r w:rsidRPr="006424DA">
              <w:rPr>
                <w:color w:val="000000"/>
              </w:rPr>
              <w:t>83</w:t>
            </w:r>
          </w:p>
        </w:tc>
        <w:tc>
          <w:tcPr>
            <w:tcW w:w="820" w:type="dxa"/>
            <w:tcBorders>
              <w:top w:val="nil"/>
              <w:left w:val="nil"/>
              <w:bottom w:val="single" w:sz="8" w:space="0" w:color="000000"/>
              <w:right w:val="single" w:sz="8" w:space="0" w:color="000000"/>
            </w:tcBorders>
            <w:shd w:val="clear" w:color="auto" w:fill="auto"/>
            <w:vAlign w:val="center"/>
            <w:hideMark/>
          </w:tcPr>
          <w:p w14:paraId="23E90BA6" w14:textId="77777777" w:rsidR="00B54007" w:rsidRPr="006424DA" w:rsidRDefault="00B54007" w:rsidP="00011F9D">
            <w:pPr>
              <w:jc w:val="center"/>
              <w:rPr>
                <w:color w:val="000000"/>
              </w:rPr>
            </w:pPr>
            <w:r w:rsidRPr="006424DA">
              <w:rPr>
                <w:color w:val="000000"/>
              </w:rPr>
              <w:t>51710</w:t>
            </w:r>
          </w:p>
        </w:tc>
        <w:tc>
          <w:tcPr>
            <w:tcW w:w="1200" w:type="dxa"/>
            <w:tcBorders>
              <w:top w:val="nil"/>
              <w:left w:val="nil"/>
              <w:bottom w:val="single" w:sz="8" w:space="0" w:color="000000"/>
              <w:right w:val="single" w:sz="8" w:space="0" w:color="000000"/>
            </w:tcBorders>
            <w:shd w:val="clear" w:color="auto" w:fill="auto"/>
            <w:vAlign w:val="center"/>
            <w:hideMark/>
          </w:tcPr>
          <w:p w14:paraId="3E7095E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0348EE7"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B5AD34F" w14:textId="77777777" w:rsidR="00B54007" w:rsidRPr="006424DA" w:rsidRDefault="00B54007" w:rsidP="00011F9D">
            <w:pPr>
              <w:jc w:val="both"/>
              <w:rPr>
                <w:color w:val="000000"/>
              </w:rPr>
            </w:pPr>
            <w:r w:rsidRPr="006424DA">
              <w:rPr>
                <w:color w:val="000000"/>
              </w:rPr>
              <w:t xml:space="preserve">gancho auto adesivo. ganchos reutilizáveis e autoadesivos em poliestireno. acompanha adesivo para fixação em superfícies lisas. resistente a umidade. suporta até </w:t>
            </w:r>
            <w:proofErr w:type="spellStart"/>
            <w:r w:rsidRPr="006424DA">
              <w:rPr>
                <w:color w:val="000000"/>
              </w:rPr>
              <w:t>0,45kg</w:t>
            </w:r>
            <w:proofErr w:type="spellEnd"/>
            <w:r w:rsidRPr="006424DA">
              <w:rPr>
                <w:color w:val="000000"/>
              </w:rPr>
              <w:t>/unidade.</w:t>
            </w:r>
          </w:p>
        </w:tc>
        <w:tc>
          <w:tcPr>
            <w:tcW w:w="1240" w:type="dxa"/>
            <w:tcBorders>
              <w:top w:val="nil"/>
              <w:left w:val="nil"/>
              <w:bottom w:val="single" w:sz="8" w:space="0" w:color="000000"/>
              <w:right w:val="single" w:sz="8" w:space="0" w:color="000000"/>
            </w:tcBorders>
            <w:shd w:val="clear" w:color="auto" w:fill="auto"/>
            <w:vAlign w:val="center"/>
            <w:hideMark/>
          </w:tcPr>
          <w:p w14:paraId="66698206" w14:textId="77777777" w:rsidR="00B54007" w:rsidRPr="006424DA" w:rsidRDefault="00B54007" w:rsidP="00011F9D">
            <w:pPr>
              <w:jc w:val="center"/>
              <w:rPr>
                <w:color w:val="000000"/>
              </w:rPr>
            </w:pPr>
            <w:r w:rsidRPr="006424DA">
              <w:rPr>
                <w:color w:val="000000"/>
              </w:rPr>
              <w:t>R$ 10,20</w:t>
            </w:r>
          </w:p>
        </w:tc>
        <w:tc>
          <w:tcPr>
            <w:tcW w:w="1420" w:type="dxa"/>
            <w:tcBorders>
              <w:top w:val="nil"/>
              <w:left w:val="nil"/>
              <w:bottom w:val="single" w:sz="8" w:space="0" w:color="000000"/>
              <w:right w:val="single" w:sz="8" w:space="0" w:color="000000"/>
            </w:tcBorders>
            <w:shd w:val="clear" w:color="auto" w:fill="auto"/>
            <w:vAlign w:val="center"/>
            <w:hideMark/>
          </w:tcPr>
          <w:p w14:paraId="78ADFFDC" w14:textId="77777777" w:rsidR="00B54007" w:rsidRPr="006424DA" w:rsidRDefault="00B54007" w:rsidP="00011F9D">
            <w:pPr>
              <w:jc w:val="center"/>
              <w:rPr>
                <w:color w:val="000000"/>
              </w:rPr>
            </w:pPr>
            <w:r w:rsidRPr="006424DA">
              <w:rPr>
                <w:color w:val="000000"/>
              </w:rPr>
              <w:t>R$ 510,00</w:t>
            </w:r>
          </w:p>
        </w:tc>
      </w:tr>
      <w:tr w:rsidR="00B54007" w:rsidRPr="006424DA" w14:paraId="3A14859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432CF45" w14:textId="77777777" w:rsidR="00B54007" w:rsidRPr="006424DA" w:rsidRDefault="00B54007" w:rsidP="00011F9D">
            <w:pPr>
              <w:jc w:val="center"/>
              <w:rPr>
                <w:color w:val="000000"/>
              </w:rPr>
            </w:pPr>
            <w:r w:rsidRPr="006424DA">
              <w:rPr>
                <w:color w:val="000000"/>
              </w:rPr>
              <w:t>84</w:t>
            </w:r>
          </w:p>
        </w:tc>
        <w:tc>
          <w:tcPr>
            <w:tcW w:w="820" w:type="dxa"/>
            <w:tcBorders>
              <w:top w:val="nil"/>
              <w:left w:val="nil"/>
              <w:bottom w:val="single" w:sz="8" w:space="0" w:color="000000"/>
              <w:right w:val="single" w:sz="8" w:space="0" w:color="000000"/>
            </w:tcBorders>
            <w:shd w:val="clear" w:color="auto" w:fill="auto"/>
            <w:vAlign w:val="center"/>
            <w:hideMark/>
          </w:tcPr>
          <w:p w14:paraId="6C467583" w14:textId="77777777" w:rsidR="00B54007" w:rsidRPr="006424DA" w:rsidRDefault="00B54007" w:rsidP="00011F9D">
            <w:pPr>
              <w:jc w:val="center"/>
              <w:rPr>
                <w:color w:val="000000"/>
              </w:rPr>
            </w:pPr>
            <w:r w:rsidRPr="006424DA">
              <w:rPr>
                <w:color w:val="000000"/>
              </w:rPr>
              <w:t>43866</w:t>
            </w:r>
          </w:p>
        </w:tc>
        <w:tc>
          <w:tcPr>
            <w:tcW w:w="1200" w:type="dxa"/>
            <w:tcBorders>
              <w:top w:val="nil"/>
              <w:left w:val="nil"/>
              <w:bottom w:val="single" w:sz="8" w:space="0" w:color="000000"/>
              <w:right w:val="single" w:sz="8" w:space="0" w:color="000000"/>
            </w:tcBorders>
            <w:shd w:val="clear" w:color="auto" w:fill="auto"/>
            <w:vAlign w:val="center"/>
            <w:hideMark/>
          </w:tcPr>
          <w:p w14:paraId="66170E8F" w14:textId="77777777" w:rsidR="00B54007" w:rsidRPr="006424DA" w:rsidRDefault="00B54007" w:rsidP="00011F9D">
            <w:pPr>
              <w:jc w:val="center"/>
              <w:rPr>
                <w:color w:val="000000"/>
              </w:rPr>
            </w:pPr>
            <w:r w:rsidRPr="006424DA">
              <w:rPr>
                <w:color w:val="000000"/>
              </w:rPr>
              <w:t>caixa</w:t>
            </w:r>
          </w:p>
        </w:tc>
        <w:tc>
          <w:tcPr>
            <w:tcW w:w="720" w:type="dxa"/>
            <w:tcBorders>
              <w:top w:val="nil"/>
              <w:left w:val="nil"/>
              <w:bottom w:val="single" w:sz="8" w:space="0" w:color="000000"/>
              <w:right w:val="single" w:sz="8" w:space="0" w:color="000000"/>
            </w:tcBorders>
            <w:shd w:val="clear" w:color="auto" w:fill="auto"/>
            <w:vAlign w:val="center"/>
            <w:hideMark/>
          </w:tcPr>
          <w:p w14:paraId="1D967A6A"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30E2EEA7" w14:textId="77777777" w:rsidR="00B54007" w:rsidRPr="006424DA" w:rsidRDefault="00B54007" w:rsidP="00011F9D">
            <w:pPr>
              <w:jc w:val="both"/>
              <w:rPr>
                <w:color w:val="000000"/>
              </w:rPr>
            </w:pPr>
            <w:r w:rsidRPr="006424DA">
              <w:rPr>
                <w:color w:val="000000"/>
              </w:rPr>
              <w:t xml:space="preserve">giz branco, não toxico, validade </w:t>
            </w:r>
            <w:proofErr w:type="spellStart"/>
            <w:proofErr w:type="gramStart"/>
            <w:r w:rsidRPr="006424DA">
              <w:rPr>
                <w:color w:val="000000"/>
              </w:rPr>
              <w:t>inderteminada</w:t>
            </w:r>
            <w:proofErr w:type="spellEnd"/>
            <w:r w:rsidRPr="006424DA">
              <w:rPr>
                <w:color w:val="000000"/>
              </w:rPr>
              <w:t xml:space="preserve">  com</w:t>
            </w:r>
            <w:proofErr w:type="gramEnd"/>
            <w:r w:rsidRPr="006424DA">
              <w:rPr>
                <w:color w:val="000000"/>
              </w:rPr>
              <w:t xml:space="preserve"> 50 palitos peso 250 gramas </w:t>
            </w:r>
            <w:r w:rsidRPr="006424DA">
              <w:rPr>
                <w:color w:val="000000"/>
              </w:rPr>
              <w:lastRenderedPageBreak/>
              <w:t xml:space="preserve">plastificado </w:t>
            </w:r>
            <w:proofErr w:type="spellStart"/>
            <w:r w:rsidRPr="006424DA">
              <w:rPr>
                <w:color w:val="000000"/>
              </w:rPr>
              <w:t>antialergico</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0CEA54B6" w14:textId="77777777" w:rsidR="00B54007" w:rsidRPr="006424DA" w:rsidRDefault="00B54007" w:rsidP="00011F9D">
            <w:pPr>
              <w:jc w:val="center"/>
              <w:rPr>
                <w:color w:val="000000"/>
              </w:rPr>
            </w:pPr>
            <w:r w:rsidRPr="006424DA">
              <w:rPr>
                <w:color w:val="000000"/>
              </w:rPr>
              <w:lastRenderedPageBreak/>
              <w:t>R$ 8,34</w:t>
            </w:r>
          </w:p>
        </w:tc>
        <w:tc>
          <w:tcPr>
            <w:tcW w:w="1420" w:type="dxa"/>
            <w:tcBorders>
              <w:top w:val="nil"/>
              <w:left w:val="nil"/>
              <w:bottom w:val="single" w:sz="8" w:space="0" w:color="000000"/>
              <w:right w:val="single" w:sz="8" w:space="0" w:color="000000"/>
            </w:tcBorders>
            <w:shd w:val="clear" w:color="auto" w:fill="auto"/>
            <w:vAlign w:val="center"/>
            <w:hideMark/>
          </w:tcPr>
          <w:p w14:paraId="14C08E01" w14:textId="77777777" w:rsidR="00B54007" w:rsidRPr="006424DA" w:rsidRDefault="00B54007" w:rsidP="00011F9D">
            <w:pPr>
              <w:jc w:val="center"/>
              <w:rPr>
                <w:color w:val="000000"/>
              </w:rPr>
            </w:pPr>
            <w:r w:rsidRPr="006424DA">
              <w:rPr>
                <w:color w:val="000000"/>
              </w:rPr>
              <w:t>R$ 166,80</w:t>
            </w:r>
          </w:p>
        </w:tc>
      </w:tr>
      <w:tr w:rsidR="00B54007" w:rsidRPr="006424DA" w14:paraId="3A8A243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054F746" w14:textId="77777777" w:rsidR="00B54007" w:rsidRPr="006424DA" w:rsidRDefault="00B54007" w:rsidP="00011F9D">
            <w:pPr>
              <w:jc w:val="center"/>
              <w:rPr>
                <w:color w:val="000000"/>
              </w:rPr>
            </w:pPr>
            <w:r w:rsidRPr="006424DA">
              <w:rPr>
                <w:color w:val="000000"/>
              </w:rPr>
              <w:t>85</w:t>
            </w:r>
          </w:p>
        </w:tc>
        <w:tc>
          <w:tcPr>
            <w:tcW w:w="820" w:type="dxa"/>
            <w:tcBorders>
              <w:top w:val="nil"/>
              <w:left w:val="nil"/>
              <w:bottom w:val="single" w:sz="8" w:space="0" w:color="000000"/>
              <w:right w:val="single" w:sz="8" w:space="0" w:color="000000"/>
            </w:tcBorders>
            <w:shd w:val="clear" w:color="auto" w:fill="auto"/>
            <w:vAlign w:val="center"/>
            <w:hideMark/>
          </w:tcPr>
          <w:p w14:paraId="169F0BFA" w14:textId="77777777" w:rsidR="00B54007" w:rsidRPr="006424DA" w:rsidRDefault="00B54007" w:rsidP="00011F9D">
            <w:pPr>
              <w:jc w:val="center"/>
              <w:rPr>
                <w:color w:val="000000"/>
              </w:rPr>
            </w:pPr>
            <w:r w:rsidRPr="006424DA">
              <w:rPr>
                <w:color w:val="000000"/>
              </w:rPr>
              <w:t>43867</w:t>
            </w:r>
          </w:p>
        </w:tc>
        <w:tc>
          <w:tcPr>
            <w:tcW w:w="1200" w:type="dxa"/>
            <w:tcBorders>
              <w:top w:val="nil"/>
              <w:left w:val="nil"/>
              <w:bottom w:val="single" w:sz="8" w:space="0" w:color="000000"/>
              <w:right w:val="single" w:sz="8" w:space="0" w:color="000000"/>
            </w:tcBorders>
            <w:shd w:val="clear" w:color="auto" w:fill="auto"/>
            <w:vAlign w:val="center"/>
            <w:hideMark/>
          </w:tcPr>
          <w:p w14:paraId="6E9B3D99" w14:textId="77777777" w:rsidR="00B54007" w:rsidRPr="006424DA" w:rsidRDefault="00B54007" w:rsidP="00011F9D">
            <w:pPr>
              <w:jc w:val="center"/>
              <w:rPr>
                <w:color w:val="000000"/>
              </w:rPr>
            </w:pPr>
            <w:r w:rsidRPr="006424DA">
              <w:rPr>
                <w:color w:val="000000"/>
              </w:rPr>
              <w:t>caixa</w:t>
            </w:r>
          </w:p>
        </w:tc>
        <w:tc>
          <w:tcPr>
            <w:tcW w:w="720" w:type="dxa"/>
            <w:tcBorders>
              <w:top w:val="nil"/>
              <w:left w:val="nil"/>
              <w:bottom w:val="single" w:sz="8" w:space="0" w:color="000000"/>
              <w:right w:val="single" w:sz="8" w:space="0" w:color="000000"/>
            </w:tcBorders>
            <w:shd w:val="clear" w:color="auto" w:fill="auto"/>
            <w:vAlign w:val="center"/>
            <w:hideMark/>
          </w:tcPr>
          <w:p w14:paraId="5497173C"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43632DFE" w14:textId="77777777" w:rsidR="00B54007" w:rsidRPr="006424DA" w:rsidRDefault="00B54007" w:rsidP="00011F9D">
            <w:pPr>
              <w:jc w:val="both"/>
              <w:rPr>
                <w:color w:val="000000"/>
              </w:rPr>
            </w:pPr>
            <w:r w:rsidRPr="006424DA">
              <w:rPr>
                <w:color w:val="000000"/>
              </w:rPr>
              <w:t xml:space="preserve">giz colorido, não toxico, validade </w:t>
            </w:r>
            <w:proofErr w:type="spellStart"/>
            <w:proofErr w:type="gramStart"/>
            <w:r w:rsidRPr="006424DA">
              <w:rPr>
                <w:color w:val="000000"/>
              </w:rPr>
              <w:t>inderteminada</w:t>
            </w:r>
            <w:proofErr w:type="spellEnd"/>
            <w:r w:rsidRPr="006424DA">
              <w:rPr>
                <w:color w:val="000000"/>
              </w:rPr>
              <w:t xml:space="preserve">  com</w:t>
            </w:r>
            <w:proofErr w:type="gramEnd"/>
            <w:r w:rsidRPr="006424DA">
              <w:rPr>
                <w:color w:val="000000"/>
              </w:rPr>
              <w:t xml:space="preserve"> 50 palitos peso 250 gramas plastificado </w:t>
            </w:r>
            <w:proofErr w:type="spellStart"/>
            <w:r w:rsidRPr="006424DA">
              <w:rPr>
                <w:color w:val="000000"/>
              </w:rPr>
              <w:t>antialergico</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4EE830E8" w14:textId="77777777" w:rsidR="00B54007" w:rsidRPr="006424DA" w:rsidRDefault="00B54007" w:rsidP="00011F9D">
            <w:pPr>
              <w:jc w:val="center"/>
              <w:rPr>
                <w:color w:val="000000"/>
              </w:rPr>
            </w:pPr>
            <w:r w:rsidRPr="006424DA">
              <w:rPr>
                <w:color w:val="000000"/>
              </w:rPr>
              <w:t>R$ 7,77</w:t>
            </w:r>
          </w:p>
        </w:tc>
        <w:tc>
          <w:tcPr>
            <w:tcW w:w="1420" w:type="dxa"/>
            <w:tcBorders>
              <w:top w:val="nil"/>
              <w:left w:val="nil"/>
              <w:bottom w:val="single" w:sz="8" w:space="0" w:color="000000"/>
              <w:right w:val="single" w:sz="8" w:space="0" w:color="000000"/>
            </w:tcBorders>
            <w:shd w:val="clear" w:color="auto" w:fill="auto"/>
            <w:vAlign w:val="center"/>
            <w:hideMark/>
          </w:tcPr>
          <w:p w14:paraId="3CA900A2" w14:textId="77777777" w:rsidR="00B54007" w:rsidRPr="006424DA" w:rsidRDefault="00B54007" w:rsidP="00011F9D">
            <w:pPr>
              <w:jc w:val="center"/>
              <w:rPr>
                <w:color w:val="000000"/>
              </w:rPr>
            </w:pPr>
            <w:r w:rsidRPr="006424DA">
              <w:rPr>
                <w:color w:val="000000"/>
              </w:rPr>
              <w:t>R$ 155,40</w:t>
            </w:r>
          </w:p>
        </w:tc>
      </w:tr>
      <w:tr w:rsidR="00B54007" w:rsidRPr="006424DA" w14:paraId="1015DC3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09C11E5" w14:textId="77777777" w:rsidR="00B54007" w:rsidRPr="006424DA" w:rsidRDefault="00B54007" w:rsidP="00011F9D">
            <w:pPr>
              <w:jc w:val="center"/>
              <w:rPr>
                <w:color w:val="000000"/>
              </w:rPr>
            </w:pPr>
            <w:r w:rsidRPr="006424DA">
              <w:rPr>
                <w:color w:val="000000"/>
              </w:rPr>
              <w:t>86</w:t>
            </w:r>
          </w:p>
        </w:tc>
        <w:tc>
          <w:tcPr>
            <w:tcW w:w="820" w:type="dxa"/>
            <w:tcBorders>
              <w:top w:val="nil"/>
              <w:left w:val="nil"/>
              <w:bottom w:val="single" w:sz="8" w:space="0" w:color="000000"/>
              <w:right w:val="single" w:sz="8" w:space="0" w:color="000000"/>
            </w:tcBorders>
            <w:shd w:val="clear" w:color="auto" w:fill="auto"/>
            <w:vAlign w:val="center"/>
            <w:hideMark/>
          </w:tcPr>
          <w:p w14:paraId="5E6755B5" w14:textId="77777777" w:rsidR="00B54007" w:rsidRPr="006424DA" w:rsidRDefault="00B54007" w:rsidP="00011F9D">
            <w:pPr>
              <w:jc w:val="center"/>
              <w:rPr>
                <w:color w:val="000000"/>
              </w:rPr>
            </w:pPr>
            <w:r w:rsidRPr="006424DA">
              <w:rPr>
                <w:color w:val="000000"/>
              </w:rPr>
              <w:t>56953</w:t>
            </w:r>
          </w:p>
        </w:tc>
        <w:tc>
          <w:tcPr>
            <w:tcW w:w="1200" w:type="dxa"/>
            <w:tcBorders>
              <w:top w:val="nil"/>
              <w:left w:val="nil"/>
              <w:bottom w:val="single" w:sz="8" w:space="0" w:color="000000"/>
              <w:right w:val="single" w:sz="8" w:space="0" w:color="000000"/>
            </w:tcBorders>
            <w:shd w:val="clear" w:color="auto" w:fill="auto"/>
            <w:vAlign w:val="center"/>
            <w:hideMark/>
          </w:tcPr>
          <w:p w14:paraId="3D4FE09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C67C08C" w14:textId="77777777" w:rsidR="00B54007" w:rsidRPr="006424DA" w:rsidRDefault="00B54007"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73527D78" w14:textId="77777777" w:rsidR="00B54007" w:rsidRPr="006424DA" w:rsidRDefault="00B54007" w:rsidP="00011F9D">
            <w:pPr>
              <w:jc w:val="both"/>
              <w:rPr>
                <w:color w:val="000000"/>
              </w:rPr>
            </w:pPr>
            <w:proofErr w:type="spellStart"/>
            <w:r w:rsidRPr="006424DA">
              <w:rPr>
                <w:color w:val="000000"/>
              </w:rPr>
              <w:t>gizão</w:t>
            </w:r>
            <w:proofErr w:type="spellEnd"/>
            <w:r w:rsidRPr="006424DA">
              <w:rPr>
                <w:color w:val="000000"/>
              </w:rPr>
              <w:t xml:space="preserve"> de cera 185 </w:t>
            </w:r>
            <w:proofErr w:type="spellStart"/>
            <w:r w:rsidRPr="006424DA">
              <w:rPr>
                <w:color w:val="000000"/>
              </w:rPr>
              <w:t>gr</w:t>
            </w:r>
            <w:proofErr w:type="spellEnd"/>
            <w:r w:rsidRPr="006424DA">
              <w:rPr>
                <w:color w:val="000000"/>
              </w:rPr>
              <w:t xml:space="preserve">, contendo 06 cores, </w:t>
            </w:r>
            <w:proofErr w:type="spellStart"/>
            <w:r w:rsidRPr="006424DA">
              <w:rPr>
                <w:color w:val="000000"/>
              </w:rPr>
              <w:t>atoxico</w:t>
            </w:r>
            <w:proofErr w:type="spellEnd"/>
            <w:r w:rsidRPr="006424DA">
              <w:rPr>
                <w:color w:val="000000"/>
              </w:rPr>
              <w:t xml:space="preserve"> formato </w:t>
            </w:r>
            <w:proofErr w:type="spellStart"/>
            <w:r w:rsidRPr="006424DA">
              <w:rPr>
                <w:color w:val="000000"/>
              </w:rPr>
              <w:t>anatomico</w:t>
            </w:r>
            <w:proofErr w:type="spellEnd"/>
            <w:r w:rsidRPr="006424DA">
              <w:rPr>
                <w:color w:val="000000"/>
              </w:rPr>
              <w:t xml:space="preserve"> especial para 1ª </w:t>
            </w:r>
            <w:proofErr w:type="spellStart"/>
            <w:r w:rsidRPr="006424DA">
              <w:rPr>
                <w:color w:val="000000"/>
              </w:rPr>
              <w:t>infancia</w:t>
            </w:r>
            <w:proofErr w:type="spellEnd"/>
            <w:r w:rsidRPr="006424DA">
              <w:rPr>
                <w:color w:val="000000"/>
              </w:rPr>
              <w:t xml:space="preserve">, composição ceras, cargas minerais, pigmentos inertes </w:t>
            </w:r>
            <w:proofErr w:type="spellStart"/>
            <w:r w:rsidRPr="006424DA">
              <w:rPr>
                <w:color w:val="000000"/>
              </w:rPr>
              <w:t>organicos</w:t>
            </w:r>
            <w:proofErr w:type="spellEnd"/>
            <w:r w:rsidRPr="006424DA">
              <w:rPr>
                <w:color w:val="000000"/>
              </w:rPr>
              <w:t xml:space="preserve"> com selo inmetro</w:t>
            </w:r>
          </w:p>
        </w:tc>
        <w:tc>
          <w:tcPr>
            <w:tcW w:w="1240" w:type="dxa"/>
            <w:tcBorders>
              <w:top w:val="nil"/>
              <w:left w:val="nil"/>
              <w:bottom w:val="single" w:sz="8" w:space="0" w:color="000000"/>
              <w:right w:val="single" w:sz="8" w:space="0" w:color="000000"/>
            </w:tcBorders>
            <w:shd w:val="clear" w:color="auto" w:fill="auto"/>
            <w:vAlign w:val="center"/>
            <w:hideMark/>
          </w:tcPr>
          <w:p w14:paraId="3EA450CA" w14:textId="77777777" w:rsidR="00B54007" w:rsidRPr="006424DA" w:rsidRDefault="00B54007" w:rsidP="00011F9D">
            <w:pPr>
              <w:jc w:val="center"/>
              <w:rPr>
                <w:color w:val="000000"/>
              </w:rPr>
            </w:pPr>
            <w:r w:rsidRPr="006424DA">
              <w:rPr>
                <w:color w:val="000000"/>
              </w:rPr>
              <w:t>R$ 16,78</w:t>
            </w:r>
          </w:p>
        </w:tc>
        <w:tc>
          <w:tcPr>
            <w:tcW w:w="1420" w:type="dxa"/>
            <w:tcBorders>
              <w:top w:val="nil"/>
              <w:left w:val="nil"/>
              <w:bottom w:val="single" w:sz="8" w:space="0" w:color="000000"/>
              <w:right w:val="single" w:sz="8" w:space="0" w:color="000000"/>
            </w:tcBorders>
            <w:shd w:val="clear" w:color="auto" w:fill="auto"/>
            <w:vAlign w:val="center"/>
            <w:hideMark/>
          </w:tcPr>
          <w:p w14:paraId="40BC3A50" w14:textId="77777777" w:rsidR="00B54007" w:rsidRPr="006424DA" w:rsidRDefault="00B54007" w:rsidP="00011F9D">
            <w:pPr>
              <w:jc w:val="center"/>
              <w:rPr>
                <w:color w:val="000000"/>
              </w:rPr>
            </w:pPr>
            <w:r w:rsidRPr="006424DA">
              <w:rPr>
                <w:color w:val="000000"/>
              </w:rPr>
              <w:t>R$ 587,30</w:t>
            </w:r>
          </w:p>
        </w:tc>
      </w:tr>
      <w:tr w:rsidR="00B54007" w:rsidRPr="006424DA" w14:paraId="5296E73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1AEED72" w14:textId="77777777" w:rsidR="00B54007" w:rsidRPr="006424DA" w:rsidRDefault="00B54007" w:rsidP="00011F9D">
            <w:pPr>
              <w:jc w:val="center"/>
              <w:rPr>
                <w:color w:val="000000"/>
              </w:rPr>
            </w:pPr>
            <w:r w:rsidRPr="006424DA">
              <w:rPr>
                <w:color w:val="000000"/>
              </w:rPr>
              <w:t>87</w:t>
            </w:r>
          </w:p>
        </w:tc>
        <w:tc>
          <w:tcPr>
            <w:tcW w:w="820" w:type="dxa"/>
            <w:tcBorders>
              <w:top w:val="nil"/>
              <w:left w:val="nil"/>
              <w:bottom w:val="single" w:sz="8" w:space="0" w:color="000000"/>
              <w:right w:val="single" w:sz="8" w:space="0" w:color="000000"/>
            </w:tcBorders>
            <w:shd w:val="clear" w:color="auto" w:fill="auto"/>
            <w:vAlign w:val="center"/>
            <w:hideMark/>
          </w:tcPr>
          <w:p w14:paraId="1ED80DBA" w14:textId="77777777" w:rsidR="00B54007" w:rsidRPr="006424DA" w:rsidRDefault="00B54007" w:rsidP="00011F9D">
            <w:pPr>
              <w:jc w:val="center"/>
              <w:rPr>
                <w:color w:val="000000"/>
              </w:rPr>
            </w:pPr>
            <w:r w:rsidRPr="006424DA">
              <w:rPr>
                <w:color w:val="000000"/>
              </w:rPr>
              <w:t>56954</w:t>
            </w:r>
          </w:p>
        </w:tc>
        <w:tc>
          <w:tcPr>
            <w:tcW w:w="1200" w:type="dxa"/>
            <w:tcBorders>
              <w:top w:val="nil"/>
              <w:left w:val="nil"/>
              <w:bottom w:val="single" w:sz="8" w:space="0" w:color="000000"/>
              <w:right w:val="single" w:sz="8" w:space="0" w:color="000000"/>
            </w:tcBorders>
            <w:shd w:val="clear" w:color="auto" w:fill="auto"/>
            <w:vAlign w:val="center"/>
            <w:hideMark/>
          </w:tcPr>
          <w:p w14:paraId="61934DD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B1E36ED" w14:textId="77777777" w:rsidR="00B54007" w:rsidRPr="006424DA" w:rsidRDefault="00B54007"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012E0BAD" w14:textId="77777777" w:rsidR="00B54007" w:rsidRPr="006424DA" w:rsidRDefault="00B54007" w:rsidP="00011F9D">
            <w:pPr>
              <w:jc w:val="both"/>
              <w:rPr>
                <w:color w:val="000000"/>
              </w:rPr>
            </w:pPr>
            <w:proofErr w:type="spellStart"/>
            <w:r w:rsidRPr="006424DA">
              <w:rPr>
                <w:color w:val="000000"/>
              </w:rPr>
              <w:t>gizão</w:t>
            </w:r>
            <w:proofErr w:type="spellEnd"/>
            <w:r w:rsidRPr="006424DA">
              <w:rPr>
                <w:color w:val="000000"/>
              </w:rPr>
              <w:t xml:space="preserve"> de cera, 12 cores triangular, não toxico c 95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5E829CC6" w14:textId="77777777" w:rsidR="00B54007" w:rsidRPr="006424DA" w:rsidRDefault="00B54007" w:rsidP="00011F9D">
            <w:pPr>
              <w:jc w:val="center"/>
              <w:rPr>
                <w:color w:val="000000"/>
              </w:rPr>
            </w:pPr>
            <w:r w:rsidRPr="006424DA">
              <w:rPr>
                <w:color w:val="000000"/>
              </w:rPr>
              <w:t>R$ 8,25</w:t>
            </w:r>
          </w:p>
        </w:tc>
        <w:tc>
          <w:tcPr>
            <w:tcW w:w="1420" w:type="dxa"/>
            <w:tcBorders>
              <w:top w:val="nil"/>
              <w:left w:val="nil"/>
              <w:bottom w:val="single" w:sz="8" w:space="0" w:color="000000"/>
              <w:right w:val="single" w:sz="8" w:space="0" w:color="000000"/>
            </w:tcBorders>
            <w:shd w:val="clear" w:color="auto" w:fill="auto"/>
            <w:vAlign w:val="center"/>
            <w:hideMark/>
          </w:tcPr>
          <w:p w14:paraId="53C54939" w14:textId="77777777" w:rsidR="00B54007" w:rsidRPr="006424DA" w:rsidRDefault="00B54007" w:rsidP="00011F9D">
            <w:pPr>
              <w:jc w:val="center"/>
              <w:rPr>
                <w:color w:val="000000"/>
              </w:rPr>
            </w:pPr>
            <w:r w:rsidRPr="006424DA">
              <w:rPr>
                <w:color w:val="000000"/>
              </w:rPr>
              <w:t>R$ 288,75</w:t>
            </w:r>
          </w:p>
        </w:tc>
      </w:tr>
      <w:tr w:rsidR="00B54007" w:rsidRPr="006424DA" w14:paraId="17C1347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231558B" w14:textId="77777777" w:rsidR="00B54007" w:rsidRPr="006424DA" w:rsidRDefault="00B54007" w:rsidP="00011F9D">
            <w:pPr>
              <w:jc w:val="center"/>
              <w:rPr>
                <w:color w:val="000000"/>
              </w:rPr>
            </w:pPr>
            <w:r w:rsidRPr="006424DA">
              <w:rPr>
                <w:color w:val="000000"/>
              </w:rPr>
              <w:t>88</w:t>
            </w:r>
          </w:p>
        </w:tc>
        <w:tc>
          <w:tcPr>
            <w:tcW w:w="820" w:type="dxa"/>
            <w:tcBorders>
              <w:top w:val="nil"/>
              <w:left w:val="nil"/>
              <w:bottom w:val="single" w:sz="8" w:space="0" w:color="000000"/>
              <w:right w:val="single" w:sz="8" w:space="0" w:color="000000"/>
            </w:tcBorders>
            <w:shd w:val="clear" w:color="auto" w:fill="auto"/>
            <w:vAlign w:val="center"/>
            <w:hideMark/>
          </w:tcPr>
          <w:p w14:paraId="39AB7530" w14:textId="77777777" w:rsidR="00B54007" w:rsidRPr="006424DA" w:rsidRDefault="00B54007" w:rsidP="00011F9D">
            <w:pPr>
              <w:jc w:val="center"/>
              <w:rPr>
                <w:color w:val="000000"/>
              </w:rPr>
            </w:pPr>
            <w:r w:rsidRPr="006424DA">
              <w:rPr>
                <w:color w:val="000000"/>
              </w:rPr>
              <w:t>43870</w:t>
            </w:r>
          </w:p>
        </w:tc>
        <w:tc>
          <w:tcPr>
            <w:tcW w:w="1200" w:type="dxa"/>
            <w:tcBorders>
              <w:top w:val="nil"/>
              <w:left w:val="nil"/>
              <w:bottom w:val="single" w:sz="8" w:space="0" w:color="000000"/>
              <w:right w:val="single" w:sz="8" w:space="0" w:color="000000"/>
            </w:tcBorders>
            <w:shd w:val="clear" w:color="auto" w:fill="auto"/>
            <w:vAlign w:val="center"/>
            <w:hideMark/>
          </w:tcPr>
          <w:p w14:paraId="01BB750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F865090"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2ECD59D1" w14:textId="77777777" w:rsidR="00B54007" w:rsidRPr="006424DA" w:rsidRDefault="00B54007" w:rsidP="00011F9D">
            <w:pPr>
              <w:jc w:val="both"/>
              <w:rPr>
                <w:color w:val="000000"/>
              </w:rPr>
            </w:pPr>
            <w:proofErr w:type="spellStart"/>
            <w:r w:rsidRPr="006424DA">
              <w:rPr>
                <w:color w:val="000000"/>
              </w:rPr>
              <w:t>gliter</w:t>
            </w:r>
            <w:proofErr w:type="spellEnd"/>
            <w:r w:rsidRPr="006424DA">
              <w:rPr>
                <w:color w:val="000000"/>
              </w:rPr>
              <w:t xml:space="preserve"> cores sortidas 3 gramas</w:t>
            </w:r>
          </w:p>
        </w:tc>
        <w:tc>
          <w:tcPr>
            <w:tcW w:w="1240" w:type="dxa"/>
            <w:tcBorders>
              <w:top w:val="nil"/>
              <w:left w:val="nil"/>
              <w:bottom w:val="single" w:sz="8" w:space="0" w:color="000000"/>
              <w:right w:val="single" w:sz="8" w:space="0" w:color="000000"/>
            </w:tcBorders>
            <w:shd w:val="clear" w:color="auto" w:fill="auto"/>
            <w:vAlign w:val="center"/>
            <w:hideMark/>
          </w:tcPr>
          <w:p w14:paraId="16FB6592" w14:textId="77777777" w:rsidR="00B54007" w:rsidRPr="006424DA" w:rsidRDefault="00B54007" w:rsidP="00011F9D">
            <w:pPr>
              <w:jc w:val="center"/>
              <w:rPr>
                <w:color w:val="000000"/>
              </w:rPr>
            </w:pPr>
            <w:r w:rsidRPr="006424DA">
              <w:rPr>
                <w:color w:val="000000"/>
              </w:rPr>
              <w:t>R$ 1,31</w:t>
            </w:r>
          </w:p>
        </w:tc>
        <w:tc>
          <w:tcPr>
            <w:tcW w:w="1420" w:type="dxa"/>
            <w:tcBorders>
              <w:top w:val="nil"/>
              <w:left w:val="nil"/>
              <w:bottom w:val="single" w:sz="8" w:space="0" w:color="000000"/>
              <w:right w:val="single" w:sz="8" w:space="0" w:color="000000"/>
            </w:tcBorders>
            <w:shd w:val="clear" w:color="auto" w:fill="auto"/>
            <w:vAlign w:val="center"/>
            <w:hideMark/>
          </w:tcPr>
          <w:p w14:paraId="45743FD2" w14:textId="77777777" w:rsidR="00B54007" w:rsidRPr="006424DA" w:rsidRDefault="00B54007" w:rsidP="00011F9D">
            <w:pPr>
              <w:jc w:val="center"/>
              <w:rPr>
                <w:color w:val="000000"/>
              </w:rPr>
            </w:pPr>
            <w:r w:rsidRPr="006424DA">
              <w:rPr>
                <w:color w:val="000000"/>
              </w:rPr>
              <w:t>R$ 65,50</w:t>
            </w:r>
          </w:p>
        </w:tc>
      </w:tr>
      <w:tr w:rsidR="00B54007" w:rsidRPr="006424DA" w14:paraId="062E926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A0625D2" w14:textId="77777777" w:rsidR="00B54007" w:rsidRPr="006424DA" w:rsidRDefault="00B54007" w:rsidP="00011F9D">
            <w:pPr>
              <w:jc w:val="center"/>
              <w:rPr>
                <w:color w:val="000000"/>
              </w:rPr>
            </w:pPr>
            <w:r w:rsidRPr="006424DA">
              <w:rPr>
                <w:color w:val="000000"/>
              </w:rPr>
              <w:t>89</w:t>
            </w:r>
          </w:p>
        </w:tc>
        <w:tc>
          <w:tcPr>
            <w:tcW w:w="820" w:type="dxa"/>
            <w:tcBorders>
              <w:top w:val="nil"/>
              <w:left w:val="nil"/>
              <w:bottom w:val="single" w:sz="8" w:space="0" w:color="000000"/>
              <w:right w:val="single" w:sz="8" w:space="0" w:color="000000"/>
            </w:tcBorders>
            <w:shd w:val="clear" w:color="auto" w:fill="auto"/>
            <w:vAlign w:val="center"/>
            <w:hideMark/>
          </w:tcPr>
          <w:p w14:paraId="08E5E7C6" w14:textId="77777777" w:rsidR="00B54007" w:rsidRPr="006424DA" w:rsidRDefault="00B54007" w:rsidP="00011F9D">
            <w:pPr>
              <w:jc w:val="center"/>
              <w:rPr>
                <w:color w:val="000000"/>
              </w:rPr>
            </w:pPr>
            <w:r w:rsidRPr="006424DA">
              <w:rPr>
                <w:color w:val="000000"/>
              </w:rPr>
              <w:t>43873</w:t>
            </w:r>
          </w:p>
        </w:tc>
        <w:tc>
          <w:tcPr>
            <w:tcW w:w="1200" w:type="dxa"/>
            <w:tcBorders>
              <w:top w:val="nil"/>
              <w:left w:val="nil"/>
              <w:bottom w:val="single" w:sz="8" w:space="0" w:color="000000"/>
              <w:right w:val="single" w:sz="8" w:space="0" w:color="000000"/>
            </w:tcBorders>
            <w:shd w:val="clear" w:color="auto" w:fill="auto"/>
            <w:vAlign w:val="center"/>
            <w:hideMark/>
          </w:tcPr>
          <w:p w14:paraId="76F93B6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2696351"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3014068C" w14:textId="77777777" w:rsidR="00B54007" w:rsidRPr="006424DA" w:rsidRDefault="00B54007" w:rsidP="00011F9D">
            <w:pPr>
              <w:jc w:val="both"/>
              <w:rPr>
                <w:color w:val="000000"/>
              </w:rPr>
            </w:pPr>
            <w:r w:rsidRPr="006424DA">
              <w:rPr>
                <w:color w:val="000000"/>
              </w:rPr>
              <w:t xml:space="preserve">grampeador alicate apoio emborrachado grampos </w:t>
            </w:r>
            <w:proofErr w:type="gramStart"/>
            <w:r w:rsidRPr="006424DA">
              <w:rPr>
                <w:color w:val="000000"/>
              </w:rPr>
              <w:t>26/6 capacidade</w:t>
            </w:r>
            <w:proofErr w:type="gramEnd"/>
            <w:r w:rsidRPr="006424DA">
              <w:rPr>
                <w:color w:val="000000"/>
              </w:rPr>
              <w:t xml:space="preserve"> para 20 folhas</w:t>
            </w:r>
          </w:p>
        </w:tc>
        <w:tc>
          <w:tcPr>
            <w:tcW w:w="1240" w:type="dxa"/>
            <w:tcBorders>
              <w:top w:val="nil"/>
              <w:left w:val="nil"/>
              <w:bottom w:val="single" w:sz="8" w:space="0" w:color="000000"/>
              <w:right w:val="single" w:sz="8" w:space="0" w:color="000000"/>
            </w:tcBorders>
            <w:shd w:val="clear" w:color="auto" w:fill="auto"/>
            <w:vAlign w:val="center"/>
            <w:hideMark/>
          </w:tcPr>
          <w:p w14:paraId="0B4C06D3" w14:textId="77777777" w:rsidR="00B54007" w:rsidRPr="006424DA" w:rsidRDefault="00B54007" w:rsidP="00011F9D">
            <w:pPr>
              <w:jc w:val="center"/>
              <w:rPr>
                <w:color w:val="000000"/>
              </w:rPr>
            </w:pPr>
            <w:r w:rsidRPr="006424DA">
              <w:rPr>
                <w:color w:val="000000"/>
              </w:rPr>
              <w:t>R$ 33,03</w:t>
            </w:r>
          </w:p>
        </w:tc>
        <w:tc>
          <w:tcPr>
            <w:tcW w:w="1420" w:type="dxa"/>
            <w:tcBorders>
              <w:top w:val="nil"/>
              <w:left w:val="nil"/>
              <w:bottom w:val="single" w:sz="8" w:space="0" w:color="000000"/>
              <w:right w:val="single" w:sz="8" w:space="0" w:color="000000"/>
            </w:tcBorders>
            <w:shd w:val="clear" w:color="auto" w:fill="auto"/>
            <w:vAlign w:val="center"/>
            <w:hideMark/>
          </w:tcPr>
          <w:p w14:paraId="7EAE7795" w14:textId="77777777" w:rsidR="00B54007" w:rsidRPr="006424DA" w:rsidRDefault="00B54007" w:rsidP="00011F9D">
            <w:pPr>
              <w:jc w:val="center"/>
              <w:rPr>
                <w:color w:val="000000"/>
              </w:rPr>
            </w:pPr>
            <w:r w:rsidRPr="006424DA">
              <w:rPr>
                <w:color w:val="000000"/>
              </w:rPr>
              <w:t>R$ 1.981,80</w:t>
            </w:r>
          </w:p>
        </w:tc>
      </w:tr>
      <w:tr w:rsidR="00B54007" w:rsidRPr="006424DA" w14:paraId="20B06E9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3B35C40" w14:textId="77777777" w:rsidR="00B54007" w:rsidRPr="006424DA" w:rsidRDefault="00B54007" w:rsidP="00011F9D">
            <w:pPr>
              <w:jc w:val="center"/>
              <w:rPr>
                <w:color w:val="000000"/>
              </w:rPr>
            </w:pPr>
            <w:r w:rsidRPr="006424DA">
              <w:rPr>
                <w:color w:val="000000"/>
              </w:rPr>
              <w:t>90</w:t>
            </w:r>
          </w:p>
        </w:tc>
        <w:tc>
          <w:tcPr>
            <w:tcW w:w="820" w:type="dxa"/>
            <w:tcBorders>
              <w:top w:val="nil"/>
              <w:left w:val="nil"/>
              <w:bottom w:val="single" w:sz="8" w:space="0" w:color="000000"/>
              <w:right w:val="single" w:sz="8" w:space="0" w:color="000000"/>
            </w:tcBorders>
            <w:shd w:val="clear" w:color="auto" w:fill="auto"/>
            <w:vAlign w:val="center"/>
            <w:hideMark/>
          </w:tcPr>
          <w:p w14:paraId="52E6CD21" w14:textId="77777777" w:rsidR="00B54007" w:rsidRPr="006424DA" w:rsidRDefault="00B54007" w:rsidP="00011F9D">
            <w:pPr>
              <w:jc w:val="center"/>
              <w:rPr>
                <w:color w:val="000000"/>
              </w:rPr>
            </w:pPr>
            <w:r w:rsidRPr="006424DA">
              <w:rPr>
                <w:color w:val="000000"/>
              </w:rPr>
              <w:t>43874</w:t>
            </w:r>
          </w:p>
        </w:tc>
        <w:tc>
          <w:tcPr>
            <w:tcW w:w="1200" w:type="dxa"/>
            <w:tcBorders>
              <w:top w:val="nil"/>
              <w:left w:val="nil"/>
              <w:bottom w:val="single" w:sz="8" w:space="0" w:color="000000"/>
              <w:right w:val="single" w:sz="8" w:space="0" w:color="000000"/>
            </w:tcBorders>
            <w:shd w:val="clear" w:color="auto" w:fill="auto"/>
            <w:vAlign w:val="center"/>
            <w:hideMark/>
          </w:tcPr>
          <w:p w14:paraId="7B58489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4E5043A" w14:textId="77777777" w:rsidR="00B54007" w:rsidRPr="006424DA" w:rsidRDefault="00B54007"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60DFC9DC" w14:textId="77777777" w:rsidR="00B54007" w:rsidRPr="006424DA" w:rsidRDefault="00B54007" w:rsidP="00011F9D">
            <w:pPr>
              <w:jc w:val="both"/>
              <w:rPr>
                <w:color w:val="000000"/>
              </w:rPr>
            </w:pPr>
            <w:r w:rsidRPr="006424DA">
              <w:rPr>
                <w:color w:val="000000"/>
              </w:rPr>
              <w:t xml:space="preserve">grampeador de mesa até 25 folhas tipo sulfite 75 </w:t>
            </w:r>
            <w:proofErr w:type="spellStart"/>
            <w:r w:rsidRPr="006424DA">
              <w:rPr>
                <w:color w:val="000000"/>
              </w:rPr>
              <w:t>gr</w:t>
            </w:r>
            <w:proofErr w:type="spellEnd"/>
            <w:r w:rsidRPr="006424DA">
              <w:rPr>
                <w:color w:val="000000"/>
              </w:rPr>
              <w:t xml:space="preserve">/m² capacidade de armazenar </w:t>
            </w:r>
            <w:proofErr w:type="spellStart"/>
            <w:r w:rsidRPr="006424DA">
              <w:rPr>
                <w:color w:val="000000"/>
              </w:rPr>
              <w:t>ate</w:t>
            </w:r>
            <w:proofErr w:type="spellEnd"/>
            <w:r w:rsidRPr="006424DA">
              <w:rPr>
                <w:color w:val="000000"/>
              </w:rPr>
              <w:t xml:space="preserve"> 210 grampos para modelo 26/6</w:t>
            </w:r>
          </w:p>
        </w:tc>
        <w:tc>
          <w:tcPr>
            <w:tcW w:w="1240" w:type="dxa"/>
            <w:tcBorders>
              <w:top w:val="nil"/>
              <w:left w:val="nil"/>
              <w:bottom w:val="single" w:sz="8" w:space="0" w:color="000000"/>
              <w:right w:val="single" w:sz="8" w:space="0" w:color="000000"/>
            </w:tcBorders>
            <w:shd w:val="clear" w:color="auto" w:fill="auto"/>
            <w:vAlign w:val="center"/>
            <w:hideMark/>
          </w:tcPr>
          <w:p w14:paraId="044FDDE2" w14:textId="77777777" w:rsidR="00B54007" w:rsidRPr="006424DA" w:rsidRDefault="00B54007" w:rsidP="00011F9D">
            <w:pPr>
              <w:jc w:val="center"/>
              <w:rPr>
                <w:color w:val="000000"/>
              </w:rPr>
            </w:pPr>
            <w:r w:rsidRPr="006424DA">
              <w:rPr>
                <w:color w:val="000000"/>
              </w:rPr>
              <w:t>R$ 24,78</w:t>
            </w:r>
          </w:p>
        </w:tc>
        <w:tc>
          <w:tcPr>
            <w:tcW w:w="1420" w:type="dxa"/>
            <w:tcBorders>
              <w:top w:val="nil"/>
              <w:left w:val="nil"/>
              <w:bottom w:val="single" w:sz="8" w:space="0" w:color="000000"/>
              <w:right w:val="single" w:sz="8" w:space="0" w:color="000000"/>
            </w:tcBorders>
            <w:shd w:val="clear" w:color="auto" w:fill="auto"/>
            <w:vAlign w:val="center"/>
            <w:hideMark/>
          </w:tcPr>
          <w:p w14:paraId="06FFDC3B" w14:textId="77777777" w:rsidR="00B54007" w:rsidRPr="006424DA" w:rsidRDefault="00B54007" w:rsidP="00011F9D">
            <w:pPr>
              <w:jc w:val="center"/>
              <w:rPr>
                <w:color w:val="000000"/>
              </w:rPr>
            </w:pPr>
            <w:r w:rsidRPr="006424DA">
              <w:rPr>
                <w:color w:val="000000"/>
              </w:rPr>
              <w:t>R$ 1.734,60</w:t>
            </w:r>
          </w:p>
        </w:tc>
      </w:tr>
      <w:tr w:rsidR="00B54007" w:rsidRPr="006424DA" w14:paraId="5F13816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B8F88AC" w14:textId="77777777" w:rsidR="00B54007" w:rsidRPr="006424DA" w:rsidRDefault="00B54007" w:rsidP="00011F9D">
            <w:pPr>
              <w:jc w:val="center"/>
              <w:rPr>
                <w:color w:val="000000"/>
              </w:rPr>
            </w:pPr>
            <w:r w:rsidRPr="006424DA">
              <w:rPr>
                <w:color w:val="000000"/>
              </w:rPr>
              <w:t>91</w:t>
            </w:r>
          </w:p>
        </w:tc>
        <w:tc>
          <w:tcPr>
            <w:tcW w:w="820" w:type="dxa"/>
            <w:tcBorders>
              <w:top w:val="nil"/>
              <w:left w:val="nil"/>
              <w:bottom w:val="single" w:sz="8" w:space="0" w:color="000000"/>
              <w:right w:val="single" w:sz="8" w:space="0" w:color="000000"/>
            </w:tcBorders>
            <w:shd w:val="clear" w:color="auto" w:fill="auto"/>
            <w:vAlign w:val="center"/>
            <w:hideMark/>
          </w:tcPr>
          <w:p w14:paraId="3C7B04F4" w14:textId="77777777" w:rsidR="00B54007" w:rsidRPr="006424DA" w:rsidRDefault="00B54007" w:rsidP="00011F9D">
            <w:pPr>
              <w:jc w:val="center"/>
              <w:rPr>
                <w:color w:val="000000"/>
              </w:rPr>
            </w:pPr>
            <w:r w:rsidRPr="006424DA">
              <w:rPr>
                <w:color w:val="000000"/>
              </w:rPr>
              <w:t>43875</w:t>
            </w:r>
          </w:p>
        </w:tc>
        <w:tc>
          <w:tcPr>
            <w:tcW w:w="1200" w:type="dxa"/>
            <w:tcBorders>
              <w:top w:val="nil"/>
              <w:left w:val="nil"/>
              <w:bottom w:val="single" w:sz="8" w:space="0" w:color="000000"/>
              <w:right w:val="single" w:sz="8" w:space="0" w:color="000000"/>
            </w:tcBorders>
            <w:shd w:val="clear" w:color="auto" w:fill="auto"/>
            <w:vAlign w:val="center"/>
            <w:hideMark/>
          </w:tcPr>
          <w:p w14:paraId="5679CFA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A1FBFF7"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4F142419" w14:textId="77777777" w:rsidR="00B54007" w:rsidRPr="006424DA" w:rsidRDefault="00B54007" w:rsidP="00011F9D">
            <w:pPr>
              <w:jc w:val="both"/>
              <w:rPr>
                <w:color w:val="000000"/>
              </w:rPr>
            </w:pPr>
            <w:r w:rsidRPr="006424DA">
              <w:rPr>
                <w:color w:val="000000"/>
              </w:rPr>
              <w:t>grampeador de pressão para uso de grampos modelo 106</w:t>
            </w:r>
          </w:p>
        </w:tc>
        <w:tc>
          <w:tcPr>
            <w:tcW w:w="1240" w:type="dxa"/>
            <w:tcBorders>
              <w:top w:val="nil"/>
              <w:left w:val="nil"/>
              <w:bottom w:val="single" w:sz="8" w:space="0" w:color="000000"/>
              <w:right w:val="single" w:sz="8" w:space="0" w:color="000000"/>
            </w:tcBorders>
            <w:shd w:val="clear" w:color="auto" w:fill="auto"/>
            <w:vAlign w:val="center"/>
            <w:hideMark/>
          </w:tcPr>
          <w:p w14:paraId="52B9A3DB" w14:textId="77777777" w:rsidR="00B54007" w:rsidRPr="006424DA" w:rsidRDefault="00B54007" w:rsidP="00011F9D">
            <w:pPr>
              <w:jc w:val="center"/>
              <w:rPr>
                <w:color w:val="000000"/>
              </w:rPr>
            </w:pPr>
            <w:r w:rsidRPr="006424DA">
              <w:rPr>
                <w:color w:val="000000"/>
              </w:rPr>
              <w:t>R$ 40,70</w:t>
            </w:r>
          </w:p>
        </w:tc>
        <w:tc>
          <w:tcPr>
            <w:tcW w:w="1420" w:type="dxa"/>
            <w:tcBorders>
              <w:top w:val="nil"/>
              <w:left w:val="nil"/>
              <w:bottom w:val="single" w:sz="8" w:space="0" w:color="000000"/>
              <w:right w:val="single" w:sz="8" w:space="0" w:color="000000"/>
            </w:tcBorders>
            <w:shd w:val="clear" w:color="auto" w:fill="auto"/>
            <w:vAlign w:val="center"/>
            <w:hideMark/>
          </w:tcPr>
          <w:p w14:paraId="36CFDB0E" w14:textId="77777777" w:rsidR="00B54007" w:rsidRPr="006424DA" w:rsidRDefault="00B54007" w:rsidP="00011F9D">
            <w:pPr>
              <w:jc w:val="center"/>
              <w:rPr>
                <w:color w:val="000000"/>
              </w:rPr>
            </w:pPr>
            <w:r w:rsidRPr="006424DA">
              <w:rPr>
                <w:color w:val="000000"/>
              </w:rPr>
              <w:t>R$ 407,00</w:t>
            </w:r>
          </w:p>
        </w:tc>
      </w:tr>
      <w:tr w:rsidR="00B54007" w:rsidRPr="006424DA" w14:paraId="696B014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A5813AE" w14:textId="77777777" w:rsidR="00B54007" w:rsidRPr="006424DA" w:rsidRDefault="00B54007" w:rsidP="00011F9D">
            <w:pPr>
              <w:jc w:val="center"/>
              <w:rPr>
                <w:color w:val="000000"/>
              </w:rPr>
            </w:pPr>
            <w:r w:rsidRPr="006424DA">
              <w:rPr>
                <w:color w:val="000000"/>
              </w:rPr>
              <w:t>92</w:t>
            </w:r>
          </w:p>
        </w:tc>
        <w:tc>
          <w:tcPr>
            <w:tcW w:w="820" w:type="dxa"/>
            <w:tcBorders>
              <w:top w:val="nil"/>
              <w:left w:val="nil"/>
              <w:bottom w:val="single" w:sz="8" w:space="0" w:color="000000"/>
              <w:right w:val="single" w:sz="8" w:space="0" w:color="000000"/>
            </w:tcBorders>
            <w:shd w:val="clear" w:color="auto" w:fill="auto"/>
            <w:vAlign w:val="center"/>
            <w:hideMark/>
          </w:tcPr>
          <w:p w14:paraId="6FF7A3B8" w14:textId="77777777" w:rsidR="00B54007" w:rsidRPr="006424DA" w:rsidRDefault="00B54007" w:rsidP="00011F9D">
            <w:pPr>
              <w:jc w:val="center"/>
              <w:rPr>
                <w:color w:val="000000"/>
              </w:rPr>
            </w:pPr>
            <w:r w:rsidRPr="006424DA">
              <w:rPr>
                <w:color w:val="000000"/>
              </w:rPr>
              <w:t>51711</w:t>
            </w:r>
          </w:p>
        </w:tc>
        <w:tc>
          <w:tcPr>
            <w:tcW w:w="1200" w:type="dxa"/>
            <w:tcBorders>
              <w:top w:val="nil"/>
              <w:left w:val="nil"/>
              <w:bottom w:val="single" w:sz="8" w:space="0" w:color="000000"/>
              <w:right w:val="single" w:sz="8" w:space="0" w:color="000000"/>
            </w:tcBorders>
            <w:shd w:val="clear" w:color="auto" w:fill="auto"/>
            <w:vAlign w:val="center"/>
            <w:hideMark/>
          </w:tcPr>
          <w:p w14:paraId="0A50BBD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641D8AD"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72254F1" w14:textId="77777777" w:rsidR="00B54007" w:rsidRPr="006424DA" w:rsidRDefault="00B54007" w:rsidP="00011F9D">
            <w:pPr>
              <w:jc w:val="both"/>
              <w:rPr>
                <w:color w:val="000000"/>
              </w:rPr>
            </w:pPr>
            <w:r w:rsidRPr="006424DA">
              <w:rPr>
                <w:color w:val="000000"/>
              </w:rPr>
              <w:t xml:space="preserve">grampeador mini. office grampeia até 12 folhas. tem extrator de grampos, corpo em resina termoplástica e capacidade para até 56 grampos 26/6. comporta grampos 24/6 e 26/6. </w:t>
            </w:r>
            <w:proofErr w:type="gramStart"/>
            <w:r w:rsidRPr="006424DA">
              <w:rPr>
                <w:color w:val="000000"/>
              </w:rPr>
              <w:t>especificações modelo</w:t>
            </w:r>
            <w:proofErr w:type="gramEnd"/>
            <w:r w:rsidRPr="006424DA">
              <w:rPr>
                <w:color w:val="000000"/>
              </w:rPr>
              <w:t xml:space="preserve">: metal 26/6 dimensões (comprimento x altura x largura): 70 x 36 x </w:t>
            </w:r>
            <w:proofErr w:type="spellStart"/>
            <w:r w:rsidRPr="006424DA">
              <w:rPr>
                <w:color w:val="000000"/>
              </w:rPr>
              <w:t>25mm</w:t>
            </w:r>
            <w:proofErr w:type="spellEnd"/>
            <w:r w:rsidRPr="006424DA">
              <w:rPr>
                <w:color w:val="000000"/>
              </w:rPr>
              <w:t xml:space="preserve">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3B217133" w14:textId="77777777" w:rsidR="00B54007" w:rsidRPr="006424DA" w:rsidRDefault="00B54007" w:rsidP="00011F9D">
            <w:pPr>
              <w:jc w:val="center"/>
              <w:rPr>
                <w:color w:val="000000"/>
              </w:rPr>
            </w:pPr>
            <w:r w:rsidRPr="006424DA">
              <w:rPr>
                <w:color w:val="000000"/>
              </w:rPr>
              <w:t>R$ 10,83</w:t>
            </w:r>
          </w:p>
        </w:tc>
        <w:tc>
          <w:tcPr>
            <w:tcW w:w="1420" w:type="dxa"/>
            <w:tcBorders>
              <w:top w:val="nil"/>
              <w:left w:val="nil"/>
              <w:bottom w:val="single" w:sz="8" w:space="0" w:color="000000"/>
              <w:right w:val="single" w:sz="8" w:space="0" w:color="000000"/>
            </w:tcBorders>
            <w:shd w:val="clear" w:color="auto" w:fill="auto"/>
            <w:vAlign w:val="center"/>
            <w:hideMark/>
          </w:tcPr>
          <w:p w14:paraId="0D008E97" w14:textId="77777777" w:rsidR="00B54007" w:rsidRPr="006424DA" w:rsidRDefault="00B54007" w:rsidP="00011F9D">
            <w:pPr>
              <w:jc w:val="center"/>
              <w:rPr>
                <w:color w:val="000000"/>
              </w:rPr>
            </w:pPr>
            <w:r w:rsidRPr="006424DA">
              <w:rPr>
                <w:color w:val="000000"/>
              </w:rPr>
              <w:t>R$ 541,50</w:t>
            </w:r>
          </w:p>
        </w:tc>
      </w:tr>
      <w:tr w:rsidR="00B54007" w:rsidRPr="006424DA" w14:paraId="54E3DA4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91C28FA" w14:textId="77777777" w:rsidR="00B54007" w:rsidRPr="006424DA" w:rsidRDefault="00B54007" w:rsidP="00011F9D">
            <w:pPr>
              <w:jc w:val="center"/>
              <w:rPr>
                <w:color w:val="000000"/>
              </w:rPr>
            </w:pPr>
            <w:r w:rsidRPr="006424DA">
              <w:rPr>
                <w:color w:val="000000"/>
              </w:rPr>
              <w:t>93</w:t>
            </w:r>
          </w:p>
        </w:tc>
        <w:tc>
          <w:tcPr>
            <w:tcW w:w="820" w:type="dxa"/>
            <w:tcBorders>
              <w:top w:val="nil"/>
              <w:left w:val="nil"/>
              <w:bottom w:val="single" w:sz="8" w:space="0" w:color="000000"/>
              <w:right w:val="single" w:sz="8" w:space="0" w:color="000000"/>
            </w:tcBorders>
            <w:shd w:val="clear" w:color="auto" w:fill="auto"/>
            <w:vAlign w:val="center"/>
            <w:hideMark/>
          </w:tcPr>
          <w:p w14:paraId="585CDD27" w14:textId="77777777" w:rsidR="00B54007" w:rsidRPr="006424DA" w:rsidRDefault="00B54007" w:rsidP="00011F9D">
            <w:pPr>
              <w:jc w:val="center"/>
              <w:rPr>
                <w:color w:val="000000"/>
              </w:rPr>
            </w:pPr>
            <w:r w:rsidRPr="006424DA">
              <w:rPr>
                <w:color w:val="000000"/>
              </w:rPr>
              <w:t>43876</w:t>
            </w:r>
          </w:p>
        </w:tc>
        <w:tc>
          <w:tcPr>
            <w:tcW w:w="1200" w:type="dxa"/>
            <w:tcBorders>
              <w:top w:val="nil"/>
              <w:left w:val="nil"/>
              <w:bottom w:val="single" w:sz="8" w:space="0" w:color="000000"/>
              <w:right w:val="single" w:sz="8" w:space="0" w:color="000000"/>
            </w:tcBorders>
            <w:shd w:val="clear" w:color="auto" w:fill="auto"/>
            <w:vAlign w:val="center"/>
            <w:hideMark/>
          </w:tcPr>
          <w:p w14:paraId="7D9D154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E474002"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E6F4B24" w14:textId="77777777" w:rsidR="00B54007" w:rsidRPr="006424DA" w:rsidRDefault="00B54007" w:rsidP="00011F9D">
            <w:pPr>
              <w:jc w:val="both"/>
              <w:rPr>
                <w:color w:val="000000"/>
              </w:rPr>
            </w:pPr>
            <w:r w:rsidRPr="006424DA">
              <w:rPr>
                <w:color w:val="000000"/>
              </w:rPr>
              <w:t xml:space="preserve">grampeador </w:t>
            </w:r>
            <w:proofErr w:type="spellStart"/>
            <w:r w:rsidRPr="006424DA">
              <w:rPr>
                <w:color w:val="000000"/>
              </w:rPr>
              <w:t>rocama</w:t>
            </w:r>
            <w:proofErr w:type="spellEnd"/>
            <w:r w:rsidRPr="006424DA">
              <w:rPr>
                <w:color w:val="000000"/>
              </w:rPr>
              <w:t xml:space="preserve">, material </w:t>
            </w:r>
            <w:proofErr w:type="spellStart"/>
            <w:r w:rsidRPr="006424DA">
              <w:rPr>
                <w:color w:val="000000"/>
              </w:rPr>
              <w:t>termoplastico</w:t>
            </w:r>
            <w:proofErr w:type="spellEnd"/>
            <w:r w:rsidRPr="006424DA">
              <w:rPr>
                <w:color w:val="000000"/>
              </w:rPr>
              <w:t xml:space="preserve">, grampos 106/4 -106/6 106/8 tamanho 145 </w:t>
            </w:r>
            <w:proofErr w:type="spellStart"/>
            <w:r w:rsidRPr="006424DA">
              <w:rPr>
                <w:color w:val="000000"/>
              </w:rPr>
              <w:t>mmx30</w:t>
            </w:r>
            <w:proofErr w:type="spellEnd"/>
            <w:r w:rsidRPr="006424DA">
              <w:rPr>
                <w:color w:val="000000"/>
              </w:rPr>
              <w:t xml:space="preserve"> mm </w:t>
            </w:r>
            <w:proofErr w:type="spellStart"/>
            <w:r w:rsidRPr="006424DA">
              <w:rPr>
                <w:color w:val="000000"/>
              </w:rPr>
              <w:t>x187mm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6EA289AE" w14:textId="77777777" w:rsidR="00B54007" w:rsidRPr="006424DA" w:rsidRDefault="00B54007" w:rsidP="00011F9D">
            <w:pPr>
              <w:jc w:val="center"/>
              <w:rPr>
                <w:color w:val="000000"/>
              </w:rPr>
            </w:pPr>
            <w:r w:rsidRPr="006424DA">
              <w:rPr>
                <w:color w:val="000000"/>
              </w:rPr>
              <w:t>R$ 47,23</w:t>
            </w:r>
          </w:p>
        </w:tc>
        <w:tc>
          <w:tcPr>
            <w:tcW w:w="1420" w:type="dxa"/>
            <w:tcBorders>
              <w:top w:val="nil"/>
              <w:left w:val="nil"/>
              <w:bottom w:val="single" w:sz="8" w:space="0" w:color="000000"/>
              <w:right w:val="single" w:sz="8" w:space="0" w:color="000000"/>
            </w:tcBorders>
            <w:shd w:val="clear" w:color="auto" w:fill="auto"/>
            <w:vAlign w:val="center"/>
            <w:hideMark/>
          </w:tcPr>
          <w:p w14:paraId="6C88BDBD" w14:textId="77777777" w:rsidR="00B54007" w:rsidRPr="006424DA" w:rsidRDefault="00B54007" w:rsidP="00011F9D">
            <w:pPr>
              <w:jc w:val="center"/>
              <w:rPr>
                <w:color w:val="000000"/>
              </w:rPr>
            </w:pPr>
            <w:r w:rsidRPr="006424DA">
              <w:rPr>
                <w:color w:val="000000"/>
              </w:rPr>
              <w:t>R$ 2.361,50</w:t>
            </w:r>
          </w:p>
        </w:tc>
      </w:tr>
      <w:tr w:rsidR="00B54007" w:rsidRPr="006424DA" w14:paraId="294140E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43A58F8" w14:textId="77777777" w:rsidR="00B54007" w:rsidRPr="006424DA" w:rsidRDefault="00B54007" w:rsidP="00011F9D">
            <w:pPr>
              <w:jc w:val="center"/>
              <w:rPr>
                <w:color w:val="000000"/>
              </w:rPr>
            </w:pPr>
            <w:r w:rsidRPr="006424DA">
              <w:rPr>
                <w:color w:val="000000"/>
              </w:rPr>
              <w:t>94</w:t>
            </w:r>
          </w:p>
        </w:tc>
        <w:tc>
          <w:tcPr>
            <w:tcW w:w="820" w:type="dxa"/>
            <w:tcBorders>
              <w:top w:val="nil"/>
              <w:left w:val="nil"/>
              <w:bottom w:val="single" w:sz="8" w:space="0" w:color="000000"/>
              <w:right w:val="single" w:sz="8" w:space="0" w:color="000000"/>
            </w:tcBorders>
            <w:shd w:val="clear" w:color="auto" w:fill="auto"/>
            <w:vAlign w:val="center"/>
            <w:hideMark/>
          </w:tcPr>
          <w:p w14:paraId="0D740740" w14:textId="77777777" w:rsidR="00B54007" w:rsidRPr="006424DA" w:rsidRDefault="00B54007" w:rsidP="00011F9D">
            <w:pPr>
              <w:jc w:val="center"/>
              <w:rPr>
                <w:color w:val="000000"/>
              </w:rPr>
            </w:pPr>
            <w:r w:rsidRPr="006424DA">
              <w:rPr>
                <w:color w:val="000000"/>
              </w:rPr>
              <w:t>56955</w:t>
            </w:r>
          </w:p>
        </w:tc>
        <w:tc>
          <w:tcPr>
            <w:tcW w:w="1200" w:type="dxa"/>
            <w:tcBorders>
              <w:top w:val="nil"/>
              <w:left w:val="nil"/>
              <w:bottom w:val="single" w:sz="8" w:space="0" w:color="000000"/>
              <w:right w:val="single" w:sz="8" w:space="0" w:color="000000"/>
            </w:tcBorders>
            <w:shd w:val="clear" w:color="auto" w:fill="auto"/>
            <w:vAlign w:val="center"/>
            <w:hideMark/>
          </w:tcPr>
          <w:p w14:paraId="3746DDF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4BE4404"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2442DE4" w14:textId="77777777" w:rsidR="00B54007" w:rsidRPr="006424DA" w:rsidRDefault="00B54007" w:rsidP="00011F9D">
            <w:pPr>
              <w:jc w:val="both"/>
              <w:rPr>
                <w:color w:val="000000"/>
              </w:rPr>
            </w:pPr>
            <w:r w:rsidRPr="006424DA">
              <w:rPr>
                <w:color w:val="000000"/>
              </w:rPr>
              <w:t xml:space="preserve">grampeador tecnologia flat, sistema toque </w:t>
            </w:r>
            <w:proofErr w:type="spellStart"/>
            <w:r w:rsidRPr="006424DA">
              <w:rPr>
                <w:color w:val="000000"/>
              </w:rPr>
              <w:t>facil</w:t>
            </w:r>
            <w:proofErr w:type="spellEnd"/>
            <w:r w:rsidRPr="006424DA">
              <w:rPr>
                <w:color w:val="000000"/>
              </w:rPr>
              <w:t xml:space="preserve">, </w:t>
            </w:r>
            <w:proofErr w:type="spellStart"/>
            <w:r w:rsidRPr="006424DA">
              <w:rPr>
                <w:color w:val="000000"/>
              </w:rPr>
              <w:t>grampea</w:t>
            </w:r>
            <w:proofErr w:type="spellEnd"/>
            <w:r w:rsidRPr="006424DA">
              <w:rPr>
                <w:color w:val="000000"/>
              </w:rPr>
              <w:t xml:space="preserve"> até 20 folhas com capacidade de 210 grampos</w:t>
            </w:r>
          </w:p>
        </w:tc>
        <w:tc>
          <w:tcPr>
            <w:tcW w:w="1240" w:type="dxa"/>
            <w:tcBorders>
              <w:top w:val="nil"/>
              <w:left w:val="nil"/>
              <w:bottom w:val="single" w:sz="8" w:space="0" w:color="000000"/>
              <w:right w:val="single" w:sz="8" w:space="0" w:color="000000"/>
            </w:tcBorders>
            <w:shd w:val="clear" w:color="auto" w:fill="auto"/>
            <w:vAlign w:val="center"/>
            <w:hideMark/>
          </w:tcPr>
          <w:p w14:paraId="0CA12E8A" w14:textId="77777777" w:rsidR="00B54007" w:rsidRPr="006424DA" w:rsidRDefault="00B54007" w:rsidP="00011F9D">
            <w:pPr>
              <w:jc w:val="center"/>
              <w:rPr>
                <w:color w:val="000000"/>
              </w:rPr>
            </w:pPr>
            <w:r w:rsidRPr="006424DA">
              <w:rPr>
                <w:color w:val="000000"/>
              </w:rPr>
              <w:t>R$ 34,54</w:t>
            </w:r>
          </w:p>
        </w:tc>
        <w:tc>
          <w:tcPr>
            <w:tcW w:w="1420" w:type="dxa"/>
            <w:tcBorders>
              <w:top w:val="nil"/>
              <w:left w:val="nil"/>
              <w:bottom w:val="single" w:sz="8" w:space="0" w:color="000000"/>
              <w:right w:val="single" w:sz="8" w:space="0" w:color="000000"/>
            </w:tcBorders>
            <w:shd w:val="clear" w:color="auto" w:fill="auto"/>
            <w:vAlign w:val="center"/>
            <w:hideMark/>
          </w:tcPr>
          <w:p w14:paraId="1E832C25" w14:textId="77777777" w:rsidR="00B54007" w:rsidRPr="006424DA" w:rsidRDefault="00B54007" w:rsidP="00011F9D">
            <w:pPr>
              <w:jc w:val="center"/>
              <w:rPr>
                <w:color w:val="000000"/>
              </w:rPr>
            </w:pPr>
            <w:r w:rsidRPr="006424DA">
              <w:rPr>
                <w:color w:val="000000"/>
              </w:rPr>
              <w:t>R$ 1.727,00</w:t>
            </w:r>
          </w:p>
        </w:tc>
      </w:tr>
      <w:tr w:rsidR="00B54007" w:rsidRPr="006424DA" w14:paraId="2CF171A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763B4B9" w14:textId="77777777" w:rsidR="00B54007" w:rsidRPr="006424DA" w:rsidRDefault="00B54007" w:rsidP="00011F9D">
            <w:pPr>
              <w:jc w:val="center"/>
              <w:rPr>
                <w:color w:val="000000"/>
              </w:rPr>
            </w:pPr>
            <w:r w:rsidRPr="006424DA">
              <w:rPr>
                <w:color w:val="000000"/>
              </w:rPr>
              <w:t>95</w:t>
            </w:r>
          </w:p>
        </w:tc>
        <w:tc>
          <w:tcPr>
            <w:tcW w:w="820" w:type="dxa"/>
            <w:tcBorders>
              <w:top w:val="nil"/>
              <w:left w:val="nil"/>
              <w:bottom w:val="single" w:sz="8" w:space="0" w:color="000000"/>
              <w:right w:val="single" w:sz="8" w:space="0" w:color="000000"/>
            </w:tcBorders>
            <w:shd w:val="clear" w:color="auto" w:fill="auto"/>
            <w:vAlign w:val="center"/>
            <w:hideMark/>
          </w:tcPr>
          <w:p w14:paraId="5718F463" w14:textId="77777777" w:rsidR="00B54007" w:rsidRPr="006424DA" w:rsidRDefault="00B54007" w:rsidP="00011F9D">
            <w:pPr>
              <w:jc w:val="center"/>
              <w:rPr>
                <w:color w:val="000000"/>
              </w:rPr>
            </w:pPr>
            <w:r w:rsidRPr="006424DA">
              <w:rPr>
                <w:color w:val="000000"/>
              </w:rPr>
              <w:t>43878</w:t>
            </w:r>
          </w:p>
        </w:tc>
        <w:tc>
          <w:tcPr>
            <w:tcW w:w="1200" w:type="dxa"/>
            <w:tcBorders>
              <w:top w:val="nil"/>
              <w:left w:val="nil"/>
              <w:bottom w:val="single" w:sz="8" w:space="0" w:color="000000"/>
              <w:right w:val="single" w:sz="8" w:space="0" w:color="000000"/>
            </w:tcBorders>
            <w:shd w:val="clear" w:color="auto" w:fill="auto"/>
            <w:vAlign w:val="center"/>
            <w:hideMark/>
          </w:tcPr>
          <w:p w14:paraId="73644D9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A01423D"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D571AC4" w14:textId="77777777" w:rsidR="00B54007" w:rsidRPr="006424DA" w:rsidRDefault="00B54007" w:rsidP="00011F9D">
            <w:pPr>
              <w:jc w:val="both"/>
              <w:rPr>
                <w:color w:val="000000"/>
              </w:rPr>
            </w:pPr>
            <w:r w:rsidRPr="006424DA">
              <w:rPr>
                <w:color w:val="000000"/>
              </w:rPr>
              <w:t xml:space="preserve">grampo 23/10 com 5000 unidades indicando para </w:t>
            </w:r>
            <w:r w:rsidRPr="006424DA">
              <w:rPr>
                <w:color w:val="000000"/>
              </w:rPr>
              <w:lastRenderedPageBreak/>
              <w:t>grampear até 60 folhas fabricado com arame galvanizado</w:t>
            </w:r>
          </w:p>
        </w:tc>
        <w:tc>
          <w:tcPr>
            <w:tcW w:w="1240" w:type="dxa"/>
            <w:tcBorders>
              <w:top w:val="nil"/>
              <w:left w:val="nil"/>
              <w:bottom w:val="single" w:sz="8" w:space="0" w:color="000000"/>
              <w:right w:val="single" w:sz="8" w:space="0" w:color="000000"/>
            </w:tcBorders>
            <w:shd w:val="clear" w:color="auto" w:fill="auto"/>
            <w:vAlign w:val="center"/>
            <w:hideMark/>
          </w:tcPr>
          <w:p w14:paraId="21AAADAB" w14:textId="77777777" w:rsidR="00B54007" w:rsidRPr="006424DA" w:rsidRDefault="00B54007" w:rsidP="00011F9D">
            <w:pPr>
              <w:jc w:val="center"/>
              <w:rPr>
                <w:color w:val="000000"/>
              </w:rPr>
            </w:pPr>
            <w:r w:rsidRPr="006424DA">
              <w:rPr>
                <w:color w:val="000000"/>
              </w:rPr>
              <w:lastRenderedPageBreak/>
              <w:t>R$ 37,15</w:t>
            </w:r>
          </w:p>
        </w:tc>
        <w:tc>
          <w:tcPr>
            <w:tcW w:w="1420" w:type="dxa"/>
            <w:tcBorders>
              <w:top w:val="nil"/>
              <w:left w:val="nil"/>
              <w:bottom w:val="single" w:sz="8" w:space="0" w:color="000000"/>
              <w:right w:val="single" w:sz="8" w:space="0" w:color="000000"/>
            </w:tcBorders>
            <w:shd w:val="clear" w:color="auto" w:fill="auto"/>
            <w:vAlign w:val="center"/>
            <w:hideMark/>
          </w:tcPr>
          <w:p w14:paraId="2BD53225" w14:textId="77777777" w:rsidR="00B54007" w:rsidRPr="006424DA" w:rsidRDefault="00B54007" w:rsidP="00011F9D">
            <w:pPr>
              <w:jc w:val="center"/>
              <w:rPr>
                <w:color w:val="000000"/>
              </w:rPr>
            </w:pPr>
            <w:r w:rsidRPr="006424DA">
              <w:rPr>
                <w:color w:val="000000"/>
              </w:rPr>
              <w:t>R$ 1.857,50</w:t>
            </w:r>
          </w:p>
        </w:tc>
      </w:tr>
      <w:tr w:rsidR="00B54007" w:rsidRPr="006424DA" w14:paraId="738C0E8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5A321E9" w14:textId="77777777" w:rsidR="00B54007" w:rsidRPr="006424DA" w:rsidRDefault="00B54007" w:rsidP="00011F9D">
            <w:pPr>
              <w:jc w:val="center"/>
              <w:rPr>
                <w:color w:val="000000"/>
              </w:rPr>
            </w:pPr>
            <w:r w:rsidRPr="006424DA">
              <w:rPr>
                <w:color w:val="000000"/>
              </w:rPr>
              <w:t>96</w:t>
            </w:r>
          </w:p>
        </w:tc>
        <w:tc>
          <w:tcPr>
            <w:tcW w:w="820" w:type="dxa"/>
            <w:tcBorders>
              <w:top w:val="nil"/>
              <w:left w:val="nil"/>
              <w:bottom w:val="single" w:sz="8" w:space="0" w:color="000000"/>
              <w:right w:val="single" w:sz="8" w:space="0" w:color="000000"/>
            </w:tcBorders>
            <w:shd w:val="clear" w:color="auto" w:fill="auto"/>
            <w:vAlign w:val="center"/>
            <w:hideMark/>
          </w:tcPr>
          <w:p w14:paraId="1E58D198" w14:textId="77777777" w:rsidR="00B54007" w:rsidRPr="006424DA" w:rsidRDefault="00B54007" w:rsidP="00011F9D">
            <w:pPr>
              <w:jc w:val="center"/>
              <w:rPr>
                <w:color w:val="000000"/>
              </w:rPr>
            </w:pPr>
            <w:r w:rsidRPr="006424DA">
              <w:rPr>
                <w:color w:val="000000"/>
              </w:rPr>
              <w:t>43879</w:t>
            </w:r>
          </w:p>
        </w:tc>
        <w:tc>
          <w:tcPr>
            <w:tcW w:w="1200" w:type="dxa"/>
            <w:tcBorders>
              <w:top w:val="nil"/>
              <w:left w:val="nil"/>
              <w:bottom w:val="single" w:sz="8" w:space="0" w:color="000000"/>
              <w:right w:val="single" w:sz="8" w:space="0" w:color="000000"/>
            </w:tcBorders>
            <w:shd w:val="clear" w:color="auto" w:fill="auto"/>
            <w:vAlign w:val="center"/>
            <w:hideMark/>
          </w:tcPr>
          <w:p w14:paraId="506D87EA" w14:textId="77777777" w:rsidR="00B54007" w:rsidRPr="006424DA" w:rsidRDefault="00B54007" w:rsidP="00011F9D">
            <w:pPr>
              <w:jc w:val="center"/>
              <w:rPr>
                <w:color w:val="000000"/>
              </w:rPr>
            </w:pPr>
            <w:r w:rsidRPr="006424DA">
              <w:rPr>
                <w:color w:val="000000"/>
              </w:rPr>
              <w:t>caixa</w:t>
            </w:r>
          </w:p>
        </w:tc>
        <w:tc>
          <w:tcPr>
            <w:tcW w:w="720" w:type="dxa"/>
            <w:tcBorders>
              <w:top w:val="nil"/>
              <w:left w:val="nil"/>
              <w:bottom w:val="single" w:sz="8" w:space="0" w:color="000000"/>
              <w:right w:val="single" w:sz="8" w:space="0" w:color="000000"/>
            </w:tcBorders>
            <w:shd w:val="clear" w:color="auto" w:fill="auto"/>
            <w:vAlign w:val="center"/>
            <w:hideMark/>
          </w:tcPr>
          <w:p w14:paraId="1503F1BB" w14:textId="77777777" w:rsidR="00B54007" w:rsidRPr="006424DA" w:rsidRDefault="00B54007" w:rsidP="00011F9D">
            <w:pPr>
              <w:jc w:val="center"/>
              <w:rPr>
                <w:color w:val="000000"/>
              </w:rPr>
            </w:pPr>
            <w:r w:rsidRPr="006424DA">
              <w:rPr>
                <w:color w:val="000000"/>
              </w:rPr>
              <w:t>120</w:t>
            </w:r>
          </w:p>
        </w:tc>
        <w:tc>
          <w:tcPr>
            <w:tcW w:w="3080" w:type="dxa"/>
            <w:tcBorders>
              <w:top w:val="nil"/>
              <w:left w:val="nil"/>
              <w:bottom w:val="single" w:sz="8" w:space="0" w:color="000000"/>
              <w:right w:val="single" w:sz="8" w:space="0" w:color="000000"/>
            </w:tcBorders>
            <w:shd w:val="clear" w:color="auto" w:fill="auto"/>
            <w:vAlign w:val="center"/>
            <w:hideMark/>
          </w:tcPr>
          <w:p w14:paraId="535D3E9E" w14:textId="77777777" w:rsidR="00B54007" w:rsidRPr="006424DA" w:rsidRDefault="00B54007" w:rsidP="00011F9D">
            <w:pPr>
              <w:jc w:val="both"/>
              <w:rPr>
                <w:color w:val="000000"/>
              </w:rPr>
            </w:pPr>
            <w:r w:rsidRPr="006424DA">
              <w:rPr>
                <w:color w:val="000000"/>
              </w:rPr>
              <w:t>grampo 26/6 com 5000 unidades indicado para até 20 folhas arame revestido em aço resistente a oxidação</w:t>
            </w:r>
          </w:p>
        </w:tc>
        <w:tc>
          <w:tcPr>
            <w:tcW w:w="1240" w:type="dxa"/>
            <w:tcBorders>
              <w:top w:val="nil"/>
              <w:left w:val="nil"/>
              <w:bottom w:val="single" w:sz="8" w:space="0" w:color="000000"/>
              <w:right w:val="single" w:sz="8" w:space="0" w:color="000000"/>
            </w:tcBorders>
            <w:shd w:val="clear" w:color="auto" w:fill="auto"/>
            <w:vAlign w:val="center"/>
            <w:hideMark/>
          </w:tcPr>
          <w:p w14:paraId="3B380944" w14:textId="77777777" w:rsidR="00B54007" w:rsidRPr="006424DA" w:rsidRDefault="00B54007" w:rsidP="00011F9D">
            <w:pPr>
              <w:jc w:val="center"/>
              <w:rPr>
                <w:color w:val="000000"/>
              </w:rPr>
            </w:pPr>
            <w:r w:rsidRPr="006424DA">
              <w:rPr>
                <w:color w:val="000000"/>
              </w:rPr>
              <w:t>R$ 5,91</w:t>
            </w:r>
          </w:p>
        </w:tc>
        <w:tc>
          <w:tcPr>
            <w:tcW w:w="1420" w:type="dxa"/>
            <w:tcBorders>
              <w:top w:val="nil"/>
              <w:left w:val="nil"/>
              <w:bottom w:val="single" w:sz="8" w:space="0" w:color="000000"/>
              <w:right w:val="single" w:sz="8" w:space="0" w:color="000000"/>
            </w:tcBorders>
            <w:shd w:val="clear" w:color="auto" w:fill="auto"/>
            <w:vAlign w:val="center"/>
            <w:hideMark/>
          </w:tcPr>
          <w:p w14:paraId="6FC855AF" w14:textId="77777777" w:rsidR="00B54007" w:rsidRPr="006424DA" w:rsidRDefault="00B54007" w:rsidP="00011F9D">
            <w:pPr>
              <w:jc w:val="center"/>
              <w:rPr>
                <w:color w:val="000000"/>
              </w:rPr>
            </w:pPr>
            <w:r w:rsidRPr="006424DA">
              <w:rPr>
                <w:color w:val="000000"/>
              </w:rPr>
              <w:t>R$ 709,20</w:t>
            </w:r>
          </w:p>
        </w:tc>
      </w:tr>
      <w:tr w:rsidR="00B54007" w:rsidRPr="006424DA" w14:paraId="2FDCF2D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F178B0B" w14:textId="77777777" w:rsidR="00B54007" w:rsidRPr="006424DA" w:rsidRDefault="00B54007" w:rsidP="00011F9D">
            <w:pPr>
              <w:jc w:val="center"/>
              <w:rPr>
                <w:color w:val="000000"/>
              </w:rPr>
            </w:pPr>
            <w:r w:rsidRPr="006424DA">
              <w:rPr>
                <w:color w:val="000000"/>
              </w:rPr>
              <w:t>97</w:t>
            </w:r>
          </w:p>
        </w:tc>
        <w:tc>
          <w:tcPr>
            <w:tcW w:w="820" w:type="dxa"/>
            <w:tcBorders>
              <w:top w:val="nil"/>
              <w:left w:val="nil"/>
              <w:bottom w:val="single" w:sz="8" w:space="0" w:color="000000"/>
              <w:right w:val="single" w:sz="8" w:space="0" w:color="000000"/>
            </w:tcBorders>
            <w:shd w:val="clear" w:color="auto" w:fill="auto"/>
            <w:vAlign w:val="center"/>
            <w:hideMark/>
          </w:tcPr>
          <w:p w14:paraId="253E1205" w14:textId="77777777" w:rsidR="00B54007" w:rsidRPr="006424DA" w:rsidRDefault="00B54007" w:rsidP="00011F9D">
            <w:pPr>
              <w:jc w:val="center"/>
              <w:rPr>
                <w:color w:val="000000"/>
              </w:rPr>
            </w:pPr>
            <w:r w:rsidRPr="006424DA">
              <w:rPr>
                <w:color w:val="000000"/>
              </w:rPr>
              <w:t>43880</w:t>
            </w:r>
          </w:p>
        </w:tc>
        <w:tc>
          <w:tcPr>
            <w:tcW w:w="1200" w:type="dxa"/>
            <w:tcBorders>
              <w:top w:val="nil"/>
              <w:left w:val="nil"/>
              <w:bottom w:val="single" w:sz="8" w:space="0" w:color="000000"/>
              <w:right w:val="single" w:sz="8" w:space="0" w:color="000000"/>
            </w:tcBorders>
            <w:shd w:val="clear" w:color="auto" w:fill="auto"/>
            <w:vAlign w:val="center"/>
            <w:hideMark/>
          </w:tcPr>
          <w:p w14:paraId="5946084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EB984E8"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E2C99B0" w14:textId="77777777" w:rsidR="00B54007" w:rsidRPr="006424DA" w:rsidRDefault="00B54007" w:rsidP="00011F9D">
            <w:pPr>
              <w:jc w:val="both"/>
              <w:rPr>
                <w:color w:val="000000"/>
              </w:rPr>
            </w:pPr>
            <w:r w:rsidRPr="006424DA">
              <w:rPr>
                <w:color w:val="000000"/>
              </w:rPr>
              <w:t>grampo para grampeador 106/8 com aço galvanizado com 5000 unidades</w:t>
            </w:r>
          </w:p>
        </w:tc>
        <w:tc>
          <w:tcPr>
            <w:tcW w:w="1240" w:type="dxa"/>
            <w:tcBorders>
              <w:top w:val="nil"/>
              <w:left w:val="nil"/>
              <w:bottom w:val="single" w:sz="8" w:space="0" w:color="000000"/>
              <w:right w:val="single" w:sz="8" w:space="0" w:color="000000"/>
            </w:tcBorders>
            <w:shd w:val="clear" w:color="auto" w:fill="auto"/>
            <w:vAlign w:val="center"/>
            <w:hideMark/>
          </w:tcPr>
          <w:p w14:paraId="7010D3DE" w14:textId="77777777" w:rsidR="00B54007" w:rsidRPr="006424DA" w:rsidRDefault="00B54007" w:rsidP="00011F9D">
            <w:pPr>
              <w:jc w:val="center"/>
              <w:rPr>
                <w:color w:val="000000"/>
              </w:rPr>
            </w:pPr>
            <w:r w:rsidRPr="006424DA">
              <w:rPr>
                <w:color w:val="000000"/>
              </w:rPr>
              <w:t>R$ 20,97</w:t>
            </w:r>
          </w:p>
        </w:tc>
        <w:tc>
          <w:tcPr>
            <w:tcW w:w="1420" w:type="dxa"/>
            <w:tcBorders>
              <w:top w:val="nil"/>
              <w:left w:val="nil"/>
              <w:bottom w:val="single" w:sz="8" w:space="0" w:color="000000"/>
              <w:right w:val="single" w:sz="8" w:space="0" w:color="000000"/>
            </w:tcBorders>
            <w:shd w:val="clear" w:color="auto" w:fill="auto"/>
            <w:vAlign w:val="center"/>
            <w:hideMark/>
          </w:tcPr>
          <w:p w14:paraId="509CF12C" w14:textId="77777777" w:rsidR="00B54007" w:rsidRPr="006424DA" w:rsidRDefault="00B54007" w:rsidP="00011F9D">
            <w:pPr>
              <w:jc w:val="center"/>
              <w:rPr>
                <w:color w:val="000000"/>
              </w:rPr>
            </w:pPr>
            <w:r w:rsidRPr="006424DA">
              <w:rPr>
                <w:color w:val="000000"/>
              </w:rPr>
              <w:t>R$ 1.048,50</w:t>
            </w:r>
          </w:p>
        </w:tc>
      </w:tr>
      <w:tr w:rsidR="00B54007" w:rsidRPr="006424DA" w14:paraId="69574F5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A5CCB04" w14:textId="77777777" w:rsidR="00B54007" w:rsidRPr="006424DA" w:rsidRDefault="00B54007" w:rsidP="00011F9D">
            <w:pPr>
              <w:jc w:val="center"/>
              <w:rPr>
                <w:color w:val="000000"/>
              </w:rPr>
            </w:pPr>
            <w:r w:rsidRPr="006424DA">
              <w:rPr>
                <w:color w:val="000000"/>
              </w:rPr>
              <w:t>98</w:t>
            </w:r>
          </w:p>
        </w:tc>
        <w:tc>
          <w:tcPr>
            <w:tcW w:w="820" w:type="dxa"/>
            <w:tcBorders>
              <w:top w:val="nil"/>
              <w:left w:val="nil"/>
              <w:bottom w:val="single" w:sz="8" w:space="0" w:color="000000"/>
              <w:right w:val="single" w:sz="8" w:space="0" w:color="000000"/>
            </w:tcBorders>
            <w:shd w:val="clear" w:color="auto" w:fill="auto"/>
            <w:vAlign w:val="center"/>
            <w:hideMark/>
          </w:tcPr>
          <w:p w14:paraId="64E53909" w14:textId="77777777" w:rsidR="00B54007" w:rsidRPr="006424DA" w:rsidRDefault="00B54007" w:rsidP="00011F9D">
            <w:pPr>
              <w:jc w:val="center"/>
              <w:rPr>
                <w:color w:val="000000"/>
              </w:rPr>
            </w:pPr>
            <w:r w:rsidRPr="006424DA">
              <w:rPr>
                <w:color w:val="000000"/>
              </w:rPr>
              <w:t>43881</w:t>
            </w:r>
          </w:p>
        </w:tc>
        <w:tc>
          <w:tcPr>
            <w:tcW w:w="1200" w:type="dxa"/>
            <w:tcBorders>
              <w:top w:val="nil"/>
              <w:left w:val="nil"/>
              <w:bottom w:val="single" w:sz="8" w:space="0" w:color="000000"/>
              <w:right w:val="single" w:sz="8" w:space="0" w:color="000000"/>
            </w:tcBorders>
            <w:shd w:val="clear" w:color="auto" w:fill="auto"/>
            <w:vAlign w:val="center"/>
            <w:hideMark/>
          </w:tcPr>
          <w:p w14:paraId="48C9ED4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5A0A2ED"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E97014F" w14:textId="77777777" w:rsidR="00B54007" w:rsidRPr="006424DA" w:rsidRDefault="00B54007" w:rsidP="00011F9D">
            <w:pPr>
              <w:jc w:val="both"/>
              <w:rPr>
                <w:color w:val="000000"/>
              </w:rPr>
            </w:pPr>
            <w:r w:rsidRPr="006424DA">
              <w:rPr>
                <w:color w:val="000000"/>
              </w:rPr>
              <w:t xml:space="preserve">grampo trilho em metal </w:t>
            </w:r>
            <w:proofErr w:type="spellStart"/>
            <w:r w:rsidRPr="006424DA">
              <w:rPr>
                <w:color w:val="000000"/>
              </w:rPr>
              <w:t>80mm</w:t>
            </w:r>
            <w:proofErr w:type="spellEnd"/>
            <w:r w:rsidRPr="006424DA">
              <w:rPr>
                <w:color w:val="000000"/>
              </w:rPr>
              <w:t xml:space="preserve"> tipo romeu e julieta caixa com 50 jogos</w:t>
            </w:r>
          </w:p>
        </w:tc>
        <w:tc>
          <w:tcPr>
            <w:tcW w:w="1240" w:type="dxa"/>
            <w:tcBorders>
              <w:top w:val="nil"/>
              <w:left w:val="nil"/>
              <w:bottom w:val="single" w:sz="8" w:space="0" w:color="000000"/>
              <w:right w:val="single" w:sz="8" w:space="0" w:color="000000"/>
            </w:tcBorders>
            <w:shd w:val="clear" w:color="auto" w:fill="auto"/>
            <w:vAlign w:val="center"/>
            <w:hideMark/>
          </w:tcPr>
          <w:p w14:paraId="021A4224" w14:textId="77777777" w:rsidR="00B54007" w:rsidRPr="006424DA" w:rsidRDefault="00B54007" w:rsidP="00011F9D">
            <w:pPr>
              <w:jc w:val="center"/>
              <w:rPr>
                <w:color w:val="000000"/>
              </w:rPr>
            </w:pPr>
            <w:r w:rsidRPr="006424DA">
              <w:rPr>
                <w:color w:val="000000"/>
              </w:rPr>
              <w:t>R$ 18,72</w:t>
            </w:r>
          </w:p>
        </w:tc>
        <w:tc>
          <w:tcPr>
            <w:tcW w:w="1420" w:type="dxa"/>
            <w:tcBorders>
              <w:top w:val="nil"/>
              <w:left w:val="nil"/>
              <w:bottom w:val="single" w:sz="8" w:space="0" w:color="000000"/>
              <w:right w:val="single" w:sz="8" w:space="0" w:color="000000"/>
            </w:tcBorders>
            <w:shd w:val="clear" w:color="auto" w:fill="auto"/>
            <w:vAlign w:val="center"/>
            <w:hideMark/>
          </w:tcPr>
          <w:p w14:paraId="44681E18" w14:textId="77777777" w:rsidR="00B54007" w:rsidRPr="006424DA" w:rsidRDefault="00B54007" w:rsidP="00011F9D">
            <w:pPr>
              <w:jc w:val="center"/>
              <w:rPr>
                <w:color w:val="000000"/>
              </w:rPr>
            </w:pPr>
            <w:r w:rsidRPr="006424DA">
              <w:rPr>
                <w:color w:val="000000"/>
              </w:rPr>
              <w:t>R$ 936,00</w:t>
            </w:r>
          </w:p>
        </w:tc>
      </w:tr>
      <w:tr w:rsidR="00B54007" w:rsidRPr="006424DA" w14:paraId="4DDF64D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58BBE88" w14:textId="77777777" w:rsidR="00B54007" w:rsidRPr="006424DA" w:rsidRDefault="00B54007" w:rsidP="00011F9D">
            <w:pPr>
              <w:jc w:val="center"/>
              <w:rPr>
                <w:color w:val="000000"/>
              </w:rPr>
            </w:pPr>
            <w:r w:rsidRPr="006424DA">
              <w:rPr>
                <w:color w:val="000000"/>
              </w:rPr>
              <w:t>99</w:t>
            </w:r>
          </w:p>
        </w:tc>
        <w:tc>
          <w:tcPr>
            <w:tcW w:w="820" w:type="dxa"/>
            <w:tcBorders>
              <w:top w:val="nil"/>
              <w:left w:val="nil"/>
              <w:bottom w:val="single" w:sz="8" w:space="0" w:color="000000"/>
              <w:right w:val="single" w:sz="8" w:space="0" w:color="000000"/>
            </w:tcBorders>
            <w:shd w:val="clear" w:color="auto" w:fill="auto"/>
            <w:vAlign w:val="center"/>
            <w:hideMark/>
          </w:tcPr>
          <w:p w14:paraId="6D193FE5" w14:textId="77777777" w:rsidR="00B54007" w:rsidRPr="006424DA" w:rsidRDefault="00B54007" w:rsidP="00011F9D">
            <w:pPr>
              <w:jc w:val="center"/>
              <w:rPr>
                <w:color w:val="000000"/>
              </w:rPr>
            </w:pPr>
            <w:r w:rsidRPr="006424DA">
              <w:rPr>
                <w:color w:val="000000"/>
              </w:rPr>
              <w:t>43882</w:t>
            </w:r>
          </w:p>
        </w:tc>
        <w:tc>
          <w:tcPr>
            <w:tcW w:w="1200" w:type="dxa"/>
            <w:tcBorders>
              <w:top w:val="nil"/>
              <w:left w:val="nil"/>
              <w:bottom w:val="single" w:sz="8" w:space="0" w:color="000000"/>
              <w:right w:val="single" w:sz="8" w:space="0" w:color="000000"/>
            </w:tcBorders>
            <w:shd w:val="clear" w:color="auto" w:fill="auto"/>
            <w:vAlign w:val="center"/>
            <w:hideMark/>
          </w:tcPr>
          <w:p w14:paraId="7CB521E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BE1D84E"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2341642" w14:textId="77777777" w:rsidR="00B54007" w:rsidRPr="006424DA" w:rsidRDefault="00B54007" w:rsidP="00011F9D">
            <w:pPr>
              <w:jc w:val="both"/>
              <w:rPr>
                <w:color w:val="000000"/>
              </w:rPr>
            </w:pPr>
            <w:r w:rsidRPr="006424DA">
              <w:rPr>
                <w:color w:val="000000"/>
              </w:rPr>
              <w:t xml:space="preserve">grampo trilho em </w:t>
            </w:r>
            <w:proofErr w:type="spellStart"/>
            <w:r w:rsidRPr="006424DA">
              <w:rPr>
                <w:color w:val="000000"/>
              </w:rPr>
              <w:t>plastico</w:t>
            </w:r>
            <w:proofErr w:type="spellEnd"/>
            <w:r w:rsidRPr="006424DA">
              <w:rPr>
                <w:color w:val="000000"/>
              </w:rPr>
              <w:t xml:space="preserve"> </w:t>
            </w:r>
            <w:proofErr w:type="spellStart"/>
            <w:r w:rsidRPr="006424DA">
              <w:rPr>
                <w:color w:val="000000"/>
              </w:rPr>
              <w:t>80mm</w:t>
            </w:r>
            <w:proofErr w:type="spellEnd"/>
            <w:r w:rsidRPr="006424DA">
              <w:rPr>
                <w:color w:val="000000"/>
              </w:rPr>
              <w:t xml:space="preserve"> para 200 folhas caixa com 50 jogos</w:t>
            </w:r>
          </w:p>
        </w:tc>
        <w:tc>
          <w:tcPr>
            <w:tcW w:w="1240" w:type="dxa"/>
            <w:tcBorders>
              <w:top w:val="nil"/>
              <w:left w:val="nil"/>
              <w:bottom w:val="single" w:sz="8" w:space="0" w:color="000000"/>
              <w:right w:val="single" w:sz="8" w:space="0" w:color="000000"/>
            </w:tcBorders>
            <w:shd w:val="clear" w:color="auto" w:fill="auto"/>
            <w:vAlign w:val="center"/>
            <w:hideMark/>
          </w:tcPr>
          <w:p w14:paraId="1346A75D" w14:textId="77777777" w:rsidR="00B54007" w:rsidRPr="006424DA" w:rsidRDefault="00B54007" w:rsidP="00011F9D">
            <w:pPr>
              <w:jc w:val="center"/>
              <w:rPr>
                <w:color w:val="000000"/>
              </w:rPr>
            </w:pPr>
            <w:r w:rsidRPr="006424DA">
              <w:rPr>
                <w:color w:val="000000"/>
              </w:rPr>
              <w:t>R$ 17,02</w:t>
            </w:r>
          </w:p>
        </w:tc>
        <w:tc>
          <w:tcPr>
            <w:tcW w:w="1420" w:type="dxa"/>
            <w:tcBorders>
              <w:top w:val="nil"/>
              <w:left w:val="nil"/>
              <w:bottom w:val="single" w:sz="8" w:space="0" w:color="000000"/>
              <w:right w:val="single" w:sz="8" w:space="0" w:color="000000"/>
            </w:tcBorders>
            <w:shd w:val="clear" w:color="auto" w:fill="auto"/>
            <w:vAlign w:val="center"/>
            <w:hideMark/>
          </w:tcPr>
          <w:p w14:paraId="188F55E8" w14:textId="77777777" w:rsidR="00B54007" w:rsidRPr="006424DA" w:rsidRDefault="00B54007" w:rsidP="00011F9D">
            <w:pPr>
              <w:jc w:val="center"/>
              <w:rPr>
                <w:color w:val="000000"/>
              </w:rPr>
            </w:pPr>
            <w:r w:rsidRPr="006424DA">
              <w:rPr>
                <w:color w:val="000000"/>
              </w:rPr>
              <w:t>R$ 851,00</w:t>
            </w:r>
          </w:p>
        </w:tc>
      </w:tr>
      <w:tr w:rsidR="00B54007" w:rsidRPr="006424DA" w14:paraId="0643CBE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E2BA755" w14:textId="77777777" w:rsidR="00B54007" w:rsidRPr="006424DA" w:rsidRDefault="00B54007" w:rsidP="00011F9D">
            <w:pPr>
              <w:jc w:val="center"/>
              <w:rPr>
                <w:color w:val="000000"/>
              </w:rPr>
            </w:pPr>
            <w:r w:rsidRPr="006424DA">
              <w:rPr>
                <w:color w:val="000000"/>
              </w:rPr>
              <w:t>100</w:t>
            </w:r>
          </w:p>
        </w:tc>
        <w:tc>
          <w:tcPr>
            <w:tcW w:w="820" w:type="dxa"/>
            <w:tcBorders>
              <w:top w:val="nil"/>
              <w:left w:val="nil"/>
              <w:bottom w:val="single" w:sz="8" w:space="0" w:color="000000"/>
              <w:right w:val="single" w:sz="8" w:space="0" w:color="000000"/>
            </w:tcBorders>
            <w:shd w:val="clear" w:color="auto" w:fill="auto"/>
            <w:vAlign w:val="center"/>
            <w:hideMark/>
          </w:tcPr>
          <w:p w14:paraId="3BBF0F97" w14:textId="77777777" w:rsidR="00B54007" w:rsidRPr="006424DA" w:rsidRDefault="00B54007" w:rsidP="00011F9D">
            <w:pPr>
              <w:jc w:val="center"/>
              <w:rPr>
                <w:color w:val="000000"/>
              </w:rPr>
            </w:pPr>
            <w:r w:rsidRPr="006424DA">
              <w:rPr>
                <w:color w:val="000000"/>
              </w:rPr>
              <w:t>56956</w:t>
            </w:r>
          </w:p>
        </w:tc>
        <w:tc>
          <w:tcPr>
            <w:tcW w:w="1200" w:type="dxa"/>
            <w:tcBorders>
              <w:top w:val="nil"/>
              <w:left w:val="nil"/>
              <w:bottom w:val="single" w:sz="8" w:space="0" w:color="000000"/>
              <w:right w:val="single" w:sz="8" w:space="0" w:color="000000"/>
            </w:tcBorders>
            <w:shd w:val="clear" w:color="auto" w:fill="auto"/>
            <w:vAlign w:val="center"/>
            <w:hideMark/>
          </w:tcPr>
          <w:p w14:paraId="2BC5F80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4C9457D"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187BAC8C" w14:textId="77777777" w:rsidR="00B54007" w:rsidRPr="006424DA" w:rsidRDefault="00B54007" w:rsidP="00011F9D">
            <w:pPr>
              <w:jc w:val="both"/>
              <w:rPr>
                <w:color w:val="000000"/>
              </w:rPr>
            </w:pPr>
            <w:proofErr w:type="gramStart"/>
            <w:r w:rsidRPr="006424DA">
              <w:rPr>
                <w:color w:val="000000"/>
              </w:rPr>
              <w:t>grampo u</w:t>
            </w:r>
            <w:proofErr w:type="gramEnd"/>
            <w:r w:rsidRPr="006424DA">
              <w:rPr>
                <w:color w:val="000000"/>
              </w:rPr>
              <w:t xml:space="preserve"> material resistente, flexível revestido de </w:t>
            </w:r>
            <w:proofErr w:type="spellStart"/>
            <w:r w:rsidRPr="006424DA">
              <w:rPr>
                <w:color w:val="000000"/>
              </w:rPr>
              <w:t>pvc</w:t>
            </w:r>
            <w:proofErr w:type="spellEnd"/>
            <w:r w:rsidRPr="006424DA">
              <w:rPr>
                <w:color w:val="000000"/>
              </w:rPr>
              <w:t xml:space="preserve"> 120 x 80 mm </w:t>
            </w:r>
            <w:proofErr w:type="spellStart"/>
            <w:r w:rsidRPr="006424DA">
              <w:rPr>
                <w:color w:val="000000"/>
              </w:rPr>
              <w:t>pct</w:t>
            </w:r>
            <w:proofErr w:type="spellEnd"/>
            <w:r w:rsidRPr="006424DA">
              <w:rPr>
                <w:color w:val="000000"/>
              </w:rPr>
              <w:t xml:space="preserve"> com 25 </w:t>
            </w:r>
            <w:proofErr w:type="spellStart"/>
            <w:r w:rsidRPr="006424DA">
              <w:rPr>
                <w:color w:val="000000"/>
              </w:rPr>
              <w:t>unid</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5B972C0F" w14:textId="77777777" w:rsidR="00B54007" w:rsidRPr="006424DA" w:rsidRDefault="00B54007" w:rsidP="00011F9D">
            <w:pPr>
              <w:jc w:val="center"/>
              <w:rPr>
                <w:color w:val="000000"/>
              </w:rPr>
            </w:pPr>
            <w:r w:rsidRPr="006424DA">
              <w:rPr>
                <w:color w:val="000000"/>
              </w:rPr>
              <w:t>R$ 26,50</w:t>
            </w:r>
          </w:p>
        </w:tc>
        <w:tc>
          <w:tcPr>
            <w:tcW w:w="1420" w:type="dxa"/>
            <w:tcBorders>
              <w:top w:val="nil"/>
              <w:left w:val="nil"/>
              <w:bottom w:val="single" w:sz="8" w:space="0" w:color="000000"/>
              <w:right w:val="single" w:sz="8" w:space="0" w:color="000000"/>
            </w:tcBorders>
            <w:shd w:val="clear" w:color="auto" w:fill="auto"/>
            <w:vAlign w:val="center"/>
            <w:hideMark/>
          </w:tcPr>
          <w:p w14:paraId="518213F0" w14:textId="77777777" w:rsidR="00B54007" w:rsidRPr="006424DA" w:rsidRDefault="00B54007" w:rsidP="00011F9D">
            <w:pPr>
              <w:jc w:val="center"/>
              <w:rPr>
                <w:color w:val="000000"/>
              </w:rPr>
            </w:pPr>
            <w:r w:rsidRPr="006424DA">
              <w:rPr>
                <w:color w:val="000000"/>
              </w:rPr>
              <w:t>R$ 1.325,00</w:t>
            </w:r>
          </w:p>
        </w:tc>
      </w:tr>
      <w:tr w:rsidR="00B54007" w:rsidRPr="006424DA" w14:paraId="1E4CCF2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1F173F1" w14:textId="77777777" w:rsidR="00B54007" w:rsidRPr="006424DA" w:rsidRDefault="00B54007" w:rsidP="00011F9D">
            <w:pPr>
              <w:jc w:val="center"/>
              <w:rPr>
                <w:color w:val="000000"/>
              </w:rPr>
            </w:pPr>
            <w:r w:rsidRPr="006424DA">
              <w:rPr>
                <w:color w:val="000000"/>
              </w:rPr>
              <w:t>101</w:t>
            </w:r>
          </w:p>
        </w:tc>
        <w:tc>
          <w:tcPr>
            <w:tcW w:w="820" w:type="dxa"/>
            <w:tcBorders>
              <w:top w:val="nil"/>
              <w:left w:val="nil"/>
              <w:bottom w:val="single" w:sz="8" w:space="0" w:color="000000"/>
              <w:right w:val="single" w:sz="8" w:space="0" w:color="000000"/>
            </w:tcBorders>
            <w:shd w:val="clear" w:color="auto" w:fill="auto"/>
            <w:vAlign w:val="center"/>
            <w:hideMark/>
          </w:tcPr>
          <w:p w14:paraId="56F9D265" w14:textId="77777777" w:rsidR="00B54007" w:rsidRPr="006424DA" w:rsidRDefault="00B54007" w:rsidP="00011F9D">
            <w:pPr>
              <w:jc w:val="center"/>
              <w:rPr>
                <w:color w:val="000000"/>
              </w:rPr>
            </w:pPr>
            <w:r w:rsidRPr="006424DA">
              <w:rPr>
                <w:color w:val="000000"/>
              </w:rPr>
              <w:t>56957</w:t>
            </w:r>
          </w:p>
        </w:tc>
        <w:tc>
          <w:tcPr>
            <w:tcW w:w="1200" w:type="dxa"/>
            <w:tcBorders>
              <w:top w:val="nil"/>
              <w:left w:val="nil"/>
              <w:bottom w:val="single" w:sz="8" w:space="0" w:color="000000"/>
              <w:right w:val="single" w:sz="8" w:space="0" w:color="000000"/>
            </w:tcBorders>
            <w:shd w:val="clear" w:color="auto" w:fill="auto"/>
            <w:vAlign w:val="center"/>
            <w:hideMark/>
          </w:tcPr>
          <w:p w14:paraId="4909519F"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58D0DF1" w14:textId="77777777" w:rsidR="00B54007" w:rsidRPr="006424DA" w:rsidRDefault="00B54007" w:rsidP="00011F9D">
            <w:pPr>
              <w:jc w:val="center"/>
              <w:rPr>
                <w:color w:val="000000"/>
              </w:rPr>
            </w:pPr>
            <w:r w:rsidRPr="006424DA">
              <w:rPr>
                <w:color w:val="000000"/>
              </w:rPr>
              <w:t>3</w:t>
            </w:r>
          </w:p>
        </w:tc>
        <w:tc>
          <w:tcPr>
            <w:tcW w:w="3080" w:type="dxa"/>
            <w:tcBorders>
              <w:top w:val="nil"/>
              <w:left w:val="nil"/>
              <w:bottom w:val="single" w:sz="8" w:space="0" w:color="000000"/>
              <w:right w:val="single" w:sz="8" w:space="0" w:color="000000"/>
            </w:tcBorders>
            <w:shd w:val="clear" w:color="auto" w:fill="auto"/>
            <w:vAlign w:val="center"/>
            <w:hideMark/>
          </w:tcPr>
          <w:p w14:paraId="0F5C8D7A" w14:textId="77777777" w:rsidR="00B54007" w:rsidRPr="006424DA" w:rsidRDefault="00B54007" w:rsidP="00011F9D">
            <w:pPr>
              <w:jc w:val="both"/>
              <w:rPr>
                <w:color w:val="000000"/>
              </w:rPr>
            </w:pPr>
            <w:r w:rsidRPr="006424DA">
              <w:rPr>
                <w:color w:val="000000"/>
              </w:rPr>
              <w:t>guilhotina modelo facão, base em metal, protetor para a faca tamanho de corte 36 cm</w:t>
            </w:r>
          </w:p>
        </w:tc>
        <w:tc>
          <w:tcPr>
            <w:tcW w:w="1240" w:type="dxa"/>
            <w:tcBorders>
              <w:top w:val="nil"/>
              <w:left w:val="nil"/>
              <w:bottom w:val="single" w:sz="8" w:space="0" w:color="000000"/>
              <w:right w:val="single" w:sz="8" w:space="0" w:color="000000"/>
            </w:tcBorders>
            <w:shd w:val="clear" w:color="auto" w:fill="auto"/>
            <w:vAlign w:val="center"/>
            <w:hideMark/>
          </w:tcPr>
          <w:p w14:paraId="6CAC3A43" w14:textId="77777777" w:rsidR="00B54007" w:rsidRPr="006424DA" w:rsidRDefault="00B54007" w:rsidP="00011F9D">
            <w:pPr>
              <w:jc w:val="center"/>
              <w:rPr>
                <w:color w:val="000000"/>
              </w:rPr>
            </w:pPr>
            <w:r w:rsidRPr="006424DA">
              <w:rPr>
                <w:color w:val="000000"/>
              </w:rPr>
              <w:t>R$ 398,50</w:t>
            </w:r>
          </w:p>
        </w:tc>
        <w:tc>
          <w:tcPr>
            <w:tcW w:w="1420" w:type="dxa"/>
            <w:tcBorders>
              <w:top w:val="nil"/>
              <w:left w:val="nil"/>
              <w:bottom w:val="single" w:sz="8" w:space="0" w:color="000000"/>
              <w:right w:val="single" w:sz="8" w:space="0" w:color="000000"/>
            </w:tcBorders>
            <w:shd w:val="clear" w:color="auto" w:fill="auto"/>
            <w:vAlign w:val="center"/>
            <w:hideMark/>
          </w:tcPr>
          <w:p w14:paraId="26441E58" w14:textId="77777777" w:rsidR="00B54007" w:rsidRPr="006424DA" w:rsidRDefault="00B54007" w:rsidP="00011F9D">
            <w:pPr>
              <w:jc w:val="center"/>
              <w:rPr>
                <w:color w:val="000000"/>
              </w:rPr>
            </w:pPr>
            <w:r w:rsidRPr="006424DA">
              <w:rPr>
                <w:color w:val="000000"/>
              </w:rPr>
              <w:t>R$ 1.195,50</w:t>
            </w:r>
          </w:p>
        </w:tc>
      </w:tr>
      <w:tr w:rsidR="00B54007" w:rsidRPr="006424DA" w14:paraId="5883DDC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3B36243" w14:textId="77777777" w:rsidR="00B54007" w:rsidRPr="006424DA" w:rsidRDefault="00B54007" w:rsidP="00011F9D">
            <w:pPr>
              <w:jc w:val="center"/>
              <w:rPr>
                <w:color w:val="000000"/>
              </w:rPr>
            </w:pPr>
            <w:r w:rsidRPr="006424DA">
              <w:rPr>
                <w:color w:val="000000"/>
              </w:rPr>
              <w:t>102</w:t>
            </w:r>
          </w:p>
        </w:tc>
        <w:tc>
          <w:tcPr>
            <w:tcW w:w="820" w:type="dxa"/>
            <w:tcBorders>
              <w:top w:val="nil"/>
              <w:left w:val="nil"/>
              <w:bottom w:val="single" w:sz="8" w:space="0" w:color="000000"/>
              <w:right w:val="single" w:sz="8" w:space="0" w:color="000000"/>
            </w:tcBorders>
            <w:shd w:val="clear" w:color="auto" w:fill="auto"/>
            <w:vAlign w:val="center"/>
            <w:hideMark/>
          </w:tcPr>
          <w:p w14:paraId="13CD5113" w14:textId="77777777" w:rsidR="00B54007" w:rsidRPr="006424DA" w:rsidRDefault="00B54007" w:rsidP="00011F9D">
            <w:pPr>
              <w:jc w:val="center"/>
              <w:rPr>
                <w:color w:val="000000"/>
              </w:rPr>
            </w:pPr>
            <w:r w:rsidRPr="006424DA">
              <w:rPr>
                <w:color w:val="000000"/>
              </w:rPr>
              <w:t>51712</w:t>
            </w:r>
          </w:p>
        </w:tc>
        <w:tc>
          <w:tcPr>
            <w:tcW w:w="1200" w:type="dxa"/>
            <w:tcBorders>
              <w:top w:val="nil"/>
              <w:left w:val="nil"/>
              <w:bottom w:val="single" w:sz="8" w:space="0" w:color="000000"/>
              <w:right w:val="single" w:sz="8" w:space="0" w:color="000000"/>
            </w:tcBorders>
            <w:shd w:val="clear" w:color="auto" w:fill="auto"/>
            <w:vAlign w:val="center"/>
            <w:hideMark/>
          </w:tcPr>
          <w:p w14:paraId="46AC0A3D" w14:textId="77777777" w:rsidR="00B54007" w:rsidRPr="006424DA" w:rsidRDefault="00B54007" w:rsidP="00011F9D">
            <w:pPr>
              <w:jc w:val="center"/>
              <w:rPr>
                <w:color w:val="000000"/>
              </w:rPr>
            </w:pPr>
            <w:r w:rsidRPr="006424DA">
              <w:rPr>
                <w:color w:val="000000"/>
              </w:rPr>
              <w:t>caixa</w:t>
            </w:r>
          </w:p>
        </w:tc>
        <w:tc>
          <w:tcPr>
            <w:tcW w:w="720" w:type="dxa"/>
            <w:tcBorders>
              <w:top w:val="nil"/>
              <w:left w:val="nil"/>
              <w:bottom w:val="single" w:sz="8" w:space="0" w:color="000000"/>
              <w:right w:val="single" w:sz="8" w:space="0" w:color="000000"/>
            </w:tcBorders>
            <w:shd w:val="clear" w:color="auto" w:fill="auto"/>
            <w:vAlign w:val="center"/>
            <w:hideMark/>
          </w:tcPr>
          <w:p w14:paraId="511192D0"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A3A086F" w14:textId="77777777" w:rsidR="00B54007" w:rsidRPr="006424DA" w:rsidRDefault="00B54007" w:rsidP="00011F9D">
            <w:pPr>
              <w:jc w:val="both"/>
              <w:rPr>
                <w:color w:val="000000"/>
              </w:rPr>
            </w:pPr>
            <w:r w:rsidRPr="006424DA">
              <w:rPr>
                <w:color w:val="000000"/>
              </w:rPr>
              <w:t>imã fixador de lembretes para quadro branco, cores variadas; c/10 unidades.</w:t>
            </w:r>
          </w:p>
        </w:tc>
        <w:tc>
          <w:tcPr>
            <w:tcW w:w="1240" w:type="dxa"/>
            <w:tcBorders>
              <w:top w:val="nil"/>
              <w:left w:val="nil"/>
              <w:bottom w:val="single" w:sz="8" w:space="0" w:color="000000"/>
              <w:right w:val="single" w:sz="8" w:space="0" w:color="000000"/>
            </w:tcBorders>
            <w:shd w:val="clear" w:color="auto" w:fill="auto"/>
            <w:vAlign w:val="center"/>
            <w:hideMark/>
          </w:tcPr>
          <w:p w14:paraId="0F62601F" w14:textId="77777777" w:rsidR="00B54007" w:rsidRPr="006424DA" w:rsidRDefault="00B54007" w:rsidP="00011F9D">
            <w:pPr>
              <w:jc w:val="center"/>
              <w:rPr>
                <w:color w:val="000000"/>
              </w:rPr>
            </w:pPr>
            <w:r w:rsidRPr="006424DA">
              <w:rPr>
                <w:color w:val="000000"/>
              </w:rPr>
              <w:t>R$ 16,90</w:t>
            </w:r>
          </w:p>
        </w:tc>
        <w:tc>
          <w:tcPr>
            <w:tcW w:w="1420" w:type="dxa"/>
            <w:tcBorders>
              <w:top w:val="nil"/>
              <w:left w:val="nil"/>
              <w:bottom w:val="single" w:sz="8" w:space="0" w:color="000000"/>
              <w:right w:val="single" w:sz="8" w:space="0" w:color="000000"/>
            </w:tcBorders>
            <w:shd w:val="clear" w:color="auto" w:fill="auto"/>
            <w:vAlign w:val="center"/>
            <w:hideMark/>
          </w:tcPr>
          <w:p w14:paraId="4C0E37EA" w14:textId="77777777" w:rsidR="00B54007" w:rsidRPr="006424DA" w:rsidRDefault="00B54007" w:rsidP="00011F9D">
            <w:pPr>
              <w:jc w:val="center"/>
              <w:rPr>
                <w:color w:val="000000"/>
              </w:rPr>
            </w:pPr>
            <w:r w:rsidRPr="006424DA">
              <w:rPr>
                <w:color w:val="000000"/>
              </w:rPr>
              <w:t>R$ 338,00</w:t>
            </w:r>
          </w:p>
        </w:tc>
      </w:tr>
      <w:tr w:rsidR="00B54007" w:rsidRPr="006424DA" w14:paraId="4B30579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5DF1578" w14:textId="77777777" w:rsidR="00B54007" w:rsidRPr="006424DA" w:rsidRDefault="00B54007" w:rsidP="00011F9D">
            <w:pPr>
              <w:jc w:val="center"/>
              <w:rPr>
                <w:color w:val="000000"/>
              </w:rPr>
            </w:pPr>
            <w:r w:rsidRPr="006424DA">
              <w:rPr>
                <w:color w:val="000000"/>
              </w:rPr>
              <w:t>103</w:t>
            </w:r>
          </w:p>
        </w:tc>
        <w:tc>
          <w:tcPr>
            <w:tcW w:w="820" w:type="dxa"/>
            <w:tcBorders>
              <w:top w:val="nil"/>
              <w:left w:val="nil"/>
              <w:bottom w:val="single" w:sz="8" w:space="0" w:color="000000"/>
              <w:right w:val="single" w:sz="8" w:space="0" w:color="000000"/>
            </w:tcBorders>
            <w:shd w:val="clear" w:color="auto" w:fill="auto"/>
            <w:vAlign w:val="center"/>
            <w:hideMark/>
          </w:tcPr>
          <w:p w14:paraId="6A478D0F" w14:textId="77777777" w:rsidR="00B54007" w:rsidRPr="006424DA" w:rsidRDefault="00B54007" w:rsidP="00011F9D">
            <w:pPr>
              <w:jc w:val="center"/>
              <w:rPr>
                <w:color w:val="000000"/>
              </w:rPr>
            </w:pPr>
            <w:r w:rsidRPr="006424DA">
              <w:rPr>
                <w:color w:val="000000"/>
              </w:rPr>
              <w:t>43885</w:t>
            </w:r>
          </w:p>
        </w:tc>
        <w:tc>
          <w:tcPr>
            <w:tcW w:w="1200" w:type="dxa"/>
            <w:tcBorders>
              <w:top w:val="nil"/>
              <w:left w:val="nil"/>
              <w:bottom w:val="single" w:sz="8" w:space="0" w:color="000000"/>
              <w:right w:val="single" w:sz="8" w:space="0" w:color="000000"/>
            </w:tcBorders>
            <w:shd w:val="clear" w:color="auto" w:fill="auto"/>
            <w:vAlign w:val="center"/>
            <w:hideMark/>
          </w:tcPr>
          <w:p w14:paraId="55FB6AF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9426802"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739CE100" w14:textId="77777777" w:rsidR="00B54007" w:rsidRPr="006424DA" w:rsidRDefault="00B54007" w:rsidP="00011F9D">
            <w:pPr>
              <w:jc w:val="both"/>
              <w:rPr>
                <w:color w:val="000000"/>
              </w:rPr>
            </w:pPr>
            <w:proofErr w:type="spellStart"/>
            <w:r w:rsidRPr="006424DA">
              <w:rPr>
                <w:color w:val="000000"/>
              </w:rPr>
              <w:t>indice</w:t>
            </w:r>
            <w:proofErr w:type="spellEnd"/>
            <w:r w:rsidRPr="006424DA">
              <w:rPr>
                <w:color w:val="000000"/>
              </w:rPr>
              <w:t xml:space="preserve"> em espiral </w:t>
            </w:r>
            <w:proofErr w:type="spellStart"/>
            <w:r w:rsidRPr="006424DA">
              <w:rPr>
                <w:color w:val="000000"/>
              </w:rPr>
              <w:t>telefonico</w:t>
            </w:r>
            <w:proofErr w:type="spellEnd"/>
            <w:r w:rsidRPr="006424DA">
              <w:rPr>
                <w:color w:val="000000"/>
              </w:rPr>
              <w:t xml:space="preserve"> de mesa, capa dura e contra capa papelão e papel </w:t>
            </w:r>
            <w:proofErr w:type="spellStart"/>
            <w:r w:rsidRPr="006424DA">
              <w:rPr>
                <w:color w:val="000000"/>
              </w:rPr>
              <w:t>couche</w:t>
            </w:r>
            <w:proofErr w:type="spellEnd"/>
            <w:r w:rsidRPr="006424DA">
              <w:rPr>
                <w:color w:val="000000"/>
              </w:rPr>
              <w:t xml:space="preserve">, folhas internas papel offset </w:t>
            </w:r>
            <w:proofErr w:type="spellStart"/>
            <w:r w:rsidRPr="006424DA">
              <w:rPr>
                <w:color w:val="000000"/>
              </w:rPr>
              <w:t>120g</w:t>
            </w:r>
            <w:proofErr w:type="spellEnd"/>
            <w:r w:rsidRPr="006424DA">
              <w:rPr>
                <w:color w:val="000000"/>
              </w:rPr>
              <w:t>/m² formato 139 x 210 mm 80 folhas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6470B9C1" w14:textId="77777777" w:rsidR="00B54007" w:rsidRPr="006424DA" w:rsidRDefault="00B54007" w:rsidP="00011F9D">
            <w:pPr>
              <w:jc w:val="center"/>
              <w:rPr>
                <w:color w:val="000000"/>
              </w:rPr>
            </w:pPr>
            <w:r w:rsidRPr="006424DA">
              <w:rPr>
                <w:color w:val="000000"/>
              </w:rPr>
              <w:t>R$ 20,64</w:t>
            </w:r>
          </w:p>
        </w:tc>
        <w:tc>
          <w:tcPr>
            <w:tcW w:w="1420" w:type="dxa"/>
            <w:tcBorders>
              <w:top w:val="nil"/>
              <w:left w:val="nil"/>
              <w:bottom w:val="single" w:sz="8" w:space="0" w:color="000000"/>
              <w:right w:val="single" w:sz="8" w:space="0" w:color="000000"/>
            </w:tcBorders>
            <w:shd w:val="clear" w:color="auto" w:fill="auto"/>
            <w:vAlign w:val="center"/>
            <w:hideMark/>
          </w:tcPr>
          <w:p w14:paraId="53930B96" w14:textId="77777777" w:rsidR="00B54007" w:rsidRPr="006424DA" w:rsidRDefault="00B54007" w:rsidP="00011F9D">
            <w:pPr>
              <w:jc w:val="center"/>
              <w:rPr>
                <w:color w:val="000000"/>
              </w:rPr>
            </w:pPr>
            <w:r w:rsidRPr="006424DA">
              <w:rPr>
                <w:color w:val="000000"/>
              </w:rPr>
              <w:t>R$ 206,40</w:t>
            </w:r>
          </w:p>
        </w:tc>
      </w:tr>
      <w:tr w:rsidR="00B54007" w:rsidRPr="006424DA" w14:paraId="262EA0D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89D8E2F" w14:textId="77777777" w:rsidR="00B54007" w:rsidRPr="006424DA" w:rsidRDefault="00B54007" w:rsidP="00011F9D">
            <w:pPr>
              <w:jc w:val="center"/>
              <w:rPr>
                <w:color w:val="000000"/>
              </w:rPr>
            </w:pPr>
            <w:r w:rsidRPr="006424DA">
              <w:rPr>
                <w:color w:val="000000"/>
              </w:rPr>
              <w:t>104</w:t>
            </w:r>
          </w:p>
        </w:tc>
        <w:tc>
          <w:tcPr>
            <w:tcW w:w="820" w:type="dxa"/>
            <w:tcBorders>
              <w:top w:val="nil"/>
              <w:left w:val="nil"/>
              <w:bottom w:val="single" w:sz="8" w:space="0" w:color="000000"/>
              <w:right w:val="single" w:sz="8" w:space="0" w:color="000000"/>
            </w:tcBorders>
            <w:shd w:val="clear" w:color="auto" w:fill="auto"/>
            <w:vAlign w:val="center"/>
            <w:hideMark/>
          </w:tcPr>
          <w:p w14:paraId="6F644F61" w14:textId="77777777" w:rsidR="00B54007" w:rsidRPr="006424DA" w:rsidRDefault="00B54007" w:rsidP="00011F9D">
            <w:pPr>
              <w:jc w:val="center"/>
              <w:rPr>
                <w:color w:val="000000"/>
              </w:rPr>
            </w:pPr>
            <w:r w:rsidRPr="006424DA">
              <w:rPr>
                <w:color w:val="000000"/>
              </w:rPr>
              <w:t>51713</w:t>
            </w:r>
          </w:p>
        </w:tc>
        <w:tc>
          <w:tcPr>
            <w:tcW w:w="1200" w:type="dxa"/>
            <w:tcBorders>
              <w:top w:val="nil"/>
              <w:left w:val="nil"/>
              <w:bottom w:val="single" w:sz="8" w:space="0" w:color="000000"/>
              <w:right w:val="single" w:sz="8" w:space="0" w:color="000000"/>
            </w:tcBorders>
            <w:shd w:val="clear" w:color="auto" w:fill="auto"/>
            <w:vAlign w:val="center"/>
            <w:hideMark/>
          </w:tcPr>
          <w:p w14:paraId="76461FD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B3F7E32"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4DD94C4F" w14:textId="77777777" w:rsidR="00B54007" w:rsidRPr="006424DA" w:rsidRDefault="00B54007" w:rsidP="00011F9D">
            <w:pPr>
              <w:jc w:val="both"/>
              <w:rPr>
                <w:color w:val="000000"/>
              </w:rPr>
            </w:pPr>
            <w:r w:rsidRPr="006424DA">
              <w:rPr>
                <w:color w:val="000000"/>
              </w:rPr>
              <w:t>kit 2 marcadores de quadro branco com apagador magnético. o apagador possui compartimento para acomodar os dois marcadores.</w:t>
            </w:r>
          </w:p>
        </w:tc>
        <w:tc>
          <w:tcPr>
            <w:tcW w:w="1240" w:type="dxa"/>
            <w:tcBorders>
              <w:top w:val="nil"/>
              <w:left w:val="nil"/>
              <w:bottom w:val="single" w:sz="8" w:space="0" w:color="000000"/>
              <w:right w:val="single" w:sz="8" w:space="0" w:color="000000"/>
            </w:tcBorders>
            <w:shd w:val="clear" w:color="auto" w:fill="auto"/>
            <w:vAlign w:val="center"/>
            <w:hideMark/>
          </w:tcPr>
          <w:p w14:paraId="24514E30" w14:textId="77777777" w:rsidR="00B54007" w:rsidRPr="006424DA" w:rsidRDefault="00B54007" w:rsidP="00011F9D">
            <w:pPr>
              <w:jc w:val="center"/>
              <w:rPr>
                <w:color w:val="000000"/>
              </w:rPr>
            </w:pPr>
            <w:r w:rsidRPr="006424DA">
              <w:rPr>
                <w:color w:val="000000"/>
              </w:rPr>
              <w:t>R$ 11,54</w:t>
            </w:r>
          </w:p>
        </w:tc>
        <w:tc>
          <w:tcPr>
            <w:tcW w:w="1420" w:type="dxa"/>
            <w:tcBorders>
              <w:top w:val="nil"/>
              <w:left w:val="nil"/>
              <w:bottom w:val="single" w:sz="8" w:space="0" w:color="000000"/>
              <w:right w:val="single" w:sz="8" w:space="0" w:color="000000"/>
            </w:tcBorders>
            <w:shd w:val="clear" w:color="auto" w:fill="auto"/>
            <w:vAlign w:val="center"/>
            <w:hideMark/>
          </w:tcPr>
          <w:p w14:paraId="5E3158F5" w14:textId="77777777" w:rsidR="00B54007" w:rsidRPr="006424DA" w:rsidRDefault="00B54007" w:rsidP="00011F9D">
            <w:pPr>
              <w:jc w:val="center"/>
              <w:rPr>
                <w:color w:val="000000"/>
              </w:rPr>
            </w:pPr>
            <w:r w:rsidRPr="006424DA">
              <w:rPr>
                <w:color w:val="000000"/>
              </w:rPr>
              <w:t>R$ 115,40</w:t>
            </w:r>
          </w:p>
        </w:tc>
      </w:tr>
      <w:tr w:rsidR="00B54007" w:rsidRPr="006424DA" w14:paraId="6748A3C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5DC6EC1" w14:textId="77777777" w:rsidR="00B54007" w:rsidRPr="006424DA" w:rsidRDefault="00B54007" w:rsidP="00011F9D">
            <w:pPr>
              <w:jc w:val="center"/>
              <w:rPr>
                <w:color w:val="000000"/>
              </w:rPr>
            </w:pPr>
            <w:r w:rsidRPr="006424DA">
              <w:rPr>
                <w:color w:val="000000"/>
              </w:rPr>
              <w:t>105</w:t>
            </w:r>
          </w:p>
        </w:tc>
        <w:tc>
          <w:tcPr>
            <w:tcW w:w="820" w:type="dxa"/>
            <w:tcBorders>
              <w:top w:val="nil"/>
              <w:left w:val="nil"/>
              <w:bottom w:val="single" w:sz="8" w:space="0" w:color="000000"/>
              <w:right w:val="single" w:sz="8" w:space="0" w:color="000000"/>
            </w:tcBorders>
            <w:shd w:val="clear" w:color="auto" w:fill="auto"/>
            <w:vAlign w:val="center"/>
            <w:hideMark/>
          </w:tcPr>
          <w:p w14:paraId="5491D37B" w14:textId="77777777" w:rsidR="00B54007" w:rsidRPr="006424DA" w:rsidRDefault="00B54007" w:rsidP="00011F9D">
            <w:pPr>
              <w:jc w:val="center"/>
              <w:rPr>
                <w:color w:val="000000"/>
              </w:rPr>
            </w:pPr>
            <w:r w:rsidRPr="006424DA">
              <w:rPr>
                <w:color w:val="000000"/>
              </w:rPr>
              <w:t>43887</w:t>
            </w:r>
          </w:p>
        </w:tc>
        <w:tc>
          <w:tcPr>
            <w:tcW w:w="1200" w:type="dxa"/>
            <w:tcBorders>
              <w:top w:val="nil"/>
              <w:left w:val="nil"/>
              <w:bottom w:val="single" w:sz="8" w:space="0" w:color="000000"/>
              <w:right w:val="single" w:sz="8" w:space="0" w:color="000000"/>
            </w:tcBorders>
            <w:shd w:val="clear" w:color="auto" w:fill="auto"/>
            <w:vAlign w:val="center"/>
            <w:hideMark/>
          </w:tcPr>
          <w:p w14:paraId="796AE8B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56E2520"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3D92E71C" w14:textId="77777777" w:rsidR="00B54007" w:rsidRPr="006424DA" w:rsidRDefault="00B54007" w:rsidP="00011F9D">
            <w:pPr>
              <w:jc w:val="both"/>
              <w:rPr>
                <w:color w:val="000000"/>
              </w:rPr>
            </w:pPr>
            <w:proofErr w:type="gramStart"/>
            <w:r w:rsidRPr="006424DA">
              <w:rPr>
                <w:color w:val="000000"/>
              </w:rPr>
              <w:t>lamina</w:t>
            </w:r>
            <w:proofErr w:type="gramEnd"/>
            <w:r w:rsidRPr="006424DA">
              <w:rPr>
                <w:color w:val="000000"/>
              </w:rPr>
              <w:t xml:space="preserve"> 12 mm em aço e material </w:t>
            </w:r>
            <w:proofErr w:type="spellStart"/>
            <w:r w:rsidRPr="006424DA">
              <w:rPr>
                <w:color w:val="000000"/>
              </w:rPr>
              <w:t>sintetico</w:t>
            </w:r>
            <w:proofErr w:type="spellEnd"/>
            <w:r w:rsidRPr="006424DA">
              <w:rPr>
                <w:color w:val="000000"/>
              </w:rPr>
              <w:t xml:space="preserve"> para estilete com validade </w:t>
            </w:r>
            <w:proofErr w:type="spellStart"/>
            <w:r w:rsidRPr="006424DA">
              <w:rPr>
                <w:color w:val="000000"/>
              </w:rPr>
              <w:t>inderterminada</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47B8F6A3" w14:textId="77777777" w:rsidR="00B54007" w:rsidRPr="006424DA" w:rsidRDefault="00B54007" w:rsidP="00011F9D">
            <w:pPr>
              <w:jc w:val="center"/>
              <w:rPr>
                <w:color w:val="000000"/>
              </w:rPr>
            </w:pPr>
            <w:r w:rsidRPr="006424DA">
              <w:rPr>
                <w:color w:val="000000"/>
              </w:rPr>
              <w:t>R$ 2,55</w:t>
            </w:r>
          </w:p>
        </w:tc>
        <w:tc>
          <w:tcPr>
            <w:tcW w:w="1420" w:type="dxa"/>
            <w:tcBorders>
              <w:top w:val="nil"/>
              <w:left w:val="nil"/>
              <w:bottom w:val="single" w:sz="8" w:space="0" w:color="000000"/>
              <w:right w:val="single" w:sz="8" w:space="0" w:color="000000"/>
            </w:tcBorders>
            <w:shd w:val="clear" w:color="auto" w:fill="auto"/>
            <w:vAlign w:val="center"/>
            <w:hideMark/>
          </w:tcPr>
          <w:p w14:paraId="1DDAA069" w14:textId="77777777" w:rsidR="00B54007" w:rsidRPr="006424DA" w:rsidRDefault="00B54007" w:rsidP="00011F9D">
            <w:pPr>
              <w:jc w:val="center"/>
              <w:rPr>
                <w:color w:val="000000"/>
              </w:rPr>
            </w:pPr>
            <w:r w:rsidRPr="006424DA">
              <w:rPr>
                <w:color w:val="000000"/>
              </w:rPr>
              <w:t>R$ 51,00</w:t>
            </w:r>
          </w:p>
        </w:tc>
      </w:tr>
      <w:tr w:rsidR="00B54007" w:rsidRPr="006424DA" w14:paraId="64BFB70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8BFD5A5" w14:textId="77777777" w:rsidR="00B54007" w:rsidRPr="006424DA" w:rsidRDefault="00B54007" w:rsidP="00011F9D">
            <w:pPr>
              <w:jc w:val="center"/>
              <w:rPr>
                <w:color w:val="000000"/>
              </w:rPr>
            </w:pPr>
            <w:r w:rsidRPr="006424DA">
              <w:rPr>
                <w:color w:val="000000"/>
              </w:rPr>
              <w:t>106</w:t>
            </w:r>
          </w:p>
        </w:tc>
        <w:tc>
          <w:tcPr>
            <w:tcW w:w="820" w:type="dxa"/>
            <w:tcBorders>
              <w:top w:val="nil"/>
              <w:left w:val="nil"/>
              <w:bottom w:val="single" w:sz="8" w:space="0" w:color="000000"/>
              <w:right w:val="single" w:sz="8" w:space="0" w:color="000000"/>
            </w:tcBorders>
            <w:shd w:val="clear" w:color="auto" w:fill="auto"/>
            <w:vAlign w:val="center"/>
            <w:hideMark/>
          </w:tcPr>
          <w:p w14:paraId="2273F84E" w14:textId="77777777" w:rsidR="00B54007" w:rsidRPr="006424DA" w:rsidRDefault="00B54007" w:rsidP="00011F9D">
            <w:pPr>
              <w:jc w:val="center"/>
              <w:rPr>
                <w:color w:val="000000"/>
              </w:rPr>
            </w:pPr>
            <w:r w:rsidRPr="006424DA">
              <w:rPr>
                <w:color w:val="000000"/>
              </w:rPr>
              <w:t>43888</w:t>
            </w:r>
          </w:p>
        </w:tc>
        <w:tc>
          <w:tcPr>
            <w:tcW w:w="1200" w:type="dxa"/>
            <w:tcBorders>
              <w:top w:val="nil"/>
              <w:left w:val="nil"/>
              <w:bottom w:val="single" w:sz="8" w:space="0" w:color="000000"/>
              <w:right w:val="single" w:sz="8" w:space="0" w:color="000000"/>
            </w:tcBorders>
            <w:shd w:val="clear" w:color="auto" w:fill="auto"/>
            <w:vAlign w:val="center"/>
            <w:hideMark/>
          </w:tcPr>
          <w:p w14:paraId="5609884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6BCD6C4"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587FD09" w14:textId="77777777" w:rsidR="00B54007" w:rsidRPr="006424DA" w:rsidRDefault="00B54007" w:rsidP="00011F9D">
            <w:pPr>
              <w:jc w:val="both"/>
              <w:rPr>
                <w:color w:val="000000"/>
              </w:rPr>
            </w:pPr>
            <w:proofErr w:type="gramStart"/>
            <w:r w:rsidRPr="006424DA">
              <w:rPr>
                <w:color w:val="000000"/>
              </w:rPr>
              <w:t>lamina</w:t>
            </w:r>
            <w:proofErr w:type="gramEnd"/>
            <w:r w:rsidRPr="006424DA">
              <w:rPr>
                <w:color w:val="000000"/>
              </w:rPr>
              <w:t xml:space="preserve"> 18 mm em aço e material </w:t>
            </w:r>
            <w:proofErr w:type="spellStart"/>
            <w:r w:rsidRPr="006424DA">
              <w:rPr>
                <w:color w:val="000000"/>
              </w:rPr>
              <w:t>sintetico</w:t>
            </w:r>
            <w:proofErr w:type="spellEnd"/>
            <w:r w:rsidRPr="006424DA">
              <w:rPr>
                <w:color w:val="000000"/>
              </w:rPr>
              <w:t xml:space="preserve"> para estilete com validade </w:t>
            </w:r>
            <w:proofErr w:type="spellStart"/>
            <w:r w:rsidRPr="006424DA">
              <w:rPr>
                <w:color w:val="000000"/>
              </w:rPr>
              <w:t>inderterminada</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5D032852" w14:textId="77777777" w:rsidR="00B54007" w:rsidRPr="006424DA" w:rsidRDefault="00B54007" w:rsidP="00011F9D">
            <w:pPr>
              <w:jc w:val="center"/>
              <w:rPr>
                <w:color w:val="000000"/>
              </w:rPr>
            </w:pPr>
            <w:r w:rsidRPr="006424DA">
              <w:rPr>
                <w:color w:val="000000"/>
              </w:rPr>
              <w:t>R$ 3,90</w:t>
            </w:r>
          </w:p>
        </w:tc>
        <w:tc>
          <w:tcPr>
            <w:tcW w:w="1420" w:type="dxa"/>
            <w:tcBorders>
              <w:top w:val="nil"/>
              <w:left w:val="nil"/>
              <w:bottom w:val="single" w:sz="8" w:space="0" w:color="000000"/>
              <w:right w:val="single" w:sz="8" w:space="0" w:color="000000"/>
            </w:tcBorders>
            <w:shd w:val="clear" w:color="auto" w:fill="auto"/>
            <w:vAlign w:val="center"/>
            <w:hideMark/>
          </w:tcPr>
          <w:p w14:paraId="5D2EBAC3" w14:textId="77777777" w:rsidR="00B54007" w:rsidRPr="006424DA" w:rsidRDefault="00B54007" w:rsidP="00011F9D">
            <w:pPr>
              <w:jc w:val="center"/>
              <w:rPr>
                <w:color w:val="000000"/>
              </w:rPr>
            </w:pPr>
            <w:r w:rsidRPr="006424DA">
              <w:rPr>
                <w:color w:val="000000"/>
              </w:rPr>
              <w:t>R$ 78,00</w:t>
            </w:r>
          </w:p>
        </w:tc>
      </w:tr>
      <w:tr w:rsidR="00B54007" w:rsidRPr="006424DA" w14:paraId="20EA125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9DDB933" w14:textId="77777777" w:rsidR="00B54007" w:rsidRPr="006424DA" w:rsidRDefault="00B54007" w:rsidP="00011F9D">
            <w:pPr>
              <w:jc w:val="center"/>
              <w:rPr>
                <w:color w:val="000000"/>
              </w:rPr>
            </w:pPr>
            <w:r w:rsidRPr="006424DA">
              <w:rPr>
                <w:color w:val="000000"/>
              </w:rPr>
              <w:t>107</w:t>
            </w:r>
          </w:p>
        </w:tc>
        <w:tc>
          <w:tcPr>
            <w:tcW w:w="820" w:type="dxa"/>
            <w:tcBorders>
              <w:top w:val="nil"/>
              <w:left w:val="nil"/>
              <w:bottom w:val="single" w:sz="8" w:space="0" w:color="000000"/>
              <w:right w:val="single" w:sz="8" w:space="0" w:color="000000"/>
            </w:tcBorders>
            <w:shd w:val="clear" w:color="auto" w:fill="auto"/>
            <w:vAlign w:val="center"/>
            <w:hideMark/>
          </w:tcPr>
          <w:p w14:paraId="3A16A6B4" w14:textId="77777777" w:rsidR="00B54007" w:rsidRPr="006424DA" w:rsidRDefault="00B54007" w:rsidP="00011F9D">
            <w:pPr>
              <w:jc w:val="center"/>
              <w:rPr>
                <w:color w:val="000000"/>
              </w:rPr>
            </w:pPr>
            <w:r w:rsidRPr="006424DA">
              <w:rPr>
                <w:color w:val="000000"/>
              </w:rPr>
              <w:t>56958</w:t>
            </w:r>
          </w:p>
        </w:tc>
        <w:tc>
          <w:tcPr>
            <w:tcW w:w="1200" w:type="dxa"/>
            <w:tcBorders>
              <w:top w:val="nil"/>
              <w:left w:val="nil"/>
              <w:bottom w:val="single" w:sz="8" w:space="0" w:color="000000"/>
              <w:right w:val="single" w:sz="8" w:space="0" w:color="000000"/>
            </w:tcBorders>
            <w:shd w:val="clear" w:color="auto" w:fill="auto"/>
            <w:vAlign w:val="center"/>
            <w:hideMark/>
          </w:tcPr>
          <w:p w14:paraId="120624A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0B9E029"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5D93A2B" w14:textId="77777777" w:rsidR="00B54007" w:rsidRPr="006424DA" w:rsidRDefault="00B54007" w:rsidP="00011F9D">
            <w:pPr>
              <w:jc w:val="both"/>
              <w:rPr>
                <w:color w:val="000000"/>
              </w:rPr>
            </w:pPr>
            <w:proofErr w:type="spellStart"/>
            <w:r w:rsidRPr="006424DA">
              <w:rPr>
                <w:color w:val="000000"/>
              </w:rPr>
              <w:t>lapis</w:t>
            </w:r>
            <w:proofErr w:type="spellEnd"/>
            <w:r w:rsidRPr="006424DA">
              <w:rPr>
                <w:color w:val="000000"/>
              </w:rPr>
              <w:t xml:space="preserve"> de cor, 12 cores, eco </w:t>
            </w:r>
            <w:proofErr w:type="spellStart"/>
            <w:r w:rsidRPr="006424DA">
              <w:rPr>
                <w:color w:val="000000"/>
              </w:rPr>
              <w:t>lapis</w:t>
            </w:r>
            <w:proofErr w:type="spellEnd"/>
            <w:r w:rsidRPr="006424DA">
              <w:rPr>
                <w:color w:val="000000"/>
              </w:rPr>
              <w:t xml:space="preserve"> produzido com madeira 100% reflorestada, garantia </w:t>
            </w:r>
            <w:proofErr w:type="spellStart"/>
            <w:r w:rsidRPr="006424DA">
              <w:rPr>
                <w:color w:val="000000"/>
              </w:rPr>
              <w:lastRenderedPageBreak/>
              <w:t>maxima</w:t>
            </w:r>
            <w:proofErr w:type="spellEnd"/>
            <w:r w:rsidRPr="006424DA">
              <w:rPr>
                <w:color w:val="000000"/>
              </w:rPr>
              <w:t xml:space="preserve"> de qualidade, hexagonal,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39996315" w14:textId="77777777" w:rsidR="00B54007" w:rsidRPr="006424DA" w:rsidRDefault="00B54007" w:rsidP="00011F9D">
            <w:pPr>
              <w:jc w:val="center"/>
              <w:rPr>
                <w:color w:val="000000"/>
              </w:rPr>
            </w:pPr>
            <w:r w:rsidRPr="006424DA">
              <w:rPr>
                <w:color w:val="000000"/>
              </w:rPr>
              <w:lastRenderedPageBreak/>
              <w:t>R$ 11,44</w:t>
            </w:r>
          </w:p>
        </w:tc>
        <w:tc>
          <w:tcPr>
            <w:tcW w:w="1420" w:type="dxa"/>
            <w:tcBorders>
              <w:top w:val="nil"/>
              <w:left w:val="nil"/>
              <w:bottom w:val="single" w:sz="8" w:space="0" w:color="000000"/>
              <w:right w:val="single" w:sz="8" w:space="0" w:color="000000"/>
            </w:tcBorders>
            <w:shd w:val="clear" w:color="auto" w:fill="auto"/>
            <w:vAlign w:val="center"/>
            <w:hideMark/>
          </w:tcPr>
          <w:p w14:paraId="4C7ADFD7" w14:textId="77777777" w:rsidR="00B54007" w:rsidRPr="006424DA" w:rsidRDefault="00B54007" w:rsidP="00011F9D">
            <w:pPr>
              <w:jc w:val="center"/>
              <w:rPr>
                <w:color w:val="000000"/>
              </w:rPr>
            </w:pPr>
            <w:r w:rsidRPr="006424DA">
              <w:rPr>
                <w:color w:val="000000"/>
              </w:rPr>
              <w:t>R$ 572,00</w:t>
            </w:r>
          </w:p>
        </w:tc>
      </w:tr>
      <w:tr w:rsidR="00B54007" w:rsidRPr="006424DA" w14:paraId="1504E4F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ECDBE1D" w14:textId="77777777" w:rsidR="00B54007" w:rsidRPr="006424DA" w:rsidRDefault="00B54007" w:rsidP="00011F9D">
            <w:pPr>
              <w:jc w:val="center"/>
              <w:rPr>
                <w:color w:val="000000"/>
              </w:rPr>
            </w:pPr>
            <w:r w:rsidRPr="006424DA">
              <w:rPr>
                <w:color w:val="000000"/>
              </w:rPr>
              <w:t>108</w:t>
            </w:r>
          </w:p>
        </w:tc>
        <w:tc>
          <w:tcPr>
            <w:tcW w:w="820" w:type="dxa"/>
            <w:tcBorders>
              <w:top w:val="nil"/>
              <w:left w:val="nil"/>
              <w:bottom w:val="single" w:sz="8" w:space="0" w:color="000000"/>
              <w:right w:val="single" w:sz="8" w:space="0" w:color="000000"/>
            </w:tcBorders>
            <w:shd w:val="clear" w:color="auto" w:fill="auto"/>
            <w:vAlign w:val="center"/>
            <w:hideMark/>
          </w:tcPr>
          <w:p w14:paraId="46032EB5" w14:textId="77777777" w:rsidR="00B54007" w:rsidRPr="006424DA" w:rsidRDefault="00B54007" w:rsidP="00011F9D">
            <w:pPr>
              <w:jc w:val="center"/>
              <w:rPr>
                <w:color w:val="000000"/>
              </w:rPr>
            </w:pPr>
            <w:r w:rsidRPr="006424DA">
              <w:rPr>
                <w:color w:val="000000"/>
              </w:rPr>
              <w:t>56959</w:t>
            </w:r>
          </w:p>
        </w:tc>
        <w:tc>
          <w:tcPr>
            <w:tcW w:w="1200" w:type="dxa"/>
            <w:tcBorders>
              <w:top w:val="nil"/>
              <w:left w:val="nil"/>
              <w:bottom w:val="single" w:sz="8" w:space="0" w:color="000000"/>
              <w:right w:val="single" w:sz="8" w:space="0" w:color="000000"/>
            </w:tcBorders>
            <w:shd w:val="clear" w:color="auto" w:fill="auto"/>
            <w:vAlign w:val="center"/>
            <w:hideMark/>
          </w:tcPr>
          <w:p w14:paraId="0323BD3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D1F545B"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5F3EB53" w14:textId="77777777" w:rsidR="00B54007" w:rsidRPr="006424DA" w:rsidRDefault="00B54007" w:rsidP="00011F9D">
            <w:pPr>
              <w:jc w:val="both"/>
              <w:rPr>
                <w:color w:val="000000"/>
              </w:rPr>
            </w:pPr>
            <w:proofErr w:type="spellStart"/>
            <w:r w:rsidRPr="006424DA">
              <w:rPr>
                <w:color w:val="000000"/>
              </w:rPr>
              <w:t>lapis</w:t>
            </w:r>
            <w:proofErr w:type="spellEnd"/>
            <w:r w:rsidRPr="006424DA">
              <w:rPr>
                <w:color w:val="000000"/>
              </w:rPr>
              <w:t xml:space="preserve"> de cor, 24 cores, eco </w:t>
            </w:r>
            <w:proofErr w:type="spellStart"/>
            <w:r w:rsidRPr="006424DA">
              <w:rPr>
                <w:color w:val="000000"/>
              </w:rPr>
              <w:t>lapis</w:t>
            </w:r>
            <w:proofErr w:type="spellEnd"/>
            <w:r w:rsidRPr="006424DA">
              <w:rPr>
                <w:color w:val="000000"/>
              </w:rPr>
              <w:t xml:space="preserve"> produzido com madeira 100% reflorestada, garantia </w:t>
            </w:r>
            <w:proofErr w:type="spellStart"/>
            <w:r w:rsidRPr="006424DA">
              <w:rPr>
                <w:color w:val="000000"/>
              </w:rPr>
              <w:t>maxima</w:t>
            </w:r>
            <w:proofErr w:type="spellEnd"/>
            <w:r w:rsidRPr="006424DA">
              <w:rPr>
                <w:color w:val="000000"/>
              </w:rPr>
              <w:t xml:space="preserve"> de qualidade, hexagonal,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79978576" w14:textId="77777777" w:rsidR="00B54007" w:rsidRPr="006424DA" w:rsidRDefault="00B54007" w:rsidP="00011F9D">
            <w:pPr>
              <w:jc w:val="center"/>
              <w:rPr>
                <w:color w:val="000000"/>
              </w:rPr>
            </w:pPr>
            <w:r w:rsidRPr="006424DA">
              <w:rPr>
                <w:color w:val="000000"/>
              </w:rPr>
              <w:t>R$ 16,79</w:t>
            </w:r>
          </w:p>
        </w:tc>
        <w:tc>
          <w:tcPr>
            <w:tcW w:w="1420" w:type="dxa"/>
            <w:tcBorders>
              <w:top w:val="nil"/>
              <w:left w:val="nil"/>
              <w:bottom w:val="single" w:sz="8" w:space="0" w:color="000000"/>
              <w:right w:val="single" w:sz="8" w:space="0" w:color="000000"/>
            </w:tcBorders>
            <w:shd w:val="clear" w:color="auto" w:fill="auto"/>
            <w:vAlign w:val="center"/>
            <w:hideMark/>
          </w:tcPr>
          <w:p w14:paraId="44E80B43" w14:textId="77777777" w:rsidR="00B54007" w:rsidRPr="006424DA" w:rsidRDefault="00B54007" w:rsidP="00011F9D">
            <w:pPr>
              <w:jc w:val="center"/>
              <w:rPr>
                <w:color w:val="000000"/>
              </w:rPr>
            </w:pPr>
            <w:r w:rsidRPr="006424DA">
              <w:rPr>
                <w:color w:val="000000"/>
              </w:rPr>
              <w:t>R$ 839,50</w:t>
            </w:r>
          </w:p>
        </w:tc>
      </w:tr>
      <w:tr w:rsidR="00B54007" w:rsidRPr="006424DA" w14:paraId="63E6427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7D12A47" w14:textId="77777777" w:rsidR="00B54007" w:rsidRPr="006424DA" w:rsidRDefault="00B54007" w:rsidP="00011F9D">
            <w:pPr>
              <w:jc w:val="center"/>
              <w:rPr>
                <w:color w:val="000000"/>
              </w:rPr>
            </w:pPr>
            <w:r w:rsidRPr="006424DA">
              <w:rPr>
                <w:color w:val="000000"/>
              </w:rPr>
              <w:t>109</w:t>
            </w:r>
          </w:p>
        </w:tc>
        <w:tc>
          <w:tcPr>
            <w:tcW w:w="820" w:type="dxa"/>
            <w:tcBorders>
              <w:top w:val="nil"/>
              <w:left w:val="nil"/>
              <w:bottom w:val="single" w:sz="8" w:space="0" w:color="000000"/>
              <w:right w:val="single" w:sz="8" w:space="0" w:color="000000"/>
            </w:tcBorders>
            <w:shd w:val="clear" w:color="auto" w:fill="auto"/>
            <w:vAlign w:val="center"/>
            <w:hideMark/>
          </w:tcPr>
          <w:p w14:paraId="2E4FCF5E" w14:textId="77777777" w:rsidR="00B54007" w:rsidRPr="006424DA" w:rsidRDefault="00B54007" w:rsidP="00011F9D">
            <w:pPr>
              <w:jc w:val="center"/>
              <w:rPr>
                <w:color w:val="000000"/>
              </w:rPr>
            </w:pPr>
            <w:r w:rsidRPr="006424DA">
              <w:rPr>
                <w:color w:val="000000"/>
              </w:rPr>
              <w:t>56960</w:t>
            </w:r>
          </w:p>
        </w:tc>
        <w:tc>
          <w:tcPr>
            <w:tcW w:w="1200" w:type="dxa"/>
            <w:tcBorders>
              <w:top w:val="nil"/>
              <w:left w:val="nil"/>
              <w:bottom w:val="single" w:sz="8" w:space="0" w:color="000000"/>
              <w:right w:val="single" w:sz="8" w:space="0" w:color="000000"/>
            </w:tcBorders>
            <w:shd w:val="clear" w:color="auto" w:fill="auto"/>
            <w:vAlign w:val="center"/>
            <w:hideMark/>
          </w:tcPr>
          <w:p w14:paraId="46D3207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C9059FB"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8D8BE3D" w14:textId="77777777" w:rsidR="00B54007" w:rsidRPr="006424DA" w:rsidRDefault="00B54007" w:rsidP="00011F9D">
            <w:pPr>
              <w:jc w:val="both"/>
              <w:rPr>
                <w:color w:val="000000"/>
              </w:rPr>
            </w:pPr>
            <w:proofErr w:type="spellStart"/>
            <w:r w:rsidRPr="006424DA">
              <w:rPr>
                <w:color w:val="000000"/>
              </w:rPr>
              <w:t>lapis</w:t>
            </w:r>
            <w:proofErr w:type="spellEnd"/>
            <w:r w:rsidRPr="006424DA">
              <w:rPr>
                <w:color w:val="000000"/>
              </w:rPr>
              <w:t xml:space="preserve"> para desenho modelo 6 b,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6E06EBA5" w14:textId="77777777" w:rsidR="00B54007" w:rsidRPr="006424DA" w:rsidRDefault="00B54007" w:rsidP="00011F9D">
            <w:pPr>
              <w:jc w:val="center"/>
              <w:rPr>
                <w:color w:val="000000"/>
              </w:rPr>
            </w:pPr>
            <w:r w:rsidRPr="006424DA">
              <w:rPr>
                <w:color w:val="000000"/>
              </w:rPr>
              <w:t>R$ 4,22</w:t>
            </w:r>
          </w:p>
        </w:tc>
        <w:tc>
          <w:tcPr>
            <w:tcW w:w="1420" w:type="dxa"/>
            <w:tcBorders>
              <w:top w:val="nil"/>
              <w:left w:val="nil"/>
              <w:bottom w:val="single" w:sz="8" w:space="0" w:color="000000"/>
              <w:right w:val="single" w:sz="8" w:space="0" w:color="000000"/>
            </w:tcBorders>
            <w:shd w:val="clear" w:color="auto" w:fill="auto"/>
            <w:vAlign w:val="center"/>
            <w:hideMark/>
          </w:tcPr>
          <w:p w14:paraId="1A8B0FB5" w14:textId="77777777" w:rsidR="00B54007" w:rsidRPr="006424DA" w:rsidRDefault="00B54007" w:rsidP="00011F9D">
            <w:pPr>
              <w:jc w:val="center"/>
              <w:rPr>
                <w:color w:val="000000"/>
              </w:rPr>
            </w:pPr>
            <w:r w:rsidRPr="006424DA">
              <w:rPr>
                <w:color w:val="000000"/>
              </w:rPr>
              <w:t>R$ 211,00</w:t>
            </w:r>
          </w:p>
        </w:tc>
      </w:tr>
      <w:tr w:rsidR="00B54007" w:rsidRPr="006424DA" w14:paraId="5A7CD5C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3915D93" w14:textId="77777777" w:rsidR="00B54007" w:rsidRPr="006424DA" w:rsidRDefault="00B54007" w:rsidP="00011F9D">
            <w:pPr>
              <w:jc w:val="center"/>
              <w:rPr>
                <w:color w:val="000000"/>
              </w:rPr>
            </w:pPr>
            <w:r w:rsidRPr="006424DA">
              <w:rPr>
                <w:color w:val="000000"/>
              </w:rPr>
              <w:t>110</w:t>
            </w:r>
          </w:p>
        </w:tc>
        <w:tc>
          <w:tcPr>
            <w:tcW w:w="820" w:type="dxa"/>
            <w:tcBorders>
              <w:top w:val="nil"/>
              <w:left w:val="nil"/>
              <w:bottom w:val="single" w:sz="8" w:space="0" w:color="000000"/>
              <w:right w:val="single" w:sz="8" w:space="0" w:color="000000"/>
            </w:tcBorders>
            <w:shd w:val="clear" w:color="auto" w:fill="auto"/>
            <w:vAlign w:val="center"/>
            <w:hideMark/>
          </w:tcPr>
          <w:p w14:paraId="4ABF91AA" w14:textId="77777777" w:rsidR="00B54007" w:rsidRPr="006424DA" w:rsidRDefault="00B54007" w:rsidP="00011F9D">
            <w:pPr>
              <w:jc w:val="center"/>
              <w:rPr>
                <w:color w:val="000000"/>
              </w:rPr>
            </w:pPr>
            <w:r w:rsidRPr="006424DA">
              <w:rPr>
                <w:color w:val="000000"/>
              </w:rPr>
              <w:t>56961</w:t>
            </w:r>
          </w:p>
        </w:tc>
        <w:tc>
          <w:tcPr>
            <w:tcW w:w="1200" w:type="dxa"/>
            <w:tcBorders>
              <w:top w:val="nil"/>
              <w:left w:val="nil"/>
              <w:bottom w:val="single" w:sz="8" w:space="0" w:color="000000"/>
              <w:right w:val="single" w:sz="8" w:space="0" w:color="000000"/>
            </w:tcBorders>
            <w:shd w:val="clear" w:color="auto" w:fill="auto"/>
            <w:vAlign w:val="center"/>
            <w:hideMark/>
          </w:tcPr>
          <w:p w14:paraId="3244089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70B516A"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083F3C4F" w14:textId="77777777" w:rsidR="00B54007" w:rsidRPr="006424DA" w:rsidRDefault="00B54007" w:rsidP="00011F9D">
            <w:pPr>
              <w:jc w:val="both"/>
              <w:rPr>
                <w:color w:val="000000"/>
              </w:rPr>
            </w:pPr>
            <w:proofErr w:type="spellStart"/>
            <w:r w:rsidRPr="006424DA">
              <w:rPr>
                <w:color w:val="000000"/>
              </w:rPr>
              <w:t>lapis</w:t>
            </w:r>
            <w:proofErr w:type="spellEnd"/>
            <w:r w:rsidRPr="006424DA">
              <w:rPr>
                <w:color w:val="000000"/>
              </w:rPr>
              <w:t xml:space="preserve"> preto nº 02, fabricado em resina </w:t>
            </w:r>
            <w:proofErr w:type="spellStart"/>
            <w:r w:rsidRPr="006424DA">
              <w:rPr>
                <w:color w:val="000000"/>
              </w:rPr>
              <w:t>termoplastica</w:t>
            </w:r>
            <w:proofErr w:type="spellEnd"/>
            <w:r w:rsidRPr="006424DA">
              <w:rPr>
                <w:color w:val="000000"/>
              </w:rPr>
              <w:t xml:space="preserve"> hexagonal, ultra resistente, fabricação nacional caixa com 72 </w:t>
            </w:r>
            <w:proofErr w:type="spellStart"/>
            <w:r w:rsidRPr="006424DA">
              <w:rPr>
                <w:color w:val="000000"/>
              </w:rPr>
              <w:t>unid</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7CF94C48" w14:textId="77777777" w:rsidR="00B54007" w:rsidRPr="006424DA" w:rsidRDefault="00B54007" w:rsidP="00011F9D">
            <w:pPr>
              <w:jc w:val="center"/>
              <w:rPr>
                <w:color w:val="000000"/>
              </w:rPr>
            </w:pPr>
            <w:r w:rsidRPr="006424DA">
              <w:rPr>
                <w:color w:val="000000"/>
              </w:rPr>
              <w:t>R$ 8,64</w:t>
            </w:r>
          </w:p>
        </w:tc>
        <w:tc>
          <w:tcPr>
            <w:tcW w:w="1420" w:type="dxa"/>
            <w:tcBorders>
              <w:top w:val="nil"/>
              <w:left w:val="nil"/>
              <w:bottom w:val="single" w:sz="8" w:space="0" w:color="000000"/>
              <w:right w:val="single" w:sz="8" w:space="0" w:color="000000"/>
            </w:tcBorders>
            <w:shd w:val="clear" w:color="auto" w:fill="auto"/>
            <w:vAlign w:val="center"/>
            <w:hideMark/>
          </w:tcPr>
          <w:p w14:paraId="02F05F18" w14:textId="77777777" w:rsidR="00B54007" w:rsidRPr="006424DA" w:rsidRDefault="00B54007" w:rsidP="00011F9D">
            <w:pPr>
              <w:jc w:val="center"/>
              <w:rPr>
                <w:color w:val="000000"/>
              </w:rPr>
            </w:pPr>
            <w:r w:rsidRPr="006424DA">
              <w:rPr>
                <w:color w:val="000000"/>
              </w:rPr>
              <w:t>R$ 864,00</w:t>
            </w:r>
          </w:p>
        </w:tc>
      </w:tr>
      <w:tr w:rsidR="00B54007" w:rsidRPr="006424DA" w14:paraId="2870F6C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2227776" w14:textId="77777777" w:rsidR="00B54007" w:rsidRPr="006424DA" w:rsidRDefault="00B54007" w:rsidP="00011F9D">
            <w:pPr>
              <w:jc w:val="center"/>
              <w:rPr>
                <w:color w:val="000000"/>
              </w:rPr>
            </w:pPr>
            <w:r w:rsidRPr="006424DA">
              <w:rPr>
                <w:color w:val="000000"/>
              </w:rPr>
              <w:t>111</w:t>
            </w:r>
          </w:p>
        </w:tc>
        <w:tc>
          <w:tcPr>
            <w:tcW w:w="820" w:type="dxa"/>
            <w:tcBorders>
              <w:top w:val="nil"/>
              <w:left w:val="nil"/>
              <w:bottom w:val="single" w:sz="8" w:space="0" w:color="000000"/>
              <w:right w:val="single" w:sz="8" w:space="0" w:color="000000"/>
            </w:tcBorders>
            <w:shd w:val="clear" w:color="auto" w:fill="auto"/>
            <w:vAlign w:val="center"/>
            <w:hideMark/>
          </w:tcPr>
          <w:p w14:paraId="7F4DA282" w14:textId="77777777" w:rsidR="00B54007" w:rsidRPr="006424DA" w:rsidRDefault="00B54007" w:rsidP="00011F9D">
            <w:pPr>
              <w:jc w:val="center"/>
              <w:rPr>
                <w:color w:val="000000"/>
              </w:rPr>
            </w:pPr>
            <w:r w:rsidRPr="006424DA">
              <w:rPr>
                <w:color w:val="000000"/>
              </w:rPr>
              <w:t>43893</w:t>
            </w:r>
          </w:p>
        </w:tc>
        <w:tc>
          <w:tcPr>
            <w:tcW w:w="1200" w:type="dxa"/>
            <w:tcBorders>
              <w:top w:val="nil"/>
              <w:left w:val="nil"/>
              <w:bottom w:val="single" w:sz="8" w:space="0" w:color="000000"/>
              <w:right w:val="single" w:sz="8" w:space="0" w:color="000000"/>
            </w:tcBorders>
            <w:shd w:val="clear" w:color="auto" w:fill="auto"/>
            <w:vAlign w:val="center"/>
            <w:hideMark/>
          </w:tcPr>
          <w:p w14:paraId="606061B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C91B06D"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2C2A249C" w14:textId="77777777" w:rsidR="00B54007" w:rsidRPr="006424DA" w:rsidRDefault="00B54007" w:rsidP="00011F9D">
            <w:pPr>
              <w:jc w:val="both"/>
              <w:rPr>
                <w:color w:val="000000"/>
              </w:rPr>
            </w:pPr>
            <w:r w:rsidRPr="006424DA">
              <w:rPr>
                <w:color w:val="000000"/>
              </w:rPr>
              <w:t xml:space="preserve">lapiseira para uso de grafite 0,7 </w:t>
            </w:r>
            <w:proofErr w:type="gramStart"/>
            <w:r w:rsidRPr="006424DA">
              <w:rPr>
                <w:color w:val="000000"/>
              </w:rPr>
              <w:t>mm ,</w:t>
            </w:r>
            <w:proofErr w:type="gramEnd"/>
            <w:r w:rsidRPr="006424DA">
              <w:rPr>
                <w:color w:val="000000"/>
              </w:rPr>
              <w:t xml:space="preserve"> ponta de aço inox 1,0 mm </w:t>
            </w:r>
            <w:proofErr w:type="spellStart"/>
            <w:r w:rsidRPr="006424DA">
              <w:rPr>
                <w:color w:val="000000"/>
              </w:rPr>
              <w:t>retratil</w:t>
            </w:r>
            <w:proofErr w:type="spellEnd"/>
            <w:r w:rsidRPr="006424DA">
              <w:rPr>
                <w:color w:val="000000"/>
              </w:rPr>
              <w:t xml:space="preserve"> corpo </w:t>
            </w:r>
            <w:proofErr w:type="spellStart"/>
            <w:r w:rsidRPr="006424DA">
              <w:rPr>
                <w:color w:val="000000"/>
              </w:rPr>
              <w:t>tranparente</w:t>
            </w:r>
            <w:proofErr w:type="spellEnd"/>
            <w:r w:rsidRPr="006424DA">
              <w:rPr>
                <w:color w:val="000000"/>
              </w:rPr>
              <w:t xml:space="preserve"> clips e </w:t>
            </w:r>
            <w:proofErr w:type="spellStart"/>
            <w:r w:rsidRPr="006424DA">
              <w:rPr>
                <w:color w:val="000000"/>
              </w:rPr>
              <w:t>grip</w:t>
            </w:r>
            <w:proofErr w:type="spellEnd"/>
            <w:r w:rsidRPr="006424DA">
              <w:rPr>
                <w:color w:val="000000"/>
              </w:rPr>
              <w:t xml:space="preserve"> colorido, </w:t>
            </w:r>
            <w:proofErr w:type="spellStart"/>
            <w:r w:rsidRPr="006424DA">
              <w:rPr>
                <w:color w:val="000000"/>
              </w:rPr>
              <w:t>grip</w:t>
            </w:r>
            <w:proofErr w:type="spellEnd"/>
            <w:r w:rsidRPr="006424DA">
              <w:rPr>
                <w:color w:val="000000"/>
              </w:rPr>
              <w:t xml:space="preserve"> em borracha macia</w:t>
            </w:r>
          </w:p>
        </w:tc>
        <w:tc>
          <w:tcPr>
            <w:tcW w:w="1240" w:type="dxa"/>
            <w:tcBorders>
              <w:top w:val="nil"/>
              <w:left w:val="nil"/>
              <w:bottom w:val="single" w:sz="8" w:space="0" w:color="000000"/>
              <w:right w:val="single" w:sz="8" w:space="0" w:color="000000"/>
            </w:tcBorders>
            <w:shd w:val="clear" w:color="auto" w:fill="auto"/>
            <w:vAlign w:val="center"/>
            <w:hideMark/>
          </w:tcPr>
          <w:p w14:paraId="67CB346F" w14:textId="77777777" w:rsidR="00B54007" w:rsidRPr="006424DA" w:rsidRDefault="00B54007" w:rsidP="00011F9D">
            <w:pPr>
              <w:jc w:val="center"/>
              <w:rPr>
                <w:color w:val="000000"/>
              </w:rPr>
            </w:pPr>
            <w:r w:rsidRPr="006424DA">
              <w:rPr>
                <w:color w:val="000000"/>
              </w:rPr>
              <w:t>R$ 10,15</w:t>
            </w:r>
          </w:p>
        </w:tc>
        <w:tc>
          <w:tcPr>
            <w:tcW w:w="1420" w:type="dxa"/>
            <w:tcBorders>
              <w:top w:val="nil"/>
              <w:left w:val="nil"/>
              <w:bottom w:val="single" w:sz="8" w:space="0" w:color="000000"/>
              <w:right w:val="single" w:sz="8" w:space="0" w:color="000000"/>
            </w:tcBorders>
            <w:shd w:val="clear" w:color="auto" w:fill="auto"/>
            <w:vAlign w:val="center"/>
            <w:hideMark/>
          </w:tcPr>
          <w:p w14:paraId="79A77644" w14:textId="77777777" w:rsidR="00B54007" w:rsidRPr="006424DA" w:rsidRDefault="00B54007" w:rsidP="00011F9D">
            <w:pPr>
              <w:jc w:val="center"/>
              <w:rPr>
                <w:color w:val="000000"/>
              </w:rPr>
            </w:pPr>
            <w:r w:rsidRPr="006424DA">
              <w:rPr>
                <w:color w:val="000000"/>
              </w:rPr>
              <w:t>R$ 507,50</w:t>
            </w:r>
          </w:p>
        </w:tc>
      </w:tr>
      <w:tr w:rsidR="00B54007" w:rsidRPr="006424DA" w14:paraId="2733756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0B815AD" w14:textId="77777777" w:rsidR="00B54007" w:rsidRPr="006424DA" w:rsidRDefault="00B54007" w:rsidP="00011F9D">
            <w:pPr>
              <w:jc w:val="center"/>
              <w:rPr>
                <w:color w:val="000000"/>
              </w:rPr>
            </w:pPr>
            <w:r w:rsidRPr="006424DA">
              <w:rPr>
                <w:color w:val="000000"/>
              </w:rPr>
              <w:t>112</w:t>
            </w:r>
          </w:p>
        </w:tc>
        <w:tc>
          <w:tcPr>
            <w:tcW w:w="820" w:type="dxa"/>
            <w:tcBorders>
              <w:top w:val="nil"/>
              <w:left w:val="nil"/>
              <w:bottom w:val="single" w:sz="8" w:space="0" w:color="000000"/>
              <w:right w:val="single" w:sz="8" w:space="0" w:color="000000"/>
            </w:tcBorders>
            <w:shd w:val="clear" w:color="auto" w:fill="auto"/>
            <w:vAlign w:val="center"/>
            <w:hideMark/>
          </w:tcPr>
          <w:p w14:paraId="0124381D" w14:textId="77777777" w:rsidR="00B54007" w:rsidRPr="006424DA" w:rsidRDefault="00B54007" w:rsidP="00011F9D">
            <w:pPr>
              <w:jc w:val="center"/>
              <w:rPr>
                <w:color w:val="000000"/>
              </w:rPr>
            </w:pPr>
            <w:r w:rsidRPr="006424DA">
              <w:rPr>
                <w:color w:val="000000"/>
              </w:rPr>
              <w:t>51777</w:t>
            </w:r>
          </w:p>
        </w:tc>
        <w:tc>
          <w:tcPr>
            <w:tcW w:w="1200" w:type="dxa"/>
            <w:tcBorders>
              <w:top w:val="nil"/>
              <w:left w:val="nil"/>
              <w:bottom w:val="single" w:sz="8" w:space="0" w:color="000000"/>
              <w:right w:val="single" w:sz="8" w:space="0" w:color="000000"/>
            </w:tcBorders>
            <w:shd w:val="clear" w:color="auto" w:fill="auto"/>
            <w:vAlign w:val="center"/>
            <w:hideMark/>
          </w:tcPr>
          <w:p w14:paraId="65894EB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F9E3D7D"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4A9DCBE" w14:textId="77777777" w:rsidR="00B54007" w:rsidRPr="006424DA" w:rsidRDefault="00B54007" w:rsidP="00011F9D">
            <w:pPr>
              <w:jc w:val="both"/>
              <w:rPr>
                <w:color w:val="000000"/>
              </w:rPr>
            </w:pPr>
            <w:r w:rsidRPr="006424DA">
              <w:rPr>
                <w:color w:val="000000"/>
              </w:rPr>
              <w:t xml:space="preserve">lenço de papel, caixa com 100 lenços de papel 14,8 x </w:t>
            </w:r>
            <w:proofErr w:type="spellStart"/>
            <w:r w:rsidRPr="006424DA">
              <w:rPr>
                <w:color w:val="000000"/>
              </w:rPr>
              <w:t>21cm</w:t>
            </w:r>
            <w:proofErr w:type="spellEnd"/>
            <w:r w:rsidRPr="006424DA">
              <w:rPr>
                <w:color w:val="000000"/>
              </w:rPr>
              <w:t xml:space="preserve"> cada</w:t>
            </w:r>
          </w:p>
        </w:tc>
        <w:tc>
          <w:tcPr>
            <w:tcW w:w="1240" w:type="dxa"/>
            <w:tcBorders>
              <w:top w:val="nil"/>
              <w:left w:val="nil"/>
              <w:bottom w:val="single" w:sz="8" w:space="0" w:color="000000"/>
              <w:right w:val="single" w:sz="8" w:space="0" w:color="000000"/>
            </w:tcBorders>
            <w:shd w:val="clear" w:color="auto" w:fill="auto"/>
            <w:vAlign w:val="center"/>
            <w:hideMark/>
          </w:tcPr>
          <w:p w14:paraId="13865A4A" w14:textId="77777777" w:rsidR="00B54007" w:rsidRPr="006424DA" w:rsidRDefault="00B54007" w:rsidP="00011F9D">
            <w:pPr>
              <w:jc w:val="center"/>
              <w:rPr>
                <w:color w:val="000000"/>
              </w:rPr>
            </w:pPr>
            <w:r w:rsidRPr="006424DA">
              <w:rPr>
                <w:color w:val="000000"/>
              </w:rPr>
              <w:t>R$ 14,18</w:t>
            </w:r>
          </w:p>
        </w:tc>
        <w:tc>
          <w:tcPr>
            <w:tcW w:w="1420" w:type="dxa"/>
            <w:tcBorders>
              <w:top w:val="nil"/>
              <w:left w:val="nil"/>
              <w:bottom w:val="single" w:sz="8" w:space="0" w:color="000000"/>
              <w:right w:val="single" w:sz="8" w:space="0" w:color="000000"/>
            </w:tcBorders>
            <w:shd w:val="clear" w:color="auto" w:fill="auto"/>
            <w:vAlign w:val="center"/>
            <w:hideMark/>
          </w:tcPr>
          <w:p w14:paraId="244286A0" w14:textId="77777777" w:rsidR="00B54007" w:rsidRPr="006424DA" w:rsidRDefault="00B54007" w:rsidP="00011F9D">
            <w:pPr>
              <w:jc w:val="center"/>
              <w:rPr>
                <w:color w:val="000000"/>
              </w:rPr>
            </w:pPr>
            <w:r w:rsidRPr="006424DA">
              <w:rPr>
                <w:color w:val="000000"/>
              </w:rPr>
              <w:t>R$ 709,00</w:t>
            </w:r>
          </w:p>
        </w:tc>
      </w:tr>
      <w:tr w:rsidR="00B54007" w:rsidRPr="006424DA" w14:paraId="6E6C1D7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C2AC820" w14:textId="77777777" w:rsidR="00B54007" w:rsidRPr="006424DA" w:rsidRDefault="00B54007" w:rsidP="00011F9D">
            <w:pPr>
              <w:jc w:val="center"/>
              <w:rPr>
                <w:color w:val="000000"/>
              </w:rPr>
            </w:pPr>
            <w:r w:rsidRPr="006424DA">
              <w:rPr>
                <w:color w:val="000000"/>
              </w:rPr>
              <w:t>113</w:t>
            </w:r>
          </w:p>
        </w:tc>
        <w:tc>
          <w:tcPr>
            <w:tcW w:w="820" w:type="dxa"/>
            <w:tcBorders>
              <w:top w:val="nil"/>
              <w:left w:val="nil"/>
              <w:bottom w:val="single" w:sz="8" w:space="0" w:color="000000"/>
              <w:right w:val="single" w:sz="8" w:space="0" w:color="000000"/>
            </w:tcBorders>
            <w:shd w:val="clear" w:color="auto" w:fill="auto"/>
            <w:vAlign w:val="center"/>
            <w:hideMark/>
          </w:tcPr>
          <w:p w14:paraId="104C752E" w14:textId="77777777" w:rsidR="00B54007" w:rsidRPr="006424DA" w:rsidRDefault="00B54007" w:rsidP="00011F9D">
            <w:pPr>
              <w:jc w:val="center"/>
              <w:rPr>
                <w:color w:val="000000"/>
              </w:rPr>
            </w:pPr>
            <w:r w:rsidRPr="006424DA">
              <w:rPr>
                <w:color w:val="000000"/>
              </w:rPr>
              <w:t>43895</w:t>
            </w:r>
          </w:p>
        </w:tc>
        <w:tc>
          <w:tcPr>
            <w:tcW w:w="1200" w:type="dxa"/>
            <w:tcBorders>
              <w:top w:val="nil"/>
              <w:left w:val="nil"/>
              <w:bottom w:val="single" w:sz="8" w:space="0" w:color="000000"/>
              <w:right w:val="single" w:sz="8" w:space="0" w:color="000000"/>
            </w:tcBorders>
            <w:shd w:val="clear" w:color="auto" w:fill="auto"/>
            <w:vAlign w:val="center"/>
            <w:hideMark/>
          </w:tcPr>
          <w:p w14:paraId="60381B6F"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381543A"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73892C47" w14:textId="77777777" w:rsidR="00B54007" w:rsidRPr="006424DA" w:rsidRDefault="00B54007" w:rsidP="00011F9D">
            <w:pPr>
              <w:jc w:val="both"/>
              <w:rPr>
                <w:color w:val="000000"/>
              </w:rPr>
            </w:pPr>
            <w:r w:rsidRPr="006424DA">
              <w:rPr>
                <w:color w:val="000000"/>
              </w:rPr>
              <w:t>livro ata com 100 folhas capa dura papelão 697 g/</w:t>
            </w:r>
            <w:proofErr w:type="spellStart"/>
            <w:r w:rsidRPr="006424DA">
              <w:rPr>
                <w:color w:val="000000"/>
              </w:rPr>
              <w:t>m</w:t>
            </w:r>
            <w:proofErr w:type="gramStart"/>
            <w:r w:rsidRPr="006424DA">
              <w:rPr>
                <w:color w:val="000000"/>
              </w:rPr>
              <w:t>²,revestimento</w:t>
            </w:r>
            <w:proofErr w:type="spellEnd"/>
            <w:proofErr w:type="gramEnd"/>
            <w:r w:rsidRPr="006424DA">
              <w:rPr>
                <w:color w:val="000000"/>
              </w:rPr>
              <w:t xml:space="preserve"> em papel </w:t>
            </w:r>
            <w:proofErr w:type="spellStart"/>
            <w:r w:rsidRPr="006424DA">
              <w:rPr>
                <w:color w:val="000000"/>
              </w:rPr>
              <w:t>kraft</w:t>
            </w:r>
            <w:proofErr w:type="spellEnd"/>
            <w:r w:rsidRPr="006424DA">
              <w:rPr>
                <w:color w:val="000000"/>
              </w:rPr>
              <w:t xml:space="preserve"> 110 g/m² folhas internas off </w:t>
            </w:r>
            <w:proofErr w:type="spellStart"/>
            <w:r w:rsidRPr="006424DA">
              <w:rPr>
                <w:color w:val="000000"/>
              </w:rPr>
              <w:t>set56</w:t>
            </w:r>
            <w:proofErr w:type="spellEnd"/>
            <w:r w:rsidRPr="006424DA">
              <w:rPr>
                <w:color w:val="000000"/>
              </w:rPr>
              <w:t xml:space="preserve"> 206 </w:t>
            </w:r>
            <w:proofErr w:type="spellStart"/>
            <w:r w:rsidRPr="006424DA">
              <w:rPr>
                <w:color w:val="000000"/>
              </w:rPr>
              <w:t>x300</w:t>
            </w:r>
            <w:proofErr w:type="spellEnd"/>
            <w:r w:rsidRPr="006424DA">
              <w:rPr>
                <w:color w:val="000000"/>
              </w:rPr>
              <w:t xml:space="preserve"> mm</w:t>
            </w:r>
          </w:p>
        </w:tc>
        <w:tc>
          <w:tcPr>
            <w:tcW w:w="1240" w:type="dxa"/>
            <w:tcBorders>
              <w:top w:val="nil"/>
              <w:left w:val="nil"/>
              <w:bottom w:val="single" w:sz="8" w:space="0" w:color="000000"/>
              <w:right w:val="single" w:sz="8" w:space="0" w:color="000000"/>
            </w:tcBorders>
            <w:shd w:val="clear" w:color="auto" w:fill="auto"/>
            <w:vAlign w:val="center"/>
            <w:hideMark/>
          </w:tcPr>
          <w:p w14:paraId="70749F9E" w14:textId="77777777" w:rsidR="00B54007" w:rsidRPr="006424DA" w:rsidRDefault="00B54007" w:rsidP="00011F9D">
            <w:pPr>
              <w:jc w:val="center"/>
              <w:rPr>
                <w:color w:val="000000"/>
              </w:rPr>
            </w:pPr>
            <w:r w:rsidRPr="006424DA">
              <w:rPr>
                <w:color w:val="000000"/>
              </w:rPr>
              <w:t>R$ 15,00</w:t>
            </w:r>
          </w:p>
        </w:tc>
        <w:tc>
          <w:tcPr>
            <w:tcW w:w="1420" w:type="dxa"/>
            <w:tcBorders>
              <w:top w:val="nil"/>
              <w:left w:val="nil"/>
              <w:bottom w:val="single" w:sz="8" w:space="0" w:color="000000"/>
              <w:right w:val="single" w:sz="8" w:space="0" w:color="000000"/>
            </w:tcBorders>
            <w:shd w:val="clear" w:color="auto" w:fill="auto"/>
            <w:vAlign w:val="center"/>
            <w:hideMark/>
          </w:tcPr>
          <w:p w14:paraId="451C6C1B" w14:textId="77777777" w:rsidR="00B54007" w:rsidRPr="006424DA" w:rsidRDefault="00B54007" w:rsidP="00011F9D">
            <w:pPr>
              <w:jc w:val="center"/>
              <w:rPr>
                <w:color w:val="000000"/>
              </w:rPr>
            </w:pPr>
            <w:r w:rsidRPr="006424DA">
              <w:rPr>
                <w:color w:val="000000"/>
              </w:rPr>
              <w:t>R$ 1.500,00</w:t>
            </w:r>
          </w:p>
        </w:tc>
      </w:tr>
      <w:tr w:rsidR="00B54007" w:rsidRPr="006424DA" w14:paraId="0AFD397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4B2B638" w14:textId="77777777" w:rsidR="00B54007" w:rsidRPr="006424DA" w:rsidRDefault="00B54007" w:rsidP="00011F9D">
            <w:pPr>
              <w:jc w:val="center"/>
              <w:rPr>
                <w:color w:val="000000"/>
              </w:rPr>
            </w:pPr>
            <w:r w:rsidRPr="006424DA">
              <w:rPr>
                <w:color w:val="000000"/>
              </w:rPr>
              <w:t>114</w:t>
            </w:r>
          </w:p>
        </w:tc>
        <w:tc>
          <w:tcPr>
            <w:tcW w:w="820" w:type="dxa"/>
            <w:tcBorders>
              <w:top w:val="nil"/>
              <w:left w:val="nil"/>
              <w:bottom w:val="single" w:sz="8" w:space="0" w:color="000000"/>
              <w:right w:val="single" w:sz="8" w:space="0" w:color="000000"/>
            </w:tcBorders>
            <w:shd w:val="clear" w:color="auto" w:fill="auto"/>
            <w:vAlign w:val="center"/>
            <w:hideMark/>
          </w:tcPr>
          <w:p w14:paraId="17055C7C" w14:textId="77777777" w:rsidR="00B54007" w:rsidRPr="006424DA" w:rsidRDefault="00B54007" w:rsidP="00011F9D">
            <w:pPr>
              <w:jc w:val="center"/>
              <w:rPr>
                <w:color w:val="000000"/>
              </w:rPr>
            </w:pPr>
            <w:r w:rsidRPr="006424DA">
              <w:rPr>
                <w:color w:val="000000"/>
              </w:rPr>
              <w:t>43896</w:t>
            </w:r>
          </w:p>
        </w:tc>
        <w:tc>
          <w:tcPr>
            <w:tcW w:w="1200" w:type="dxa"/>
            <w:tcBorders>
              <w:top w:val="nil"/>
              <w:left w:val="nil"/>
              <w:bottom w:val="single" w:sz="8" w:space="0" w:color="000000"/>
              <w:right w:val="single" w:sz="8" w:space="0" w:color="000000"/>
            </w:tcBorders>
            <w:shd w:val="clear" w:color="auto" w:fill="auto"/>
            <w:vAlign w:val="center"/>
            <w:hideMark/>
          </w:tcPr>
          <w:p w14:paraId="43B9C83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9434857" w14:textId="77777777" w:rsidR="00B54007" w:rsidRPr="006424DA" w:rsidRDefault="00B54007"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353B0155" w14:textId="77777777" w:rsidR="00B54007" w:rsidRPr="006424DA" w:rsidRDefault="00B54007" w:rsidP="00011F9D">
            <w:pPr>
              <w:jc w:val="both"/>
              <w:rPr>
                <w:color w:val="000000"/>
              </w:rPr>
            </w:pPr>
            <w:r w:rsidRPr="006424DA">
              <w:rPr>
                <w:color w:val="000000"/>
              </w:rPr>
              <w:t>livro ata com 50 folhas capa dura papelão 697 g/</w:t>
            </w:r>
            <w:proofErr w:type="spellStart"/>
            <w:r w:rsidRPr="006424DA">
              <w:rPr>
                <w:color w:val="000000"/>
              </w:rPr>
              <w:t>m</w:t>
            </w:r>
            <w:proofErr w:type="gramStart"/>
            <w:r w:rsidRPr="006424DA">
              <w:rPr>
                <w:color w:val="000000"/>
              </w:rPr>
              <w:t>²,revestimento</w:t>
            </w:r>
            <w:proofErr w:type="spellEnd"/>
            <w:proofErr w:type="gramEnd"/>
            <w:r w:rsidRPr="006424DA">
              <w:rPr>
                <w:color w:val="000000"/>
              </w:rPr>
              <w:t xml:space="preserve"> em papel </w:t>
            </w:r>
            <w:proofErr w:type="spellStart"/>
            <w:r w:rsidRPr="006424DA">
              <w:rPr>
                <w:color w:val="000000"/>
              </w:rPr>
              <w:t>kraft</w:t>
            </w:r>
            <w:proofErr w:type="spellEnd"/>
            <w:r w:rsidRPr="006424DA">
              <w:rPr>
                <w:color w:val="000000"/>
              </w:rPr>
              <w:t xml:space="preserve"> 110 g/m² folhas internas off </w:t>
            </w:r>
            <w:proofErr w:type="spellStart"/>
            <w:r w:rsidRPr="006424DA">
              <w:rPr>
                <w:color w:val="000000"/>
              </w:rPr>
              <w:t>set56</w:t>
            </w:r>
            <w:proofErr w:type="spellEnd"/>
            <w:r w:rsidRPr="006424DA">
              <w:rPr>
                <w:color w:val="000000"/>
              </w:rPr>
              <w:t xml:space="preserve"> 203 x 298 mm</w:t>
            </w:r>
          </w:p>
        </w:tc>
        <w:tc>
          <w:tcPr>
            <w:tcW w:w="1240" w:type="dxa"/>
            <w:tcBorders>
              <w:top w:val="nil"/>
              <w:left w:val="nil"/>
              <w:bottom w:val="single" w:sz="8" w:space="0" w:color="000000"/>
              <w:right w:val="single" w:sz="8" w:space="0" w:color="000000"/>
            </w:tcBorders>
            <w:shd w:val="clear" w:color="auto" w:fill="auto"/>
            <w:vAlign w:val="center"/>
            <w:hideMark/>
          </w:tcPr>
          <w:p w14:paraId="33AED78C" w14:textId="77777777" w:rsidR="00B54007" w:rsidRPr="006424DA" w:rsidRDefault="00B54007" w:rsidP="00011F9D">
            <w:pPr>
              <w:jc w:val="center"/>
              <w:rPr>
                <w:color w:val="000000"/>
              </w:rPr>
            </w:pPr>
            <w:r w:rsidRPr="006424DA">
              <w:rPr>
                <w:color w:val="000000"/>
              </w:rPr>
              <w:t>R$ 13,00</w:t>
            </w:r>
          </w:p>
        </w:tc>
        <w:tc>
          <w:tcPr>
            <w:tcW w:w="1420" w:type="dxa"/>
            <w:tcBorders>
              <w:top w:val="nil"/>
              <w:left w:val="nil"/>
              <w:bottom w:val="single" w:sz="8" w:space="0" w:color="000000"/>
              <w:right w:val="single" w:sz="8" w:space="0" w:color="000000"/>
            </w:tcBorders>
            <w:shd w:val="clear" w:color="auto" w:fill="auto"/>
            <w:vAlign w:val="center"/>
            <w:hideMark/>
          </w:tcPr>
          <w:p w14:paraId="558FDC24" w14:textId="77777777" w:rsidR="00B54007" w:rsidRPr="006424DA" w:rsidRDefault="00B54007" w:rsidP="00011F9D">
            <w:pPr>
              <w:jc w:val="center"/>
              <w:rPr>
                <w:color w:val="000000"/>
              </w:rPr>
            </w:pPr>
            <w:r w:rsidRPr="006424DA">
              <w:rPr>
                <w:color w:val="000000"/>
              </w:rPr>
              <w:t>R$ 910,00</w:t>
            </w:r>
          </w:p>
        </w:tc>
      </w:tr>
      <w:tr w:rsidR="00B54007" w:rsidRPr="006424DA" w14:paraId="4A922EF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F91F1F4" w14:textId="77777777" w:rsidR="00B54007" w:rsidRPr="006424DA" w:rsidRDefault="00B54007" w:rsidP="00011F9D">
            <w:pPr>
              <w:jc w:val="center"/>
              <w:rPr>
                <w:color w:val="000000"/>
              </w:rPr>
            </w:pPr>
            <w:r w:rsidRPr="006424DA">
              <w:rPr>
                <w:color w:val="000000"/>
              </w:rPr>
              <w:t>115</w:t>
            </w:r>
          </w:p>
        </w:tc>
        <w:tc>
          <w:tcPr>
            <w:tcW w:w="820" w:type="dxa"/>
            <w:tcBorders>
              <w:top w:val="nil"/>
              <w:left w:val="nil"/>
              <w:bottom w:val="single" w:sz="8" w:space="0" w:color="000000"/>
              <w:right w:val="single" w:sz="8" w:space="0" w:color="000000"/>
            </w:tcBorders>
            <w:shd w:val="clear" w:color="auto" w:fill="auto"/>
            <w:vAlign w:val="center"/>
            <w:hideMark/>
          </w:tcPr>
          <w:p w14:paraId="0CFBFD2D" w14:textId="77777777" w:rsidR="00B54007" w:rsidRPr="006424DA" w:rsidRDefault="00B54007" w:rsidP="00011F9D">
            <w:pPr>
              <w:jc w:val="center"/>
              <w:rPr>
                <w:color w:val="000000"/>
              </w:rPr>
            </w:pPr>
            <w:r w:rsidRPr="006424DA">
              <w:rPr>
                <w:color w:val="000000"/>
              </w:rPr>
              <w:t>43901</w:t>
            </w:r>
          </w:p>
        </w:tc>
        <w:tc>
          <w:tcPr>
            <w:tcW w:w="1200" w:type="dxa"/>
            <w:tcBorders>
              <w:top w:val="nil"/>
              <w:left w:val="nil"/>
              <w:bottom w:val="single" w:sz="8" w:space="0" w:color="000000"/>
              <w:right w:val="single" w:sz="8" w:space="0" w:color="000000"/>
            </w:tcBorders>
            <w:shd w:val="clear" w:color="auto" w:fill="auto"/>
            <w:vAlign w:val="center"/>
            <w:hideMark/>
          </w:tcPr>
          <w:p w14:paraId="3A2C718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60C1B23" w14:textId="77777777" w:rsidR="00B54007" w:rsidRPr="006424DA" w:rsidRDefault="00B54007"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2979F86A" w14:textId="77777777" w:rsidR="00B54007" w:rsidRPr="006424DA" w:rsidRDefault="00B54007" w:rsidP="00011F9D">
            <w:pPr>
              <w:jc w:val="both"/>
              <w:rPr>
                <w:color w:val="000000"/>
              </w:rPr>
            </w:pPr>
            <w:r w:rsidRPr="006424DA">
              <w:rPr>
                <w:color w:val="000000"/>
              </w:rPr>
              <w:t xml:space="preserve">livro de protocolo de </w:t>
            </w:r>
            <w:proofErr w:type="spellStart"/>
            <w:r w:rsidRPr="006424DA">
              <w:rPr>
                <w:color w:val="000000"/>
              </w:rPr>
              <w:t>correspondencia</w:t>
            </w:r>
            <w:proofErr w:type="spellEnd"/>
            <w:r w:rsidRPr="006424DA">
              <w:rPr>
                <w:color w:val="000000"/>
              </w:rPr>
              <w:t xml:space="preserve"> 1/4 100 folhas, capa dura e capa e </w:t>
            </w:r>
            <w:proofErr w:type="spellStart"/>
            <w:r w:rsidRPr="006424DA">
              <w:rPr>
                <w:color w:val="000000"/>
              </w:rPr>
              <w:t>ocntra</w:t>
            </w:r>
            <w:proofErr w:type="spellEnd"/>
            <w:r w:rsidRPr="006424DA">
              <w:rPr>
                <w:color w:val="000000"/>
              </w:rPr>
              <w:t xml:space="preserve"> capa em papelão 697 g/m², revestido com papel </w:t>
            </w:r>
            <w:proofErr w:type="spellStart"/>
            <w:r w:rsidRPr="006424DA">
              <w:rPr>
                <w:color w:val="000000"/>
              </w:rPr>
              <w:t>off-set</w:t>
            </w:r>
            <w:proofErr w:type="spellEnd"/>
            <w:r w:rsidRPr="006424DA">
              <w:rPr>
                <w:color w:val="000000"/>
              </w:rPr>
              <w:t xml:space="preserve"> </w:t>
            </w:r>
            <w:proofErr w:type="spellStart"/>
            <w:r w:rsidRPr="006424DA">
              <w:rPr>
                <w:color w:val="000000"/>
              </w:rPr>
              <w:t>120g</w:t>
            </w:r>
            <w:proofErr w:type="spellEnd"/>
            <w:r w:rsidRPr="006424DA">
              <w:rPr>
                <w:color w:val="000000"/>
              </w:rPr>
              <w:t xml:space="preserve">/m² plastificado, folhas internas papel offset 63 </w:t>
            </w:r>
            <w:proofErr w:type="spellStart"/>
            <w:r w:rsidRPr="006424DA">
              <w:rPr>
                <w:color w:val="000000"/>
              </w:rPr>
              <w:t>160x220mm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473BC729" w14:textId="77777777" w:rsidR="00B54007" w:rsidRPr="006424DA" w:rsidRDefault="00B54007" w:rsidP="00011F9D">
            <w:pPr>
              <w:jc w:val="center"/>
              <w:rPr>
                <w:color w:val="000000"/>
              </w:rPr>
            </w:pPr>
            <w:r w:rsidRPr="006424DA">
              <w:rPr>
                <w:color w:val="000000"/>
              </w:rPr>
              <w:t>R$ 17,76</w:t>
            </w:r>
          </w:p>
        </w:tc>
        <w:tc>
          <w:tcPr>
            <w:tcW w:w="1420" w:type="dxa"/>
            <w:tcBorders>
              <w:top w:val="nil"/>
              <w:left w:val="nil"/>
              <w:bottom w:val="single" w:sz="8" w:space="0" w:color="000000"/>
              <w:right w:val="single" w:sz="8" w:space="0" w:color="000000"/>
            </w:tcBorders>
            <w:shd w:val="clear" w:color="auto" w:fill="auto"/>
            <w:vAlign w:val="center"/>
            <w:hideMark/>
          </w:tcPr>
          <w:p w14:paraId="5B5442C4" w14:textId="77777777" w:rsidR="00B54007" w:rsidRPr="006424DA" w:rsidRDefault="00B54007" w:rsidP="00011F9D">
            <w:pPr>
              <w:jc w:val="center"/>
              <w:rPr>
                <w:color w:val="000000"/>
              </w:rPr>
            </w:pPr>
            <w:r w:rsidRPr="006424DA">
              <w:rPr>
                <w:color w:val="000000"/>
              </w:rPr>
              <w:t>R$ 710,40</w:t>
            </w:r>
          </w:p>
        </w:tc>
      </w:tr>
      <w:tr w:rsidR="00B54007" w:rsidRPr="006424DA" w14:paraId="1F4B8D2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521C5A6" w14:textId="77777777" w:rsidR="00B54007" w:rsidRPr="006424DA" w:rsidRDefault="00B54007" w:rsidP="00011F9D">
            <w:pPr>
              <w:jc w:val="center"/>
              <w:rPr>
                <w:color w:val="000000"/>
              </w:rPr>
            </w:pPr>
            <w:r w:rsidRPr="006424DA">
              <w:rPr>
                <w:color w:val="000000"/>
              </w:rPr>
              <w:t>116</w:t>
            </w:r>
          </w:p>
        </w:tc>
        <w:tc>
          <w:tcPr>
            <w:tcW w:w="820" w:type="dxa"/>
            <w:tcBorders>
              <w:top w:val="nil"/>
              <w:left w:val="nil"/>
              <w:bottom w:val="single" w:sz="8" w:space="0" w:color="000000"/>
              <w:right w:val="single" w:sz="8" w:space="0" w:color="000000"/>
            </w:tcBorders>
            <w:shd w:val="clear" w:color="auto" w:fill="auto"/>
            <w:vAlign w:val="center"/>
            <w:hideMark/>
          </w:tcPr>
          <w:p w14:paraId="5BA8696A" w14:textId="77777777" w:rsidR="00B54007" w:rsidRPr="006424DA" w:rsidRDefault="00B54007" w:rsidP="00011F9D">
            <w:pPr>
              <w:jc w:val="center"/>
              <w:rPr>
                <w:color w:val="000000"/>
              </w:rPr>
            </w:pPr>
            <w:r w:rsidRPr="006424DA">
              <w:rPr>
                <w:color w:val="000000"/>
              </w:rPr>
              <w:t>43899</w:t>
            </w:r>
          </w:p>
        </w:tc>
        <w:tc>
          <w:tcPr>
            <w:tcW w:w="1200" w:type="dxa"/>
            <w:tcBorders>
              <w:top w:val="nil"/>
              <w:left w:val="nil"/>
              <w:bottom w:val="single" w:sz="8" w:space="0" w:color="000000"/>
              <w:right w:val="single" w:sz="8" w:space="0" w:color="000000"/>
            </w:tcBorders>
            <w:shd w:val="clear" w:color="auto" w:fill="auto"/>
            <w:vAlign w:val="center"/>
            <w:hideMark/>
          </w:tcPr>
          <w:p w14:paraId="66E0E7D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D2BF9C0"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7B192D3D" w14:textId="77777777" w:rsidR="00B54007" w:rsidRPr="006424DA" w:rsidRDefault="00B54007" w:rsidP="00011F9D">
            <w:pPr>
              <w:jc w:val="both"/>
              <w:rPr>
                <w:color w:val="000000"/>
              </w:rPr>
            </w:pPr>
            <w:r w:rsidRPr="006424DA">
              <w:rPr>
                <w:color w:val="000000"/>
              </w:rPr>
              <w:t xml:space="preserve">livro de protocolo de </w:t>
            </w:r>
            <w:proofErr w:type="spellStart"/>
            <w:r w:rsidRPr="006424DA">
              <w:rPr>
                <w:color w:val="000000"/>
              </w:rPr>
              <w:t>correspondencia</w:t>
            </w:r>
            <w:proofErr w:type="spellEnd"/>
            <w:r w:rsidRPr="006424DA">
              <w:rPr>
                <w:color w:val="000000"/>
              </w:rPr>
              <w:t xml:space="preserve"> 1/4 50 folhas, capa dura e capa e </w:t>
            </w:r>
            <w:proofErr w:type="spellStart"/>
            <w:r w:rsidRPr="006424DA">
              <w:rPr>
                <w:color w:val="000000"/>
              </w:rPr>
              <w:lastRenderedPageBreak/>
              <w:t>ocntra</w:t>
            </w:r>
            <w:proofErr w:type="spellEnd"/>
            <w:r w:rsidRPr="006424DA">
              <w:rPr>
                <w:color w:val="000000"/>
              </w:rPr>
              <w:t xml:space="preserve"> capa em papelão 697 g/m², revestido com papel </w:t>
            </w:r>
            <w:proofErr w:type="spellStart"/>
            <w:r w:rsidRPr="006424DA">
              <w:rPr>
                <w:color w:val="000000"/>
              </w:rPr>
              <w:t>off-set</w:t>
            </w:r>
            <w:proofErr w:type="spellEnd"/>
            <w:r w:rsidRPr="006424DA">
              <w:rPr>
                <w:color w:val="000000"/>
              </w:rPr>
              <w:t xml:space="preserve"> </w:t>
            </w:r>
            <w:proofErr w:type="spellStart"/>
            <w:r w:rsidRPr="006424DA">
              <w:rPr>
                <w:color w:val="000000"/>
              </w:rPr>
              <w:t>120g</w:t>
            </w:r>
            <w:proofErr w:type="spellEnd"/>
            <w:r w:rsidRPr="006424DA">
              <w:rPr>
                <w:color w:val="000000"/>
              </w:rPr>
              <w:t xml:space="preserve">/m² plastificado, folhas internas papel offset 63 </w:t>
            </w:r>
            <w:proofErr w:type="spellStart"/>
            <w:r w:rsidRPr="006424DA">
              <w:rPr>
                <w:color w:val="000000"/>
              </w:rPr>
              <w:t>160x220mm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0FE96BFB" w14:textId="77777777" w:rsidR="00B54007" w:rsidRPr="006424DA" w:rsidRDefault="00B54007" w:rsidP="00011F9D">
            <w:pPr>
              <w:jc w:val="center"/>
              <w:rPr>
                <w:color w:val="000000"/>
              </w:rPr>
            </w:pPr>
            <w:r w:rsidRPr="006424DA">
              <w:rPr>
                <w:color w:val="000000"/>
              </w:rPr>
              <w:lastRenderedPageBreak/>
              <w:t>R$ 14,54</w:t>
            </w:r>
          </w:p>
        </w:tc>
        <w:tc>
          <w:tcPr>
            <w:tcW w:w="1420" w:type="dxa"/>
            <w:tcBorders>
              <w:top w:val="nil"/>
              <w:left w:val="nil"/>
              <w:bottom w:val="single" w:sz="8" w:space="0" w:color="000000"/>
              <w:right w:val="single" w:sz="8" w:space="0" w:color="000000"/>
            </w:tcBorders>
            <w:shd w:val="clear" w:color="auto" w:fill="auto"/>
            <w:vAlign w:val="center"/>
            <w:hideMark/>
          </w:tcPr>
          <w:p w14:paraId="08E0488A" w14:textId="77777777" w:rsidR="00B54007" w:rsidRPr="006424DA" w:rsidRDefault="00B54007" w:rsidP="00011F9D">
            <w:pPr>
              <w:jc w:val="center"/>
              <w:rPr>
                <w:color w:val="000000"/>
              </w:rPr>
            </w:pPr>
            <w:r w:rsidRPr="006424DA">
              <w:rPr>
                <w:color w:val="000000"/>
              </w:rPr>
              <w:t>R$ 145,40</w:t>
            </w:r>
          </w:p>
        </w:tc>
      </w:tr>
      <w:tr w:rsidR="00B54007" w:rsidRPr="006424DA" w14:paraId="0CF2200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0721144" w14:textId="77777777" w:rsidR="00B54007" w:rsidRPr="006424DA" w:rsidRDefault="00B54007" w:rsidP="00011F9D">
            <w:pPr>
              <w:jc w:val="center"/>
              <w:rPr>
                <w:color w:val="000000"/>
              </w:rPr>
            </w:pPr>
            <w:r w:rsidRPr="006424DA">
              <w:rPr>
                <w:color w:val="000000"/>
              </w:rPr>
              <w:t>117</w:t>
            </w:r>
          </w:p>
        </w:tc>
        <w:tc>
          <w:tcPr>
            <w:tcW w:w="820" w:type="dxa"/>
            <w:tcBorders>
              <w:top w:val="nil"/>
              <w:left w:val="nil"/>
              <w:bottom w:val="single" w:sz="8" w:space="0" w:color="000000"/>
              <w:right w:val="single" w:sz="8" w:space="0" w:color="000000"/>
            </w:tcBorders>
            <w:shd w:val="clear" w:color="auto" w:fill="auto"/>
            <w:vAlign w:val="center"/>
            <w:hideMark/>
          </w:tcPr>
          <w:p w14:paraId="230D3539" w14:textId="77777777" w:rsidR="00B54007" w:rsidRPr="006424DA" w:rsidRDefault="00B54007" w:rsidP="00011F9D">
            <w:pPr>
              <w:jc w:val="center"/>
              <w:rPr>
                <w:color w:val="000000"/>
              </w:rPr>
            </w:pPr>
            <w:r w:rsidRPr="006424DA">
              <w:rPr>
                <w:color w:val="000000"/>
              </w:rPr>
              <w:t>43897</w:t>
            </w:r>
          </w:p>
        </w:tc>
        <w:tc>
          <w:tcPr>
            <w:tcW w:w="1200" w:type="dxa"/>
            <w:tcBorders>
              <w:top w:val="nil"/>
              <w:left w:val="nil"/>
              <w:bottom w:val="single" w:sz="8" w:space="0" w:color="000000"/>
              <w:right w:val="single" w:sz="8" w:space="0" w:color="000000"/>
            </w:tcBorders>
            <w:shd w:val="clear" w:color="auto" w:fill="auto"/>
            <w:vAlign w:val="center"/>
            <w:hideMark/>
          </w:tcPr>
          <w:p w14:paraId="4CBF852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A64F566"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3E273308" w14:textId="77777777" w:rsidR="00B54007" w:rsidRPr="006424DA" w:rsidRDefault="00B54007" w:rsidP="00011F9D">
            <w:pPr>
              <w:jc w:val="both"/>
              <w:rPr>
                <w:color w:val="000000"/>
              </w:rPr>
            </w:pPr>
            <w:r w:rsidRPr="006424DA">
              <w:rPr>
                <w:color w:val="000000"/>
              </w:rPr>
              <w:t xml:space="preserve">livro ponto tamanho oficio com 100 folhas capa e contra capa papelão 697 g/m², revestido com papel </w:t>
            </w:r>
            <w:proofErr w:type="spellStart"/>
            <w:r w:rsidRPr="006424DA">
              <w:rPr>
                <w:color w:val="000000"/>
              </w:rPr>
              <w:t>off-set</w:t>
            </w:r>
            <w:proofErr w:type="spellEnd"/>
            <w:r w:rsidRPr="006424DA">
              <w:rPr>
                <w:color w:val="000000"/>
              </w:rPr>
              <w:t xml:space="preserve"> 120 g/m², folhas internas </w:t>
            </w:r>
            <w:proofErr w:type="spellStart"/>
            <w:r w:rsidRPr="006424DA">
              <w:rPr>
                <w:color w:val="000000"/>
              </w:rPr>
              <w:t>off-set</w:t>
            </w:r>
            <w:proofErr w:type="spellEnd"/>
            <w:r w:rsidRPr="006424DA">
              <w:rPr>
                <w:color w:val="000000"/>
              </w:rPr>
              <w:t xml:space="preserve"> 63 g/m² tamanho 218 </w:t>
            </w:r>
            <w:proofErr w:type="spellStart"/>
            <w:r w:rsidRPr="006424DA">
              <w:rPr>
                <w:color w:val="000000"/>
              </w:rPr>
              <w:t>x319</w:t>
            </w:r>
            <w:proofErr w:type="spellEnd"/>
            <w:r w:rsidRPr="006424DA">
              <w:rPr>
                <w:color w:val="000000"/>
              </w:rPr>
              <w:t xml:space="preserve"> mm</w:t>
            </w:r>
          </w:p>
        </w:tc>
        <w:tc>
          <w:tcPr>
            <w:tcW w:w="1240" w:type="dxa"/>
            <w:tcBorders>
              <w:top w:val="nil"/>
              <w:left w:val="nil"/>
              <w:bottom w:val="single" w:sz="8" w:space="0" w:color="000000"/>
              <w:right w:val="single" w:sz="8" w:space="0" w:color="000000"/>
            </w:tcBorders>
            <w:shd w:val="clear" w:color="auto" w:fill="auto"/>
            <w:vAlign w:val="center"/>
            <w:hideMark/>
          </w:tcPr>
          <w:p w14:paraId="00DD7FBE" w14:textId="77777777" w:rsidR="00B54007" w:rsidRPr="006424DA" w:rsidRDefault="00B54007" w:rsidP="00011F9D">
            <w:pPr>
              <w:jc w:val="center"/>
              <w:rPr>
                <w:color w:val="000000"/>
              </w:rPr>
            </w:pPr>
            <w:r w:rsidRPr="006424DA">
              <w:rPr>
                <w:color w:val="000000"/>
              </w:rPr>
              <w:t>R$ 25,83</w:t>
            </w:r>
          </w:p>
        </w:tc>
        <w:tc>
          <w:tcPr>
            <w:tcW w:w="1420" w:type="dxa"/>
            <w:tcBorders>
              <w:top w:val="nil"/>
              <w:left w:val="nil"/>
              <w:bottom w:val="single" w:sz="8" w:space="0" w:color="000000"/>
              <w:right w:val="single" w:sz="8" w:space="0" w:color="000000"/>
            </w:tcBorders>
            <w:shd w:val="clear" w:color="auto" w:fill="auto"/>
            <w:vAlign w:val="center"/>
            <w:hideMark/>
          </w:tcPr>
          <w:p w14:paraId="4C7A5A97" w14:textId="77777777" w:rsidR="00B54007" w:rsidRPr="006424DA" w:rsidRDefault="00B54007" w:rsidP="00011F9D">
            <w:pPr>
              <w:jc w:val="center"/>
              <w:rPr>
                <w:color w:val="000000"/>
              </w:rPr>
            </w:pPr>
            <w:r w:rsidRPr="006424DA">
              <w:rPr>
                <w:color w:val="000000"/>
              </w:rPr>
              <w:t>R$ 516,60</w:t>
            </w:r>
          </w:p>
        </w:tc>
      </w:tr>
      <w:tr w:rsidR="00B54007" w:rsidRPr="006424DA" w14:paraId="46FE95A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FC3BBA8" w14:textId="77777777" w:rsidR="00B54007" w:rsidRPr="006424DA" w:rsidRDefault="00B54007" w:rsidP="00011F9D">
            <w:pPr>
              <w:jc w:val="center"/>
              <w:rPr>
                <w:color w:val="000000"/>
              </w:rPr>
            </w:pPr>
            <w:r w:rsidRPr="006424DA">
              <w:rPr>
                <w:color w:val="000000"/>
              </w:rPr>
              <w:t>118</w:t>
            </w:r>
          </w:p>
        </w:tc>
        <w:tc>
          <w:tcPr>
            <w:tcW w:w="820" w:type="dxa"/>
            <w:tcBorders>
              <w:top w:val="nil"/>
              <w:left w:val="nil"/>
              <w:bottom w:val="single" w:sz="8" w:space="0" w:color="000000"/>
              <w:right w:val="single" w:sz="8" w:space="0" w:color="000000"/>
            </w:tcBorders>
            <w:shd w:val="clear" w:color="auto" w:fill="auto"/>
            <w:vAlign w:val="center"/>
            <w:hideMark/>
          </w:tcPr>
          <w:p w14:paraId="5302F352" w14:textId="77777777" w:rsidR="00B54007" w:rsidRPr="006424DA" w:rsidRDefault="00B54007" w:rsidP="00011F9D">
            <w:pPr>
              <w:jc w:val="center"/>
              <w:rPr>
                <w:color w:val="000000"/>
              </w:rPr>
            </w:pPr>
            <w:r w:rsidRPr="006424DA">
              <w:rPr>
                <w:color w:val="000000"/>
              </w:rPr>
              <w:t>43898</w:t>
            </w:r>
          </w:p>
        </w:tc>
        <w:tc>
          <w:tcPr>
            <w:tcW w:w="1200" w:type="dxa"/>
            <w:tcBorders>
              <w:top w:val="nil"/>
              <w:left w:val="nil"/>
              <w:bottom w:val="single" w:sz="8" w:space="0" w:color="000000"/>
              <w:right w:val="single" w:sz="8" w:space="0" w:color="000000"/>
            </w:tcBorders>
            <w:shd w:val="clear" w:color="auto" w:fill="auto"/>
            <w:vAlign w:val="center"/>
            <w:hideMark/>
          </w:tcPr>
          <w:p w14:paraId="333D821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9B42BAE"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FFC9A0F" w14:textId="77777777" w:rsidR="00B54007" w:rsidRPr="006424DA" w:rsidRDefault="00B54007" w:rsidP="00011F9D">
            <w:pPr>
              <w:jc w:val="both"/>
              <w:rPr>
                <w:color w:val="000000"/>
              </w:rPr>
            </w:pPr>
            <w:r w:rsidRPr="006424DA">
              <w:rPr>
                <w:color w:val="000000"/>
              </w:rPr>
              <w:t xml:space="preserve">livro ponto tamanho oficio com 160 folhas capa e contra capa papelão 697 g/m², revestido com papel </w:t>
            </w:r>
            <w:proofErr w:type="spellStart"/>
            <w:r w:rsidRPr="006424DA">
              <w:rPr>
                <w:color w:val="000000"/>
              </w:rPr>
              <w:t>off-set</w:t>
            </w:r>
            <w:proofErr w:type="spellEnd"/>
            <w:r w:rsidRPr="006424DA">
              <w:rPr>
                <w:color w:val="000000"/>
              </w:rPr>
              <w:t xml:space="preserve"> 120 g/m², folhas internas </w:t>
            </w:r>
            <w:proofErr w:type="spellStart"/>
            <w:r w:rsidRPr="006424DA">
              <w:rPr>
                <w:color w:val="000000"/>
              </w:rPr>
              <w:t>off-set</w:t>
            </w:r>
            <w:proofErr w:type="spellEnd"/>
            <w:r w:rsidRPr="006424DA">
              <w:rPr>
                <w:color w:val="000000"/>
              </w:rPr>
              <w:t xml:space="preserve"> 63 g/m² tamanho 153 x 218 mm</w:t>
            </w:r>
          </w:p>
        </w:tc>
        <w:tc>
          <w:tcPr>
            <w:tcW w:w="1240" w:type="dxa"/>
            <w:tcBorders>
              <w:top w:val="nil"/>
              <w:left w:val="nil"/>
              <w:bottom w:val="single" w:sz="8" w:space="0" w:color="000000"/>
              <w:right w:val="single" w:sz="8" w:space="0" w:color="000000"/>
            </w:tcBorders>
            <w:shd w:val="clear" w:color="auto" w:fill="auto"/>
            <w:vAlign w:val="center"/>
            <w:hideMark/>
          </w:tcPr>
          <w:p w14:paraId="48AF2836" w14:textId="77777777" w:rsidR="00B54007" w:rsidRPr="006424DA" w:rsidRDefault="00B54007" w:rsidP="00011F9D">
            <w:pPr>
              <w:jc w:val="center"/>
              <w:rPr>
                <w:color w:val="000000"/>
              </w:rPr>
            </w:pPr>
            <w:r w:rsidRPr="006424DA">
              <w:rPr>
                <w:color w:val="000000"/>
              </w:rPr>
              <w:t>R$ 23,30</w:t>
            </w:r>
          </w:p>
        </w:tc>
        <w:tc>
          <w:tcPr>
            <w:tcW w:w="1420" w:type="dxa"/>
            <w:tcBorders>
              <w:top w:val="nil"/>
              <w:left w:val="nil"/>
              <w:bottom w:val="single" w:sz="8" w:space="0" w:color="000000"/>
              <w:right w:val="single" w:sz="8" w:space="0" w:color="000000"/>
            </w:tcBorders>
            <w:shd w:val="clear" w:color="auto" w:fill="auto"/>
            <w:vAlign w:val="center"/>
            <w:hideMark/>
          </w:tcPr>
          <w:p w14:paraId="02A675B7" w14:textId="77777777" w:rsidR="00B54007" w:rsidRPr="006424DA" w:rsidRDefault="00B54007" w:rsidP="00011F9D">
            <w:pPr>
              <w:jc w:val="center"/>
              <w:rPr>
                <w:color w:val="000000"/>
              </w:rPr>
            </w:pPr>
            <w:r w:rsidRPr="006424DA">
              <w:rPr>
                <w:color w:val="000000"/>
              </w:rPr>
              <w:t>R$ 466,00</w:t>
            </w:r>
          </w:p>
        </w:tc>
      </w:tr>
      <w:tr w:rsidR="00B54007" w:rsidRPr="006424DA" w14:paraId="23D04E1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FBF9C35" w14:textId="77777777" w:rsidR="00B54007" w:rsidRPr="006424DA" w:rsidRDefault="00B54007" w:rsidP="00011F9D">
            <w:pPr>
              <w:jc w:val="center"/>
              <w:rPr>
                <w:color w:val="000000"/>
              </w:rPr>
            </w:pPr>
            <w:r w:rsidRPr="006424DA">
              <w:rPr>
                <w:color w:val="000000"/>
              </w:rPr>
              <w:t>119</w:t>
            </w:r>
          </w:p>
        </w:tc>
        <w:tc>
          <w:tcPr>
            <w:tcW w:w="820" w:type="dxa"/>
            <w:tcBorders>
              <w:top w:val="nil"/>
              <w:left w:val="nil"/>
              <w:bottom w:val="single" w:sz="8" w:space="0" w:color="000000"/>
              <w:right w:val="single" w:sz="8" w:space="0" w:color="000000"/>
            </w:tcBorders>
            <w:shd w:val="clear" w:color="auto" w:fill="auto"/>
            <w:vAlign w:val="center"/>
            <w:hideMark/>
          </w:tcPr>
          <w:p w14:paraId="64D86FBF" w14:textId="77777777" w:rsidR="00B54007" w:rsidRPr="006424DA" w:rsidRDefault="00B54007" w:rsidP="00011F9D">
            <w:pPr>
              <w:jc w:val="center"/>
              <w:rPr>
                <w:color w:val="000000"/>
              </w:rPr>
            </w:pPr>
            <w:r w:rsidRPr="006424DA">
              <w:rPr>
                <w:color w:val="000000"/>
              </w:rPr>
              <w:t>43905</w:t>
            </w:r>
          </w:p>
        </w:tc>
        <w:tc>
          <w:tcPr>
            <w:tcW w:w="1200" w:type="dxa"/>
            <w:tcBorders>
              <w:top w:val="nil"/>
              <w:left w:val="nil"/>
              <w:bottom w:val="single" w:sz="8" w:space="0" w:color="000000"/>
              <w:right w:val="single" w:sz="8" w:space="0" w:color="000000"/>
            </w:tcBorders>
            <w:shd w:val="clear" w:color="auto" w:fill="auto"/>
            <w:vAlign w:val="center"/>
            <w:hideMark/>
          </w:tcPr>
          <w:p w14:paraId="5E43F210"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FAA3D6E"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71039B32" w14:textId="77777777" w:rsidR="00B54007" w:rsidRPr="006424DA" w:rsidRDefault="00B54007" w:rsidP="00011F9D">
            <w:pPr>
              <w:jc w:val="both"/>
              <w:rPr>
                <w:color w:val="000000"/>
              </w:rPr>
            </w:pPr>
            <w:r w:rsidRPr="006424DA">
              <w:rPr>
                <w:color w:val="000000"/>
              </w:rPr>
              <w:t xml:space="preserve">marca texto tinta gel, ponta chanfrada de </w:t>
            </w:r>
            <w:proofErr w:type="spellStart"/>
            <w:r w:rsidRPr="006424DA">
              <w:rPr>
                <w:color w:val="000000"/>
              </w:rPr>
              <w:t>poliester</w:t>
            </w:r>
            <w:proofErr w:type="spellEnd"/>
            <w:r w:rsidRPr="006424DA">
              <w:rPr>
                <w:color w:val="000000"/>
              </w:rPr>
              <w:t xml:space="preserve"> nao requer tempo de secagem e permite marcação em </w:t>
            </w:r>
            <w:proofErr w:type="spellStart"/>
            <w:r w:rsidRPr="006424DA">
              <w:rPr>
                <w:color w:val="000000"/>
              </w:rPr>
              <w:t>areas</w:t>
            </w:r>
            <w:proofErr w:type="spellEnd"/>
            <w:r w:rsidRPr="006424DA">
              <w:rPr>
                <w:color w:val="000000"/>
              </w:rPr>
              <w:t xml:space="preserve"> maiores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3265BF48" w14:textId="77777777" w:rsidR="00B54007" w:rsidRPr="006424DA" w:rsidRDefault="00B54007" w:rsidP="00011F9D">
            <w:pPr>
              <w:jc w:val="center"/>
              <w:rPr>
                <w:color w:val="000000"/>
              </w:rPr>
            </w:pPr>
            <w:r w:rsidRPr="006424DA">
              <w:rPr>
                <w:color w:val="000000"/>
              </w:rPr>
              <w:t>R$ 9,20</w:t>
            </w:r>
          </w:p>
        </w:tc>
        <w:tc>
          <w:tcPr>
            <w:tcW w:w="1420" w:type="dxa"/>
            <w:tcBorders>
              <w:top w:val="nil"/>
              <w:left w:val="nil"/>
              <w:bottom w:val="single" w:sz="8" w:space="0" w:color="000000"/>
              <w:right w:val="single" w:sz="8" w:space="0" w:color="000000"/>
            </w:tcBorders>
            <w:shd w:val="clear" w:color="auto" w:fill="auto"/>
            <w:vAlign w:val="center"/>
            <w:hideMark/>
          </w:tcPr>
          <w:p w14:paraId="0467F936" w14:textId="77777777" w:rsidR="00B54007" w:rsidRPr="006424DA" w:rsidRDefault="00B54007" w:rsidP="00011F9D">
            <w:pPr>
              <w:jc w:val="center"/>
              <w:rPr>
                <w:color w:val="000000"/>
              </w:rPr>
            </w:pPr>
            <w:r w:rsidRPr="006424DA">
              <w:rPr>
                <w:color w:val="000000"/>
              </w:rPr>
              <w:t>R$ 2.760,00</w:t>
            </w:r>
          </w:p>
        </w:tc>
      </w:tr>
      <w:tr w:rsidR="00B54007" w:rsidRPr="006424DA" w14:paraId="264B2FB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9513236" w14:textId="77777777" w:rsidR="00B54007" w:rsidRPr="006424DA" w:rsidRDefault="00B54007" w:rsidP="00011F9D">
            <w:pPr>
              <w:jc w:val="center"/>
              <w:rPr>
                <w:color w:val="000000"/>
              </w:rPr>
            </w:pPr>
            <w:r w:rsidRPr="006424DA">
              <w:rPr>
                <w:color w:val="000000"/>
              </w:rPr>
              <w:t>120</w:t>
            </w:r>
          </w:p>
        </w:tc>
        <w:tc>
          <w:tcPr>
            <w:tcW w:w="820" w:type="dxa"/>
            <w:tcBorders>
              <w:top w:val="nil"/>
              <w:left w:val="nil"/>
              <w:bottom w:val="single" w:sz="8" w:space="0" w:color="000000"/>
              <w:right w:val="single" w:sz="8" w:space="0" w:color="000000"/>
            </w:tcBorders>
            <w:shd w:val="clear" w:color="auto" w:fill="auto"/>
            <w:vAlign w:val="center"/>
            <w:hideMark/>
          </w:tcPr>
          <w:p w14:paraId="0AFFF146" w14:textId="77777777" w:rsidR="00B54007" w:rsidRPr="006424DA" w:rsidRDefault="00B54007" w:rsidP="00011F9D">
            <w:pPr>
              <w:jc w:val="center"/>
              <w:rPr>
                <w:color w:val="000000"/>
              </w:rPr>
            </w:pPr>
            <w:r w:rsidRPr="006424DA">
              <w:rPr>
                <w:color w:val="000000"/>
              </w:rPr>
              <w:t>51778</w:t>
            </w:r>
          </w:p>
        </w:tc>
        <w:tc>
          <w:tcPr>
            <w:tcW w:w="1200" w:type="dxa"/>
            <w:tcBorders>
              <w:top w:val="nil"/>
              <w:left w:val="nil"/>
              <w:bottom w:val="single" w:sz="8" w:space="0" w:color="000000"/>
              <w:right w:val="single" w:sz="8" w:space="0" w:color="000000"/>
            </w:tcBorders>
            <w:shd w:val="clear" w:color="auto" w:fill="auto"/>
            <w:vAlign w:val="center"/>
            <w:hideMark/>
          </w:tcPr>
          <w:p w14:paraId="17D7D1F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D9F9C4B"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7F3BCAB9" w14:textId="77777777" w:rsidR="00B54007" w:rsidRPr="006424DA" w:rsidRDefault="00B54007" w:rsidP="00011F9D">
            <w:pPr>
              <w:jc w:val="both"/>
              <w:rPr>
                <w:color w:val="000000"/>
              </w:rPr>
            </w:pPr>
            <w:r w:rsidRPr="006424DA">
              <w:rPr>
                <w:color w:val="000000"/>
              </w:rPr>
              <w:t>marcador de página 42 x 12 com 05 cores com adesivo</w:t>
            </w:r>
          </w:p>
        </w:tc>
        <w:tc>
          <w:tcPr>
            <w:tcW w:w="1240" w:type="dxa"/>
            <w:tcBorders>
              <w:top w:val="nil"/>
              <w:left w:val="nil"/>
              <w:bottom w:val="single" w:sz="8" w:space="0" w:color="000000"/>
              <w:right w:val="single" w:sz="8" w:space="0" w:color="000000"/>
            </w:tcBorders>
            <w:shd w:val="clear" w:color="auto" w:fill="auto"/>
            <w:vAlign w:val="center"/>
            <w:hideMark/>
          </w:tcPr>
          <w:p w14:paraId="33DD2779" w14:textId="77777777" w:rsidR="00B54007" w:rsidRPr="006424DA" w:rsidRDefault="00B54007" w:rsidP="00011F9D">
            <w:pPr>
              <w:jc w:val="center"/>
              <w:rPr>
                <w:color w:val="000000"/>
              </w:rPr>
            </w:pPr>
            <w:r w:rsidRPr="006424DA">
              <w:rPr>
                <w:color w:val="000000"/>
              </w:rPr>
              <w:t>R$ 9,31</w:t>
            </w:r>
          </w:p>
        </w:tc>
        <w:tc>
          <w:tcPr>
            <w:tcW w:w="1420" w:type="dxa"/>
            <w:tcBorders>
              <w:top w:val="nil"/>
              <w:left w:val="nil"/>
              <w:bottom w:val="single" w:sz="8" w:space="0" w:color="000000"/>
              <w:right w:val="single" w:sz="8" w:space="0" w:color="000000"/>
            </w:tcBorders>
            <w:shd w:val="clear" w:color="auto" w:fill="auto"/>
            <w:vAlign w:val="center"/>
            <w:hideMark/>
          </w:tcPr>
          <w:p w14:paraId="464027FF" w14:textId="77777777" w:rsidR="00B54007" w:rsidRPr="006424DA" w:rsidRDefault="00B54007" w:rsidP="00011F9D">
            <w:pPr>
              <w:jc w:val="center"/>
              <w:rPr>
                <w:color w:val="000000"/>
              </w:rPr>
            </w:pPr>
            <w:r w:rsidRPr="006424DA">
              <w:rPr>
                <w:color w:val="000000"/>
              </w:rPr>
              <w:t>R$ 2.793,00</w:t>
            </w:r>
          </w:p>
        </w:tc>
      </w:tr>
      <w:tr w:rsidR="00B54007" w:rsidRPr="006424DA" w14:paraId="7FFB2DE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D723D4C" w14:textId="77777777" w:rsidR="00B54007" w:rsidRPr="006424DA" w:rsidRDefault="00B54007" w:rsidP="00011F9D">
            <w:pPr>
              <w:jc w:val="center"/>
              <w:rPr>
                <w:color w:val="000000"/>
              </w:rPr>
            </w:pPr>
            <w:r w:rsidRPr="006424DA">
              <w:rPr>
                <w:color w:val="000000"/>
              </w:rPr>
              <w:t>121</w:t>
            </w:r>
          </w:p>
        </w:tc>
        <w:tc>
          <w:tcPr>
            <w:tcW w:w="820" w:type="dxa"/>
            <w:tcBorders>
              <w:top w:val="nil"/>
              <w:left w:val="nil"/>
              <w:bottom w:val="single" w:sz="8" w:space="0" w:color="000000"/>
              <w:right w:val="single" w:sz="8" w:space="0" w:color="000000"/>
            </w:tcBorders>
            <w:shd w:val="clear" w:color="auto" w:fill="auto"/>
            <w:vAlign w:val="center"/>
            <w:hideMark/>
          </w:tcPr>
          <w:p w14:paraId="12A660D5" w14:textId="77777777" w:rsidR="00B54007" w:rsidRPr="006424DA" w:rsidRDefault="00B54007" w:rsidP="00011F9D">
            <w:pPr>
              <w:jc w:val="center"/>
              <w:rPr>
                <w:color w:val="000000"/>
              </w:rPr>
            </w:pPr>
            <w:r w:rsidRPr="006424DA">
              <w:rPr>
                <w:color w:val="000000"/>
              </w:rPr>
              <w:t>56962</w:t>
            </w:r>
          </w:p>
        </w:tc>
        <w:tc>
          <w:tcPr>
            <w:tcW w:w="1200" w:type="dxa"/>
            <w:tcBorders>
              <w:top w:val="nil"/>
              <w:left w:val="nil"/>
              <w:bottom w:val="single" w:sz="8" w:space="0" w:color="000000"/>
              <w:right w:val="single" w:sz="8" w:space="0" w:color="000000"/>
            </w:tcBorders>
            <w:shd w:val="clear" w:color="auto" w:fill="auto"/>
            <w:vAlign w:val="center"/>
            <w:hideMark/>
          </w:tcPr>
          <w:p w14:paraId="13DD852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449DE5E"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10E494A4" w14:textId="77777777" w:rsidR="00B54007" w:rsidRPr="006424DA" w:rsidRDefault="00B54007" w:rsidP="00011F9D">
            <w:pPr>
              <w:jc w:val="both"/>
              <w:rPr>
                <w:color w:val="000000"/>
              </w:rPr>
            </w:pPr>
            <w:r w:rsidRPr="006424DA">
              <w:rPr>
                <w:color w:val="000000"/>
              </w:rPr>
              <w:t xml:space="preserve">marcador permanente: caneta marcador permanente, ponta dupla de </w:t>
            </w:r>
            <w:proofErr w:type="spellStart"/>
            <w:r w:rsidRPr="006424DA">
              <w:rPr>
                <w:color w:val="000000"/>
              </w:rPr>
              <w:t>polieter</w:t>
            </w:r>
            <w:proofErr w:type="spellEnd"/>
            <w:r w:rsidRPr="006424DA">
              <w:rPr>
                <w:color w:val="000000"/>
              </w:rPr>
              <w:t xml:space="preserve"> ponta fina e ultra fina a base de </w:t>
            </w:r>
            <w:proofErr w:type="spellStart"/>
            <w:r w:rsidRPr="006424DA">
              <w:rPr>
                <w:color w:val="000000"/>
              </w:rPr>
              <w:t>alcool</w:t>
            </w:r>
            <w:proofErr w:type="spellEnd"/>
            <w:r w:rsidRPr="006424DA">
              <w:rPr>
                <w:color w:val="000000"/>
              </w:rPr>
              <w:t xml:space="preserve"> secagem </w:t>
            </w:r>
            <w:proofErr w:type="spellStart"/>
            <w:r w:rsidRPr="006424DA">
              <w:rPr>
                <w:color w:val="000000"/>
              </w:rPr>
              <w:t>rapida</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C271EE9" w14:textId="77777777" w:rsidR="00B54007" w:rsidRPr="006424DA" w:rsidRDefault="00B54007" w:rsidP="00011F9D">
            <w:pPr>
              <w:jc w:val="center"/>
              <w:rPr>
                <w:color w:val="000000"/>
              </w:rPr>
            </w:pPr>
            <w:r w:rsidRPr="006424DA">
              <w:rPr>
                <w:color w:val="000000"/>
              </w:rPr>
              <w:t>R$ 3,98</w:t>
            </w:r>
          </w:p>
        </w:tc>
        <w:tc>
          <w:tcPr>
            <w:tcW w:w="1420" w:type="dxa"/>
            <w:tcBorders>
              <w:top w:val="nil"/>
              <w:left w:val="nil"/>
              <w:bottom w:val="single" w:sz="8" w:space="0" w:color="000000"/>
              <w:right w:val="single" w:sz="8" w:space="0" w:color="000000"/>
            </w:tcBorders>
            <w:shd w:val="clear" w:color="auto" w:fill="auto"/>
            <w:vAlign w:val="center"/>
            <w:hideMark/>
          </w:tcPr>
          <w:p w14:paraId="73D9A77C" w14:textId="77777777" w:rsidR="00B54007" w:rsidRPr="006424DA" w:rsidRDefault="00B54007" w:rsidP="00011F9D">
            <w:pPr>
              <w:jc w:val="center"/>
              <w:rPr>
                <w:color w:val="000000"/>
              </w:rPr>
            </w:pPr>
            <w:r w:rsidRPr="006424DA">
              <w:rPr>
                <w:color w:val="000000"/>
              </w:rPr>
              <w:t>R$ 398,00</w:t>
            </w:r>
          </w:p>
        </w:tc>
      </w:tr>
      <w:tr w:rsidR="00B54007" w:rsidRPr="006424DA" w14:paraId="299EDCB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21C68C1" w14:textId="77777777" w:rsidR="00B54007" w:rsidRPr="006424DA" w:rsidRDefault="00B54007" w:rsidP="00011F9D">
            <w:pPr>
              <w:jc w:val="center"/>
              <w:rPr>
                <w:color w:val="000000"/>
              </w:rPr>
            </w:pPr>
            <w:r w:rsidRPr="006424DA">
              <w:rPr>
                <w:color w:val="000000"/>
              </w:rPr>
              <w:t>122</w:t>
            </w:r>
          </w:p>
        </w:tc>
        <w:tc>
          <w:tcPr>
            <w:tcW w:w="820" w:type="dxa"/>
            <w:tcBorders>
              <w:top w:val="nil"/>
              <w:left w:val="nil"/>
              <w:bottom w:val="single" w:sz="8" w:space="0" w:color="000000"/>
              <w:right w:val="single" w:sz="8" w:space="0" w:color="000000"/>
            </w:tcBorders>
            <w:shd w:val="clear" w:color="auto" w:fill="auto"/>
            <w:vAlign w:val="center"/>
            <w:hideMark/>
          </w:tcPr>
          <w:p w14:paraId="76EBA7B9" w14:textId="77777777" w:rsidR="00B54007" w:rsidRPr="006424DA" w:rsidRDefault="00B54007" w:rsidP="00011F9D">
            <w:pPr>
              <w:jc w:val="center"/>
              <w:rPr>
                <w:color w:val="000000"/>
              </w:rPr>
            </w:pPr>
            <w:r w:rsidRPr="006424DA">
              <w:rPr>
                <w:color w:val="000000"/>
              </w:rPr>
              <w:t>56963</w:t>
            </w:r>
          </w:p>
        </w:tc>
        <w:tc>
          <w:tcPr>
            <w:tcW w:w="1200" w:type="dxa"/>
            <w:tcBorders>
              <w:top w:val="nil"/>
              <w:left w:val="nil"/>
              <w:bottom w:val="single" w:sz="8" w:space="0" w:color="000000"/>
              <w:right w:val="single" w:sz="8" w:space="0" w:color="000000"/>
            </w:tcBorders>
            <w:shd w:val="clear" w:color="auto" w:fill="auto"/>
            <w:vAlign w:val="center"/>
            <w:hideMark/>
          </w:tcPr>
          <w:p w14:paraId="498E6ED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83E6FFD" w14:textId="77777777" w:rsidR="00B54007" w:rsidRPr="006424DA" w:rsidRDefault="00B54007"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0E5B26DD" w14:textId="77777777" w:rsidR="00B54007" w:rsidRPr="006424DA" w:rsidRDefault="00B54007" w:rsidP="00011F9D">
            <w:pPr>
              <w:jc w:val="both"/>
              <w:rPr>
                <w:color w:val="000000"/>
              </w:rPr>
            </w:pPr>
            <w:r w:rsidRPr="006424DA">
              <w:rPr>
                <w:color w:val="000000"/>
              </w:rPr>
              <w:t xml:space="preserve">massa de modelar 12 cores não toxica, macia composição, água, carboidratos de cereais, </w:t>
            </w:r>
            <w:proofErr w:type="spellStart"/>
            <w:r w:rsidRPr="006424DA">
              <w:rPr>
                <w:color w:val="000000"/>
              </w:rPr>
              <w:t>glutem</w:t>
            </w:r>
            <w:proofErr w:type="spellEnd"/>
            <w:r w:rsidRPr="006424DA">
              <w:rPr>
                <w:color w:val="000000"/>
              </w:rPr>
              <w:t xml:space="preserve">, cloreto de </w:t>
            </w:r>
            <w:proofErr w:type="spellStart"/>
            <w:r w:rsidRPr="006424DA">
              <w:rPr>
                <w:color w:val="000000"/>
              </w:rPr>
              <w:t>sodio</w:t>
            </w:r>
            <w:proofErr w:type="spellEnd"/>
            <w:r w:rsidRPr="006424DA">
              <w:rPr>
                <w:color w:val="000000"/>
              </w:rPr>
              <w:t xml:space="preserve"> </w:t>
            </w:r>
            <w:proofErr w:type="spellStart"/>
            <w:r w:rsidRPr="006424DA">
              <w:rPr>
                <w:color w:val="000000"/>
              </w:rPr>
              <w:t>propilparabeno</w:t>
            </w:r>
            <w:proofErr w:type="spellEnd"/>
            <w:r w:rsidRPr="006424DA">
              <w:rPr>
                <w:color w:val="000000"/>
              </w:rPr>
              <w:t>, aroma, aditivos e pigmentos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59EE99C4" w14:textId="77777777" w:rsidR="00B54007" w:rsidRPr="006424DA" w:rsidRDefault="00B54007" w:rsidP="00011F9D">
            <w:pPr>
              <w:jc w:val="center"/>
              <w:rPr>
                <w:color w:val="000000"/>
              </w:rPr>
            </w:pPr>
            <w:r w:rsidRPr="006424DA">
              <w:rPr>
                <w:color w:val="000000"/>
              </w:rPr>
              <w:t>R$ 6,23</w:t>
            </w:r>
          </w:p>
        </w:tc>
        <w:tc>
          <w:tcPr>
            <w:tcW w:w="1420" w:type="dxa"/>
            <w:tcBorders>
              <w:top w:val="nil"/>
              <w:left w:val="nil"/>
              <w:bottom w:val="single" w:sz="8" w:space="0" w:color="000000"/>
              <w:right w:val="single" w:sz="8" w:space="0" w:color="000000"/>
            </w:tcBorders>
            <w:shd w:val="clear" w:color="auto" w:fill="auto"/>
            <w:vAlign w:val="center"/>
            <w:hideMark/>
          </w:tcPr>
          <w:p w14:paraId="318DD7DC" w14:textId="77777777" w:rsidR="00B54007" w:rsidRPr="006424DA" w:rsidRDefault="00B54007" w:rsidP="00011F9D">
            <w:pPr>
              <w:jc w:val="center"/>
              <w:rPr>
                <w:color w:val="000000"/>
              </w:rPr>
            </w:pPr>
            <w:r w:rsidRPr="006424DA">
              <w:rPr>
                <w:color w:val="000000"/>
              </w:rPr>
              <w:t>R$ 249,20</w:t>
            </w:r>
          </w:p>
        </w:tc>
      </w:tr>
      <w:tr w:rsidR="00B54007" w:rsidRPr="006424DA" w14:paraId="41E51A5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E86A230" w14:textId="77777777" w:rsidR="00B54007" w:rsidRPr="006424DA" w:rsidRDefault="00B54007" w:rsidP="00011F9D">
            <w:pPr>
              <w:jc w:val="center"/>
              <w:rPr>
                <w:color w:val="000000"/>
              </w:rPr>
            </w:pPr>
            <w:r w:rsidRPr="006424DA">
              <w:rPr>
                <w:color w:val="000000"/>
              </w:rPr>
              <w:t>123</w:t>
            </w:r>
          </w:p>
        </w:tc>
        <w:tc>
          <w:tcPr>
            <w:tcW w:w="820" w:type="dxa"/>
            <w:tcBorders>
              <w:top w:val="nil"/>
              <w:left w:val="nil"/>
              <w:bottom w:val="single" w:sz="8" w:space="0" w:color="000000"/>
              <w:right w:val="single" w:sz="8" w:space="0" w:color="000000"/>
            </w:tcBorders>
            <w:shd w:val="clear" w:color="auto" w:fill="auto"/>
            <w:vAlign w:val="center"/>
            <w:hideMark/>
          </w:tcPr>
          <w:p w14:paraId="1E08E461" w14:textId="77777777" w:rsidR="00B54007" w:rsidRPr="006424DA" w:rsidRDefault="00B54007" w:rsidP="00011F9D">
            <w:pPr>
              <w:jc w:val="center"/>
              <w:rPr>
                <w:color w:val="000000"/>
              </w:rPr>
            </w:pPr>
            <w:r w:rsidRPr="006424DA">
              <w:rPr>
                <w:color w:val="000000"/>
              </w:rPr>
              <w:t>51779</w:t>
            </w:r>
          </w:p>
        </w:tc>
        <w:tc>
          <w:tcPr>
            <w:tcW w:w="1200" w:type="dxa"/>
            <w:tcBorders>
              <w:top w:val="nil"/>
              <w:left w:val="nil"/>
              <w:bottom w:val="single" w:sz="8" w:space="0" w:color="000000"/>
              <w:right w:val="single" w:sz="8" w:space="0" w:color="000000"/>
            </w:tcBorders>
            <w:shd w:val="clear" w:color="auto" w:fill="auto"/>
            <w:vAlign w:val="center"/>
            <w:hideMark/>
          </w:tcPr>
          <w:p w14:paraId="562E280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3C205EF"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56A6B8F" w14:textId="77777777" w:rsidR="00B54007" w:rsidRPr="006424DA" w:rsidRDefault="00B54007" w:rsidP="00011F9D">
            <w:pPr>
              <w:jc w:val="both"/>
              <w:rPr>
                <w:color w:val="000000"/>
              </w:rPr>
            </w:pPr>
            <w:r w:rsidRPr="006424DA">
              <w:rPr>
                <w:color w:val="000000"/>
              </w:rPr>
              <w:t xml:space="preserve">mouse </w:t>
            </w:r>
            <w:proofErr w:type="spellStart"/>
            <w:r w:rsidRPr="006424DA">
              <w:rPr>
                <w:color w:val="000000"/>
              </w:rPr>
              <w:t>pad</w:t>
            </w:r>
            <w:proofErr w:type="spellEnd"/>
            <w:r w:rsidRPr="006424DA">
              <w:rPr>
                <w:color w:val="000000"/>
              </w:rPr>
              <w:t xml:space="preserve">, cor preta, com apoio para pulso em gel. - </w:t>
            </w:r>
            <w:proofErr w:type="gramStart"/>
            <w:r w:rsidRPr="006424DA">
              <w:rPr>
                <w:color w:val="000000"/>
              </w:rPr>
              <w:t>revestido</w:t>
            </w:r>
            <w:proofErr w:type="gramEnd"/>
            <w:r w:rsidRPr="006424DA">
              <w:rPr>
                <w:color w:val="000000"/>
              </w:rPr>
              <w:t xml:space="preserve"> em tecido, cor preta ou azul</w:t>
            </w:r>
          </w:p>
        </w:tc>
        <w:tc>
          <w:tcPr>
            <w:tcW w:w="1240" w:type="dxa"/>
            <w:tcBorders>
              <w:top w:val="nil"/>
              <w:left w:val="nil"/>
              <w:bottom w:val="single" w:sz="8" w:space="0" w:color="000000"/>
              <w:right w:val="single" w:sz="8" w:space="0" w:color="000000"/>
            </w:tcBorders>
            <w:shd w:val="clear" w:color="auto" w:fill="auto"/>
            <w:vAlign w:val="center"/>
            <w:hideMark/>
          </w:tcPr>
          <w:p w14:paraId="5EACF63C" w14:textId="77777777" w:rsidR="00B54007" w:rsidRPr="006424DA" w:rsidRDefault="00B54007" w:rsidP="00011F9D">
            <w:pPr>
              <w:jc w:val="center"/>
              <w:rPr>
                <w:color w:val="000000"/>
              </w:rPr>
            </w:pPr>
            <w:r w:rsidRPr="006424DA">
              <w:rPr>
                <w:color w:val="000000"/>
              </w:rPr>
              <w:t>R$ 15,03</w:t>
            </w:r>
          </w:p>
        </w:tc>
        <w:tc>
          <w:tcPr>
            <w:tcW w:w="1420" w:type="dxa"/>
            <w:tcBorders>
              <w:top w:val="nil"/>
              <w:left w:val="nil"/>
              <w:bottom w:val="single" w:sz="8" w:space="0" w:color="000000"/>
              <w:right w:val="single" w:sz="8" w:space="0" w:color="000000"/>
            </w:tcBorders>
            <w:shd w:val="clear" w:color="auto" w:fill="auto"/>
            <w:vAlign w:val="center"/>
            <w:hideMark/>
          </w:tcPr>
          <w:p w14:paraId="2C6F38DC" w14:textId="77777777" w:rsidR="00B54007" w:rsidRPr="006424DA" w:rsidRDefault="00B54007" w:rsidP="00011F9D">
            <w:pPr>
              <w:jc w:val="center"/>
              <w:rPr>
                <w:color w:val="000000"/>
              </w:rPr>
            </w:pPr>
            <w:r w:rsidRPr="006424DA">
              <w:rPr>
                <w:color w:val="000000"/>
              </w:rPr>
              <w:t>R$ 751,50</w:t>
            </w:r>
          </w:p>
        </w:tc>
      </w:tr>
      <w:tr w:rsidR="00B54007" w:rsidRPr="006424DA" w14:paraId="4EB2547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D2FCA28" w14:textId="77777777" w:rsidR="00B54007" w:rsidRPr="006424DA" w:rsidRDefault="00B54007" w:rsidP="00011F9D">
            <w:pPr>
              <w:jc w:val="center"/>
              <w:rPr>
                <w:color w:val="000000"/>
              </w:rPr>
            </w:pPr>
            <w:r w:rsidRPr="006424DA">
              <w:rPr>
                <w:color w:val="000000"/>
              </w:rPr>
              <w:t>124</w:t>
            </w:r>
          </w:p>
        </w:tc>
        <w:tc>
          <w:tcPr>
            <w:tcW w:w="820" w:type="dxa"/>
            <w:tcBorders>
              <w:top w:val="nil"/>
              <w:left w:val="nil"/>
              <w:bottom w:val="single" w:sz="8" w:space="0" w:color="000000"/>
              <w:right w:val="single" w:sz="8" w:space="0" w:color="000000"/>
            </w:tcBorders>
            <w:shd w:val="clear" w:color="auto" w:fill="auto"/>
            <w:vAlign w:val="center"/>
            <w:hideMark/>
          </w:tcPr>
          <w:p w14:paraId="7D6B1880" w14:textId="77777777" w:rsidR="00B54007" w:rsidRPr="006424DA" w:rsidRDefault="00B54007" w:rsidP="00011F9D">
            <w:pPr>
              <w:jc w:val="center"/>
              <w:rPr>
                <w:color w:val="000000"/>
              </w:rPr>
            </w:pPr>
            <w:r w:rsidRPr="006424DA">
              <w:rPr>
                <w:color w:val="000000"/>
              </w:rPr>
              <w:t>56964</w:t>
            </w:r>
          </w:p>
        </w:tc>
        <w:tc>
          <w:tcPr>
            <w:tcW w:w="1200" w:type="dxa"/>
            <w:tcBorders>
              <w:top w:val="nil"/>
              <w:left w:val="nil"/>
              <w:bottom w:val="single" w:sz="8" w:space="0" w:color="000000"/>
              <w:right w:val="single" w:sz="8" w:space="0" w:color="000000"/>
            </w:tcBorders>
            <w:shd w:val="clear" w:color="auto" w:fill="auto"/>
            <w:vAlign w:val="center"/>
            <w:hideMark/>
          </w:tcPr>
          <w:p w14:paraId="1097DAA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CAB8E09"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4C74BB8C" w14:textId="77777777" w:rsidR="00B54007" w:rsidRPr="006424DA" w:rsidRDefault="00B54007" w:rsidP="00011F9D">
            <w:pPr>
              <w:jc w:val="both"/>
              <w:rPr>
                <w:color w:val="000000"/>
              </w:rPr>
            </w:pPr>
            <w:r w:rsidRPr="006424DA">
              <w:rPr>
                <w:color w:val="000000"/>
              </w:rPr>
              <w:t xml:space="preserve">organizador de escritório vertical cristal 3 repartições, fabricado em poliestireno, alta </w:t>
            </w:r>
            <w:r w:rsidRPr="006424DA">
              <w:rPr>
                <w:color w:val="000000"/>
              </w:rPr>
              <w:lastRenderedPageBreak/>
              <w:t xml:space="preserve">qualidade, resistência e durabilidade, pode ser utilizado deitado ou em pé, permite que seja fixado ou pendurado (suportes não inclusos) medidas </w:t>
            </w:r>
            <w:proofErr w:type="spellStart"/>
            <w:r w:rsidRPr="006424DA">
              <w:rPr>
                <w:color w:val="000000"/>
              </w:rPr>
              <w:t>335x117x237mm</w:t>
            </w:r>
            <w:proofErr w:type="spellEnd"/>
            <w:r w:rsidRPr="006424DA">
              <w:rPr>
                <w:color w:val="000000"/>
              </w:rPr>
              <w:t>.)</w:t>
            </w:r>
          </w:p>
        </w:tc>
        <w:tc>
          <w:tcPr>
            <w:tcW w:w="1240" w:type="dxa"/>
            <w:tcBorders>
              <w:top w:val="nil"/>
              <w:left w:val="nil"/>
              <w:bottom w:val="single" w:sz="8" w:space="0" w:color="000000"/>
              <w:right w:val="single" w:sz="8" w:space="0" w:color="000000"/>
            </w:tcBorders>
            <w:shd w:val="clear" w:color="auto" w:fill="auto"/>
            <w:vAlign w:val="center"/>
            <w:hideMark/>
          </w:tcPr>
          <w:p w14:paraId="354BC041" w14:textId="77777777" w:rsidR="00B54007" w:rsidRPr="006424DA" w:rsidRDefault="00B54007" w:rsidP="00011F9D">
            <w:pPr>
              <w:jc w:val="center"/>
              <w:rPr>
                <w:color w:val="000000"/>
              </w:rPr>
            </w:pPr>
            <w:r w:rsidRPr="006424DA">
              <w:rPr>
                <w:color w:val="000000"/>
              </w:rPr>
              <w:lastRenderedPageBreak/>
              <w:t>R$ 63,03</w:t>
            </w:r>
          </w:p>
        </w:tc>
        <w:tc>
          <w:tcPr>
            <w:tcW w:w="1420" w:type="dxa"/>
            <w:tcBorders>
              <w:top w:val="nil"/>
              <w:left w:val="nil"/>
              <w:bottom w:val="single" w:sz="8" w:space="0" w:color="000000"/>
              <w:right w:val="single" w:sz="8" w:space="0" w:color="000000"/>
            </w:tcBorders>
            <w:shd w:val="clear" w:color="auto" w:fill="auto"/>
            <w:vAlign w:val="center"/>
            <w:hideMark/>
          </w:tcPr>
          <w:p w14:paraId="361B41A6" w14:textId="77777777" w:rsidR="00B54007" w:rsidRPr="006424DA" w:rsidRDefault="00B54007" w:rsidP="00011F9D">
            <w:pPr>
              <w:jc w:val="center"/>
              <w:rPr>
                <w:color w:val="000000"/>
              </w:rPr>
            </w:pPr>
            <w:r w:rsidRPr="006424DA">
              <w:rPr>
                <w:color w:val="000000"/>
              </w:rPr>
              <w:t>R$ 3.151,50</w:t>
            </w:r>
          </w:p>
        </w:tc>
      </w:tr>
      <w:tr w:rsidR="00B54007" w:rsidRPr="006424DA" w14:paraId="3F8779F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A5E7CC5" w14:textId="77777777" w:rsidR="00B54007" w:rsidRPr="006424DA" w:rsidRDefault="00B54007" w:rsidP="00011F9D">
            <w:pPr>
              <w:jc w:val="center"/>
              <w:rPr>
                <w:color w:val="000000"/>
              </w:rPr>
            </w:pPr>
            <w:r w:rsidRPr="006424DA">
              <w:rPr>
                <w:color w:val="000000"/>
              </w:rPr>
              <w:t>125</w:t>
            </w:r>
          </w:p>
        </w:tc>
        <w:tc>
          <w:tcPr>
            <w:tcW w:w="820" w:type="dxa"/>
            <w:tcBorders>
              <w:top w:val="nil"/>
              <w:left w:val="nil"/>
              <w:bottom w:val="single" w:sz="8" w:space="0" w:color="000000"/>
              <w:right w:val="single" w:sz="8" w:space="0" w:color="000000"/>
            </w:tcBorders>
            <w:shd w:val="clear" w:color="auto" w:fill="auto"/>
            <w:vAlign w:val="center"/>
            <w:hideMark/>
          </w:tcPr>
          <w:p w14:paraId="05E565DD" w14:textId="77777777" w:rsidR="00B54007" w:rsidRPr="006424DA" w:rsidRDefault="00B54007" w:rsidP="00011F9D">
            <w:pPr>
              <w:jc w:val="center"/>
              <w:rPr>
                <w:color w:val="000000"/>
              </w:rPr>
            </w:pPr>
            <w:r w:rsidRPr="006424DA">
              <w:rPr>
                <w:color w:val="000000"/>
              </w:rPr>
              <w:t>56965</w:t>
            </w:r>
          </w:p>
        </w:tc>
        <w:tc>
          <w:tcPr>
            <w:tcW w:w="1200" w:type="dxa"/>
            <w:tcBorders>
              <w:top w:val="nil"/>
              <w:left w:val="nil"/>
              <w:bottom w:val="single" w:sz="8" w:space="0" w:color="000000"/>
              <w:right w:val="single" w:sz="8" w:space="0" w:color="000000"/>
            </w:tcBorders>
            <w:shd w:val="clear" w:color="auto" w:fill="auto"/>
            <w:vAlign w:val="center"/>
            <w:hideMark/>
          </w:tcPr>
          <w:p w14:paraId="4C81900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17F0DA0" w14:textId="77777777" w:rsidR="00B54007" w:rsidRPr="006424DA" w:rsidRDefault="00B54007"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223A65A1" w14:textId="77777777" w:rsidR="00B54007" w:rsidRPr="006424DA" w:rsidRDefault="00B54007" w:rsidP="00011F9D">
            <w:pPr>
              <w:jc w:val="both"/>
              <w:rPr>
                <w:color w:val="000000"/>
              </w:rPr>
            </w:pPr>
            <w:r w:rsidRPr="006424DA">
              <w:rPr>
                <w:color w:val="000000"/>
              </w:rPr>
              <w:t xml:space="preserve">organizador de mesa </w:t>
            </w:r>
            <w:proofErr w:type="spellStart"/>
            <w:r w:rsidRPr="006424DA">
              <w:rPr>
                <w:color w:val="000000"/>
              </w:rPr>
              <w:t>plastico</w:t>
            </w:r>
            <w:proofErr w:type="spellEnd"/>
            <w:r w:rsidRPr="006424DA">
              <w:rPr>
                <w:color w:val="000000"/>
              </w:rPr>
              <w:t xml:space="preserve">, compartimento p pequenos </w:t>
            </w:r>
            <w:proofErr w:type="spellStart"/>
            <w:r w:rsidRPr="006424DA">
              <w:rPr>
                <w:color w:val="000000"/>
              </w:rPr>
              <w:t>acessorios</w:t>
            </w:r>
            <w:proofErr w:type="spellEnd"/>
            <w:r w:rsidRPr="006424DA">
              <w:rPr>
                <w:color w:val="000000"/>
              </w:rPr>
              <w:t xml:space="preserve">, espaço p bilhetes, porta cartas, porta </w:t>
            </w:r>
            <w:proofErr w:type="spellStart"/>
            <w:r w:rsidRPr="006424DA">
              <w:rPr>
                <w:color w:val="000000"/>
              </w:rPr>
              <w:t>lapis</w:t>
            </w:r>
            <w:proofErr w:type="spellEnd"/>
            <w:r w:rsidRPr="006424DA">
              <w:rPr>
                <w:color w:val="000000"/>
              </w:rPr>
              <w:t>, cores diversas</w:t>
            </w:r>
          </w:p>
        </w:tc>
        <w:tc>
          <w:tcPr>
            <w:tcW w:w="1240" w:type="dxa"/>
            <w:tcBorders>
              <w:top w:val="nil"/>
              <w:left w:val="nil"/>
              <w:bottom w:val="single" w:sz="8" w:space="0" w:color="000000"/>
              <w:right w:val="single" w:sz="8" w:space="0" w:color="000000"/>
            </w:tcBorders>
            <w:shd w:val="clear" w:color="auto" w:fill="auto"/>
            <w:vAlign w:val="center"/>
            <w:hideMark/>
          </w:tcPr>
          <w:p w14:paraId="3559954D" w14:textId="77777777" w:rsidR="00B54007" w:rsidRPr="006424DA" w:rsidRDefault="00B54007" w:rsidP="00011F9D">
            <w:pPr>
              <w:jc w:val="center"/>
              <w:rPr>
                <w:color w:val="000000"/>
              </w:rPr>
            </w:pPr>
            <w:r w:rsidRPr="006424DA">
              <w:rPr>
                <w:color w:val="000000"/>
              </w:rPr>
              <w:t>R$ 43,99</w:t>
            </w:r>
          </w:p>
        </w:tc>
        <w:tc>
          <w:tcPr>
            <w:tcW w:w="1420" w:type="dxa"/>
            <w:tcBorders>
              <w:top w:val="nil"/>
              <w:left w:val="nil"/>
              <w:bottom w:val="single" w:sz="8" w:space="0" w:color="000000"/>
              <w:right w:val="single" w:sz="8" w:space="0" w:color="000000"/>
            </w:tcBorders>
            <w:shd w:val="clear" w:color="auto" w:fill="auto"/>
            <w:vAlign w:val="center"/>
            <w:hideMark/>
          </w:tcPr>
          <w:p w14:paraId="48C16D36" w14:textId="77777777" w:rsidR="00B54007" w:rsidRPr="006424DA" w:rsidRDefault="00B54007" w:rsidP="00011F9D">
            <w:pPr>
              <w:jc w:val="center"/>
              <w:rPr>
                <w:color w:val="000000"/>
              </w:rPr>
            </w:pPr>
            <w:r w:rsidRPr="006424DA">
              <w:rPr>
                <w:color w:val="000000"/>
              </w:rPr>
              <w:t>R$ 1.759,60</w:t>
            </w:r>
          </w:p>
        </w:tc>
      </w:tr>
      <w:tr w:rsidR="00B54007" w:rsidRPr="006424DA" w14:paraId="1CF3147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B5F18A1" w14:textId="77777777" w:rsidR="00B54007" w:rsidRPr="006424DA" w:rsidRDefault="00B54007" w:rsidP="00011F9D">
            <w:pPr>
              <w:jc w:val="center"/>
              <w:rPr>
                <w:color w:val="000000"/>
              </w:rPr>
            </w:pPr>
            <w:r w:rsidRPr="006424DA">
              <w:rPr>
                <w:color w:val="000000"/>
              </w:rPr>
              <w:t>126</w:t>
            </w:r>
          </w:p>
        </w:tc>
        <w:tc>
          <w:tcPr>
            <w:tcW w:w="820" w:type="dxa"/>
            <w:tcBorders>
              <w:top w:val="nil"/>
              <w:left w:val="nil"/>
              <w:bottom w:val="single" w:sz="8" w:space="0" w:color="000000"/>
              <w:right w:val="single" w:sz="8" w:space="0" w:color="000000"/>
            </w:tcBorders>
            <w:shd w:val="clear" w:color="auto" w:fill="auto"/>
            <w:vAlign w:val="center"/>
            <w:hideMark/>
          </w:tcPr>
          <w:p w14:paraId="1A40A3CB" w14:textId="77777777" w:rsidR="00B54007" w:rsidRPr="006424DA" w:rsidRDefault="00B54007" w:rsidP="00011F9D">
            <w:pPr>
              <w:jc w:val="center"/>
              <w:rPr>
                <w:color w:val="000000"/>
              </w:rPr>
            </w:pPr>
            <w:r w:rsidRPr="006424DA">
              <w:rPr>
                <w:color w:val="000000"/>
              </w:rPr>
              <w:t>56966</w:t>
            </w:r>
          </w:p>
        </w:tc>
        <w:tc>
          <w:tcPr>
            <w:tcW w:w="1200" w:type="dxa"/>
            <w:tcBorders>
              <w:top w:val="nil"/>
              <w:left w:val="nil"/>
              <w:bottom w:val="single" w:sz="8" w:space="0" w:color="000000"/>
              <w:right w:val="single" w:sz="8" w:space="0" w:color="000000"/>
            </w:tcBorders>
            <w:shd w:val="clear" w:color="auto" w:fill="auto"/>
            <w:vAlign w:val="center"/>
            <w:hideMark/>
          </w:tcPr>
          <w:p w14:paraId="3CD86B4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598560A" w14:textId="77777777" w:rsidR="00B54007" w:rsidRPr="006424DA" w:rsidRDefault="00B54007"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50298FE7" w14:textId="77777777" w:rsidR="00B54007" w:rsidRPr="006424DA" w:rsidRDefault="00B54007" w:rsidP="00011F9D">
            <w:pPr>
              <w:jc w:val="both"/>
              <w:rPr>
                <w:color w:val="000000"/>
              </w:rPr>
            </w:pPr>
            <w:r w:rsidRPr="006424DA">
              <w:rPr>
                <w:color w:val="000000"/>
              </w:rPr>
              <w:t xml:space="preserve">organizador de mesa aramado preto: porta lápis clips 03 partes acopladas, características gerais: kit office para mesa com 03 peças acopladas, porta lembrete, porta clips e porta canetas/lápis. material: metal altura: </w:t>
            </w:r>
            <w:proofErr w:type="spellStart"/>
            <w:r w:rsidRPr="006424DA">
              <w:rPr>
                <w:color w:val="000000"/>
              </w:rPr>
              <w:t>10cm</w:t>
            </w:r>
            <w:proofErr w:type="spellEnd"/>
            <w:r w:rsidRPr="006424DA">
              <w:rPr>
                <w:color w:val="000000"/>
              </w:rPr>
              <w:t xml:space="preserve"> x profundidade: </w:t>
            </w:r>
            <w:proofErr w:type="spellStart"/>
            <w:r w:rsidRPr="006424DA">
              <w:rPr>
                <w:color w:val="000000"/>
              </w:rPr>
              <w:t>10cm</w:t>
            </w:r>
            <w:proofErr w:type="spellEnd"/>
            <w:r w:rsidRPr="006424DA">
              <w:rPr>
                <w:color w:val="000000"/>
              </w:rPr>
              <w:t xml:space="preserve"> x largura: </w:t>
            </w:r>
            <w:proofErr w:type="spellStart"/>
            <w:r w:rsidRPr="006424DA">
              <w:rPr>
                <w:color w:val="000000"/>
              </w:rPr>
              <w:t>20cm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65827BB0" w14:textId="77777777" w:rsidR="00B54007" w:rsidRPr="006424DA" w:rsidRDefault="00B54007" w:rsidP="00011F9D">
            <w:pPr>
              <w:jc w:val="center"/>
              <w:rPr>
                <w:color w:val="000000"/>
              </w:rPr>
            </w:pPr>
            <w:r w:rsidRPr="006424DA">
              <w:rPr>
                <w:color w:val="000000"/>
              </w:rPr>
              <w:t>R$ 26,64</w:t>
            </w:r>
          </w:p>
        </w:tc>
        <w:tc>
          <w:tcPr>
            <w:tcW w:w="1420" w:type="dxa"/>
            <w:tcBorders>
              <w:top w:val="nil"/>
              <w:left w:val="nil"/>
              <w:bottom w:val="single" w:sz="8" w:space="0" w:color="000000"/>
              <w:right w:val="single" w:sz="8" w:space="0" w:color="000000"/>
            </w:tcBorders>
            <w:shd w:val="clear" w:color="auto" w:fill="auto"/>
            <w:vAlign w:val="center"/>
            <w:hideMark/>
          </w:tcPr>
          <w:p w14:paraId="59D008EB" w14:textId="77777777" w:rsidR="00B54007" w:rsidRPr="006424DA" w:rsidRDefault="00B54007" w:rsidP="00011F9D">
            <w:pPr>
              <w:jc w:val="center"/>
              <w:rPr>
                <w:color w:val="000000"/>
              </w:rPr>
            </w:pPr>
            <w:r w:rsidRPr="006424DA">
              <w:rPr>
                <w:color w:val="000000"/>
              </w:rPr>
              <w:t>R$ 1.065,60</w:t>
            </w:r>
          </w:p>
        </w:tc>
      </w:tr>
      <w:tr w:rsidR="00B54007" w:rsidRPr="006424DA" w14:paraId="76FBCDC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465AF37" w14:textId="77777777" w:rsidR="00B54007" w:rsidRPr="006424DA" w:rsidRDefault="00B54007" w:rsidP="00011F9D">
            <w:pPr>
              <w:jc w:val="center"/>
              <w:rPr>
                <w:color w:val="000000"/>
              </w:rPr>
            </w:pPr>
            <w:r w:rsidRPr="006424DA">
              <w:rPr>
                <w:color w:val="000000"/>
              </w:rPr>
              <w:t>127</w:t>
            </w:r>
          </w:p>
        </w:tc>
        <w:tc>
          <w:tcPr>
            <w:tcW w:w="820" w:type="dxa"/>
            <w:tcBorders>
              <w:top w:val="nil"/>
              <w:left w:val="nil"/>
              <w:bottom w:val="single" w:sz="8" w:space="0" w:color="000000"/>
              <w:right w:val="single" w:sz="8" w:space="0" w:color="000000"/>
            </w:tcBorders>
            <w:shd w:val="clear" w:color="auto" w:fill="auto"/>
            <w:vAlign w:val="center"/>
            <w:hideMark/>
          </w:tcPr>
          <w:p w14:paraId="3BFFA679" w14:textId="77777777" w:rsidR="00B54007" w:rsidRPr="006424DA" w:rsidRDefault="00B54007" w:rsidP="00011F9D">
            <w:pPr>
              <w:jc w:val="center"/>
              <w:rPr>
                <w:color w:val="000000"/>
              </w:rPr>
            </w:pPr>
            <w:r w:rsidRPr="006424DA">
              <w:rPr>
                <w:color w:val="000000"/>
              </w:rPr>
              <w:t>51783</w:t>
            </w:r>
          </w:p>
        </w:tc>
        <w:tc>
          <w:tcPr>
            <w:tcW w:w="1200" w:type="dxa"/>
            <w:tcBorders>
              <w:top w:val="nil"/>
              <w:left w:val="nil"/>
              <w:bottom w:val="single" w:sz="8" w:space="0" w:color="000000"/>
              <w:right w:val="single" w:sz="8" w:space="0" w:color="000000"/>
            </w:tcBorders>
            <w:shd w:val="clear" w:color="auto" w:fill="auto"/>
            <w:vAlign w:val="center"/>
            <w:hideMark/>
          </w:tcPr>
          <w:p w14:paraId="59A2537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368B819"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236B75F1" w14:textId="77777777" w:rsidR="00B54007" w:rsidRPr="006424DA" w:rsidRDefault="00B54007" w:rsidP="00011F9D">
            <w:pPr>
              <w:jc w:val="both"/>
              <w:rPr>
                <w:color w:val="000000"/>
              </w:rPr>
            </w:pPr>
            <w:r w:rsidRPr="006424DA">
              <w:rPr>
                <w:color w:val="000000"/>
              </w:rPr>
              <w:t xml:space="preserve">organizador multiuso para arquivamento de pastas suspensas, arquivo para pastas largo com furação, cor: preto, branco ou cinza, feito em plástico resistente, a x c x l: 27,1 x 43 x </w:t>
            </w:r>
            <w:proofErr w:type="spellStart"/>
            <w:r w:rsidRPr="006424DA">
              <w:rPr>
                <w:color w:val="000000"/>
              </w:rPr>
              <w:t>27,4cm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6C9876BD" w14:textId="77777777" w:rsidR="00B54007" w:rsidRPr="006424DA" w:rsidRDefault="00B54007" w:rsidP="00011F9D">
            <w:pPr>
              <w:jc w:val="center"/>
              <w:rPr>
                <w:color w:val="000000"/>
              </w:rPr>
            </w:pPr>
            <w:r w:rsidRPr="006424DA">
              <w:rPr>
                <w:color w:val="000000"/>
              </w:rPr>
              <w:t>R$ 15,15</w:t>
            </w:r>
          </w:p>
        </w:tc>
        <w:tc>
          <w:tcPr>
            <w:tcW w:w="1420" w:type="dxa"/>
            <w:tcBorders>
              <w:top w:val="nil"/>
              <w:left w:val="nil"/>
              <w:bottom w:val="single" w:sz="8" w:space="0" w:color="000000"/>
              <w:right w:val="single" w:sz="8" w:space="0" w:color="000000"/>
            </w:tcBorders>
            <w:shd w:val="clear" w:color="auto" w:fill="auto"/>
            <w:vAlign w:val="center"/>
            <w:hideMark/>
          </w:tcPr>
          <w:p w14:paraId="301028D9" w14:textId="77777777" w:rsidR="00B54007" w:rsidRPr="006424DA" w:rsidRDefault="00B54007" w:rsidP="00011F9D">
            <w:pPr>
              <w:jc w:val="center"/>
              <w:rPr>
                <w:color w:val="000000"/>
              </w:rPr>
            </w:pPr>
            <w:r w:rsidRPr="006424DA">
              <w:rPr>
                <w:color w:val="000000"/>
              </w:rPr>
              <w:t>R$ 757,50</w:t>
            </w:r>
          </w:p>
        </w:tc>
      </w:tr>
      <w:tr w:rsidR="00B54007" w:rsidRPr="006424DA" w14:paraId="3093720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512D118" w14:textId="77777777" w:rsidR="00B54007" w:rsidRPr="006424DA" w:rsidRDefault="00B54007" w:rsidP="00011F9D">
            <w:pPr>
              <w:jc w:val="center"/>
              <w:rPr>
                <w:color w:val="000000"/>
              </w:rPr>
            </w:pPr>
            <w:r w:rsidRPr="006424DA">
              <w:rPr>
                <w:color w:val="000000"/>
              </w:rPr>
              <w:t>128</w:t>
            </w:r>
          </w:p>
        </w:tc>
        <w:tc>
          <w:tcPr>
            <w:tcW w:w="820" w:type="dxa"/>
            <w:tcBorders>
              <w:top w:val="nil"/>
              <w:left w:val="nil"/>
              <w:bottom w:val="single" w:sz="8" w:space="0" w:color="000000"/>
              <w:right w:val="single" w:sz="8" w:space="0" w:color="000000"/>
            </w:tcBorders>
            <w:shd w:val="clear" w:color="auto" w:fill="auto"/>
            <w:vAlign w:val="center"/>
            <w:hideMark/>
          </w:tcPr>
          <w:p w14:paraId="2DEC525F" w14:textId="77777777" w:rsidR="00B54007" w:rsidRPr="006424DA" w:rsidRDefault="00B54007" w:rsidP="00011F9D">
            <w:pPr>
              <w:jc w:val="center"/>
              <w:rPr>
                <w:color w:val="000000"/>
              </w:rPr>
            </w:pPr>
            <w:r w:rsidRPr="006424DA">
              <w:rPr>
                <w:color w:val="000000"/>
              </w:rPr>
              <w:t>56967</w:t>
            </w:r>
          </w:p>
        </w:tc>
        <w:tc>
          <w:tcPr>
            <w:tcW w:w="1200" w:type="dxa"/>
            <w:tcBorders>
              <w:top w:val="nil"/>
              <w:left w:val="nil"/>
              <w:bottom w:val="single" w:sz="8" w:space="0" w:color="000000"/>
              <w:right w:val="single" w:sz="8" w:space="0" w:color="000000"/>
            </w:tcBorders>
            <w:shd w:val="clear" w:color="auto" w:fill="auto"/>
            <w:vAlign w:val="center"/>
            <w:hideMark/>
          </w:tcPr>
          <w:p w14:paraId="5E20D96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D405A65"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18D8ADB5" w14:textId="77777777" w:rsidR="00B54007" w:rsidRPr="006424DA" w:rsidRDefault="00B54007" w:rsidP="00011F9D">
            <w:pPr>
              <w:jc w:val="both"/>
              <w:rPr>
                <w:color w:val="000000"/>
              </w:rPr>
            </w:pPr>
            <w:r w:rsidRPr="006424DA">
              <w:rPr>
                <w:color w:val="000000"/>
              </w:rPr>
              <w:t xml:space="preserve">organizador para carimbos 1 </w:t>
            </w:r>
            <w:proofErr w:type="spellStart"/>
            <w:r w:rsidRPr="006424DA">
              <w:rPr>
                <w:color w:val="000000"/>
              </w:rPr>
              <w:t>andares,06</w:t>
            </w:r>
            <w:proofErr w:type="spellEnd"/>
            <w:r w:rsidRPr="006424DA">
              <w:rPr>
                <w:color w:val="000000"/>
              </w:rPr>
              <w:t xml:space="preserve"> lugares base de metal, composição metal e resinas </w:t>
            </w:r>
            <w:proofErr w:type="spellStart"/>
            <w:r w:rsidRPr="006424DA">
              <w:rPr>
                <w:color w:val="000000"/>
              </w:rPr>
              <w:t>termoplasticas</w:t>
            </w:r>
            <w:proofErr w:type="spellEnd"/>
            <w:r w:rsidRPr="006424DA">
              <w:rPr>
                <w:color w:val="000000"/>
              </w:rPr>
              <w:t xml:space="preserve"> 16 x 16 </w:t>
            </w:r>
            <w:proofErr w:type="spellStart"/>
            <w:r w:rsidRPr="006424DA">
              <w:rPr>
                <w:color w:val="000000"/>
              </w:rPr>
              <w:t>x5</w:t>
            </w:r>
            <w:proofErr w:type="spellEnd"/>
            <w:r w:rsidRPr="006424DA">
              <w:rPr>
                <w:color w:val="000000"/>
              </w:rPr>
              <w:t xml:space="preserve"> cm</w:t>
            </w:r>
          </w:p>
        </w:tc>
        <w:tc>
          <w:tcPr>
            <w:tcW w:w="1240" w:type="dxa"/>
            <w:tcBorders>
              <w:top w:val="nil"/>
              <w:left w:val="nil"/>
              <w:bottom w:val="single" w:sz="8" w:space="0" w:color="000000"/>
              <w:right w:val="single" w:sz="8" w:space="0" w:color="000000"/>
            </w:tcBorders>
            <w:shd w:val="clear" w:color="auto" w:fill="auto"/>
            <w:vAlign w:val="center"/>
            <w:hideMark/>
          </w:tcPr>
          <w:p w14:paraId="4B8CCA80" w14:textId="77777777" w:rsidR="00B54007" w:rsidRPr="006424DA" w:rsidRDefault="00B54007" w:rsidP="00011F9D">
            <w:pPr>
              <w:jc w:val="center"/>
              <w:rPr>
                <w:color w:val="000000"/>
              </w:rPr>
            </w:pPr>
            <w:r w:rsidRPr="006424DA">
              <w:rPr>
                <w:color w:val="000000"/>
              </w:rPr>
              <w:t>R$ 23,00</w:t>
            </w:r>
          </w:p>
        </w:tc>
        <w:tc>
          <w:tcPr>
            <w:tcW w:w="1420" w:type="dxa"/>
            <w:tcBorders>
              <w:top w:val="nil"/>
              <w:left w:val="nil"/>
              <w:bottom w:val="single" w:sz="8" w:space="0" w:color="000000"/>
              <w:right w:val="single" w:sz="8" w:space="0" w:color="000000"/>
            </w:tcBorders>
            <w:shd w:val="clear" w:color="auto" w:fill="auto"/>
            <w:vAlign w:val="center"/>
            <w:hideMark/>
          </w:tcPr>
          <w:p w14:paraId="734170DB" w14:textId="77777777" w:rsidR="00B54007" w:rsidRPr="006424DA" w:rsidRDefault="00B54007" w:rsidP="00011F9D">
            <w:pPr>
              <w:jc w:val="center"/>
              <w:rPr>
                <w:color w:val="000000"/>
              </w:rPr>
            </w:pPr>
            <w:r w:rsidRPr="006424DA">
              <w:rPr>
                <w:color w:val="000000"/>
              </w:rPr>
              <w:t>R$ 345,00</w:t>
            </w:r>
          </w:p>
        </w:tc>
      </w:tr>
      <w:tr w:rsidR="00B54007" w:rsidRPr="006424DA" w14:paraId="78F21EE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38A42BF" w14:textId="77777777" w:rsidR="00B54007" w:rsidRPr="006424DA" w:rsidRDefault="00B54007" w:rsidP="00011F9D">
            <w:pPr>
              <w:jc w:val="center"/>
              <w:rPr>
                <w:color w:val="000000"/>
              </w:rPr>
            </w:pPr>
            <w:r w:rsidRPr="006424DA">
              <w:rPr>
                <w:color w:val="000000"/>
              </w:rPr>
              <w:t>129</w:t>
            </w:r>
          </w:p>
        </w:tc>
        <w:tc>
          <w:tcPr>
            <w:tcW w:w="820" w:type="dxa"/>
            <w:tcBorders>
              <w:top w:val="nil"/>
              <w:left w:val="nil"/>
              <w:bottom w:val="single" w:sz="8" w:space="0" w:color="000000"/>
              <w:right w:val="single" w:sz="8" w:space="0" w:color="000000"/>
            </w:tcBorders>
            <w:shd w:val="clear" w:color="auto" w:fill="auto"/>
            <w:vAlign w:val="center"/>
            <w:hideMark/>
          </w:tcPr>
          <w:p w14:paraId="0A2F68D0" w14:textId="77777777" w:rsidR="00B54007" w:rsidRPr="006424DA" w:rsidRDefault="00B54007" w:rsidP="00011F9D">
            <w:pPr>
              <w:jc w:val="center"/>
              <w:rPr>
                <w:color w:val="000000"/>
              </w:rPr>
            </w:pPr>
            <w:r w:rsidRPr="006424DA">
              <w:rPr>
                <w:color w:val="000000"/>
              </w:rPr>
              <w:t>56968</w:t>
            </w:r>
          </w:p>
        </w:tc>
        <w:tc>
          <w:tcPr>
            <w:tcW w:w="1200" w:type="dxa"/>
            <w:tcBorders>
              <w:top w:val="nil"/>
              <w:left w:val="nil"/>
              <w:bottom w:val="single" w:sz="8" w:space="0" w:color="000000"/>
              <w:right w:val="single" w:sz="8" w:space="0" w:color="000000"/>
            </w:tcBorders>
            <w:shd w:val="clear" w:color="auto" w:fill="auto"/>
            <w:vAlign w:val="center"/>
            <w:hideMark/>
          </w:tcPr>
          <w:p w14:paraId="57D4BBB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732589D"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017E3F8D" w14:textId="77777777" w:rsidR="00B54007" w:rsidRPr="006424DA" w:rsidRDefault="00B54007" w:rsidP="00011F9D">
            <w:pPr>
              <w:jc w:val="both"/>
              <w:rPr>
                <w:color w:val="000000"/>
              </w:rPr>
            </w:pPr>
            <w:r w:rsidRPr="006424DA">
              <w:rPr>
                <w:color w:val="000000"/>
              </w:rPr>
              <w:t xml:space="preserve">organizador para carimbos 2 </w:t>
            </w:r>
            <w:proofErr w:type="spellStart"/>
            <w:r w:rsidRPr="006424DA">
              <w:rPr>
                <w:color w:val="000000"/>
              </w:rPr>
              <w:t>andares,12</w:t>
            </w:r>
            <w:proofErr w:type="spellEnd"/>
            <w:r w:rsidRPr="006424DA">
              <w:rPr>
                <w:color w:val="000000"/>
              </w:rPr>
              <w:t xml:space="preserve"> lugares base de metal, composição metal e resinas </w:t>
            </w:r>
            <w:proofErr w:type="spellStart"/>
            <w:r w:rsidRPr="006424DA">
              <w:rPr>
                <w:color w:val="000000"/>
              </w:rPr>
              <w:t>termoplasticas</w:t>
            </w:r>
            <w:proofErr w:type="spellEnd"/>
            <w:r w:rsidRPr="006424DA">
              <w:rPr>
                <w:color w:val="000000"/>
              </w:rPr>
              <w:t xml:space="preserve"> 16 x 16 </w:t>
            </w:r>
            <w:proofErr w:type="spellStart"/>
            <w:r w:rsidRPr="006424DA">
              <w:rPr>
                <w:color w:val="000000"/>
              </w:rPr>
              <w:t>x5</w:t>
            </w:r>
            <w:proofErr w:type="spellEnd"/>
            <w:r w:rsidRPr="006424DA">
              <w:rPr>
                <w:color w:val="000000"/>
              </w:rPr>
              <w:t xml:space="preserve"> cm</w:t>
            </w:r>
          </w:p>
        </w:tc>
        <w:tc>
          <w:tcPr>
            <w:tcW w:w="1240" w:type="dxa"/>
            <w:tcBorders>
              <w:top w:val="nil"/>
              <w:left w:val="nil"/>
              <w:bottom w:val="single" w:sz="8" w:space="0" w:color="000000"/>
              <w:right w:val="single" w:sz="8" w:space="0" w:color="000000"/>
            </w:tcBorders>
            <w:shd w:val="clear" w:color="auto" w:fill="auto"/>
            <w:vAlign w:val="center"/>
            <w:hideMark/>
          </w:tcPr>
          <w:p w14:paraId="6358C6C2" w14:textId="77777777" w:rsidR="00B54007" w:rsidRPr="006424DA" w:rsidRDefault="00B54007" w:rsidP="00011F9D">
            <w:pPr>
              <w:jc w:val="center"/>
              <w:rPr>
                <w:color w:val="000000"/>
              </w:rPr>
            </w:pPr>
            <w:r w:rsidRPr="006424DA">
              <w:rPr>
                <w:color w:val="000000"/>
              </w:rPr>
              <w:t>R$ 24,27</w:t>
            </w:r>
          </w:p>
        </w:tc>
        <w:tc>
          <w:tcPr>
            <w:tcW w:w="1420" w:type="dxa"/>
            <w:tcBorders>
              <w:top w:val="nil"/>
              <w:left w:val="nil"/>
              <w:bottom w:val="single" w:sz="8" w:space="0" w:color="000000"/>
              <w:right w:val="single" w:sz="8" w:space="0" w:color="000000"/>
            </w:tcBorders>
            <w:shd w:val="clear" w:color="auto" w:fill="auto"/>
            <w:vAlign w:val="center"/>
            <w:hideMark/>
          </w:tcPr>
          <w:p w14:paraId="5FCDE5B4" w14:textId="77777777" w:rsidR="00B54007" w:rsidRPr="006424DA" w:rsidRDefault="00B54007" w:rsidP="00011F9D">
            <w:pPr>
              <w:jc w:val="center"/>
              <w:rPr>
                <w:color w:val="000000"/>
              </w:rPr>
            </w:pPr>
            <w:r w:rsidRPr="006424DA">
              <w:rPr>
                <w:color w:val="000000"/>
              </w:rPr>
              <w:t>R$ 364,05</w:t>
            </w:r>
          </w:p>
        </w:tc>
      </w:tr>
      <w:tr w:rsidR="00B54007" w:rsidRPr="006424DA" w14:paraId="5D59F2A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B986F10" w14:textId="77777777" w:rsidR="00B54007" w:rsidRPr="006424DA" w:rsidRDefault="00B54007" w:rsidP="00011F9D">
            <w:pPr>
              <w:jc w:val="center"/>
              <w:rPr>
                <w:color w:val="000000"/>
              </w:rPr>
            </w:pPr>
            <w:r w:rsidRPr="006424DA">
              <w:rPr>
                <w:color w:val="000000"/>
              </w:rPr>
              <w:t>130</w:t>
            </w:r>
          </w:p>
        </w:tc>
        <w:tc>
          <w:tcPr>
            <w:tcW w:w="820" w:type="dxa"/>
            <w:tcBorders>
              <w:top w:val="nil"/>
              <w:left w:val="nil"/>
              <w:bottom w:val="single" w:sz="8" w:space="0" w:color="000000"/>
              <w:right w:val="single" w:sz="8" w:space="0" w:color="000000"/>
            </w:tcBorders>
            <w:shd w:val="clear" w:color="auto" w:fill="auto"/>
            <w:vAlign w:val="center"/>
            <w:hideMark/>
          </w:tcPr>
          <w:p w14:paraId="21E9AF6D" w14:textId="77777777" w:rsidR="00B54007" w:rsidRPr="006424DA" w:rsidRDefault="00B54007" w:rsidP="00011F9D">
            <w:pPr>
              <w:jc w:val="center"/>
              <w:rPr>
                <w:color w:val="000000"/>
              </w:rPr>
            </w:pPr>
            <w:r w:rsidRPr="006424DA">
              <w:rPr>
                <w:color w:val="000000"/>
              </w:rPr>
              <w:t>51781</w:t>
            </w:r>
          </w:p>
        </w:tc>
        <w:tc>
          <w:tcPr>
            <w:tcW w:w="1200" w:type="dxa"/>
            <w:tcBorders>
              <w:top w:val="nil"/>
              <w:left w:val="nil"/>
              <w:bottom w:val="single" w:sz="8" w:space="0" w:color="000000"/>
              <w:right w:val="single" w:sz="8" w:space="0" w:color="000000"/>
            </w:tcBorders>
            <w:shd w:val="clear" w:color="auto" w:fill="auto"/>
            <w:vAlign w:val="center"/>
            <w:hideMark/>
          </w:tcPr>
          <w:p w14:paraId="1CFBB0C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EB8B2E0"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EB3489E" w14:textId="77777777" w:rsidR="00B54007" w:rsidRPr="006424DA" w:rsidRDefault="00B54007" w:rsidP="00011F9D">
            <w:pPr>
              <w:jc w:val="both"/>
              <w:rPr>
                <w:color w:val="000000"/>
              </w:rPr>
            </w:pPr>
            <w:r w:rsidRPr="006424DA">
              <w:rPr>
                <w:color w:val="000000"/>
              </w:rPr>
              <w:t xml:space="preserve">organizador porta revistas, catálogos, folhetos </w:t>
            </w:r>
            <w:proofErr w:type="spellStart"/>
            <w:r w:rsidRPr="006424DA">
              <w:rPr>
                <w:color w:val="000000"/>
              </w:rPr>
              <w:t>etc</w:t>
            </w:r>
            <w:proofErr w:type="spellEnd"/>
            <w:r w:rsidRPr="006424DA">
              <w:rPr>
                <w:color w:val="000000"/>
              </w:rPr>
              <w:t xml:space="preserve">, com abertura na parte de trás, o que permite a colocação de papéis de diversos tamanhos. fabricado em poliestireno, com paredes robustas, para </w:t>
            </w:r>
            <w:r w:rsidRPr="006424DA">
              <w:rPr>
                <w:color w:val="000000"/>
              </w:rPr>
              <w:lastRenderedPageBreak/>
              <w:t>alta resistência e durabilidade. com etiqueta para identificação do conteúdo. dimensões: 70 x 220 x 290 (mm) individual</w:t>
            </w:r>
          </w:p>
        </w:tc>
        <w:tc>
          <w:tcPr>
            <w:tcW w:w="1240" w:type="dxa"/>
            <w:tcBorders>
              <w:top w:val="nil"/>
              <w:left w:val="nil"/>
              <w:bottom w:val="single" w:sz="8" w:space="0" w:color="000000"/>
              <w:right w:val="single" w:sz="8" w:space="0" w:color="000000"/>
            </w:tcBorders>
            <w:shd w:val="clear" w:color="auto" w:fill="auto"/>
            <w:vAlign w:val="center"/>
            <w:hideMark/>
          </w:tcPr>
          <w:p w14:paraId="0EF59803" w14:textId="77777777" w:rsidR="00B54007" w:rsidRPr="006424DA" w:rsidRDefault="00B54007" w:rsidP="00011F9D">
            <w:pPr>
              <w:jc w:val="center"/>
              <w:rPr>
                <w:color w:val="000000"/>
              </w:rPr>
            </w:pPr>
            <w:r w:rsidRPr="006424DA">
              <w:rPr>
                <w:color w:val="000000"/>
              </w:rPr>
              <w:lastRenderedPageBreak/>
              <w:t>R$ 33,84</w:t>
            </w:r>
          </w:p>
        </w:tc>
        <w:tc>
          <w:tcPr>
            <w:tcW w:w="1420" w:type="dxa"/>
            <w:tcBorders>
              <w:top w:val="nil"/>
              <w:left w:val="nil"/>
              <w:bottom w:val="single" w:sz="8" w:space="0" w:color="000000"/>
              <w:right w:val="single" w:sz="8" w:space="0" w:color="000000"/>
            </w:tcBorders>
            <w:shd w:val="clear" w:color="auto" w:fill="auto"/>
            <w:vAlign w:val="center"/>
            <w:hideMark/>
          </w:tcPr>
          <w:p w14:paraId="7ED570EB" w14:textId="77777777" w:rsidR="00B54007" w:rsidRPr="006424DA" w:rsidRDefault="00B54007" w:rsidP="00011F9D">
            <w:pPr>
              <w:jc w:val="center"/>
              <w:rPr>
                <w:color w:val="000000"/>
              </w:rPr>
            </w:pPr>
            <w:r w:rsidRPr="006424DA">
              <w:rPr>
                <w:color w:val="000000"/>
              </w:rPr>
              <w:t>R$ 1.692,00</w:t>
            </w:r>
          </w:p>
        </w:tc>
      </w:tr>
      <w:tr w:rsidR="00B54007" w:rsidRPr="006424DA" w14:paraId="2ED8F6E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EBF3102" w14:textId="77777777" w:rsidR="00B54007" w:rsidRPr="006424DA" w:rsidRDefault="00B54007" w:rsidP="00011F9D">
            <w:pPr>
              <w:jc w:val="center"/>
              <w:rPr>
                <w:color w:val="000000"/>
              </w:rPr>
            </w:pPr>
            <w:r w:rsidRPr="006424DA">
              <w:rPr>
                <w:color w:val="000000"/>
              </w:rPr>
              <w:t>131</w:t>
            </w:r>
          </w:p>
        </w:tc>
        <w:tc>
          <w:tcPr>
            <w:tcW w:w="820" w:type="dxa"/>
            <w:tcBorders>
              <w:top w:val="nil"/>
              <w:left w:val="nil"/>
              <w:bottom w:val="single" w:sz="8" w:space="0" w:color="000000"/>
              <w:right w:val="single" w:sz="8" w:space="0" w:color="000000"/>
            </w:tcBorders>
            <w:shd w:val="clear" w:color="auto" w:fill="auto"/>
            <w:vAlign w:val="center"/>
            <w:hideMark/>
          </w:tcPr>
          <w:p w14:paraId="67C7FDFA" w14:textId="77777777" w:rsidR="00B54007" w:rsidRPr="006424DA" w:rsidRDefault="00B54007" w:rsidP="00011F9D">
            <w:pPr>
              <w:jc w:val="center"/>
              <w:rPr>
                <w:color w:val="000000"/>
              </w:rPr>
            </w:pPr>
            <w:r w:rsidRPr="006424DA">
              <w:rPr>
                <w:color w:val="000000"/>
              </w:rPr>
              <w:t>43915</w:t>
            </w:r>
          </w:p>
        </w:tc>
        <w:tc>
          <w:tcPr>
            <w:tcW w:w="1200" w:type="dxa"/>
            <w:tcBorders>
              <w:top w:val="nil"/>
              <w:left w:val="nil"/>
              <w:bottom w:val="single" w:sz="8" w:space="0" w:color="000000"/>
              <w:right w:val="single" w:sz="8" w:space="0" w:color="000000"/>
            </w:tcBorders>
            <w:shd w:val="clear" w:color="auto" w:fill="auto"/>
            <w:vAlign w:val="center"/>
            <w:hideMark/>
          </w:tcPr>
          <w:p w14:paraId="7E67615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F0F5586"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A50D19D" w14:textId="77777777" w:rsidR="00B54007" w:rsidRPr="006424DA" w:rsidRDefault="00B54007" w:rsidP="00011F9D">
            <w:pPr>
              <w:jc w:val="both"/>
              <w:rPr>
                <w:color w:val="000000"/>
              </w:rPr>
            </w:pPr>
            <w:r w:rsidRPr="006424DA">
              <w:rPr>
                <w:color w:val="000000"/>
              </w:rPr>
              <w:t xml:space="preserve">papel almoço </w:t>
            </w:r>
            <w:proofErr w:type="spellStart"/>
            <w:r w:rsidRPr="006424DA">
              <w:rPr>
                <w:color w:val="000000"/>
              </w:rPr>
              <w:t>a4</w:t>
            </w:r>
            <w:proofErr w:type="spellEnd"/>
            <w:r w:rsidRPr="006424DA">
              <w:rPr>
                <w:color w:val="000000"/>
              </w:rPr>
              <w:t xml:space="preserve"> 56 g com pauta e margem em espiral</w:t>
            </w:r>
          </w:p>
        </w:tc>
        <w:tc>
          <w:tcPr>
            <w:tcW w:w="1240" w:type="dxa"/>
            <w:tcBorders>
              <w:top w:val="nil"/>
              <w:left w:val="nil"/>
              <w:bottom w:val="single" w:sz="8" w:space="0" w:color="000000"/>
              <w:right w:val="single" w:sz="8" w:space="0" w:color="000000"/>
            </w:tcBorders>
            <w:shd w:val="clear" w:color="auto" w:fill="auto"/>
            <w:vAlign w:val="center"/>
            <w:hideMark/>
          </w:tcPr>
          <w:p w14:paraId="39866F5E" w14:textId="77777777" w:rsidR="00B54007" w:rsidRPr="006424DA" w:rsidRDefault="00B54007" w:rsidP="00011F9D">
            <w:pPr>
              <w:jc w:val="center"/>
              <w:rPr>
                <w:color w:val="000000"/>
              </w:rPr>
            </w:pPr>
            <w:r w:rsidRPr="006424DA">
              <w:rPr>
                <w:color w:val="000000"/>
              </w:rPr>
              <w:t>R$ 2,08</w:t>
            </w:r>
          </w:p>
        </w:tc>
        <w:tc>
          <w:tcPr>
            <w:tcW w:w="1420" w:type="dxa"/>
            <w:tcBorders>
              <w:top w:val="nil"/>
              <w:left w:val="nil"/>
              <w:bottom w:val="single" w:sz="8" w:space="0" w:color="000000"/>
              <w:right w:val="single" w:sz="8" w:space="0" w:color="000000"/>
            </w:tcBorders>
            <w:shd w:val="clear" w:color="auto" w:fill="auto"/>
            <w:vAlign w:val="center"/>
            <w:hideMark/>
          </w:tcPr>
          <w:p w14:paraId="756B423C" w14:textId="77777777" w:rsidR="00B54007" w:rsidRPr="006424DA" w:rsidRDefault="00B54007" w:rsidP="00011F9D">
            <w:pPr>
              <w:jc w:val="center"/>
              <w:rPr>
                <w:color w:val="000000"/>
              </w:rPr>
            </w:pPr>
            <w:r w:rsidRPr="006424DA">
              <w:rPr>
                <w:color w:val="000000"/>
              </w:rPr>
              <w:t>R$ 208,00</w:t>
            </w:r>
          </w:p>
        </w:tc>
      </w:tr>
      <w:tr w:rsidR="00B54007" w:rsidRPr="006424DA" w14:paraId="404D457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483CB9C" w14:textId="77777777" w:rsidR="00B54007" w:rsidRPr="006424DA" w:rsidRDefault="00B54007" w:rsidP="00011F9D">
            <w:pPr>
              <w:jc w:val="center"/>
              <w:rPr>
                <w:color w:val="000000"/>
              </w:rPr>
            </w:pPr>
            <w:r w:rsidRPr="006424DA">
              <w:rPr>
                <w:color w:val="000000"/>
              </w:rPr>
              <w:t>132</w:t>
            </w:r>
          </w:p>
        </w:tc>
        <w:tc>
          <w:tcPr>
            <w:tcW w:w="820" w:type="dxa"/>
            <w:tcBorders>
              <w:top w:val="nil"/>
              <w:left w:val="nil"/>
              <w:bottom w:val="single" w:sz="8" w:space="0" w:color="000000"/>
              <w:right w:val="single" w:sz="8" w:space="0" w:color="000000"/>
            </w:tcBorders>
            <w:shd w:val="clear" w:color="auto" w:fill="auto"/>
            <w:vAlign w:val="center"/>
            <w:hideMark/>
          </w:tcPr>
          <w:p w14:paraId="5F271083" w14:textId="77777777" w:rsidR="00B54007" w:rsidRPr="006424DA" w:rsidRDefault="00B54007" w:rsidP="00011F9D">
            <w:pPr>
              <w:jc w:val="center"/>
              <w:rPr>
                <w:color w:val="000000"/>
              </w:rPr>
            </w:pPr>
            <w:r w:rsidRPr="006424DA">
              <w:rPr>
                <w:color w:val="000000"/>
              </w:rPr>
              <w:t>43916</w:t>
            </w:r>
          </w:p>
        </w:tc>
        <w:tc>
          <w:tcPr>
            <w:tcW w:w="1200" w:type="dxa"/>
            <w:tcBorders>
              <w:top w:val="nil"/>
              <w:left w:val="nil"/>
              <w:bottom w:val="single" w:sz="8" w:space="0" w:color="000000"/>
              <w:right w:val="single" w:sz="8" w:space="0" w:color="000000"/>
            </w:tcBorders>
            <w:shd w:val="clear" w:color="auto" w:fill="auto"/>
            <w:vAlign w:val="center"/>
            <w:hideMark/>
          </w:tcPr>
          <w:p w14:paraId="78B1608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7D2282A"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45BA168" w14:textId="77777777" w:rsidR="00B54007" w:rsidRPr="006424DA" w:rsidRDefault="00B54007" w:rsidP="00011F9D">
            <w:pPr>
              <w:jc w:val="both"/>
              <w:rPr>
                <w:color w:val="000000"/>
              </w:rPr>
            </w:pPr>
            <w:r w:rsidRPr="006424DA">
              <w:rPr>
                <w:color w:val="000000"/>
              </w:rPr>
              <w:t xml:space="preserve">papel carbono dupla face preto ou azul </w:t>
            </w:r>
            <w:proofErr w:type="spellStart"/>
            <w:r w:rsidRPr="006424DA">
              <w:rPr>
                <w:color w:val="000000"/>
              </w:rPr>
              <w:t>tamnhao</w:t>
            </w:r>
            <w:proofErr w:type="spellEnd"/>
            <w:r w:rsidRPr="006424DA">
              <w:rPr>
                <w:color w:val="000000"/>
              </w:rPr>
              <w:t xml:space="preserve"> </w:t>
            </w:r>
            <w:proofErr w:type="spellStart"/>
            <w:r w:rsidRPr="006424DA">
              <w:rPr>
                <w:color w:val="000000"/>
              </w:rPr>
              <w:t>a4</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A4BFDEE" w14:textId="77777777" w:rsidR="00B54007" w:rsidRPr="006424DA" w:rsidRDefault="00B54007" w:rsidP="00011F9D">
            <w:pPr>
              <w:jc w:val="center"/>
              <w:rPr>
                <w:color w:val="000000"/>
              </w:rPr>
            </w:pPr>
            <w:r w:rsidRPr="006424DA">
              <w:rPr>
                <w:color w:val="000000"/>
              </w:rPr>
              <w:t>R$ 22,36</w:t>
            </w:r>
          </w:p>
        </w:tc>
        <w:tc>
          <w:tcPr>
            <w:tcW w:w="1420" w:type="dxa"/>
            <w:tcBorders>
              <w:top w:val="nil"/>
              <w:left w:val="nil"/>
              <w:bottom w:val="single" w:sz="8" w:space="0" w:color="000000"/>
              <w:right w:val="single" w:sz="8" w:space="0" w:color="000000"/>
            </w:tcBorders>
            <w:shd w:val="clear" w:color="auto" w:fill="auto"/>
            <w:vAlign w:val="center"/>
            <w:hideMark/>
          </w:tcPr>
          <w:p w14:paraId="4059638F" w14:textId="77777777" w:rsidR="00B54007" w:rsidRPr="006424DA" w:rsidRDefault="00B54007" w:rsidP="00011F9D">
            <w:pPr>
              <w:jc w:val="center"/>
              <w:rPr>
                <w:color w:val="000000"/>
              </w:rPr>
            </w:pPr>
            <w:r w:rsidRPr="006424DA">
              <w:rPr>
                <w:color w:val="000000"/>
              </w:rPr>
              <w:t>R$ 1.118,00</w:t>
            </w:r>
          </w:p>
        </w:tc>
      </w:tr>
      <w:tr w:rsidR="00B54007" w:rsidRPr="006424DA" w14:paraId="658CF2A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F6E718B" w14:textId="77777777" w:rsidR="00B54007" w:rsidRPr="006424DA" w:rsidRDefault="00B54007" w:rsidP="00011F9D">
            <w:pPr>
              <w:jc w:val="center"/>
              <w:rPr>
                <w:color w:val="000000"/>
              </w:rPr>
            </w:pPr>
            <w:r w:rsidRPr="006424DA">
              <w:rPr>
                <w:color w:val="000000"/>
              </w:rPr>
              <w:t>133</w:t>
            </w:r>
          </w:p>
        </w:tc>
        <w:tc>
          <w:tcPr>
            <w:tcW w:w="820" w:type="dxa"/>
            <w:tcBorders>
              <w:top w:val="nil"/>
              <w:left w:val="nil"/>
              <w:bottom w:val="single" w:sz="8" w:space="0" w:color="000000"/>
              <w:right w:val="single" w:sz="8" w:space="0" w:color="000000"/>
            </w:tcBorders>
            <w:shd w:val="clear" w:color="auto" w:fill="auto"/>
            <w:vAlign w:val="center"/>
            <w:hideMark/>
          </w:tcPr>
          <w:p w14:paraId="7B06CBBE" w14:textId="77777777" w:rsidR="00B54007" w:rsidRPr="006424DA" w:rsidRDefault="00B54007" w:rsidP="00011F9D">
            <w:pPr>
              <w:jc w:val="center"/>
              <w:rPr>
                <w:color w:val="000000"/>
              </w:rPr>
            </w:pPr>
            <w:r w:rsidRPr="006424DA">
              <w:rPr>
                <w:color w:val="000000"/>
              </w:rPr>
              <w:t>51784</w:t>
            </w:r>
          </w:p>
        </w:tc>
        <w:tc>
          <w:tcPr>
            <w:tcW w:w="1200" w:type="dxa"/>
            <w:tcBorders>
              <w:top w:val="nil"/>
              <w:left w:val="nil"/>
              <w:bottom w:val="single" w:sz="8" w:space="0" w:color="000000"/>
              <w:right w:val="single" w:sz="8" w:space="0" w:color="000000"/>
            </w:tcBorders>
            <w:shd w:val="clear" w:color="auto" w:fill="auto"/>
            <w:vAlign w:val="center"/>
            <w:hideMark/>
          </w:tcPr>
          <w:p w14:paraId="4EC327B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FD87745"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1E646457" w14:textId="77777777" w:rsidR="00B54007" w:rsidRPr="006424DA" w:rsidRDefault="00B54007" w:rsidP="00011F9D">
            <w:pPr>
              <w:jc w:val="both"/>
              <w:rPr>
                <w:color w:val="000000"/>
              </w:rPr>
            </w:pPr>
            <w:r w:rsidRPr="006424DA">
              <w:rPr>
                <w:color w:val="000000"/>
              </w:rPr>
              <w:t xml:space="preserve">papel sulfite - </w:t>
            </w:r>
            <w:proofErr w:type="spellStart"/>
            <w:r w:rsidRPr="006424DA">
              <w:rPr>
                <w:color w:val="000000"/>
              </w:rPr>
              <w:t>pct</w:t>
            </w:r>
            <w:proofErr w:type="spellEnd"/>
            <w:r w:rsidRPr="006424DA">
              <w:rPr>
                <w:color w:val="000000"/>
              </w:rPr>
              <w:t xml:space="preserve"> c/100 </w:t>
            </w:r>
            <w:proofErr w:type="spellStart"/>
            <w:r w:rsidRPr="006424DA">
              <w:rPr>
                <w:color w:val="000000"/>
              </w:rPr>
              <w:t>und</w:t>
            </w:r>
            <w:proofErr w:type="spellEnd"/>
            <w:r w:rsidRPr="006424DA">
              <w:rPr>
                <w:color w:val="000000"/>
              </w:rPr>
              <w:t xml:space="preserve"> de boa qualidade,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0C6A2205" w14:textId="77777777" w:rsidR="00B54007" w:rsidRPr="006424DA" w:rsidRDefault="00B54007" w:rsidP="00011F9D">
            <w:pPr>
              <w:jc w:val="center"/>
              <w:rPr>
                <w:color w:val="000000"/>
              </w:rPr>
            </w:pPr>
            <w:r w:rsidRPr="006424DA">
              <w:rPr>
                <w:color w:val="000000"/>
              </w:rPr>
              <w:t>R$ 11,71</w:t>
            </w:r>
          </w:p>
        </w:tc>
        <w:tc>
          <w:tcPr>
            <w:tcW w:w="1420" w:type="dxa"/>
            <w:tcBorders>
              <w:top w:val="nil"/>
              <w:left w:val="nil"/>
              <w:bottom w:val="single" w:sz="8" w:space="0" w:color="000000"/>
              <w:right w:val="single" w:sz="8" w:space="0" w:color="000000"/>
            </w:tcBorders>
            <w:shd w:val="clear" w:color="auto" w:fill="auto"/>
            <w:vAlign w:val="center"/>
            <w:hideMark/>
          </w:tcPr>
          <w:p w14:paraId="5EA7C712" w14:textId="77777777" w:rsidR="00B54007" w:rsidRPr="006424DA" w:rsidRDefault="00B54007" w:rsidP="00011F9D">
            <w:pPr>
              <w:jc w:val="center"/>
              <w:rPr>
                <w:color w:val="000000"/>
              </w:rPr>
            </w:pPr>
            <w:r w:rsidRPr="006424DA">
              <w:rPr>
                <w:color w:val="000000"/>
              </w:rPr>
              <w:t>R$ 1.171,00</w:t>
            </w:r>
          </w:p>
        </w:tc>
      </w:tr>
      <w:tr w:rsidR="00B54007" w:rsidRPr="006424DA" w14:paraId="342EE91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B45C6D5" w14:textId="77777777" w:rsidR="00B54007" w:rsidRPr="006424DA" w:rsidRDefault="00B54007" w:rsidP="00011F9D">
            <w:pPr>
              <w:jc w:val="center"/>
              <w:rPr>
                <w:color w:val="000000"/>
              </w:rPr>
            </w:pPr>
            <w:r w:rsidRPr="006424DA">
              <w:rPr>
                <w:color w:val="000000"/>
              </w:rPr>
              <w:t>134</w:t>
            </w:r>
          </w:p>
        </w:tc>
        <w:tc>
          <w:tcPr>
            <w:tcW w:w="820" w:type="dxa"/>
            <w:tcBorders>
              <w:top w:val="nil"/>
              <w:left w:val="nil"/>
              <w:bottom w:val="single" w:sz="8" w:space="0" w:color="000000"/>
              <w:right w:val="single" w:sz="8" w:space="0" w:color="000000"/>
            </w:tcBorders>
            <w:shd w:val="clear" w:color="auto" w:fill="auto"/>
            <w:vAlign w:val="center"/>
            <w:hideMark/>
          </w:tcPr>
          <w:p w14:paraId="6EE9D53C" w14:textId="77777777" w:rsidR="00B54007" w:rsidRPr="006424DA" w:rsidRDefault="00B54007" w:rsidP="00011F9D">
            <w:pPr>
              <w:jc w:val="center"/>
              <w:rPr>
                <w:color w:val="000000"/>
              </w:rPr>
            </w:pPr>
            <w:r w:rsidRPr="006424DA">
              <w:rPr>
                <w:color w:val="000000"/>
              </w:rPr>
              <w:t>56969</w:t>
            </w:r>
          </w:p>
        </w:tc>
        <w:tc>
          <w:tcPr>
            <w:tcW w:w="1200" w:type="dxa"/>
            <w:tcBorders>
              <w:top w:val="nil"/>
              <w:left w:val="nil"/>
              <w:bottom w:val="single" w:sz="8" w:space="0" w:color="000000"/>
              <w:right w:val="single" w:sz="8" w:space="0" w:color="000000"/>
            </w:tcBorders>
            <w:shd w:val="clear" w:color="auto" w:fill="auto"/>
            <w:vAlign w:val="center"/>
            <w:hideMark/>
          </w:tcPr>
          <w:p w14:paraId="1BA6426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44D4626"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33890183" w14:textId="77777777" w:rsidR="00B54007" w:rsidRPr="006424DA" w:rsidRDefault="00B54007" w:rsidP="00011F9D">
            <w:pPr>
              <w:jc w:val="both"/>
              <w:rPr>
                <w:color w:val="000000"/>
              </w:rPr>
            </w:pPr>
            <w:r w:rsidRPr="006424DA">
              <w:rPr>
                <w:color w:val="000000"/>
              </w:rPr>
              <w:t xml:space="preserve">papel sulfite </w:t>
            </w:r>
            <w:proofErr w:type="spellStart"/>
            <w:r w:rsidRPr="006424DA">
              <w:rPr>
                <w:color w:val="000000"/>
              </w:rPr>
              <w:t>a4</w:t>
            </w:r>
            <w:proofErr w:type="spellEnd"/>
            <w:r w:rsidRPr="006424DA">
              <w:rPr>
                <w:color w:val="000000"/>
              </w:rPr>
              <w:t xml:space="preserve"> tamanho 210 x </w:t>
            </w:r>
            <w:proofErr w:type="gramStart"/>
            <w:r w:rsidRPr="006424DA">
              <w:rPr>
                <w:color w:val="000000"/>
              </w:rPr>
              <w:t>297 branco</w:t>
            </w:r>
            <w:proofErr w:type="gramEnd"/>
            <w:r w:rsidRPr="006424DA">
              <w:rPr>
                <w:color w:val="000000"/>
              </w:rPr>
              <w:t xml:space="preserve">, alcalino, papel </w:t>
            </w:r>
            <w:proofErr w:type="spellStart"/>
            <w:r w:rsidRPr="006424DA">
              <w:rPr>
                <w:color w:val="000000"/>
              </w:rPr>
              <w:t>ecoeficiente</w:t>
            </w:r>
            <w:proofErr w:type="spellEnd"/>
            <w:r w:rsidRPr="006424DA">
              <w:rPr>
                <w:color w:val="000000"/>
              </w:rPr>
              <w:t xml:space="preserve">, 75 </w:t>
            </w:r>
            <w:proofErr w:type="spellStart"/>
            <w:r w:rsidRPr="006424DA">
              <w:rPr>
                <w:color w:val="000000"/>
              </w:rPr>
              <w:t>gr</w:t>
            </w:r>
            <w:proofErr w:type="spellEnd"/>
            <w:r w:rsidRPr="006424DA">
              <w:rPr>
                <w:color w:val="000000"/>
              </w:rPr>
              <w:t xml:space="preserve">/m², fabricação nacional certificado </w:t>
            </w:r>
            <w:proofErr w:type="spellStart"/>
            <w:r w:rsidRPr="006424DA">
              <w:rPr>
                <w:color w:val="000000"/>
              </w:rPr>
              <w:t>fsc</w:t>
            </w:r>
            <w:proofErr w:type="spellEnd"/>
            <w:r w:rsidRPr="006424DA">
              <w:rPr>
                <w:color w:val="000000"/>
              </w:rPr>
              <w:t xml:space="preserve"> com 500 folhas caixa com 10 resmas</w:t>
            </w:r>
          </w:p>
        </w:tc>
        <w:tc>
          <w:tcPr>
            <w:tcW w:w="1240" w:type="dxa"/>
            <w:tcBorders>
              <w:top w:val="nil"/>
              <w:left w:val="nil"/>
              <w:bottom w:val="single" w:sz="8" w:space="0" w:color="000000"/>
              <w:right w:val="single" w:sz="8" w:space="0" w:color="000000"/>
            </w:tcBorders>
            <w:shd w:val="clear" w:color="auto" w:fill="auto"/>
            <w:vAlign w:val="center"/>
            <w:hideMark/>
          </w:tcPr>
          <w:p w14:paraId="2A0BD309" w14:textId="77777777" w:rsidR="00B54007" w:rsidRPr="006424DA" w:rsidRDefault="00B54007" w:rsidP="00011F9D">
            <w:pPr>
              <w:jc w:val="center"/>
              <w:rPr>
                <w:color w:val="000000"/>
              </w:rPr>
            </w:pPr>
            <w:r w:rsidRPr="006424DA">
              <w:rPr>
                <w:color w:val="000000"/>
              </w:rPr>
              <w:t>R$ 157,97</w:t>
            </w:r>
          </w:p>
        </w:tc>
        <w:tc>
          <w:tcPr>
            <w:tcW w:w="1420" w:type="dxa"/>
            <w:tcBorders>
              <w:top w:val="nil"/>
              <w:left w:val="nil"/>
              <w:bottom w:val="single" w:sz="8" w:space="0" w:color="000000"/>
              <w:right w:val="single" w:sz="8" w:space="0" w:color="000000"/>
            </w:tcBorders>
            <w:shd w:val="clear" w:color="auto" w:fill="auto"/>
            <w:vAlign w:val="center"/>
            <w:hideMark/>
          </w:tcPr>
          <w:p w14:paraId="22ABCEF2" w14:textId="77777777" w:rsidR="00B54007" w:rsidRPr="006424DA" w:rsidRDefault="00B54007" w:rsidP="00011F9D">
            <w:pPr>
              <w:jc w:val="center"/>
              <w:rPr>
                <w:color w:val="000000"/>
              </w:rPr>
            </w:pPr>
            <w:r w:rsidRPr="006424DA">
              <w:rPr>
                <w:color w:val="000000"/>
              </w:rPr>
              <w:t>R$ 78.985,00</w:t>
            </w:r>
          </w:p>
        </w:tc>
      </w:tr>
      <w:tr w:rsidR="00B54007" w:rsidRPr="006424DA" w14:paraId="0410204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6B1D727" w14:textId="77777777" w:rsidR="00B54007" w:rsidRPr="006424DA" w:rsidRDefault="00B54007" w:rsidP="00011F9D">
            <w:pPr>
              <w:jc w:val="center"/>
              <w:rPr>
                <w:color w:val="000000"/>
              </w:rPr>
            </w:pPr>
            <w:r w:rsidRPr="006424DA">
              <w:rPr>
                <w:color w:val="000000"/>
              </w:rPr>
              <w:t>135</w:t>
            </w:r>
          </w:p>
        </w:tc>
        <w:tc>
          <w:tcPr>
            <w:tcW w:w="820" w:type="dxa"/>
            <w:tcBorders>
              <w:top w:val="nil"/>
              <w:left w:val="nil"/>
              <w:bottom w:val="single" w:sz="8" w:space="0" w:color="000000"/>
              <w:right w:val="single" w:sz="8" w:space="0" w:color="000000"/>
            </w:tcBorders>
            <w:shd w:val="clear" w:color="auto" w:fill="auto"/>
            <w:vAlign w:val="center"/>
            <w:hideMark/>
          </w:tcPr>
          <w:p w14:paraId="6F97AFEF" w14:textId="77777777" w:rsidR="00B54007" w:rsidRPr="006424DA" w:rsidRDefault="00B54007" w:rsidP="00011F9D">
            <w:pPr>
              <w:jc w:val="center"/>
              <w:rPr>
                <w:color w:val="000000"/>
              </w:rPr>
            </w:pPr>
            <w:r w:rsidRPr="006424DA">
              <w:rPr>
                <w:color w:val="000000"/>
              </w:rPr>
              <w:t>56970</w:t>
            </w:r>
          </w:p>
        </w:tc>
        <w:tc>
          <w:tcPr>
            <w:tcW w:w="1200" w:type="dxa"/>
            <w:tcBorders>
              <w:top w:val="nil"/>
              <w:left w:val="nil"/>
              <w:bottom w:val="single" w:sz="8" w:space="0" w:color="000000"/>
              <w:right w:val="single" w:sz="8" w:space="0" w:color="000000"/>
            </w:tcBorders>
            <w:shd w:val="clear" w:color="auto" w:fill="auto"/>
            <w:vAlign w:val="center"/>
            <w:hideMark/>
          </w:tcPr>
          <w:p w14:paraId="2945499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2248004"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2D4FFDB5" w14:textId="77777777" w:rsidR="00B54007" w:rsidRPr="006424DA" w:rsidRDefault="00B54007" w:rsidP="00011F9D">
            <w:pPr>
              <w:jc w:val="both"/>
              <w:rPr>
                <w:color w:val="000000"/>
              </w:rPr>
            </w:pPr>
            <w:r w:rsidRPr="006424DA">
              <w:rPr>
                <w:color w:val="000000"/>
              </w:rPr>
              <w:t xml:space="preserve">papel sulfite </w:t>
            </w:r>
            <w:proofErr w:type="spellStart"/>
            <w:r w:rsidRPr="006424DA">
              <w:rPr>
                <w:color w:val="000000"/>
              </w:rPr>
              <w:t>a4</w:t>
            </w:r>
            <w:proofErr w:type="spellEnd"/>
            <w:r w:rsidRPr="006424DA">
              <w:rPr>
                <w:color w:val="000000"/>
              </w:rPr>
              <w:t xml:space="preserve"> tamanho 210 x </w:t>
            </w:r>
            <w:proofErr w:type="gramStart"/>
            <w:r w:rsidRPr="006424DA">
              <w:rPr>
                <w:color w:val="000000"/>
              </w:rPr>
              <w:t>297 colorido</w:t>
            </w:r>
            <w:proofErr w:type="gramEnd"/>
            <w:r w:rsidRPr="006424DA">
              <w:rPr>
                <w:color w:val="000000"/>
              </w:rPr>
              <w:t xml:space="preserve">, alcalino, papel </w:t>
            </w:r>
            <w:proofErr w:type="spellStart"/>
            <w:r w:rsidRPr="006424DA">
              <w:rPr>
                <w:color w:val="000000"/>
              </w:rPr>
              <w:t>ecoeficiente</w:t>
            </w:r>
            <w:proofErr w:type="spellEnd"/>
            <w:r w:rsidRPr="006424DA">
              <w:rPr>
                <w:color w:val="000000"/>
              </w:rPr>
              <w:t xml:space="preserve">, 75 </w:t>
            </w:r>
            <w:proofErr w:type="spellStart"/>
            <w:r w:rsidRPr="006424DA">
              <w:rPr>
                <w:color w:val="000000"/>
              </w:rPr>
              <w:t>gr</w:t>
            </w:r>
            <w:proofErr w:type="spellEnd"/>
            <w:r w:rsidRPr="006424DA">
              <w:rPr>
                <w:color w:val="000000"/>
              </w:rPr>
              <w:t xml:space="preserve">/m², fabricação nacional certificado </w:t>
            </w:r>
            <w:proofErr w:type="spellStart"/>
            <w:r w:rsidRPr="006424DA">
              <w:rPr>
                <w:color w:val="000000"/>
              </w:rPr>
              <w:t>fsc</w:t>
            </w:r>
            <w:proofErr w:type="spellEnd"/>
            <w:r w:rsidRPr="006424DA">
              <w:rPr>
                <w:color w:val="000000"/>
              </w:rPr>
              <w:t xml:space="preserve"> com 100 folhas caixa com 10 resmas</w:t>
            </w:r>
          </w:p>
        </w:tc>
        <w:tc>
          <w:tcPr>
            <w:tcW w:w="1240" w:type="dxa"/>
            <w:tcBorders>
              <w:top w:val="nil"/>
              <w:left w:val="nil"/>
              <w:bottom w:val="single" w:sz="8" w:space="0" w:color="000000"/>
              <w:right w:val="single" w:sz="8" w:space="0" w:color="000000"/>
            </w:tcBorders>
            <w:shd w:val="clear" w:color="auto" w:fill="auto"/>
            <w:vAlign w:val="center"/>
            <w:hideMark/>
          </w:tcPr>
          <w:p w14:paraId="70C4E3F0" w14:textId="77777777" w:rsidR="00B54007" w:rsidRPr="006424DA" w:rsidRDefault="00B54007" w:rsidP="00011F9D">
            <w:pPr>
              <w:jc w:val="center"/>
              <w:rPr>
                <w:color w:val="000000"/>
              </w:rPr>
            </w:pPr>
            <w:r w:rsidRPr="006424DA">
              <w:rPr>
                <w:color w:val="000000"/>
              </w:rPr>
              <w:t>R$ 11,05</w:t>
            </w:r>
          </w:p>
        </w:tc>
        <w:tc>
          <w:tcPr>
            <w:tcW w:w="1420" w:type="dxa"/>
            <w:tcBorders>
              <w:top w:val="nil"/>
              <w:left w:val="nil"/>
              <w:bottom w:val="single" w:sz="8" w:space="0" w:color="000000"/>
              <w:right w:val="single" w:sz="8" w:space="0" w:color="000000"/>
            </w:tcBorders>
            <w:shd w:val="clear" w:color="auto" w:fill="auto"/>
            <w:vAlign w:val="center"/>
            <w:hideMark/>
          </w:tcPr>
          <w:p w14:paraId="4C697090" w14:textId="77777777" w:rsidR="00B54007" w:rsidRPr="006424DA" w:rsidRDefault="00B54007" w:rsidP="00011F9D">
            <w:pPr>
              <w:jc w:val="center"/>
              <w:rPr>
                <w:color w:val="000000"/>
              </w:rPr>
            </w:pPr>
            <w:r w:rsidRPr="006424DA">
              <w:rPr>
                <w:color w:val="000000"/>
              </w:rPr>
              <w:t>R$ 1.105,00</w:t>
            </w:r>
          </w:p>
        </w:tc>
      </w:tr>
      <w:tr w:rsidR="00B54007" w:rsidRPr="006424DA" w14:paraId="3CBD083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9B20C37" w14:textId="77777777" w:rsidR="00B54007" w:rsidRPr="006424DA" w:rsidRDefault="00B54007" w:rsidP="00011F9D">
            <w:pPr>
              <w:jc w:val="center"/>
              <w:rPr>
                <w:color w:val="000000"/>
              </w:rPr>
            </w:pPr>
            <w:r w:rsidRPr="006424DA">
              <w:rPr>
                <w:color w:val="000000"/>
              </w:rPr>
              <w:t>136</w:t>
            </w:r>
          </w:p>
        </w:tc>
        <w:tc>
          <w:tcPr>
            <w:tcW w:w="820" w:type="dxa"/>
            <w:tcBorders>
              <w:top w:val="nil"/>
              <w:left w:val="nil"/>
              <w:bottom w:val="single" w:sz="8" w:space="0" w:color="000000"/>
              <w:right w:val="single" w:sz="8" w:space="0" w:color="000000"/>
            </w:tcBorders>
            <w:shd w:val="clear" w:color="auto" w:fill="auto"/>
            <w:vAlign w:val="center"/>
            <w:hideMark/>
          </w:tcPr>
          <w:p w14:paraId="3E8B996F" w14:textId="77777777" w:rsidR="00B54007" w:rsidRPr="006424DA" w:rsidRDefault="00B54007" w:rsidP="00011F9D">
            <w:pPr>
              <w:jc w:val="center"/>
              <w:rPr>
                <w:color w:val="000000"/>
              </w:rPr>
            </w:pPr>
            <w:r w:rsidRPr="006424DA">
              <w:rPr>
                <w:color w:val="000000"/>
              </w:rPr>
              <w:t>56971</w:t>
            </w:r>
          </w:p>
        </w:tc>
        <w:tc>
          <w:tcPr>
            <w:tcW w:w="1200" w:type="dxa"/>
            <w:tcBorders>
              <w:top w:val="nil"/>
              <w:left w:val="nil"/>
              <w:bottom w:val="single" w:sz="8" w:space="0" w:color="000000"/>
              <w:right w:val="single" w:sz="8" w:space="0" w:color="000000"/>
            </w:tcBorders>
            <w:shd w:val="clear" w:color="auto" w:fill="auto"/>
            <w:vAlign w:val="center"/>
            <w:hideMark/>
          </w:tcPr>
          <w:p w14:paraId="0C8A101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7990BBE"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35643E62" w14:textId="77777777" w:rsidR="00B54007" w:rsidRPr="006424DA" w:rsidRDefault="00B54007" w:rsidP="00011F9D">
            <w:pPr>
              <w:jc w:val="both"/>
              <w:rPr>
                <w:color w:val="000000"/>
              </w:rPr>
            </w:pPr>
            <w:r w:rsidRPr="006424DA">
              <w:rPr>
                <w:color w:val="000000"/>
              </w:rPr>
              <w:t xml:space="preserve">papel sulfite tamanho </w:t>
            </w:r>
            <w:proofErr w:type="spellStart"/>
            <w:r w:rsidRPr="006424DA">
              <w:rPr>
                <w:color w:val="000000"/>
              </w:rPr>
              <w:t>a3</w:t>
            </w:r>
            <w:proofErr w:type="spellEnd"/>
            <w:r w:rsidRPr="006424DA">
              <w:rPr>
                <w:color w:val="000000"/>
              </w:rPr>
              <w:t xml:space="preserve"> 297 x 420 branco, 75 </w:t>
            </w:r>
            <w:proofErr w:type="spellStart"/>
            <w:r w:rsidRPr="006424DA">
              <w:rPr>
                <w:color w:val="000000"/>
              </w:rPr>
              <w:t>gr</w:t>
            </w:r>
            <w:proofErr w:type="spellEnd"/>
            <w:r w:rsidRPr="006424DA">
              <w:rPr>
                <w:color w:val="000000"/>
              </w:rPr>
              <w:t>/m</w:t>
            </w:r>
            <w:proofErr w:type="gramStart"/>
            <w:r w:rsidRPr="006424DA">
              <w:rPr>
                <w:color w:val="000000"/>
              </w:rPr>
              <w:t>² ,</w:t>
            </w:r>
            <w:proofErr w:type="gramEnd"/>
            <w:r w:rsidRPr="006424DA">
              <w:rPr>
                <w:color w:val="000000"/>
              </w:rPr>
              <w:t xml:space="preserve"> fabricação nacional com 500 folhas</w:t>
            </w:r>
          </w:p>
        </w:tc>
        <w:tc>
          <w:tcPr>
            <w:tcW w:w="1240" w:type="dxa"/>
            <w:tcBorders>
              <w:top w:val="nil"/>
              <w:left w:val="nil"/>
              <w:bottom w:val="single" w:sz="8" w:space="0" w:color="000000"/>
              <w:right w:val="single" w:sz="8" w:space="0" w:color="000000"/>
            </w:tcBorders>
            <w:shd w:val="clear" w:color="auto" w:fill="auto"/>
            <w:vAlign w:val="center"/>
            <w:hideMark/>
          </w:tcPr>
          <w:p w14:paraId="61B9FE94" w14:textId="77777777" w:rsidR="00B54007" w:rsidRPr="006424DA" w:rsidRDefault="00B54007" w:rsidP="00011F9D">
            <w:pPr>
              <w:jc w:val="center"/>
              <w:rPr>
                <w:color w:val="000000"/>
              </w:rPr>
            </w:pPr>
            <w:r w:rsidRPr="006424DA">
              <w:rPr>
                <w:color w:val="000000"/>
              </w:rPr>
              <w:t>R$ 68,60</w:t>
            </w:r>
          </w:p>
        </w:tc>
        <w:tc>
          <w:tcPr>
            <w:tcW w:w="1420" w:type="dxa"/>
            <w:tcBorders>
              <w:top w:val="nil"/>
              <w:left w:val="nil"/>
              <w:bottom w:val="single" w:sz="8" w:space="0" w:color="000000"/>
              <w:right w:val="single" w:sz="8" w:space="0" w:color="000000"/>
            </w:tcBorders>
            <w:shd w:val="clear" w:color="auto" w:fill="auto"/>
            <w:vAlign w:val="center"/>
            <w:hideMark/>
          </w:tcPr>
          <w:p w14:paraId="376870D2" w14:textId="77777777" w:rsidR="00B54007" w:rsidRPr="006424DA" w:rsidRDefault="00B54007" w:rsidP="00011F9D">
            <w:pPr>
              <w:jc w:val="center"/>
              <w:rPr>
                <w:color w:val="000000"/>
              </w:rPr>
            </w:pPr>
            <w:r w:rsidRPr="006424DA">
              <w:rPr>
                <w:color w:val="000000"/>
              </w:rPr>
              <w:t>R$ 10.290,00</w:t>
            </w:r>
          </w:p>
        </w:tc>
      </w:tr>
      <w:tr w:rsidR="00B54007" w:rsidRPr="006424DA" w14:paraId="0C92A8C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AF0532F" w14:textId="77777777" w:rsidR="00B54007" w:rsidRPr="006424DA" w:rsidRDefault="00B54007" w:rsidP="00011F9D">
            <w:pPr>
              <w:jc w:val="center"/>
              <w:rPr>
                <w:color w:val="000000"/>
              </w:rPr>
            </w:pPr>
            <w:r w:rsidRPr="006424DA">
              <w:rPr>
                <w:color w:val="000000"/>
              </w:rPr>
              <w:t>137</w:t>
            </w:r>
          </w:p>
        </w:tc>
        <w:tc>
          <w:tcPr>
            <w:tcW w:w="820" w:type="dxa"/>
            <w:tcBorders>
              <w:top w:val="nil"/>
              <w:left w:val="nil"/>
              <w:bottom w:val="single" w:sz="8" w:space="0" w:color="000000"/>
              <w:right w:val="single" w:sz="8" w:space="0" w:color="000000"/>
            </w:tcBorders>
            <w:shd w:val="clear" w:color="auto" w:fill="auto"/>
            <w:vAlign w:val="center"/>
            <w:hideMark/>
          </w:tcPr>
          <w:p w14:paraId="30B416EE" w14:textId="77777777" w:rsidR="00B54007" w:rsidRPr="006424DA" w:rsidRDefault="00B54007" w:rsidP="00011F9D">
            <w:pPr>
              <w:jc w:val="center"/>
              <w:rPr>
                <w:color w:val="000000"/>
              </w:rPr>
            </w:pPr>
            <w:r w:rsidRPr="006424DA">
              <w:rPr>
                <w:color w:val="000000"/>
              </w:rPr>
              <w:t>43934</w:t>
            </w:r>
          </w:p>
        </w:tc>
        <w:tc>
          <w:tcPr>
            <w:tcW w:w="1200" w:type="dxa"/>
            <w:tcBorders>
              <w:top w:val="nil"/>
              <w:left w:val="nil"/>
              <w:bottom w:val="single" w:sz="8" w:space="0" w:color="000000"/>
              <w:right w:val="single" w:sz="8" w:space="0" w:color="000000"/>
            </w:tcBorders>
            <w:shd w:val="clear" w:color="auto" w:fill="auto"/>
            <w:vAlign w:val="center"/>
            <w:hideMark/>
          </w:tcPr>
          <w:p w14:paraId="07E06EAC" w14:textId="77777777" w:rsidR="00B54007" w:rsidRPr="006424DA" w:rsidRDefault="00B54007" w:rsidP="00011F9D">
            <w:pPr>
              <w:jc w:val="center"/>
              <w:rPr>
                <w:color w:val="000000"/>
              </w:rPr>
            </w:pPr>
            <w:r w:rsidRPr="006424DA">
              <w:rPr>
                <w:color w:val="000000"/>
              </w:rPr>
              <w:t>pacote</w:t>
            </w:r>
          </w:p>
        </w:tc>
        <w:tc>
          <w:tcPr>
            <w:tcW w:w="720" w:type="dxa"/>
            <w:tcBorders>
              <w:top w:val="nil"/>
              <w:left w:val="nil"/>
              <w:bottom w:val="single" w:sz="8" w:space="0" w:color="000000"/>
              <w:right w:val="single" w:sz="8" w:space="0" w:color="000000"/>
            </w:tcBorders>
            <w:shd w:val="clear" w:color="auto" w:fill="auto"/>
            <w:vAlign w:val="center"/>
            <w:hideMark/>
          </w:tcPr>
          <w:p w14:paraId="48027787" w14:textId="77777777" w:rsidR="00B54007" w:rsidRPr="006424DA" w:rsidRDefault="00B54007"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21B054FB" w14:textId="77777777" w:rsidR="00B54007" w:rsidRPr="006424DA" w:rsidRDefault="00B54007" w:rsidP="00011F9D">
            <w:pPr>
              <w:jc w:val="both"/>
              <w:rPr>
                <w:color w:val="000000"/>
              </w:rPr>
            </w:pPr>
            <w:r w:rsidRPr="006424DA">
              <w:rPr>
                <w:color w:val="000000"/>
              </w:rPr>
              <w:t xml:space="preserve">papel </w:t>
            </w:r>
            <w:proofErr w:type="spellStart"/>
            <w:r w:rsidRPr="006424DA">
              <w:rPr>
                <w:color w:val="000000"/>
              </w:rPr>
              <w:t>vergê</w:t>
            </w:r>
            <w:proofErr w:type="spellEnd"/>
            <w:r w:rsidRPr="006424DA">
              <w:rPr>
                <w:color w:val="000000"/>
              </w:rPr>
              <w:t xml:space="preserve"> tamanho </w:t>
            </w:r>
            <w:proofErr w:type="spellStart"/>
            <w:r w:rsidRPr="006424DA">
              <w:rPr>
                <w:color w:val="000000"/>
              </w:rPr>
              <w:t>a4,180gr</w:t>
            </w:r>
            <w:proofErr w:type="spellEnd"/>
            <w:r w:rsidRPr="006424DA">
              <w:rPr>
                <w:color w:val="000000"/>
              </w:rPr>
              <w:t xml:space="preserve"> cores diversas pacote com 50 folhas</w:t>
            </w:r>
          </w:p>
        </w:tc>
        <w:tc>
          <w:tcPr>
            <w:tcW w:w="1240" w:type="dxa"/>
            <w:tcBorders>
              <w:top w:val="nil"/>
              <w:left w:val="nil"/>
              <w:bottom w:val="single" w:sz="8" w:space="0" w:color="000000"/>
              <w:right w:val="single" w:sz="8" w:space="0" w:color="000000"/>
            </w:tcBorders>
            <w:shd w:val="clear" w:color="auto" w:fill="auto"/>
            <w:vAlign w:val="center"/>
            <w:hideMark/>
          </w:tcPr>
          <w:p w14:paraId="04B8D9FC" w14:textId="77777777" w:rsidR="00B54007" w:rsidRPr="006424DA" w:rsidRDefault="00B54007" w:rsidP="00011F9D">
            <w:pPr>
              <w:jc w:val="center"/>
              <w:rPr>
                <w:color w:val="000000"/>
              </w:rPr>
            </w:pPr>
            <w:r w:rsidRPr="006424DA">
              <w:rPr>
                <w:color w:val="000000"/>
              </w:rPr>
              <w:t>R$ 15,38</w:t>
            </w:r>
          </w:p>
        </w:tc>
        <w:tc>
          <w:tcPr>
            <w:tcW w:w="1420" w:type="dxa"/>
            <w:tcBorders>
              <w:top w:val="nil"/>
              <w:left w:val="nil"/>
              <w:bottom w:val="single" w:sz="8" w:space="0" w:color="000000"/>
              <w:right w:val="single" w:sz="8" w:space="0" w:color="000000"/>
            </w:tcBorders>
            <w:shd w:val="clear" w:color="auto" w:fill="auto"/>
            <w:vAlign w:val="center"/>
            <w:hideMark/>
          </w:tcPr>
          <w:p w14:paraId="428F3FE2" w14:textId="77777777" w:rsidR="00B54007" w:rsidRPr="006424DA" w:rsidRDefault="00B54007" w:rsidP="00011F9D">
            <w:pPr>
              <w:jc w:val="center"/>
              <w:rPr>
                <w:color w:val="000000"/>
              </w:rPr>
            </w:pPr>
            <w:r w:rsidRPr="006424DA">
              <w:rPr>
                <w:color w:val="000000"/>
              </w:rPr>
              <w:t>R$ 538,30</w:t>
            </w:r>
          </w:p>
        </w:tc>
      </w:tr>
      <w:tr w:rsidR="00B54007" w:rsidRPr="006424DA" w14:paraId="678BE9E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162A94B" w14:textId="77777777" w:rsidR="00B54007" w:rsidRPr="006424DA" w:rsidRDefault="00B54007" w:rsidP="00011F9D">
            <w:pPr>
              <w:jc w:val="center"/>
              <w:rPr>
                <w:color w:val="000000"/>
              </w:rPr>
            </w:pPr>
            <w:r w:rsidRPr="006424DA">
              <w:rPr>
                <w:color w:val="000000"/>
              </w:rPr>
              <w:t>138</w:t>
            </w:r>
          </w:p>
        </w:tc>
        <w:tc>
          <w:tcPr>
            <w:tcW w:w="820" w:type="dxa"/>
            <w:tcBorders>
              <w:top w:val="nil"/>
              <w:left w:val="nil"/>
              <w:bottom w:val="single" w:sz="8" w:space="0" w:color="000000"/>
              <w:right w:val="single" w:sz="8" w:space="0" w:color="000000"/>
            </w:tcBorders>
            <w:shd w:val="clear" w:color="auto" w:fill="auto"/>
            <w:vAlign w:val="center"/>
            <w:hideMark/>
          </w:tcPr>
          <w:p w14:paraId="7105A6DE" w14:textId="77777777" w:rsidR="00B54007" w:rsidRPr="006424DA" w:rsidRDefault="00B54007" w:rsidP="00011F9D">
            <w:pPr>
              <w:jc w:val="center"/>
              <w:rPr>
                <w:color w:val="000000"/>
              </w:rPr>
            </w:pPr>
            <w:r w:rsidRPr="006424DA">
              <w:rPr>
                <w:color w:val="000000"/>
              </w:rPr>
              <w:t>43935</w:t>
            </w:r>
          </w:p>
        </w:tc>
        <w:tc>
          <w:tcPr>
            <w:tcW w:w="1200" w:type="dxa"/>
            <w:tcBorders>
              <w:top w:val="nil"/>
              <w:left w:val="nil"/>
              <w:bottom w:val="single" w:sz="8" w:space="0" w:color="000000"/>
              <w:right w:val="single" w:sz="8" w:space="0" w:color="000000"/>
            </w:tcBorders>
            <w:shd w:val="clear" w:color="auto" w:fill="auto"/>
            <w:vAlign w:val="center"/>
            <w:hideMark/>
          </w:tcPr>
          <w:p w14:paraId="00DF7FF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93D2789"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5A226F76" w14:textId="77777777" w:rsidR="00B54007" w:rsidRPr="006424DA" w:rsidRDefault="00B54007" w:rsidP="00011F9D">
            <w:pPr>
              <w:jc w:val="both"/>
              <w:rPr>
                <w:color w:val="000000"/>
              </w:rPr>
            </w:pPr>
            <w:r w:rsidRPr="006424DA">
              <w:rPr>
                <w:color w:val="000000"/>
              </w:rPr>
              <w:t xml:space="preserve">pasta aba </w:t>
            </w:r>
            <w:proofErr w:type="spellStart"/>
            <w:r w:rsidRPr="006424DA">
              <w:rPr>
                <w:color w:val="000000"/>
              </w:rPr>
              <w:t>elastico</w:t>
            </w:r>
            <w:proofErr w:type="spellEnd"/>
            <w:r w:rsidRPr="006424DA">
              <w:rPr>
                <w:color w:val="000000"/>
              </w:rPr>
              <w:t xml:space="preserve"> </w:t>
            </w:r>
            <w:proofErr w:type="gramStart"/>
            <w:r w:rsidRPr="006424DA">
              <w:rPr>
                <w:color w:val="000000"/>
              </w:rPr>
              <w:t>lisa cartão</w:t>
            </w:r>
            <w:proofErr w:type="gramEnd"/>
            <w:r w:rsidRPr="006424DA">
              <w:rPr>
                <w:color w:val="000000"/>
              </w:rPr>
              <w:t xml:space="preserve"> duplex de primeira qualidade 250 g/m² formato </w:t>
            </w:r>
            <w:proofErr w:type="spellStart"/>
            <w:r w:rsidRPr="006424DA">
              <w:rPr>
                <w:color w:val="000000"/>
              </w:rPr>
              <w:t>235x325</w:t>
            </w:r>
            <w:proofErr w:type="spellEnd"/>
            <w:r w:rsidRPr="006424DA">
              <w:rPr>
                <w:color w:val="000000"/>
              </w:rPr>
              <w:t xml:space="preserve"> mm cores diversas</w:t>
            </w:r>
          </w:p>
        </w:tc>
        <w:tc>
          <w:tcPr>
            <w:tcW w:w="1240" w:type="dxa"/>
            <w:tcBorders>
              <w:top w:val="nil"/>
              <w:left w:val="nil"/>
              <w:bottom w:val="single" w:sz="8" w:space="0" w:color="000000"/>
              <w:right w:val="single" w:sz="8" w:space="0" w:color="000000"/>
            </w:tcBorders>
            <w:shd w:val="clear" w:color="auto" w:fill="auto"/>
            <w:vAlign w:val="center"/>
            <w:hideMark/>
          </w:tcPr>
          <w:p w14:paraId="761AEC26" w14:textId="77777777" w:rsidR="00B54007" w:rsidRPr="006424DA" w:rsidRDefault="00B54007" w:rsidP="00011F9D">
            <w:pPr>
              <w:jc w:val="center"/>
              <w:rPr>
                <w:color w:val="000000"/>
              </w:rPr>
            </w:pPr>
            <w:r w:rsidRPr="006424DA">
              <w:rPr>
                <w:color w:val="000000"/>
              </w:rPr>
              <w:t>R$ 3,73</w:t>
            </w:r>
          </w:p>
        </w:tc>
        <w:tc>
          <w:tcPr>
            <w:tcW w:w="1420" w:type="dxa"/>
            <w:tcBorders>
              <w:top w:val="nil"/>
              <w:left w:val="nil"/>
              <w:bottom w:val="single" w:sz="8" w:space="0" w:color="000000"/>
              <w:right w:val="single" w:sz="8" w:space="0" w:color="000000"/>
            </w:tcBorders>
            <w:shd w:val="clear" w:color="auto" w:fill="auto"/>
            <w:vAlign w:val="center"/>
            <w:hideMark/>
          </w:tcPr>
          <w:p w14:paraId="01E27415" w14:textId="77777777" w:rsidR="00B54007" w:rsidRPr="006424DA" w:rsidRDefault="00B54007" w:rsidP="00011F9D">
            <w:pPr>
              <w:jc w:val="center"/>
              <w:rPr>
                <w:color w:val="000000"/>
              </w:rPr>
            </w:pPr>
            <w:r w:rsidRPr="006424DA">
              <w:rPr>
                <w:color w:val="000000"/>
              </w:rPr>
              <w:t>R$ 746,00</w:t>
            </w:r>
          </w:p>
        </w:tc>
      </w:tr>
      <w:tr w:rsidR="00B54007" w:rsidRPr="006424DA" w14:paraId="2B035D9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D99E796" w14:textId="77777777" w:rsidR="00B54007" w:rsidRPr="006424DA" w:rsidRDefault="00B54007" w:rsidP="00011F9D">
            <w:pPr>
              <w:jc w:val="center"/>
              <w:rPr>
                <w:color w:val="000000"/>
              </w:rPr>
            </w:pPr>
            <w:r w:rsidRPr="006424DA">
              <w:rPr>
                <w:color w:val="000000"/>
              </w:rPr>
              <w:t>139</w:t>
            </w:r>
          </w:p>
        </w:tc>
        <w:tc>
          <w:tcPr>
            <w:tcW w:w="820" w:type="dxa"/>
            <w:tcBorders>
              <w:top w:val="nil"/>
              <w:left w:val="nil"/>
              <w:bottom w:val="single" w:sz="8" w:space="0" w:color="000000"/>
              <w:right w:val="single" w:sz="8" w:space="0" w:color="000000"/>
            </w:tcBorders>
            <w:shd w:val="clear" w:color="auto" w:fill="auto"/>
            <w:vAlign w:val="center"/>
            <w:hideMark/>
          </w:tcPr>
          <w:p w14:paraId="14566912" w14:textId="77777777" w:rsidR="00B54007" w:rsidRPr="006424DA" w:rsidRDefault="00B54007" w:rsidP="00011F9D">
            <w:pPr>
              <w:jc w:val="center"/>
              <w:rPr>
                <w:color w:val="000000"/>
              </w:rPr>
            </w:pPr>
            <w:r w:rsidRPr="006424DA">
              <w:rPr>
                <w:color w:val="000000"/>
              </w:rPr>
              <w:t>43936</w:t>
            </w:r>
          </w:p>
        </w:tc>
        <w:tc>
          <w:tcPr>
            <w:tcW w:w="1200" w:type="dxa"/>
            <w:tcBorders>
              <w:top w:val="nil"/>
              <w:left w:val="nil"/>
              <w:bottom w:val="single" w:sz="8" w:space="0" w:color="000000"/>
              <w:right w:val="single" w:sz="8" w:space="0" w:color="000000"/>
            </w:tcBorders>
            <w:shd w:val="clear" w:color="auto" w:fill="auto"/>
            <w:vAlign w:val="center"/>
            <w:hideMark/>
          </w:tcPr>
          <w:p w14:paraId="5209898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2ED6CB6"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79706133" w14:textId="77777777" w:rsidR="00B54007" w:rsidRPr="006424DA" w:rsidRDefault="00B54007" w:rsidP="00011F9D">
            <w:pPr>
              <w:jc w:val="both"/>
              <w:rPr>
                <w:color w:val="000000"/>
              </w:rPr>
            </w:pPr>
            <w:r w:rsidRPr="006424DA">
              <w:rPr>
                <w:color w:val="000000"/>
              </w:rPr>
              <w:t xml:space="preserve">pasta az estreita com ferragem niquelada, prendedor </w:t>
            </w:r>
            <w:proofErr w:type="spellStart"/>
            <w:r w:rsidRPr="006424DA">
              <w:rPr>
                <w:color w:val="000000"/>
              </w:rPr>
              <w:t>plastico</w:t>
            </w:r>
            <w:proofErr w:type="spellEnd"/>
            <w:r w:rsidRPr="006424DA">
              <w:rPr>
                <w:color w:val="000000"/>
              </w:rPr>
              <w:t xml:space="preserve">, forração em papel </w:t>
            </w:r>
            <w:proofErr w:type="spellStart"/>
            <w:r w:rsidRPr="006424DA">
              <w:rPr>
                <w:color w:val="000000"/>
              </w:rPr>
              <w:t>monolucido</w:t>
            </w:r>
            <w:proofErr w:type="spellEnd"/>
            <w:r w:rsidRPr="006424DA">
              <w:rPr>
                <w:color w:val="000000"/>
              </w:rPr>
              <w:t xml:space="preserve">, lombada com porta etiqueta formato 350 </w:t>
            </w:r>
            <w:proofErr w:type="spellStart"/>
            <w:r w:rsidRPr="006424DA">
              <w:rPr>
                <w:color w:val="000000"/>
              </w:rPr>
              <w:t>x280</w:t>
            </w:r>
            <w:proofErr w:type="spellEnd"/>
            <w:r w:rsidRPr="006424DA">
              <w:rPr>
                <w:color w:val="000000"/>
              </w:rPr>
              <w:t xml:space="preserve"> x 55 mm</w:t>
            </w:r>
          </w:p>
        </w:tc>
        <w:tc>
          <w:tcPr>
            <w:tcW w:w="1240" w:type="dxa"/>
            <w:tcBorders>
              <w:top w:val="nil"/>
              <w:left w:val="nil"/>
              <w:bottom w:val="single" w:sz="8" w:space="0" w:color="000000"/>
              <w:right w:val="single" w:sz="8" w:space="0" w:color="000000"/>
            </w:tcBorders>
            <w:shd w:val="clear" w:color="auto" w:fill="auto"/>
            <w:vAlign w:val="center"/>
            <w:hideMark/>
          </w:tcPr>
          <w:p w14:paraId="674DCE9F" w14:textId="77777777" w:rsidR="00B54007" w:rsidRPr="006424DA" w:rsidRDefault="00B54007" w:rsidP="00011F9D">
            <w:pPr>
              <w:jc w:val="center"/>
              <w:rPr>
                <w:color w:val="000000"/>
              </w:rPr>
            </w:pPr>
            <w:r w:rsidRPr="006424DA">
              <w:rPr>
                <w:color w:val="000000"/>
              </w:rPr>
              <w:t>R$ 14,56</w:t>
            </w:r>
          </w:p>
        </w:tc>
        <w:tc>
          <w:tcPr>
            <w:tcW w:w="1420" w:type="dxa"/>
            <w:tcBorders>
              <w:top w:val="nil"/>
              <w:left w:val="nil"/>
              <w:bottom w:val="single" w:sz="8" w:space="0" w:color="000000"/>
              <w:right w:val="single" w:sz="8" w:space="0" w:color="000000"/>
            </w:tcBorders>
            <w:shd w:val="clear" w:color="auto" w:fill="auto"/>
            <w:vAlign w:val="center"/>
            <w:hideMark/>
          </w:tcPr>
          <w:p w14:paraId="2EFC9596" w14:textId="77777777" w:rsidR="00B54007" w:rsidRPr="006424DA" w:rsidRDefault="00B54007" w:rsidP="00011F9D">
            <w:pPr>
              <w:jc w:val="center"/>
              <w:rPr>
                <w:color w:val="000000"/>
              </w:rPr>
            </w:pPr>
            <w:r w:rsidRPr="006424DA">
              <w:rPr>
                <w:color w:val="000000"/>
              </w:rPr>
              <w:t>R$ 728,00</w:t>
            </w:r>
          </w:p>
        </w:tc>
      </w:tr>
      <w:tr w:rsidR="00B54007" w:rsidRPr="006424DA" w14:paraId="5754597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B29D88C" w14:textId="77777777" w:rsidR="00B54007" w:rsidRPr="006424DA" w:rsidRDefault="00B54007" w:rsidP="00011F9D">
            <w:pPr>
              <w:jc w:val="center"/>
              <w:rPr>
                <w:color w:val="000000"/>
              </w:rPr>
            </w:pPr>
            <w:r w:rsidRPr="006424DA">
              <w:rPr>
                <w:color w:val="000000"/>
              </w:rPr>
              <w:t>140</w:t>
            </w:r>
          </w:p>
        </w:tc>
        <w:tc>
          <w:tcPr>
            <w:tcW w:w="820" w:type="dxa"/>
            <w:tcBorders>
              <w:top w:val="nil"/>
              <w:left w:val="nil"/>
              <w:bottom w:val="single" w:sz="8" w:space="0" w:color="000000"/>
              <w:right w:val="single" w:sz="8" w:space="0" w:color="000000"/>
            </w:tcBorders>
            <w:shd w:val="clear" w:color="auto" w:fill="auto"/>
            <w:vAlign w:val="center"/>
            <w:hideMark/>
          </w:tcPr>
          <w:p w14:paraId="4F654E45" w14:textId="77777777" w:rsidR="00B54007" w:rsidRPr="006424DA" w:rsidRDefault="00B54007" w:rsidP="00011F9D">
            <w:pPr>
              <w:jc w:val="center"/>
              <w:rPr>
                <w:color w:val="000000"/>
              </w:rPr>
            </w:pPr>
            <w:r w:rsidRPr="006424DA">
              <w:rPr>
                <w:color w:val="000000"/>
              </w:rPr>
              <w:t>56972</w:t>
            </w:r>
          </w:p>
        </w:tc>
        <w:tc>
          <w:tcPr>
            <w:tcW w:w="1200" w:type="dxa"/>
            <w:tcBorders>
              <w:top w:val="nil"/>
              <w:left w:val="nil"/>
              <w:bottom w:val="single" w:sz="8" w:space="0" w:color="000000"/>
              <w:right w:val="single" w:sz="8" w:space="0" w:color="000000"/>
            </w:tcBorders>
            <w:shd w:val="clear" w:color="auto" w:fill="auto"/>
            <w:vAlign w:val="center"/>
            <w:hideMark/>
          </w:tcPr>
          <w:p w14:paraId="7C789DF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A519C1F"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7DF2781" w14:textId="77777777" w:rsidR="00B54007" w:rsidRPr="006424DA" w:rsidRDefault="00B54007" w:rsidP="00011F9D">
            <w:pPr>
              <w:jc w:val="both"/>
              <w:rPr>
                <w:color w:val="000000"/>
              </w:rPr>
            </w:pPr>
            <w:r w:rsidRPr="006424DA">
              <w:rPr>
                <w:color w:val="000000"/>
              </w:rPr>
              <w:t xml:space="preserve">pasta az lombada larga c/ ferragem </w:t>
            </w:r>
            <w:proofErr w:type="spellStart"/>
            <w:r w:rsidRPr="006424DA">
              <w:rPr>
                <w:color w:val="000000"/>
              </w:rPr>
              <w:t>niquilada</w:t>
            </w:r>
            <w:proofErr w:type="spellEnd"/>
            <w:r w:rsidRPr="006424DA">
              <w:rPr>
                <w:color w:val="000000"/>
              </w:rPr>
              <w:t xml:space="preserve"> e olhal, prendedor </w:t>
            </w:r>
            <w:proofErr w:type="spellStart"/>
            <w:r w:rsidRPr="006424DA">
              <w:rPr>
                <w:color w:val="000000"/>
              </w:rPr>
              <w:t>plastico</w:t>
            </w:r>
            <w:proofErr w:type="spellEnd"/>
            <w:r w:rsidRPr="006424DA">
              <w:rPr>
                <w:color w:val="000000"/>
              </w:rPr>
              <w:t xml:space="preserve">, forração em papel </w:t>
            </w:r>
            <w:proofErr w:type="spellStart"/>
            <w:r w:rsidRPr="006424DA">
              <w:rPr>
                <w:color w:val="000000"/>
              </w:rPr>
              <w:t>monolucido</w:t>
            </w:r>
            <w:proofErr w:type="spellEnd"/>
            <w:r w:rsidRPr="006424DA">
              <w:rPr>
                <w:color w:val="000000"/>
              </w:rPr>
              <w:t xml:space="preserve"> colorido e plastificado, lombada com </w:t>
            </w:r>
            <w:r w:rsidRPr="006424DA">
              <w:rPr>
                <w:color w:val="000000"/>
              </w:rPr>
              <w:lastRenderedPageBreak/>
              <w:t xml:space="preserve">porta etiqueta formato 350 x 280 </w:t>
            </w:r>
            <w:proofErr w:type="spellStart"/>
            <w:r w:rsidRPr="006424DA">
              <w:rPr>
                <w:color w:val="000000"/>
              </w:rPr>
              <w:t>x80mm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76FB5C52" w14:textId="77777777" w:rsidR="00B54007" w:rsidRPr="006424DA" w:rsidRDefault="00B54007" w:rsidP="00011F9D">
            <w:pPr>
              <w:jc w:val="center"/>
              <w:rPr>
                <w:color w:val="000000"/>
              </w:rPr>
            </w:pPr>
            <w:r w:rsidRPr="006424DA">
              <w:rPr>
                <w:color w:val="000000"/>
              </w:rPr>
              <w:lastRenderedPageBreak/>
              <w:t>R$ 15,81</w:t>
            </w:r>
          </w:p>
        </w:tc>
        <w:tc>
          <w:tcPr>
            <w:tcW w:w="1420" w:type="dxa"/>
            <w:tcBorders>
              <w:top w:val="nil"/>
              <w:left w:val="nil"/>
              <w:bottom w:val="single" w:sz="8" w:space="0" w:color="000000"/>
              <w:right w:val="single" w:sz="8" w:space="0" w:color="000000"/>
            </w:tcBorders>
            <w:shd w:val="clear" w:color="auto" w:fill="auto"/>
            <w:vAlign w:val="center"/>
            <w:hideMark/>
          </w:tcPr>
          <w:p w14:paraId="2411BB8A" w14:textId="77777777" w:rsidR="00B54007" w:rsidRPr="006424DA" w:rsidRDefault="00B54007" w:rsidP="00011F9D">
            <w:pPr>
              <w:jc w:val="center"/>
              <w:rPr>
                <w:color w:val="000000"/>
              </w:rPr>
            </w:pPr>
            <w:r w:rsidRPr="006424DA">
              <w:rPr>
                <w:color w:val="000000"/>
              </w:rPr>
              <w:t>R$ 790,50</w:t>
            </w:r>
          </w:p>
        </w:tc>
      </w:tr>
      <w:tr w:rsidR="00B54007" w:rsidRPr="006424DA" w14:paraId="232302A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9F87315" w14:textId="77777777" w:rsidR="00B54007" w:rsidRPr="006424DA" w:rsidRDefault="00B54007" w:rsidP="00011F9D">
            <w:pPr>
              <w:jc w:val="center"/>
              <w:rPr>
                <w:color w:val="000000"/>
              </w:rPr>
            </w:pPr>
            <w:r w:rsidRPr="006424DA">
              <w:rPr>
                <w:color w:val="000000"/>
              </w:rPr>
              <w:t>141</w:t>
            </w:r>
          </w:p>
        </w:tc>
        <w:tc>
          <w:tcPr>
            <w:tcW w:w="820" w:type="dxa"/>
            <w:tcBorders>
              <w:top w:val="nil"/>
              <w:left w:val="nil"/>
              <w:bottom w:val="single" w:sz="8" w:space="0" w:color="000000"/>
              <w:right w:val="single" w:sz="8" w:space="0" w:color="000000"/>
            </w:tcBorders>
            <w:shd w:val="clear" w:color="auto" w:fill="auto"/>
            <w:vAlign w:val="center"/>
            <w:hideMark/>
          </w:tcPr>
          <w:p w14:paraId="2B63D275" w14:textId="77777777" w:rsidR="00B54007" w:rsidRPr="006424DA" w:rsidRDefault="00B54007" w:rsidP="00011F9D">
            <w:pPr>
              <w:jc w:val="center"/>
              <w:rPr>
                <w:color w:val="000000"/>
              </w:rPr>
            </w:pPr>
            <w:r w:rsidRPr="006424DA">
              <w:rPr>
                <w:color w:val="000000"/>
              </w:rPr>
              <w:t>43938</w:t>
            </w:r>
          </w:p>
        </w:tc>
        <w:tc>
          <w:tcPr>
            <w:tcW w:w="1200" w:type="dxa"/>
            <w:tcBorders>
              <w:top w:val="nil"/>
              <w:left w:val="nil"/>
              <w:bottom w:val="single" w:sz="8" w:space="0" w:color="000000"/>
              <w:right w:val="single" w:sz="8" w:space="0" w:color="000000"/>
            </w:tcBorders>
            <w:shd w:val="clear" w:color="auto" w:fill="auto"/>
            <w:vAlign w:val="center"/>
            <w:hideMark/>
          </w:tcPr>
          <w:p w14:paraId="2F8DA69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83C2799"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6C7FC62" w14:textId="77777777" w:rsidR="00B54007" w:rsidRPr="006424DA" w:rsidRDefault="00B54007" w:rsidP="00011F9D">
            <w:pPr>
              <w:jc w:val="both"/>
              <w:rPr>
                <w:color w:val="000000"/>
              </w:rPr>
            </w:pPr>
            <w:r w:rsidRPr="006424DA">
              <w:rPr>
                <w:color w:val="000000"/>
              </w:rPr>
              <w:t xml:space="preserve">pasta catalogo com capa de </w:t>
            </w:r>
            <w:proofErr w:type="spellStart"/>
            <w:r w:rsidRPr="006424DA">
              <w:rPr>
                <w:color w:val="000000"/>
              </w:rPr>
              <w:t>percalux</w:t>
            </w:r>
            <w:proofErr w:type="spellEnd"/>
            <w:r w:rsidRPr="006424DA">
              <w:rPr>
                <w:color w:val="000000"/>
              </w:rPr>
              <w:t xml:space="preserve"> com 50 sacos </w:t>
            </w:r>
            <w:proofErr w:type="spellStart"/>
            <w:r w:rsidRPr="006424DA">
              <w:rPr>
                <w:color w:val="000000"/>
              </w:rPr>
              <w:t>plastico</w:t>
            </w:r>
            <w:proofErr w:type="spellEnd"/>
            <w:r w:rsidRPr="006424DA">
              <w:rPr>
                <w:color w:val="000000"/>
              </w:rPr>
              <w:t xml:space="preserve"> </w:t>
            </w:r>
            <w:proofErr w:type="spellStart"/>
            <w:r w:rsidRPr="006424DA">
              <w:rPr>
                <w:color w:val="000000"/>
              </w:rPr>
              <w:t>tamnaho</w:t>
            </w:r>
            <w:proofErr w:type="spellEnd"/>
            <w:r w:rsidRPr="006424DA">
              <w:rPr>
                <w:color w:val="000000"/>
              </w:rPr>
              <w:t xml:space="preserve"> oficio com 4 furos</w:t>
            </w:r>
          </w:p>
        </w:tc>
        <w:tc>
          <w:tcPr>
            <w:tcW w:w="1240" w:type="dxa"/>
            <w:tcBorders>
              <w:top w:val="nil"/>
              <w:left w:val="nil"/>
              <w:bottom w:val="single" w:sz="8" w:space="0" w:color="000000"/>
              <w:right w:val="single" w:sz="8" w:space="0" w:color="000000"/>
            </w:tcBorders>
            <w:shd w:val="clear" w:color="auto" w:fill="auto"/>
            <w:vAlign w:val="center"/>
            <w:hideMark/>
          </w:tcPr>
          <w:p w14:paraId="212A39B5" w14:textId="77777777" w:rsidR="00B54007" w:rsidRPr="006424DA" w:rsidRDefault="00B54007" w:rsidP="00011F9D">
            <w:pPr>
              <w:jc w:val="center"/>
              <w:rPr>
                <w:color w:val="000000"/>
              </w:rPr>
            </w:pPr>
            <w:r w:rsidRPr="006424DA">
              <w:rPr>
                <w:color w:val="000000"/>
              </w:rPr>
              <w:t>R$ 19,75</w:t>
            </w:r>
          </w:p>
        </w:tc>
        <w:tc>
          <w:tcPr>
            <w:tcW w:w="1420" w:type="dxa"/>
            <w:tcBorders>
              <w:top w:val="nil"/>
              <w:left w:val="nil"/>
              <w:bottom w:val="single" w:sz="8" w:space="0" w:color="000000"/>
              <w:right w:val="single" w:sz="8" w:space="0" w:color="000000"/>
            </w:tcBorders>
            <w:shd w:val="clear" w:color="auto" w:fill="auto"/>
            <w:vAlign w:val="center"/>
            <w:hideMark/>
          </w:tcPr>
          <w:p w14:paraId="6BF4A320" w14:textId="77777777" w:rsidR="00B54007" w:rsidRPr="006424DA" w:rsidRDefault="00B54007" w:rsidP="00011F9D">
            <w:pPr>
              <w:jc w:val="center"/>
              <w:rPr>
                <w:color w:val="000000"/>
              </w:rPr>
            </w:pPr>
            <w:r w:rsidRPr="006424DA">
              <w:rPr>
                <w:color w:val="000000"/>
              </w:rPr>
              <w:t>R$ 1.975,00</w:t>
            </w:r>
          </w:p>
        </w:tc>
      </w:tr>
      <w:tr w:rsidR="00B54007" w:rsidRPr="006424DA" w14:paraId="5534194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12A9106" w14:textId="77777777" w:rsidR="00B54007" w:rsidRPr="006424DA" w:rsidRDefault="00B54007" w:rsidP="00011F9D">
            <w:pPr>
              <w:jc w:val="center"/>
              <w:rPr>
                <w:color w:val="000000"/>
              </w:rPr>
            </w:pPr>
            <w:r w:rsidRPr="006424DA">
              <w:rPr>
                <w:color w:val="000000"/>
              </w:rPr>
              <w:t>142</w:t>
            </w:r>
          </w:p>
        </w:tc>
        <w:tc>
          <w:tcPr>
            <w:tcW w:w="820" w:type="dxa"/>
            <w:tcBorders>
              <w:top w:val="nil"/>
              <w:left w:val="nil"/>
              <w:bottom w:val="single" w:sz="8" w:space="0" w:color="000000"/>
              <w:right w:val="single" w:sz="8" w:space="0" w:color="000000"/>
            </w:tcBorders>
            <w:shd w:val="clear" w:color="auto" w:fill="auto"/>
            <w:vAlign w:val="center"/>
            <w:hideMark/>
          </w:tcPr>
          <w:p w14:paraId="290A556B" w14:textId="77777777" w:rsidR="00B54007" w:rsidRPr="006424DA" w:rsidRDefault="00B54007" w:rsidP="00011F9D">
            <w:pPr>
              <w:jc w:val="center"/>
              <w:rPr>
                <w:color w:val="000000"/>
              </w:rPr>
            </w:pPr>
            <w:r w:rsidRPr="006424DA">
              <w:rPr>
                <w:color w:val="000000"/>
              </w:rPr>
              <w:t>43939</w:t>
            </w:r>
          </w:p>
        </w:tc>
        <w:tc>
          <w:tcPr>
            <w:tcW w:w="1200" w:type="dxa"/>
            <w:tcBorders>
              <w:top w:val="nil"/>
              <w:left w:val="nil"/>
              <w:bottom w:val="single" w:sz="8" w:space="0" w:color="000000"/>
              <w:right w:val="single" w:sz="8" w:space="0" w:color="000000"/>
            </w:tcBorders>
            <w:shd w:val="clear" w:color="auto" w:fill="auto"/>
            <w:vAlign w:val="center"/>
            <w:hideMark/>
          </w:tcPr>
          <w:p w14:paraId="0C7BB33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0978B3F"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50C594D3" w14:textId="77777777" w:rsidR="00B54007" w:rsidRPr="006424DA" w:rsidRDefault="00B54007" w:rsidP="00011F9D">
            <w:pPr>
              <w:jc w:val="both"/>
              <w:rPr>
                <w:color w:val="000000"/>
              </w:rPr>
            </w:pPr>
            <w:r w:rsidRPr="006424DA">
              <w:rPr>
                <w:color w:val="000000"/>
              </w:rPr>
              <w:t xml:space="preserve">pasta em l </w:t>
            </w:r>
            <w:proofErr w:type="spellStart"/>
            <w:r w:rsidRPr="006424DA">
              <w:rPr>
                <w:color w:val="000000"/>
              </w:rPr>
              <w:t>a4</w:t>
            </w:r>
            <w:proofErr w:type="spellEnd"/>
            <w:r w:rsidRPr="006424DA">
              <w:rPr>
                <w:color w:val="000000"/>
              </w:rPr>
              <w:t xml:space="preserve"> formato 220 x 305 mm</w:t>
            </w:r>
          </w:p>
        </w:tc>
        <w:tc>
          <w:tcPr>
            <w:tcW w:w="1240" w:type="dxa"/>
            <w:tcBorders>
              <w:top w:val="nil"/>
              <w:left w:val="nil"/>
              <w:bottom w:val="single" w:sz="8" w:space="0" w:color="000000"/>
              <w:right w:val="single" w:sz="8" w:space="0" w:color="000000"/>
            </w:tcBorders>
            <w:shd w:val="clear" w:color="auto" w:fill="auto"/>
            <w:vAlign w:val="center"/>
            <w:hideMark/>
          </w:tcPr>
          <w:p w14:paraId="46EB518C" w14:textId="77777777" w:rsidR="00B54007" w:rsidRPr="006424DA" w:rsidRDefault="00B54007" w:rsidP="00011F9D">
            <w:pPr>
              <w:jc w:val="center"/>
              <w:rPr>
                <w:color w:val="000000"/>
              </w:rPr>
            </w:pPr>
            <w:r w:rsidRPr="006424DA">
              <w:rPr>
                <w:color w:val="000000"/>
              </w:rPr>
              <w:t>R$ 1,60</w:t>
            </w:r>
          </w:p>
        </w:tc>
        <w:tc>
          <w:tcPr>
            <w:tcW w:w="1420" w:type="dxa"/>
            <w:tcBorders>
              <w:top w:val="nil"/>
              <w:left w:val="nil"/>
              <w:bottom w:val="single" w:sz="8" w:space="0" w:color="000000"/>
              <w:right w:val="single" w:sz="8" w:space="0" w:color="000000"/>
            </w:tcBorders>
            <w:shd w:val="clear" w:color="auto" w:fill="auto"/>
            <w:vAlign w:val="center"/>
            <w:hideMark/>
          </w:tcPr>
          <w:p w14:paraId="4CA44691" w14:textId="77777777" w:rsidR="00B54007" w:rsidRPr="006424DA" w:rsidRDefault="00B54007" w:rsidP="00011F9D">
            <w:pPr>
              <w:jc w:val="center"/>
              <w:rPr>
                <w:color w:val="000000"/>
              </w:rPr>
            </w:pPr>
            <w:r w:rsidRPr="006424DA">
              <w:rPr>
                <w:color w:val="000000"/>
              </w:rPr>
              <w:t>R$ 160,00</w:t>
            </w:r>
          </w:p>
        </w:tc>
      </w:tr>
      <w:tr w:rsidR="00B54007" w:rsidRPr="006424DA" w14:paraId="0CA16FC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ABB2C4F" w14:textId="77777777" w:rsidR="00B54007" w:rsidRPr="006424DA" w:rsidRDefault="00B54007" w:rsidP="00011F9D">
            <w:pPr>
              <w:jc w:val="center"/>
              <w:rPr>
                <w:color w:val="000000"/>
              </w:rPr>
            </w:pPr>
            <w:r w:rsidRPr="006424DA">
              <w:rPr>
                <w:color w:val="000000"/>
              </w:rPr>
              <w:t>143</w:t>
            </w:r>
          </w:p>
        </w:tc>
        <w:tc>
          <w:tcPr>
            <w:tcW w:w="820" w:type="dxa"/>
            <w:tcBorders>
              <w:top w:val="nil"/>
              <w:left w:val="nil"/>
              <w:bottom w:val="single" w:sz="8" w:space="0" w:color="000000"/>
              <w:right w:val="single" w:sz="8" w:space="0" w:color="000000"/>
            </w:tcBorders>
            <w:shd w:val="clear" w:color="auto" w:fill="auto"/>
            <w:vAlign w:val="center"/>
            <w:hideMark/>
          </w:tcPr>
          <w:p w14:paraId="099FB948" w14:textId="77777777" w:rsidR="00B54007" w:rsidRPr="006424DA" w:rsidRDefault="00B54007" w:rsidP="00011F9D">
            <w:pPr>
              <w:jc w:val="center"/>
              <w:rPr>
                <w:color w:val="000000"/>
              </w:rPr>
            </w:pPr>
            <w:r w:rsidRPr="006424DA">
              <w:rPr>
                <w:color w:val="000000"/>
              </w:rPr>
              <w:t>51787</w:t>
            </w:r>
          </w:p>
        </w:tc>
        <w:tc>
          <w:tcPr>
            <w:tcW w:w="1200" w:type="dxa"/>
            <w:tcBorders>
              <w:top w:val="nil"/>
              <w:left w:val="nil"/>
              <w:bottom w:val="single" w:sz="8" w:space="0" w:color="000000"/>
              <w:right w:val="single" w:sz="8" w:space="0" w:color="000000"/>
            </w:tcBorders>
            <w:shd w:val="clear" w:color="auto" w:fill="auto"/>
            <w:vAlign w:val="center"/>
            <w:hideMark/>
          </w:tcPr>
          <w:p w14:paraId="4F93A5D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E4D38A3"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382ACC5" w14:textId="77777777" w:rsidR="00B54007" w:rsidRPr="006424DA" w:rsidRDefault="00B54007" w:rsidP="00011F9D">
            <w:pPr>
              <w:jc w:val="both"/>
              <w:rPr>
                <w:color w:val="000000"/>
              </w:rPr>
            </w:pPr>
            <w:r w:rsidRPr="006424DA">
              <w:rPr>
                <w:color w:val="000000"/>
              </w:rPr>
              <w:t xml:space="preserve">pasta malote, feita em nylon com fechamento em zíper, ideal para transporte de documentos em controle interno de empresas, possui visor com ficha de identificação. dimensões: </w:t>
            </w:r>
            <w:proofErr w:type="spellStart"/>
            <w:r w:rsidRPr="006424DA">
              <w:rPr>
                <w:color w:val="000000"/>
              </w:rPr>
              <w:t>32x40cm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672AB63D" w14:textId="77777777" w:rsidR="00B54007" w:rsidRPr="006424DA" w:rsidRDefault="00B54007" w:rsidP="00011F9D">
            <w:pPr>
              <w:jc w:val="center"/>
              <w:rPr>
                <w:color w:val="000000"/>
              </w:rPr>
            </w:pPr>
            <w:r w:rsidRPr="006424DA">
              <w:rPr>
                <w:color w:val="000000"/>
              </w:rPr>
              <w:t>R$ 17,50</w:t>
            </w:r>
          </w:p>
        </w:tc>
        <w:tc>
          <w:tcPr>
            <w:tcW w:w="1420" w:type="dxa"/>
            <w:tcBorders>
              <w:top w:val="nil"/>
              <w:left w:val="nil"/>
              <w:bottom w:val="single" w:sz="8" w:space="0" w:color="000000"/>
              <w:right w:val="single" w:sz="8" w:space="0" w:color="000000"/>
            </w:tcBorders>
            <w:shd w:val="clear" w:color="auto" w:fill="auto"/>
            <w:vAlign w:val="center"/>
            <w:hideMark/>
          </w:tcPr>
          <w:p w14:paraId="6C9E3699" w14:textId="77777777" w:rsidR="00B54007" w:rsidRPr="006424DA" w:rsidRDefault="00B54007" w:rsidP="00011F9D">
            <w:pPr>
              <w:jc w:val="center"/>
              <w:rPr>
                <w:color w:val="000000"/>
              </w:rPr>
            </w:pPr>
            <w:r w:rsidRPr="006424DA">
              <w:rPr>
                <w:color w:val="000000"/>
              </w:rPr>
              <w:t>R$ 350,00</w:t>
            </w:r>
          </w:p>
        </w:tc>
      </w:tr>
      <w:tr w:rsidR="00B54007" w:rsidRPr="006424DA" w14:paraId="3F17843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8496023" w14:textId="77777777" w:rsidR="00B54007" w:rsidRPr="006424DA" w:rsidRDefault="00B54007" w:rsidP="00011F9D">
            <w:pPr>
              <w:jc w:val="center"/>
              <w:rPr>
                <w:color w:val="000000"/>
              </w:rPr>
            </w:pPr>
            <w:r w:rsidRPr="006424DA">
              <w:rPr>
                <w:color w:val="000000"/>
              </w:rPr>
              <w:t>144</w:t>
            </w:r>
          </w:p>
        </w:tc>
        <w:tc>
          <w:tcPr>
            <w:tcW w:w="820" w:type="dxa"/>
            <w:tcBorders>
              <w:top w:val="nil"/>
              <w:left w:val="nil"/>
              <w:bottom w:val="single" w:sz="8" w:space="0" w:color="000000"/>
              <w:right w:val="single" w:sz="8" w:space="0" w:color="000000"/>
            </w:tcBorders>
            <w:shd w:val="clear" w:color="auto" w:fill="auto"/>
            <w:vAlign w:val="center"/>
            <w:hideMark/>
          </w:tcPr>
          <w:p w14:paraId="21F9DF74" w14:textId="77777777" w:rsidR="00B54007" w:rsidRPr="006424DA" w:rsidRDefault="00B54007" w:rsidP="00011F9D">
            <w:pPr>
              <w:jc w:val="center"/>
              <w:rPr>
                <w:color w:val="000000"/>
              </w:rPr>
            </w:pPr>
            <w:r w:rsidRPr="006424DA">
              <w:rPr>
                <w:color w:val="000000"/>
              </w:rPr>
              <w:t>43946</w:t>
            </w:r>
          </w:p>
        </w:tc>
        <w:tc>
          <w:tcPr>
            <w:tcW w:w="1200" w:type="dxa"/>
            <w:tcBorders>
              <w:top w:val="nil"/>
              <w:left w:val="nil"/>
              <w:bottom w:val="single" w:sz="8" w:space="0" w:color="000000"/>
              <w:right w:val="single" w:sz="8" w:space="0" w:color="000000"/>
            </w:tcBorders>
            <w:shd w:val="clear" w:color="auto" w:fill="auto"/>
            <w:vAlign w:val="center"/>
            <w:hideMark/>
          </w:tcPr>
          <w:p w14:paraId="09FE3C9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966F8FE" w14:textId="77777777" w:rsidR="00B54007" w:rsidRPr="006424DA" w:rsidRDefault="00B54007" w:rsidP="00011F9D">
            <w:pPr>
              <w:jc w:val="center"/>
              <w:rPr>
                <w:color w:val="000000"/>
              </w:rPr>
            </w:pPr>
            <w:r w:rsidRPr="006424DA">
              <w:rPr>
                <w:color w:val="000000"/>
              </w:rPr>
              <w:t>350</w:t>
            </w:r>
          </w:p>
        </w:tc>
        <w:tc>
          <w:tcPr>
            <w:tcW w:w="3080" w:type="dxa"/>
            <w:tcBorders>
              <w:top w:val="nil"/>
              <w:left w:val="nil"/>
              <w:bottom w:val="single" w:sz="8" w:space="0" w:color="000000"/>
              <w:right w:val="single" w:sz="8" w:space="0" w:color="000000"/>
            </w:tcBorders>
            <w:shd w:val="clear" w:color="auto" w:fill="auto"/>
            <w:vAlign w:val="center"/>
            <w:hideMark/>
          </w:tcPr>
          <w:p w14:paraId="7E6B1271" w14:textId="77777777" w:rsidR="00B54007" w:rsidRPr="006424DA" w:rsidRDefault="00B54007" w:rsidP="00011F9D">
            <w:pPr>
              <w:jc w:val="both"/>
              <w:rPr>
                <w:color w:val="000000"/>
              </w:rPr>
            </w:pPr>
            <w:r w:rsidRPr="006424DA">
              <w:rPr>
                <w:color w:val="000000"/>
              </w:rPr>
              <w:t xml:space="preserve">pasta </w:t>
            </w:r>
            <w:proofErr w:type="spellStart"/>
            <w:r w:rsidRPr="006424DA">
              <w:rPr>
                <w:color w:val="000000"/>
              </w:rPr>
              <w:t>plastica</w:t>
            </w:r>
            <w:proofErr w:type="spellEnd"/>
            <w:r w:rsidRPr="006424DA">
              <w:rPr>
                <w:color w:val="000000"/>
              </w:rPr>
              <w:t xml:space="preserve"> com </w:t>
            </w:r>
            <w:proofErr w:type="spellStart"/>
            <w:r w:rsidRPr="006424DA">
              <w:rPr>
                <w:color w:val="000000"/>
              </w:rPr>
              <w:t>elastico</w:t>
            </w:r>
            <w:proofErr w:type="spellEnd"/>
            <w:r w:rsidRPr="006424DA">
              <w:rPr>
                <w:color w:val="000000"/>
              </w:rPr>
              <w:t xml:space="preserve">, </w:t>
            </w:r>
            <w:proofErr w:type="gramStart"/>
            <w:r w:rsidRPr="006424DA">
              <w:rPr>
                <w:color w:val="000000"/>
              </w:rPr>
              <w:t xml:space="preserve">tipo  </w:t>
            </w:r>
            <w:proofErr w:type="spellStart"/>
            <w:r w:rsidRPr="006424DA">
              <w:rPr>
                <w:color w:val="000000"/>
              </w:rPr>
              <w:t>poliondas</w:t>
            </w:r>
            <w:proofErr w:type="spellEnd"/>
            <w:proofErr w:type="gramEnd"/>
            <w:r w:rsidRPr="006424DA">
              <w:rPr>
                <w:color w:val="000000"/>
              </w:rPr>
              <w:t xml:space="preserve"> oficio 55 mm de largura, cores sortidas</w:t>
            </w:r>
          </w:p>
        </w:tc>
        <w:tc>
          <w:tcPr>
            <w:tcW w:w="1240" w:type="dxa"/>
            <w:tcBorders>
              <w:top w:val="nil"/>
              <w:left w:val="nil"/>
              <w:bottom w:val="single" w:sz="8" w:space="0" w:color="000000"/>
              <w:right w:val="single" w:sz="8" w:space="0" w:color="000000"/>
            </w:tcBorders>
            <w:shd w:val="clear" w:color="auto" w:fill="auto"/>
            <w:vAlign w:val="center"/>
            <w:hideMark/>
          </w:tcPr>
          <w:p w14:paraId="6CAF8816" w14:textId="77777777" w:rsidR="00B54007" w:rsidRPr="006424DA" w:rsidRDefault="00B54007" w:rsidP="00011F9D">
            <w:pPr>
              <w:jc w:val="center"/>
              <w:rPr>
                <w:color w:val="000000"/>
              </w:rPr>
            </w:pPr>
            <w:r w:rsidRPr="006424DA">
              <w:rPr>
                <w:color w:val="000000"/>
              </w:rPr>
              <w:t>R$ 6,08</w:t>
            </w:r>
          </w:p>
        </w:tc>
        <w:tc>
          <w:tcPr>
            <w:tcW w:w="1420" w:type="dxa"/>
            <w:tcBorders>
              <w:top w:val="nil"/>
              <w:left w:val="nil"/>
              <w:bottom w:val="single" w:sz="8" w:space="0" w:color="000000"/>
              <w:right w:val="single" w:sz="8" w:space="0" w:color="000000"/>
            </w:tcBorders>
            <w:shd w:val="clear" w:color="auto" w:fill="auto"/>
            <w:vAlign w:val="center"/>
            <w:hideMark/>
          </w:tcPr>
          <w:p w14:paraId="2504AAC1" w14:textId="77777777" w:rsidR="00B54007" w:rsidRPr="006424DA" w:rsidRDefault="00B54007" w:rsidP="00011F9D">
            <w:pPr>
              <w:jc w:val="center"/>
              <w:rPr>
                <w:color w:val="000000"/>
              </w:rPr>
            </w:pPr>
            <w:r w:rsidRPr="006424DA">
              <w:rPr>
                <w:color w:val="000000"/>
              </w:rPr>
              <w:t>R$ 2.128,00</w:t>
            </w:r>
          </w:p>
        </w:tc>
      </w:tr>
      <w:tr w:rsidR="00B54007" w:rsidRPr="006424DA" w14:paraId="043C432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437B3C8" w14:textId="77777777" w:rsidR="00B54007" w:rsidRPr="006424DA" w:rsidRDefault="00B54007" w:rsidP="00011F9D">
            <w:pPr>
              <w:jc w:val="center"/>
              <w:rPr>
                <w:color w:val="000000"/>
              </w:rPr>
            </w:pPr>
            <w:r w:rsidRPr="006424DA">
              <w:rPr>
                <w:color w:val="000000"/>
              </w:rPr>
              <w:t>145</w:t>
            </w:r>
          </w:p>
        </w:tc>
        <w:tc>
          <w:tcPr>
            <w:tcW w:w="820" w:type="dxa"/>
            <w:tcBorders>
              <w:top w:val="nil"/>
              <w:left w:val="nil"/>
              <w:bottom w:val="single" w:sz="8" w:space="0" w:color="000000"/>
              <w:right w:val="single" w:sz="8" w:space="0" w:color="000000"/>
            </w:tcBorders>
            <w:shd w:val="clear" w:color="auto" w:fill="auto"/>
            <w:vAlign w:val="center"/>
            <w:hideMark/>
          </w:tcPr>
          <w:p w14:paraId="67F8C0EB" w14:textId="77777777" w:rsidR="00B54007" w:rsidRPr="006424DA" w:rsidRDefault="00B54007" w:rsidP="00011F9D">
            <w:pPr>
              <w:jc w:val="center"/>
              <w:rPr>
                <w:color w:val="000000"/>
              </w:rPr>
            </w:pPr>
            <w:r w:rsidRPr="006424DA">
              <w:rPr>
                <w:color w:val="000000"/>
              </w:rPr>
              <w:t>56973</w:t>
            </w:r>
          </w:p>
        </w:tc>
        <w:tc>
          <w:tcPr>
            <w:tcW w:w="1200" w:type="dxa"/>
            <w:tcBorders>
              <w:top w:val="nil"/>
              <w:left w:val="nil"/>
              <w:bottom w:val="single" w:sz="8" w:space="0" w:color="000000"/>
              <w:right w:val="single" w:sz="8" w:space="0" w:color="000000"/>
            </w:tcBorders>
            <w:shd w:val="clear" w:color="auto" w:fill="auto"/>
            <w:vAlign w:val="center"/>
            <w:hideMark/>
          </w:tcPr>
          <w:p w14:paraId="4D0DD93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7536874"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45DAF093" w14:textId="77777777" w:rsidR="00B54007" w:rsidRPr="006424DA" w:rsidRDefault="00B54007" w:rsidP="00011F9D">
            <w:pPr>
              <w:jc w:val="both"/>
              <w:rPr>
                <w:color w:val="000000"/>
              </w:rPr>
            </w:pPr>
            <w:r w:rsidRPr="006424DA">
              <w:rPr>
                <w:color w:val="000000"/>
              </w:rPr>
              <w:t xml:space="preserve">pasta </w:t>
            </w:r>
            <w:proofErr w:type="spellStart"/>
            <w:r w:rsidRPr="006424DA">
              <w:rPr>
                <w:color w:val="000000"/>
              </w:rPr>
              <w:t>plastica</w:t>
            </w:r>
            <w:proofErr w:type="spellEnd"/>
            <w:r w:rsidRPr="006424DA">
              <w:rPr>
                <w:color w:val="000000"/>
              </w:rPr>
              <w:t xml:space="preserve"> com </w:t>
            </w:r>
            <w:proofErr w:type="spellStart"/>
            <w:r w:rsidRPr="006424DA">
              <w:rPr>
                <w:color w:val="000000"/>
              </w:rPr>
              <w:t>elastico</w:t>
            </w:r>
            <w:proofErr w:type="spellEnd"/>
            <w:r w:rsidRPr="006424DA">
              <w:rPr>
                <w:color w:val="000000"/>
              </w:rPr>
              <w:t xml:space="preserve">, tipo </w:t>
            </w:r>
            <w:proofErr w:type="spellStart"/>
            <w:r w:rsidRPr="006424DA">
              <w:rPr>
                <w:color w:val="000000"/>
              </w:rPr>
              <w:t>polionda</w:t>
            </w:r>
            <w:proofErr w:type="spellEnd"/>
            <w:r w:rsidRPr="006424DA">
              <w:rPr>
                <w:color w:val="000000"/>
              </w:rPr>
              <w:t xml:space="preserve"> oficio 35 mm de largura, cores sortidas</w:t>
            </w:r>
          </w:p>
        </w:tc>
        <w:tc>
          <w:tcPr>
            <w:tcW w:w="1240" w:type="dxa"/>
            <w:tcBorders>
              <w:top w:val="nil"/>
              <w:left w:val="nil"/>
              <w:bottom w:val="single" w:sz="8" w:space="0" w:color="000000"/>
              <w:right w:val="single" w:sz="8" w:space="0" w:color="000000"/>
            </w:tcBorders>
            <w:shd w:val="clear" w:color="auto" w:fill="auto"/>
            <w:vAlign w:val="center"/>
            <w:hideMark/>
          </w:tcPr>
          <w:p w14:paraId="7B4C0759" w14:textId="77777777" w:rsidR="00B54007" w:rsidRPr="006424DA" w:rsidRDefault="00B54007" w:rsidP="00011F9D">
            <w:pPr>
              <w:jc w:val="center"/>
              <w:rPr>
                <w:color w:val="000000"/>
              </w:rPr>
            </w:pPr>
            <w:r w:rsidRPr="006424DA">
              <w:rPr>
                <w:color w:val="000000"/>
              </w:rPr>
              <w:t>R$ 6,03</w:t>
            </w:r>
          </w:p>
        </w:tc>
        <w:tc>
          <w:tcPr>
            <w:tcW w:w="1420" w:type="dxa"/>
            <w:tcBorders>
              <w:top w:val="nil"/>
              <w:left w:val="nil"/>
              <w:bottom w:val="single" w:sz="8" w:space="0" w:color="000000"/>
              <w:right w:val="single" w:sz="8" w:space="0" w:color="000000"/>
            </w:tcBorders>
            <w:shd w:val="clear" w:color="auto" w:fill="auto"/>
            <w:vAlign w:val="center"/>
            <w:hideMark/>
          </w:tcPr>
          <w:p w14:paraId="2EC2DA45" w14:textId="77777777" w:rsidR="00B54007" w:rsidRPr="006424DA" w:rsidRDefault="00B54007" w:rsidP="00011F9D">
            <w:pPr>
              <w:jc w:val="center"/>
              <w:rPr>
                <w:color w:val="000000"/>
              </w:rPr>
            </w:pPr>
            <w:r w:rsidRPr="006424DA">
              <w:rPr>
                <w:color w:val="000000"/>
              </w:rPr>
              <w:t>R$ 1.206,00</w:t>
            </w:r>
          </w:p>
        </w:tc>
      </w:tr>
      <w:tr w:rsidR="00B54007" w:rsidRPr="006424DA" w14:paraId="08D0F1D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6E866CA" w14:textId="77777777" w:rsidR="00B54007" w:rsidRPr="006424DA" w:rsidRDefault="00B54007" w:rsidP="00011F9D">
            <w:pPr>
              <w:jc w:val="center"/>
              <w:rPr>
                <w:color w:val="000000"/>
              </w:rPr>
            </w:pPr>
            <w:r w:rsidRPr="006424DA">
              <w:rPr>
                <w:color w:val="000000"/>
              </w:rPr>
              <w:t>146</w:t>
            </w:r>
          </w:p>
        </w:tc>
        <w:tc>
          <w:tcPr>
            <w:tcW w:w="820" w:type="dxa"/>
            <w:tcBorders>
              <w:top w:val="nil"/>
              <w:left w:val="nil"/>
              <w:bottom w:val="single" w:sz="8" w:space="0" w:color="000000"/>
              <w:right w:val="single" w:sz="8" w:space="0" w:color="000000"/>
            </w:tcBorders>
            <w:shd w:val="clear" w:color="auto" w:fill="auto"/>
            <w:vAlign w:val="center"/>
            <w:hideMark/>
          </w:tcPr>
          <w:p w14:paraId="6CBC1B63" w14:textId="77777777" w:rsidR="00B54007" w:rsidRPr="006424DA" w:rsidRDefault="00B54007" w:rsidP="00011F9D">
            <w:pPr>
              <w:jc w:val="center"/>
              <w:rPr>
                <w:color w:val="000000"/>
              </w:rPr>
            </w:pPr>
            <w:r w:rsidRPr="006424DA">
              <w:rPr>
                <w:color w:val="000000"/>
              </w:rPr>
              <w:t>56974</w:t>
            </w:r>
          </w:p>
        </w:tc>
        <w:tc>
          <w:tcPr>
            <w:tcW w:w="1200" w:type="dxa"/>
            <w:tcBorders>
              <w:top w:val="nil"/>
              <w:left w:val="nil"/>
              <w:bottom w:val="single" w:sz="8" w:space="0" w:color="000000"/>
              <w:right w:val="single" w:sz="8" w:space="0" w:color="000000"/>
            </w:tcBorders>
            <w:shd w:val="clear" w:color="auto" w:fill="auto"/>
            <w:vAlign w:val="center"/>
            <w:hideMark/>
          </w:tcPr>
          <w:p w14:paraId="0773942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807B1A6"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5A371574" w14:textId="77777777" w:rsidR="00B54007" w:rsidRPr="006424DA" w:rsidRDefault="00B54007" w:rsidP="00011F9D">
            <w:pPr>
              <w:jc w:val="both"/>
              <w:rPr>
                <w:color w:val="000000"/>
              </w:rPr>
            </w:pPr>
            <w:r w:rsidRPr="006424DA">
              <w:rPr>
                <w:color w:val="000000"/>
              </w:rPr>
              <w:t xml:space="preserve">pasta </w:t>
            </w:r>
            <w:proofErr w:type="spellStart"/>
            <w:r w:rsidRPr="006424DA">
              <w:rPr>
                <w:color w:val="000000"/>
              </w:rPr>
              <w:t>plastica</w:t>
            </w:r>
            <w:proofErr w:type="spellEnd"/>
            <w:r w:rsidRPr="006424DA">
              <w:rPr>
                <w:color w:val="000000"/>
              </w:rPr>
              <w:t xml:space="preserve"> com </w:t>
            </w:r>
            <w:proofErr w:type="spellStart"/>
            <w:r w:rsidRPr="006424DA">
              <w:rPr>
                <w:color w:val="000000"/>
              </w:rPr>
              <w:t>elastico</w:t>
            </w:r>
            <w:proofErr w:type="spellEnd"/>
            <w:r w:rsidRPr="006424DA">
              <w:rPr>
                <w:color w:val="000000"/>
              </w:rPr>
              <w:t xml:space="preserve">, tipo </w:t>
            </w:r>
            <w:proofErr w:type="spellStart"/>
            <w:r w:rsidRPr="006424DA">
              <w:rPr>
                <w:color w:val="000000"/>
              </w:rPr>
              <w:t>poliondas</w:t>
            </w:r>
            <w:proofErr w:type="spellEnd"/>
            <w:r w:rsidRPr="006424DA">
              <w:rPr>
                <w:color w:val="000000"/>
              </w:rPr>
              <w:t xml:space="preserve"> oficio 20 mm largura, cores sortidas</w:t>
            </w:r>
          </w:p>
        </w:tc>
        <w:tc>
          <w:tcPr>
            <w:tcW w:w="1240" w:type="dxa"/>
            <w:tcBorders>
              <w:top w:val="nil"/>
              <w:left w:val="nil"/>
              <w:bottom w:val="single" w:sz="8" w:space="0" w:color="000000"/>
              <w:right w:val="single" w:sz="8" w:space="0" w:color="000000"/>
            </w:tcBorders>
            <w:shd w:val="clear" w:color="auto" w:fill="auto"/>
            <w:vAlign w:val="center"/>
            <w:hideMark/>
          </w:tcPr>
          <w:p w14:paraId="0E3EEF91" w14:textId="77777777" w:rsidR="00B54007" w:rsidRPr="006424DA" w:rsidRDefault="00B54007" w:rsidP="00011F9D">
            <w:pPr>
              <w:jc w:val="center"/>
              <w:rPr>
                <w:color w:val="000000"/>
              </w:rPr>
            </w:pPr>
            <w:r w:rsidRPr="006424DA">
              <w:rPr>
                <w:color w:val="000000"/>
              </w:rPr>
              <w:t>R$ 4,84</w:t>
            </w:r>
          </w:p>
        </w:tc>
        <w:tc>
          <w:tcPr>
            <w:tcW w:w="1420" w:type="dxa"/>
            <w:tcBorders>
              <w:top w:val="nil"/>
              <w:left w:val="nil"/>
              <w:bottom w:val="single" w:sz="8" w:space="0" w:color="000000"/>
              <w:right w:val="single" w:sz="8" w:space="0" w:color="000000"/>
            </w:tcBorders>
            <w:shd w:val="clear" w:color="auto" w:fill="auto"/>
            <w:vAlign w:val="center"/>
            <w:hideMark/>
          </w:tcPr>
          <w:p w14:paraId="1F793AC9" w14:textId="77777777" w:rsidR="00B54007" w:rsidRPr="006424DA" w:rsidRDefault="00B54007" w:rsidP="00011F9D">
            <w:pPr>
              <w:jc w:val="center"/>
              <w:rPr>
                <w:color w:val="000000"/>
              </w:rPr>
            </w:pPr>
            <w:r w:rsidRPr="006424DA">
              <w:rPr>
                <w:color w:val="000000"/>
              </w:rPr>
              <w:t>R$ 968,00</w:t>
            </w:r>
          </w:p>
        </w:tc>
      </w:tr>
      <w:tr w:rsidR="00B54007" w:rsidRPr="006424DA" w14:paraId="7BF4684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2DA56CA" w14:textId="77777777" w:rsidR="00B54007" w:rsidRPr="006424DA" w:rsidRDefault="00B54007" w:rsidP="00011F9D">
            <w:pPr>
              <w:jc w:val="center"/>
              <w:rPr>
                <w:color w:val="000000"/>
              </w:rPr>
            </w:pPr>
            <w:r w:rsidRPr="006424DA">
              <w:rPr>
                <w:color w:val="000000"/>
              </w:rPr>
              <w:t>147</w:t>
            </w:r>
          </w:p>
        </w:tc>
        <w:tc>
          <w:tcPr>
            <w:tcW w:w="820" w:type="dxa"/>
            <w:tcBorders>
              <w:top w:val="nil"/>
              <w:left w:val="nil"/>
              <w:bottom w:val="single" w:sz="8" w:space="0" w:color="000000"/>
              <w:right w:val="single" w:sz="8" w:space="0" w:color="000000"/>
            </w:tcBorders>
            <w:shd w:val="clear" w:color="auto" w:fill="auto"/>
            <w:vAlign w:val="center"/>
            <w:hideMark/>
          </w:tcPr>
          <w:p w14:paraId="1D405821" w14:textId="77777777" w:rsidR="00B54007" w:rsidRPr="006424DA" w:rsidRDefault="00B54007" w:rsidP="00011F9D">
            <w:pPr>
              <w:jc w:val="center"/>
              <w:rPr>
                <w:color w:val="000000"/>
              </w:rPr>
            </w:pPr>
            <w:r w:rsidRPr="006424DA">
              <w:rPr>
                <w:color w:val="000000"/>
              </w:rPr>
              <w:t>56975</w:t>
            </w:r>
          </w:p>
        </w:tc>
        <w:tc>
          <w:tcPr>
            <w:tcW w:w="1200" w:type="dxa"/>
            <w:tcBorders>
              <w:top w:val="nil"/>
              <w:left w:val="nil"/>
              <w:bottom w:val="single" w:sz="8" w:space="0" w:color="000000"/>
              <w:right w:val="single" w:sz="8" w:space="0" w:color="000000"/>
            </w:tcBorders>
            <w:shd w:val="clear" w:color="auto" w:fill="auto"/>
            <w:vAlign w:val="center"/>
            <w:hideMark/>
          </w:tcPr>
          <w:p w14:paraId="4881AE2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203B310"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52F947ED" w14:textId="77777777" w:rsidR="00B54007" w:rsidRPr="006424DA" w:rsidRDefault="00B54007" w:rsidP="00011F9D">
            <w:pPr>
              <w:jc w:val="both"/>
              <w:rPr>
                <w:color w:val="000000"/>
              </w:rPr>
            </w:pPr>
            <w:r w:rsidRPr="006424DA">
              <w:rPr>
                <w:color w:val="000000"/>
              </w:rPr>
              <w:t xml:space="preserve">pasta </w:t>
            </w:r>
            <w:proofErr w:type="spellStart"/>
            <w:r w:rsidRPr="006424DA">
              <w:rPr>
                <w:color w:val="000000"/>
              </w:rPr>
              <w:t>plastica</w:t>
            </w:r>
            <w:proofErr w:type="spellEnd"/>
            <w:r w:rsidRPr="006424DA">
              <w:rPr>
                <w:color w:val="000000"/>
              </w:rPr>
              <w:t xml:space="preserve"> grampo trilho transparente, cores conforme necessidade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40492424" w14:textId="77777777" w:rsidR="00B54007" w:rsidRPr="006424DA" w:rsidRDefault="00B54007" w:rsidP="00011F9D">
            <w:pPr>
              <w:jc w:val="center"/>
              <w:rPr>
                <w:color w:val="000000"/>
              </w:rPr>
            </w:pPr>
            <w:r w:rsidRPr="006424DA">
              <w:rPr>
                <w:color w:val="000000"/>
              </w:rPr>
              <w:t>R$ 2,94</w:t>
            </w:r>
          </w:p>
        </w:tc>
        <w:tc>
          <w:tcPr>
            <w:tcW w:w="1420" w:type="dxa"/>
            <w:tcBorders>
              <w:top w:val="nil"/>
              <w:left w:val="nil"/>
              <w:bottom w:val="single" w:sz="8" w:space="0" w:color="000000"/>
              <w:right w:val="single" w:sz="8" w:space="0" w:color="000000"/>
            </w:tcBorders>
            <w:shd w:val="clear" w:color="auto" w:fill="auto"/>
            <w:vAlign w:val="center"/>
            <w:hideMark/>
          </w:tcPr>
          <w:p w14:paraId="50FC5923" w14:textId="77777777" w:rsidR="00B54007" w:rsidRPr="006424DA" w:rsidRDefault="00B54007" w:rsidP="00011F9D">
            <w:pPr>
              <w:jc w:val="center"/>
              <w:rPr>
                <w:color w:val="000000"/>
              </w:rPr>
            </w:pPr>
            <w:r w:rsidRPr="006424DA">
              <w:rPr>
                <w:color w:val="000000"/>
              </w:rPr>
              <w:t>R$ 441,00</w:t>
            </w:r>
          </w:p>
        </w:tc>
      </w:tr>
      <w:tr w:rsidR="00B54007" w:rsidRPr="006424DA" w14:paraId="4B6C539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A527B4F" w14:textId="77777777" w:rsidR="00B54007" w:rsidRPr="006424DA" w:rsidRDefault="00B54007" w:rsidP="00011F9D">
            <w:pPr>
              <w:jc w:val="center"/>
              <w:rPr>
                <w:color w:val="000000"/>
              </w:rPr>
            </w:pPr>
            <w:r w:rsidRPr="006424DA">
              <w:rPr>
                <w:color w:val="000000"/>
              </w:rPr>
              <w:t>148</w:t>
            </w:r>
          </w:p>
        </w:tc>
        <w:tc>
          <w:tcPr>
            <w:tcW w:w="820" w:type="dxa"/>
            <w:tcBorders>
              <w:top w:val="nil"/>
              <w:left w:val="nil"/>
              <w:bottom w:val="single" w:sz="8" w:space="0" w:color="000000"/>
              <w:right w:val="single" w:sz="8" w:space="0" w:color="000000"/>
            </w:tcBorders>
            <w:shd w:val="clear" w:color="auto" w:fill="auto"/>
            <w:vAlign w:val="center"/>
            <w:hideMark/>
          </w:tcPr>
          <w:p w14:paraId="79517304" w14:textId="77777777" w:rsidR="00B54007" w:rsidRPr="006424DA" w:rsidRDefault="00B54007" w:rsidP="00011F9D">
            <w:pPr>
              <w:jc w:val="center"/>
              <w:rPr>
                <w:color w:val="000000"/>
              </w:rPr>
            </w:pPr>
            <w:r w:rsidRPr="006424DA">
              <w:rPr>
                <w:color w:val="000000"/>
              </w:rPr>
              <w:t>56976</w:t>
            </w:r>
          </w:p>
        </w:tc>
        <w:tc>
          <w:tcPr>
            <w:tcW w:w="1200" w:type="dxa"/>
            <w:tcBorders>
              <w:top w:val="nil"/>
              <w:left w:val="nil"/>
              <w:bottom w:val="single" w:sz="8" w:space="0" w:color="000000"/>
              <w:right w:val="single" w:sz="8" w:space="0" w:color="000000"/>
            </w:tcBorders>
            <w:shd w:val="clear" w:color="auto" w:fill="auto"/>
            <w:vAlign w:val="center"/>
            <w:hideMark/>
          </w:tcPr>
          <w:p w14:paraId="44B6612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3BAFDF3"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57AD1DC1" w14:textId="77777777" w:rsidR="00B54007" w:rsidRPr="006424DA" w:rsidRDefault="00B54007" w:rsidP="00011F9D">
            <w:pPr>
              <w:jc w:val="both"/>
              <w:rPr>
                <w:color w:val="000000"/>
              </w:rPr>
            </w:pPr>
            <w:r w:rsidRPr="006424DA">
              <w:rPr>
                <w:color w:val="000000"/>
              </w:rPr>
              <w:t xml:space="preserve">pasta sanfonada com aba </w:t>
            </w:r>
            <w:proofErr w:type="spellStart"/>
            <w:r w:rsidRPr="006424DA">
              <w:rPr>
                <w:color w:val="000000"/>
              </w:rPr>
              <w:t>elastica</w:t>
            </w:r>
            <w:proofErr w:type="spellEnd"/>
            <w:r w:rsidRPr="006424DA">
              <w:rPr>
                <w:color w:val="000000"/>
              </w:rPr>
              <w:t xml:space="preserve">, tamanho </w:t>
            </w:r>
            <w:proofErr w:type="spellStart"/>
            <w:r w:rsidRPr="006424DA">
              <w:rPr>
                <w:color w:val="000000"/>
              </w:rPr>
              <w:t>a4</w:t>
            </w:r>
            <w:proofErr w:type="spellEnd"/>
            <w:r w:rsidRPr="006424DA">
              <w:rPr>
                <w:color w:val="000000"/>
              </w:rPr>
              <w:t xml:space="preserve"> 331 </w:t>
            </w:r>
            <w:proofErr w:type="spellStart"/>
            <w:r w:rsidRPr="006424DA">
              <w:rPr>
                <w:color w:val="000000"/>
              </w:rPr>
              <w:t>x32</w:t>
            </w:r>
            <w:proofErr w:type="spellEnd"/>
            <w:r w:rsidRPr="006424DA">
              <w:rPr>
                <w:color w:val="000000"/>
              </w:rPr>
              <w:t xml:space="preserve"> </w:t>
            </w:r>
            <w:proofErr w:type="spellStart"/>
            <w:r w:rsidRPr="006424DA">
              <w:rPr>
                <w:color w:val="000000"/>
              </w:rPr>
              <w:t>x242mm</w:t>
            </w:r>
            <w:proofErr w:type="spellEnd"/>
            <w:r w:rsidRPr="006424DA">
              <w:rPr>
                <w:color w:val="000000"/>
              </w:rPr>
              <w:t xml:space="preserve">, com 12 </w:t>
            </w:r>
            <w:proofErr w:type="spellStart"/>
            <w:r w:rsidRPr="006424DA">
              <w:rPr>
                <w:color w:val="000000"/>
              </w:rPr>
              <w:t>divisoria</w:t>
            </w:r>
            <w:proofErr w:type="spellEnd"/>
            <w:r w:rsidRPr="006424DA">
              <w:rPr>
                <w:color w:val="000000"/>
              </w:rPr>
              <w:t xml:space="preserve"> composição polipropileno cores sortidas</w:t>
            </w:r>
          </w:p>
        </w:tc>
        <w:tc>
          <w:tcPr>
            <w:tcW w:w="1240" w:type="dxa"/>
            <w:tcBorders>
              <w:top w:val="nil"/>
              <w:left w:val="nil"/>
              <w:bottom w:val="single" w:sz="8" w:space="0" w:color="000000"/>
              <w:right w:val="single" w:sz="8" w:space="0" w:color="000000"/>
            </w:tcBorders>
            <w:shd w:val="clear" w:color="auto" w:fill="auto"/>
            <w:vAlign w:val="center"/>
            <w:hideMark/>
          </w:tcPr>
          <w:p w14:paraId="275B6415" w14:textId="77777777" w:rsidR="00B54007" w:rsidRPr="006424DA" w:rsidRDefault="00B54007" w:rsidP="00011F9D">
            <w:pPr>
              <w:jc w:val="center"/>
              <w:rPr>
                <w:color w:val="000000"/>
              </w:rPr>
            </w:pPr>
            <w:r w:rsidRPr="006424DA">
              <w:rPr>
                <w:color w:val="000000"/>
              </w:rPr>
              <w:t>R$ 21,83</w:t>
            </w:r>
          </w:p>
        </w:tc>
        <w:tc>
          <w:tcPr>
            <w:tcW w:w="1420" w:type="dxa"/>
            <w:tcBorders>
              <w:top w:val="nil"/>
              <w:left w:val="nil"/>
              <w:bottom w:val="single" w:sz="8" w:space="0" w:color="000000"/>
              <w:right w:val="single" w:sz="8" w:space="0" w:color="000000"/>
            </w:tcBorders>
            <w:shd w:val="clear" w:color="auto" w:fill="auto"/>
            <w:vAlign w:val="center"/>
            <w:hideMark/>
          </w:tcPr>
          <w:p w14:paraId="781B53D7" w14:textId="77777777" w:rsidR="00B54007" w:rsidRPr="006424DA" w:rsidRDefault="00B54007" w:rsidP="00011F9D">
            <w:pPr>
              <w:jc w:val="center"/>
              <w:rPr>
                <w:color w:val="000000"/>
              </w:rPr>
            </w:pPr>
            <w:r w:rsidRPr="006424DA">
              <w:rPr>
                <w:color w:val="000000"/>
              </w:rPr>
              <w:t>R$ 2.183,00</w:t>
            </w:r>
          </w:p>
        </w:tc>
      </w:tr>
      <w:tr w:rsidR="00B54007" w:rsidRPr="006424DA" w14:paraId="7388019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5D0BFA0" w14:textId="77777777" w:rsidR="00B54007" w:rsidRPr="006424DA" w:rsidRDefault="00B54007" w:rsidP="00011F9D">
            <w:pPr>
              <w:jc w:val="center"/>
              <w:rPr>
                <w:color w:val="000000"/>
              </w:rPr>
            </w:pPr>
            <w:r w:rsidRPr="006424DA">
              <w:rPr>
                <w:color w:val="000000"/>
              </w:rPr>
              <w:t>149</w:t>
            </w:r>
          </w:p>
        </w:tc>
        <w:tc>
          <w:tcPr>
            <w:tcW w:w="820" w:type="dxa"/>
            <w:tcBorders>
              <w:top w:val="nil"/>
              <w:left w:val="nil"/>
              <w:bottom w:val="single" w:sz="8" w:space="0" w:color="000000"/>
              <w:right w:val="single" w:sz="8" w:space="0" w:color="000000"/>
            </w:tcBorders>
            <w:shd w:val="clear" w:color="auto" w:fill="auto"/>
            <w:vAlign w:val="center"/>
            <w:hideMark/>
          </w:tcPr>
          <w:p w14:paraId="04540DD5" w14:textId="77777777" w:rsidR="00B54007" w:rsidRPr="006424DA" w:rsidRDefault="00B54007" w:rsidP="00011F9D">
            <w:pPr>
              <w:jc w:val="center"/>
              <w:rPr>
                <w:color w:val="000000"/>
              </w:rPr>
            </w:pPr>
            <w:r w:rsidRPr="006424DA">
              <w:rPr>
                <w:color w:val="000000"/>
              </w:rPr>
              <w:t>43942</w:t>
            </w:r>
          </w:p>
        </w:tc>
        <w:tc>
          <w:tcPr>
            <w:tcW w:w="1200" w:type="dxa"/>
            <w:tcBorders>
              <w:top w:val="nil"/>
              <w:left w:val="nil"/>
              <w:bottom w:val="single" w:sz="8" w:space="0" w:color="000000"/>
              <w:right w:val="single" w:sz="8" w:space="0" w:color="000000"/>
            </w:tcBorders>
            <w:shd w:val="clear" w:color="auto" w:fill="auto"/>
            <w:vAlign w:val="center"/>
            <w:hideMark/>
          </w:tcPr>
          <w:p w14:paraId="27A35A6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0CFF9D5"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05B0471C" w14:textId="77777777" w:rsidR="00B54007" w:rsidRPr="006424DA" w:rsidRDefault="00B54007" w:rsidP="00011F9D">
            <w:pPr>
              <w:jc w:val="both"/>
              <w:rPr>
                <w:color w:val="000000"/>
              </w:rPr>
            </w:pPr>
            <w:r w:rsidRPr="006424DA">
              <w:rPr>
                <w:color w:val="000000"/>
              </w:rPr>
              <w:t xml:space="preserve">pasta suspensa </w:t>
            </w:r>
            <w:proofErr w:type="spellStart"/>
            <w:r w:rsidRPr="006424DA">
              <w:rPr>
                <w:color w:val="000000"/>
              </w:rPr>
              <w:t>kraft</w:t>
            </w:r>
            <w:proofErr w:type="spellEnd"/>
            <w:r w:rsidRPr="006424DA">
              <w:rPr>
                <w:color w:val="000000"/>
              </w:rPr>
              <w:t xml:space="preserve"> 200 gramas/m² com haste </w:t>
            </w:r>
            <w:proofErr w:type="spellStart"/>
            <w:r w:rsidRPr="006424DA">
              <w:rPr>
                <w:color w:val="000000"/>
              </w:rPr>
              <w:t>plastica</w:t>
            </w:r>
            <w:proofErr w:type="spellEnd"/>
            <w:r w:rsidRPr="006424DA">
              <w:rPr>
                <w:color w:val="000000"/>
              </w:rPr>
              <w:t xml:space="preserve"> sem grampo</w:t>
            </w:r>
          </w:p>
        </w:tc>
        <w:tc>
          <w:tcPr>
            <w:tcW w:w="1240" w:type="dxa"/>
            <w:tcBorders>
              <w:top w:val="nil"/>
              <w:left w:val="nil"/>
              <w:bottom w:val="single" w:sz="8" w:space="0" w:color="000000"/>
              <w:right w:val="single" w:sz="8" w:space="0" w:color="000000"/>
            </w:tcBorders>
            <w:shd w:val="clear" w:color="auto" w:fill="auto"/>
            <w:vAlign w:val="center"/>
            <w:hideMark/>
          </w:tcPr>
          <w:p w14:paraId="56A4B1C5" w14:textId="77777777" w:rsidR="00B54007" w:rsidRPr="006424DA" w:rsidRDefault="00B54007" w:rsidP="00011F9D">
            <w:pPr>
              <w:jc w:val="center"/>
              <w:rPr>
                <w:color w:val="000000"/>
              </w:rPr>
            </w:pPr>
            <w:r w:rsidRPr="006424DA">
              <w:rPr>
                <w:color w:val="000000"/>
              </w:rPr>
              <w:t>R$ 3,84</w:t>
            </w:r>
          </w:p>
        </w:tc>
        <w:tc>
          <w:tcPr>
            <w:tcW w:w="1420" w:type="dxa"/>
            <w:tcBorders>
              <w:top w:val="nil"/>
              <w:left w:val="nil"/>
              <w:bottom w:val="single" w:sz="8" w:space="0" w:color="000000"/>
              <w:right w:val="single" w:sz="8" w:space="0" w:color="000000"/>
            </w:tcBorders>
            <w:shd w:val="clear" w:color="auto" w:fill="auto"/>
            <w:vAlign w:val="center"/>
            <w:hideMark/>
          </w:tcPr>
          <w:p w14:paraId="0744C00A" w14:textId="77777777" w:rsidR="00B54007" w:rsidRPr="006424DA" w:rsidRDefault="00B54007" w:rsidP="00011F9D">
            <w:pPr>
              <w:jc w:val="center"/>
              <w:rPr>
                <w:color w:val="000000"/>
              </w:rPr>
            </w:pPr>
            <w:r w:rsidRPr="006424DA">
              <w:rPr>
                <w:color w:val="000000"/>
              </w:rPr>
              <w:t>R$ 1.152,00</w:t>
            </w:r>
          </w:p>
        </w:tc>
      </w:tr>
      <w:tr w:rsidR="00B54007" w:rsidRPr="006424DA" w14:paraId="1E12471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3B111E2" w14:textId="77777777" w:rsidR="00B54007" w:rsidRPr="006424DA" w:rsidRDefault="00B54007" w:rsidP="00011F9D">
            <w:pPr>
              <w:jc w:val="center"/>
              <w:rPr>
                <w:color w:val="000000"/>
              </w:rPr>
            </w:pPr>
            <w:r w:rsidRPr="006424DA">
              <w:rPr>
                <w:color w:val="000000"/>
              </w:rPr>
              <w:t>150</w:t>
            </w:r>
          </w:p>
        </w:tc>
        <w:tc>
          <w:tcPr>
            <w:tcW w:w="820" w:type="dxa"/>
            <w:tcBorders>
              <w:top w:val="nil"/>
              <w:left w:val="nil"/>
              <w:bottom w:val="single" w:sz="8" w:space="0" w:color="000000"/>
              <w:right w:val="single" w:sz="8" w:space="0" w:color="000000"/>
            </w:tcBorders>
            <w:shd w:val="clear" w:color="auto" w:fill="auto"/>
            <w:vAlign w:val="center"/>
            <w:hideMark/>
          </w:tcPr>
          <w:p w14:paraId="7B07EED4" w14:textId="77777777" w:rsidR="00B54007" w:rsidRPr="006424DA" w:rsidRDefault="00B54007" w:rsidP="00011F9D">
            <w:pPr>
              <w:jc w:val="center"/>
              <w:rPr>
                <w:color w:val="000000"/>
              </w:rPr>
            </w:pPr>
            <w:r w:rsidRPr="006424DA">
              <w:rPr>
                <w:color w:val="000000"/>
              </w:rPr>
              <w:t>43943</w:t>
            </w:r>
          </w:p>
        </w:tc>
        <w:tc>
          <w:tcPr>
            <w:tcW w:w="1200" w:type="dxa"/>
            <w:tcBorders>
              <w:top w:val="nil"/>
              <w:left w:val="nil"/>
              <w:bottom w:val="single" w:sz="8" w:space="0" w:color="000000"/>
              <w:right w:val="single" w:sz="8" w:space="0" w:color="000000"/>
            </w:tcBorders>
            <w:shd w:val="clear" w:color="auto" w:fill="auto"/>
            <w:vAlign w:val="center"/>
            <w:hideMark/>
          </w:tcPr>
          <w:p w14:paraId="7A62322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42AD4D1"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1A3316E4" w14:textId="77777777" w:rsidR="00B54007" w:rsidRPr="006424DA" w:rsidRDefault="00B54007" w:rsidP="00011F9D">
            <w:pPr>
              <w:jc w:val="both"/>
              <w:rPr>
                <w:color w:val="000000"/>
              </w:rPr>
            </w:pPr>
            <w:r w:rsidRPr="006424DA">
              <w:rPr>
                <w:color w:val="000000"/>
              </w:rPr>
              <w:t xml:space="preserve">pasta suspensa marmorizada, </w:t>
            </w:r>
            <w:proofErr w:type="spellStart"/>
            <w:r w:rsidRPr="006424DA">
              <w:rPr>
                <w:color w:val="000000"/>
              </w:rPr>
              <w:t>plstificada538g</w:t>
            </w:r>
            <w:proofErr w:type="spellEnd"/>
            <w:r w:rsidRPr="006424DA">
              <w:rPr>
                <w:color w:val="000000"/>
              </w:rPr>
              <w:t xml:space="preserve">/m² com haste </w:t>
            </w:r>
            <w:proofErr w:type="spellStart"/>
            <w:r w:rsidRPr="006424DA">
              <w:rPr>
                <w:color w:val="000000"/>
              </w:rPr>
              <w:t>plastica</w:t>
            </w:r>
            <w:proofErr w:type="spellEnd"/>
            <w:r w:rsidRPr="006424DA">
              <w:rPr>
                <w:color w:val="000000"/>
              </w:rPr>
              <w:t xml:space="preserve"> reforçada com arame sem grampo</w:t>
            </w:r>
          </w:p>
        </w:tc>
        <w:tc>
          <w:tcPr>
            <w:tcW w:w="1240" w:type="dxa"/>
            <w:tcBorders>
              <w:top w:val="nil"/>
              <w:left w:val="nil"/>
              <w:bottom w:val="single" w:sz="8" w:space="0" w:color="000000"/>
              <w:right w:val="single" w:sz="8" w:space="0" w:color="000000"/>
            </w:tcBorders>
            <w:shd w:val="clear" w:color="auto" w:fill="auto"/>
            <w:vAlign w:val="center"/>
            <w:hideMark/>
          </w:tcPr>
          <w:p w14:paraId="3501EED0" w14:textId="77777777" w:rsidR="00B54007" w:rsidRPr="006424DA" w:rsidRDefault="00B54007" w:rsidP="00011F9D">
            <w:pPr>
              <w:jc w:val="center"/>
              <w:rPr>
                <w:color w:val="000000"/>
              </w:rPr>
            </w:pPr>
            <w:r w:rsidRPr="006424DA">
              <w:rPr>
                <w:color w:val="000000"/>
              </w:rPr>
              <w:t>R$ 3,97</w:t>
            </w:r>
          </w:p>
        </w:tc>
        <w:tc>
          <w:tcPr>
            <w:tcW w:w="1420" w:type="dxa"/>
            <w:tcBorders>
              <w:top w:val="nil"/>
              <w:left w:val="nil"/>
              <w:bottom w:val="single" w:sz="8" w:space="0" w:color="000000"/>
              <w:right w:val="single" w:sz="8" w:space="0" w:color="000000"/>
            </w:tcBorders>
            <w:shd w:val="clear" w:color="auto" w:fill="auto"/>
            <w:vAlign w:val="center"/>
            <w:hideMark/>
          </w:tcPr>
          <w:p w14:paraId="26336E11" w14:textId="77777777" w:rsidR="00B54007" w:rsidRPr="006424DA" w:rsidRDefault="00B54007" w:rsidP="00011F9D">
            <w:pPr>
              <w:jc w:val="center"/>
              <w:rPr>
                <w:color w:val="000000"/>
              </w:rPr>
            </w:pPr>
            <w:r w:rsidRPr="006424DA">
              <w:rPr>
                <w:color w:val="000000"/>
              </w:rPr>
              <w:t>R$ 1.191,00</w:t>
            </w:r>
          </w:p>
        </w:tc>
      </w:tr>
      <w:tr w:rsidR="00B54007" w:rsidRPr="006424DA" w14:paraId="415F915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E3EDB35" w14:textId="77777777" w:rsidR="00B54007" w:rsidRPr="006424DA" w:rsidRDefault="00B54007" w:rsidP="00011F9D">
            <w:pPr>
              <w:jc w:val="center"/>
              <w:rPr>
                <w:color w:val="000000"/>
              </w:rPr>
            </w:pPr>
            <w:r w:rsidRPr="006424DA">
              <w:rPr>
                <w:color w:val="000000"/>
              </w:rPr>
              <w:t>151</w:t>
            </w:r>
          </w:p>
        </w:tc>
        <w:tc>
          <w:tcPr>
            <w:tcW w:w="820" w:type="dxa"/>
            <w:tcBorders>
              <w:top w:val="nil"/>
              <w:left w:val="nil"/>
              <w:bottom w:val="single" w:sz="8" w:space="0" w:color="000000"/>
              <w:right w:val="single" w:sz="8" w:space="0" w:color="000000"/>
            </w:tcBorders>
            <w:shd w:val="clear" w:color="auto" w:fill="auto"/>
            <w:vAlign w:val="center"/>
            <w:hideMark/>
          </w:tcPr>
          <w:p w14:paraId="0C6C5886" w14:textId="77777777" w:rsidR="00B54007" w:rsidRPr="006424DA" w:rsidRDefault="00B54007" w:rsidP="00011F9D">
            <w:pPr>
              <w:jc w:val="center"/>
              <w:rPr>
                <w:color w:val="000000"/>
              </w:rPr>
            </w:pPr>
            <w:r w:rsidRPr="006424DA">
              <w:rPr>
                <w:color w:val="000000"/>
              </w:rPr>
              <w:t>56977</w:t>
            </w:r>
          </w:p>
        </w:tc>
        <w:tc>
          <w:tcPr>
            <w:tcW w:w="1200" w:type="dxa"/>
            <w:tcBorders>
              <w:top w:val="nil"/>
              <w:left w:val="nil"/>
              <w:bottom w:val="single" w:sz="8" w:space="0" w:color="000000"/>
              <w:right w:val="single" w:sz="8" w:space="0" w:color="000000"/>
            </w:tcBorders>
            <w:shd w:val="clear" w:color="auto" w:fill="auto"/>
            <w:vAlign w:val="center"/>
            <w:hideMark/>
          </w:tcPr>
          <w:p w14:paraId="338CBF1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98C5204"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573329CF" w14:textId="77777777" w:rsidR="00B54007" w:rsidRPr="006424DA" w:rsidRDefault="00B54007" w:rsidP="00011F9D">
            <w:pPr>
              <w:jc w:val="both"/>
              <w:rPr>
                <w:color w:val="000000"/>
              </w:rPr>
            </w:pPr>
            <w:r w:rsidRPr="006424DA">
              <w:rPr>
                <w:color w:val="000000"/>
              </w:rPr>
              <w:t>percevejo estrela, fabricação em arame e chapa de aço caixa com 100 unidades</w:t>
            </w:r>
          </w:p>
        </w:tc>
        <w:tc>
          <w:tcPr>
            <w:tcW w:w="1240" w:type="dxa"/>
            <w:tcBorders>
              <w:top w:val="nil"/>
              <w:left w:val="nil"/>
              <w:bottom w:val="single" w:sz="8" w:space="0" w:color="000000"/>
              <w:right w:val="single" w:sz="8" w:space="0" w:color="000000"/>
            </w:tcBorders>
            <w:shd w:val="clear" w:color="auto" w:fill="auto"/>
            <w:vAlign w:val="center"/>
            <w:hideMark/>
          </w:tcPr>
          <w:p w14:paraId="60D7D98A" w14:textId="77777777" w:rsidR="00B54007" w:rsidRPr="006424DA" w:rsidRDefault="00B54007" w:rsidP="00011F9D">
            <w:pPr>
              <w:jc w:val="center"/>
              <w:rPr>
                <w:color w:val="000000"/>
              </w:rPr>
            </w:pPr>
            <w:r w:rsidRPr="006424DA">
              <w:rPr>
                <w:color w:val="000000"/>
              </w:rPr>
              <w:t>R$ 5,45</w:t>
            </w:r>
          </w:p>
        </w:tc>
        <w:tc>
          <w:tcPr>
            <w:tcW w:w="1420" w:type="dxa"/>
            <w:tcBorders>
              <w:top w:val="nil"/>
              <w:left w:val="nil"/>
              <w:bottom w:val="single" w:sz="8" w:space="0" w:color="000000"/>
              <w:right w:val="single" w:sz="8" w:space="0" w:color="000000"/>
            </w:tcBorders>
            <w:shd w:val="clear" w:color="auto" w:fill="auto"/>
            <w:vAlign w:val="center"/>
            <w:hideMark/>
          </w:tcPr>
          <w:p w14:paraId="53C18030" w14:textId="77777777" w:rsidR="00B54007" w:rsidRPr="006424DA" w:rsidRDefault="00B54007" w:rsidP="00011F9D">
            <w:pPr>
              <w:jc w:val="center"/>
              <w:rPr>
                <w:color w:val="000000"/>
              </w:rPr>
            </w:pPr>
            <w:r w:rsidRPr="006424DA">
              <w:rPr>
                <w:color w:val="000000"/>
              </w:rPr>
              <w:t>R$ 81,75</w:t>
            </w:r>
          </w:p>
        </w:tc>
      </w:tr>
      <w:tr w:rsidR="00B54007" w:rsidRPr="006424DA" w14:paraId="62B8F9B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A57C9FE" w14:textId="77777777" w:rsidR="00B54007" w:rsidRPr="006424DA" w:rsidRDefault="00B54007" w:rsidP="00011F9D">
            <w:pPr>
              <w:jc w:val="center"/>
              <w:rPr>
                <w:color w:val="000000"/>
              </w:rPr>
            </w:pPr>
            <w:r w:rsidRPr="006424DA">
              <w:rPr>
                <w:color w:val="000000"/>
              </w:rPr>
              <w:t>152</w:t>
            </w:r>
          </w:p>
        </w:tc>
        <w:tc>
          <w:tcPr>
            <w:tcW w:w="820" w:type="dxa"/>
            <w:tcBorders>
              <w:top w:val="nil"/>
              <w:left w:val="nil"/>
              <w:bottom w:val="single" w:sz="8" w:space="0" w:color="000000"/>
              <w:right w:val="single" w:sz="8" w:space="0" w:color="000000"/>
            </w:tcBorders>
            <w:shd w:val="clear" w:color="auto" w:fill="auto"/>
            <w:vAlign w:val="center"/>
            <w:hideMark/>
          </w:tcPr>
          <w:p w14:paraId="64ECD3C3" w14:textId="77777777" w:rsidR="00B54007" w:rsidRPr="006424DA" w:rsidRDefault="00B54007" w:rsidP="00011F9D">
            <w:pPr>
              <w:jc w:val="center"/>
              <w:rPr>
                <w:color w:val="000000"/>
              </w:rPr>
            </w:pPr>
            <w:r w:rsidRPr="006424DA">
              <w:rPr>
                <w:color w:val="000000"/>
              </w:rPr>
              <w:t>56978</w:t>
            </w:r>
          </w:p>
        </w:tc>
        <w:tc>
          <w:tcPr>
            <w:tcW w:w="1200" w:type="dxa"/>
            <w:tcBorders>
              <w:top w:val="nil"/>
              <w:left w:val="nil"/>
              <w:bottom w:val="single" w:sz="8" w:space="0" w:color="000000"/>
              <w:right w:val="single" w:sz="8" w:space="0" w:color="000000"/>
            </w:tcBorders>
            <w:shd w:val="clear" w:color="auto" w:fill="auto"/>
            <w:vAlign w:val="center"/>
            <w:hideMark/>
          </w:tcPr>
          <w:p w14:paraId="6C84CC6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DA2B98D"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26B53529" w14:textId="77777777" w:rsidR="00B54007" w:rsidRPr="006424DA" w:rsidRDefault="00B54007" w:rsidP="00011F9D">
            <w:pPr>
              <w:jc w:val="both"/>
              <w:rPr>
                <w:color w:val="000000"/>
              </w:rPr>
            </w:pPr>
            <w:r w:rsidRPr="006424DA">
              <w:rPr>
                <w:color w:val="000000"/>
              </w:rPr>
              <w:t xml:space="preserve">perfurador de papel dois furos, com capacidade 60 </w:t>
            </w:r>
            <w:r w:rsidRPr="006424DA">
              <w:rPr>
                <w:color w:val="000000"/>
              </w:rPr>
              <w:lastRenderedPageBreak/>
              <w:t xml:space="preserve">folhas (papel 75 </w:t>
            </w:r>
            <w:proofErr w:type="spellStart"/>
            <w:r w:rsidRPr="006424DA">
              <w:rPr>
                <w:color w:val="000000"/>
              </w:rPr>
              <w:t>gr</w:t>
            </w:r>
            <w:proofErr w:type="spellEnd"/>
            <w:r w:rsidRPr="006424DA">
              <w:rPr>
                <w:color w:val="000000"/>
              </w:rPr>
              <w:t xml:space="preserve">/m², </w:t>
            </w:r>
            <w:proofErr w:type="spellStart"/>
            <w:r w:rsidRPr="006424DA">
              <w:rPr>
                <w:color w:val="000000"/>
              </w:rPr>
              <w:t>dimensoes</w:t>
            </w:r>
            <w:proofErr w:type="spellEnd"/>
            <w:r w:rsidRPr="006424DA">
              <w:rPr>
                <w:color w:val="000000"/>
              </w:rPr>
              <w:t xml:space="preserve"> 21 cm x 11 cm x 23 cm, </w:t>
            </w:r>
            <w:proofErr w:type="spellStart"/>
            <w:r w:rsidRPr="006424DA">
              <w:rPr>
                <w:color w:val="000000"/>
              </w:rPr>
              <w:t>distancia</w:t>
            </w:r>
            <w:proofErr w:type="spellEnd"/>
            <w:r w:rsidRPr="006424DA">
              <w:rPr>
                <w:color w:val="000000"/>
              </w:rPr>
              <w:t xml:space="preserve"> entre furos 80 mm, com escala e deposito, sistema de trava, apoio emborrachado</w:t>
            </w:r>
          </w:p>
        </w:tc>
        <w:tc>
          <w:tcPr>
            <w:tcW w:w="1240" w:type="dxa"/>
            <w:tcBorders>
              <w:top w:val="nil"/>
              <w:left w:val="nil"/>
              <w:bottom w:val="single" w:sz="8" w:space="0" w:color="000000"/>
              <w:right w:val="single" w:sz="8" w:space="0" w:color="000000"/>
            </w:tcBorders>
            <w:shd w:val="clear" w:color="auto" w:fill="auto"/>
            <w:vAlign w:val="center"/>
            <w:hideMark/>
          </w:tcPr>
          <w:p w14:paraId="10C51EB2" w14:textId="77777777" w:rsidR="00B54007" w:rsidRPr="006424DA" w:rsidRDefault="00B54007" w:rsidP="00011F9D">
            <w:pPr>
              <w:jc w:val="center"/>
              <w:rPr>
                <w:color w:val="000000"/>
              </w:rPr>
            </w:pPr>
            <w:r w:rsidRPr="006424DA">
              <w:rPr>
                <w:color w:val="000000"/>
              </w:rPr>
              <w:lastRenderedPageBreak/>
              <w:t>R$ 73,89</w:t>
            </w:r>
          </w:p>
        </w:tc>
        <w:tc>
          <w:tcPr>
            <w:tcW w:w="1420" w:type="dxa"/>
            <w:tcBorders>
              <w:top w:val="nil"/>
              <w:left w:val="nil"/>
              <w:bottom w:val="single" w:sz="8" w:space="0" w:color="000000"/>
              <w:right w:val="single" w:sz="8" w:space="0" w:color="000000"/>
            </w:tcBorders>
            <w:shd w:val="clear" w:color="auto" w:fill="auto"/>
            <w:vAlign w:val="center"/>
            <w:hideMark/>
          </w:tcPr>
          <w:p w14:paraId="75373A00" w14:textId="77777777" w:rsidR="00B54007" w:rsidRPr="006424DA" w:rsidRDefault="00B54007" w:rsidP="00011F9D">
            <w:pPr>
              <w:jc w:val="center"/>
              <w:rPr>
                <w:color w:val="000000"/>
              </w:rPr>
            </w:pPr>
            <w:r w:rsidRPr="006424DA">
              <w:rPr>
                <w:color w:val="000000"/>
              </w:rPr>
              <w:t>R$ 2.216,70</w:t>
            </w:r>
          </w:p>
        </w:tc>
      </w:tr>
      <w:tr w:rsidR="00B54007" w:rsidRPr="006424DA" w14:paraId="2C487EF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D5030D9" w14:textId="77777777" w:rsidR="00B54007" w:rsidRPr="006424DA" w:rsidRDefault="00B54007" w:rsidP="00011F9D">
            <w:pPr>
              <w:jc w:val="center"/>
              <w:rPr>
                <w:color w:val="000000"/>
              </w:rPr>
            </w:pPr>
            <w:r w:rsidRPr="006424DA">
              <w:rPr>
                <w:color w:val="000000"/>
              </w:rPr>
              <w:t>153</w:t>
            </w:r>
          </w:p>
        </w:tc>
        <w:tc>
          <w:tcPr>
            <w:tcW w:w="820" w:type="dxa"/>
            <w:tcBorders>
              <w:top w:val="nil"/>
              <w:left w:val="nil"/>
              <w:bottom w:val="single" w:sz="8" w:space="0" w:color="000000"/>
              <w:right w:val="single" w:sz="8" w:space="0" w:color="000000"/>
            </w:tcBorders>
            <w:shd w:val="clear" w:color="auto" w:fill="auto"/>
            <w:vAlign w:val="center"/>
            <w:hideMark/>
          </w:tcPr>
          <w:p w14:paraId="386EF975" w14:textId="77777777" w:rsidR="00B54007" w:rsidRPr="006424DA" w:rsidRDefault="00B54007" w:rsidP="00011F9D">
            <w:pPr>
              <w:jc w:val="center"/>
              <w:rPr>
                <w:color w:val="000000"/>
              </w:rPr>
            </w:pPr>
            <w:r w:rsidRPr="006424DA">
              <w:rPr>
                <w:color w:val="000000"/>
              </w:rPr>
              <w:t>43949</w:t>
            </w:r>
          </w:p>
        </w:tc>
        <w:tc>
          <w:tcPr>
            <w:tcW w:w="1200" w:type="dxa"/>
            <w:tcBorders>
              <w:top w:val="nil"/>
              <w:left w:val="nil"/>
              <w:bottom w:val="single" w:sz="8" w:space="0" w:color="000000"/>
              <w:right w:val="single" w:sz="8" w:space="0" w:color="000000"/>
            </w:tcBorders>
            <w:shd w:val="clear" w:color="auto" w:fill="auto"/>
            <w:vAlign w:val="center"/>
            <w:hideMark/>
          </w:tcPr>
          <w:p w14:paraId="1464C47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8D1BD3A"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21555C86" w14:textId="77777777" w:rsidR="00B54007" w:rsidRPr="006424DA" w:rsidRDefault="00B54007" w:rsidP="00011F9D">
            <w:pPr>
              <w:jc w:val="both"/>
              <w:rPr>
                <w:color w:val="000000"/>
              </w:rPr>
            </w:pPr>
            <w:r w:rsidRPr="006424DA">
              <w:rPr>
                <w:color w:val="000000"/>
              </w:rPr>
              <w:t xml:space="preserve">perfurador de papel em ferro fundido dois furos, com capacidade p/ 100 </w:t>
            </w:r>
            <w:proofErr w:type="gramStart"/>
            <w:r w:rsidRPr="006424DA">
              <w:rPr>
                <w:color w:val="000000"/>
              </w:rPr>
              <w:t>folhas(</w:t>
            </w:r>
            <w:proofErr w:type="gramEnd"/>
            <w:r w:rsidRPr="006424DA">
              <w:rPr>
                <w:color w:val="000000"/>
              </w:rPr>
              <w:t xml:space="preserve">papel 75 </w:t>
            </w:r>
            <w:proofErr w:type="spellStart"/>
            <w:r w:rsidRPr="006424DA">
              <w:rPr>
                <w:color w:val="000000"/>
              </w:rPr>
              <w:t>gr</w:t>
            </w:r>
            <w:proofErr w:type="spellEnd"/>
            <w:r w:rsidRPr="006424DA">
              <w:rPr>
                <w:color w:val="000000"/>
              </w:rPr>
              <w:t xml:space="preserve">/m²)  medidas 115 </w:t>
            </w:r>
            <w:proofErr w:type="spellStart"/>
            <w:r w:rsidRPr="006424DA">
              <w:rPr>
                <w:color w:val="000000"/>
              </w:rPr>
              <w:t>x240x</w:t>
            </w:r>
            <w:proofErr w:type="spellEnd"/>
            <w:r w:rsidRPr="006424DA">
              <w:rPr>
                <w:color w:val="000000"/>
              </w:rPr>
              <w:t xml:space="preserve"> 260 mm, </w:t>
            </w:r>
            <w:proofErr w:type="spellStart"/>
            <w:r w:rsidRPr="006424DA">
              <w:rPr>
                <w:color w:val="000000"/>
              </w:rPr>
              <w:t>aberturas13</w:t>
            </w:r>
            <w:proofErr w:type="spellEnd"/>
            <w:r w:rsidRPr="006424DA">
              <w:rPr>
                <w:color w:val="000000"/>
              </w:rPr>
              <w:t xml:space="preserve"> mm , </w:t>
            </w:r>
            <w:proofErr w:type="spellStart"/>
            <w:r w:rsidRPr="006424DA">
              <w:rPr>
                <w:color w:val="000000"/>
              </w:rPr>
              <w:t>distancia</w:t>
            </w:r>
            <w:proofErr w:type="spellEnd"/>
            <w:r w:rsidRPr="006424DA">
              <w:rPr>
                <w:color w:val="000000"/>
              </w:rPr>
              <w:t xml:space="preserve"> entre furos 80 mm , distancia de margem 8 mm,.</w:t>
            </w:r>
          </w:p>
        </w:tc>
        <w:tc>
          <w:tcPr>
            <w:tcW w:w="1240" w:type="dxa"/>
            <w:tcBorders>
              <w:top w:val="nil"/>
              <w:left w:val="nil"/>
              <w:bottom w:val="single" w:sz="8" w:space="0" w:color="000000"/>
              <w:right w:val="single" w:sz="8" w:space="0" w:color="000000"/>
            </w:tcBorders>
            <w:shd w:val="clear" w:color="auto" w:fill="auto"/>
            <w:vAlign w:val="center"/>
            <w:hideMark/>
          </w:tcPr>
          <w:p w14:paraId="62CB3D4B" w14:textId="77777777" w:rsidR="00B54007" w:rsidRPr="006424DA" w:rsidRDefault="00B54007" w:rsidP="00011F9D">
            <w:pPr>
              <w:jc w:val="center"/>
              <w:rPr>
                <w:color w:val="000000"/>
              </w:rPr>
            </w:pPr>
            <w:r w:rsidRPr="006424DA">
              <w:rPr>
                <w:color w:val="000000"/>
              </w:rPr>
              <w:t>R$ 179,18</w:t>
            </w:r>
          </w:p>
        </w:tc>
        <w:tc>
          <w:tcPr>
            <w:tcW w:w="1420" w:type="dxa"/>
            <w:tcBorders>
              <w:top w:val="nil"/>
              <w:left w:val="nil"/>
              <w:bottom w:val="single" w:sz="8" w:space="0" w:color="000000"/>
              <w:right w:val="single" w:sz="8" w:space="0" w:color="000000"/>
            </w:tcBorders>
            <w:shd w:val="clear" w:color="auto" w:fill="auto"/>
            <w:vAlign w:val="center"/>
            <w:hideMark/>
          </w:tcPr>
          <w:p w14:paraId="29FB646D" w14:textId="77777777" w:rsidR="00B54007" w:rsidRPr="006424DA" w:rsidRDefault="00B54007" w:rsidP="00011F9D">
            <w:pPr>
              <w:jc w:val="center"/>
              <w:rPr>
                <w:color w:val="000000"/>
              </w:rPr>
            </w:pPr>
            <w:r w:rsidRPr="006424DA">
              <w:rPr>
                <w:color w:val="000000"/>
              </w:rPr>
              <w:t>R$ 1.791,80</w:t>
            </w:r>
          </w:p>
        </w:tc>
      </w:tr>
      <w:tr w:rsidR="00B54007" w:rsidRPr="006424DA" w14:paraId="4B1C54E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43AB91E" w14:textId="77777777" w:rsidR="00B54007" w:rsidRPr="006424DA" w:rsidRDefault="00B54007" w:rsidP="00011F9D">
            <w:pPr>
              <w:jc w:val="center"/>
              <w:rPr>
                <w:color w:val="000000"/>
              </w:rPr>
            </w:pPr>
            <w:r w:rsidRPr="006424DA">
              <w:rPr>
                <w:color w:val="000000"/>
              </w:rPr>
              <w:t>154</w:t>
            </w:r>
          </w:p>
        </w:tc>
        <w:tc>
          <w:tcPr>
            <w:tcW w:w="820" w:type="dxa"/>
            <w:tcBorders>
              <w:top w:val="nil"/>
              <w:left w:val="nil"/>
              <w:bottom w:val="single" w:sz="8" w:space="0" w:color="000000"/>
              <w:right w:val="single" w:sz="8" w:space="0" w:color="000000"/>
            </w:tcBorders>
            <w:shd w:val="clear" w:color="auto" w:fill="auto"/>
            <w:vAlign w:val="center"/>
            <w:hideMark/>
          </w:tcPr>
          <w:p w14:paraId="0BDC9E60" w14:textId="77777777" w:rsidR="00B54007" w:rsidRPr="006424DA" w:rsidRDefault="00B54007" w:rsidP="00011F9D">
            <w:pPr>
              <w:jc w:val="center"/>
              <w:rPr>
                <w:color w:val="000000"/>
              </w:rPr>
            </w:pPr>
            <w:r w:rsidRPr="006424DA">
              <w:rPr>
                <w:color w:val="000000"/>
              </w:rPr>
              <w:t>43951</w:t>
            </w:r>
          </w:p>
        </w:tc>
        <w:tc>
          <w:tcPr>
            <w:tcW w:w="1200" w:type="dxa"/>
            <w:tcBorders>
              <w:top w:val="nil"/>
              <w:left w:val="nil"/>
              <w:bottom w:val="single" w:sz="8" w:space="0" w:color="000000"/>
              <w:right w:val="single" w:sz="8" w:space="0" w:color="000000"/>
            </w:tcBorders>
            <w:shd w:val="clear" w:color="auto" w:fill="auto"/>
            <w:vAlign w:val="center"/>
            <w:hideMark/>
          </w:tcPr>
          <w:p w14:paraId="29B480B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CBA12DF"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59729F32" w14:textId="77777777" w:rsidR="00B54007" w:rsidRPr="006424DA" w:rsidRDefault="00B54007" w:rsidP="00011F9D">
            <w:pPr>
              <w:jc w:val="both"/>
              <w:rPr>
                <w:color w:val="000000"/>
              </w:rPr>
            </w:pPr>
            <w:r w:rsidRPr="006424DA">
              <w:rPr>
                <w:color w:val="000000"/>
              </w:rPr>
              <w:t xml:space="preserve">perfurador de papel </w:t>
            </w:r>
            <w:proofErr w:type="spellStart"/>
            <w:r w:rsidRPr="006424DA">
              <w:rPr>
                <w:color w:val="000000"/>
              </w:rPr>
              <w:t>medio</w:t>
            </w:r>
            <w:proofErr w:type="spellEnd"/>
            <w:r w:rsidRPr="006424DA">
              <w:rPr>
                <w:color w:val="000000"/>
              </w:rPr>
              <w:t xml:space="preserve"> metal 2 furos, perfuração até 25 </w:t>
            </w:r>
            <w:proofErr w:type="gramStart"/>
            <w:r w:rsidRPr="006424DA">
              <w:rPr>
                <w:color w:val="000000"/>
              </w:rPr>
              <w:t>folhas(</w:t>
            </w:r>
            <w:proofErr w:type="gramEnd"/>
            <w:r w:rsidRPr="006424DA">
              <w:rPr>
                <w:color w:val="000000"/>
              </w:rPr>
              <w:t xml:space="preserve">papel 75 </w:t>
            </w:r>
            <w:proofErr w:type="spellStart"/>
            <w:r w:rsidRPr="006424DA">
              <w:rPr>
                <w:color w:val="000000"/>
              </w:rPr>
              <w:t>gr</w:t>
            </w:r>
            <w:proofErr w:type="spellEnd"/>
            <w:r w:rsidRPr="006424DA">
              <w:rPr>
                <w:color w:val="000000"/>
              </w:rPr>
              <w:t xml:space="preserve">/m²) estrutura </w:t>
            </w:r>
            <w:proofErr w:type="spellStart"/>
            <w:r w:rsidRPr="006424DA">
              <w:rPr>
                <w:color w:val="000000"/>
              </w:rPr>
              <w:t>metalica</w:t>
            </w:r>
            <w:proofErr w:type="spellEnd"/>
            <w:r w:rsidRPr="006424DA">
              <w:rPr>
                <w:color w:val="000000"/>
              </w:rPr>
              <w:t xml:space="preserve">, </w:t>
            </w:r>
            <w:proofErr w:type="spellStart"/>
            <w:r w:rsidRPr="006424DA">
              <w:rPr>
                <w:color w:val="000000"/>
              </w:rPr>
              <w:t>regua</w:t>
            </w:r>
            <w:proofErr w:type="spellEnd"/>
            <w:r w:rsidRPr="006424DA">
              <w:rPr>
                <w:color w:val="000000"/>
              </w:rPr>
              <w:t xml:space="preserve"> </w:t>
            </w:r>
            <w:proofErr w:type="spellStart"/>
            <w:r w:rsidRPr="006424DA">
              <w:rPr>
                <w:color w:val="000000"/>
              </w:rPr>
              <w:t>posicionadora</w:t>
            </w:r>
            <w:proofErr w:type="spellEnd"/>
            <w:r w:rsidRPr="006424DA">
              <w:rPr>
                <w:color w:val="000000"/>
              </w:rPr>
              <w:t xml:space="preserve"> de papel, deposito de coleta</w:t>
            </w:r>
          </w:p>
        </w:tc>
        <w:tc>
          <w:tcPr>
            <w:tcW w:w="1240" w:type="dxa"/>
            <w:tcBorders>
              <w:top w:val="nil"/>
              <w:left w:val="nil"/>
              <w:bottom w:val="single" w:sz="8" w:space="0" w:color="000000"/>
              <w:right w:val="single" w:sz="8" w:space="0" w:color="000000"/>
            </w:tcBorders>
            <w:shd w:val="clear" w:color="auto" w:fill="auto"/>
            <w:vAlign w:val="center"/>
            <w:hideMark/>
          </w:tcPr>
          <w:p w14:paraId="1D52251F" w14:textId="77777777" w:rsidR="00B54007" w:rsidRPr="006424DA" w:rsidRDefault="00B54007" w:rsidP="00011F9D">
            <w:pPr>
              <w:jc w:val="center"/>
              <w:rPr>
                <w:color w:val="000000"/>
              </w:rPr>
            </w:pPr>
            <w:r w:rsidRPr="006424DA">
              <w:rPr>
                <w:color w:val="000000"/>
              </w:rPr>
              <w:t>R$ 42,40</w:t>
            </w:r>
          </w:p>
        </w:tc>
        <w:tc>
          <w:tcPr>
            <w:tcW w:w="1420" w:type="dxa"/>
            <w:tcBorders>
              <w:top w:val="nil"/>
              <w:left w:val="nil"/>
              <w:bottom w:val="single" w:sz="8" w:space="0" w:color="000000"/>
              <w:right w:val="single" w:sz="8" w:space="0" w:color="000000"/>
            </w:tcBorders>
            <w:shd w:val="clear" w:color="auto" w:fill="auto"/>
            <w:vAlign w:val="center"/>
            <w:hideMark/>
          </w:tcPr>
          <w:p w14:paraId="7366D593" w14:textId="77777777" w:rsidR="00B54007" w:rsidRPr="006424DA" w:rsidRDefault="00B54007" w:rsidP="00011F9D">
            <w:pPr>
              <w:jc w:val="center"/>
              <w:rPr>
                <w:color w:val="000000"/>
              </w:rPr>
            </w:pPr>
            <w:r w:rsidRPr="006424DA">
              <w:rPr>
                <w:color w:val="000000"/>
              </w:rPr>
              <w:t>R$ 1.272,00</w:t>
            </w:r>
          </w:p>
        </w:tc>
      </w:tr>
      <w:tr w:rsidR="00B54007" w:rsidRPr="006424DA" w14:paraId="2CE4AAF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8F1D5FF" w14:textId="77777777" w:rsidR="00B54007" w:rsidRPr="006424DA" w:rsidRDefault="00B54007" w:rsidP="00011F9D">
            <w:pPr>
              <w:jc w:val="center"/>
              <w:rPr>
                <w:color w:val="000000"/>
              </w:rPr>
            </w:pPr>
            <w:r w:rsidRPr="006424DA">
              <w:rPr>
                <w:color w:val="000000"/>
              </w:rPr>
              <w:t>155</w:t>
            </w:r>
          </w:p>
        </w:tc>
        <w:tc>
          <w:tcPr>
            <w:tcW w:w="820" w:type="dxa"/>
            <w:tcBorders>
              <w:top w:val="nil"/>
              <w:left w:val="nil"/>
              <w:bottom w:val="single" w:sz="8" w:space="0" w:color="000000"/>
              <w:right w:val="single" w:sz="8" w:space="0" w:color="000000"/>
            </w:tcBorders>
            <w:shd w:val="clear" w:color="auto" w:fill="auto"/>
            <w:vAlign w:val="center"/>
            <w:hideMark/>
          </w:tcPr>
          <w:p w14:paraId="10AB5455" w14:textId="77777777" w:rsidR="00B54007" w:rsidRPr="006424DA" w:rsidRDefault="00B54007" w:rsidP="00011F9D">
            <w:pPr>
              <w:jc w:val="center"/>
              <w:rPr>
                <w:color w:val="000000"/>
              </w:rPr>
            </w:pPr>
            <w:r w:rsidRPr="006424DA">
              <w:rPr>
                <w:color w:val="000000"/>
              </w:rPr>
              <w:t>43952</w:t>
            </w:r>
          </w:p>
        </w:tc>
        <w:tc>
          <w:tcPr>
            <w:tcW w:w="1200" w:type="dxa"/>
            <w:tcBorders>
              <w:top w:val="nil"/>
              <w:left w:val="nil"/>
              <w:bottom w:val="single" w:sz="8" w:space="0" w:color="000000"/>
              <w:right w:val="single" w:sz="8" w:space="0" w:color="000000"/>
            </w:tcBorders>
            <w:shd w:val="clear" w:color="auto" w:fill="auto"/>
            <w:vAlign w:val="center"/>
            <w:hideMark/>
          </w:tcPr>
          <w:p w14:paraId="17CEF94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A3ED031"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56C5E41B" w14:textId="77777777" w:rsidR="00B54007" w:rsidRPr="006424DA" w:rsidRDefault="00B54007" w:rsidP="00011F9D">
            <w:pPr>
              <w:jc w:val="both"/>
              <w:rPr>
                <w:color w:val="000000"/>
              </w:rPr>
            </w:pPr>
            <w:r w:rsidRPr="006424DA">
              <w:rPr>
                <w:color w:val="000000"/>
              </w:rPr>
              <w:t xml:space="preserve">perfurador em metal com furo </w:t>
            </w:r>
            <w:proofErr w:type="spellStart"/>
            <w:r w:rsidRPr="006424DA">
              <w:rPr>
                <w:color w:val="000000"/>
              </w:rPr>
              <w:t>unico</w:t>
            </w:r>
            <w:proofErr w:type="spellEnd"/>
            <w:r w:rsidRPr="006424DA">
              <w:rPr>
                <w:color w:val="000000"/>
              </w:rPr>
              <w:t xml:space="preserve"> de 5 mm</w:t>
            </w:r>
          </w:p>
        </w:tc>
        <w:tc>
          <w:tcPr>
            <w:tcW w:w="1240" w:type="dxa"/>
            <w:tcBorders>
              <w:top w:val="nil"/>
              <w:left w:val="nil"/>
              <w:bottom w:val="single" w:sz="8" w:space="0" w:color="000000"/>
              <w:right w:val="single" w:sz="8" w:space="0" w:color="000000"/>
            </w:tcBorders>
            <w:shd w:val="clear" w:color="auto" w:fill="auto"/>
            <w:vAlign w:val="center"/>
            <w:hideMark/>
          </w:tcPr>
          <w:p w14:paraId="00CCC6D7" w14:textId="77777777" w:rsidR="00B54007" w:rsidRPr="006424DA" w:rsidRDefault="00B54007" w:rsidP="00011F9D">
            <w:pPr>
              <w:jc w:val="center"/>
              <w:rPr>
                <w:color w:val="000000"/>
              </w:rPr>
            </w:pPr>
            <w:r w:rsidRPr="006424DA">
              <w:rPr>
                <w:color w:val="000000"/>
              </w:rPr>
              <w:t>R$ 15,26</w:t>
            </w:r>
          </w:p>
        </w:tc>
        <w:tc>
          <w:tcPr>
            <w:tcW w:w="1420" w:type="dxa"/>
            <w:tcBorders>
              <w:top w:val="nil"/>
              <w:left w:val="nil"/>
              <w:bottom w:val="single" w:sz="8" w:space="0" w:color="000000"/>
              <w:right w:val="single" w:sz="8" w:space="0" w:color="000000"/>
            </w:tcBorders>
            <w:shd w:val="clear" w:color="auto" w:fill="auto"/>
            <w:vAlign w:val="center"/>
            <w:hideMark/>
          </w:tcPr>
          <w:p w14:paraId="4AF4D037" w14:textId="77777777" w:rsidR="00B54007" w:rsidRPr="006424DA" w:rsidRDefault="00B54007" w:rsidP="00011F9D">
            <w:pPr>
              <w:jc w:val="center"/>
              <w:rPr>
                <w:color w:val="000000"/>
              </w:rPr>
            </w:pPr>
            <w:r w:rsidRPr="006424DA">
              <w:rPr>
                <w:color w:val="000000"/>
              </w:rPr>
              <w:t>R$ 152,60</w:t>
            </w:r>
          </w:p>
        </w:tc>
      </w:tr>
      <w:tr w:rsidR="00B54007" w:rsidRPr="006424DA" w14:paraId="3FA82CA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B7FBAFE" w14:textId="77777777" w:rsidR="00B54007" w:rsidRPr="006424DA" w:rsidRDefault="00B54007" w:rsidP="00011F9D">
            <w:pPr>
              <w:jc w:val="center"/>
              <w:rPr>
                <w:color w:val="000000"/>
              </w:rPr>
            </w:pPr>
            <w:r w:rsidRPr="006424DA">
              <w:rPr>
                <w:color w:val="000000"/>
              </w:rPr>
              <w:t>156</w:t>
            </w:r>
          </w:p>
        </w:tc>
        <w:tc>
          <w:tcPr>
            <w:tcW w:w="820" w:type="dxa"/>
            <w:tcBorders>
              <w:top w:val="nil"/>
              <w:left w:val="nil"/>
              <w:bottom w:val="single" w:sz="8" w:space="0" w:color="000000"/>
              <w:right w:val="single" w:sz="8" w:space="0" w:color="000000"/>
            </w:tcBorders>
            <w:shd w:val="clear" w:color="auto" w:fill="auto"/>
            <w:vAlign w:val="center"/>
            <w:hideMark/>
          </w:tcPr>
          <w:p w14:paraId="4E358661" w14:textId="77777777" w:rsidR="00B54007" w:rsidRPr="006424DA" w:rsidRDefault="00B54007" w:rsidP="00011F9D">
            <w:pPr>
              <w:jc w:val="center"/>
              <w:rPr>
                <w:color w:val="000000"/>
              </w:rPr>
            </w:pPr>
            <w:r w:rsidRPr="006424DA">
              <w:rPr>
                <w:color w:val="000000"/>
              </w:rPr>
              <w:t>43950</w:t>
            </w:r>
          </w:p>
        </w:tc>
        <w:tc>
          <w:tcPr>
            <w:tcW w:w="1200" w:type="dxa"/>
            <w:tcBorders>
              <w:top w:val="nil"/>
              <w:left w:val="nil"/>
              <w:bottom w:val="single" w:sz="8" w:space="0" w:color="000000"/>
              <w:right w:val="single" w:sz="8" w:space="0" w:color="000000"/>
            </w:tcBorders>
            <w:shd w:val="clear" w:color="auto" w:fill="auto"/>
            <w:vAlign w:val="center"/>
            <w:hideMark/>
          </w:tcPr>
          <w:p w14:paraId="7671047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8C613A9"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11ED3C19" w14:textId="77777777" w:rsidR="00B54007" w:rsidRPr="006424DA" w:rsidRDefault="00B54007" w:rsidP="00011F9D">
            <w:pPr>
              <w:jc w:val="both"/>
              <w:rPr>
                <w:color w:val="000000"/>
              </w:rPr>
            </w:pPr>
            <w:r w:rsidRPr="006424DA">
              <w:rPr>
                <w:color w:val="000000"/>
              </w:rPr>
              <w:t xml:space="preserve">perfurador em papel em metal, com capacidade até 50 </w:t>
            </w:r>
            <w:proofErr w:type="gramStart"/>
            <w:r w:rsidRPr="006424DA">
              <w:rPr>
                <w:color w:val="000000"/>
              </w:rPr>
              <w:t>folhas(</w:t>
            </w:r>
            <w:proofErr w:type="gramEnd"/>
            <w:r w:rsidRPr="006424DA">
              <w:rPr>
                <w:color w:val="000000"/>
              </w:rPr>
              <w:t xml:space="preserve">papel </w:t>
            </w:r>
            <w:proofErr w:type="spellStart"/>
            <w:r w:rsidRPr="006424DA">
              <w:rPr>
                <w:color w:val="000000"/>
              </w:rPr>
              <w:t>75g</w:t>
            </w:r>
            <w:proofErr w:type="spellEnd"/>
            <w:r w:rsidRPr="006424DA">
              <w:rPr>
                <w:color w:val="000000"/>
              </w:rPr>
              <w:t xml:space="preserve">/m²) estrutura </w:t>
            </w:r>
            <w:proofErr w:type="spellStart"/>
            <w:r w:rsidRPr="006424DA">
              <w:rPr>
                <w:color w:val="000000"/>
              </w:rPr>
              <w:t>metalica</w:t>
            </w:r>
            <w:proofErr w:type="spellEnd"/>
            <w:r w:rsidRPr="006424DA">
              <w:rPr>
                <w:color w:val="000000"/>
              </w:rPr>
              <w:t xml:space="preserve">, com posicionador </w:t>
            </w:r>
            <w:proofErr w:type="spellStart"/>
            <w:r w:rsidRPr="006424DA">
              <w:rPr>
                <w:color w:val="000000"/>
              </w:rPr>
              <w:t>ajustavel</w:t>
            </w:r>
            <w:proofErr w:type="spellEnd"/>
            <w:r w:rsidRPr="006424DA">
              <w:rPr>
                <w:color w:val="000000"/>
              </w:rPr>
              <w:t xml:space="preserve"> para </w:t>
            </w:r>
            <w:proofErr w:type="spellStart"/>
            <w:r w:rsidRPr="006424DA">
              <w:rPr>
                <w:color w:val="000000"/>
              </w:rPr>
              <w:t>a4,a5</w:t>
            </w:r>
            <w:proofErr w:type="spellEnd"/>
            <w:r w:rsidRPr="006424DA">
              <w:rPr>
                <w:color w:val="000000"/>
              </w:rPr>
              <w:t xml:space="preserve"> e </w:t>
            </w:r>
            <w:proofErr w:type="spellStart"/>
            <w:r w:rsidRPr="006424DA">
              <w:rPr>
                <w:color w:val="000000"/>
              </w:rPr>
              <w:t>a6</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55274EAB" w14:textId="77777777" w:rsidR="00B54007" w:rsidRPr="006424DA" w:rsidRDefault="00B54007" w:rsidP="00011F9D">
            <w:pPr>
              <w:jc w:val="center"/>
              <w:rPr>
                <w:color w:val="000000"/>
              </w:rPr>
            </w:pPr>
            <w:r w:rsidRPr="006424DA">
              <w:rPr>
                <w:color w:val="000000"/>
              </w:rPr>
              <w:t>R$ 80,60</w:t>
            </w:r>
          </w:p>
        </w:tc>
        <w:tc>
          <w:tcPr>
            <w:tcW w:w="1420" w:type="dxa"/>
            <w:tcBorders>
              <w:top w:val="nil"/>
              <w:left w:val="nil"/>
              <w:bottom w:val="single" w:sz="8" w:space="0" w:color="000000"/>
              <w:right w:val="single" w:sz="8" w:space="0" w:color="000000"/>
            </w:tcBorders>
            <w:shd w:val="clear" w:color="auto" w:fill="auto"/>
            <w:vAlign w:val="center"/>
            <w:hideMark/>
          </w:tcPr>
          <w:p w14:paraId="6001C9D0" w14:textId="77777777" w:rsidR="00B54007" w:rsidRPr="006424DA" w:rsidRDefault="00B54007" w:rsidP="00011F9D">
            <w:pPr>
              <w:jc w:val="center"/>
              <w:rPr>
                <w:color w:val="000000"/>
              </w:rPr>
            </w:pPr>
            <w:r w:rsidRPr="006424DA">
              <w:rPr>
                <w:color w:val="000000"/>
              </w:rPr>
              <w:t>R$ 2.418,00</w:t>
            </w:r>
          </w:p>
        </w:tc>
      </w:tr>
      <w:tr w:rsidR="00B54007" w:rsidRPr="006424DA" w14:paraId="48A99F0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1C587FD" w14:textId="77777777" w:rsidR="00B54007" w:rsidRPr="006424DA" w:rsidRDefault="00B54007" w:rsidP="00011F9D">
            <w:pPr>
              <w:jc w:val="center"/>
              <w:rPr>
                <w:color w:val="000000"/>
              </w:rPr>
            </w:pPr>
            <w:r w:rsidRPr="006424DA">
              <w:rPr>
                <w:color w:val="000000"/>
              </w:rPr>
              <w:t>157</w:t>
            </w:r>
          </w:p>
        </w:tc>
        <w:tc>
          <w:tcPr>
            <w:tcW w:w="820" w:type="dxa"/>
            <w:tcBorders>
              <w:top w:val="nil"/>
              <w:left w:val="nil"/>
              <w:bottom w:val="single" w:sz="8" w:space="0" w:color="000000"/>
              <w:right w:val="single" w:sz="8" w:space="0" w:color="000000"/>
            </w:tcBorders>
            <w:shd w:val="clear" w:color="auto" w:fill="auto"/>
            <w:vAlign w:val="center"/>
            <w:hideMark/>
          </w:tcPr>
          <w:p w14:paraId="01FECAC8" w14:textId="77777777" w:rsidR="00B54007" w:rsidRPr="006424DA" w:rsidRDefault="00B54007" w:rsidP="00011F9D">
            <w:pPr>
              <w:jc w:val="center"/>
              <w:rPr>
                <w:color w:val="000000"/>
              </w:rPr>
            </w:pPr>
            <w:r w:rsidRPr="006424DA">
              <w:rPr>
                <w:color w:val="000000"/>
              </w:rPr>
              <w:t>51789</w:t>
            </w:r>
          </w:p>
        </w:tc>
        <w:tc>
          <w:tcPr>
            <w:tcW w:w="1200" w:type="dxa"/>
            <w:tcBorders>
              <w:top w:val="nil"/>
              <w:left w:val="nil"/>
              <w:bottom w:val="single" w:sz="8" w:space="0" w:color="000000"/>
              <w:right w:val="single" w:sz="8" w:space="0" w:color="000000"/>
            </w:tcBorders>
            <w:shd w:val="clear" w:color="auto" w:fill="auto"/>
            <w:vAlign w:val="center"/>
            <w:hideMark/>
          </w:tcPr>
          <w:p w14:paraId="26B6144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234B56C"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2B20C19C" w14:textId="77777777" w:rsidR="00B54007" w:rsidRPr="006424DA" w:rsidRDefault="00B54007" w:rsidP="00011F9D">
            <w:pPr>
              <w:jc w:val="both"/>
              <w:rPr>
                <w:color w:val="000000"/>
              </w:rPr>
            </w:pPr>
            <w:r w:rsidRPr="006424DA">
              <w:rPr>
                <w:color w:val="000000"/>
              </w:rPr>
              <w:t xml:space="preserve">pincel marcador </w:t>
            </w:r>
            <w:proofErr w:type="spellStart"/>
            <w:r w:rsidRPr="006424DA">
              <w:rPr>
                <w:color w:val="000000"/>
              </w:rPr>
              <w:t>permenente</w:t>
            </w:r>
            <w:proofErr w:type="spellEnd"/>
            <w:r w:rsidRPr="006424DA">
              <w:rPr>
                <w:color w:val="000000"/>
              </w:rPr>
              <w:t xml:space="preserve"> atômico, </w:t>
            </w:r>
            <w:proofErr w:type="spellStart"/>
            <w:r w:rsidRPr="006424DA">
              <w:rPr>
                <w:color w:val="000000"/>
              </w:rPr>
              <w:t>recarregavel</w:t>
            </w:r>
            <w:proofErr w:type="spellEnd"/>
            <w:r w:rsidRPr="006424DA">
              <w:rPr>
                <w:color w:val="000000"/>
              </w:rPr>
              <w:t xml:space="preserve">, tinta </w:t>
            </w:r>
            <w:proofErr w:type="spellStart"/>
            <w:r w:rsidRPr="006424DA">
              <w:rPr>
                <w:color w:val="000000"/>
              </w:rPr>
              <w:t>a</w:t>
            </w:r>
            <w:proofErr w:type="spellEnd"/>
            <w:r w:rsidRPr="006424DA">
              <w:rPr>
                <w:color w:val="000000"/>
              </w:rPr>
              <w:t xml:space="preserve"> base de </w:t>
            </w:r>
            <w:proofErr w:type="spellStart"/>
            <w:r w:rsidRPr="006424DA">
              <w:rPr>
                <w:color w:val="000000"/>
              </w:rPr>
              <w:t>alcool</w:t>
            </w:r>
            <w:proofErr w:type="spellEnd"/>
            <w:r w:rsidRPr="006424DA">
              <w:rPr>
                <w:color w:val="000000"/>
              </w:rPr>
              <w:t>, com ponta de feltro chanfrada, espessura da escrita 2,0 mm, 4,5 mm e 8,0 mm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22B03B31" w14:textId="77777777" w:rsidR="00B54007" w:rsidRPr="006424DA" w:rsidRDefault="00B54007" w:rsidP="00011F9D">
            <w:pPr>
              <w:jc w:val="center"/>
              <w:rPr>
                <w:color w:val="000000"/>
              </w:rPr>
            </w:pPr>
            <w:r w:rsidRPr="006424DA">
              <w:rPr>
                <w:color w:val="000000"/>
              </w:rPr>
              <w:t>R$ 4,02</w:t>
            </w:r>
          </w:p>
        </w:tc>
        <w:tc>
          <w:tcPr>
            <w:tcW w:w="1420" w:type="dxa"/>
            <w:tcBorders>
              <w:top w:val="nil"/>
              <w:left w:val="nil"/>
              <w:bottom w:val="single" w:sz="8" w:space="0" w:color="000000"/>
              <w:right w:val="single" w:sz="8" w:space="0" w:color="000000"/>
            </w:tcBorders>
            <w:shd w:val="clear" w:color="auto" w:fill="auto"/>
            <w:vAlign w:val="center"/>
            <w:hideMark/>
          </w:tcPr>
          <w:p w14:paraId="5DDB7F25" w14:textId="77777777" w:rsidR="00B54007" w:rsidRPr="006424DA" w:rsidRDefault="00B54007" w:rsidP="00011F9D">
            <w:pPr>
              <w:jc w:val="center"/>
              <w:rPr>
                <w:color w:val="000000"/>
              </w:rPr>
            </w:pPr>
            <w:r w:rsidRPr="006424DA">
              <w:rPr>
                <w:color w:val="000000"/>
              </w:rPr>
              <w:t>R$ 241,20</w:t>
            </w:r>
          </w:p>
        </w:tc>
      </w:tr>
      <w:tr w:rsidR="00B54007" w:rsidRPr="006424DA" w14:paraId="0F8BF00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E47DC84" w14:textId="77777777" w:rsidR="00B54007" w:rsidRPr="006424DA" w:rsidRDefault="00B54007" w:rsidP="00011F9D">
            <w:pPr>
              <w:jc w:val="center"/>
              <w:rPr>
                <w:color w:val="000000"/>
              </w:rPr>
            </w:pPr>
            <w:r w:rsidRPr="006424DA">
              <w:rPr>
                <w:color w:val="000000"/>
              </w:rPr>
              <w:t>158</w:t>
            </w:r>
          </w:p>
        </w:tc>
        <w:tc>
          <w:tcPr>
            <w:tcW w:w="820" w:type="dxa"/>
            <w:tcBorders>
              <w:top w:val="nil"/>
              <w:left w:val="nil"/>
              <w:bottom w:val="single" w:sz="8" w:space="0" w:color="000000"/>
              <w:right w:val="single" w:sz="8" w:space="0" w:color="000000"/>
            </w:tcBorders>
            <w:shd w:val="clear" w:color="auto" w:fill="auto"/>
            <w:vAlign w:val="center"/>
            <w:hideMark/>
          </w:tcPr>
          <w:p w14:paraId="15E3742B" w14:textId="77777777" w:rsidR="00B54007" w:rsidRPr="006424DA" w:rsidRDefault="00B54007" w:rsidP="00011F9D">
            <w:pPr>
              <w:jc w:val="center"/>
              <w:rPr>
                <w:color w:val="000000"/>
              </w:rPr>
            </w:pPr>
            <w:r w:rsidRPr="006424DA">
              <w:rPr>
                <w:color w:val="000000"/>
              </w:rPr>
              <w:t>56979</w:t>
            </w:r>
          </w:p>
        </w:tc>
        <w:tc>
          <w:tcPr>
            <w:tcW w:w="1200" w:type="dxa"/>
            <w:tcBorders>
              <w:top w:val="nil"/>
              <w:left w:val="nil"/>
              <w:bottom w:val="single" w:sz="8" w:space="0" w:color="000000"/>
              <w:right w:val="single" w:sz="8" w:space="0" w:color="000000"/>
            </w:tcBorders>
            <w:shd w:val="clear" w:color="auto" w:fill="auto"/>
            <w:vAlign w:val="center"/>
            <w:hideMark/>
          </w:tcPr>
          <w:p w14:paraId="51EC62A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49149A7"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04C37339" w14:textId="77777777" w:rsidR="00B54007" w:rsidRPr="006424DA" w:rsidRDefault="00B54007" w:rsidP="00011F9D">
            <w:pPr>
              <w:jc w:val="both"/>
              <w:rPr>
                <w:color w:val="000000"/>
              </w:rPr>
            </w:pPr>
            <w:proofErr w:type="spellStart"/>
            <w:r w:rsidRPr="006424DA">
              <w:rPr>
                <w:color w:val="000000"/>
              </w:rPr>
              <w:t>plastico</w:t>
            </w:r>
            <w:proofErr w:type="spellEnd"/>
            <w:r w:rsidRPr="006424DA">
              <w:rPr>
                <w:color w:val="000000"/>
              </w:rPr>
              <w:t xml:space="preserve"> auto adesivo transparente: (papel </w:t>
            </w:r>
            <w:proofErr w:type="spellStart"/>
            <w:r w:rsidRPr="006424DA">
              <w:rPr>
                <w:color w:val="000000"/>
              </w:rPr>
              <w:t>contatc</w:t>
            </w:r>
            <w:proofErr w:type="spellEnd"/>
            <w:proofErr w:type="gramStart"/>
            <w:r w:rsidRPr="006424DA">
              <w:rPr>
                <w:color w:val="000000"/>
              </w:rPr>
              <w:t>) ,</w:t>
            </w:r>
            <w:proofErr w:type="gramEnd"/>
            <w:r w:rsidRPr="006424DA">
              <w:rPr>
                <w:color w:val="000000"/>
              </w:rPr>
              <w:t xml:space="preserve"> composição laminado </w:t>
            </w:r>
            <w:proofErr w:type="spellStart"/>
            <w:r w:rsidRPr="006424DA">
              <w:rPr>
                <w:color w:val="000000"/>
              </w:rPr>
              <w:t>pvc</w:t>
            </w:r>
            <w:proofErr w:type="spellEnd"/>
            <w:r w:rsidRPr="006424DA">
              <w:rPr>
                <w:color w:val="000000"/>
              </w:rPr>
              <w:t xml:space="preserve"> auto adesivo, protegido no verso por papel siliconado, </w:t>
            </w:r>
            <w:proofErr w:type="spellStart"/>
            <w:r w:rsidRPr="006424DA">
              <w:rPr>
                <w:color w:val="000000"/>
              </w:rPr>
              <w:t>dimensao</w:t>
            </w:r>
            <w:proofErr w:type="spellEnd"/>
            <w:r w:rsidRPr="006424DA">
              <w:rPr>
                <w:color w:val="000000"/>
              </w:rPr>
              <w:t xml:space="preserve"> 45 cm x 25 metro; 1ª qualidade</w:t>
            </w:r>
          </w:p>
        </w:tc>
        <w:tc>
          <w:tcPr>
            <w:tcW w:w="1240" w:type="dxa"/>
            <w:tcBorders>
              <w:top w:val="nil"/>
              <w:left w:val="nil"/>
              <w:bottom w:val="single" w:sz="8" w:space="0" w:color="000000"/>
              <w:right w:val="single" w:sz="8" w:space="0" w:color="000000"/>
            </w:tcBorders>
            <w:shd w:val="clear" w:color="auto" w:fill="auto"/>
            <w:vAlign w:val="center"/>
            <w:hideMark/>
          </w:tcPr>
          <w:p w14:paraId="59280661" w14:textId="77777777" w:rsidR="00B54007" w:rsidRPr="006424DA" w:rsidRDefault="00B54007" w:rsidP="00011F9D">
            <w:pPr>
              <w:jc w:val="center"/>
              <w:rPr>
                <w:color w:val="000000"/>
              </w:rPr>
            </w:pPr>
            <w:r w:rsidRPr="006424DA">
              <w:rPr>
                <w:color w:val="000000"/>
              </w:rPr>
              <w:t>R$ 92,68</w:t>
            </w:r>
          </w:p>
        </w:tc>
        <w:tc>
          <w:tcPr>
            <w:tcW w:w="1420" w:type="dxa"/>
            <w:tcBorders>
              <w:top w:val="nil"/>
              <w:left w:val="nil"/>
              <w:bottom w:val="single" w:sz="8" w:space="0" w:color="000000"/>
              <w:right w:val="single" w:sz="8" w:space="0" w:color="000000"/>
            </w:tcBorders>
            <w:shd w:val="clear" w:color="auto" w:fill="auto"/>
            <w:vAlign w:val="center"/>
            <w:hideMark/>
          </w:tcPr>
          <w:p w14:paraId="6F89ABAD" w14:textId="77777777" w:rsidR="00B54007" w:rsidRPr="006424DA" w:rsidRDefault="00B54007" w:rsidP="00011F9D">
            <w:pPr>
              <w:jc w:val="center"/>
              <w:rPr>
                <w:color w:val="000000"/>
              </w:rPr>
            </w:pPr>
            <w:r w:rsidRPr="006424DA">
              <w:rPr>
                <w:color w:val="000000"/>
              </w:rPr>
              <w:t>R$ 1.853,60</w:t>
            </w:r>
          </w:p>
        </w:tc>
      </w:tr>
      <w:tr w:rsidR="00B54007" w:rsidRPr="006424DA" w14:paraId="5626452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68410D7" w14:textId="77777777" w:rsidR="00B54007" w:rsidRPr="006424DA" w:rsidRDefault="00B54007" w:rsidP="00011F9D">
            <w:pPr>
              <w:jc w:val="center"/>
              <w:rPr>
                <w:color w:val="000000"/>
              </w:rPr>
            </w:pPr>
            <w:r w:rsidRPr="006424DA">
              <w:rPr>
                <w:color w:val="000000"/>
              </w:rPr>
              <w:t>159</w:t>
            </w:r>
          </w:p>
        </w:tc>
        <w:tc>
          <w:tcPr>
            <w:tcW w:w="820" w:type="dxa"/>
            <w:tcBorders>
              <w:top w:val="nil"/>
              <w:left w:val="nil"/>
              <w:bottom w:val="single" w:sz="8" w:space="0" w:color="000000"/>
              <w:right w:val="single" w:sz="8" w:space="0" w:color="000000"/>
            </w:tcBorders>
            <w:shd w:val="clear" w:color="auto" w:fill="auto"/>
            <w:vAlign w:val="center"/>
            <w:hideMark/>
          </w:tcPr>
          <w:p w14:paraId="1386C8D9" w14:textId="77777777" w:rsidR="00B54007" w:rsidRPr="006424DA" w:rsidRDefault="00B54007" w:rsidP="00011F9D">
            <w:pPr>
              <w:jc w:val="center"/>
              <w:rPr>
                <w:color w:val="000000"/>
              </w:rPr>
            </w:pPr>
            <w:r w:rsidRPr="006424DA">
              <w:rPr>
                <w:color w:val="000000"/>
              </w:rPr>
              <w:t>43974</w:t>
            </w:r>
          </w:p>
        </w:tc>
        <w:tc>
          <w:tcPr>
            <w:tcW w:w="1200" w:type="dxa"/>
            <w:tcBorders>
              <w:top w:val="nil"/>
              <w:left w:val="nil"/>
              <w:bottom w:val="single" w:sz="8" w:space="0" w:color="000000"/>
              <w:right w:val="single" w:sz="8" w:space="0" w:color="000000"/>
            </w:tcBorders>
            <w:shd w:val="clear" w:color="auto" w:fill="auto"/>
            <w:vAlign w:val="center"/>
            <w:hideMark/>
          </w:tcPr>
          <w:p w14:paraId="34D3DDE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EF50C83" w14:textId="77777777" w:rsidR="00B54007" w:rsidRPr="006424DA" w:rsidRDefault="00B54007"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59EDC166" w14:textId="77777777" w:rsidR="00B54007" w:rsidRPr="006424DA" w:rsidRDefault="00B54007" w:rsidP="00011F9D">
            <w:pPr>
              <w:jc w:val="both"/>
              <w:rPr>
                <w:color w:val="000000"/>
              </w:rPr>
            </w:pPr>
            <w:r w:rsidRPr="006424DA">
              <w:rPr>
                <w:color w:val="000000"/>
              </w:rPr>
              <w:t xml:space="preserve">porta canetas em </w:t>
            </w:r>
            <w:proofErr w:type="spellStart"/>
            <w:r w:rsidRPr="006424DA">
              <w:rPr>
                <w:color w:val="000000"/>
              </w:rPr>
              <w:t>acrilico</w:t>
            </w:r>
            <w:proofErr w:type="spellEnd"/>
            <w:r w:rsidRPr="006424DA">
              <w:rPr>
                <w:color w:val="000000"/>
              </w:rPr>
              <w:t xml:space="preserve"> medidas 12 x 6 cm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11214EA8" w14:textId="77777777" w:rsidR="00B54007" w:rsidRPr="006424DA" w:rsidRDefault="00B54007" w:rsidP="00011F9D">
            <w:pPr>
              <w:jc w:val="center"/>
              <w:rPr>
                <w:color w:val="000000"/>
              </w:rPr>
            </w:pPr>
            <w:r w:rsidRPr="006424DA">
              <w:rPr>
                <w:color w:val="000000"/>
              </w:rPr>
              <w:t>R$ 14,50</w:t>
            </w:r>
          </w:p>
        </w:tc>
        <w:tc>
          <w:tcPr>
            <w:tcW w:w="1420" w:type="dxa"/>
            <w:tcBorders>
              <w:top w:val="nil"/>
              <w:left w:val="nil"/>
              <w:bottom w:val="single" w:sz="8" w:space="0" w:color="000000"/>
              <w:right w:val="single" w:sz="8" w:space="0" w:color="000000"/>
            </w:tcBorders>
            <w:shd w:val="clear" w:color="auto" w:fill="auto"/>
            <w:vAlign w:val="center"/>
            <w:hideMark/>
          </w:tcPr>
          <w:p w14:paraId="45D34C63" w14:textId="77777777" w:rsidR="00B54007" w:rsidRPr="006424DA" w:rsidRDefault="00B54007" w:rsidP="00011F9D">
            <w:pPr>
              <w:jc w:val="center"/>
              <w:rPr>
                <w:color w:val="000000"/>
              </w:rPr>
            </w:pPr>
            <w:r w:rsidRPr="006424DA">
              <w:rPr>
                <w:color w:val="000000"/>
              </w:rPr>
              <w:t>R$ 507,50</w:t>
            </w:r>
          </w:p>
        </w:tc>
      </w:tr>
      <w:tr w:rsidR="00B54007" w:rsidRPr="006424DA" w14:paraId="4A55848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5371B05" w14:textId="77777777" w:rsidR="00B54007" w:rsidRPr="006424DA" w:rsidRDefault="00B54007" w:rsidP="00011F9D">
            <w:pPr>
              <w:jc w:val="center"/>
              <w:rPr>
                <w:color w:val="000000"/>
              </w:rPr>
            </w:pPr>
            <w:r w:rsidRPr="006424DA">
              <w:rPr>
                <w:color w:val="000000"/>
              </w:rPr>
              <w:t>160</w:t>
            </w:r>
          </w:p>
        </w:tc>
        <w:tc>
          <w:tcPr>
            <w:tcW w:w="820" w:type="dxa"/>
            <w:tcBorders>
              <w:top w:val="nil"/>
              <w:left w:val="nil"/>
              <w:bottom w:val="single" w:sz="8" w:space="0" w:color="000000"/>
              <w:right w:val="single" w:sz="8" w:space="0" w:color="000000"/>
            </w:tcBorders>
            <w:shd w:val="clear" w:color="auto" w:fill="auto"/>
            <w:vAlign w:val="center"/>
            <w:hideMark/>
          </w:tcPr>
          <w:p w14:paraId="7E145758" w14:textId="77777777" w:rsidR="00B54007" w:rsidRPr="006424DA" w:rsidRDefault="00B54007" w:rsidP="00011F9D">
            <w:pPr>
              <w:jc w:val="center"/>
              <w:rPr>
                <w:color w:val="000000"/>
              </w:rPr>
            </w:pPr>
            <w:r w:rsidRPr="006424DA">
              <w:rPr>
                <w:color w:val="000000"/>
              </w:rPr>
              <w:t>56980</w:t>
            </w:r>
          </w:p>
        </w:tc>
        <w:tc>
          <w:tcPr>
            <w:tcW w:w="1200" w:type="dxa"/>
            <w:tcBorders>
              <w:top w:val="nil"/>
              <w:left w:val="nil"/>
              <w:bottom w:val="single" w:sz="8" w:space="0" w:color="000000"/>
              <w:right w:val="single" w:sz="8" w:space="0" w:color="000000"/>
            </w:tcBorders>
            <w:shd w:val="clear" w:color="auto" w:fill="auto"/>
            <w:vAlign w:val="center"/>
            <w:hideMark/>
          </w:tcPr>
          <w:p w14:paraId="6D67C49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0ED341D"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6F507FC" w14:textId="77777777" w:rsidR="00B54007" w:rsidRPr="006424DA" w:rsidRDefault="00B54007" w:rsidP="00011F9D">
            <w:pPr>
              <w:jc w:val="both"/>
              <w:rPr>
                <w:color w:val="000000"/>
              </w:rPr>
            </w:pPr>
            <w:r w:rsidRPr="006424DA">
              <w:rPr>
                <w:color w:val="000000"/>
              </w:rPr>
              <w:t xml:space="preserve">porta </w:t>
            </w:r>
            <w:proofErr w:type="spellStart"/>
            <w:r w:rsidRPr="006424DA">
              <w:rPr>
                <w:color w:val="000000"/>
              </w:rPr>
              <w:t>cracha</w:t>
            </w:r>
            <w:proofErr w:type="spellEnd"/>
            <w:r w:rsidRPr="006424DA">
              <w:rPr>
                <w:color w:val="000000"/>
              </w:rPr>
              <w:t xml:space="preserve"> horizontal, </w:t>
            </w:r>
            <w:proofErr w:type="spellStart"/>
            <w:r w:rsidRPr="006424DA">
              <w:rPr>
                <w:color w:val="000000"/>
              </w:rPr>
              <w:t>confecionado</w:t>
            </w:r>
            <w:proofErr w:type="spellEnd"/>
            <w:r w:rsidRPr="006424DA">
              <w:rPr>
                <w:color w:val="000000"/>
              </w:rPr>
              <w:t xml:space="preserve"> em laminado </w:t>
            </w:r>
            <w:proofErr w:type="spellStart"/>
            <w:r w:rsidRPr="006424DA">
              <w:rPr>
                <w:color w:val="000000"/>
              </w:rPr>
              <w:t>plastico</w:t>
            </w:r>
            <w:proofErr w:type="spellEnd"/>
            <w:r w:rsidRPr="006424DA">
              <w:rPr>
                <w:color w:val="000000"/>
              </w:rPr>
              <w:t xml:space="preserve"> </w:t>
            </w:r>
            <w:proofErr w:type="spellStart"/>
            <w:r w:rsidRPr="006424DA">
              <w:rPr>
                <w:color w:val="000000"/>
              </w:rPr>
              <w:t>pvc</w:t>
            </w:r>
            <w:proofErr w:type="spellEnd"/>
            <w:r w:rsidRPr="006424DA">
              <w:rPr>
                <w:color w:val="000000"/>
              </w:rPr>
              <w:t xml:space="preserve"> tamanho 100 x 70 </w:t>
            </w:r>
            <w:r w:rsidRPr="006424DA">
              <w:rPr>
                <w:color w:val="000000"/>
              </w:rPr>
              <w:lastRenderedPageBreak/>
              <w:t>mm</w:t>
            </w:r>
          </w:p>
        </w:tc>
        <w:tc>
          <w:tcPr>
            <w:tcW w:w="1240" w:type="dxa"/>
            <w:tcBorders>
              <w:top w:val="nil"/>
              <w:left w:val="nil"/>
              <w:bottom w:val="single" w:sz="8" w:space="0" w:color="000000"/>
              <w:right w:val="single" w:sz="8" w:space="0" w:color="000000"/>
            </w:tcBorders>
            <w:shd w:val="clear" w:color="auto" w:fill="auto"/>
            <w:vAlign w:val="center"/>
            <w:hideMark/>
          </w:tcPr>
          <w:p w14:paraId="61404B60" w14:textId="77777777" w:rsidR="00B54007" w:rsidRPr="006424DA" w:rsidRDefault="00B54007" w:rsidP="00011F9D">
            <w:pPr>
              <w:jc w:val="center"/>
              <w:rPr>
                <w:color w:val="000000"/>
              </w:rPr>
            </w:pPr>
            <w:r w:rsidRPr="006424DA">
              <w:rPr>
                <w:color w:val="000000"/>
              </w:rPr>
              <w:lastRenderedPageBreak/>
              <w:t>R$ 10,95</w:t>
            </w:r>
          </w:p>
        </w:tc>
        <w:tc>
          <w:tcPr>
            <w:tcW w:w="1420" w:type="dxa"/>
            <w:tcBorders>
              <w:top w:val="nil"/>
              <w:left w:val="nil"/>
              <w:bottom w:val="single" w:sz="8" w:space="0" w:color="000000"/>
              <w:right w:val="single" w:sz="8" w:space="0" w:color="000000"/>
            </w:tcBorders>
            <w:shd w:val="clear" w:color="auto" w:fill="auto"/>
            <w:vAlign w:val="center"/>
            <w:hideMark/>
          </w:tcPr>
          <w:p w14:paraId="7A98933D" w14:textId="77777777" w:rsidR="00B54007" w:rsidRPr="006424DA" w:rsidRDefault="00B54007" w:rsidP="00011F9D">
            <w:pPr>
              <w:jc w:val="center"/>
              <w:rPr>
                <w:color w:val="000000"/>
              </w:rPr>
            </w:pPr>
            <w:r w:rsidRPr="006424DA">
              <w:rPr>
                <w:color w:val="000000"/>
              </w:rPr>
              <w:t>R$ 547,50</w:t>
            </w:r>
          </w:p>
        </w:tc>
      </w:tr>
      <w:tr w:rsidR="00B54007" w:rsidRPr="006424DA" w14:paraId="6F5E09A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DCAAC3A" w14:textId="77777777" w:rsidR="00B54007" w:rsidRPr="006424DA" w:rsidRDefault="00B54007" w:rsidP="00011F9D">
            <w:pPr>
              <w:jc w:val="center"/>
              <w:rPr>
                <w:color w:val="000000"/>
              </w:rPr>
            </w:pPr>
            <w:r w:rsidRPr="006424DA">
              <w:rPr>
                <w:color w:val="000000"/>
              </w:rPr>
              <w:t>161</w:t>
            </w:r>
          </w:p>
        </w:tc>
        <w:tc>
          <w:tcPr>
            <w:tcW w:w="820" w:type="dxa"/>
            <w:tcBorders>
              <w:top w:val="nil"/>
              <w:left w:val="nil"/>
              <w:bottom w:val="single" w:sz="8" w:space="0" w:color="000000"/>
              <w:right w:val="single" w:sz="8" w:space="0" w:color="000000"/>
            </w:tcBorders>
            <w:shd w:val="clear" w:color="auto" w:fill="auto"/>
            <w:vAlign w:val="center"/>
            <w:hideMark/>
          </w:tcPr>
          <w:p w14:paraId="733DFDD7" w14:textId="77777777" w:rsidR="00B54007" w:rsidRPr="006424DA" w:rsidRDefault="00B54007" w:rsidP="00011F9D">
            <w:pPr>
              <w:jc w:val="center"/>
              <w:rPr>
                <w:color w:val="000000"/>
              </w:rPr>
            </w:pPr>
            <w:r w:rsidRPr="006424DA">
              <w:rPr>
                <w:color w:val="000000"/>
              </w:rPr>
              <w:t>43977</w:t>
            </w:r>
          </w:p>
        </w:tc>
        <w:tc>
          <w:tcPr>
            <w:tcW w:w="1200" w:type="dxa"/>
            <w:tcBorders>
              <w:top w:val="nil"/>
              <w:left w:val="nil"/>
              <w:bottom w:val="single" w:sz="8" w:space="0" w:color="000000"/>
              <w:right w:val="single" w:sz="8" w:space="0" w:color="000000"/>
            </w:tcBorders>
            <w:shd w:val="clear" w:color="auto" w:fill="auto"/>
            <w:vAlign w:val="center"/>
            <w:hideMark/>
          </w:tcPr>
          <w:p w14:paraId="2C4019F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230F21F"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1AC55D7D" w14:textId="77777777" w:rsidR="00B54007" w:rsidRPr="006424DA" w:rsidRDefault="00B54007" w:rsidP="00011F9D">
            <w:pPr>
              <w:jc w:val="both"/>
              <w:rPr>
                <w:color w:val="000000"/>
              </w:rPr>
            </w:pPr>
            <w:r w:rsidRPr="006424DA">
              <w:rPr>
                <w:color w:val="000000"/>
              </w:rPr>
              <w:t xml:space="preserve">prancheta </w:t>
            </w:r>
            <w:proofErr w:type="spellStart"/>
            <w:r w:rsidRPr="006424DA">
              <w:rPr>
                <w:color w:val="000000"/>
              </w:rPr>
              <w:t>eucatex</w:t>
            </w:r>
            <w:proofErr w:type="spellEnd"/>
            <w:r w:rsidRPr="006424DA">
              <w:rPr>
                <w:color w:val="000000"/>
              </w:rPr>
              <w:t xml:space="preserve"> oficio garra metal medidas 320 x 220 mm</w:t>
            </w:r>
          </w:p>
        </w:tc>
        <w:tc>
          <w:tcPr>
            <w:tcW w:w="1240" w:type="dxa"/>
            <w:tcBorders>
              <w:top w:val="nil"/>
              <w:left w:val="nil"/>
              <w:bottom w:val="single" w:sz="8" w:space="0" w:color="000000"/>
              <w:right w:val="single" w:sz="8" w:space="0" w:color="000000"/>
            </w:tcBorders>
            <w:shd w:val="clear" w:color="auto" w:fill="auto"/>
            <w:vAlign w:val="center"/>
            <w:hideMark/>
          </w:tcPr>
          <w:p w14:paraId="20A0502A" w14:textId="77777777" w:rsidR="00B54007" w:rsidRPr="006424DA" w:rsidRDefault="00B54007" w:rsidP="00011F9D">
            <w:pPr>
              <w:jc w:val="center"/>
              <w:rPr>
                <w:color w:val="000000"/>
              </w:rPr>
            </w:pPr>
            <w:r w:rsidRPr="006424DA">
              <w:rPr>
                <w:color w:val="000000"/>
              </w:rPr>
              <w:t>R$ 11,08</w:t>
            </w:r>
          </w:p>
        </w:tc>
        <w:tc>
          <w:tcPr>
            <w:tcW w:w="1420" w:type="dxa"/>
            <w:tcBorders>
              <w:top w:val="nil"/>
              <w:left w:val="nil"/>
              <w:bottom w:val="single" w:sz="8" w:space="0" w:color="000000"/>
              <w:right w:val="single" w:sz="8" w:space="0" w:color="000000"/>
            </w:tcBorders>
            <w:shd w:val="clear" w:color="auto" w:fill="auto"/>
            <w:vAlign w:val="center"/>
            <w:hideMark/>
          </w:tcPr>
          <w:p w14:paraId="4130273C" w14:textId="77777777" w:rsidR="00B54007" w:rsidRPr="006424DA" w:rsidRDefault="00B54007" w:rsidP="00011F9D">
            <w:pPr>
              <w:jc w:val="center"/>
              <w:rPr>
                <w:color w:val="000000"/>
              </w:rPr>
            </w:pPr>
            <w:r w:rsidRPr="006424DA">
              <w:rPr>
                <w:color w:val="000000"/>
              </w:rPr>
              <w:t>R$ 1.662,00</w:t>
            </w:r>
          </w:p>
        </w:tc>
      </w:tr>
      <w:tr w:rsidR="00B54007" w:rsidRPr="006424DA" w14:paraId="6777A62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5A62CBC" w14:textId="77777777" w:rsidR="00B54007" w:rsidRPr="006424DA" w:rsidRDefault="00B54007" w:rsidP="00011F9D">
            <w:pPr>
              <w:jc w:val="center"/>
              <w:rPr>
                <w:color w:val="000000"/>
              </w:rPr>
            </w:pPr>
            <w:r w:rsidRPr="006424DA">
              <w:rPr>
                <w:color w:val="000000"/>
              </w:rPr>
              <w:t>162</w:t>
            </w:r>
          </w:p>
        </w:tc>
        <w:tc>
          <w:tcPr>
            <w:tcW w:w="820" w:type="dxa"/>
            <w:tcBorders>
              <w:top w:val="nil"/>
              <w:left w:val="nil"/>
              <w:bottom w:val="single" w:sz="8" w:space="0" w:color="000000"/>
              <w:right w:val="single" w:sz="8" w:space="0" w:color="000000"/>
            </w:tcBorders>
            <w:shd w:val="clear" w:color="auto" w:fill="auto"/>
            <w:vAlign w:val="center"/>
            <w:hideMark/>
          </w:tcPr>
          <w:p w14:paraId="530ED793" w14:textId="77777777" w:rsidR="00B54007" w:rsidRPr="006424DA" w:rsidRDefault="00B54007" w:rsidP="00011F9D">
            <w:pPr>
              <w:jc w:val="center"/>
              <w:rPr>
                <w:color w:val="000000"/>
              </w:rPr>
            </w:pPr>
            <w:r w:rsidRPr="006424DA">
              <w:rPr>
                <w:color w:val="000000"/>
              </w:rPr>
              <w:t>43976</w:t>
            </w:r>
          </w:p>
        </w:tc>
        <w:tc>
          <w:tcPr>
            <w:tcW w:w="1200" w:type="dxa"/>
            <w:tcBorders>
              <w:top w:val="nil"/>
              <w:left w:val="nil"/>
              <w:bottom w:val="single" w:sz="8" w:space="0" w:color="000000"/>
              <w:right w:val="single" w:sz="8" w:space="0" w:color="000000"/>
            </w:tcBorders>
            <w:shd w:val="clear" w:color="auto" w:fill="auto"/>
            <w:vAlign w:val="center"/>
            <w:hideMark/>
          </w:tcPr>
          <w:p w14:paraId="7B7113D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C131F75"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44AAAB30" w14:textId="77777777" w:rsidR="00B54007" w:rsidRPr="006424DA" w:rsidRDefault="00B54007" w:rsidP="00011F9D">
            <w:pPr>
              <w:jc w:val="both"/>
              <w:rPr>
                <w:color w:val="000000"/>
              </w:rPr>
            </w:pPr>
            <w:proofErr w:type="spellStart"/>
            <w:r w:rsidRPr="006424DA">
              <w:rPr>
                <w:color w:val="000000"/>
              </w:rPr>
              <w:t>prencheta</w:t>
            </w:r>
            <w:proofErr w:type="spellEnd"/>
            <w:r w:rsidRPr="006424DA">
              <w:rPr>
                <w:color w:val="000000"/>
              </w:rPr>
              <w:t xml:space="preserve"> </w:t>
            </w:r>
            <w:proofErr w:type="spellStart"/>
            <w:r w:rsidRPr="006424DA">
              <w:rPr>
                <w:color w:val="000000"/>
              </w:rPr>
              <w:t>plastica</w:t>
            </w:r>
            <w:proofErr w:type="spellEnd"/>
            <w:r w:rsidRPr="006424DA">
              <w:rPr>
                <w:color w:val="000000"/>
              </w:rPr>
              <w:t xml:space="preserve"> cristal de alta qualidade com garra </w:t>
            </w:r>
            <w:proofErr w:type="spellStart"/>
            <w:r w:rsidRPr="006424DA">
              <w:rPr>
                <w:color w:val="000000"/>
              </w:rPr>
              <w:t>plastica</w:t>
            </w:r>
            <w:proofErr w:type="spellEnd"/>
            <w:r w:rsidRPr="006424DA">
              <w:rPr>
                <w:color w:val="000000"/>
              </w:rPr>
              <w:t xml:space="preserve">, tamanho oficio medidas 320 </w:t>
            </w:r>
            <w:proofErr w:type="spellStart"/>
            <w:r w:rsidRPr="006424DA">
              <w:rPr>
                <w:color w:val="000000"/>
              </w:rPr>
              <w:t>x220</w:t>
            </w:r>
            <w:proofErr w:type="spellEnd"/>
            <w:r w:rsidRPr="006424DA">
              <w:rPr>
                <w:color w:val="000000"/>
              </w:rPr>
              <w:t xml:space="preserve"> mm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6276288D" w14:textId="77777777" w:rsidR="00B54007" w:rsidRPr="006424DA" w:rsidRDefault="00B54007" w:rsidP="00011F9D">
            <w:pPr>
              <w:jc w:val="center"/>
              <w:rPr>
                <w:color w:val="000000"/>
              </w:rPr>
            </w:pPr>
            <w:r w:rsidRPr="006424DA">
              <w:rPr>
                <w:color w:val="000000"/>
              </w:rPr>
              <w:t>R$ 15,81</w:t>
            </w:r>
          </w:p>
        </w:tc>
        <w:tc>
          <w:tcPr>
            <w:tcW w:w="1420" w:type="dxa"/>
            <w:tcBorders>
              <w:top w:val="nil"/>
              <w:left w:val="nil"/>
              <w:bottom w:val="single" w:sz="8" w:space="0" w:color="000000"/>
              <w:right w:val="single" w:sz="8" w:space="0" w:color="000000"/>
            </w:tcBorders>
            <w:shd w:val="clear" w:color="auto" w:fill="auto"/>
            <w:vAlign w:val="center"/>
            <w:hideMark/>
          </w:tcPr>
          <w:p w14:paraId="69FE9A70" w14:textId="77777777" w:rsidR="00B54007" w:rsidRPr="006424DA" w:rsidRDefault="00B54007" w:rsidP="00011F9D">
            <w:pPr>
              <w:jc w:val="center"/>
              <w:rPr>
                <w:color w:val="000000"/>
              </w:rPr>
            </w:pPr>
            <w:r w:rsidRPr="006424DA">
              <w:rPr>
                <w:color w:val="000000"/>
              </w:rPr>
              <w:t>R$ 1.581,00</w:t>
            </w:r>
          </w:p>
        </w:tc>
      </w:tr>
      <w:tr w:rsidR="00B54007" w:rsidRPr="006424DA" w14:paraId="3EC707D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42D5252" w14:textId="77777777" w:rsidR="00B54007" w:rsidRPr="006424DA" w:rsidRDefault="00B54007" w:rsidP="00011F9D">
            <w:pPr>
              <w:jc w:val="center"/>
              <w:rPr>
                <w:color w:val="000000"/>
              </w:rPr>
            </w:pPr>
            <w:r w:rsidRPr="006424DA">
              <w:rPr>
                <w:color w:val="000000"/>
              </w:rPr>
              <w:t>163</w:t>
            </w:r>
          </w:p>
        </w:tc>
        <w:tc>
          <w:tcPr>
            <w:tcW w:w="820" w:type="dxa"/>
            <w:tcBorders>
              <w:top w:val="nil"/>
              <w:left w:val="nil"/>
              <w:bottom w:val="single" w:sz="8" w:space="0" w:color="000000"/>
              <w:right w:val="single" w:sz="8" w:space="0" w:color="000000"/>
            </w:tcBorders>
            <w:shd w:val="clear" w:color="auto" w:fill="auto"/>
            <w:vAlign w:val="center"/>
            <w:hideMark/>
          </w:tcPr>
          <w:p w14:paraId="09BC0A2E" w14:textId="77777777" w:rsidR="00B54007" w:rsidRPr="006424DA" w:rsidRDefault="00B54007" w:rsidP="00011F9D">
            <w:pPr>
              <w:jc w:val="center"/>
              <w:rPr>
                <w:color w:val="000000"/>
              </w:rPr>
            </w:pPr>
            <w:r w:rsidRPr="006424DA">
              <w:rPr>
                <w:color w:val="000000"/>
              </w:rPr>
              <w:t>51790</w:t>
            </w:r>
          </w:p>
        </w:tc>
        <w:tc>
          <w:tcPr>
            <w:tcW w:w="1200" w:type="dxa"/>
            <w:tcBorders>
              <w:top w:val="nil"/>
              <w:left w:val="nil"/>
              <w:bottom w:val="single" w:sz="8" w:space="0" w:color="000000"/>
              <w:right w:val="single" w:sz="8" w:space="0" w:color="000000"/>
            </w:tcBorders>
            <w:shd w:val="clear" w:color="auto" w:fill="auto"/>
            <w:vAlign w:val="center"/>
            <w:hideMark/>
          </w:tcPr>
          <w:p w14:paraId="0DDF39E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7BC95A0" w14:textId="77777777" w:rsidR="00B54007" w:rsidRPr="006424DA" w:rsidRDefault="00B54007"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28C50500" w14:textId="77777777" w:rsidR="00B54007" w:rsidRPr="006424DA" w:rsidRDefault="00B54007" w:rsidP="00011F9D">
            <w:pPr>
              <w:jc w:val="both"/>
              <w:rPr>
                <w:color w:val="000000"/>
              </w:rPr>
            </w:pPr>
            <w:r w:rsidRPr="006424DA">
              <w:rPr>
                <w:color w:val="000000"/>
              </w:rPr>
              <w:t xml:space="preserve">prendedor de papel 19 mm (tipo </w:t>
            </w:r>
            <w:proofErr w:type="spellStart"/>
            <w:r w:rsidRPr="006424DA">
              <w:rPr>
                <w:color w:val="000000"/>
              </w:rPr>
              <w:t>grampomol</w:t>
            </w:r>
            <w:proofErr w:type="spellEnd"/>
            <w:r w:rsidRPr="006424DA">
              <w:rPr>
                <w:color w:val="000000"/>
              </w:rPr>
              <w:t xml:space="preserve">) </w:t>
            </w:r>
            <w:proofErr w:type="spellStart"/>
            <w:r w:rsidRPr="006424DA">
              <w:rPr>
                <w:color w:val="000000"/>
              </w:rPr>
              <w:t>cx</w:t>
            </w:r>
            <w:proofErr w:type="spellEnd"/>
            <w:r w:rsidRPr="006424DA">
              <w:rPr>
                <w:color w:val="000000"/>
              </w:rPr>
              <w:t xml:space="preserve"> 12 </w:t>
            </w:r>
            <w:proofErr w:type="spellStart"/>
            <w:r w:rsidRPr="006424DA">
              <w:rPr>
                <w:color w:val="000000"/>
              </w:rPr>
              <w:t>un</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95D9DBA" w14:textId="77777777" w:rsidR="00B54007" w:rsidRPr="006424DA" w:rsidRDefault="00B54007" w:rsidP="00011F9D">
            <w:pPr>
              <w:jc w:val="center"/>
              <w:rPr>
                <w:color w:val="000000"/>
              </w:rPr>
            </w:pPr>
            <w:r w:rsidRPr="006424DA">
              <w:rPr>
                <w:color w:val="000000"/>
              </w:rPr>
              <w:t>R$ 13,88</w:t>
            </w:r>
          </w:p>
        </w:tc>
        <w:tc>
          <w:tcPr>
            <w:tcW w:w="1420" w:type="dxa"/>
            <w:tcBorders>
              <w:top w:val="nil"/>
              <w:left w:val="nil"/>
              <w:bottom w:val="single" w:sz="8" w:space="0" w:color="000000"/>
              <w:right w:val="single" w:sz="8" w:space="0" w:color="000000"/>
            </w:tcBorders>
            <w:shd w:val="clear" w:color="auto" w:fill="auto"/>
            <w:vAlign w:val="center"/>
            <w:hideMark/>
          </w:tcPr>
          <w:p w14:paraId="0778C26A" w14:textId="77777777" w:rsidR="00B54007" w:rsidRPr="006424DA" w:rsidRDefault="00B54007" w:rsidP="00011F9D">
            <w:pPr>
              <w:jc w:val="center"/>
              <w:rPr>
                <w:color w:val="000000"/>
              </w:rPr>
            </w:pPr>
            <w:r w:rsidRPr="006424DA">
              <w:rPr>
                <w:color w:val="000000"/>
              </w:rPr>
              <w:t>R$ 485,80</w:t>
            </w:r>
          </w:p>
        </w:tc>
      </w:tr>
      <w:tr w:rsidR="00B54007" w:rsidRPr="006424DA" w14:paraId="1867715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483B650" w14:textId="77777777" w:rsidR="00B54007" w:rsidRPr="006424DA" w:rsidRDefault="00B54007" w:rsidP="00011F9D">
            <w:pPr>
              <w:jc w:val="center"/>
              <w:rPr>
                <w:color w:val="000000"/>
              </w:rPr>
            </w:pPr>
            <w:r w:rsidRPr="006424DA">
              <w:rPr>
                <w:color w:val="000000"/>
              </w:rPr>
              <w:t>164</w:t>
            </w:r>
          </w:p>
        </w:tc>
        <w:tc>
          <w:tcPr>
            <w:tcW w:w="820" w:type="dxa"/>
            <w:tcBorders>
              <w:top w:val="nil"/>
              <w:left w:val="nil"/>
              <w:bottom w:val="single" w:sz="8" w:space="0" w:color="000000"/>
              <w:right w:val="single" w:sz="8" w:space="0" w:color="000000"/>
            </w:tcBorders>
            <w:shd w:val="clear" w:color="auto" w:fill="auto"/>
            <w:vAlign w:val="center"/>
            <w:hideMark/>
          </w:tcPr>
          <w:p w14:paraId="7BF60FA6" w14:textId="77777777" w:rsidR="00B54007" w:rsidRPr="006424DA" w:rsidRDefault="00B54007" w:rsidP="00011F9D">
            <w:pPr>
              <w:jc w:val="center"/>
              <w:rPr>
                <w:color w:val="000000"/>
              </w:rPr>
            </w:pPr>
            <w:r w:rsidRPr="006424DA">
              <w:rPr>
                <w:color w:val="000000"/>
              </w:rPr>
              <w:t>51791</w:t>
            </w:r>
          </w:p>
        </w:tc>
        <w:tc>
          <w:tcPr>
            <w:tcW w:w="1200" w:type="dxa"/>
            <w:tcBorders>
              <w:top w:val="nil"/>
              <w:left w:val="nil"/>
              <w:bottom w:val="single" w:sz="8" w:space="0" w:color="000000"/>
              <w:right w:val="single" w:sz="8" w:space="0" w:color="000000"/>
            </w:tcBorders>
            <w:shd w:val="clear" w:color="auto" w:fill="auto"/>
            <w:vAlign w:val="center"/>
            <w:hideMark/>
          </w:tcPr>
          <w:p w14:paraId="29C3456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34B0C49" w14:textId="77777777" w:rsidR="00B54007" w:rsidRPr="006424DA" w:rsidRDefault="00B54007"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3123345F" w14:textId="77777777" w:rsidR="00B54007" w:rsidRPr="006424DA" w:rsidRDefault="00B54007" w:rsidP="00011F9D">
            <w:pPr>
              <w:jc w:val="both"/>
              <w:rPr>
                <w:color w:val="000000"/>
              </w:rPr>
            </w:pPr>
            <w:r w:rsidRPr="006424DA">
              <w:rPr>
                <w:color w:val="000000"/>
              </w:rPr>
              <w:t xml:space="preserve">prendedor de papel 41 mm (tipo </w:t>
            </w:r>
            <w:proofErr w:type="spellStart"/>
            <w:r w:rsidRPr="006424DA">
              <w:rPr>
                <w:color w:val="000000"/>
              </w:rPr>
              <w:t>grampomol</w:t>
            </w:r>
            <w:proofErr w:type="spellEnd"/>
            <w:r w:rsidRPr="006424DA">
              <w:rPr>
                <w:color w:val="000000"/>
              </w:rPr>
              <w:t>), caixa com 12 unidades</w:t>
            </w:r>
          </w:p>
        </w:tc>
        <w:tc>
          <w:tcPr>
            <w:tcW w:w="1240" w:type="dxa"/>
            <w:tcBorders>
              <w:top w:val="nil"/>
              <w:left w:val="nil"/>
              <w:bottom w:val="single" w:sz="8" w:space="0" w:color="000000"/>
              <w:right w:val="single" w:sz="8" w:space="0" w:color="000000"/>
            </w:tcBorders>
            <w:shd w:val="clear" w:color="auto" w:fill="auto"/>
            <w:vAlign w:val="center"/>
            <w:hideMark/>
          </w:tcPr>
          <w:p w14:paraId="2E9CF0E9" w14:textId="77777777" w:rsidR="00B54007" w:rsidRPr="006424DA" w:rsidRDefault="00B54007" w:rsidP="00011F9D">
            <w:pPr>
              <w:jc w:val="center"/>
              <w:rPr>
                <w:color w:val="000000"/>
              </w:rPr>
            </w:pPr>
            <w:r w:rsidRPr="006424DA">
              <w:rPr>
                <w:color w:val="000000"/>
              </w:rPr>
              <w:t>R$ 10,96</w:t>
            </w:r>
          </w:p>
        </w:tc>
        <w:tc>
          <w:tcPr>
            <w:tcW w:w="1420" w:type="dxa"/>
            <w:tcBorders>
              <w:top w:val="nil"/>
              <w:left w:val="nil"/>
              <w:bottom w:val="single" w:sz="8" w:space="0" w:color="000000"/>
              <w:right w:val="single" w:sz="8" w:space="0" w:color="000000"/>
            </w:tcBorders>
            <w:shd w:val="clear" w:color="auto" w:fill="auto"/>
            <w:vAlign w:val="center"/>
            <w:hideMark/>
          </w:tcPr>
          <w:p w14:paraId="55D2F0A9" w14:textId="77777777" w:rsidR="00B54007" w:rsidRPr="006424DA" w:rsidRDefault="00B54007" w:rsidP="00011F9D">
            <w:pPr>
              <w:jc w:val="center"/>
              <w:rPr>
                <w:color w:val="000000"/>
              </w:rPr>
            </w:pPr>
            <w:r w:rsidRPr="006424DA">
              <w:rPr>
                <w:color w:val="000000"/>
              </w:rPr>
              <w:t>R$ 383,60</w:t>
            </w:r>
          </w:p>
        </w:tc>
      </w:tr>
      <w:tr w:rsidR="00B54007" w:rsidRPr="006424DA" w14:paraId="09606CC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372F5CF" w14:textId="77777777" w:rsidR="00B54007" w:rsidRPr="006424DA" w:rsidRDefault="00B54007" w:rsidP="00011F9D">
            <w:pPr>
              <w:jc w:val="center"/>
              <w:rPr>
                <w:color w:val="000000"/>
              </w:rPr>
            </w:pPr>
            <w:r w:rsidRPr="006424DA">
              <w:rPr>
                <w:color w:val="000000"/>
              </w:rPr>
              <w:t>165</w:t>
            </w:r>
          </w:p>
        </w:tc>
        <w:tc>
          <w:tcPr>
            <w:tcW w:w="820" w:type="dxa"/>
            <w:tcBorders>
              <w:top w:val="nil"/>
              <w:left w:val="nil"/>
              <w:bottom w:val="single" w:sz="8" w:space="0" w:color="000000"/>
              <w:right w:val="single" w:sz="8" w:space="0" w:color="000000"/>
            </w:tcBorders>
            <w:shd w:val="clear" w:color="auto" w:fill="auto"/>
            <w:vAlign w:val="center"/>
            <w:hideMark/>
          </w:tcPr>
          <w:p w14:paraId="7C4CE7AD" w14:textId="77777777" w:rsidR="00B54007" w:rsidRPr="006424DA" w:rsidRDefault="00B54007" w:rsidP="00011F9D">
            <w:pPr>
              <w:jc w:val="center"/>
              <w:rPr>
                <w:color w:val="000000"/>
              </w:rPr>
            </w:pPr>
            <w:r w:rsidRPr="006424DA">
              <w:rPr>
                <w:color w:val="000000"/>
              </w:rPr>
              <w:t>43978</w:t>
            </w:r>
          </w:p>
        </w:tc>
        <w:tc>
          <w:tcPr>
            <w:tcW w:w="1200" w:type="dxa"/>
            <w:tcBorders>
              <w:top w:val="nil"/>
              <w:left w:val="nil"/>
              <w:bottom w:val="single" w:sz="8" w:space="0" w:color="000000"/>
              <w:right w:val="single" w:sz="8" w:space="0" w:color="000000"/>
            </w:tcBorders>
            <w:shd w:val="clear" w:color="auto" w:fill="auto"/>
            <w:vAlign w:val="center"/>
            <w:hideMark/>
          </w:tcPr>
          <w:p w14:paraId="2D60E41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91C0792"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435B607A" w14:textId="77777777" w:rsidR="00B54007" w:rsidRPr="006424DA" w:rsidRDefault="00B54007" w:rsidP="00011F9D">
            <w:pPr>
              <w:jc w:val="both"/>
              <w:rPr>
                <w:color w:val="000000"/>
              </w:rPr>
            </w:pPr>
            <w:r w:rsidRPr="006424DA">
              <w:rPr>
                <w:color w:val="000000"/>
              </w:rPr>
              <w:t xml:space="preserve">protetor para documento transparente tamanho 80 </w:t>
            </w:r>
            <w:proofErr w:type="spellStart"/>
            <w:r w:rsidRPr="006424DA">
              <w:rPr>
                <w:color w:val="000000"/>
              </w:rPr>
              <w:t>mmx110mm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3910CA7" w14:textId="77777777" w:rsidR="00B54007" w:rsidRPr="006424DA" w:rsidRDefault="00B54007" w:rsidP="00011F9D">
            <w:pPr>
              <w:jc w:val="center"/>
              <w:rPr>
                <w:color w:val="000000"/>
              </w:rPr>
            </w:pPr>
            <w:r w:rsidRPr="006424DA">
              <w:rPr>
                <w:color w:val="000000"/>
              </w:rPr>
              <w:t>R$ 0,95</w:t>
            </w:r>
          </w:p>
        </w:tc>
        <w:tc>
          <w:tcPr>
            <w:tcW w:w="1420" w:type="dxa"/>
            <w:tcBorders>
              <w:top w:val="nil"/>
              <w:left w:val="nil"/>
              <w:bottom w:val="single" w:sz="8" w:space="0" w:color="000000"/>
              <w:right w:val="single" w:sz="8" w:space="0" w:color="000000"/>
            </w:tcBorders>
            <w:shd w:val="clear" w:color="auto" w:fill="auto"/>
            <w:vAlign w:val="center"/>
            <w:hideMark/>
          </w:tcPr>
          <w:p w14:paraId="0E9F1E77" w14:textId="77777777" w:rsidR="00B54007" w:rsidRPr="006424DA" w:rsidRDefault="00B54007" w:rsidP="00011F9D">
            <w:pPr>
              <w:jc w:val="center"/>
              <w:rPr>
                <w:color w:val="000000"/>
              </w:rPr>
            </w:pPr>
            <w:r w:rsidRPr="006424DA">
              <w:rPr>
                <w:color w:val="000000"/>
              </w:rPr>
              <w:t>R$ 95,00</w:t>
            </w:r>
          </w:p>
        </w:tc>
      </w:tr>
      <w:tr w:rsidR="00B54007" w:rsidRPr="006424DA" w14:paraId="1F96C58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3392ACA" w14:textId="77777777" w:rsidR="00B54007" w:rsidRPr="006424DA" w:rsidRDefault="00B54007" w:rsidP="00011F9D">
            <w:pPr>
              <w:jc w:val="center"/>
              <w:rPr>
                <w:color w:val="000000"/>
              </w:rPr>
            </w:pPr>
            <w:r w:rsidRPr="006424DA">
              <w:rPr>
                <w:color w:val="000000"/>
              </w:rPr>
              <w:t>166</w:t>
            </w:r>
          </w:p>
        </w:tc>
        <w:tc>
          <w:tcPr>
            <w:tcW w:w="820" w:type="dxa"/>
            <w:tcBorders>
              <w:top w:val="nil"/>
              <w:left w:val="nil"/>
              <w:bottom w:val="single" w:sz="8" w:space="0" w:color="000000"/>
              <w:right w:val="single" w:sz="8" w:space="0" w:color="000000"/>
            </w:tcBorders>
            <w:shd w:val="clear" w:color="auto" w:fill="auto"/>
            <w:vAlign w:val="center"/>
            <w:hideMark/>
          </w:tcPr>
          <w:p w14:paraId="532B58D4" w14:textId="77777777" w:rsidR="00B54007" w:rsidRPr="006424DA" w:rsidRDefault="00B54007" w:rsidP="00011F9D">
            <w:pPr>
              <w:jc w:val="center"/>
              <w:rPr>
                <w:color w:val="000000"/>
              </w:rPr>
            </w:pPr>
            <w:r w:rsidRPr="006424DA">
              <w:rPr>
                <w:color w:val="000000"/>
              </w:rPr>
              <w:t>56981</w:t>
            </w:r>
          </w:p>
        </w:tc>
        <w:tc>
          <w:tcPr>
            <w:tcW w:w="1200" w:type="dxa"/>
            <w:tcBorders>
              <w:top w:val="nil"/>
              <w:left w:val="nil"/>
              <w:bottom w:val="single" w:sz="8" w:space="0" w:color="000000"/>
              <w:right w:val="single" w:sz="8" w:space="0" w:color="000000"/>
            </w:tcBorders>
            <w:shd w:val="clear" w:color="auto" w:fill="auto"/>
            <w:vAlign w:val="center"/>
            <w:hideMark/>
          </w:tcPr>
          <w:p w14:paraId="40FBA7D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163A3E0"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36929301" w14:textId="77777777" w:rsidR="00B54007" w:rsidRPr="006424DA" w:rsidRDefault="00B54007" w:rsidP="00011F9D">
            <w:pPr>
              <w:jc w:val="both"/>
              <w:rPr>
                <w:color w:val="000000"/>
              </w:rPr>
            </w:pPr>
            <w:r w:rsidRPr="006424DA">
              <w:rPr>
                <w:color w:val="000000"/>
              </w:rPr>
              <w:t xml:space="preserve">quadro branco; medida </w:t>
            </w:r>
            <w:proofErr w:type="spellStart"/>
            <w:r w:rsidRPr="006424DA">
              <w:rPr>
                <w:color w:val="000000"/>
              </w:rPr>
              <w:t>60cm</w:t>
            </w:r>
            <w:proofErr w:type="spellEnd"/>
            <w:r w:rsidRPr="006424DA">
              <w:rPr>
                <w:color w:val="000000"/>
              </w:rPr>
              <w:t xml:space="preserve"> x 90 cm</w:t>
            </w:r>
          </w:p>
        </w:tc>
        <w:tc>
          <w:tcPr>
            <w:tcW w:w="1240" w:type="dxa"/>
            <w:tcBorders>
              <w:top w:val="nil"/>
              <w:left w:val="nil"/>
              <w:bottom w:val="single" w:sz="8" w:space="0" w:color="000000"/>
              <w:right w:val="single" w:sz="8" w:space="0" w:color="000000"/>
            </w:tcBorders>
            <w:shd w:val="clear" w:color="auto" w:fill="auto"/>
            <w:vAlign w:val="center"/>
            <w:hideMark/>
          </w:tcPr>
          <w:p w14:paraId="301E63E8" w14:textId="77777777" w:rsidR="00B54007" w:rsidRPr="006424DA" w:rsidRDefault="00B54007" w:rsidP="00011F9D">
            <w:pPr>
              <w:jc w:val="center"/>
              <w:rPr>
                <w:color w:val="000000"/>
              </w:rPr>
            </w:pPr>
            <w:r w:rsidRPr="006424DA">
              <w:rPr>
                <w:color w:val="000000"/>
              </w:rPr>
              <w:t>R$ 70,43</w:t>
            </w:r>
          </w:p>
        </w:tc>
        <w:tc>
          <w:tcPr>
            <w:tcW w:w="1420" w:type="dxa"/>
            <w:tcBorders>
              <w:top w:val="nil"/>
              <w:left w:val="nil"/>
              <w:bottom w:val="single" w:sz="8" w:space="0" w:color="000000"/>
              <w:right w:val="single" w:sz="8" w:space="0" w:color="000000"/>
            </w:tcBorders>
            <w:shd w:val="clear" w:color="auto" w:fill="auto"/>
            <w:vAlign w:val="center"/>
            <w:hideMark/>
          </w:tcPr>
          <w:p w14:paraId="18EB8D41" w14:textId="77777777" w:rsidR="00B54007" w:rsidRPr="006424DA" w:rsidRDefault="00B54007" w:rsidP="00011F9D">
            <w:pPr>
              <w:jc w:val="center"/>
              <w:rPr>
                <w:color w:val="000000"/>
              </w:rPr>
            </w:pPr>
            <w:r w:rsidRPr="006424DA">
              <w:rPr>
                <w:color w:val="000000"/>
              </w:rPr>
              <w:t>R$ 1.056,45</w:t>
            </w:r>
          </w:p>
        </w:tc>
      </w:tr>
      <w:tr w:rsidR="00B54007" w:rsidRPr="006424DA" w14:paraId="61CB5BB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62416B1" w14:textId="77777777" w:rsidR="00B54007" w:rsidRPr="006424DA" w:rsidRDefault="00B54007" w:rsidP="00011F9D">
            <w:pPr>
              <w:jc w:val="center"/>
              <w:rPr>
                <w:color w:val="000000"/>
              </w:rPr>
            </w:pPr>
            <w:r w:rsidRPr="006424DA">
              <w:rPr>
                <w:color w:val="000000"/>
              </w:rPr>
              <w:t>167</w:t>
            </w:r>
          </w:p>
        </w:tc>
        <w:tc>
          <w:tcPr>
            <w:tcW w:w="820" w:type="dxa"/>
            <w:tcBorders>
              <w:top w:val="nil"/>
              <w:left w:val="nil"/>
              <w:bottom w:val="single" w:sz="8" w:space="0" w:color="000000"/>
              <w:right w:val="single" w:sz="8" w:space="0" w:color="000000"/>
            </w:tcBorders>
            <w:shd w:val="clear" w:color="auto" w:fill="auto"/>
            <w:vAlign w:val="center"/>
            <w:hideMark/>
          </w:tcPr>
          <w:p w14:paraId="618777EA" w14:textId="77777777" w:rsidR="00B54007" w:rsidRPr="006424DA" w:rsidRDefault="00B54007" w:rsidP="00011F9D">
            <w:pPr>
              <w:jc w:val="center"/>
              <w:rPr>
                <w:color w:val="000000"/>
              </w:rPr>
            </w:pPr>
            <w:r w:rsidRPr="006424DA">
              <w:rPr>
                <w:color w:val="000000"/>
              </w:rPr>
              <w:t>43982</w:t>
            </w:r>
          </w:p>
        </w:tc>
        <w:tc>
          <w:tcPr>
            <w:tcW w:w="1200" w:type="dxa"/>
            <w:tcBorders>
              <w:top w:val="nil"/>
              <w:left w:val="nil"/>
              <w:bottom w:val="single" w:sz="8" w:space="0" w:color="000000"/>
              <w:right w:val="single" w:sz="8" w:space="0" w:color="000000"/>
            </w:tcBorders>
            <w:shd w:val="clear" w:color="auto" w:fill="auto"/>
            <w:vAlign w:val="center"/>
            <w:hideMark/>
          </w:tcPr>
          <w:p w14:paraId="25103057" w14:textId="77777777" w:rsidR="00B54007" w:rsidRPr="006424DA" w:rsidRDefault="00B54007" w:rsidP="00011F9D">
            <w:pPr>
              <w:jc w:val="center"/>
              <w:rPr>
                <w:color w:val="000000"/>
              </w:rPr>
            </w:pPr>
            <w:r w:rsidRPr="006424DA">
              <w:rPr>
                <w:color w:val="000000"/>
              </w:rPr>
              <w:t>pacote</w:t>
            </w:r>
          </w:p>
        </w:tc>
        <w:tc>
          <w:tcPr>
            <w:tcW w:w="720" w:type="dxa"/>
            <w:tcBorders>
              <w:top w:val="nil"/>
              <w:left w:val="nil"/>
              <w:bottom w:val="single" w:sz="8" w:space="0" w:color="000000"/>
              <w:right w:val="single" w:sz="8" w:space="0" w:color="000000"/>
            </w:tcBorders>
            <w:shd w:val="clear" w:color="auto" w:fill="auto"/>
            <w:vAlign w:val="center"/>
            <w:hideMark/>
          </w:tcPr>
          <w:p w14:paraId="791B3565"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23DC61F3" w14:textId="77777777" w:rsidR="00B54007" w:rsidRPr="006424DA" w:rsidRDefault="00B54007" w:rsidP="00011F9D">
            <w:pPr>
              <w:jc w:val="both"/>
              <w:rPr>
                <w:color w:val="000000"/>
              </w:rPr>
            </w:pPr>
            <w:r w:rsidRPr="006424DA">
              <w:rPr>
                <w:color w:val="000000"/>
              </w:rPr>
              <w:t xml:space="preserve">recado auto adesivo cor amarelo tamanho </w:t>
            </w:r>
            <w:proofErr w:type="spellStart"/>
            <w:r w:rsidRPr="006424DA">
              <w:rPr>
                <w:color w:val="000000"/>
              </w:rPr>
              <w:t>51x38</w:t>
            </w:r>
            <w:proofErr w:type="spellEnd"/>
            <w:r w:rsidRPr="006424DA">
              <w:rPr>
                <w:color w:val="000000"/>
              </w:rPr>
              <w:t xml:space="preserve"> mm com 4 blocos de 100 folhas</w:t>
            </w:r>
          </w:p>
        </w:tc>
        <w:tc>
          <w:tcPr>
            <w:tcW w:w="1240" w:type="dxa"/>
            <w:tcBorders>
              <w:top w:val="nil"/>
              <w:left w:val="nil"/>
              <w:bottom w:val="single" w:sz="8" w:space="0" w:color="000000"/>
              <w:right w:val="single" w:sz="8" w:space="0" w:color="000000"/>
            </w:tcBorders>
            <w:shd w:val="clear" w:color="auto" w:fill="auto"/>
            <w:vAlign w:val="center"/>
            <w:hideMark/>
          </w:tcPr>
          <w:p w14:paraId="58A65D4D" w14:textId="77777777" w:rsidR="00B54007" w:rsidRPr="006424DA" w:rsidRDefault="00B54007" w:rsidP="00011F9D">
            <w:pPr>
              <w:jc w:val="center"/>
              <w:rPr>
                <w:color w:val="000000"/>
              </w:rPr>
            </w:pPr>
            <w:r w:rsidRPr="006424DA">
              <w:rPr>
                <w:color w:val="000000"/>
              </w:rPr>
              <w:t>R$ 8,40</w:t>
            </w:r>
          </w:p>
        </w:tc>
        <w:tc>
          <w:tcPr>
            <w:tcW w:w="1420" w:type="dxa"/>
            <w:tcBorders>
              <w:top w:val="nil"/>
              <w:left w:val="nil"/>
              <w:bottom w:val="single" w:sz="8" w:space="0" w:color="000000"/>
              <w:right w:val="single" w:sz="8" w:space="0" w:color="000000"/>
            </w:tcBorders>
            <w:shd w:val="clear" w:color="auto" w:fill="auto"/>
            <w:vAlign w:val="center"/>
            <w:hideMark/>
          </w:tcPr>
          <w:p w14:paraId="01562B64" w14:textId="77777777" w:rsidR="00B54007" w:rsidRPr="006424DA" w:rsidRDefault="00B54007" w:rsidP="00011F9D">
            <w:pPr>
              <w:jc w:val="center"/>
              <w:rPr>
                <w:color w:val="000000"/>
              </w:rPr>
            </w:pPr>
            <w:r w:rsidRPr="006424DA">
              <w:rPr>
                <w:color w:val="000000"/>
              </w:rPr>
              <w:t>R$ 420,00</w:t>
            </w:r>
          </w:p>
        </w:tc>
      </w:tr>
      <w:tr w:rsidR="00B54007" w:rsidRPr="006424DA" w14:paraId="3ED460D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1897044" w14:textId="77777777" w:rsidR="00B54007" w:rsidRPr="006424DA" w:rsidRDefault="00B54007" w:rsidP="00011F9D">
            <w:pPr>
              <w:jc w:val="center"/>
              <w:rPr>
                <w:color w:val="000000"/>
              </w:rPr>
            </w:pPr>
            <w:r w:rsidRPr="006424DA">
              <w:rPr>
                <w:color w:val="000000"/>
              </w:rPr>
              <w:t>168</w:t>
            </w:r>
          </w:p>
        </w:tc>
        <w:tc>
          <w:tcPr>
            <w:tcW w:w="820" w:type="dxa"/>
            <w:tcBorders>
              <w:top w:val="nil"/>
              <w:left w:val="nil"/>
              <w:bottom w:val="single" w:sz="8" w:space="0" w:color="000000"/>
              <w:right w:val="single" w:sz="8" w:space="0" w:color="000000"/>
            </w:tcBorders>
            <w:shd w:val="clear" w:color="auto" w:fill="auto"/>
            <w:vAlign w:val="center"/>
            <w:hideMark/>
          </w:tcPr>
          <w:p w14:paraId="20A4B347" w14:textId="77777777" w:rsidR="00B54007" w:rsidRPr="006424DA" w:rsidRDefault="00B54007" w:rsidP="00011F9D">
            <w:pPr>
              <w:jc w:val="center"/>
              <w:rPr>
                <w:color w:val="000000"/>
              </w:rPr>
            </w:pPr>
            <w:r w:rsidRPr="006424DA">
              <w:rPr>
                <w:color w:val="000000"/>
              </w:rPr>
              <w:t>43985</w:t>
            </w:r>
          </w:p>
        </w:tc>
        <w:tc>
          <w:tcPr>
            <w:tcW w:w="1200" w:type="dxa"/>
            <w:tcBorders>
              <w:top w:val="nil"/>
              <w:left w:val="nil"/>
              <w:bottom w:val="single" w:sz="8" w:space="0" w:color="000000"/>
              <w:right w:val="single" w:sz="8" w:space="0" w:color="000000"/>
            </w:tcBorders>
            <w:shd w:val="clear" w:color="auto" w:fill="auto"/>
            <w:vAlign w:val="center"/>
            <w:hideMark/>
          </w:tcPr>
          <w:p w14:paraId="697E64B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0EA839E"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2FC814A6" w14:textId="77777777" w:rsidR="00B54007" w:rsidRPr="006424DA" w:rsidRDefault="00B54007" w:rsidP="00011F9D">
            <w:pPr>
              <w:jc w:val="both"/>
              <w:rPr>
                <w:color w:val="000000"/>
              </w:rPr>
            </w:pPr>
            <w:r w:rsidRPr="006424DA">
              <w:rPr>
                <w:color w:val="000000"/>
              </w:rPr>
              <w:t xml:space="preserve">reforço auto adesivo </w:t>
            </w:r>
            <w:proofErr w:type="spellStart"/>
            <w:r w:rsidRPr="006424DA">
              <w:rPr>
                <w:color w:val="000000"/>
              </w:rPr>
              <w:t>plastico</w:t>
            </w:r>
            <w:proofErr w:type="spellEnd"/>
            <w:r w:rsidRPr="006424DA">
              <w:rPr>
                <w:color w:val="000000"/>
              </w:rPr>
              <w:t xml:space="preserve"> transparente </w:t>
            </w:r>
            <w:proofErr w:type="spellStart"/>
            <w:r w:rsidRPr="006424DA">
              <w:rPr>
                <w:color w:val="000000"/>
              </w:rPr>
              <w:t>cx</w:t>
            </w:r>
            <w:proofErr w:type="spellEnd"/>
            <w:r w:rsidRPr="006424DA">
              <w:rPr>
                <w:color w:val="000000"/>
              </w:rPr>
              <w:t xml:space="preserve"> com 150 de 14,5 mm</w:t>
            </w:r>
          </w:p>
        </w:tc>
        <w:tc>
          <w:tcPr>
            <w:tcW w:w="1240" w:type="dxa"/>
            <w:tcBorders>
              <w:top w:val="nil"/>
              <w:left w:val="nil"/>
              <w:bottom w:val="single" w:sz="8" w:space="0" w:color="000000"/>
              <w:right w:val="single" w:sz="8" w:space="0" w:color="000000"/>
            </w:tcBorders>
            <w:shd w:val="clear" w:color="auto" w:fill="auto"/>
            <w:vAlign w:val="center"/>
            <w:hideMark/>
          </w:tcPr>
          <w:p w14:paraId="29CCEC63" w14:textId="77777777" w:rsidR="00B54007" w:rsidRPr="006424DA" w:rsidRDefault="00B54007" w:rsidP="00011F9D">
            <w:pPr>
              <w:jc w:val="center"/>
              <w:rPr>
                <w:color w:val="000000"/>
              </w:rPr>
            </w:pPr>
            <w:r w:rsidRPr="006424DA">
              <w:rPr>
                <w:color w:val="000000"/>
              </w:rPr>
              <w:t>R$ 32,99</w:t>
            </w:r>
          </w:p>
        </w:tc>
        <w:tc>
          <w:tcPr>
            <w:tcW w:w="1420" w:type="dxa"/>
            <w:tcBorders>
              <w:top w:val="nil"/>
              <w:left w:val="nil"/>
              <w:bottom w:val="single" w:sz="8" w:space="0" w:color="000000"/>
              <w:right w:val="single" w:sz="8" w:space="0" w:color="000000"/>
            </w:tcBorders>
            <w:shd w:val="clear" w:color="auto" w:fill="auto"/>
            <w:vAlign w:val="center"/>
            <w:hideMark/>
          </w:tcPr>
          <w:p w14:paraId="359561C4" w14:textId="77777777" w:rsidR="00B54007" w:rsidRPr="006424DA" w:rsidRDefault="00B54007" w:rsidP="00011F9D">
            <w:pPr>
              <w:jc w:val="center"/>
              <w:rPr>
                <w:color w:val="000000"/>
              </w:rPr>
            </w:pPr>
            <w:r w:rsidRPr="006424DA">
              <w:rPr>
                <w:color w:val="000000"/>
              </w:rPr>
              <w:t>R$ 329,90</w:t>
            </w:r>
          </w:p>
        </w:tc>
      </w:tr>
      <w:tr w:rsidR="00B54007" w:rsidRPr="006424DA" w14:paraId="362FC67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493DA44" w14:textId="77777777" w:rsidR="00B54007" w:rsidRPr="006424DA" w:rsidRDefault="00B54007" w:rsidP="00011F9D">
            <w:pPr>
              <w:jc w:val="center"/>
              <w:rPr>
                <w:color w:val="000000"/>
              </w:rPr>
            </w:pPr>
            <w:r w:rsidRPr="006424DA">
              <w:rPr>
                <w:color w:val="000000"/>
              </w:rPr>
              <w:t>169</w:t>
            </w:r>
          </w:p>
        </w:tc>
        <w:tc>
          <w:tcPr>
            <w:tcW w:w="820" w:type="dxa"/>
            <w:tcBorders>
              <w:top w:val="nil"/>
              <w:left w:val="nil"/>
              <w:bottom w:val="single" w:sz="8" w:space="0" w:color="000000"/>
              <w:right w:val="single" w:sz="8" w:space="0" w:color="000000"/>
            </w:tcBorders>
            <w:shd w:val="clear" w:color="auto" w:fill="auto"/>
            <w:vAlign w:val="center"/>
            <w:hideMark/>
          </w:tcPr>
          <w:p w14:paraId="67294B73" w14:textId="77777777" w:rsidR="00B54007" w:rsidRPr="006424DA" w:rsidRDefault="00B54007" w:rsidP="00011F9D">
            <w:pPr>
              <w:jc w:val="center"/>
              <w:rPr>
                <w:color w:val="000000"/>
              </w:rPr>
            </w:pPr>
            <w:r w:rsidRPr="006424DA">
              <w:rPr>
                <w:color w:val="000000"/>
              </w:rPr>
              <w:t>51793</w:t>
            </w:r>
          </w:p>
        </w:tc>
        <w:tc>
          <w:tcPr>
            <w:tcW w:w="1200" w:type="dxa"/>
            <w:tcBorders>
              <w:top w:val="nil"/>
              <w:left w:val="nil"/>
              <w:bottom w:val="single" w:sz="8" w:space="0" w:color="000000"/>
              <w:right w:val="single" w:sz="8" w:space="0" w:color="000000"/>
            </w:tcBorders>
            <w:shd w:val="clear" w:color="auto" w:fill="auto"/>
            <w:vAlign w:val="center"/>
            <w:hideMark/>
          </w:tcPr>
          <w:p w14:paraId="3640789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25EC4FE"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68B82E72" w14:textId="77777777" w:rsidR="00B54007" w:rsidRPr="006424DA" w:rsidRDefault="00B54007" w:rsidP="00011F9D">
            <w:pPr>
              <w:jc w:val="both"/>
              <w:rPr>
                <w:color w:val="000000"/>
              </w:rPr>
            </w:pPr>
            <w:proofErr w:type="spellStart"/>
            <w:r w:rsidRPr="006424DA">
              <w:rPr>
                <w:color w:val="000000"/>
              </w:rPr>
              <w:t>regua</w:t>
            </w:r>
            <w:proofErr w:type="spellEnd"/>
            <w:r w:rsidRPr="006424DA">
              <w:rPr>
                <w:color w:val="000000"/>
              </w:rPr>
              <w:t xml:space="preserve"> de aço </w:t>
            </w:r>
            <w:proofErr w:type="spellStart"/>
            <w:r w:rsidRPr="006424DA">
              <w:rPr>
                <w:color w:val="000000"/>
              </w:rPr>
              <w:t>30cm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7CDAB403" w14:textId="77777777" w:rsidR="00B54007" w:rsidRPr="006424DA" w:rsidRDefault="00B54007" w:rsidP="00011F9D">
            <w:pPr>
              <w:jc w:val="center"/>
              <w:rPr>
                <w:color w:val="000000"/>
              </w:rPr>
            </w:pPr>
            <w:r w:rsidRPr="006424DA">
              <w:rPr>
                <w:color w:val="000000"/>
              </w:rPr>
              <w:t>R$ 8,02</w:t>
            </w:r>
          </w:p>
        </w:tc>
        <w:tc>
          <w:tcPr>
            <w:tcW w:w="1420" w:type="dxa"/>
            <w:tcBorders>
              <w:top w:val="nil"/>
              <w:left w:val="nil"/>
              <w:bottom w:val="single" w:sz="8" w:space="0" w:color="000000"/>
              <w:right w:val="single" w:sz="8" w:space="0" w:color="000000"/>
            </w:tcBorders>
            <w:shd w:val="clear" w:color="auto" w:fill="auto"/>
            <w:vAlign w:val="center"/>
            <w:hideMark/>
          </w:tcPr>
          <w:p w14:paraId="6D38C6CE" w14:textId="77777777" w:rsidR="00B54007" w:rsidRPr="006424DA" w:rsidRDefault="00B54007" w:rsidP="00011F9D">
            <w:pPr>
              <w:jc w:val="center"/>
              <w:rPr>
                <w:color w:val="000000"/>
              </w:rPr>
            </w:pPr>
            <w:r w:rsidRPr="006424DA">
              <w:rPr>
                <w:color w:val="000000"/>
              </w:rPr>
              <w:t>R$ 401,00</w:t>
            </w:r>
          </w:p>
        </w:tc>
      </w:tr>
      <w:tr w:rsidR="00B54007" w:rsidRPr="006424DA" w14:paraId="1DB260F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1DCD5C2" w14:textId="77777777" w:rsidR="00B54007" w:rsidRPr="006424DA" w:rsidRDefault="00B54007" w:rsidP="00011F9D">
            <w:pPr>
              <w:jc w:val="center"/>
              <w:rPr>
                <w:color w:val="000000"/>
              </w:rPr>
            </w:pPr>
            <w:r w:rsidRPr="006424DA">
              <w:rPr>
                <w:color w:val="000000"/>
              </w:rPr>
              <w:t>170</w:t>
            </w:r>
          </w:p>
        </w:tc>
        <w:tc>
          <w:tcPr>
            <w:tcW w:w="820" w:type="dxa"/>
            <w:tcBorders>
              <w:top w:val="nil"/>
              <w:left w:val="nil"/>
              <w:bottom w:val="single" w:sz="8" w:space="0" w:color="000000"/>
              <w:right w:val="single" w:sz="8" w:space="0" w:color="000000"/>
            </w:tcBorders>
            <w:shd w:val="clear" w:color="auto" w:fill="auto"/>
            <w:vAlign w:val="center"/>
            <w:hideMark/>
          </w:tcPr>
          <w:p w14:paraId="70016537" w14:textId="77777777" w:rsidR="00B54007" w:rsidRPr="006424DA" w:rsidRDefault="00B54007" w:rsidP="00011F9D">
            <w:pPr>
              <w:jc w:val="center"/>
              <w:rPr>
                <w:color w:val="000000"/>
              </w:rPr>
            </w:pPr>
            <w:r w:rsidRPr="006424DA">
              <w:rPr>
                <w:color w:val="000000"/>
              </w:rPr>
              <w:t>43986</w:t>
            </w:r>
          </w:p>
        </w:tc>
        <w:tc>
          <w:tcPr>
            <w:tcW w:w="1200" w:type="dxa"/>
            <w:tcBorders>
              <w:top w:val="nil"/>
              <w:left w:val="nil"/>
              <w:bottom w:val="single" w:sz="8" w:space="0" w:color="000000"/>
              <w:right w:val="single" w:sz="8" w:space="0" w:color="000000"/>
            </w:tcBorders>
            <w:shd w:val="clear" w:color="auto" w:fill="auto"/>
            <w:vAlign w:val="center"/>
            <w:hideMark/>
          </w:tcPr>
          <w:p w14:paraId="0094E4D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B1C01AA"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2C78D6BD" w14:textId="77777777" w:rsidR="00B54007" w:rsidRPr="006424DA" w:rsidRDefault="00B54007" w:rsidP="00011F9D">
            <w:pPr>
              <w:jc w:val="both"/>
              <w:rPr>
                <w:color w:val="000000"/>
              </w:rPr>
            </w:pPr>
            <w:proofErr w:type="spellStart"/>
            <w:r w:rsidRPr="006424DA">
              <w:rPr>
                <w:color w:val="000000"/>
              </w:rPr>
              <w:t>regua</w:t>
            </w:r>
            <w:proofErr w:type="spellEnd"/>
            <w:r w:rsidRPr="006424DA">
              <w:rPr>
                <w:color w:val="000000"/>
              </w:rPr>
              <w:t xml:space="preserve"> de madeira 1 metro larga com suporte</w:t>
            </w:r>
          </w:p>
        </w:tc>
        <w:tc>
          <w:tcPr>
            <w:tcW w:w="1240" w:type="dxa"/>
            <w:tcBorders>
              <w:top w:val="nil"/>
              <w:left w:val="nil"/>
              <w:bottom w:val="single" w:sz="8" w:space="0" w:color="000000"/>
              <w:right w:val="single" w:sz="8" w:space="0" w:color="000000"/>
            </w:tcBorders>
            <w:shd w:val="clear" w:color="auto" w:fill="auto"/>
            <w:vAlign w:val="center"/>
            <w:hideMark/>
          </w:tcPr>
          <w:p w14:paraId="32D2D8F8" w14:textId="77777777" w:rsidR="00B54007" w:rsidRPr="006424DA" w:rsidRDefault="00B54007" w:rsidP="00011F9D">
            <w:pPr>
              <w:jc w:val="center"/>
              <w:rPr>
                <w:color w:val="000000"/>
              </w:rPr>
            </w:pPr>
            <w:r w:rsidRPr="006424DA">
              <w:rPr>
                <w:color w:val="000000"/>
              </w:rPr>
              <w:t>R$ 17,43</w:t>
            </w:r>
          </w:p>
        </w:tc>
        <w:tc>
          <w:tcPr>
            <w:tcW w:w="1420" w:type="dxa"/>
            <w:tcBorders>
              <w:top w:val="nil"/>
              <w:left w:val="nil"/>
              <w:bottom w:val="single" w:sz="8" w:space="0" w:color="000000"/>
              <w:right w:val="single" w:sz="8" w:space="0" w:color="000000"/>
            </w:tcBorders>
            <w:shd w:val="clear" w:color="auto" w:fill="auto"/>
            <w:vAlign w:val="center"/>
            <w:hideMark/>
          </w:tcPr>
          <w:p w14:paraId="5DDA606F" w14:textId="77777777" w:rsidR="00B54007" w:rsidRPr="006424DA" w:rsidRDefault="00B54007" w:rsidP="00011F9D">
            <w:pPr>
              <w:jc w:val="center"/>
              <w:rPr>
                <w:color w:val="000000"/>
              </w:rPr>
            </w:pPr>
            <w:r w:rsidRPr="006424DA">
              <w:rPr>
                <w:color w:val="000000"/>
              </w:rPr>
              <w:t>R$ 348,60</w:t>
            </w:r>
          </w:p>
        </w:tc>
      </w:tr>
      <w:tr w:rsidR="00B54007" w:rsidRPr="006424DA" w14:paraId="50CD9DE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F3E80A7" w14:textId="77777777" w:rsidR="00B54007" w:rsidRPr="006424DA" w:rsidRDefault="00B54007" w:rsidP="00011F9D">
            <w:pPr>
              <w:jc w:val="center"/>
              <w:rPr>
                <w:color w:val="000000"/>
              </w:rPr>
            </w:pPr>
            <w:r w:rsidRPr="006424DA">
              <w:rPr>
                <w:color w:val="000000"/>
              </w:rPr>
              <w:t>171</w:t>
            </w:r>
          </w:p>
        </w:tc>
        <w:tc>
          <w:tcPr>
            <w:tcW w:w="820" w:type="dxa"/>
            <w:tcBorders>
              <w:top w:val="nil"/>
              <w:left w:val="nil"/>
              <w:bottom w:val="single" w:sz="8" w:space="0" w:color="000000"/>
              <w:right w:val="single" w:sz="8" w:space="0" w:color="000000"/>
            </w:tcBorders>
            <w:shd w:val="clear" w:color="auto" w:fill="auto"/>
            <w:vAlign w:val="center"/>
            <w:hideMark/>
          </w:tcPr>
          <w:p w14:paraId="7BDA64D9" w14:textId="77777777" w:rsidR="00B54007" w:rsidRPr="006424DA" w:rsidRDefault="00B54007" w:rsidP="00011F9D">
            <w:pPr>
              <w:jc w:val="center"/>
              <w:rPr>
                <w:color w:val="000000"/>
              </w:rPr>
            </w:pPr>
            <w:r w:rsidRPr="006424DA">
              <w:rPr>
                <w:color w:val="000000"/>
              </w:rPr>
              <w:t>56982</w:t>
            </w:r>
          </w:p>
        </w:tc>
        <w:tc>
          <w:tcPr>
            <w:tcW w:w="1200" w:type="dxa"/>
            <w:tcBorders>
              <w:top w:val="nil"/>
              <w:left w:val="nil"/>
              <w:bottom w:val="single" w:sz="8" w:space="0" w:color="000000"/>
              <w:right w:val="single" w:sz="8" w:space="0" w:color="000000"/>
            </w:tcBorders>
            <w:shd w:val="clear" w:color="auto" w:fill="auto"/>
            <w:vAlign w:val="center"/>
            <w:hideMark/>
          </w:tcPr>
          <w:p w14:paraId="045BE56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47C4A9A"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3F46D9E6" w14:textId="77777777" w:rsidR="00B54007" w:rsidRPr="006424DA" w:rsidRDefault="00B54007" w:rsidP="00011F9D">
            <w:pPr>
              <w:jc w:val="both"/>
              <w:rPr>
                <w:color w:val="000000"/>
              </w:rPr>
            </w:pPr>
            <w:proofErr w:type="spellStart"/>
            <w:r w:rsidRPr="006424DA">
              <w:rPr>
                <w:color w:val="000000"/>
              </w:rPr>
              <w:t>regua</w:t>
            </w:r>
            <w:proofErr w:type="spellEnd"/>
            <w:r w:rsidRPr="006424DA">
              <w:rPr>
                <w:color w:val="000000"/>
              </w:rPr>
              <w:t xml:space="preserve"> </w:t>
            </w:r>
            <w:proofErr w:type="spellStart"/>
            <w:r w:rsidRPr="006424DA">
              <w:rPr>
                <w:color w:val="000000"/>
              </w:rPr>
              <w:t>poliestileno</w:t>
            </w:r>
            <w:proofErr w:type="spellEnd"/>
            <w:r w:rsidRPr="006424DA">
              <w:rPr>
                <w:color w:val="000000"/>
              </w:rPr>
              <w:t xml:space="preserve"> resistente 30 cm, transparente, com marcação em cm e mm</w:t>
            </w:r>
          </w:p>
        </w:tc>
        <w:tc>
          <w:tcPr>
            <w:tcW w:w="1240" w:type="dxa"/>
            <w:tcBorders>
              <w:top w:val="nil"/>
              <w:left w:val="nil"/>
              <w:bottom w:val="single" w:sz="8" w:space="0" w:color="000000"/>
              <w:right w:val="single" w:sz="8" w:space="0" w:color="000000"/>
            </w:tcBorders>
            <w:shd w:val="clear" w:color="auto" w:fill="auto"/>
            <w:vAlign w:val="center"/>
            <w:hideMark/>
          </w:tcPr>
          <w:p w14:paraId="1C22323C" w14:textId="77777777" w:rsidR="00B54007" w:rsidRPr="006424DA" w:rsidRDefault="00B54007" w:rsidP="00011F9D">
            <w:pPr>
              <w:jc w:val="center"/>
              <w:rPr>
                <w:color w:val="000000"/>
              </w:rPr>
            </w:pPr>
            <w:r w:rsidRPr="006424DA">
              <w:rPr>
                <w:color w:val="000000"/>
              </w:rPr>
              <w:t>R$ 1,90</w:t>
            </w:r>
          </w:p>
        </w:tc>
        <w:tc>
          <w:tcPr>
            <w:tcW w:w="1420" w:type="dxa"/>
            <w:tcBorders>
              <w:top w:val="nil"/>
              <w:left w:val="nil"/>
              <w:bottom w:val="single" w:sz="8" w:space="0" w:color="000000"/>
              <w:right w:val="single" w:sz="8" w:space="0" w:color="000000"/>
            </w:tcBorders>
            <w:shd w:val="clear" w:color="auto" w:fill="auto"/>
            <w:vAlign w:val="center"/>
            <w:hideMark/>
          </w:tcPr>
          <w:p w14:paraId="66EDEDED" w14:textId="77777777" w:rsidR="00B54007" w:rsidRPr="006424DA" w:rsidRDefault="00B54007" w:rsidP="00011F9D">
            <w:pPr>
              <w:jc w:val="center"/>
              <w:rPr>
                <w:color w:val="000000"/>
              </w:rPr>
            </w:pPr>
            <w:r w:rsidRPr="006424DA">
              <w:rPr>
                <w:color w:val="000000"/>
              </w:rPr>
              <w:t>R$ 190,00</w:t>
            </w:r>
          </w:p>
        </w:tc>
      </w:tr>
      <w:tr w:rsidR="00B54007" w:rsidRPr="006424DA" w14:paraId="4A261B2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B2F639B" w14:textId="77777777" w:rsidR="00B54007" w:rsidRPr="006424DA" w:rsidRDefault="00B54007" w:rsidP="00011F9D">
            <w:pPr>
              <w:jc w:val="center"/>
              <w:rPr>
                <w:color w:val="000000"/>
              </w:rPr>
            </w:pPr>
            <w:r w:rsidRPr="006424DA">
              <w:rPr>
                <w:color w:val="000000"/>
              </w:rPr>
              <w:t>172</w:t>
            </w:r>
          </w:p>
        </w:tc>
        <w:tc>
          <w:tcPr>
            <w:tcW w:w="820" w:type="dxa"/>
            <w:tcBorders>
              <w:top w:val="nil"/>
              <w:left w:val="nil"/>
              <w:bottom w:val="single" w:sz="8" w:space="0" w:color="000000"/>
              <w:right w:val="single" w:sz="8" w:space="0" w:color="000000"/>
            </w:tcBorders>
            <w:shd w:val="clear" w:color="auto" w:fill="auto"/>
            <w:vAlign w:val="center"/>
            <w:hideMark/>
          </w:tcPr>
          <w:p w14:paraId="640D3674" w14:textId="77777777" w:rsidR="00B54007" w:rsidRPr="006424DA" w:rsidRDefault="00B54007" w:rsidP="00011F9D">
            <w:pPr>
              <w:jc w:val="center"/>
              <w:rPr>
                <w:color w:val="000000"/>
              </w:rPr>
            </w:pPr>
            <w:r w:rsidRPr="006424DA">
              <w:rPr>
                <w:color w:val="000000"/>
              </w:rPr>
              <w:t>43988</w:t>
            </w:r>
          </w:p>
        </w:tc>
        <w:tc>
          <w:tcPr>
            <w:tcW w:w="1200" w:type="dxa"/>
            <w:tcBorders>
              <w:top w:val="nil"/>
              <w:left w:val="nil"/>
              <w:bottom w:val="single" w:sz="8" w:space="0" w:color="000000"/>
              <w:right w:val="single" w:sz="8" w:space="0" w:color="000000"/>
            </w:tcBorders>
            <w:shd w:val="clear" w:color="auto" w:fill="auto"/>
            <w:vAlign w:val="center"/>
            <w:hideMark/>
          </w:tcPr>
          <w:p w14:paraId="69EEF7C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FA55063" w14:textId="77777777" w:rsidR="00B54007" w:rsidRPr="006424DA" w:rsidRDefault="00B54007"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5409A26E" w14:textId="77777777" w:rsidR="00B54007" w:rsidRPr="006424DA" w:rsidRDefault="00B54007" w:rsidP="00011F9D">
            <w:pPr>
              <w:jc w:val="both"/>
              <w:rPr>
                <w:color w:val="000000"/>
              </w:rPr>
            </w:pPr>
            <w:r w:rsidRPr="006424DA">
              <w:rPr>
                <w:color w:val="000000"/>
              </w:rPr>
              <w:t xml:space="preserve">rolo de bobina desenha numerada 3 </w:t>
            </w:r>
            <w:proofErr w:type="spellStart"/>
            <w:r w:rsidRPr="006424DA">
              <w:rPr>
                <w:color w:val="000000"/>
              </w:rPr>
              <w:t>digitos</w:t>
            </w:r>
            <w:proofErr w:type="spellEnd"/>
            <w:r w:rsidRPr="006424DA">
              <w:rPr>
                <w:color w:val="000000"/>
              </w:rPr>
              <w:t xml:space="preserve"> de 001 a 999 com 2000 senha cor vermelho</w:t>
            </w:r>
          </w:p>
        </w:tc>
        <w:tc>
          <w:tcPr>
            <w:tcW w:w="1240" w:type="dxa"/>
            <w:tcBorders>
              <w:top w:val="nil"/>
              <w:left w:val="nil"/>
              <w:bottom w:val="single" w:sz="8" w:space="0" w:color="000000"/>
              <w:right w:val="single" w:sz="8" w:space="0" w:color="000000"/>
            </w:tcBorders>
            <w:shd w:val="clear" w:color="auto" w:fill="auto"/>
            <w:vAlign w:val="center"/>
            <w:hideMark/>
          </w:tcPr>
          <w:p w14:paraId="10A94635" w14:textId="77777777" w:rsidR="00B54007" w:rsidRPr="006424DA" w:rsidRDefault="00B54007" w:rsidP="00011F9D">
            <w:pPr>
              <w:jc w:val="center"/>
              <w:rPr>
                <w:color w:val="000000"/>
              </w:rPr>
            </w:pPr>
            <w:r w:rsidRPr="006424DA">
              <w:rPr>
                <w:color w:val="000000"/>
              </w:rPr>
              <w:t>R$ 13,55</w:t>
            </w:r>
          </w:p>
        </w:tc>
        <w:tc>
          <w:tcPr>
            <w:tcW w:w="1420" w:type="dxa"/>
            <w:tcBorders>
              <w:top w:val="nil"/>
              <w:left w:val="nil"/>
              <w:bottom w:val="single" w:sz="8" w:space="0" w:color="000000"/>
              <w:right w:val="single" w:sz="8" w:space="0" w:color="000000"/>
            </w:tcBorders>
            <w:shd w:val="clear" w:color="auto" w:fill="auto"/>
            <w:vAlign w:val="center"/>
            <w:hideMark/>
          </w:tcPr>
          <w:p w14:paraId="48F7167A" w14:textId="77777777" w:rsidR="00B54007" w:rsidRPr="006424DA" w:rsidRDefault="00B54007" w:rsidP="00011F9D">
            <w:pPr>
              <w:jc w:val="center"/>
              <w:rPr>
                <w:color w:val="000000"/>
              </w:rPr>
            </w:pPr>
            <w:r w:rsidRPr="006424DA">
              <w:rPr>
                <w:color w:val="000000"/>
              </w:rPr>
              <w:t>R$ 338,75</w:t>
            </w:r>
          </w:p>
        </w:tc>
      </w:tr>
      <w:tr w:rsidR="00B54007" w:rsidRPr="006424DA" w14:paraId="001871C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2EBFF3B" w14:textId="77777777" w:rsidR="00B54007" w:rsidRPr="006424DA" w:rsidRDefault="00B54007" w:rsidP="00011F9D">
            <w:pPr>
              <w:jc w:val="center"/>
              <w:rPr>
                <w:color w:val="000000"/>
              </w:rPr>
            </w:pPr>
            <w:r w:rsidRPr="006424DA">
              <w:rPr>
                <w:color w:val="000000"/>
              </w:rPr>
              <w:t>173</w:t>
            </w:r>
          </w:p>
        </w:tc>
        <w:tc>
          <w:tcPr>
            <w:tcW w:w="820" w:type="dxa"/>
            <w:tcBorders>
              <w:top w:val="nil"/>
              <w:left w:val="nil"/>
              <w:bottom w:val="single" w:sz="8" w:space="0" w:color="000000"/>
              <w:right w:val="single" w:sz="8" w:space="0" w:color="000000"/>
            </w:tcBorders>
            <w:shd w:val="clear" w:color="auto" w:fill="auto"/>
            <w:vAlign w:val="center"/>
            <w:hideMark/>
          </w:tcPr>
          <w:p w14:paraId="22AB5B65" w14:textId="77777777" w:rsidR="00B54007" w:rsidRPr="006424DA" w:rsidRDefault="00B54007" w:rsidP="00011F9D">
            <w:pPr>
              <w:jc w:val="center"/>
              <w:rPr>
                <w:color w:val="000000"/>
              </w:rPr>
            </w:pPr>
            <w:r w:rsidRPr="006424DA">
              <w:rPr>
                <w:color w:val="000000"/>
              </w:rPr>
              <w:t>43991</w:t>
            </w:r>
          </w:p>
        </w:tc>
        <w:tc>
          <w:tcPr>
            <w:tcW w:w="1200" w:type="dxa"/>
            <w:tcBorders>
              <w:top w:val="nil"/>
              <w:left w:val="nil"/>
              <w:bottom w:val="single" w:sz="8" w:space="0" w:color="000000"/>
              <w:right w:val="single" w:sz="8" w:space="0" w:color="000000"/>
            </w:tcBorders>
            <w:shd w:val="clear" w:color="auto" w:fill="auto"/>
            <w:vAlign w:val="center"/>
            <w:hideMark/>
          </w:tcPr>
          <w:p w14:paraId="22DDE6D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5ECB173" w14:textId="77777777" w:rsidR="00B54007" w:rsidRPr="006424DA" w:rsidRDefault="00B54007"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5460543B" w14:textId="77777777" w:rsidR="00B54007" w:rsidRPr="006424DA" w:rsidRDefault="00B54007" w:rsidP="00011F9D">
            <w:pPr>
              <w:jc w:val="both"/>
              <w:rPr>
                <w:color w:val="000000"/>
              </w:rPr>
            </w:pPr>
            <w:r w:rsidRPr="006424DA">
              <w:rPr>
                <w:color w:val="000000"/>
              </w:rPr>
              <w:t xml:space="preserve">saco </w:t>
            </w:r>
            <w:proofErr w:type="spellStart"/>
            <w:r w:rsidRPr="006424DA">
              <w:rPr>
                <w:color w:val="000000"/>
              </w:rPr>
              <w:t>plastico</w:t>
            </w:r>
            <w:proofErr w:type="spellEnd"/>
            <w:r w:rsidRPr="006424DA">
              <w:rPr>
                <w:color w:val="000000"/>
              </w:rPr>
              <w:t xml:space="preserve"> transparente com dois furos, espessura 0,25 mm tamanho oficio</w:t>
            </w:r>
          </w:p>
        </w:tc>
        <w:tc>
          <w:tcPr>
            <w:tcW w:w="1240" w:type="dxa"/>
            <w:tcBorders>
              <w:top w:val="nil"/>
              <w:left w:val="nil"/>
              <w:bottom w:val="single" w:sz="8" w:space="0" w:color="000000"/>
              <w:right w:val="single" w:sz="8" w:space="0" w:color="000000"/>
            </w:tcBorders>
            <w:shd w:val="clear" w:color="auto" w:fill="auto"/>
            <w:vAlign w:val="center"/>
            <w:hideMark/>
          </w:tcPr>
          <w:p w14:paraId="0E8C31E7" w14:textId="77777777" w:rsidR="00B54007" w:rsidRPr="006424DA" w:rsidRDefault="00B54007" w:rsidP="00011F9D">
            <w:pPr>
              <w:jc w:val="center"/>
              <w:rPr>
                <w:color w:val="000000"/>
              </w:rPr>
            </w:pPr>
            <w:r w:rsidRPr="006424DA">
              <w:rPr>
                <w:color w:val="000000"/>
              </w:rPr>
              <w:t>R$ 1,22</w:t>
            </w:r>
          </w:p>
        </w:tc>
        <w:tc>
          <w:tcPr>
            <w:tcW w:w="1420" w:type="dxa"/>
            <w:tcBorders>
              <w:top w:val="nil"/>
              <w:left w:val="nil"/>
              <w:bottom w:val="single" w:sz="8" w:space="0" w:color="000000"/>
              <w:right w:val="single" w:sz="8" w:space="0" w:color="000000"/>
            </w:tcBorders>
            <w:shd w:val="clear" w:color="auto" w:fill="auto"/>
            <w:vAlign w:val="center"/>
            <w:hideMark/>
          </w:tcPr>
          <w:p w14:paraId="336335EC" w14:textId="77777777" w:rsidR="00B54007" w:rsidRPr="006424DA" w:rsidRDefault="00B54007" w:rsidP="00011F9D">
            <w:pPr>
              <w:jc w:val="center"/>
              <w:rPr>
                <w:color w:val="000000"/>
              </w:rPr>
            </w:pPr>
            <w:r w:rsidRPr="006424DA">
              <w:rPr>
                <w:color w:val="000000"/>
              </w:rPr>
              <w:t>R$ 488,00</w:t>
            </w:r>
          </w:p>
        </w:tc>
      </w:tr>
      <w:tr w:rsidR="00B54007" w:rsidRPr="006424DA" w14:paraId="2AF3825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4D0DCD8" w14:textId="77777777" w:rsidR="00B54007" w:rsidRPr="006424DA" w:rsidRDefault="00B54007" w:rsidP="00011F9D">
            <w:pPr>
              <w:jc w:val="center"/>
              <w:rPr>
                <w:color w:val="000000"/>
              </w:rPr>
            </w:pPr>
            <w:r w:rsidRPr="006424DA">
              <w:rPr>
                <w:color w:val="000000"/>
              </w:rPr>
              <w:t>174</w:t>
            </w:r>
          </w:p>
        </w:tc>
        <w:tc>
          <w:tcPr>
            <w:tcW w:w="820" w:type="dxa"/>
            <w:tcBorders>
              <w:top w:val="nil"/>
              <w:left w:val="nil"/>
              <w:bottom w:val="single" w:sz="8" w:space="0" w:color="000000"/>
              <w:right w:val="single" w:sz="8" w:space="0" w:color="000000"/>
            </w:tcBorders>
            <w:shd w:val="clear" w:color="auto" w:fill="auto"/>
            <w:vAlign w:val="center"/>
            <w:hideMark/>
          </w:tcPr>
          <w:p w14:paraId="1BB51B3F" w14:textId="77777777" w:rsidR="00B54007" w:rsidRPr="006424DA" w:rsidRDefault="00B54007" w:rsidP="00011F9D">
            <w:pPr>
              <w:jc w:val="center"/>
              <w:rPr>
                <w:color w:val="000000"/>
              </w:rPr>
            </w:pPr>
            <w:r w:rsidRPr="006424DA">
              <w:rPr>
                <w:color w:val="000000"/>
              </w:rPr>
              <w:t>43992</w:t>
            </w:r>
          </w:p>
        </w:tc>
        <w:tc>
          <w:tcPr>
            <w:tcW w:w="1200" w:type="dxa"/>
            <w:tcBorders>
              <w:top w:val="nil"/>
              <w:left w:val="nil"/>
              <w:bottom w:val="single" w:sz="8" w:space="0" w:color="000000"/>
              <w:right w:val="single" w:sz="8" w:space="0" w:color="000000"/>
            </w:tcBorders>
            <w:shd w:val="clear" w:color="auto" w:fill="auto"/>
            <w:vAlign w:val="center"/>
            <w:hideMark/>
          </w:tcPr>
          <w:p w14:paraId="0DE2F9A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7907D98" w14:textId="77777777" w:rsidR="00B54007" w:rsidRPr="006424DA" w:rsidRDefault="00B54007"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5D2F08B5" w14:textId="77777777" w:rsidR="00B54007" w:rsidRPr="006424DA" w:rsidRDefault="00B54007" w:rsidP="00011F9D">
            <w:pPr>
              <w:jc w:val="both"/>
              <w:rPr>
                <w:color w:val="000000"/>
              </w:rPr>
            </w:pPr>
            <w:r w:rsidRPr="006424DA">
              <w:rPr>
                <w:color w:val="000000"/>
              </w:rPr>
              <w:t xml:space="preserve">saco </w:t>
            </w:r>
            <w:proofErr w:type="spellStart"/>
            <w:r w:rsidRPr="006424DA">
              <w:rPr>
                <w:color w:val="000000"/>
              </w:rPr>
              <w:t>plastico</w:t>
            </w:r>
            <w:proofErr w:type="spellEnd"/>
            <w:r w:rsidRPr="006424DA">
              <w:rPr>
                <w:color w:val="000000"/>
              </w:rPr>
              <w:t xml:space="preserve"> transparente com quatro furos, espessura 0,25 mm tamanho oficio</w:t>
            </w:r>
          </w:p>
        </w:tc>
        <w:tc>
          <w:tcPr>
            <w:tcW w:w="1240" w:type="dxa"/>
            <w:tcBorders>
              <w:top w:val="nil"/>
              <w:left w:val="nil"/>
              <w:bottom w:val="single" w:sz="8" w:space="0" w:color="000000"/>
              <w:right w:val="single" w:sz="8" w:space="0" w:color="000000"/>
            </w:tcBorders>
            <w:shd w:val="clear" w:color="auto" w:fill="auto"/>
            <w:vAlign w:val="center"/>
            <w:hideMark/>
          </w:tcPr>
          <w:p w14:paraId="706DF572" w14:textId="77777777" w:rsidR="00B54007" w:rsidRPr="006424DA" w:rsidRDefault="00B54007" w:rsidP="00011F9D">
            <w:pPr>
              <w:jc w:val="center"/>
              <w:rPr>
                <w:color w:val="000000"/>
              </w:rPr>
            </w:pPr>
            <w:r w:rsidRPr="006424DA">
              <w:rPr>
                <w:color w:val="000000"/>
              </w:rPr>
              <w:t>R$ 20,82</w:t>
            </w:r>
          </w:p>
        </w:tc>
        <w:tc>
          <w:tcPr>
            <w:tcW w:w="1420" w:type="dxa"/>
            <w:tcBorders>
              <w:top w:val="nil"/>
              <w:left w:val="nil"/>
              <w:bottom w:val="single" w:sz="8" w:space="0" w:color="000000"/>
              <w:right w:val="single" w:sz="8" w:space="0" w:color="000000"/>
            </w:tcBorders>
            <w:shd w:val="clear" w:color="auto" w:fill="auto"/>
            <w:vAlign w:val="center"/>
            <w:hideMark/>
          </w:tcPr>
          <w:p w14:paraId="456E139F" w14:textId="77777777" w:rsidR="00B54007" w:rsidRPr="006424DA" w:rsidRDefault="00B54007" w:rsidP="00011F9D">
            <w:pPr>
              <w:jc w:val="center"/>
              <w:rPr>
                <w:color w:val="000000"/>
              </w:rPr>
            </w:pPr>
            <w:r w:rsidRPr="006424DA">
              <w:rPr>
                <w:color w:val="000000"/>
              </w:rPr>
              <w:t>R$ 8.328,00</w:t>
            </w:r>
          </w:p>
        </w:tc>
      </w:tr>
      <w:tr w:rsidR="00B54007" w:rsidRPr="006424DA" w14:paraId="0D9C229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ADB492C" w14:textId="77777777" w:rsidR="00B54007" w:rsidRPr="006424DA" w:rsidRDefault="00B54007" w:rsidP="00011F9D">
            <w:pPr>
              <w:jc w:val="center"/>
              <w:rPr>
                <w:color w:val="000000"/>
              </w:rPr>
            </w:pPr>
            <w:r w:rsidRPr="006424DA">
              <w:rPr>
                <w:color w:val="000000"/>
              </w:rPr>
              <w:t>175</w:t>
            </w:r>
          </w:p>
        </w:tc>
        <w:tc>
          <w:tcPr>
            <w:tcW w:w="820" w:type="dxa"/>
            <w:tcBorders>
              <w:top w:val="nil"/>
              <w:left w:val="nil"/>
              <w:bottom w:val="single" w:sz="8" w:space="0" w:color="000000"/>
              <w:right w:val="single" w:sz="8" w:space="0" w:color="000000"/>
            </w:tcBorders>
            <w:shd w:val="clear" w:color="auto" w:fill="auto"/>
            <w:vAlign w:val="center"/>
            <w:hideMark/>
          </w:tcPr>
          <w:p w14:paraId="2992FE78" w14:textId="77777777" w:rsidR="00B54007" w:rsidRPr="006424DA" w:rsidRDefault="00B54007" w:rsidP="00011F9D">
            <w:pPr>
              <w:jc w:val="center"/>
              <w:rPr>
                <w:color w:val="000000"/>
              </w:rPr>
            </w:pPr>
            <w:r w:rsidRPr="006424DA">
              <w:rPr>
                <w:color w:val="000000"/>
              </w:rPr>
              <w:t>56983</w:t>
            </w:r>
          </w:p>
        </w:tc>
        <w:tc>
          <w:tcPr>
            <w:tcW w:w="1200" w:type="dxa"/>
            <w:tcBorders>
              <w:top w:val="nil"/>
              <w:left w:val="nil"/>
              <w:bottom w:val="single" w:sz="8" w:space="0" w:color="000000"/>
              <w:right w:val="single" w:sz="8" w:space="0" w:color="000000"/>
            </w:tcBorders>
            <w:shd w:val="clear" w:color="auto" w:fill="auto"/>
            <w:vAlign w:val="center"/>
            <w:hideMark/>
          </w:tcPr>
          <w:p w14:paraId="0739012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0ED5064"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1B31DA68" w14:textId="77777777" w:rsidR="00B54007" w:rsidRPr="006424DA" w:rsidRDefault="00B54007" w:rsidP="00011F9D">
            <w:pPr>
              <w:jc w:val="both"/>
              <w:rPr>
                <w:color w:val="000000"/>
              </w:rPr>
            </w:pPr>
            <w:r w:rsidRPr="006424DA">
              <w:rPr>
                <w:color w:val="000000"/>
              </w:rPr>
              <w:t xml:space="preserve">sacola de papel </w:t>
            </w:r>
            <w:proofErr w:type="spellStart"/>
            <w:r w:rsidRPr="006424DA">
              <w:rPr>
                <w:color w:val="000000"/>
              </w:rPr>
              <w:t>kraft</w:t>
            </w:r>
            <w:proofErr w:type="spellEnd"/>
            <w:r w:rsidRPr="006424DA">
              <w:rPr>
                <w:color w:val="000000"/>
              </w:rPr>
              <w:t xml:space="preserve"> com alça </w:t>
            </w:r>
            <w:proofErr w:type="spellStart"/>
            <w:r w:rsidRPr="006424DA">
              <w:rPr>
                <w:color w:val="000000"/>
              </w:rPr>
              <w:t>34x22x10</w:t>
            </w:r>
            <w:proofErr w:type="spellEnd"/>
            <w:r w:rsidRPr="006424DA">
              <w:rPr>
                <w:color w:val="000000"/>
              </w:rPr>
              <w:t xml:space="preserve"> cm s/ impressão</w:t>
            </w:r>
          </w:p>
        </w:tc>
        <w:tc>
          <w:tcPr>
            <w:tcW w:w="1240" w:type="dxa"/>
            <w:tcBorders>
              <w:top w:val="nil"/>
              <w:left w:val="nil"/>
              <w:bottom w:val="single" w:sz="8" w:space="0" w:color="000000"/>
              <w:right w:val="single" w:sz="8" w:space="0" w:color="000000"/>
            </w:tcBorders>
            <w:shd w:val="clear" w:color="auto" w:fill="auto"/>
            <w:vAlign w:val="center"/>
            <w:hideMark/>
          </w:tcPr>
          <w:p w14:paraId="62948598" w14:textId="77777777" w:rsidR="00B54007" w:rsidRPr="006424DA" w:rsidRDefault="00B54007" w:rsidP="00011F9D">
            <w:pPr>
              <w:jc w:val="center"/>
              <w:rPr>
                <w:color w:val="000000"/>
              </w:rPr>
            </w:pPr>
            <w:r w:rsidRPr="006424DA">
              <w:rPr>
                <w:color w:val="000000"/>
              </w:rPr>
              <w:t>R$ 17,31</w:t>
            </w:r>
          </w:p>
        </w:tc>
        <w:tc>
          <w:tcPr>
            <w:tcW w:w="1420" w:type="dxa"/>
            <w:tcBorders>
              <w:top w:val="nil"/>
              <w:left w:val="nil"/>
              <w:bottom w:val="single" w:sz="8" w:space="0" w:color="000000"/>
              <w:right w:val="single" w:sz="8" w:space="0" w:color="000000"/>
            </w:tcBorders>
            <w:shd w:val="clear" w:color="auto" w:fill="auto"/>
            <w:vAlign w:val="center"/>
            <w:hideMark/>
          </w:tcPr>
          <w:p w14:paraId="76D612CC" w14:textId="77777777" w:rsidR="00B54007" w:rsidRPr="006424DA" w:rsidRDefault="00B54007" w:rsidP="00011F9D">
            <w:pPr>
              <w:jc w:val="center"/>
              <w:rPr>
                <w:color w:val="000000"/>
              </w:rPr>
            </w:pPr>
            <w:r w:rsidRPr="006424DA">
              <w:rPr>
                <w:color w:val="000000"/>
              </w:rPr>
              <w:t>R$ 2.596,50</w:t>
            </w:r>
          </w:p>
        </w:tc>
      </w:tr>
      <w:tr w:rsidR="00B54007" w:rsidRPr="006424DA" w14:paraId="74C0708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9E86FF2" w14:textId="77777777" w:rsidR="00B54007" w:rsidRPr="006424DA" w:rsidRDefault="00B54007" w:rsidP="00011F9D">
            <w:pPr>
              <w:jc w:val="center"/>
              <w:rPr>
                <w:color w:val="000000"/>
              </w:rPr>
            </w:pPr>
            <w:r w:rsidRPr="006424DA">
              <w:rPr>
                <w:color w:val="000000"/>
              </w:rPr>
              <w:t>176</w:t>
            </w:r>
          </w:p>
        </w:tc>
        <w:tc>
          <w:tcPr>
            <w:tcW w:w="820" w:type="dxa"/>
            <w:tcBorders>
              <w:top w:val="nil"/>
              <w:left w:val="nil"/>
              <w:bottom w:val="single" w:sz="8" w:space="0" w:color="000000"/>
              <w:right w:val="single" w:sz="8" w:space="0" w:color="000000"/>
            </w:tcBorders>
            <w:shd w:val="clear" w:color="auto" w:fill="auto"/>
            <w:vAlign w:val="center"/>
            <w:hideMark/>
          </w:tcPr>
          <w:p w14:paraId="251B7660" w14:textId="77777777" w:rsidR="00B54007" w:rsidRPr="006424DA" w:rsidRDefault="00B54007" w:rsidP="00011F9D">
            <w:pPr>
              <w:jc w:val="center"/>
              <w:rPr>
                <w:color w:val="000000"/>
              </w:rPr>
            </w:pPr>
            <w:r w:rsidRPr="006424DA">
              <w:rPr>
                <w:color w:val="000000"/>
              </w:rPr>
              <w:t>56984</w:t>
            </w:r>
          </w:p>
        </w:tc>
        <w:tc>
          <w:tcPr>
            <w:tcW w:w="1200" w:type="dxa"/>
            <w:tcBorders>
              <w:top w:val="nil"/>
              <w:left w:val="nil"/>
              <w:bottom w:val="single" w:sz="8" w:space="0" w:color="000000"/>
              <w:right w:val="single" w:sz="8" w:space="0" w:color="000000"/>
            </w:tcBorders>
            <w:shd w:val="clear" w:color="auto" w:fill="auto"/>
            <w:vAlign w:val="center"/>
            <w:hideMark/>
          </w:tcPr>
          <w:p w14:paraId="2999041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E3E9735"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723BB693" w14:textId="77777777" w:rsidR="00B54007" w:rsidRPr="006424DA" w:rsidRDefault="00B54007" w:rsidP="00011F9D">
            <w:pPr>
              <w:jc w:val="both"/>
              <w:rPr>
                <w:color w:val="000000"/>
              </w:rPr>
            </w:pPr>
            <w:r w:rsidRPr="006424DA">
              <w:rPr>
                <w:color w:val="000000"/>
              </w:rPr>
              <w:t xml:space="preserve">suporte para </w:t>
            </w:r>
            <w:proofErr w:type="spellStart"/>
            <w:r w:rsidRPr="006424DA">
              <w:rPr>
                <w:color w:val="000000"/>
              </w:rPr>
              <w:t>cpu</w:t>
            </w:r>
            <w:proofErr w:type="spellEnd"/>
            <w:r w:rsidRPr="006424DA">
              <w:rPr>
                <w:color w:val="000000"/>
              </w:rPr>
              <w:t>, com rodinhas, sistema de ajustes na cor preta</w:t>
            </w:r>
          </w:p>
        </w:tc>
        <w:tc>
          <w:tcPr>
            <w:tcW w:w="1240" w:type="dxa"/>
            <w:tcBorders>
              <w:top w:val="nil"/>
              <w:left w:val="nil"/>
              <w:bottom w:val="single" w:sz="8" w:space="0" w:color="000000"/>
              <w:right w:val="single" w:sz="8" w:space="0" w:color="000000"/>
            </w:tcBorders>
            <w:shd w:val="clear" w:color="auto" w:fill="auto"/>
            <w:vAlign w:val="center"/>
            <w:hideMark/>
          </w:tcPr>
          <w:p w14:paraId="77D81C03" w14:textId="77777777" w:rsidR="00B54007" w:rsidRPr="006424DA" w:rsidRDefault="00B54007" w:rsidP="00011F9D">
            <w:pPr>
              <w:jc w:val="center"/>
              <w:rPr>
                <w:color w:val="000000"/>
              </w:rPr>
            </w:pPr>
            <w:r w:rsidRPr="006424DA">
              <w:rPr>
                <w:color w:val="000000"/>
              </w:rPr>
              <w:t>R$ 47,50</w:t>
            </w:r>
          </w:p>
        </w:tc>
        <w:tc>
          <w:tcPr>
            <w:tcW w:w="1420" w:type="dxa"/>
            <w:tcBorders>
              <w:top w:val="nil"/>
              <w:left w:val="nil"/>
              <w:bottom w:val="single" w:sz="8" w:space="0" w:color="000000"/>
              <w:right w:val="single" w:sz="8" w:space="0" w:color="000000"/>
            </w:tcBorders>
            <w:shd w:val="clear" w:color="auto" w:fill="auto"/>
            <w:vAlign w:val="center"/>
            <w:hideMark/>
          </w:tcPr>
          <w:p w14:paraId="38B78D9C" w14:textId="77777777" w:rsidR="00B54007" w:rsidRPr="006424DA" w:rsidRDefault="00B54007" w:rsidP="00011F9D">
            <w:pPr>
              <w:jc w:val="center"/>
              <w:rPr>
                <w:color w:val="000000"/>
              </w:rPr>
            </w:pPr>
            <w:r w:rsidRPr="006424DA">
              <w:rPr>
                <w:color w:val="000000"/>
              </w:rPr>
              <w:t>R$ 475,00</w:t>
            </w:r>
          </w:p>
        </w:tc>
      </w:tr>
      <w:tr w:rsidR="00B54007" w:rsidRPr="006424DA" w14:paraId="69BA8A3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5A93F70" w14:textId="77777777" w:rsidR="00B54007" w:rsidRPr="006424DA" w:rsidRDefault="00B54007" w:rsidP="00011F9D">
            <w:pPr>
              <w:jc w:val="center"/>
              <w:rPr>
                <w:color w:val="000000"/>
              </w:rPr>
            </w:pPr>
            <w:r w:rsidRPr="006424DA">
              <w:rPr>
                <w:color w:val="000000"/>
              </w:rPr>
              <w:lastRenderedPageBreak/>
              <w:t>177</w:t>
            </w:r>
          </w:p>
        </w:tc>
        <w:tc>
          <w:tcPr>
            <w:tcW w:w="820" w:type="dxa"/>
            <w:tcBorders>
              <w:top w:val="nil"/>
              <w:left w:val="nil"/>
              <w:bottom w:val="single" w:sz="8" w:space="0" w:color="000000"/>
              <w:right w:val="single" w:sz="8" w:space="0" w:color="000000"/>
            </w:tcBorders>
            <w:shd w:val="clear" w:color="auto" w:fill="auto"/>
            <w:vAlign w:val="center"/>
            <w:hideMark/>
          </w:tcPr>
          <w:p w14:paraId="18F36A41" w14:textId="77777777" w:rsidR="00B54007" w:rsidRPr="006424DA" w:rsidRDefault="00B54007" w:rsidP="00011F9D">
            <w:pPr>
              <w:jc w:val="center"/>
              <w:rPr>
                <w:color w:val="000000"/>
              </w:rPr>
            </w:pPr>
            <w:r w:rsidRPr="006424DA">
              <w:rPr>
                <w:color w:val="000000"/>
              </w:rPr>
              <w:t>43995</w:t>
            </w:r>
          </w:p>
        </w:tc>
        <w:tc>
          <w:tcPr>
            <w:tcW w:w="1200" w:type="dxa"/>
            <w:tcBorders>
              <w:top w:val="nil"/>
              <w:left w:val="nil"/>
              <w:bottom w:val="single" w:sz="8" w:space="0" w:color="000000"/>
              <w:right w:val="single" w:sz="8" w:space="0" w:color="000000"/>
            </w:tcBorders>
            <w:shd w:val="clear" w:color="auto" w:fill="auto"/>
            <w:vAlign w:val="center"/>
            <w:hideMark/>
          </w:tcPr>
          <w:p w14:paraId="4D400CC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D377EAC"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4503456E" w14:textId="77777777" w:rsidR="00B54007" w:rsidRPr="006424DA" w:rsidRDefault="00B54007" w:rsidP="00011F9D">
            <w:pPr>
              <w:jc w:val="both"/>
              <w:rPr>
                <w:color w:val="000000"/>
              </w:rPr>
            </w:pPr>
            <w:r w:rsidRPr="006424DA">
              <w:rPr>
                <w:color w:val="000000"/>
              </w:rPr>
              <w:t xml:space="preserve">suporte para fita adesiva para rolos grandes e pequenos </w:t>
            </w:r>
            <w:proofErr w:type="spellStart"/>
            <w:r w:rsidRPr="006424DA">
              <w:rPr>
                <w:color w:val="000000"/>
              </w:rPr>
              <w:t>cpm</w:t>
            </w:r>
            <w:proofErr w:type="spellEnd"/>
            <w:r w:rsidRPr="006424DA">
              <w:rPr>
                <w:color w:val="000000"/>
              </w:rPr>
              <w:t xml:space="preserve"> 12 e </w:t>
            </w:r>
            <w:proofErr w:type="spellStart"/>
            <w:r w:rsidRPr="006424DA">
              <w:rPr>
                <w:color w:val="000000"/>
              </w:rPr>
              <w:t>19mm</w:t>
            </w:r>
            <w:proofErr w:type="spellEnd"/>
            <w:r w:rsidRPr="006424DA">
              <w:rPr>
                <w:color w:val="000000"/>
              </w:rPr>
              <w:t xml:space="preserve"> de largura protegida para acidentes</w:t>
            </w:r>
          </w:p>
        </w:tc>
        <w:tc>
          <w:tcPr>
            <w:tcW w:w="1240" w:type="dxa"/>
            <w:tcBorders>
              <w:top w:val="nil"/>
              <w:left w:val="nil"/>
              <w:bottom w:val="single" w:sz="8" w:space="0" w:color="000000"/>
              <w:right w:val="single" w:sz="8" w:space="0" w:color="000000"/>
            </w:tcBorders>
            <w:shd w:val="clear" w:color="auto" w:fill="auto"/>
            <w:vAlign w:val="center"/>
            <w:hideMark/>
          </w:tcPr>
          <w:p w14:paraId="298B689A" w14:textId="77777777" w:rsidR="00B54007" w:rsidRPr="006424DA" w:rsidRDefault="00B54007" w:rsidP="00011F9D">
            <w:pPr>
              <w:jc w:val="center"/>
              <w:rPr>
                <w:color w:val="000000"/>
              </w:rPr>
            </w:pPr>
            <w:r w:rsidRPr="006424DA">
              <w:rPr>
                <w:color w:val="000000"/>
              </w:rPr>
              <w:t>R$ 33,23</w:t>
            </w:r>
          </w:p>
        </w:tc>
        <w:tc>
          <w:tcPr>
            <w:tcW w:w="1420" w:type="dxa"/>
            <w:tcBorders>
              <w:top w:val="nil"/>
              <w:left w:val="nil"/>
              <w:bottom w:val="single" w:sz="8" w:space="0" w:color="000000"/>
              <w:right w:val="single" w:sz="8" w:space="0" w:color="000000"/>
            </w:tcBorders>
            <w:shd w:val="clear" w:color="auto" w:fill="auto"/>
            <w:vAlign w:val="center"/>
            <w:hideMark/>
          </w:tcPr>
          <w:p w14:paraId="6438950A" w14:textId="77777777" w:rsidR="00B54007" w:rsidRPr="006424DA" w:rsidRDefault="00B54007" w:rsidP="00011F9D">
            <w:pPr>
              <w:jc w:val="center"/>
              <w:rPr>
                <w:color w:val="000000"/>
              </w:rPr>
            </w:pPr>
            <w:r w:rsidRPr="006424DA">
              <w:rPr>
                <w:color w:val="000000"/>
              </w:rPr>
              <w:t>R$ 664,60</w:t>
            </w:r>
          </w:p>
        </w:tc>
      </w:tr>
      <w:tr w:rsidR="00B54007" w:rsidRPr="006424DA" w14:paraId="7AED641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454EA79" w14:textId="77777777" w:rsidR="00B54007" w:rsidRPr="006424DA" w:rsidRDefault="00B54007" w:rsidP="00011F9D">
            <w:pPr>
              <w:jc w:val="center"/>
              <w:rPr>
                <w:color w:val="000000"/>
              </w:rPr>
            </w:pPr>
            <w:r w:rsidRPr="006424DA">
              <w:rPr>
                <w:color w:val="000000"/>
              </w:rPr>
              <w:t>178</w:t>
            </w:r>
          </w:p>
        </w:tc>
        <w:tc>
          <w:tcPr>
            <w:tcW w:w="820" w:type="dxa"/>
            <w:tcBorders>
              <w:top w:val="nil"/>
              <w:left w:val="nil"/>
              <w:bottom w:val="single" w:sz="8" w:space="0" w:color="000000"/>
              <w:right w:val="single" w:sz="8" w:space="0" w:color="000000"/>
            </w:tcBorders>
            <w:shd w:val="clear" w:color="auto" w:fill="auto"/>
            <w:vAlign w:val="center"/>
            <w:hideMark/>
          </w:tcPr>
          <w:p w14:paraId="38B3E7EB" w14:textId="77777777" w:rsidR="00B54007" w:rsidRPr="006424DA" w:rsidRDefault="00B54007" w:rsidP="00011F9D">
            <w:pPr>
              <w:jc w:val="center"/>
              <w:rPr>
                <w:color w:val="000000"/>
              </w:rPr>
            </w:pPr>
            <w:r w:rsidRPr="006424DA">
              <w:rPr>
                <w:color w:val="000000"/>
              </w:rPr>
              <w:t>51794</w:t>
            </w:r>
          </w:p>
        </w:tc>
        <w:tc>
          <w:tcPr>
            <w:tcW w:w="1200" w:type="dxa"/>
            <w:tcBorders>
              <w:top w:val="nil"/>
              <w:left w:val="nil"/>
              <w:bottom w:val="single" w:sz="8" w:space="0" w:color="000000"/>
              <w:right w:val="single" w:sz="8" w:space="0" w:color="000000"/>
            </w:tcBorders>
            <w:shd w:val="clear" w:color="auto" w:fill="auto"/>
            <w:vAlign w:val="center"/>
            <w:hideMark/>
          </w:tcPr>
          <w:p w14:paraId="68D4F28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C69A5F9" w14:textId="77777777" w:rsidR="00B54007" w:rsidRPr="006424DA" w:rsidRDefault="00B54007" w:rsidP="00011F9D">
            <w:pPr>
              <w:jc w:val="center"/>
              <w:rPr>
                <w:color w:val="000000"/>
              </w:rPr>
            </w:pPr>
            <w:r w:rsidRPr="006424DA">
              <w:rPr>
                <w:color w:val="000000"/>
              </w:rPr>
              <w:t>35</w:t>
            </w:r>
          </w:p>
        </w:tc>
        <w:tc>
          <w:tcPr>
            <w:tcW w:w="3080" w:type="dxa"/>
            <w:tcBorders>
              <w:top w:val="nil"/>
              <w:left w:val="nil"/>
              <w:bottom w:val="single" w:sz="8" w:space="0" w:color="000000"/>
              <w:right w:val="single" w:sz="8" w:space="0" w:color="000000"/>
            </w:tcBorders>
            <w:shd w:val="clear" w:color="auto" w:fill="auto"/>
            <w:vAlign w:val="center"/>
            <w:hideMark/>
          </w:tcPr>
          <w:p w14:paraId="0C111561" w14:textId="77777777" w:rsidR="00B54007" w:rsidRPr="006424DA" w:rsidRDefault="00B54007" w:rsidP="00011F9D">
            <w:pPr>
              <w:jc w:val="both"/>
              <w:rPr>
                <w:color w:val="000000"/>
              </w:rPr>
            </w:pPr>
            <w:r w:rsidRPr="006424DA">
              <w:rPr>
                <w:color w:val="000000"/>
              </w:rPr>
              <w:t>suporte para monitor com ajuste de altura</w:t>
            </w:r>
          </w:p>
        </w:tc>
        <w:tc>
          <w:tcPr>
            <w:tcW w:w="1240" w:type="dxa"/>
            <w:tcBorders>
              <w:top w:val="nil"/>
              <w:left w:val="nil"/>
              <w:bottom w:val="single" w:sz="8" w:space="0" w:color="000000"/>
              <w:right w:val="single" w:sz="8" w:space="0" w:color="000000"/>
            </w:tcBorders>
            <w:shd w:val="clear" w:color="auto" w:fill="auto"/>
            <w:vAlign w:val="center"/>
            <w:hideMark/>
          </w:tcPr>
          <w:p w14:paraId="066DEE80" w14:textId="77777777" w:rsidR="00B54007" w:rsidRPr="006424DA" w:rsidRDefault="00B54007" w:rsidP="00011F9D">
            <w:pPr>
              <w:jc w:val="center"/>
              <w:rPr>
                <w:color w:val="000000"/>
              </w:rPr>
            </w:pPr>
            <w:r w:rsidRPr="006424DA">
              <w:rPr>
                <w:color w:val="000000"/>
              </w:rPr>
              <w:t>R$ 52,46</w:t>
            </w:r>
          </w:p>
        </w:tc>
        <w:tc>
          <w:tcPr>
            <w:tcW w:w="1420" w:type="dxa"/>
            <w:tcBorders>
              <w:top w:val="nil"/>
              <w:left w:val="nil"/>
              <w:bottom w:val="single" w:sz="8" w:space="0" w:color="000000"/>
              <w:right w:val="single" w:sz="8" w:space="0" w:color="000000"/>
            </w:tcBorders>
            <w:shd w:val="clear" w:color="auto" w:fill="auto"/>
            <w:vAlign w:val="center"/>
            <w:hideMark/>
          </w:tcPr>
          <w:p w14:paraId="42636A2F" w14:textId="77777777" w:rsidR="00B54007" w:rsidRPr="006424DA" w:rsidRDefault="00B54007" w:rsidP="00011F9D">
            <w:pPr>
              <w:jc w:val="center"/>
              <w:rPr>
                <w:color w:val="000000"/>
              </w:rPr>
            </w:pPr>
            <w:r w:rsidRPr="006424DA">
              <w:rPr>
                <w:color w:val="000000"/>
              </w:rPr>
              <w:t>R$ 1.836,10</w:t>
            </w:r>
          </w:p>
        </w:tc>
      </w:tr>
      <w:tr w:rsidR="00B54007" w:rsidRPr="006424DA" w14:paraId="42D054A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024B599" w14:textId="77777777" w:rsidR="00B54007" w:rsidRPr="006424DA" w:rsidRDefault="00B54007" w:rsidP="00011F9D">
            <w:pPr>
              <w:jc w:val="center"/>
              <w:rPr>
                <w:color w:val="000000"/>
              </w:rPr>
            </w:pPr>
            <w:r w:rsidRPr="006424DA">
              <w:rPr>
                <w:color w:val="000000"/>
              </w:rPr>
              <w:t>179</w:t>
            </w:r>
          </w:p>
        </w:tc>
        <w:tc>
          <w:tcPr>
            <w:tcW w:w="820" w:type="dxa"/>
            <w:tcBorders>
              <w:top w:val="nil"/>
              <w:left w:val="nil"/>
              <w:bottom w:val="single" w:sz="8" w:space="0" w:color="000000"/>
              <w:right w:val="single" w:sz="8" w:space="0" w:color="000000"/>
            </w:tcBorders>
            <w:shd w:val="clear" w:color="auto" w:fill="auto"/>
            <w:vAlign w:val="center"/>
            <w:hideMark/>
          </w:tcPr>
          <w:p w14:paraId="1B5764C2" w14:textId="77777777" w:rsidR="00B54007" w:rsidRPr="006424DA" w:rsidRDefault="00B54007" w:rsidP="00011F9D">
            <w:pPr>
              <w:jc w:val="center"/>
              <w:rPr>
                <w:color w:val="000000"/>
              </w:rPr>
            </w:pPr>
            <w:r w:rsidRPr="006424DA">
              <w:rPr>
                <w:color w:val="000000"/>
              </w:rPr>
              <w:t>51819</w:t>
            </w:r>
          </w:p>
        </w:tc>
        <w:tc>
          <w:tcPr>
            <w:tcW w:w="1200" w:type="dxa"/>
            <w:tcBorders>
              <w:top w:val="nil"/>
              <w:left w:val="nil"/>
              <w:bottom w:val="single" w:sz="8" w:space="0" w:color="000000"/>
              <w:right w:val="single" w:sz="8" w:space="0" w:color="000000"/>
            </w:tcBorders>
            <w:shd w:val="clear" w:color="auto" w:fill="auto"/>
            <w:vAlign w:val="center"/>
            <w:hideMark/>
          </w:tcPr>
          <w:p w14:paraId="02C1267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6ED901A" w14:textId="77777777" w:rsidR="00B54007" w:rsidRPr="006424DA" w:rsidRDefault="00B54007" w:rsidP="00011F9D">
            <w:pPr>
              <w:jc w:val="center"/>
              <w:rPr>
                <w:color w:val="000000"/>
              </w:rPr>
            </w:pPr>
            <w:r w:rsidRPr="006424DA">
              <w:rPr>
                <w:color w:val="000000"/>
              </w:rPr>
              <w:t>10</w:t>
            </w:r>
          </w:p>
        </w:tc>
        <w:tc>
          <w:tcPr>
            <w:tcW w:w="3080" w:type="dxa"/>
            <w:tcBorders>
              <w:top w:val="nil"/>
              <w:left w:val="nil"/>
              <w:bottom w:val="single" w:sz="8" w:space="0" w:color="000000"/>
              <w:right w:val="single" w:sz="8" w:space="0" w:color="000000"/>
            </w:tcBorders>
            <w:shd w:val="clear" w:color="auto" w:fill="auto"/>
            <w:vAlign w:val="center"/>
            <w:hideMark/>
          </w:tcPr>
          <w:p w14:paraId="22BE0C5E" w14:textId="77777777" w:rsidR="00B54007" w:rsidRPr="006424DA" w:rsidRDefault="00B54007" w:rsidP="00011F9D">
            <w:pPr>
              <w:jc w:val="both"/>
              <w:rPr>
                <w:color w:val="000000"/>
              </w:rPr>
            </w:pPr>
            <w:r w:rsidRPr="006424DA">
              <w:rPr>
                <w:color w:val="000000"/>
              </w:rPr>
              <w:t xml:space="preserve">tesoura decorativa de borda para </w:t>
            </w:r>
            <w:proofErr w:type="spellStart"/>
            <w:r w:rsidRPr="006424DA">
              <w:rPr>
                <w:color w:val="000000"/>
              </w:rPr>
              <w:t>scrapbook</w:t>
            </w:r>
            <w:proofErr w:type="spellEnd"/>
            <w:r w:rsidRPr="006424DA">
              <w:rPr>
                <w:color w:val="000000"/>
              </w:rPr>
              <w:t xml:space="preserve">, ideal para trabalhos em artesanato e </w:t>
            </w:r>
            <w:proofErr w:type="spellStart"/>
            <w:r w:rsidRPr="006424DA">
              <w:rPr>
                <w:color w:val="000000"/>
              </w:rPr>
              <w:t>scrapbook</w:t>
            </w:r>
            <w:proofErr w:type="spellEnd"/>
            <w:r w:rsidRPr="006424DA">
              <w:rPr>
                <w:color w:val="000000"/>
              </w:rPr>
              <w:t xml:space="preserve">, pode ser usado em papel, massa de biscuit e </w:t>
            </w:r>
            <w:proofErr w:type="spellStart"/>
            <w:r w:rsidRPr="006424DA">
              <w:rPr>
                <w:color w:val="000000"/>
              </w:rPr>
              <w:t>eva</w:t>
            </w:r>
            <w:proofErr w:type="spellEnd"/>
            <w:r w:rsidRPr="006424DA">
              <w:rPr>
                <w:color w:val="000000"/>
              </w:rPr>
              <w:t>.  material: plástico e lâmina em metal,</w:t>
            </w:r>
          </w:p>
        </w:tc>
        <w:tc>
          <w:tcPr>
            <w:tcW w:w="1240" w:type="dxa"/>
            <w:tcBorders>
              <w:top w:val="nil"/>
              <w:left w:val="nil"/>
              <w:bottom w:val="single" w:sz="8" w:space="0" w:color="000000"/>
              <w:right w:val="single" w:sz="8" w:space="0" w:color="000000"/>
            </w:tcBorders>
            <w:shd w:val="clear" w:color="auto" w:fill="auto"/>
            <w:vAlign w:val="center"/>
            <w:hideMark/>
          </w:tcPr>
          <w:p w14:paraId="6FED313C" w14:textId="77777777" w:rsidR="00B54007" w:rsidRPr="006424DA" w:rsidRDefault="00B54007" w:rsidP="00011F9D">
            <w:pPr>
              <w:jc w:val="center"/>
              <w:rPr>
                <w:color w:val="000000"/>
              </w:rPr>
            </w:pPr>
            <w:r w:rsidRPr="006424DA">
              <w:rPr>
                <w:color w:val="000000"/>
              </w:rPr>
              <w:t>R$ 7,30</w:t>
            </w:r>
          </w:p>
        </w:tc>
        <w:tc>
          <w:tcPr>
            <w:tcW w:w="1420" w:type="dxa"/>
            <w:tcBorders>
              <w:top w:val="nil"/>
              <w:left w:val="nil"/>
              <w:bottom w:val="single" w:sz="8" w:space="0" w:color="000000"/>
              <w:right w:val="single" w:sz="8" w:space="0" w:color="000000"/>
            </w:tcBorders>
            <w:shd w:val="clear" w:color="auto" w:fill="auto"/>
            <w:vAlign w:val="center"/>
            <w:hideMark/>
          </w:tcPr>
          <w:p w14:paraId="7986C8C0" w14:textId="77777777" w:rsidR="00B54007" w:rsidRPr="006424DA" w:rsidRDefault="00B54007" w:rsidP="00011F9D">
            <w:pPr>
              <w:jc w:val="center"/>
              <w:rPr>
                <w:color w:val="000000"/>
              </w:rPr>
            </w:pPr>
            <w:r w:rsidRPr="006424DA">
              <w:rPr>
                <w:color w:val="000000"/>
              </w:rPr>
              <w:t>R$ 73,00</w:t>
            </w:r>
          </w:p>
        </w:tc>
      </w:tr>
      <w:tr w:rsidR="00B54007" w:rsidRPr="006424DA" w14:paraId="3622102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D4B6719" w14:textId="77777777" w:rsidR="00B54007" w:rsidRPr="006424DA" w:rsidRDefault="00B54007" w:rsidP="00011F9D">
            <w:pPr>
              <w:jc w:val="center"/>
              <w:rPr>
                <w:color w:val="000000"/>
              </w:rPr>
            </w:pPr>
            <w:r w:rsidRPr="006424DA">
              <w:rPr>
                <w:color w:val="000000"/>
              </w:rPr>
              <w:t>180</w:t>
            </w:r>
          </w:p>
        </w:tc>
        <w:tc>
          <w:tcPr>
            <w:tcW w:w="820" w:type="dxa"/>
            <w:tcBorders>
              <w:top w:val="nil"/>
              <w:left w:val="nil"/>
              <w:bottom w:val="single" w:sz="8" w:space="0" w:color="000000"/>
              <w:right w:val="single" w:sz="8" w:space="0" w:color="000000"/>
            </w:tcBorders>
            <w:shd w:val="clear" w:color="auto" w:fill="auto"/>
            <w:vAlign w:val="center"/>
            <w:hideMark/>
          </w:tcPr>
          <w:p w14:paraId="60BF1647" w14:textId="77777777" w:rsidR="00B54007" w:rsidRPr="006424DA" w:rsidRDefault="00B54007" w:rsidP="00011F9D">
            <w:pPr>
              <w:jc w:val="center"/>
              <w:rPr>
                <w:color w:val="000000"/>
              </w:rPr>
            </w:pPr>
            <w:r w:rsidRPr="006424DA">
              <w:rPr>
                <w:color w:val="000000"/>
              </w:rPr>
              <w:t>43998</w:t>
            </w:r>
          </w:p>
        </w:tc>
        <w:tc>
          <w:tcPr>
            <w:tcW w:w="1200" w:type="dxa"/>
            <w:tcBorders>
              <w:top w:val="nil"/>
              <w:left w:val="nil"/>
              <w:bottom w:val="single" w:sz="8" w:space="0" w:color="000000"/>
              <w:right w:val="single" w:sz="8" w:space="0" w:color="000000"/>
            </w:tcBorders>
            <w:shd w:val="clear" w:color="auto" w:fill="auto"/>
            <w:vAlign w:val="center"/>
            <w:hideMark/>
          </w:tcPr>
          <w:p w14:paraId="1DC686B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42B3462"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88570E3" w14:textId="77777777" w:rsidR="00B54007" w:rsidRPr="006424DA" w:rsidRDefault="00B54007" w:rsidP="00011F9D">
            <w:pPr>
              <w:jc w:val="both"/>
              <w:rPr>
                <w:color w:val="000000"/>
              </w:rPr>
            </w:pPr>
            <w:r w:rsidRPr="006424DA">
              <w:rPr>
                <w:color w:val="000000"/>
              </w:rPr>
              <w:t xml:space="preserve">tesoura escolar em aço inox ponta </w:t>
            </w:r>
            <w:proofErr w:type="spellStart"/>
            <w:r w:rsidRPr="006424DA">
              <w:rPr>
                <w:color w:val="000000"/>
              </w:rPr>
              <w:t>arrendodada</w:t>
            </w:r>
            <w:proofErr w:type="spellEnd"/>
            <w:r w:rsidRPr="006424DA">
              <w:rPr>
                <w:color w:val="000000"/>
              </w:rPr>
              <w:t xml:space="preserve">, cabo </w:t>
            </w:r>
            <w:proofErr w:type="spellStart"/>
            <w:r w:rsidRPr="006424DA">
              <w:rPr>
                <w:color w:val="000000"/>
              </w:rPr>
              <w:t>plastico</w:t>
            </w:r>
            <w:proofErr w:type="spellEnd"/>
            <w:r w:rsidRPr="006424DA">
              <w:rPr>
                <w:color w:val="000000"/>
              </w:rPr>
              <w:t xml:space="preserve"> 5 polegadas 13 cm com selo inmetro</w:t>
            </w:r>
          </w:p>
        </w:tc>
        <w:tc>
          <w:tcPr>
            <w:tcW w:w="1240" w:type="dxa"/>
            <w:tcBorders>
              <w:top w:val="nil"/>
              <w:left w:val="nil"/>
              <w:bottom w:val="single" w:sz="8" w:space="0" w:color="000000"/>
              <w:right w:val="single" w:sz="8" w:space="0" w:color="000000"/>
            </w:tcBorders>
            <w:shd w:val="clear" w:color="auto" w:fill="auto"/>
            <w:vAlign w:val="center"/>
            <w:hideMark/>
          </w:tcPr>
          <w:p w14:paraId="624893C6" w14:textId="77777777" w:rsidR="00B54007" w:rsidRPr="006424DA" w:rsidRDefault="00B54007" w:rsidP="00011F9D">
            <w:pPr>
              <w:jc w:val="center"/>
              <w:rPr>
                <w:color w:val="000000"/>
              </w:rPr>
            </w:pPr>
            <w:r w:rsidRPr="006424DA">
              <w:rPr>
                <w:color w:val="000000"/>
              </w:rPr>
              <w:t>R$ 8,79</w:t>
            </w:r>
          </w:p>
        </w:tc>
        <w:tc>
          <w:tcPr>
            <w:tcW w:w="1420" w:type="dxa"/>
            <w:tcBorders>
              <w:top w:val="nil"/>
              <w:left w:val="nil"/>
              <w:bottom w:val="single" w:sz="8" w:space="0" w:color="000000"/>
              <w:right w:val="single" w:sz="8" w:space="0" w:color="000000"/>
            </w:tcBorders>
            <w:shd w:val="clear" w:color="auto" w:fill="auto"/>
            <w:vAlign w:val="center"/>
            <w:hideMark/>
          </w:tcPr>
          <w:p w14:paraId="1559EE92" w14:textId="77777777" w:rsidR="00B54007" w:rsidRPr="006424DA" w:rsidRDefault="00B54007" w:rsidP="00011F9D">
            <w:pPr>
              <w:jc w:val="center"/>
              <w:rPr>
                <w:color w:val="000000"/>
              </w:rPr>
            </w:pPr>
            <w:r w:rsidRPr="006424DA">
              <w:rPr>
                <w:color w:val="000000"/>
              </w:rPr>
              <w:t>R$ 879,00</w:t>
            </w:r>
          </w:p>
        </w:tc>
      </w:tr>
      <w:tr w:rsidR="00B54007" w:rsidRPr="006424DA" w14:paraId="796E144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3D1D1ED" w14:textId="77777777" w:rsidR="00B54007" w:rsidRPr="006424DA" w:rsidRDefault="00B54007" w:rsidP="00011F9D">
            <w:pPr>
              <w:jc w:val="center"/>
              <w:rPr>
                <w:color w:val="000000"/>
              </w:rPr>
            </w:pPr>
            <w:r w:rsidRPr="006424DA">
              <w:rPr>
                <w:color w:val="000000"/>
              </w:rPr>
              <w:t>181</w:t>
            </w:r>
          </w:p>
        </w:tc>
        <w:tc>
          <w:tcPr>
            <w:tcW w:w="820" w:type="dxa"/>
            <w:tcBorders>
              <w:top w:val="nil"/>
              <w:left w:val="nil"/>
              <w:bottom w:val="single" w:sz="8" w:space="0" w:color="000000"/>
              <w:right w:val="single" w:sz="8" w:space="0" w:color="000000"/>
            </w:tcBorders>
            <w:shd w:val="clear" w:color="auto" w:fill="auto"/>
            <w:vAlign w:val="center"/>
            <w:hideMark/>
          </w:tcPr>
          <w:p w14:paraId="336F4851" w14:textId="77777777" w:rsidR="00B54007" w:rsidRPr="006424DA" w:rsidRDefault="00B54007" w:rsidP="00011F9D">
            <w:pPr>
              <w:jc w:val="center"/>
              <w:rPr>
                <w:color w:val="000000"/>
              </w:rPr>
            </w:pPr>
            <w:r w:rsidRPr="006424DA">
              <w:rPr>
                <w:color w:val="000000"/>
              </w:rPr>
              <w:t>43999</w:t>
            </w:r>
          </w:p>
        </w:tc>
        <w:tc>
          <w:tcPr>
            <w:tcW w:w="1200" w:type="dxa"/>
            <w:tcBorders>
              <w:top w:val="nil"/>
              <w:left w:val="nil"/>
              <w:bottom w:val="single" w:sz="8" w:space="0" w:color="000000"/>
              <w:right w:val="single" w:sz="8" w:space="0" w:color="000000"/>
            </w:tcBorders>
            <w:shd w:val="clear" w:color="auto" w:fill="auto"/>
            <w:vAlign w:val="center"/>
            <w:hideMark/>
          </w:tcPr>
          <w:p w14:paraId="4F360F6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7F91923"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5A463B31" w14:textId="77777777" w:rsidR="00B54007" w:rsidRPr="006424DA" w:rsidRDefault="00B54007" w:rsidP="00011F9D">
            <w:pPr>
              <w:jc w:val="both"/>
              <w:rPr>
                <w:color w:val="000000"/>
              </w:rPr>
            </w:pPr>
            <w:r w:rsidRPr="006424DA">
              <w:rPr>
                <w:color w:val="000000"/>
              </w:rPr>
              <w:t xml:space="preserve">tesoura grande aço inox 8 1/2 polegadas cabo </w:t>
            </w:r>
            <w:proofErr w:type="spellStart"/>
            <w:r w:rsidRPr="006424DA">
              <w:rPr>
                <w:color w:val="000000"/>
              </w:rPr>
              <w:t>plastico</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53599AB8" w14:textId="77777777" w:rsidR="00B54007" w:rsidRPr="006424DA" w:rsidRDefault="00B54007" w:rsidP="00011F9D">
            <w:pPr>
              <w:jc w:val="center"/>
              <w:rPr>
                <w:color w:val="000000"/>
              </w:rPr>
            </w:pPr>
            <w:r w:rsidRPr="006424DA">
              <w:rPr>
                <w:color w:val="000000"/>
              </w:rPr>
              <w:t>R$ 8,94</w:t>
            </w:r>
          </w:p>
        </w:tc>
        <w:tc>
          <w:tcPr>
            <w:tcW w:w="1420" w:type="dxa"/>
            <w:tcBorders>
              <w:top w:val="nil"/>
              <w:left w:val="nil"/>
              <w:bottom w:val="single" w:sz="8" w:space="0" w:color="000000"/>
              <w:right w:val="single" w:sz="8" w:space="0" w:color="000000"/>
            </w:tcBorders>
            <w:shd w:val="clear" w:color="auto" w:fill="auto"/>
            <w:vAlign w:val="center"/>
            <w:hideMark/>
          </w:tcPr>
          <w:p w14:paraId="2F916F78" w14:textId="77777777" w:rsidR="00B54007" w:rsidRPr="006424DA" w:rsidRDefault="00B54007" w:rsidP="00011F9D">
            <w:pPr>
              <w:jc w:val="center"/>
              <w:rPr>
                <w:color w:val="000000"/>
              </w:rPr>
            </w:pPr>
            <w:r w:rsidRPr="006424DA">
              <w:rPr>
                <w:color w:val="000000"/>
              </w:rPr>
              <w:t>R$ 894,00</w:t>
            </w:r>
          </w:p>
        </w:tc>
      </w:tr>
      <w:tr w:rsidR="00B54007" w:rsidRPr="006424DA" w14:paraId="1F7E22C6"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F0CBECA" w14:textId="77777777" w:rsidR="00B54007" w:rsidRPr="006424DA" w:rsidRDefault="00B54007" w:rsidP="00011F9D">
            <w:pPr>
              <w:jc w:val="center"/>
              <w:rPr>
                <w:color w:val="000000"/>
              </w:rPr>
            </w:pPr>
            <w:r w:rsidRPr="006424DA">
              <w:rPr>
                <w:color w:val="000000"/>
              </w:rPr>
              <w:t>182</w:t>
            </w:r>
          </w:p>
        </w:tc>
        <w:tc>
          <w:tcPr>
            <w:tcW w:w="820" w:type="dxa"/>
            <w:tcBorders>
              <w:top w:val="nil"/>
              <w:left w:val="nil"/>
              <w:bottom w:val="single" w:sz="8" w:space="0" w:color="000000"/>
              <w:right w:val="single" w:sz="8" w:space="0" w:color="000000"/>
            </w:tcBorders>
            <w:shd w:val="clear" w:color="auto" w:fill="auto"/>
            <w:vAlign w:val="center"/>
            <w:hideMark/>
          </w:tcPr>
          <w:p w14:paraId="76FFFA82" w14:textId="77777777" w:rsidR="00B54007" w:rsidRPr="006424DA" w:rsidRDefault="00B54007" w:rsidP="00011F9D">
            <w:pPr>
              <w:jc w:val="center"/>
              <w:rPr>
                <w:color w:val="000000"/>
              </w:rPr>
            </w:pPr>
            <w:r w:rsidRPr="006424DA">
              <w:rPr>
                <w:color w:val="000000"/>
              </w:rPr>
              <w:t>44001</w:t>
            </w:r>
          </w:p>
        </w:tc>
        <w:tc>
          <w:tcPr>
            <w:tcW w:w="1200" w:type="dxa"/>
            <w:tcBorders>
              <w:top w:val="nil"/>
              <w:left w:val="nil"/>
              <w:bottom w:val="single" w:sz="8" w:space="0" w:color="000000"/>
              <w:right w:val="single" w:sz="8" w:space="0" w:color="000000"/>
            </w:tcBorders>
            <w:shd w:val="clear" w:color="auto" w:fill="auto"/>
            <w:vAlign w:val="center"/>
            <w:hideMark/>
          </w:tcPr>
          <w:p w14:paraId="553A571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A2C15F3" w14:textId="77777777" w:rsidR="00B54007" w:rsidRPr="006424DA" w:rsidRDefault="00B54007"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4852EA23" w14:textId="77777777" w:rsidR="00B54007" w:rsidRPr="006424DA" w:rsidRDefault="00B54007" w:rsidP="00011F9D">
            <w:pPr>
              <w:jc w:val="both"/>
              <w:rPr>
                <w:color w:val="000000"/>
              </w:rPr>
            </w:pPr>
            <w:r w:rsidRPr="006424DA">
              <w:rPr>
                <w:color w:val="000000"/>
              </w:rPr>
              <w:t>tinta especial para numeradores e datadores frasca de 15 ml</w:t>
            </w:r>
          </w:p>
        </w:tc>
        <w:tc>
          <w:tcPr>
            <w:tcW w:w="1240" w:type="dxa"/>
            <w:tcBorders>
              <w:top w:val="nil"/>
              <w:left w:val="nil"/>
              <w:bottom w:val="single" w:sz="8" w:space="0" w:color="000000"/>
              <w:right w:val="single" w:sz="8" w:space="0" w:color="000000"/>
            </w:tcBorders>
            <w:shd w:val="clear" w:color="auto" w:fill="auto"/>
            <w:vAlign w:val="center"/>
            <w:hideMark/>
          </w:tcPr>
          <w:p w14:paraId="2FED18E8" w14:textId="77777777" w:rsidR="00B54007" w:rsidRPr="006424DA" w:rsidRDefault="00B54007" w:rsidP="00011F9D">
            <w:pPr>
              <w:jc w:val="center"/>
              <w:rPr>
                <w:color w:val="000000"/>
              </w:rPr>
            </w:pPr>
            <w:r w:rsidRPr="006424DA">
              <w:rPr>
                <w:color w:val="000000"/>
              </w:rPr>
              <w:t>R$ 7,95</w:t>
            </w:r>
          </w:p>
        </w:tc>
        <w:tc>
          <w:tcPr>
            <w:tcW w:w="1420" w:type="dxa"/>
            <w:tcBorders>
              <w:top w:val="nil"/>
              <w:left w:val="nil"/>
              <w:bottom w:val="single" w:sz="8" w:space="0" w:color="000000"/>
              <w:right w:val="single" w:sz="8" w:space="0" w:color="000000"/>
            </w:tcBorders>
            <w:shd w:val="clear" w:color="auto" w:fill="auto"/>
            <w:vAlign w:val="center"/>
            <w:hideMark/>
          </w:tcPr>
          <w:p w14:paraId="35E14E1B" w14:textId="77777777" w:rsidR="00B54007" w:rsidRPr="006424DA" w:rsidRDefault="00B54007" w:rsidP="00011F9D">
            <w:pPr>
              <w:jc w:val="center"/>
              <w:rPr>
                <w:color w:val="000000"/>
              </w:rPr>
            </w:pPr>
            <w:r w:rsidRPr="006424DA">
              <w:rPr>
                <w:color w:val="000000"/>
              </w:rPr>
              <w:t>R$ 198,75</w:t>
            </w:r>
          </w:p>
        </w:tc>
      </w:tr>
      <w:tr w:rsidR="00B54007" w:rsidRPr="006424DA" w14:paraId="7CFE52F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508CBEA" w14:textId="77777777" w:rsidR="00B54007" w:rsidRPr="006424DA" w:rsidRDefault="00B54007" w:rsidP="00011F9D">
            <w:pPr>
              <w:jc w:val="center"/>
              <w:rPr>
                <w:color w:val="000000"/>
              </w:rPr>
            </w:pPr>
            <w:r w:rsidRPr="006424DA">
              <w:rPr>
                <w:color w:val="000000"/>
              </w:rPr>
              <w:t>183</w:t>
            </w:r>
          </w:p>
        </w:tc>
        <w:tc>
          <w:tcPr>
            <w:tcW w:w="820" w:type="dxa"/>
            <w:tcBorders>
              <w:top w:val="nil"/>
              <w:left w:val="nil"/>
              <w:bottom w:val="single" w:sz="8" w:space="0" w:color="000000"/>
              <w:right w:val="single" w:sz="8" w:space="0" w:color="000000"/>
            </w:tcBorders>
            <w:shd w:val="clear" w:color="auto" w:fill="auto"/>
            <w:vAlign w:val="center"/>
            <w:hideMark/>
          </w:tcPr>
          <w:p w14:paraId="7D839C82" w14:textId="77777777" w:rsidR="00B54007" w:rsidRPr="006424DA" w:rsidRDefault="00B54007" w:rsidP="00011F9D">
            <w:pPr>
              <w:jc w:val="center"/>
              <w:rPr>
                <w:color w:val="000000"/>
              </w:rPr>
            </w:pPr>
            <w:r w:rsidRPr="006424DA">
              <w:rPr>
                <w:color w:val="000000"/>
              </w:rPr>
              <w:t>44004</w:t>
            </w:r>
          </w:p>
        </w:tc>
        <w:tc>
          <w:tcPr>
            <w:tcW w:w="1200" w:type="dxa"/>
            <w:tcBorders>
              <w:top w:val="nil"/>
              <w:left w:val="nil"/>
              <w:bottom w:val="single" w:sz="8" w:space="0" w:color="000000"/>
              <w:right w:val="single" w:sz="8" w:space="0" w:color="000000"/>
            </w:tcBorders>
            <w:shd w:val="clear" w:color="auto" w:fill="auto"/>
            <w:vAlign w:val="center"/>
            <w:hideMark/>
          </w:tcPr>
          <w:p w14:paraId="3D18128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F8B7CB7"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53C50C0" w14:textId="77777777" w:rsidR="00B54007" w:rsidRPr="006424DA" w:rsidRDefault="00B54007" w:rsidP="00011F9D">
            <w:pPr>
              <w:jc w:val="both"/>
              <w:rPr>
                <w:color w:val="000000"/>
              </w:rPr>
            </w:pPr>
            <w:r w:rsidRPr="006424DA">
              <w:rPr>
                <w:color w:val="000000"/>
              </w:rPr>
              <w:t xml:space="preserve">tinta para carimbo a base de </w:t>
            </w:r>
            <w:proofErr w:type="spellStart"/>
            <w:r w:rsidRPr="006424DA">
              <w:rPr>
                <w:color w:val="000000"/>
              </w:rPr>
              <w:t>aguá</w:t>
            </w:r>
            <w:proofErr w:type="spellEnd"/>
            <w:r w:rsidRPr="006424DA">
              <w:rPr>
                <w:color w:val="000000"/>
              </w:rPr>
              <w:t xml:space="preserve"> com 30 ml</w:t>
            </w:r>
          </w:p>
        </w:tc>
        <w:tc>
          <w:tcPr>
            <w:tcW w:w="1240" w:type="dxa"/>
            <w:tcBorders>
              <w:top w:val="nil"/>
              <w:left w:val="nil"/>
              <w:bottom w:val="single" w:sz="8" w:space="0" w:color="000000"/>
              <w:right w:val="single" w:sz="8" w:space="0" w:color="000000"/>
            </w:tcBorders>
            <w:shd w:val="clear" w:color="auto" w:fill="auto"/>
            <w:vAlign w:val="center"/>
            <w:hideMark/>
          </w:tcPr>
          <w:p w14:paraId="75F2882C" w14:textId="77777777" w:rsidR="00B54007" w:rsidRPr="006424DA" w:rsidRDefault="00B54007" w:rsidP="00011F9D">
            <w:pPr>
              <w:jc w:val="center"/>
              <w:rPr>
                <w:color w:val="000000"/>
              </w:rPr>
            </w:pPr>
            <w:r w:rsidRPr="006424DA">
              <w:rPr>
                <w:color w:val="000000"/>
              </w:rPr>
              <w:t>R$ 13,72</w:t>
            </w:r>
          </w:p>
        </w:tc>
        <w:tc>
          <w:tcPr>
            <w:tcW w:w="1420" w:type="dxa"/>
            <w:tcBorders>
              <w:top w:val="nil"/>
              <w:left w:val="nil"/>
              <w:bottom w:val="single" w:sz="8" w:space="0" w:color="000000"/>
              <w:right w:val="single" w:sz="8" w:space="0" w:color="000000"/>
            </w:tcBorders>
            <w:shd w:val="clear" w:color="auto" w:fill="auto"/>
            <w:vAlign w:val="center"/>
            <w:hideMark/>
          </w:tcPr>
          <w:p w14:paraId="745F098D" w14:textId="77777777" w:rsidR="00B54007" w:rsidRPr="006424DA" w:rsidRDefault="00B54007" w:rsidP="00011F9D">
            <w:pPr>
              <w:jc w:val="center"/>
              <w:rPr>
                <w:color w:val="000000"/>
              </w:rPr>
            </w:pPr>
            <w:r w:rsidRPr="006424DA">
              <w:rPr>
                <w:color w:val="000000"/>
              </w:rPr>
              <w:t>R$ 686,00</w:t>
            </w:r>
          </w:p>
        </w:tc>
      </w:tr>
      <w:tr w:rsidR="00B54007" w:rsidRPr="006424DA" w14:paraId="072530C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3C0D6F8" w14:textId="77777777" w:rsidR="00B54007" w:rsidRPr="006424DA" w:rsidRDefault="00B54007" w:rsidP="00011F9D">
            <w:pPr>
              <w:jc w:val="center"/>
              <w:rPr>
                <w:color w:val="000000"/>
              </w:rPr>
            </w:pPr>
            <w:r w:rsidRPr="006424DA">
              <w:rPr>
                <w:color w:val="000000"/>
              </w:rPr>
              <w:t>184</w:t>
            </w:r>
          </w:p>
        </w:tc>
        <w:tc>
          <w:tcPr>
            <w:tcW w:w="820" w:type="dxa"/>
            <w:tcBorders>
              <w:top w:val="nil"/>
              <w:left w:val="nil"/>
              <w:bottom w:val="single" w:sz="8" w:space="0" w:color="000000"/>
              <w:right w:val="single" w:sz="8" w:space="0" w:color="000000"/>
            </w:tcBorders>
            <w:shd w:val="clear" w:color="auto" w:fill="auto"/>
            <w:vAlign w:val="center"/>
            <w:hideMark/>
          </w:tcPr>
          <w:p w14:paraId="5803C5D4" w14:textId="77777777" w:rsidR="00B54007" w:rsidRPr="006424DA" w:rsidRDefault="00B54007" w:rsidP="00011F9D">
            <w:pPr>
              <w:jc w:val="center"/>
              <w:rPr>
                <w:color w:val="000000"/>
              </w:rPr>
            </w:pPr>
            <w:r w:rsidRPr="006424DA">
              <w:rPr>
                <w:color w:val="000000"/>
              </w:rPr>
              <w:t>44007</w:t>
            </w:r>
          </w:p>
        </w:tc>
        <w:tc>
          <w:tcPr>
            <w:tcW w:w="1200" w:type="dxa"/>
            <w:tcBorders>
              <w:top w:val="nil"/>
              <w:left w:val="nil"/>
              <w:bottom w:val="single" w:sz="8" w:space="0" w:color="000000"/>
              <w:right w:val="single" w:sz="8" w:space="0" w:color="000000"/>
            </w:tcBorders>
            <w:shd w:val="clear" w:color="auto" w:fill="auto"/>
            <w:vAlign w:val="center"/>
            <w:hideMark/>
          </w:tcPr>
          <w:p w14:paraId="23C938C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993C6D6"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354007D0" w14:textId="77777777" w:rsidR="00B54007" w:rsidRPr="006424DA" w:rsidRDefault="00B54007" w:rsidP="00011F9D">
            <w:pPr>
              <w:jc w:val="both"/>
              <w:rPr>
                <w:color w:val="000000"/>
              </w:rPr>
            </w:pPr>
            <w:r w:rsidRPr="006424DA">
              <w:rPr>
                <w:color w:val="000000"/>
              </w:rPr>
              <w:t xml:space="preserve">tinta refil de pincel </w:t>
            </w:r>
            <w:proofErr w:type="spellStart"/>
            <w:r w:rsidRPr="006424DA">
              <w:rPr>
                <w:color w:val="000000"/>
              </w:rPr>
              <w:t>atomico</w:t>
            </w:r>
            <w:proofErr w:type="spellEnd"/>
            <w:r w:rsidRPr="006424DA">
              <w:rPr>
                <w:color w:val="000000"/>
              </w:rPr>
              <w:t xml:space="preserve">, tinta marcador </w:t>
            </w:r>
            <w:proofErr w:type="spellStart"/>
            <w:r w:rsidRPr="006424DA">
              <w:rPr>
                <w:color w:val="000000"/>
              </w:rPr>
              <w:t>permanete</w:t>
            </w:r>
            <w:proofErr w:type="spellEnd"/>
            <w:r w:rsidRPr="006424DA">
              <w:rPr>
                <w:color w:val="000000"/>
              </w:rPr>
              <w:t xml:space="preserve"> a base de </w:t>
            </w:r>
            <w:proofErr w:type="spellStart"/>
            <w:r w:rsidRPr="006424DA">
              <w:rPr>
                <w:color w:val="000000"/>
              </w:rPr>
              <w:t>alcool</w:t>
            </w:r>
            <w:proofErr w:type="spellEnd"/>
            <w:r w:rsidRPr="006424DA">
              <w:rPr>
                <w:color w:val="000000"/>
              </w:rPr>
              <w:t xml:space="preserve"> franco de 37 ml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74788B01" w14:textId="77777777" w:rsidR="00B54007" w:rsidRPr="006424DA" w:rsidRDefault="00B54007" w:rsidP="00011F9D">
            <w:pPr>
              <w:jc w:val="center"/>
              <w:rPr>
                <w:color w:val="000000"/>
              </w:rPr>
            </w:pPr>
            <w:r w:rsidRPr="006424DA">
              <w:rPr>
                <w:color w:val="000000"/>
              </w:rPr>
              <w:t>R$ 6,96</w:t>
            </w:r>
          </w:p>
        </w:tc>
        <w:tc>
          <w:tcPr>
            <w:tcW w:w="1420" w:type="dxa"/>
            <w:tcBorders>
              <w:top w:val="nil"/>
              <w:left w:val="nil"/>
              <w:bottom w:val="single" w:sz="8" w:space="0" w:color="000000"/>
              <w:right w:val="single" w:sz="8" w:space="0" w:color="000000"/>
            </w:tcBorders>
            <w:shd w:val="clear" w:color="auto" w:fill="auto"/>
            <w:vAlign w:val="center"/>
            <w:hideMark/>
          </w:tcPr>
          <w:p w14:paraId="4F799A67" w14:textId="77777777" w:rsidR="00B54007" w:rsidRPr="006424DA" w:rsidRDefault="00B54007" w:rsidP="00011F9D">
            <w:pPr>
              <w:jc w:val="center"/>
              <w:rPr>
                <w:color w:val="000000"/>
              </w:rPr>
            </w:pPr>
            <w:r w:rsidRPr="006424DA">
              <w:rPr>
                <w:color w:val="000000"/>
              </w:rPr>
              <w:t>R$ 104,40</w:t>
            </w:r>
          </w:p>
        </w:tc>
      </w:tr>
      <w:tr w:rsidR="00B54007" w:rsidRPr="006424DA" w14:paraId="1B990D3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8CCB6C1" w14:textId="77777777" w:rsidR="00B54007" w:rsidRPr="006424DA" w:rsidRDefault="00B54007" w:rsidP="00011F9D">
            <w:pPr>
              <w:jc w:val="center"/>
              <w:rPr>
                <w:color w:val="000000"/>
              </w:rPr>
            </w:pPr>
            <w:r w:rsidRPr="006424DA">
              <w:rPr>
                <w:color w:val="000000"/>
              </w:rPr>
              <w:t>185</w:t>
            </w:r>
          </w:p>
        </w:tc>
        <w:tc>
          <w:tcPr>
            <w:tcW w:w="820" w:type="dxa"/>
            <w:tcBorders>
              <w:top w:val="nil"/>
              <w:left w:val="nil"/>
              <w:bottom w:val="single" w:sz="8" w:space="0" w:color="000000"/>
              <w:right w:val="single" w:sz="8" w:space="0" w:color="000000"/>
            </w:tcBorders>
            <w:shd w:val="clear" w:color="auto" w:fill="auto"/>
            <w:vAlign w:val="center"/>
            <w:hideMark/>
          </w:tcPr>
          <w:p w14:paraId="208BE501" w14:textId="77777777" w:rsidR="00B54007" w:rsidRPr="006424DA" w:rsidRDefault="00B54007" w:rsidP="00011F9D">
            <w:pPr>
              <w:jc w:val="center"/>
              <w:rPr>
                <w:color w:val="000000"/>
              </w:rPr>
            </w:pPr>
            <w:r w:rsidRPr="006424DA">
              <w:rPr>
                <w:color w:val="000000"/>
              </w:rPr>
              <w:t>56985</w:t>
            </w:r>
          </w:p>
        </w:tc>
        <w:tc>
          <w:tcPr>
            <w:tcW w:w="1200" w:type="dxa"/>
            <w:tcBorders>
              <w:top w:val="nil"/>
              <w:left w:val="nil"/>
              <w:bottom w:val="single" w:sz="8" w:space="0" w:color="000000"/>
              <w:right w:val="single" w:sz="8" w:space="0" w:color="000000"/>
            </w:tcBorders>
            <w:shd w:val="clear" w:color="auto" w:fill="auto"/>
            <w:vAlign w:val="center"/>
            <w:hideMark/>
          </w:tcPr>
          <w:p w14:paraId="31DD178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9DB75ED"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4347B234" w14:textId="77777777" w:rsidR="00B54007" w:rsidRPr="006424DA" w:rsidRDefault="00B54007" w:rsidP="00011F9D">
            <w:pPr>
              <w:jc w:val="both"/>
              <w:rPr>
                <w:color w:val="000000"/>
              </w:rPr>
            </w:pPr>
            <w:r w:rsidRPr="006424DA">
              <w:rPr>
                <w:color w:val="000000"/>
              </w:rPr>
              <w:t xml:space="preserve">umidificador de dedo composição ácido graxos </w:t>
            </w:r>
            <w:proofErr w:type="spellStart"/>
            <w:r w:rsidRPr="006424DA">
              <w:rPr>
                <w:color w:val="000000"/>
              </w:rPr>
              <w:t>essencia</w:t>
            </w:r>
            <w:proofErr w:type="spellEnd"/>
            <w:r w:rsidRPr="006424DA">
              <w:rPr>
                <w:color w:val="000000"/>
              </w:rPr>
              <w:t xml:space="preserve"> e corante </w:t>
            </w:r>
            <w:proofErr w:type="spellStart"/>
            <w:r w:rsidRPr="006424DA">
              <w:rPr>
                <w:color w:val="000000"/>
              </w:rPr>
              <w:t>glicos</w:t>
            </w:r>
            <w:proofErr w:type="spellEnd"/>
            <w:r w:rsidRPr="006424DA">
              <w:rPr>
                <w:color w:val="000000"/>
              </w:rPr>
              <w:t xml:space="preserve"> não toxico, nao mancha com 12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308C5C11" w14:textId="77777777" w:rsidR="00B54007" w:rsidRPr="006424DA" w:rsidRDefault="00B54007" w:rsidP="00011F9D">
            <w:pPr>
              <w:jc w:val="center"/>
              <w:rPr>
                <w:color w:val="000000"/>
              </w:rPr>
            </w:pPr>
            <w:r w:rsidRPr="006424DA">
              <w:rPr>
                <w:color w:val="000000"/>
              </w:rPr>
              <w:t>R$ 3,80</w:t>
            </w:r>
          </w:p>
        </w:tc>
        <w:tc>
          <w:tcPr>
            <w:tcW w:w="1420" w:type="dxa"/>
            <w:tcBorders>
              <w:top w:val="nil"/>
              <w:left w:val="nil"/>
              <w:bottom w:val="single" w:sz="8" w:space="0" w:color="000000"/>
              <w:right w:val="single" w:sz="8" w:space="0" w:color="000000"/>
            </w:tcBorders>
            <w:shd w:val="clear" w:color="auto" w:fill="auto"/>
            <w:vAlign w:val="center"/>
            <w:hideMark/>
          </w:tcPr>
          <w:p w14:paraId="13B4D697" w14:textId="77777777" w:rsidR="00B54007" w:rsidRPr="006424DA" w:rsidRDefault="00B54007" w:rsidP="00011F9D">
            <w:pPr>
              <w:jc w:val="center"/>
              <w:rPr>
                <w:color w:val="000000"/>
              </w:rPr>
            </w:pPr>
            <w:r w:rsidRPr="006424DA">
              <w:rPr>
                <w:color w:val="000000"/>
              </w:rPr>
              <w:t>R$ 380,00</w:t>
            </w:r>
          </w:p>
        </w:tc>
      </w:tr>
      <w:tr w:rsidR="00B54007" w:rsidRPr="006424DA" w14:paraId="22A6F9A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99DA158" w14:textId="77777777" w:rsidR="00B54007" w:rsidRPr="006424DA" w:rsidRDefault="00B54007" w:rsidP="00011F9D">
            <w:pPr>
              <w:jc w:val="center"/>
              <w:rPr>
                <w:color w:val="000000"/>
              </w:rPr>
            </w:pPr>
            <w:r w:rsidRPr="006424DA">
              <w:rPr>
                <w:color w:val="000000"/>
              </w:rPr>
              <w:t>186</w:t>
            </w:r>
          </w:p>
        </w:tc>
        <w:tc>
          <w:tcPr>
            <w:tcW w:w="820" w:type="dxa"/>
            <w:tcBorders>
              <w:top w:val="nil"/>
              <w:left w:val="nil"/>
              <w:bottom w:val="single" w:sz="8" w:space="0" w:color="000000"/>
              <w:right w:val="single" w:sz="8" w:space="0" w:color="000000"/>
            </w:tcBorders>
            <w:shd w:val="clear" w:color="auto" w:fill="auto"/>
            <w:vAlign w:val="center"/>
            <w:hideMark/>
          </w:tcPr>
          <w:p w14:paraId="0F43920D" w14:textId="77777777" w:rsidR="00B54007" w:rsidRPr="006424DA" w:rsidRDefault="00B54007" w:rsidP="00011F9D">
            <w:pPr>
              <w:jc w:val="center"/>
              <w:rPr>
                <w:color w:val="000000"/>
              </w:rPr>
            </w:pPr>
            <w:r w:rsidRPr="006424DA">
              <w:rPr>
                <w:color w:val="000000"/>
              </w:rPr>
              <w:t>51795</w:t>
            </w:r>
          </w:p>
        </w:tc>
        <w:tc>
          <w:tcPr>
            <w:tcW w:w="1200" w:type="dxa"/>
            <w:tcBorders>
              <w:top w:val="nil"/>
              <w:left w:val="nil"/>
              <w:bottom w:val="single" w:sz="8" w:space="0" w:color="000000"/>
              <w:right w:val="single" w:sz="8" w:space="0" w:color="000000"/>
            </w:tcBorders>
            <w:shd w:val="clear" w:color="auto" w:fill="auto"/>
            <w:vAlign w:val="center"/>
            <w:hideMark/>
          </w:tcPr>
          <w:p w14:paraId="2E46B17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9134400" w14:textId="77777777" w:rsidR="00B54007" w:rsidRPr="006424DA" w:rsidRDefault="00B54007" w:rsidP="00011F9D">
            <w:pPr>
              <w:jc w:val="center"/>
              <w:rPr>
                <w:color w:val="000000"/>
              </w:rPr>
            </w:pPr>
            <w:r w:rsidRPr="006424DA">
              <w:rPr>
                <w:color w:val="000000"/>
              </w:rPr>
              <w:t>250</w:t>
            </w:r>
          </w:p>
        </w:tc>
        <w:tc>
          <w:tcPr>
            <w:tcW w:w="3080" w:type="dxa"/>
            <w:tcBorders>
              <w:top w:val="nil"/>
              <w:left w:val="nil"/>
              <w:bottom w:val="single" w:sz="8" w:space="0" w:color="000000"/>
              <w:right w:val="single" w:sz="8" w:space="0" w:color="000000"/>
            </w:tcBorders>
            <w:shd w:val="clear" w:color="auto" w:fill="auto"/>
            <w:vAlign w:val="center"/>
            <w:hideMark/>
          </w:tcPr>
          <w:p w14:paraId="2324940F" w14:textId="77777777" w:rsidR="00B54007" w:rsidRPr="006424DA" w:rsidRDefault="00B54007" w:rsidP="00011F9D">
            <w:pPr>
              <w:jc w:val="both"/>
              <w:rPr>
                <w:color w:val="000000"/>
              </w:rPr>
            </w:pPr>
            <w:r w:rsidRPr="006424DA">
              <w:rPr>
                <w:color w:val="000000"/>
              </w:rPr>
              <w:t xml:space="preserve">balão de </w:t>
            </w:r>
            <w:proofErr w:type="spellStart"/>
            <w:r w:rsidRPr="006424DA">
              <w:rPr>
                <w:color w:val="000000"/>
              </w:rPr>
              <w:t>latex</w:t>
            </w:r>
            <w:proofErr w:type="spellEnd"/>
            <w:r w:rsidRPr="006424DA">
              <w:rPr>
                <w:color w:val="000000"/>
              </w:rPr>
              <w:t xml:space="preserve"> centrifugado 97 % corante 2% e outros 1 % tamanho 5 polegadas </w:t>
            </w:r>
            <w:proofErr w:type="spellStart"/>
            <w:r w:rsidRPr="006424DA">
              <w:rPr>
                <w:color w:val="000000"/>
              </w:rPr>
              <w:t>pct</w:t>
            </w:r>
            <w:proofErr w:type="spellEnd"/>
            <w:r w:rsidRPr="006424DA">
              <w:rPr>
                <w:color w:val="000000"/>
              </w:rPr>
              <w:t xml:space="preserve"> com 50</w:t>
            </w:r>
          </w:p>
        </w:tc>
        <w:tc>
          <w:tcPr>
            <w:tcW w:w="1240" w:type="dxa"/>
            <w:tcBorders>
              <w:top w:val="nil"/>
              <w:left w:val="nil"/>
              <w:bottom w:val="single" w:sz="8" w:space="0" w:color="000000"/>
              <w:right w:val="single" w:sz="8" w:space="0" w:color="000000"/>
            </w:tcBorders>
            <w:shd w:val="clear" w:color="auto" w:fill="auto"/>
            <w:vAlign w:val="center"/>
            <w:hideMark/>
          </w:tcPr>
          <w:p w14:paraId="4D50D80B" w14:textId="77777777" w:rsidR="00B54007" w:rsidRPr="006424DA" w:rsidRDefault="00B54007" w:rsidP="00011F9D">
            <w:pPr>
              <w:jc w:val="center"/>
              <w:rPr>
                <w:color w:val="000000"/>
              </w:rPr>
            </w:pPr>
            <w:r w:rsidRPr="006424DA">
              <w:rPr>
                <w:color w:val="000000"/>
              </w:rPr>
              <w:t>R$ 11,90</w:t>
            </w:r>
          </w:p>
        </w:tc>
        <w:tc>
          <w:tcPr>
            <w:tcW w:w="1420" w:type="dxa"/>
            <w:tcBorders>
              <w:top w:val="nil"/>
              <w:left w:val="nil"/>
              <w:bottom w:val="single" w:sz="8" w:space="0" w:color="000000"/>
              <w:right w:val="single" w:sz="8" w:space="0" w:color="000000"/>
            </w:tcBorders>
            <w:shd w:val="clear" w:color="auto" w:fill="auto"/>
            <w:vAlign w:val="center"/>
            <w:hideMark/>
          </w:tcPr>
          <w:p w14:paraId="317CFA9C" w14:textId="77777777" w:rsidR="00B54007" w:rsidRPr="006424DA" w:rsidRDefault="00B54007" w:rsidP="00011F9D">
            <w:pPr>
              <w:jc w:val="center"/>
              <w:rPr>
                <w:color w:val="000000"/>
              </w:rPr>
            </w:pPr>
            <w:r w:rsidRPr="006424DA">
              <w:rPr>
                <w:color w:val="000000"/>
              </w:rPr>
              <w:t>R$ 2.975,00</w:t>
            </w:r>
          </w:p>
        </w:tc>
      </w:tr>
      <w:tr w:rsidR="00B54007" w:rsidRPr="006424DA" w14:paraId="2F2738A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AC36FD9" w14:textId="77777777" w:rsidR="00B54007" w:rsidRPr="006424DA" w:rsidRDefault="00B54007" w:rsidP="00011F9D">
            <w:pPr>
              <w:jc w:val="center"/>
              <w:rPr>
                <w:color w:val="000000"/>
              </w:rPr>
            </w:pPr>
            <w:r w:rsidRPr="006424DA">
              <w:rPr>
                <w:color w:val="000000"/>
              </w:rPr>
              <w:t>187</w:t>
            </w:r>
          </w:p>
        </w:tc>
        <w:tc>
          <w:tcPr>
            <w:tcW w:w="820" w:type="dxa"/>
            <w:tcBorders>
              <w:top w:val="nil"/>
              <w:left w:val="nil"/>
              <w:bottom w:val="single" w:sz="8" w:space="0" w:color="000000"/>
              <w:right w:val="single" w:sz="8" w:space="0" w:color="000000"/>
            </w:tcBorders>
            <w:shd w:val="clear" w:color="auto" w:fill="auto"/>
            <w:vAlign w:val="center"/>
            <w:hideMark/>
          </w:tcPr>
          <w:p w14:paraId="36A6DA48" w14:textId="77777777" w:rsidR="00B54007" w:rsidRPr="006424DA" w:rsidRDefault="00B54007" w:rsidP="00011F9D">
            <w:pPr>
              <w:jc w:val="center"/>
              <w:rPr>
                <w:color w:val="000000"/>
              </w:rPr>
            </w:pPr>
            <w:r w:rsidRPr="006424DA">
              <w:rPr>
                <w:color w:val="000000"/>
              </w:rPr>
              <w:t>51796</w:t>
            </w:r>
          </w:p>
        </w:tc>
        <w:tc>
          <w:tcPr>
            <w:tcW w:w="1200" w:type="dxa"/>
            <w:tcBorders>
              <w:top w:val="nil"/>
              <w:left w:val="nil"/>
              <w:bottom w:val="single" w:sz="8" w:space="0" w:color="000000"/>
              <w:right w:val="single" w:sz="8" w:space="0" w:color="000000"/>
            </w:tcBorders>
            <w:shd w:val="clear" w:color="auto" w:fill="auto"/>
            <w:vAlign w:val="center"/>
            <w:hideMark/>
          </w:tcPr>
          <w:p w14:paraId="3A10DF2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44D1988" w14:textId="77777777" w:rsidR="00B54007" w:rsidRPr="006424DA" w:rsidRDefault="00B54007" w:rsidP="00011F9D">
            <w:pPr>
              <w:jc w:val="center"/>
              <w:rPr>
                <w:color w:val="000000"/>
              </w:rPr>
            </w:pPr>
            <w:r w:rsidRPr="006424DA">
              <w:rPr>
                <w:color w:val="000000"/>
              </w:rPr>
              <w:t>350</w:t>
            </w:r>
          </w:p>
        </w:tc>
        <w:tc>
          <w:tcPr>
            <w:tcW w:w="3080" w:type="dxa"/>
            <w:tcBorders>
              <w:top w:val="nil"/>
              <w:left w:val="nil"/>
              <w:bottom w:val="single" w:sz="8" w:space="0" w:color="000000"/>
              <w:right w:val="single" w:sz="8" w:space="0" w:color="000000"/>
            </w:tcBorders>
            <w:shd w:val="clear" w:color="auto" w:fill="auto"/>
            <w:vAlign w:val="center"/>
            <w:hideMark/>
          </w:tcPr>
          <w:p w14:paraId="0CD94BC1" w14:textId="77777777" w:rsidR="00B54007" w:rsidRPr="006424DA" w:rsidRDefault="00B54007" w:rsidP="00011F9D">
            <w:pPr>
              <w:jc w:val="both"/>
              <w:rPr>
                <w:color w:val="000000"/>
              </w:rPr>
            </w:pPr>
            <w:r w:rsidRPr="006424DA">
              <w:rPr>
                <w:color w:val="000000"/>
              </w:rPr>
              <w:t xml:space="preserve">balão de </w:t>
            </w:r>
            <w:proofErr w:type="spellStart"/>
            <w:r w:rsidRPr="006424DA">
              <w:rPr>
                <w:color w:val="000000"/>
              </w:rPr>
              <w:t>latex</w:t>
            </w:r>
            <w:proofErr w:type="spellEnd"/>
            <w:r w:rsidRPr="006424DA">
              <w:rPr>
                <w:color w:val="000000"/>
              </w:rPr>
              <w:t xml:space="preserve"> centrifugado 97 % corante 2% e outros 1 % tamanho 7 polegadas </w:t>
            </w:r>
            <w:proofErr w:type="spellStart"/>
            <w:r w:rsidRPr="006424DA">
              <w:rPr>
                <w:color w:val="000000"/>
              </w:rPr>
              <w:t>pct</w:t>
            </w:r>
            <w:proofErr w:type="spellEnd"/>
            <w:r w:rsidRPr="006424DA">
              <w:rPr>
                <w:color w:val="000000"/>
              </w:rPr>
              <w:t xml:space="preserve"> com 50</w:t>
            </w:r>
          </w:p>
        </w:tc>
        <w:tc>
          <w:tcPr>
            <w:tcW w:w="1240" w:type="dxa"/>
            <w:tcBorders>
              <w:top w:val="nil"/>
              <w:left w:val="nil"/>
              <w:bottom w:val="single" w:sz="8" w:space="0" w:color="000000"/>
              <w:right w:val="single" w:sz="8" w:space="0" w:color="000000"/>
            </w:tcBorders>
            <w:shd w:val="clear" w:color="auto" w:fill="auto"/>
            <w:vAlign w:val="center"/>
            <w:hideMark/>
          </w:tcPr>
          <w:p w14:paraId="073BDA52" w14:textId="77777777" w:rsidR="00B54007" w:rsidRPr="006424DA" w:rsidRDefault="00B54007" w:rsidP="00011F9D">
            <w:pPr>
              <w:jc w:val="center"/>
              <w:rPr>
                <w:color w:val="000000"/>
              </w:rPr>
            </w:pPr>
            <w:r w:rsidRPr="006424DA">
              <w:rPr>
                <w:color w:val="000000"/>
              </w:rPr>
              <w:t>R$ 15,20</w:t>
            </w:r>
          </w:p>
        </w:tc>
        <w:tc>
          <w:tcPr>
            <w:tcW w:w="1420" w:type="dxa"/>
            <w:tcBorders>
              <w:top w:val="nil"/>
              <w:left w:val="nil"/>
              <w:bottom w:val="single" w:sz="8" w:space="0" w:color="000000"/>
              <w:right w:val="single" w:sz="8" w:space="0" w:color="000000"/>
            </w:tcBorders>
            <w:shd w:val="clear" w:color="auto" w:fill="auto"/>
            <w:vAlign w:val="center"/>
            <w:hideMark/>
          </w:tcPr>
          <w:p w14:paraId="1E333FE7" w14:textId="77777777" w:rsidR="00B54007" w:rsidRPr="006424DA" w:rsidRDefault="00B54007" w:rsidP="00011F9D">
            <w:pPr>
              <w:jc w:val="center"/>
              <w:rPr>
                <w:color w:val="000000"/>
              </w:rPr>
            </w:pPr>
            <w:r w:rsidRPr="006424DA">
              <w:rPr>
                <w:color w:val="000000"/>
              </w:rPr>
              <w:t>R$ 5.320,00</w:t>
            </w:r>
          </w:p>
        </w:tc>
      </w:tr>
      <w:tr w:rsidR="00B54007" w:rsidRPr="006424DA" w14:paraId="0F54F1C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EB5B0FF" w14:textId="77777777" w:rsidR="00B54007" w:rsidRPr="006424DA" w:rsidRDefault="00B54007" w:rsidP="00011F9D">
            <w:pPr>
              <w:jc w:val="center"/>
              <w:rPr>
                <w:color w:val="000000"/>
              </w:rPr>
            </w:pPr>
            <w:r w:rsidRPr="006424DA">
              <w:rPr>
                <w:color w:val="000000"/>
              </w:rPr>
              <w:t>188</w:t>
            </w:r>
          </w:p>
        </w:tc>
        <w:tc>
          <w:tcPr>
            <w:tcW w:w="820" w:type="dxa"/>
            <w:tcBorders>
              <w:top w:val="nil"/>
              <w:left w:val="nil"/>
              <w:bottom w:val="single" w:sz="8" w:space="0" w:color="000000"/>
              <w:right w:val="single" w:sz="8" w:space="0" w:color="000000"/>
            </w:tcBorders>
            <w:shd w:val="clear" w:color="auto" w:fill="auto"/>
            <w:vAlign w:val="center"/>
            <w:hideMark/>
          </w:tcPr>
          <w:p w14:paraId="6B53D4F1" w14:textId="77777777" w:rsidR="00B54007" w:rsidRPr="006424DA" w:rsidRDefault="00B54007" w:rsidP="00011F9D">
            <w:pPr>
              <w:jc w:val="center"/>
              <w:rPr>
                <w:color w:val="000000"/>
              </w:rPr>
            </w:pPr>
            <w:r w:rsidRPr="006424DA">
              <w:rPr>
                <w:color w:val="000000"/>
              </w:rPr>
              <w:t>56986</w:t>
            </w:r>
          </w:p>
        </w:tc>
        <w:tc>
          <w:tcPr>
            <w:tcW w:w="1200" w:type="dxa"/>
            <w:tcBorders>
              <w:top w:val="nil"/>
              <w:left w:val="nil"/>
              <w:bottom w:val="single" w:sz="8" w:space="0" w:color="000000"/>
              <w:right w:val="single" w:sz="8" w:space="0" w:color="000000"/>
            </w:tcBorders>
            <w:shd w:val="clear" w:color="auto" w:fill="auto"/>
            <w:vAlign w:val="center"/>
            <w:hideMark/>
          </w:tcPr>
          <w:p w14:paraId="0A1D052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65AAC44"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2F8F680C" w14:textId="77777777" w:rsidR="00B54007" w:rsidRPr="006424DA" w:rsidRDefault="00B54007" w:rsidP="00011F9D">
            <w:pPr>
              <w:jc w:val="both"/>
              <w:rPr>
                <w:color w:val="000000"/>
              </w:rPr>
            </w:pPr>
            <w:r w:rsidRPr="006424DA">
              <w:rPr>
                <w:color w:val="000000"/>
              </w:rPr>
              <w:t xml:space="preserve">barbante natural. com 740 </w:t>
            </w:r>
            <w:proofErr w:type="spellStart"/>
            <w:r w:rsidRPr="006424DA">
              <w:rPr>
                <w:color w:val="000000"/>
              </w:rPr>
              <w:t>gr</w:t>
            </w:r>
            <w:proofErr w:type="spellEnd"/>
            <w:r w:rsidRPr="006424DA">
              <w:rPr>
                <w:color w:val="000000"/>
              </w:rPr>
              <w:t xml:space="preserve"> </w:t>
            </w:r>
            <w:proofErr w:type="spellStart"/>
            <w:r w:rsidRPr="006424DA">
              <w:rPr>
                <w:color w:val="000000"/>
              </w:rPr>
              <w:t>numero</w:t>
            </w:r>
            <w:proofErr w:type="spellEnd"/>
            <w:r w:rsidRPr="006424DA">
              <w:rPr>
                <w:color w:val="000000"/>
              </w:rPr>
              <w:t xml:space="preserve"> 6</w:t>
            </w:r>
          </w:p>
        </w:tc>
        <w:tc>
          <w:tcPr>
            <w:tcW w:w="1240" w:type="dxa"/>
            <w:tcBorders>
              <w:top w:val="nil"/>
              <w:left w:val="nil"/>
              <w:bottom w:val="single" w:sz="8" w:space="0" w:color="000000"/>
              <w:right w:val="single" w:sz="8" w:space="0" w:color="000000"/>
            </w:tcBorders>
            <w:shd w:val="clear" w:color="auto" w:fill="auto"/>
            <w:vAlign w:val="center"/>
            <w:hideMark/>
          </w:tcPr>
          <w:p w14:paraId="2B9768CE" w14:textId="77777777" w:rsidR="00B54007" w:rsidRPr="006424DA" w:rsidRDefault="00B54007" w:rsidP="00011F9D">
            <w:pPr>
              <w:jc w:val="center"/>
              <w:rPr>
                <w:color w:val="000000"/>
              </w:rPr>
            </w:pPr>
            <w:r w:rsidRPr="006424DA">
              <w:rPr>
                <w:color w:val="000000"/>
              </w:rPr>
              <w:t>R$ 19,90</w:t>
            </w:r>
          </w:p>
        </w:tc>
        <w:tc>
          <w:tcPr>
            <w:tcW w:w="1420" w:type="dxa"/>
            <w:tcBorders>
              <w:top w:val="nil"/>
              <w:left w:val="nil"/>
              <w:bottom w:val="single" w:sz="8" w:space="0" w:color="000000"/>
              <w:right w:val="single" w:sz="8" w:space="0" w:color="000000"/>
            </w:tcBorders>
            <w:shd w:val="clear" w:color="auto" w:fill="auto"/>
            <w:vAlign w:val="center"/>
            <w:hideMark/>
          </w:tcPr>
          <w:p w14:paraId="6A9C7582" w14:textId="77777777" w:rsidR="00B54007" w:rsidRPr="006424DA" w:rsidRDefault="00B54007" w:rsidP="00011F9D">
            <w:pPr>
              <w:jc w:val="center"/>
              <w:rPr>
                <w:color w:val="000000"/>
              </w:rPr>
            </w:pPr>
            <w:r w:rsidRPr="006424DA">
              <w:rPr>
                <w:color w:val="000000"/>
              </w:rPr>
              <w:t>R$ 597,00</w:t>
            </w:r>
          </w:p>
        </w:tc>
      </w:tr>
      <w:tr w:rsidR="00B54007" w:rsidRPr="006424DA" w14:paraId="65728D0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8CCABFF" w14:textId="77777777" w:rsidR="00B54007" w:rsidRPr="006424DA" w:rsidRDefault="00B54007" w:rsidP="00011F9D">
            <w:pPr>
              <w:jc w:val="center"/>
              <w:rPr>
                <w:color w:val="000000"/>
              </w:rPr>
            </w:pPr>
            <w:r w:rsidRPr="006424DA">
              <w:rPr>
                <w:color w:val="000000"/>
              </w:rPr>
              <w:t>189</w:t>
            </w:r>
          </w:p>
        </w:tc>
        <w:tc>
          <w:tcPr>
            <w:tcW w:w="820" w:type="dxa"/>
            <w:tcBorders>
              <w:top w:val="nil"/>
              <w:left w:val="nil"/>
              <w:bottom w:val="single" w:sz="8" w:space="0" w:color="000000"/>
              <w:right w:val="single" w:sz="8" w:space="0" w:color="000000"/>
            </w:tcBorders>
            <w:shd w:val="clear" w:color="auto" w:fill="auto"/>
            <w:vAlign w:val="center"/>
            <w:hideMark/>
          </w:tcPr>
          <w:p w14:paraId="6EEF38C4" w14:textId="77777777" w:rsidR="00B54007" w:rsidRPr="006424DA" w:rsidRDefault="00B54007" w:rsidP="00011F9D">
            <w:pPr>
              <w:jc w:val="center"/>
              <w:rPr>
                <w:color w:val="000000"/>
              </w:rPr>
            </w:pPr>
            <w:r w:rsidRPr="006424DA">
              <w:rPr>
                <w:color w:val="000000"/>
              </w:rPr>
              <w:t>43779</w:t>
            </w:r>
          </w:p>
        </w:tc>
        <w:tc>
          <w:tcPr>
            <w:tcW w:w="1200" w:type="dxa"/>
            <w:tcBorders>
              <w:top w:val="nil"/>
              <w:left w:val="nil"/>
              <w:bottom w:val="single" w:sz="8" w:space="0" w:color="000000"/>
              <w:right w:val="single" w:sz="8" w:space="0" w:color="000000"/>
            </w:tcBorders>
            <w:shd w:val="clear" w:color="auto" w:fill="auto"/>
            <w:vAlign w:val="center"/>
            <w:hideMark/>
          </w:tcPr>
          <w:p w14:paraId="6A619CF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DCF3041"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507B11DE" w14:textId="77777777" w:rsidR="00B54007" w:rsidRPr="006424DA" w:rsidRDefault="00B54007" w:rsidP="00011F9D">
            <w:pPr>
              <w:jc w:val="both"/>
              <w:rPr>
                <w:color w:val="000000"/>
              </w:rPr>
            </w:pPr>
            <w:r w:rsidRPr="006424DA">
              <w:rPr>
                <w:color w:val="000000"/>
              </w:rPr>
              <w:t>bola de isopor 100 mm</w:t>
            </w:r>
          </w:p>
        </w:tc>
        <w:tc>
          <w:tcPr>
            <w:tcW w:w="1240" w:type="dxa"/>
            <w:tcBorders>
              <w:top w:val="nil"/>
              <w:left w:val="nil"/>
              <w:bottom w:val="single" w:sz="8" w:space="0" w:color="000000"/>
              <w:right w:val="single" w:sz="8" w:space="0" w:color="000000"/>
            </w:tcBorders>
            <w:shd w:val="clear" w:color="auto" w:fill="auto"/>
            <w:vAlign w:val="center"/>
            <w:hideMark/>
          </w:tcPr>
          <w:p w14:paraId="1C694CD7" w14:textId="77777777" w:rsidR="00B54007" w:rsidRPr="006424DA" w:rsidRDefault="00B54007" w:rsidP="00011F9D">
            <w:pPr>
              <w:jc w:val="center"/>
              <w:rPr>
                <w:color w:val="000000"/>
              </w:rPr>
            </w:pPr>
            <w:r w:rsidRPr="006424DA">
              <w:rPr>
                <w:color w:val="000000"/>
              </w:rPr>
              <w:t>R$ 2,51</w:t>
            </w:r>
          </w:p>
        </w:tc>
        <w:tc>
          <w:tcPr>
            <w:tcW w:w="1420" w:type="dxa"/>
            <w:tcBorders>
              <w:top w:val="nil"/>
              <w:left w:val="nil"/>
              <w:bottom w:val="single" w:sz="8" w:space="0" w:color="000000"/>
              <w:right w:val="single" w:sz="8" w:space="0" w:color="000000"/>
            </w:tcBorders>
            <w:shd w:val="clear" w:color="auto" w:fill="auto"/>
            <w:vAlign w:val="center"/>
            <w:hideMark/>
          </w:tcPr>
          <w:p w14:paraId="0EB589C2" w14:textId="77777777" w:rsidR="00B54007" w:rsidRPr="006424DA" w:rsidRDefault="00B54007" w:rsidP="00011F9D">
            <w:pPr>
              <w:jc w:val="center"/>
              <w:rPr>
                <w:color w:val="000000"/>
              </w:rPr>
            </w:pPr>
            <w:r w:rsidRPr="006424DA">
              <w:rPr>
                <w:color w:val="000000"/>
              </w:rPr>
              <w:t>R$ 150,60</w:t>
            </w:r>
          </w:p>
        </w:tc>
      </w:tr>
      <w:tr w:rsidR="00B54007" w:rsidRPr="006424DA" w14:paraId="1BFBD70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69A00B0" w14:textId="77777777" w:rsidR="00B54007" w:rsidRPr="006424DA" w:rsidRDefault="00B54007" w:rsidP="00011F9D">
            <w:pPr>
              <w:jc w:val="center"/>
              <w:rPr>
                <w:color w:val="000000"/>
              </w:rPr>
            </w:pPr>
            <w:r w:rsidRPr="006424DA">
              <w:rPr>
                <w:color w:val="000000"/>
              </w:rPr>
              <w:t>190</w:t>
            </w:r>
          </w:p>
        </w:tc>
        <w:tc>
          <w:tcPr>
            <w:tcW w:w="820" w:type="dxa"/>
            <w:tcBorders>
              <w:top w:val="nil"/>
              <w:left w:val="nil"/>
              <w:bottom w:val="single" w:sz="8" w:space="0" w:color="000000"/>
              <w:right w:val="single" w:sz="8" w:space="0" w:color="000000"/>
            </w:tcBorders>
            <w:shd w:val="clear" w:color="auto" w:fill="auto"/>
            <w:vAlign w:val="center"/>
            <w:hideMark/>
          </w:tcPr>
          <w:p w14:paraId="0D195F65" w14:textId="77777777" w:rsidR="00B54007" w:rsidRPr="006424DA" w:rsidRDefault="00B54007" w:rsidP="00011F9D">
            <w:pPr>
              <w:jc w:val="center"/>
              <w:rPr>
                <w:color w:val="000000"/>
              </w:rPr>
            </w:pPr>
            <w:r w:rsidRPr="006424DA">
              <w:rPr>
                <w:color w:val="000000"/>
              </w:rPr>
              <w:t>43780</w:t>
            </w:r>
          </w:p>
        </w:tc>
        <w:tc>
          <w:tcPr>
            <w:tcW w:w="1200" w:type="dxa"/>
            <w:tcBorders>
              <w:top w:val="nil"/>
              <w:left w:val="nil"/>
              <w:bottom w:val="single" w:sz="8" w:space="0" w:color="000000"/>
              <w:right w:val="single" w:sz="8" w:space="0" w:color="000000"/>
            </w:tcBorders>
            <w:shd w:val="clear" w:color="auto" w:fill="auto"/>
            <w:vAlign w:val="center"/>
            <w:hideMark/>
          </w:tcPr>
          <w:p w14:paraId="216D581F"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ADA5A1A"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25BF842B" w14:textId="77777777" w:rsidR="00B54007" w:rsidRPr="006424DA" w:rsidRDefault="00B54007" w:rsidP="00011F9D">
            <w:pPr>
              <w:jc w:val="both"/>
              <w:rPr>
                <w:color w:val="000000"/>
              </w:rPr>
            </w:pPr>
            <w:r w:rsidRPr="006424DA">
              <w:rPr>
                <w:color w:val="000000"/>
              </w:rPr>
              <w:t>bola de isopor 150 mm</w:t>
            </w:r>
          </w:p>
        </w:tc>
        <w:tc>
          <w:tcPr>
            <w:tcW w:w="1240" w:type="dxa"/>
            <w:tcBorders>
              <w:top w:val="nil"/>
              <w:left w:val="nil"/>
              <w:bottom w:val="single" w:sz="8" w:space="0" w:color="000000"/>
              <w:right w:val="single" w:sz="8" w:space="0" w:color="000000"/>
            </w:tcBorders>
            <w:shd w:val="clear" w:color="auto" w:fill="auto"/>
            <w:vAlign w:val="center"/>
            <w:hideMark/>
          </w:tcPr>
          <w:p w14:paraId="3F3E2EAD" w14:textId="77777777" w:rsidR="00B54007" w:rsidRPr="006424DA" w:rsidRDefault="00B54007" w:rsidP="00011F9D">
            <w:pPr>
              <w:jc w:val="center"/>
              <w:rPr>
                <w:color w:val="000000"/>
              </w:rPr>
            </w:pPr>
            <w:r w:rsidRPr="006424DA">
              <w:rPr>
                <w:color w:val="000000"/>
              </w:rPr>
              <w:t>R$ 5,87</w:t>
            </w:r>
          </w:p>
        </w:tc>
        <w:tc>
          <w:tcPr>
            <w:tcW w:w="1420" w:type="dxa"/>
            <w:tcBorders>
              <w:top w:val="nil"/>
              <w:left w:val="nil"/>
              <w:bottom w:val="single" w:sz="8" w:space="0" w:color="000000"/>
              <w:right w:val="single" w:sz="8" w:space="0" w:color="000000"/>
            </w:tcBorders>
            <w:shd w:val="clear" w:color="auto" w:fill="auto"/>
            <w:vAlign w:val="center"/>
            <w:hideMark/>
          </w:tcPr>
          <w:p w14:paraId="4F918082" w14:textId="77777777" w:rsidR="00B54007" w:rsidRPr="006424DA" w:rsidRDefault="00B54007" w:rsidP="00011F9D">
            <w:pPr>
              <w:jc w:val="center"/>
              <w:rPr>
                <w:color w:val="000000"/>
              </w:rPr>
            </w:pPr>
            <w:r w:rsidRPr="006424DA">
              <w:rPr>
                <w:color w:val="000000"/>
              </w:rPr>
              <w:t>R$ 352,20</w:t>
            </w:r>
          </w:p>
        </w:tc>
      </w:tr>
      <w:tr w:rsidR="00B54007" w:rsidRPr="006424DA" w14:paraId="1E8A72D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7747B7D" w14:textId="77777777" w:rsidR="00B54007" w:rsidRPr="006424DA" w:rsidRDefault="00B54007" w:rsidP="00011F9D">
            <w:pPr>
              <w:jc w:val="center"/>
              <w:rPr>
                <w:color w:val="000000"/>
              </w:rPr>
            </w:pPr>
            <w:r w:rsidRPr="006424DA">
              <w:rPr>
                <w:color w:val="000000"/>
              </w:rPr>
              <w:t>191</w:t>
            </w:r>
          </w:p>
        </w:tc>
        <w:tc>
          <w:tcPr>
            <w:tcW w:w="820" w:type="dxa"/>
            <w:tcBorders>
              <w:top w:val="nil"/>
              <w:left w:val="nil"/>
              <w:bottom w:val="single" w:sz="8" w:space="0" w:color="000000"/>
              <w:right w:val="single" w:sz="8" w:space="0" w:color="000000"/>
            </w:tcBorders>
            <w:shd w:val="clear" w:color="auto" w:fill="auto"/>
            <w:vAlign w:val="center"/>
            <w:hideMark/>
          </w:tcPr>
          <w:p w14:paraId="3AB22561" w14:textId="77777777" w:rsidR="00B54007" w:rsidRPr="006424DA" w:rsidRDefault="00B54007" w:rsidP="00011F9D">
            <w:pPr>
              <w:jc w:val="center"/>
              <w:rPr>
                <w:color w:val="000000"/>
              </w:rPr>
            </w:pPr>
            <w:r w:rsidRPr="006424DA">
              <w:rPr>
                <w:color w:val="000000"/>
              </w:rPr>
              <w:t>43781</w:t>
            </w:r>
          </w:p>
        </w:tc>
        <w:tc>
          <w:tcPr>
            <w:tcW w:w="1200" w:type="dxa"/>
            <w:tcBorders>
              <w:top w:val="nil"/>
              <w:left w:val="nil"/>
              <w:bottom w:val="single" w:sz="8" w:space="0" w:color="000000"/>
              <w:right w:val="single" w:sz="8" w:space="0" w:color="000000"/>
            </w:tcBorders>
            <w:shd w:val="clear" w:color="auto" w:fill="auto"/>
            <w:vAlign w:val="center"/>
            <w:hideMark/>
          </w:tcPr>
          <w:p w14:paraId="5F50D23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A9CF82C"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32E97D50" w14:textId="77777777" w:rsidR="00B54007" w:rsidRPr="006424DA" w:rsidRDefault="00B54007" w:rsidP="00011F9D">
            <w:pPr>
              <w:jc w:val="both"/>
              <w:rPr>
                <w:color w:val="000000"/>
              </w:rPr>
            </w:pPr>
            <w:r w:rsidRPr="006424DA">
              <w:rPr>
                <w:color w:val="000000"/>
              </w:rPr>
              <w:t>bola de isopor 200 mm</w:t>
            </w:r>
          </w:p>
        </w:tc>
        <w:tc>
          <w:tcPr>
            <w:tcW w:w="1240" w:type="dxa"/>
            <w:tcBorders>
              <w:top w:val="nil"/>
              <w:left w:val="nil"/>
              <w:bottom w:val="single" w:sz="8" w:space="0" w:color="000000"/>
              <w:right w:val="single" w:sz="8" w:space="0" w:color="000000"/>
            </w:tcBorders>
            <w:shd w:val="clear" w:color="auto" w:fill="auto"/>
            <w:vAlign w:val="center"/>
            <w:hideMark/>
          </w:tcPr>
          <w:p w14:paraId="42792AEC" w14:textId="77777777" w:rsidR="00B54007" w:rsidRPr="006424DA" w:rsidRDefault="00B54007" w:rsidP="00011F9D">
            <w:pPr>
              <w:jc w:val="center"/>
              <w:rPr>
                <w:color w:val="000000"/>
              </w:rPr>
            </w:pPr>
            <w:r w:rsidRPr="006424DA">
              <w:rPr>
                <w:color w:val="000000"/>
              </w:rPr>
              <w:t>R$ 9,04</w:t>
            </w:r>
          </w:p>
        </w:tc>
        <w:tc>
          <w:tcPr>
            <w:tcW w:w="1420" w:type="dxa"/>
            <w:tcBorders>
              <w:top w:val="nil"/>
              <w:left w:val="nil"/>
              <w:bottom w:val="single" w:sz="8" w:space="0" w:color="000000"/>
              <w:right w:val="single" w:sz="8" w:space="0" w:color="000000"/>
            </w:tcBorders>
            <w:shd w:val="clear" w:color="auto" w:fill="auto"/>
            <w:vAlign w:val="center"/>
            <w:hideMark/>
          </w:tcPr>
          <w:p w14:paraId="3D7076CD" w14:textId="77777777" w:rsidR="00B54007" w:rsidRPr="006424DA" w:rsidRDefault="00B54007" w:rsidP="00011F9D">
            <w:pPr>
              <w:jc w:val="center"/>
              <w:rPr>
                <w:color w:val="000000"/>
              </w:rPr>
            </w:pPr>
            <w:r w:rsidRPr="006424DA">
              <w:rPr>
                <w:color w:val="000000"/>
              </w:rPr>
              <w:t>R$ 542,40</w:t>
            </w:r>
          </w:p>
        </w:tc>
      </w:tr>
      <w:tr w:rsidR="00B54007" w:rsidRPr="006424DA" w14:paraId="6A056BD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0653A56" w14:textId="77777777" w:rsidR="00B54007" w:rsidRPr="006424DA" w:rsidRDefault="00B54007" w:rsidP="00011F9D">
            <w:pPr>
              <w:jc w:val="center"/>
              <w:rPr>
                <w:color w:val="000000"/>
              </w:rPr>
            </w:pPr>
            <w:r w:rsidRPr="006424DA">
              <w:rPr>
                <w:color w:val="000000"/>
              </w:rPr>
              <w:t>192</w:t>
            </w:r>
          </w:p>
        </w:tc>
        <w:tc>
          <w:tcPr>
            <w:tcW w:w="820" w:type="dxa"/>
            <w:tcBorders>
              <w:top w:val="nil"/>
              <w:left w:val="nil"/>
              <w:bottom w:val="single" w:sz="8" w:space="0" w:color="000000"/>
              <w:right w:val="single" w:sz="8" w:space="0" w:color="000000"/>
            </w:tcBorders>
            <w:shd w:val="clear" w:color="auto" w:fill="auto"/>
            <w:vAlign w:val="center"/>
            <w:hideMark/>
          </w:tcPr>
          <w:p w14:paraId="067BDBF9" w14:textId="77777777" w:rsidR="00B54007" w:rsidRPr="006424DA" w:rsidRDefault="00B54007" w:rsidP="00011F9D">
            <w:pPr>
              <w:jc w:val="center"/>
              <w:rPr>
                <w:color w:val="000000"/>
              </w:rPr>
            </w:pPr>
            <w:r w:rsidRPr="006424DA">
              <w:rPr>
                <w:color w:val="000000"/>
              </w:rPr>
              <w:t>43782</w:t>
            </w:r>
          </w:p>
        </w:tc>
        <w:tc>
          <w:tcPr>
            <w:tcW w:w="1200" w:type="dxa"/>
            <w:tcBorders>
              <w:top w:val="nil"/>
              <w:left w:val="nil"/>
              <w:bottom w:val="single" w:sz="8" w:space="0" w:color="000000"/>
              <w:right w:val="single" w:sz="8" w:space="0" w:color="000000"/>
            </w:tcBorders>
            <w:shd w:val="clear" w:color="auto" w:fill="auto"/>
            <w:vAlign w:val="center"/>
            <w:hideMark/>
          </w:tcPr>
          <w:p w14:paraId="58B2940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5E6CA8E"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11F591E4" w14:textId="77777777" w:rsidR="00B54007" w:rsidRPr="006424DA" w:rsidRDefault="00B54007" w:rsidP="00011F9D">
            <w:pPr>
              <w:jc w:val="both"/>
              <w:rPr>
                <w:color w:val="000000"/>
              </w:rPr>
            </w:pPr>
            <w:r w:rsidRPr="006424DA">
              <w:rPr>
                <w:color w:val="000000"/>
              </w:rPr>
              <w:t>bola de isopor 250 mm</w:t>
            </w:r>
          </w:p>
        </w:tc>
        <w:tc>
          <w:tcPr>
            <w:tcW w:w="1240" w:type="dxa"/>
            <w:tcBorders>
              <w:top w:val="nil"/>
              <w:left w:val="nil"/>
              <w:bottom w:val="single" w:sz="8" w:space="0" w:color="000000"/>
              <w:right w:val="single" w:sz="8" w:space="0" w:color="000000"/>
            </w:tcBorders>
            <w:shd w:val="clear" w:color="auto" w:fill="auto"/>
            <w:vAlign w:val="center"/>
            <w:hideMark/>
          </w:tcPr>
          <w:p w14:paraId="14EA8550" w14:textId="77777777" w:rsidR="00B54007" w:rsidRPr="006424DA" w:rsidRDefault="00B54007" w:rsidP="00011F9D">
            <w:pPr>
              <w:jc w:val="center"/>
              <w:rPr>
                <w:color w:val="000000"/>
              </w:rPr>
            </w:pPr>
            <w:r w:rsidRPr="006424DA">
              <w:rPr>
                <w:color w:val="000000"/>
              </w:rPr>
              <w:t>R$ 12,98</w:t>
            </w:r>
          </w:p>
        </w:tc>
        <w:tc>
          <w:tcPr>
            <w:tcW w:w="1420" w:type="dxa"/>
            <w:tcBorders>
              <w:top w:val="nil"/>
              <w:left w:val="nil"/>
              <w:bottom w:val="single" w:sz="8" w:space="0" w:color="000000"/>
              <w:right w:val="single" w:sz="8" w:space="0" w:color="000000"/>
            </w:tcBorders>
            <w:shd w:val="clear" w:color="auto" w:fill="auto"/>
            <w:vAlign w:val="center"/>
            <w:hideMark/>
          </w:tcPr>
          <w:p w14:paraId="04090B5C" w14:textId="77777777" w:rsidR="00B54007" w:rsidRPr="006424DA" w:rsidRDefault="00B54007" w:rsidP="00011F9D">
            <w:pPr>
              <w:jc w:val="center"/>
              <w:rPr>
                <w:color w:val="000000"/>
              </w:rPr>
            </w:pPr>
            <w:r w:rsidRPr="006424DA">
              <w:rPr>
                <w:color w:val="000000"/>
              </w:rPr>
              <w:t>R$ 778,80</w:t>
            </w:r>
          </w:p>
        </w:tc>
      </w:tr>
      <w:tr w:rsidR="00B54007" w:rsidRPr="006424DA" w14:paraId="13BBEA3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D07D3E6" w14:textId="77777777" w:rsidR="00B54007" w:rsidRPr="006424DA" w:rsidRDefault="00B54007" w:rsidP="00011F9D">
            <w:pPr>
              <w:jc w:val="center"/>
              <w:rPr>
                <w:color w:val="000000"/>
              </w:rPr>
            </w:pPr>
            <w:r w:rsidRPr="006424DA">
              <w:rPr>
                <w:color w:val="000000"/>
              </w:rPr>
              <w:lastRenderedPageBreak/>
              <w:t>193</w:t>
            </w:r>
          </w:p>
        </w:tc>
        <w:tc>
          <w:tcPr>
            <w:tcW w:w="820" w:type="dxa"/>
            <w:tcBorders>
              <w:top w:val="nil"/>
              <w:left w:val="nil"/>
              <w:bottom w:val="single" w:sz="8" w:space="0" w:color="000000"/>
              <w:right w:val="single" w:sz="8" w:space="0" w:color="000000"/>
            </w:tcBorders>
            <w:shd w:val="clear" w:color="auto" w:fill="auto"/>
            <w:vAlign w:val="center"/>
            <w:hideMark/>
          </w:tcPr>
          <w:p w14:paraId="60591DDB" w14:textId="77777777" w:rsidR="00B54007" w:rsidRPr="006424DA" w:rsidRDefault="00B54007" w:rsidP="00011F9D">
            <w:pPr>
              <w:jc w:val="center"/>
              <w:rPr>
                <w:color w:val="000000"/>
              </w:rPr>
            </w:pPr>
            <w:r w:rsidRPr="006424DA">
              <w:rPr>
                <w:color w:val="000000"/>
              </w:rPr>
              <w:t>43783</w:t>
            </w:r>
          </w:p>
        </w:tc>
        <w:tc>
          <w:tcPr>
            <w:tcW w:w="1200" w:type="dxa"/>
            <w:tcBorders>
              <w:top w:val="nil"/>
              <w:left w:val="nil"/>
              <w:bottom w:val="single" w:sz="8" w:space="0" w:color="000000"/>
              <w:right w:val="single" w:sz="8" w:space="0" w:color="000000"/>
            </w:tcBorders>
            <w:shd w:val="clear" w:color="auto" w:fill="auto"/>
            <w:vAlign w:val="center"/>
            <w:hideMark/>
          </w:tcPr>
          <w:p w14:paraId="55DB4BC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8F6D660"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108B0CDA" w14:textId="77777777" w:rsidR="00B54007" w:rsidRPr="006424DA" w:rsidRDefault="00B54007" w:rsidP="00011F9D">
            <w:pPr>
              <w:jc w:val="both"/>
              <w:rPr>
                <w:color w:val="000000"/>
              </w:rPr>
            </w:pPr>
            <w:r w:rsidRPr="006424DA">
              <w:rPr>
                <w:color w:val="000000"/>
              </w:rPr>
              <w:t>bola de isopor 35 mm</w:t>
            </w:r>
          </w:p>
        </w:tc>
        <w:tc>
          <w:tcPr>
            <w:tcW w:w="1240" w:type="dxa"/>
            <w:tcBorders>
              <w:top w:val="nil"/>
              <w:left w:val="nil"/>
              <w:bottom w:val="single" w:sz="8" w:space="0" w:color="000000"/>
              <w:right w:val="single" w:sz="8" w:space="0" w:color="000000"/>
            </w:tcBorders>
            <w:shd w:val="clear" w:color="auto" w:fill="auto"/>
            <w:vAlign w:val="center"/>
            <w:hideMark/>
          </w:tcPr>
          <w:p w14:paraId="4178B0DB" w14:textId="77777777" w:rsidR="00B54007" w:rsidRPr="006424DA" w:rsidRDefault="00B54007" w:rsidP="00011F9D">
            <w:pPr>
              <w:jc w:val="center"/>
              <w:rPr>
                <w:color w:val="000000"/>
              </w:rPr>
            </w:pPr>
            <w:r w:rsidRPr="006424DA">
              <w:rPr>
                <w:color w:val="000000"/>
              </w:rPr>
              <w:t>R$ 0,39</w:t>
            </w:r>
          </w:p>
        </w:tc>
        <w:tc>
          <w:tcPr>
            <w:tcW w:w="1420" w:type="dxa"/>
            <w:tcBorders>
              <w:top w:val="nil"/>
              <w:left w:val="nil"/>
              <w:bottom w:val="single" w:sz="8" w:space="0" w:color="000000"/>
              <w:right w:val="single" w:sz="8" w:space="0" w:color="000000"/>
            </w:tcBorders>
            <w:shd w:val="clear" w:color="auto" w:fill="auto"/>
            <w:vAlign w:val="center"/>
            <w:hideMark/>
          </w:tcPr>
          <w:p w14:paraId="4E259B19" w14:textId="77777777" w:rsidR="00B54007" w:rsidRPr="006424DA" w:rsidRDefault="00B54007" w:rsidP="00011F9D">
            <w:pPr>
              <w:jc w:val="center"/>
              <w:rPr>
                <w:color w:val="000000"/>
              </w:rPr>
            </w:pPr>
            <w:r w:rsidRPr="006424DA">
              <w:rPr>
                <w:color w:val="000000"/>
              </w:rPr>
              <w:t>R$ 23,40</w:t>
            </w:r>
          </w:p>
        </w:tc>
      </w:tr>
      <w:tr w:rsidR="00B54007" w:rsidRPr="006424DA" w14:paraId="0B32939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B163666" w14:textId="77777777" w:rsidR="00B54007" w:rsidRPr="006424DA" w:rsidRDefault="00B54007" w:rsidP="00011F9D">
            <w:pPr>
              <w:jc w:val="center"/>
              <w:rPr>
                <w:color w:val="000000"/>
              </w:rPr>
            </w:pPr>
            <w:r w:rsidRPr="006424DA">
              <w:rPr>
                <w:color w:val="000000"/>
              </w:rPr>
              <w:t>194</w:t>
            </w:r>
          </w:p>
        </w:tc>
        <w:tc>
          <w:tcPr>
            <w:tcW w:w="820" w:type="dxa"/>
            <w:tcBorders>
              <w:top w:val="nil"/>
              <w:left w:val="nil"/>
              <w:bottom w:val="single" w:sz="8" w:space="0" w:color="000000"/>
              <w:right w:val="single" w:sz="8" w:space="0" w:color="000000"/>
            </w:tcBorders>
            <w:shd w:val="clear" w:color="auto" w:fill="auto"/>
            <w:vAlign w:val="center"/>
            <w:hideMark/>
          </w:tcPr>
          <w:p w14:paraId="0E31B3C9" w14:textId="77777777" w:rsidR="00B54007" w:rsidRPr="006424DA" w:rsidRDefault="00B54007" w:rsidP="00011F9D">
            <w:pPr>
              <w:jc w:val="center"/>
              <w:rPr>
                <w:color w:val="000000"/>
              </w:rPr>
            </w:pPr>
            <w:r w:rsidRPr="006424DA">
              <w:rPr>
                <w:color w:val="000000"/>
              </w:rPr>
              <w:t>43784</w:t>
            </w:r>
          </w:p>
        </w:tc>
        <w:tc>
          <w:tcPr>
            <w:tcW w:w="1200" w:type="dxa"/>
            <w:tcBorders>
              <w:top w:val="nil"/>
              <w:left w:val="nil"/>
              <w:bottom w:val="single" w:sz="8" w:space="0" w:color="000000"/>
              <w:right w:val="single" w:sz="8" w:space="0" w:color="000000"/>
            </w:tcBorders>
            <w:shd w:val="clear" w:color="auto" w:fill="auto"/>
            <w:vAlign w:val="center"/>
            <w:hideMark/>
          </w:tcPr>
          <w:p w14:paraId="23CAD97F"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806AECF"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736D1496" w14:textId="77777777" w:rsidR="00B54007" w:rsidRPr="006424DA" w:rsidRDefault="00B54007" w:rsidP="00011F9D">
            <w:pPr>
              <w:jc w:val="both"/>
              <w:rPr>
                <w:color w:val="000000"/>
              </w:rPr>
            </w:pPr>
            <w:r w:rsidRPr="006424DA">
              <w:rPr>
                <w:color w:val="000000"/>
              </w:rPr>
              <w:t>bola de isopor 50 mm</w:t>
            </w:r>
          </w:p>
        </w:tc>
        <w:tc>
          <w:tcPr>
            <w:tcW w:w="1240" w:type="dxa"/>
            <w:tcBorders>
              <w:top w:val="nil"/>
              <w:left w:val="nil"/>
              <w:bottom w:val="single" w:sz="8" w:space="0" w:color="000000"/>
              <w:right w:val="single" w:sz="8" w:space="0" w:color="000000"/>
            </w:tcBorders>
            <w:shd w:val="clear" w:color="auto" w:fill="auto"/>
            <w:vAlign w:val="center"/>
            <w:hideMark/>
          </w:tcPr>
          <w:p w14:paraId="3ABBB315" w14:textId="77777777" w:rsidR="00B54007" w:rsidRPr="006424DA" w:rsidRDefault="00B54007" w:rsidP="00011F9D">
            <w:pPr>
              <w:jc w:val="center"/>
              <w:rPr>
                <w:color w:val="000000"/>
              </w:rPr>
            </w:pPr>
            <w:r w:rsidRPr="006424DA">
              <w:rPr>
                <w:color w:val="000000"/>
              </w:rPr>
              <w:t>R$ 0,70</w:t>
            </w:r>
          </w:p>
        </w:tc>
        <w:tc>
          <w:tcPr>
            <w:tcW w:w="1420" w:type="dxa"/>
            <w:tcBorders>
              <w:top w:val="nil"/>
              <w:left w:val="nil"/>
              <w:bottom w:val="single" w:sz="8" w:space="0" w:color="000000"/>
              <w:right w:val="single" w:sz="8" w:space="0" w:color="000000"/>
            </w:tcBorders>
            <w:shd w:val="clear" w:color="auto" w:fill="auto"/>
            <w:vAlign w:val="center"/>
            <w:hideMark/>
          </w:tcPr>
          <w:p w14:paraId="4DD1F862" w14:textId="77777777" w:rsidR="00B54007" w:rsidRPr="006424DA" w:rsidRDefault="00B54007" w:rsidP="00011F9D">
            <w:pPr>
              <w:jc w:val="center"/>
              <w:rPr>
                <w:color w:val="000000"/>
              </w:rPr>
            </w:pPr>
            <w:r w:rsidRPr="006424DA">
              <w:rPr>
                <w:color w:val="000000"/>
              </w:rPr>
              <w:t>R$ 42,00</w:t>
            </w:r>
          </w:p>
        </w:tc>
      </w:tr>
      <w:tr w:rsidR="00B54007" w:rsidRPr="006424DA" w14:paraId="6BE16B4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E5475A6" w14:textId="77777777" w:rsidR="00B54007" w:rsidRPr="006424DA" w:rsidRDefault="00B54007" w:rsidP="00011F9D">
            <w:pPr>
              <w:jc w:val="center"/>
              <w:rPr>
                <w:color w:val="000000"/>
              </w:rPr>
            </w:pPr>
            <w:r w:rsidRPr="006424DA">
              <w:rPr>
                <w:color w:val="000000"/>
              </w:rPr>
              <w:t>195</w:t>
            </w:r>
          </w:p>
        </w:tc>
        <w:tc>
          <w:tcPr>
            <w:tcW w:w="820" w:type="dxa"/>
            <w:tcBorders>
              <w:top w:val="nil"/>
              <w:left w:val="nil"/>
              <w:bottom w:val="single" w:sz="8" w:space="0" w:color="000000"/>
              <w:right w:val="single" w:sz="8" w:space="0" w:color="000000"/>
            </w:tcBorders>
            <w:shd w:val="clear" w:color="auto" w:fill="auto"/>
            <w:vAlign w:val="center"/>
            <w:hideMark/>
          </w:tcPr>
          <w:p w14:paraId="793235D2" w14:textId="77777777" w:rsidR="00B54007" w:rsidRPr="006424DA" w:rsidRDefault="00B54007" w:rsidP="00011F9D">
            <w:pPr>
              <w:jc w:val="center"/>
              <w:rPr>
                <w:color w:val="000000"/>
              </w:rPr>
            </w:pPr>
            <w:r w:rsidRPr="006424DA">
              <w:rPr>
                <w:color w:val="000000"/>
              </w:rPr>
              <w:t>43785</w:t>
            </w:r>
          </w:p>
        </w:tc>
        <w:tc>
          <w:tcPr>
            <w:tcW w:w="1200" w:type="dxa"/>
            <w:tcBorders>
              <w:top w:val="nil"/>
              <w:left w:val="nil"/>
              <w:bottom w:val="single" w:sz="8" w:space="0" w:color="000000"/>
              <w:right w:val="single" w:sz="8" w:space="0" w:color="000000"/>
            </w:tcBorders>
            <w:shd w:val="clear" w:color="auto" w:fill="auto"/>
            <w:vAlign w:val="center"/>
            <w:hideMark/>
          </w:tcPr>
          <w:p w14:paraId="1647B54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802EFC3"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03B4ECCD" w14:textId="77777777" w:rsidR="00B54007" w:rsidRPr="006424DA" w:rsidRDefault="00B54007" w:rsidP="00011F9D">
            <w:pPr>
              <w:jc w:val="both"/>
              <w:rPr>
                <w:color w:val="000000"/>
              </w:rPr>
            </w:pPr>
            <w:r w:rsidRPr="006424DA">
              <w:rPr>
                <w:color w:val="000000"/>
              </w:rPr>
              <w:t>bola de isopor 75 mm</w:t>
            </w:r>
          </w:p>
        </w:tc>
        <w:tc>
          <w:tcPr>
            <w:tcW w:w="1240" w:type="dxa"/>
            <w:tcBorders>
              <w:top w:val="nil"/>
              <w:left w:val="nil"/>
              <w:bottom w:val="single" w:sz="8" w:space="0" w:color="000000"/>
              <w:right w:val="single" w:sz="8" w:space="0" w:color="000000"/>
            </w:tcBorders>
            <w:shd w:val="clear" w:color="auto" w:fill="auto"/>
            <w:vAlign w:val="center"/>
            <w:hideMark/>
          </w:tcPr>
          <w:p w14:paraId="4EED2999" w14:textId="77777777" w:rsidR="00B54007" w:rsidRPr="006424DA" w:rsidRDefault="00B54007" w:rsidP="00011F9D">
            <w:pPr>
              <w:jc w:val="center"/>
              <w:rPr>
                <w:color w:val="000000"/>
              </w:rPr>
            </w:pPr>
            <w:r w:rsidRPr="006424DA">
              <w:rPr>
                <w:color w:val="000000"/>
              </w:rPr>
              <w:t>R$ 1,44</w:t>
            </w:r>
          </w:p>
        </w:tc>
        <w:tc>
          <w:tcPr>
            <w:tcW w:w="1420" w:type="dxa"/>
            <w:tcBorders>
              <w:top w:val="nil"/>
              <w:left w:val="nil"/>
              <w:bottom w:val="single" w:sz="8" w:space="0" w:color="000000"/>
              <w:right w:val="single" w:sz="8" w:space="0" w:color="000000"/>
            </w:tcBorders>
            <w:shd w:val="clear" w:color="auto" w:fill="auto"/>
            <w:vAlign w:val="center"/>
            <w:hideMark/>
          </w:tcPr>
          <w:p w14:paraId="7B61A41A" w14:textId="77777777" w:rsidR="00B54007" w:rsidRPr="006424DA" w:rsidRDefault="00B54007" w:rsidP="00011F9D">
            <w:pPr>
              <w:jc w:val="center"/>
              <w:rPr>
                <w:color w:val="000000"/>
              </w:rPr>
            </w:pPr>
            <w:r w:rsidRPr="006424DA">
              <w:rPr>
                <w:color w:val="000000"/>
              </w:rPr>
              <w:t>R$ 86,40</w:t>
            </w:r>
          </w:p>
        </w:tc>
      </w:tr>
      <w:tr w:rsidR="00B54007" w:rsidRPr="006424DA" w14:paraId="6AAA69B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1DCBFE2" w14:textId="77777777" w:rsidR="00B54007" w:rsidRPr="006424DA" w:rsidRDefault="00B54007" w:rsidP="00011F9D">
            <w:pPr>
              <w:jc w:val="center"/>
              <w:rPr>
                <w:color w:val="000000"/>
              </w:rPr>
            </w:pPr>
            <w:r w:rsidRPr="006424DA">
              <w:rPr>
                <w:color w:val="000000"/>
              </w:rPr>
              <w:t>196</w:t>
            </w:r>
          </w:p>
        </w:tc>
        <w:tc>
          <w:tcPr>
            <w:tcW w:w="820" w:type="dxa"/>
            <w:tcBorders>
              <w:top w:val="nil"/>
              <w:left w:val="nil"/>
              <w:bottom w:val="single" w:sz="8" w:space="0" w:color="000000"/>
              <w:right w:val="single" w:sz="8" w:space="0" w:color="000000"/>
            </w:tcBorders>
            <w:shd w:val="clear" w:color="auto" w:fill="auto"/>
            <w:vAlign w:val="center"/>
            <w:hideMark/>
          </w:tcPr>
          <w:p w14:paraId="4CBA1326" w14:textId="77777777" w:rsidR="00B54007" w:rsidRPr="006424DA" w:rsidRDefault="00B54007" w:rsidP="00011F9D">
            <w:pPr>
              <w:jc w:val="center"/>
              <w:rPr>
                <w:color w:val="000000"/>
              </w:rPr>
            </w:pPr>
            <w:r w:rsidRPr="006424DA">
              <w:rPr>
                <w:color w:val="000000"/>
              </w:rPr>
              <w:t>51797</w:t>
            </w:r>
          </w:p>
        </w:tc>
        <w:tc>
          <w:tcPr>
            <w:tcW w:w="1200" w:type="dxa"/>
            <w:tcBorders>
              <w:top w:val="nil"/>
              <w:left w:val="nil"/>
              <w:bottom w:val="single" w:sz="8" w:space="0" w:color="000000"/>
              <w:right w:val="single" w:sz="8" w:space="0" w:color="000000"/>
            </w:tcBorders>
            <w:shd w:val="clear" w:color="auto" w:fill="auto"/>
            <w:vAlign w:val="center"/>
            <w:hideMark/>
          </w:tcPr>
          <w:p w14:paraId="197D6EA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C0B9C77"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647E7538" w14:textId="77777777" w:rsidR="00B54007" w:rsidRPr="006424DA" w:rsidRDefault="00B54007" w:rsidP="00011F9D">
            <w:pPr>
              <w:jc w:val="both"/>
              <w:rPr>
                <w:color w:val="000000"/>
              </w:rPr>
            </w:pPr>
            <w:r w:rsidRPr="006424DA">
              <w:rPr>
                <w:color w:val="000000"/>
              </w:rPr>
              <w:t>buquê rosas artificial c/24 flores arranjo, única haste, com 24 galhos de rosas e folhagens ajustáveis, diâmetro: aproximado de 08 cm.</w:t>
            </w:r>
          </w:p>
        </w:tc>
        <w:tc>
          <w:tcPr>
            <w:tcW w:w="1240" w:type="dxa"/>
            <w:tcBorders>
              <w:top w:val="nil"/>
              <w:left w:val="nil"/>
              <w:bottom w:val="single" w:sz="8" w:space="0" w:color="000000"/>
              <w:right w:val="single" w:sz="8" w:space="0" w:color="000000"/>
            </w:tcBorders>
            <w:shd w:val="clear" w:color="auto" w:fill="auto"/>
            <w:vAlign w:val="center"/>
            <w:hideMark/>
          </w:tcPr>
          <w:p w14:paraId="6263C613" w14:textId="77777777" w:rsidR="00B54007" w:rsidRPr="006424DA" w:rsidRDefault="00B54007" w:rsidP="00011F9D">
            <w:pPr>
              <w:jc w:val="center"/>
              <w:rPr>
                <w:color w:val="000000"/>
              </w:rPr>
            </w:pPr>
            <w:r w:rsidRPr="006424DA">
              <w:rPr>
                <w:color w:val="000000"/>
              </w:rPr>
              <w:t>R$ 64,90</w:t>
            </w:r>
          </w:p>
        </w:tc>
        <w:tc>
          <w:tcPr>
            <w:tcW w:w="1420" w:type="dxa"/>
            <w:tcBorders>
              <w:top w:val="nil"/>
              <w:left w:val="nil"/>
              <w:bottom w:val="single" w:sz="8" w:space="0" w:color="000000"/>
              <w:right w:val="single" w:sz="8" w:space="0" w:color="000000"/>
            </w:tcBorders>
            <w:shd w:val="clear" w:color="auto" w:fill="auto"/>
            <w:vAlign w:val="center"/>
            <w:hideMark/>
          </w:tcPr>
          <w:p w14:paraId="28B2B3DA" w14:textId="77777777" w:rsidR="00B54007" w:rsidRPr="006424DA" w:rsidRDefault="00B54007" w:rsidP="00011F9D">
            <w:pPr>
              <w:jc w:val="center"/>
              <w:rPr>
                <w:color w:val="000000"/>
              </w:rPr>
            </w:pPr>
            <w:r w:rsidRPr="006424DA">
              <w:rPr>
                <w:color w:val="000000"/>
              </w:rPr>
              <w:t>R$ 3.894,00</w:t>
            </w:r>
          </w:p>
        </w:tc>
      </w:tr>
      <w:tr w:rsidR="00B54007" w:rsidRPr="006424DA" w14:paraId="19624EA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6A6822D" w14:textId="77777777" w:rsidR="00B54007" w:rsidRPr="006424DA" w:rsidRDefault="00B54007" w:rsidP="00011F9D">
            <w:pPr>
              <w:jc w:val="center"/>
              <w:rPr>
                <w:color w:val="000000"/>
              </w:rPr>
            </w:pPr>
            <w:r w:rsidRPr="006424DA">
              <w:rPr>
                <w:color w:val="000000"/>
              </w:rPr>
              <w:t>197</w:t>
            </w:r>
          </w:p>
        </w:tc>
        <w:tc>
          <w:tcPr>
            <w:tcW w:w="820" w:type="dxa"/>
            <w:tcBorders>
              <w:top w:val="nil"/>
              <w:left w:val="nil"/>
              <w:bottom w:val="single" w:sz="8" w:space="0" w:color="000000"/>
              <w:right w:val="single" w:sz="8" w:space="0" w:color="000000"/>
            </w:tcBorders>
            <w:shd w:val="clear" w:color="auto" w:fill="auto"/>
            <w:vAlign w:val="center"/>
            <w:hideMark/>
          </w:tcPr>
          <w:p w14:paraId="5CDCB304" w14:textId="77777777" w:rsidR="00B54007" w:rsidRPr="006424DA" w:rsidRDefault="00B54007" w:rsidP="00011F9D">
            <w:pPr>
              <w:jc w:val="center"/>
              <w:rPr>
                <w:color w:val="000000"/>
              </w:rPr>
            </w:pPr>
            <w:r w:rsidRPr="006424DA">
              <w:rPr>
                <w:color w:val="000000"/>
              </w:rPr>
              <w:t>43810</w:t>
            </w:r>
          </w:p>
        </w:tc>
        <w:tc>
          <w:tcPr>
            <w:tcW w:w="1200" w:type="dxa"/>
            <w:tcBorders>
              <w:top w:val="nil"/>
              <w:left w:val="nil"/>
              <w:bottom w:val="single" w:sz="8" w:space="0" w:color="000000"/>
              <w:right w:val="single" w:sz="8" w:space="0" w:color="000000"/>
            </w:tcBorders>
            <w:shd w:val="clear" w:color="auto" w:fill="auto"/>
            <w:vAlign w:val="center"/>
            <w:hideMark/>
          </w:tcPr>
          <w:p w14:paraId="19CC82E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5C6F20B"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4C408230" w14:textId="77777777" w:rsidR="00B54007" w:rsidRPr="006424DA" w:rsidRDefault="00B54007" w:rsidP="00011F9D">
            <w:pPr>
              <w:jc w:val="both"/>
              <w:rPr>
                <w:color w:val="000000"/>
              </w:rPr>
            </w:pPr>
            <w:r w:rsidRPr="006424DA">
              <w:rPr>
                <w:color w:val="000000"/>
              </w:rPr>
              <w:t xml:space="preserve">cartolina americana </w:t>
            </w:r>
            <w:proofErr w:type="spellStart"/>
            <w:r w:rsidRPr="006424DA">
              <w:rPr>
                <w:color w:val="000000"/>
              </w:rPr>
              <w:t>200g</w:t>
            </w:r>
            <w:proofErr w:type="spellEnd"/>
            <w:r w:rsidRPr="006424DA">
              <w:rPr>
                <w:color w:val="000000"/>
              </w:rPr>
              <w:t xml:space="preserve">/m² 1ª qualidade, tamanho 50 x 60 cm. cores conforme </w:t>
            </w:r>
            <w:proofErr w:type="spellStart"/>
            <w:r w:rsidRPr="006424DA">
              <w:rPr>
                <w:color w:val="000000"/>
              </w:rPr>
              <w:t>necessidadecores</w:t>
            </w:r>
            <w:proofErr w:type="spellEnd"/>
            <w:r w:rsidRPr="006424DA">
              <w:rPr>
                <w:color w:val="000000"/>
              </w:rPr>
              <w:t xml:space="preserve"> conforme necessidade</w:t>
            </w:r>
          </w:p>
        </w:tc>
        <w:tc>
          <w:tcPr>
            <w:tcW w:w="1240" w:type="dxa"/>
            <w:tcBorders>
              <w:top w:val="nil"/>
              <w:left w:val="nil"/>
              <w:bottom w:val="single" w:sz="8" w:space="0" w:color="000000"/>
              <w:right w:val="single" w:sz="8" w:space="0" w:color="000000"/>
            </w:tcBorders>
            <w:shd w:val="clear" w:color="auto" w:fill="auto"/>
            <w:vAlign w:val="center"/>
            <w:hideMark/>
          </w:tcPr>
          <w:p w14:paraId="61CF3E62" w14:textId="77777777" w:rsidR="00B54007" w:rsidRPr="006424DA" w:rsidRDefault="00B54007" w:rsidP="00011F9D">
            <w:pPr>
              <w:jc w:val="center"/>
              <w:rPr>
                <w:color w:val="000000"/>
              </w:rPr>
            </w:pPr>
            <w:r w:rsidRPr="006424DA">
              <w:rPr>
                <w:color w:val="000000"/>
              </w:rPr>
              <w:t>R$ 1,47</w:t>
            </w:r>
          </w:p>
        </w:tc>
        <w:tc>
          <w:tcPr>
            <w:tcW w:w="1420" w:type="dxa"/>
            <w:tcBorders>
              <w:top w:val="nil"/>
              <w:left w:val="nil"/>
              <w:bottom w:val="single" w:sz="8" w:space="0" w:color="000000"/>
              <w:right w:val="single" w:sz="8" w:space="0" w:color="000000"/>
            </w:tcBorders>
            <w:shd w:val="clear" w:color="auto" w:fill="auto"/>
            <w:vAlign w:val="center"/>
            <w:hideMark/>
          </w:tcPr>
          <w:p w14:paraId="6699125C" w14:textId="77777777" w:rsidR="00B54007" w:rsidRPr="006424DA" w:rsidRDefault="00B54007" w:rsidP="00011F9D">
            <w:pPr>
              <w:jc w:val="center"/>
              <w:rPr>
                <w:color w:val="000000"/>
              </w:rPr>
            </w:pPr>
            <w:r w:rsidRPr="006424DA">
              <w:rPr>
                <w:color w:val="000000"/>
              </w:rPr>
              <w:t>R$ 441,00</w:t>
            </w:r>
          </w:p>
        </w:tc>
      </w:tr>
      <w:tr w:rsidR="00B54007" w:rsidRPr="006424DA" w14:paraId="31B10B7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B713B54" w14:textId="77777777" w:rsidR="00B54007" w:rsidRPr="006424DA" w:rsidRDefault="00B54007" w:rsidP="00011F9D">
            <w:pPr>
              <w:jc w:val="center"/>
              <w:rPr>
                <w:color w:val="000000"/>
              </w:rPr>
            </w:pPr>
            <w:r w:rsidRPr="006424DA">
              <w:rPr>
                <w:color w:val="000000"/>
              </w:rPr>
              <w:t>198</w:t>
            </w:r>
          </w:p>
        </w:tc>
        <w:tc>
          <w:tcPr>
            <w:tcW w:w="820" w:type="dxa"/>
            <w:tcBorders>
              <w:top w:val="nil"/>
              <w:left w:val="nil"/>
              <w:bottom w:val="single" w:sz="8" w:space="0" w:color="000000"/>
              <w:right w:val="single" w:sz="8" w:space="0" w:color="000000"/>
            </w:tcBorders>
            <w:shd w:val="clear" w:color="auto" w:fill="auto"/>
            <w:vAlign w:val="center"/>
            <w:hideMark/>
          </w:tcPr>
          <w:p w14:paraId="71FE08B6" w14:textId="77777777" w:rsidR="00B54007" w:rsidRPr="006424DA" w:rsidRDefault="00B54007" w:rsidP="00011F9D">
            <w:pPr>
              <w:jc w:val="center"/>
              <w:rPr>
                <w:color w:val="000000"/>
              </w:rPr>
            </w:pPr>
            <w:r w:rsidRPr="006424DA">
              <w:rPr>
                <w:color w:val="000000"/>
              </w:rPr>
              <w:t>51799</w:t>
            </w:r>
          </w:p>
        </w:tc>
        <w:tc>
          <w:tcPr>
            <w:tcW w:w="1200" w:type="dxa"/>
            <w:tcBorders>
              <w:top w:val="nil"/>
              <w:left w:val="nil"/>
              <w:bottom w:val="single" w:sz="8" w:space="0" w:color="000000"/>
              <w:right w:val="single" w:sz="8" w:space="0" w:color="000000"/>
            </w:tcBorders>
            <w:shd w:val="clear" w:color="auto" w:fill="auto"/>
            <w:vAlign w:val="center"/>
            <w:hideMark/>
          </w:tcPr>
          <w:p w14:paraId="39A1306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7CB4DE9" w14:textId="77777777" w:rsidR="00B54007" w:rsidRPr="006424DA" w:rsidRDefault="00B54007"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4D78EA11" w14:textId="77777777" w:rsidR="00B54007" w:rsidRPr="006424DA" w:rsidRDefault="00B54007" w:rsidP="00011F9D">
            <w:pPr>
              <w:jc w:val="both"/>
              <w:rPr>
                <w:color w:val="000000"/>
              </w:rPr>
            </w:pPr>
            <w:r w:rsidRPr="006424DA">
              <w:rPr>
                <w:color w:val="000000"/>
              </w:rPr>
              <w:t xml:space="preserve">cartolina </w:t>
            </w:r>
            <w:proofErr w:type="spellStart"/>
            <w:proofErr w:type="gramStart"/>
            <w:r w:rsidRPr="006424DA">
              <w:rPr>
                <w:color w:val="000000"/>
              </w:rPr>
              <w:t>e.v.a</w:t>
            </w:r>
            <w:proofErr w:type="spellEnd"/>
            <w:r w:rsidRPr="006424DA">
              <w:rPr>
                <w:color w:val="000000"/>
              </w:rPr>
              <w:t xml:space="preserve">  de</w:t>
            </w:r>
            <w:proofErr w:type="gramEnd"/>
            <w:r w:rsidRPr="006424DA">
              <w:rPr>
                <w:color w:val="000000"/>
              </w:rPr>
              <w:t xml:space="preserve"> 1ª, cores conforme </w:t>
            </w:r>
            <w:proofErr w:type="spellStart"/>
            <w:r w:rsidRPr="006424DA">
              <w:rPr>
                <w:color w:val="000000"/>
              </w:rPr>
              <w:t>necessida</w:t>
            </w:r>
            <w:proofErr w:type="spellEnd"/>
            <w:r w:rsidRPr="006424DA">
              <w:rPr>
                <w:color w:val="000000"/>
              </w:rPr>
              <w:t>, espessura 2 mm, tamanho 40 cm x 60 cm</w:t>
            </w:r>
          </w:p>
        </w:tc>
        <w:tc>
          <w:tcPr>
            <w:tcW w:w="1240" w:type="dxa"/>
            <w:tcBorders>
              <w:top w:val="nil"/>
              <w:left w:val="nil"/>
              <w:bottom w:val="single" w:sz="8" w:space="0" w:color="000000"/>
              <w:right w:val="single" w:sz="8" w:space="0" w:color="000000"/>
            </w:tcBorders>
            <w:shd w:val="clear" w:color="auto" w:fill="auto"/>
            <w:vAlign w:val="center"/>
            <w:hideMark/>
          </w:tcPr>
          <w:p w14:paraId="32B862EC" w14:textId="77777777" w:rsidR="00B54007" w:rsidRPr="006424DA" w:rsidRDefault="00B54007" w:rsidP="00011F9D">
            <w:pPr>
              <w:jc w:val="center"/>
              <w:rPr>
                <w:color w:val="000000"/>
              </w:rPr>
            </w:pPr>
            <w:r w:rsidRPr="006424DA">
              <w:rPr>
                <w:color w:val="000000"/>
              </w:rPr>
              <w:t>R$ 2,30</w:t>
            </w:r>
          </w:p>
        </w:tc>
        <w:tc>
          <w:tcPr>
            <w:tcW w:w="1420" w:type="dxa"/>
            <w:tcBorders>
              <w:top w:val="nil"/>
              <w:left w:val="nil"/>
              <w:bottom w:val="single" w:sz="8" w:space="0" w:color="000000"/>
              <w:right w:val="single" w:sz="8" w:space="0" w:color="000000"/>
            </w:tcBorders>
            <w:shd w:val="clear" w:color="auto" w:fill="auto"/>
            <w:vAlign w:val="center"/>
            <w:hideMark/>
          </w:tcPr>
          <w:p w14:paraId="66B7BBEB" w14:textId="77777777" w:rsidR="00B54007" w:rsidRPr="006424DA" w:rsidRDefault="00B54007" w:rsidP="00011F9D">
            <w:pPr>
              <w:jc w:val="center"/>
              <w:rPr>
                <w:color w:val="000000"/>
              </w:rPr>
            </w:pPr>
            <w:r w:rsidRPr="006424DA">
              <w:rPr>
                <w:color w:val="000000"/>
              </w:rPr>
              <w:t>R$ 920,00</w:t>
            </w:r>
          </w:p>
        </w:tc>
      </w:tr>
      <w:tr w:rsidR="00B54007" w:rsidRPr="006424DA" w14:paraId="206AC8D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01115E3" w14:textId="77777777" w:rsidR="00B54007" w:rsidRPr="006424DA" w:rsidRDefault="00B54007" w:rsidP="00011F9D">
            <w:pPr>
              <w:jc w:val="center"/>
              <w:rPr>
                <w:color w:val="000000"/>
              </w:rPr>
            </w:pPr>
            <w:r w:rsidRPr="006424DA">
              <w:rPr>
                <w:color w:val="000000"/>
              </w:rPr>
              <w:t>199</w:t>
            </w:r>
          </w:p>
        </w:tc>
        <w:tc>
          <w:tcPr>
            <w:tcW w:w="820" w:type="dxa"/>
            <w:tcBorders>
              <w:top w:val="nil"/>
              <w:left w:val="nil"/>
              <w:bottom w:val="single" w:sz="8" w:space="0" w:color="000000"/>
              <w:right w:val="single" w:sz="8" w:space="0" w:color="000000"/>
            </w:tcBorders>
            <w:shd w:val="clear" w:color="auto" w:fill="auto"/>
            <w:vAlign w:val="center"/>
            <w:hideMark/>
          </w:tcPr>
          <w:p w14:paraId="5A81A0DF" w14:textId="77777777" w:rsidR="00B54007" w:rsidRPr="006424DA" w:rsidRDefault="00B54007" w:rsidP="00011F9D">
            <w:pPr>
              <w:jc w:val="center"/>
              <w:rPr>
                <w:color w:val="000000"/>
              </w:rPr>
            </w:pPr>
            <w:r w:rsidRPr="006424DA">
              <w:rPr>
                <w:color w:val="000000"/>
              </w:rPr>
              <w:t>51800</w:t>
            </w:r>
          </w:p>
        </w:tc>
        <w:tc>
          <w:tcPr>
            <w:tcW w:w="1200" w:type="dxa"/>
            <w:tcBorders>
              <w:top w:val="nil"/>
              <w:left w:val="nil"/>
              <w:bottom w:val="single" w:sz="8" w:space="0" w:color="000000"/>
              <w:right w:val="single" w:sz="8" w:space="0" w:color="000000"/>
            </w:tcBorders>
            <w:shd w:val="clear" w:color="auto" w:fill="auto"/>
            <w:vAlign w:val="center"/>
            <w:hideMark/>
          </w:tcPr>
          <w:p w14:paraId="3A056B2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CEC4600" w14:textId="77777777" w:rsidR="00B54007" w:rsidRPr="006424DA" w:rsidRDefault="00B54007" w:rsidP="00011F9D">
            <w:pPr>
              <w:jc w:val="center"/>
              <w:rPr>
                <w:color w:val="000000"/>
              </w:rPr>
            </w:pPr>
            <w:r w:rsidRPr="006424DA">
              <w:rPr>
                <w:color w:val="000000"/>
              </w:rPr>
              <w:t>400</w:t>
            </w:r>
          </w:p>
        </w:tc>
        <w:tc>
          <w:tcPr>
            <w:tcW w:w="3080" w:type="dxa"/>
            <w:tcBorders>
              <w:top w:val="nil"/>
              <w:left w:val="nil"/>
              <w:bottom w:val="single" w:sz="8" w:space="0" w:color="000000"/>
              <w:right w:val="single" w:sz="8" w:space="0" w:color="000000"/>
            </w:tcBorders>
            <w:shd w:val="clear" w:color="auto" w:fill="auto"/>
            <w:vAlign w:val="center"/>
            <w:hideMark/>
          </w:tcPr>
          <w:p w14:paraId="0F466CDB" w14:textId="77777777" w:rsidR="00B54007" w:rsidRPr="006424DA" w:rsidRDefault="00B54007" w:rsidP="00011F9D">
            <w:pPr>
              <w:jc w:val="both"/>
              <w:rPr>
                <w:color w:val="000000"/>
              </w:rPr>
            </w:pPr>
            <w:r w:rsidRPr="006424DA">
              <w:rPr>
                <w:color w:val="000000"/>
              </w:rPr>
              <w:t xml:space="preserve">cartolina </w:t>
            </w:r>
            <w:proofErr w:type="spellStart"/>
            <w:r w:rsidRPr="006424DA">
              <w:rPr>
                <w:color w:val="000000"/>
              </w:rPr>
              <w:t>e.v.a</w:t>
            </w:r>
            <w:proofErr w:type="spellEnd"/>
            <w:r w:rsidRPr="006424DA">
              <w:rPr>
                <w:color w:val="000000"/>
              </w:rPr>
              <w:t xml:space="preserve"> atoalhada, cores conforme necessidade, espessura 2 mm, tamanho 40 cm x 60 cm</w:t>
            </w:r>
          </w:p>
        </w:tc>
        <w:tc>
          <w:tcPr>
            <w:tcW w:w="1240" w:type="dxa"/>
            <w:tcBorders>
              <w:top w:val="nil"/>
              <w:left w:val="nil"/>
              <w:bottom w:val="single" w:sz="8" w:space="0" w:color="000000"/>
              <w:right w:val="single" w:sz="8" w:space="0" w:color="000000"/>
            </w:tcBorders>
            <w:shd w:val="clear" w:color="auto" w:fill="auto"/>
            <w:vAlign w:val="center"/>
            <w:hideMark/>
          </w:tcPr>
          <w:p w14:paraId="1BCAD4F8" w14:textId="77777777" w:rsidR="00B54007" w:rsidRPr="006424DA" w:rsidRDefault="00B54007" w:rsidP="00011F9D">
            <w:pPr>
              <w:jc w:val="center"/>
              <w:rPr>
                <w:color w:val="000000"/>
              </w:rPr>
            </w:pPr>
            <w:r w:rsidRPr="006424DA">
              <w:rPr>
                <w:color w:val="000000"/>
              </w:rPr>
              <w:t>R$ 7,10</w:t>
            </w:r>
          </w:p>
        </w:tc>
        <w:tc>
          <w:tcPr>
            <w:tcW w:w="1420" w:type="dxa"/>
            <w:tcBorders>
              <w:top w:val="nil"/>
              <w:left w:val="nil"/>
              <w:bottom w:val="single" w:sz="8" w:space="0" w:color="000000"/>
              <w:right w:val="single" w:sz="8" w:space="0" w:color="000000"/>
            </w:tcBorders>
            <w:shd w:val="clear" w:color="auto" w:fill="auto"/>
            <w:vAlign w:val="center"/>
            <w:hideMark/>
          </w:tcPr>
          <w:p w14:paraId="4F58E58A" w14:textId="77777777" w:rsidR="00B54007" w:rsidRPr="006424DA" w:rsidRDefault="00B54007" w:rsidP="00011F9D">
            <w:pPr>
              <w:jc w:val="center"/>
              <w:rPr>
                <w:color w:val="000000"/>
              </w:rPr>
            </w:pPr>
            <w:r w:rsidRPr="006424DA">
              <w:rPr>
                <w:color w:val="000000"/>
              </w:rPr>
              <w:t>R$ 2.840,00</w:t>
            </w:r>
          </w:p>
        </w:tc>
      </w:tr>
      <w:tr w:rsidR="00B54007" w:rsidRPr="006424DA" w14:paraId="5C47521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BA85EB6" w14:textId="77777777" w:rsidR="00B54007" w:rsidRPr="006424DA" w:rsidRDefault="00B54007" w:rsidP="00011F9D">
            <w:pPr>
              <w:jc w:val="center"/>
              <w:rPr>
                <w:color w:val="000000"/>
              </w:rPr>
            </w:pPr>
            <w:r w:rsidRPr="006424DA">
              <w:rPr>
                <w:color w:val="000000"/>
              </w:rPr>
              <w:t>200</w:t>
            </w:r>
          </w:p>
        </w:tc>
        <w:tc>
          <w:tcPr>
            <w:tcW w:w="820" w:type="dxa"/>
            <w:tcBorders>
              <w:top w:val="nil"/>
              <w:left w:val="nil"/>
              <w:bottom w:val="single" w:sz="8" w:space="0" w:color="000000"/>
              <w:right w:val="single" w:sz="8" w:space="0" w:color="000000"/>
            </w:tcBorders>
            <w:shd w:val="clear" w:color="auto" w:fill="auto"/>
            <w:vAlign w:val="center"/>
            <w:hideMark/>
          </w:tcPr>
          <w:p w14:paraId="45464E33" w14:textId="77777777" w:rsidR="00B54007" w:rsidRPr="006424DA" w:rsidRDefault="00B54007" w:rsidP="00011F9D">
            <w:pPr>
              <w:jc w:val="center"/>
              <w:rPr>
                <w:color w:val="000000"/>
              </w:rPr>
            </w:pPr>
            <w:r w:rsidRPr="006424DA">
              <w:rPr>
                <w:color w:val="000000"/>
              </w:rPr>
              <w:t>51802</w:t>
            </w:r>
          </w:p>
        </w:tc>
        <w:tc>
          <w:tcPr>
            <w:tcW w:w="1200" w:type="dxa"/>
            <w:tcBorders>
              <w:top w:val="nil"/>
              <w:left w:val="nil"/>
              <w:bottom w:val="single" w:sz="8" w:space="0" w:color="000000"/>
              <w:right w:val="single" w:sz="8" w:space="0" w:color="000000"/>
            </w:tcBorders>
            <w:shd w:val="clear" w:color="auto" w:fill="auto"/>
            <w:vAlign w:val="center"/>
            <w:hideMark/>
          </w:tcPr>
          <w:p w14:paraId="3532CB7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8B3DB35"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26ED77B1" w14:textId="77777777" w:rsidR="00B54007" w:rsidRPr="006424DA" w:rsidRDefault="00B54007" w:rsidP="00011F9D">
            <w:pPr>
              <w:jc w:val="both"/>
              <w:rPr>
                <w:color w:val="000000"/>
              </w:rPr>
            </w:pPr>
            <w:r w:rsidRPr="006424DA">
              <w:rPr>
                <w:color w:val="000000"/>
              </w:rPr>
              <w:t xml:space="preserve">cartolina </w:t>
            </w:r>
            <w:proofErr w:type="spellStart"/>
            <w:r w:rsidRPr="006424DA">
              <w:rPr>
                <w:color w:val="000000"/>
              </w:rPr>
              <w:t>e.v.a</w:t>
            </w:r>
            <w:proofErr w:type="spellEnd"/>
            <w:r w:rsidRPr="006424DA">
              <w:rPr>
                <w:color w:val="000000"/>
              </w:rPr>
              <w:t xml:space="preserve"> c/ </w:t>
            </w:r>
            <w:proofErr w:type="spellStart"/>
            <w:r w:rsidRPr="006424DA">
              <w:rPr>
                <w:color w:val="000000"/>
              </w:rPr>
              <w:t>gliter</w:t>
            </w:r>
            <w:proofErr w:type="spellEnd"/>
            <w:r w:rsidRPr="006424DA">
              <w:rPr>
                <w:color w:val="000000"/>
              </w:rPr>
              <w:t xml:space="preserve"> laminado, cores conforme necessidade, espessura 2 mm, tamanho 40 cm x 60 cm</w:t>
            </w:r>
          </w:p>
        </w:tc>
        <w:tc>
          <w:tcPr>
            <w:tcW w:w="1240" w:type="dxa"/>
            <w:tcBorders>
              <w:top w:val="nil"/>
              <w:left w:val="nil"/>
              <w:bottom w:val="single" w:sz="8" w:space="0" w:color="000000"/>
              <w:right w:val="single" w:sz="8" w:space="0" w:color="000000"/>
            </w:tcBorders>
            <w:shd w:val="clear" w:color="auto" w:fill="auto"/>
            <w:vAlign w:val="center"/>
            <w:hideMark/>
          </w:tcPr>
          <w:p w14:paraId="7F158974" w14:textId="77777777" w:rsidR="00B54007" w:rsidRPr="006424DA" w:rsidRDefault="00B54007" w:rsidP="00011F9D">
            <w:pPr>
              <w:jc w:val="center"/>
              <w:rPr>
                <w:color w:val="000000"/>
              </w:rPr>
            </w:pPr>
            <w:r w:rsidRPr="006424DA">
              <w:rPr>
                <w:color w:val="000000"/>
              </w:rPr>
              <w:t>R$ 4,45</w:t>
            </w:r>
          </w:p>
        </w:tc>
        <w:tc>
          <w:tcPr>
            <w:tcW w:w="1420" w:type="dxa"/>
            <w:tcBorders>
              <w:top w:val="nil"/>
              <w:left w:val="nil"/>
              <w:bottom w:val="single" w:sz="8" w:space="0" w:color="000000"/>
              <w:right w:val="single" w:sz="8" w:space="0" w:color="000000"/>
            </w:tcBorders>
            <w:shd w:val="clear" w:color="auto" w:fill="auto"/>
            <w:vAlign w:val="center"/>
            <w:hideMark/>
          </w:tcPr>
          <w:p w14:paraId="78472445" w14:textId="77777777" w:rsidR="00B54007" w:rsidRPr="006424DA" w:rsidRDefault="00B54007" w:rsidP="00011F9D">
            <w:pPr>
              <w:jc w:val="center"/>
              <w:rPr>
                <w:color w:val="000000"/>
              </w:rPr>
            </w:pPr>
            <w:r w:rsidRPr="006424DA">
              <w:rPr>
                <w:color w:val="000000"/>
              </w:rPr>
              <w:t>R$ 2.225,00</w:t>
            </w:r>
          </w:p>
        </w:tc>
      </w:tr>
      <w:tr w:rsidR="00B54007" w:rsidRPr="006424DA" w14:paraId="309683AC"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7253344" w14:textId="77777777" w:rsidR="00B54007" w:rsidRPr="006424DA" w:rsidRDefault="00B54007" w:rsidP="00011F9D">
            <w:pPr>
              <w:jc w:val="center"/>
              <w:rPr>
                <w:color w:val="000000"/>
              </w:rPr>
            </w:pPr>
            <w:r w:rsidRPr="006424DA">
              <w:rPr>
                <w:color w:val="000000"/>
              </w:rPr>
              <w:t>201</w:t>
            </w:r>
          </w:p>
        </w:tc>
        <w:tc>
          <w:tcPr>
            <w:tcW w:w="820" w:type="dxa"/>
            <w:tcBorders>
              <w:top w:val="nil"/>
              <w:left w:val="nil"/>
              <w:bottom w:val="single" w:sz="8" w:space="0" w:color="000000"/>
              <w:right w:val="single" w:sz="8" w:space="0" w:color="000000"/>
            </w:tcBorders>
            <w:shd w:val="clear" w:color="auto" w:fill="auto"/>
            <w:vAlign w:val="center"/>
            <w:hideMark/>
          </w:tcPr>
          <w:p w14:paraId="292C9BA9" w14:textId="77777777" w:rsidR="00B54007" w:rsidRPr="006424DA" w:rsidRDefault="00B54007" w:rsidP="00011F9D">
            <w:pPr>
              <w:jc w:val="center"/>
              <w:rPr>
                <w:color w:val="000000"/>
              </w:rPr>
            </w:pPr>
            <w:r w:rsidRPr="006424DA">
              <w:rPr>
                <w:color w:val="000000"/>
              </w:rPr>
              <w:t>51801</w:t>
            </w:r>
          </w:p>
        </w:tc>
        <w:tc>
          <w:tcPr>
            <w:tcW w:w="1200" w:type="dxa"/>
            <w:tcBorders>
              <w:top w:val="nil"/>
              <w:left w:val="nil"/>
              <w:bottom w:val="single" w:sz="8" w:space="0" w:color="000000"/>
              <w:right w:val="single" w:sz="8" w:space="0" w:color="000000"/>
            </w:tcBorders>
            <w:shd w:val="clear" w:color="auto" w:fill="auto"/>
            <w:vAlign w:val="center"/>
            <w:hideMark/>
          </w:tcPr>
          <w:p w14:paraId="2F5C61B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61D4941"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2C8FF6B1" w14:textId="77777777" w:rsidR="00B54007" w:rsidRPr="006424DA" w:rsidRDefault="00B54007" w:rsidP="00011F9D">
            <w:pPr>
              <w:jc w:val="both"/>
              <w:rPr>
                <w:color w:val="000000"/>
              </w:rPr>
            </w:pPr>
            <w:r w:rsidRPr="006424DA">
              <w:rPr>
                <w:color w:val="000000"/>
              </w:rPr>
              <w:t xml:space="preserve">cartolina </w:t>
            </w:r>
            <w:proofErr w:type="spellStart"/>
            <w:r w:rsidRPr="006424DA">
              <w:rPr>
                <w:color w:val="000000"/>
              </w:rPr>
              <w:t>e.v.a</w:t>
            </w:r>
            <w:proofErr w:type="spellEnd"/>
            <w:r w:rsidRPr="006424DA">
              <w:rPr>
                <w:color w:val="000000"/>
              </w:rPr>
              <w:t xml:space="preserve"> estampado, cores conforme necessidade, espessura 2 mm, tamanho 40 cm x 60 cm</w:t>
            </w:r>
          </w:p>
        </w:tc>
        <w:tc>
          <w:tcPr>
            <w:tcW w:w="1240" w:type="dxa"/>
            <w:tcBorders>
              <w:top w:val="nil"/>
              <w:left w:val="nil"/>
              <w:bottom w:val="single" w:sz="8" w:space="0" w:color="000000"/>
              <w:right w:val="single" w:sz="8" w:space="0" w:color="000000"/>
            </w:tcBorders>
            <w:shd w:val="clear" w:color="auto" w:fill="auto"/>
            <w:vAlign w:val="center"/>
            <w:hideMark/>
          </w:tcPr>
          <w:p w14:paraId="29F7A0FF" w14:textId="77777777" w:rsidR="00B54007" w:rsidRPr="006424DA" w:rsidRDefault="00B54007" w:rsidP="00011F9D">
            <w:pPr>
              <w:jc w:val="center"/>
              <w:rPr>
                <w:color w:val="000000"/>
              </w:rPr>
            </w:pPr>
            <w:r w:rsidRPr="006424DA">
              <w:rPr>
                <w:color w:val="000000"/>
              </w:rPr>
              <w:t>R$ 5,79</w:t>
            </w:r>
          </w:p>
        </w:tc>
        <w:tc>
          <w:tcPr>
            <w:tcW w:w="1420" w:type="dxa"/>
            <w:tcBorders>
              <w:top w:val="nil"/>
              <w:left w:val="nil"/>
              <w:bottom w:val="single" w:sz="8" w:space="0" w:color="000000"/>
              <w:right w:val="single" w:sz="8" w:space="0" w:color="000000"/>
            </w:tcBorders>
            <w:shd w:val="clear" w:color="auto" w:fill="auto"/>
            <w:vAlign w:val="center"/>
            <w:hideMark/>
          </w:tcPr>
          <w:p w14:paraId="1BE80F0F" w14:textId="77777777" w:rsidR="00B54007" w:rsidRPr="006424DA" w:rsidRDefault="00B54007" w:rsidP="00011F9D">
            <w:pPr>
              <w:jc w:val="center"/>
              <w:rPr>
                <w:color w:val="000000"/>
              </w:rPr>
            </w:pPr>
            <w:r w:rsidRPr="006424DA">
              <w:rPr>
                <w:color w:val="000000"/>
              </w:rPr>
              <w:t>R$ 868,50</w:t>
            </w:r>
          </w:p>
        </w:tc>
      </w:tr>
      <w:tr w:rsidR="00B54007" w:rsidRPr="006424DA" w14:paraId="5088507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946336E" w14:textId="77777777" w:rsidR="00B54007" w:rsidRPr="006424DA" w:rsidRDefault="00B54007" w:rsidP="00011F9D">
            <w:pPr>
              <w:jc w:val="center"/>
              <w:rPr>
                <w:color w:val="000000"/>
              </w:rPr>
            </w:pPr>
            <w:r w:rsidRPr="006424DA">
              <w:rPr>
                <w:color w:val="000000"/>
              </w:rPr>
              <w:t>202</w:t>
            </w:r>
          </w:p>
        </w:tc>
        <w:tc>
          <w:tcPr>
            <w:tcW w:w="820" w:type="dxa"/>
            <w:tcBorders>
              <w:top w:val="nil"/>
              <w:left w:val="nil"/>
              <w:bottom w:val="single" w:sz="8" w:space="0" w:color="000000"/>
              <w:right w:val="single" w:sz="8" w:space="0" w:color="000000"/>
            </w:tcBorders>
            <w:shd w:val="clear" w:color="auto" w:fill="auto"/>
            <w:vAlign w:val="center"/>
            <w:hideMark/>
          </w:tcPr>
          <w:p w14:paraId="352FC38D" w14:textId="77777777" w:rsidR="00B54007" w:rsidRPr="006424DA" w:rsidRDefault="00B54007" w:rsidP="00011F9D">
            <w:pPr>
              <w:jc w:val="center"/>
              <w:rPr>
                <w:color w:val="000000"/>
              </w:rPr>
            </w:pPr>
            <w:r w:rsidRPr="006424DA">
              <w:rPr>
                <w:color w:val="000000"/>
              </w:rPr>
              <w:t>56987</w:t>
            </w:r>
          </w:p>
        </w:tc>
        <w:tc>
          <w:tcPr>
            <w:tcW w:w="1200" w:type="dxa"/>
            <w:tcBorders>
              <w:top w:val="nil"/>
              <w:left w:val="nil"/>
              <w:bottom w:val="single" w:sz="8" w:space="0" w:color="000000"/>
              <w:right w:val="single" w:sz="8" w:space="0" w:color="000000"/>
            </w:tcBorders>
            <w:shd w:val="clear" w:color="auto" w:fill="auto"/>
            <w:vAlign w:val="center"/>
            <w:hideMark/>
          </w:tcPr>
          <w:p w14:paraId="046DC1B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1ADDDAE"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061E1F47" w14:textId="77777777" w:rsidR="00B54007" w:rsidRPr="006424DA" w:rsidRDefault="00B54007" w:rsidP="00011F9D">
            <w:pPr>
              <w:jc w:val="both"/>
              <w:rPr>
                <w:color w:val="000000"/>
              </w:rPr>
            </w:pPr>
            <w:r w:rsidRPr="006424DA">
              <w:rPr>
                <w:color w:val="000000"/>
              </w:rPr>
              <w:t xml:space="preserve">cartolina </w:t>
            </w:r>
            <w:proofErr w:type="spellStart"/>
            <w:r w:rsidRPr="006424DA">
              <w:rPr>
                <w:color w:val="000000"/>
              </w:rPr>
              <w:t>e.v.a</w:t>
            </w:r>
            <w:proofErr w:type="spellEnd"/>
            <w:r w:rsidRPr="006424DA">
              <w:rPr>
                <w:color w:val="000000"/>
              </w:rPr>
              <w:t xml:space="preserve"> metalizado, cores conforme necessidade, espessura 2 mm, tamanho 40 cm x 60 cm</w:t>
            </w:r>
          </w:p>
        </w:tc>
        <w:tc>
          <w:tcPr>
            <w:tcW w:w="1240" w:type="dxa"/>
            <w:tcBorders>
              <w:top w:val="nil"/>
              <w:left w:val="nil"/>
              <w:bottom w:val="single" w:sz="8" w:space="0" w:color="000000"/>
              <w:right w:val="single" w:sz="8" w:space="0" w:color="000000"/>
            </w:tcBorders>
            <w:shd w:val="clear" w:color="auto" w:fill="auto"/>
            <w:vAlign w:val="center"/>
            <w:hideMark/>
          </w:tcPr>
          <w:p w14:paraId="4CA289B6" w14:textId="77777777" w:rsidR="00B54007" w:rsidRPr="006424DA" w:rsidRDefault="00B54007" w:rsidP="00011F9D">
            <w:pPr>
              <w:jc w:val="center"/>
              <w:rPr>
                <w:color w:val="000000"/>
              </w:rPr>
            </w:pPr>
            <w:r w:rsidRPr="006424DA">
              <w:rPr>
                <w:color w:val="000000"/>
              </w:rPr>
              <w:t>R$ 8,50</w:t>
            </w:r>
          </w:p>
        </w:tc>
        <w:tc>
          <w:tcPr>
            <w:tcW w:w="1420" w:type="dxa"/>
            <w:tcBorders>
              <w:top w:val="nil"/>
              <w:left w:val="nil"/>
              <w:bottom w:val="single" w:sz="8" w:space="0" w:color="000000"/>
              <w:right w:val="single" w:sz="8" w:space="0" w:color="000000"/>
            </w:tcBorders>
            <w:shd w:val="clear" w:color="auto" w:fill="auto"/>
            <w:vAlign w:val="center"/>
            <w:hideMark/>
          </w:tcPr>
          <w:p w14:paraId="1289EE51" w14:textId="77777777" w:rsidR="00B54007" w:rsidRPr="006424DA" w:rsidRDefault="00B54007" w:rsidP="00011F9D">
            <w:pPr>
              <w:jc w:val="center"/>
              <w:rPr>
                <w:color w:val="000000"/>
              </w:rPr>
            </w:pPr>
            <w:r w:rsidRPr="006424DA">
              <w:rPr>
                <w:color w:val="000000"/>
              </w:rPr>
              <w:t>R$ 1.275,00</w:t>
            </w:r>
          </w:p>
        </w:tc>
      </w:tr>
      <w:tr w:rsidR="00B54007" w:rsidRPr="006424DA" w14:paraId="5B60370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8850563" w14:textId="77777777" w:rsidR="00B54007" w:rsidRPr="006424DA" w:rsidRDefault="00B54007" w:rsidP="00011F9D">
            <w:pPr>
              <w:jc w:val="center"/>
              <w:rPr>
                <w:color w:val="000000"/>
              </w:rPr>
            </w:pPr>
            <w:r w:rsidRPr="006424DA">
              <w:rPr>
                <w:color w:val="000000"/>
              </w:rPr>
              <w:t>203</w:t>
            </w:r>
          </w:p>
        </w:tc>
        <w:tc>
          <w:tcPr>
            <w:tcW w:w="820" w:type="dxa"/>
            <w:tcBorders>
              <w:top w:val="nil"/>
              <w:left w:val="nil"/>
              <w:bottom w:val="single" w:sz="8" w:space="0" w:color="000000"/>
              <w:right w:val="single" w:sz="8" w:space="0" w:color="000000"/>
            </w:tcBorders>
            <w:shd w:val="clear" w:color="auto" w:fill="auto"/>
            <w:vAlign w:val="center"/>
            <w:hideMark/>
          </w:tcPr>
          <w:p w14:paraId="422C53FF" w14:textId="77777777" w:rsidR="00B54007" w:rsidRPr="006424DA" w:rsidRDefault="00B54007" w:rsidP="00011F9D">
            <w:pPr>
              <w:jc w:val="center"/>
              <w:rPr>
                <w:color w:val="000000"/>
              </w:rPr>
            </w:pPr>
            <w:r w:rsidRPr="006424DA">
              <w:rPr>
                <w:color w:val="000000"/>
              </w:rPr>
              <w:t>43817</w:t>
            </w:r>
          </w:p>
        </w:tc>
        <w:tc>
          <w:tcPr>
            <w:tcW w:w="1200" w:type="dxa"/>
            <w:tcBorders>
              <w:top w:val="nil"/>
              <w:left w:val="nil"/>
              <w:bottom w:val="single" w:sz="8" w:space="0" w:color="000000"/>
              <w:right w:val="single" w:sz="8" w:space="0" w:color="000000"/>
            </w:tcBorders>
            <w:shd w:val="clear" w:color="auto" w:fill="auto"/>
            <w:vAlign w:val="center"/>
            <w:hideMark/>
          </w:tcPr>
          <w:p w14:paraId="399F3DD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D146A00" w14:textId="77777777" w:rsidR="00B54007" w:rsidRPr="006424DA" w:rsidRDefault="00B54007" w:rsidP="00011F9D">
            <w:pPr>
              <w:jc w:val="center"/>
              <w:rPr>
                <w:color w:val="000000"/>
              </w:rPr>
            </w:pPr>
            <w:r w:rsidRPr="006424DA">
              <w:rPr>
                <w:color w:val="000000"/>
              </w:rPr>
              <w:t>350</w:t>
            </w:r>
          </w:p>
        </w:tc>
        <w:tc>
          <w:tcPr>
            <w:tcW w:w="3080" w:type="dxa"/>
            <w:tcBorders>
              <w:top w:val="nil"/>
              <w:left w:val="nil"/>
              <w:bottom w:val="single" w:sz="8" w:space="0" w:color="000000"/>
              <w:right w:val="single" w:sz="8" w:space="0" w:color="000000"/>
            </w:tcBorders>
            <w:shd w:val="clear" w:color="auto" w:fill="auto"/>
            <w:vAlign w:val="center"/>
            <w:hideMark/>
          </w:tcPr>
          <w:p w14:paraId="03335660" w14:textId="77777777" w:rsidR="00B54007" w:rsidRPr="006424DA" w:rsidRDefault="00B54007" w:rsidP="00011F9D">
            <w:pPr>
              <w:jc w:val="both"/>
              <w:rPr>
                <w:color w:val="000000"/>
              </w:rPr>
            </w:pPr>
            <w:r w:rsidRPr="006424DA">
              <w:rPr>
                <w:color w:val="000000"/>
              </w:rPr>
              <w:t xml:space="preserve">cartolinas escolar cores sortidas 140 </w:t>
            </w:r>
            <w:proofErr w:type="spellStart"/>
            <w:r w:rsidRPr="006424DA">
              <w:rPr>
                <w:color w:val="000000"/>
              </w:rPr>
              <w:t>gr</w:t>
            </w:r>
            <w:proofErr w:type="spellEnd"/>
            <w:r w:rsidRPr="006424DA">
              <w:rPr>
                <w:color w:val="000000"/>
              </w:rPr>
              <w:t>/m² tamanha 50 x 66 cm</w:t>
            </w:r>
          </w:p>
        </w:tc>
        <w:tc>
          <w:tcPr>
            <w:tcW w:w="1240" w:type="dxa"/>
            <w:tcBorders>
              <w:top w:val="nil"/>
              <w:left w:val="nil"/>
              <w:bottom w:val="single" w:sz="8" w:space="0" w:color="000000"/>
              <w:right w:val="single" w:sz="8" w:space="0" w:color="000000"/>
            </w:tcBorders>
            <w:shd w:val="clear" w:color="auto" w:fill="auto"/>
            <w:vAlign w:val="center"/>
            <w:hideMark/>
          </w:tcPr>
          <w:p w14:paraId="63854237" w14:textId="77777777" w:rsidR="00B54007" w:rsidRPr="006424DA" w:rsidRDefault="00B54007" w:rsidP="00011F9D">
            <w:pPr>
              <w:jc w:val="center"/>
              <w:rPr>
                <w:color w:val="000000"/>
              </w:rPr>
            </w:pPr>
            <w:r w:rsidRPr="006424DA">
              <w:rPr>
                <w:color w:val="000000"/>
              </w:rPr>
              <w:t>R$ 1,26</w:t>
            </w:r>
          </w:p>
        </w:tc>
        <w:tc>
          <w:tcPr>
            <w:tcW w:w="1420" w:type="dxa"/>
            <w:tcBorders>
              <w:top w:val="nil"/>
              <w:left w:val="nil"/>
              <w:bottom w:val="single" w:sz="8" w:space="0" w:color="000000"/>
              <w:right w:val="single" w:sz="8" w:space="0" w:color="000000"/>
            </w:tcBorders>
            <w:shd w:val="clear" w:color="auto" w:fill="auto"/>
            <w:vAlign w:val="center"/>
            <w:hideMark/>
          </w:tcPr>
          <w:p w14:paraId="0A4A31AC" w14:textId="77777777" w:rsidR="00B54007" w:rsidRPr="006424DA" w:rsidRDefault="00B54007" w:rsidP="00011F9D">
            <w:pPr>
              <w:jc w:val="center"/>
              <w:rPr>
                <w:color w:val="000000"/>
              </w:rPr>
            </w:pPr>
            <w:r w:rsidRPr="006424DA">
              <w:rPr>
                <w:color w:val="000000"/>
              </w:rPr>
              <w:t>R$ 441,00</w:t>
            </w:r>
          </w:p>
        </w:tc>
      </w:tr>
      <w:tr w:rsidR="00B54007" w:rsidRPr="006424DA" w14:paraId="51B1C23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52AD897" w14:textId="77777777" w:rsidR="00B54007" w:rsidRPr="006424DA" w:rsidRDefault="00B54007" w:rsidP="00011F9D">
            <w:pPr>
              <w:jc w:val="center"/>
              <w:rPr>
                <w:color w:val="000000"/>
              </w:rPr>
            </w:pPr>
            <w:r w:rsidRPr="006424DA">
              <w:rPr>
                <w:color w:val="000000"/>
              </w:rPr>
              <w:t>204</w:t>
            </w:r>
          </w:p>
        </w:tc>
        <w:tc>
          <w:tcPr>
            <w:tcW w:w="820" w:type="dxa"/>
            <w:tcBorders>
              <w:top w:val="nil"/>
              <w:left w:val="nil"/>
              <w:bottom w:val="single" w:sz="8" w:space="0" w:color="000000"/>
              <w:right w:val="single" w:sz="8" w:space="0" w:color="000000"/>
            </w:tcBorders>
            <w:shd w:val="clear" w:color="auto" w:fill="auto"/>
            <w:vAlign w:val="center"/>
            <w:hideMark/>
          </w:tcPr>
          <w:p w14:paraId="27C3C750" w14:textId="77777777" w:rsidR="00B54007" w:rsidRPr="006424DA" w:rsidRDefault="00B54007" w:rsidP="00011F9D">
            <w:pPr>
              <w:jc w:val="center"/>
              <w:rPr>
                <w:color w:val="000000"/>
              </w:rPr>
            </w:pPr>
            <w:r w:rsidRPr="006424DA">
              <w:rPr>
                <w:color w:val="000000"/>
              </w:rPr>
              <w:t>43828</w:t>
            </w:r>
          </w:p>
        </w:tc>
        <w:tc>
          <w:tcPr>
            <w:tcW w:w="1200" w:type="dxa"/>
            <w:tcBorders>
              <w:top w:val="nil"/>
              <w:left w:val="nil"/>
              <w:bottom w:val="single" w:sz="8" w:space="0" w:color="000000"/>
              <w:right w:val="single" w:sz="8" w:space="0" w:color="000000"/>
            </w:tcBorders>
            <w:shd w:val="clear" w:color="auto" w:fill="auto"/>
            <w:vAlign w:val="center"/>
            <w:hideMark/>
          </w:tcPr>
          <w:p w14:paraId="1CC2133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C6805F0" w14:textId="77777777" w:rsidR="00B54007" w:rsidRPr="006424DA" w:rsidRDefault="00B54007"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1DB8A3AD" w14:textId="77777777" w:rsidR="00B54007" w:rsidRPr="006424DA" w:rsidRDefault="00B54007" w:rsidP="00011F9D">
            <w:pPr>
              <w:jc w:val="both"/>
              <w:rPr>
                <w:color w:val="000000"/>
              </w:rPr>
            </w:pPr>
            <w:r w:rsidRPr="006424DA">
              <w:rPr>
                <w:color w:val="000000"/>
              </w:rPr>
              <w:t xml:space="preserve">cola </w:t>
            </w:r>
            <w:proofErr w:type="spellStart"/>
            <w:r w:rsidRPr="006424DA">
              <w:rPr>
                <w:color w:val="000000"/>
              </w:rPr>
              <w:t>gliter</w:t>
            </w:r>
            <w:proofErr w:type="spellEnd"/>
            <w:r w:rsidRPr="006424DA">
              <w:rPr>
                <w:color w:val="000000"/>
              </w:rPr>
              <w:t xml:space="preserve"> 23 gramas, </w:t>
            </w:r>
            <w:proofErr w:type="spellStart"/>
            <w:r w:rsidRPr="006424DA">
              <w:rPr>
                <w:color w:val="000000"/>
              </w:rPr>
              <w:t>lavavel</w:t>
            </w:r>
            <w:proofErr w:type="spellEnd"/>
            <w:r w:rsidRPr="006424DA">
              <w:rPr>
                <w:color w:val="000000"/>
              </w:rPr>
              <w:t xml:space="preserve">, composição, resina </w:t>
            </w:r>
            <w:proofErr w:type="spellStart"/>
            <w:r w:rsidRPr="006424DA">
              <w:rPr>
                <w:color w:val="000000"/>
              </w:rPr>
              <w:t>pva</w:t>
            </w:r>
            <w:proofErr w:type="spellEnd"/>
            <w:r w:rsidRPr="006424DA">
              <w:rPr>
                <w:color w:val="000000"/>
              </w:rPr>
              <w:t xml:space="preserve">, </w:t>
            </w:r>
            <w:proofErr w:type="spellStart"/>
            <w:r w:rsidRPr="006424DA">
              <w:rPr>
                <w:color w:val="000000"/>
              </w:rPr>
              <w:t>gliter</w:t>
            </w:r>
            <w:proofErr w:type="spellEnd"/>
            <w:r w:rsidRPr="006424DA">
              <w:rPr>
                <w:color w:val="000000"/>
              </w:rPr>
              <w:t xml:space="preserve"> e conservantes</w:t>
            </w:r>
          </w:p>
        </w:tc>
        <w:tc>
          <w:tcPr>
            <w:tcW w:w="1240" w:type="dxa"/>
            <w:tcBorders>
              <w:top w:val="nil"/>
              <w:left w:val="nil"/>
              <w:bottom w:val="single" w:sz="8" w:space="0" w:color="000000"/>
              <w:right w:val="single" w:sz="8" w:space="0" w:color="000000"/>
            </w:tcBorders>
            <w:shd w:val="clear" w:color="auto" w:fill="auto"/>
            <w:vAlign w:val="center"/>
            <w:hideMark/>
          </w:tcPr>
          <w:p w14:paraId="4F6BF55E" w14:textId="77777777" w:rsidR="00B54007" w:rsidRPr="006424DA" w:rsidRDefault="00B54007" w:rsidP="00011F9D">
            <w:pPr>
              <w:jc w:val="center"/>
              <w:rPr>
                <w:color w:val="000000"/>
              </w:rPr>
            </w:pPr>
            <w:r w:rsidRPr="006424DA">
              <w:rPr>
                <w:color w:val="000000"/>
              </w:rPr>
              <w:t>R$ 7,87</w:t>
            </w:r>
          </w:p>
        </w:tc>
        <w:tc>
          <w:tcPr>
            <w:tcW w:w="1420" w:type="dxa"/>
            <w:tcBorders>
              <w:top w:val="nil"/>
              <w:left w:val="nil"/>
              <w:bottom w:val="single" w:sz="8" w:space="0" w:color="000000"/>
              <w:right w:val="single" w:sz="8" w:space="0" w:color="000000"/>
            </w:tcBorders>
            <w:shd w:val="clear" w:color="auto" w:fill="auto"/>
            <w:vAlign w:val="center"/>
            <w:hideMark/>
          </w:tcPr>
          <w:p w14:paraId="7BB108F6" w14:textId="77777777" w:rsidR="00B54007" w:rsidRPr="006424DA" w:rsidRDefault="00B54007" w:rsidP="00011F9D">
            <w:pPr>
              <w:jc w:val="center"/>
              <w:rPr>
                <w:color w:val="000000"/>
              </w:rPr>
            </w:pPr>
            <w:r w:rsidRPr="006424DA">
              <w:rPr>
                <w:color w:val="000000"/>
              </w:rPr>
              <w:t>R$ 314,80</w:t>
            </w:r>
          </w:p>
        </w:tc>
      </w:tr>
      <w:tr w:rsidR="00B54007" w:rsidRPr="006424DA" w14:paraId="79182A3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B73E9AF" w14:textId="77777777" w:rsidR="00B54007" w:rsidRPr="006424DA" w:rsidRDefault="00B54007" w:rsidP="00011F9D">
            <w:pPr>
              <w:jc w:val="center"/>
              <w:rPr>
                <w:color w:val="000000"/>
              </w:rPr>
            </w:pPr>
            <w:r w:rsidRPr="006424DA">
              <w:rPr>
                <w:color w:val="000000"/>
              </w:rPr>
              <w:t>205</w:t>
            </w:r>
          </w:p>
        </w:tc>
        <w:tc>
          <w:tcPr>
            <w:tcW w:w="820" w:type="dxa"/>
            <w:tcBorders>
              <w:top w:val="nil"/>
              <w:left w:val="nil"/>
              <w:bottom w:val="single" w:sz="8" w:space="0" w:color="000000"/>
              <w:right w:val="single" w:sz="8" w:space="0" w:color="000000"/>
            </w:tcBorders>
            <w:shd w:val="clear" w:color="auto" w:fill="auto"/>
            <w:vAlign w:val="center"/>
            <w:hideMark/>
          </w:tcPr>
          <w:p w14:paraId="18D8992C" w14:textId="77777777" w:rsidR="00B54007" w:rsidRPr="006424DA" w:rsidRDefault="00B54007" w:rsidP="00011F9D">
            <w:pPr>
              <w:jc w:val="center"/>
              <w:rPr>
                <w:color w:val="000000"/>
              </w:rPr>
            </w:pPr>
            <w:r w:rsidRPr="006424DA">
              <w:rPr>
                <w:color w:val="000000"/>
              </w:rPr>
              <w:t>43829</w:t>
            </w:r>
          </w:p>
        </w:tc>
        <w:tc>
          <w:tcPr>
            <w:tcW w:w="1200" w:type="dxa"/>
            <w:tcBorders>
              <w:top w:val="nil"/>
              <w:left w:val="nil"/>
              <w:bottom w:val="single" w:sz="8" w:space="0" w:color="000000"/>
              <w:right w:val="single" w:sz="8" w:space="0" w:color="000000"/>
            </w:tcBorders>
            <w:shd w:val="clear" w:color="auto" w:fill="auto"/>
            <w:vAlign w:val="center"/>
            <w:hideMark/>
          </w:tcPr>
          <w:p w14:paraId="4878E21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0871DB1" w14:textId="77777777" w:rsidR="00B54007" w:rsidRPr="006424DA" w:rsidRDefault="00B54007" w:rsidP="00011F9D">
            <w:pPr>
              <w:jc w:val="center"/>
              <w:rPr>
                <w:color w:val="000000"/>
              </w:rPr>
            </w:pPr>
            <w:r w:rsidRPr="006424DA">
              <w:rPr>
                <w:color w:val="000000"/>
              </w:rPr>
              <w:t>40</w:t>
            </w:r>
          </w:p>
        </w:tc>
        <w:tc>
          <w:tcPr>
            <w:tcW w:w="3080" w:type="dxa"/>
            <w:tcBorders>
              <w:top w:val="nil"/>
              <w:left w:val="nil"/>
              <w:bottom w:val="single" w:sz="8" w:space="0" w:color="000000"/>
              <w:right w:val="single" w:sz="8" w:space="0" w:color="000000"/>
            </w:tcBorders>
            <w:shd w:val="clear" w:color="auto" w:fill="auto"/>
            <w:vAlign w:val="center"/>
            <w:hideMark/>
          </w:tcPr>
          <w:p w14:paraId="3A8B011E" w14:textId="77777777" w:rsidR="00B54007" w:rsidRPr="006424DA" w:rsidRDefault="00B54007" w:rsidP="00011F9D">
            <w:pPr>
              <w:jc w:val="both"/>
              <w:rPr>
                <w:color w:val="000000"/>
              </w:rPr>
            </w:pPr>
            <w:r w:rsidRPr="006424DA">
              <w:rPr>
                <w:color w:val="000000"/>
              </w:rPr>
              <w:t xml:space="preserve">cola para </w:t>
            </w:r>
            <w:proofErr w:type="spellStart"/>
            <w:r w:rsidRPr="006424DA">
              <w:rPr>
                <w:color w:val="000000"/>
              </w:rPr>
              <w:t>eva</w:t>
            </w:r>
            <w:proofErr w:type="spellEnd"/>
            <w:r w:rsidRPr="006424DA">
              <w:rPr>
                <w:color w:val="000000"/>
              </w:rPr>
              <w:t xml:space="preserve"> isopor, tubo com 90 gramas fabricação nacional</w:t>
            </w:r>
          </w:p>
        </w:tc>
        <w:tc>
          <w:tcPr>
            <w:tcW w:w="1240" w:type="dxa"/>
            <w:tcBorders>
              <w:top w:val="nil"/>
              <w:left w:val="nil"/>
              <w:bottom w:val="single" w:sz="8" w:space="0" w:color="000000"/>
              <w:right w:val="single" w:sz="8" w:space="0" w:color="000000"/>
            </w:tcBorders>
            <w:shd w:val="clear" w:color="auto" w:fill="auto"/>
            <w:vAlign w:val="center"/>
            <w:hideMark/>
          </w:tcPr>
          <w:p w14:paraId="01B6B25F" w14:textId="77777777" w:rsidR="00B54007" w:rsidRPr="006424DA" w:rsidRDefault="00B54007" w:rsidP="00011F9D">
            <w:pPr>
              <w:jc w:val="center"/>
              <w:rPr>
                <w:color w:val="000000"/>
              </w:rPr>
            </w:pPr>
            <w:r w:rsidRPr="006424DA">
              <w:rPr>
                <w:color w:val="000000"/>
              </w:rPr>
              <w:t>R$ 7,00</w:t>
            </w:r>
          </w:p>
        </w:tc>
        <w:tc>
          <w:tcPr>
            <w:tcW w:w="1420" w:type="dxa"/>
            <w:tcBorders>
              <w:top w:val="nil"/>
              <w:left w:val="nil"/>
              <w:bottom w:val="single" w:sz="8" w:space="0" w:color="000000"/>
              <w:right w:val="single" w:sz="8" w:space="0" w:color="000000"/>
            </w:tcBorders>
            <w:shd w:val="clear" w:color="auto" w:fill="auto"/>
            <w:vAlign w:val="center"/>
            <w:hideMark/>
          </w:tcPr>
          <w:p w14:paraId="58E58B27" w14:textId="77777777" w:rsidR="00B54007" w:rsidRPr="006424DA" w:rsidRDefault="00B54007" w:rsidP="00011F9D">
            <w:pPr>
              <w:jc w:val="center"/>
              <w:rPr>
                <w:color w:val="000000"/>
              </w:rPr>
            </w:pPr>
            <w:r w:rsidRPr="006424DA">
              <w:rPr>
                <w:color w:val="000000"/>
              </w:rPr>
              <w:t>R$ 280,00</w:t>
            </w:r>
          </w:p>
        </w:tc>
      </w:tr>
      <w:tr w:rsidR="00B54007" w:rsidRPr="006424DA" w14:paraId="183D76C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F176E2C" w14:textId="77777777" w:rsidR="00B54007" w:rsidRPr="006424DA" w:rsidRDefault="00B54007" w:rsidP="00011F9D">
            <w:pPr>
              <w:jc w:val="center"/>
              <w:rPr>
                <w:color w:val="000000"/>
              </w:rPr>
            </w:pPr>
            <w:r w:rsidRPr="006424DA">
              <w:rPr>
                <w:color w:val="000000"/>
              </w:rPr>
              <w:t>206</w:t>
            </w:r>
          </w:p>
        </w:tc>
        <w:tc>
          <w:tcPr>
            <w:tcW w:w="820" w:type="dxa"/>
            <w:tcBorders>
              <w:top w:val="nil"/>
              <w:left w:val="nil"/>
              <w:bottom w:val="single" w:sz="8" w:space="0" w:color="000000"/>
              <w:right w:val="single" w:sz="8" w:space="0" w:color="000000"/>
            </w:tcBorders>
            <w:shd w:val="clear" w:color="auto" w:fill="auto"/>
            <w:vAlign w:val="center"/>
            <w:hideMark/>
          </w:tcPr>
          <w:p w14:paraId="30EA55D8" w14:textId="77777777" w:rsidR="00B54007" w:rsidRPr="006424DA" w:rsidRDefault="00B54007" w:rsidP="00011F9D">
            <w:pPr>
              <w:jc w:val="center"/>
              <w:rPr>
                <w:color w:val="000000"/>
              </w:rPr>
            </w:pPr>
            <w:r w:rsidRPr="006424DA">
              <w:rPr>
                <w:color w:val="000000"/>
              </w:rPr>
              <w:t>51804</w:t>
            </w:r>
          </w:p>
        </w:tc>
        <w:tc>
          <w:tcPr>
            <w:tcW w:w="1200" w:type="dxa"/>
            <w:tcBorders>
              <w:top w:val="nil"/>
              <w:left w:val="nil"/>
              <w:bottom w:val="single" w:sz="8" w:space="0" w:color="000000"/>
              <w:right w:val="single" w:sz="8" w:space="0" w:color="000000"/>
            </w:tcBorders>
            <w:shd w:val="clear" w:color="auto" w:fill="auto"/>
            <w:vAlign w:val="center"/>
            <w:hideMark/>
          </w:tcPr>
          <w:p w14:paraId="28EBFA5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FF092C7"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4B3BEA0F" w14:textId="77777777" w:rsidR="00B54007" w:rsidRPr="006424DA" w:rsidRDefault="00B54007" w:rsidP="00011F9D">
            <w:pPr>
              <w:jc w:val="both"/>
              <w:rPr>
                <w:color w:val="000000"/>
              </w:rPr>
            </w:pPr>
            <w:r w:rsidRPr="006424DA">
              <w:rPr>
                <w:color w:val="000000"/>
              </w:rPr>
              <w:t xml:space="preserve">feltro liso cores variadas com </w:t>
            </w:r>
            <w:proofErr w:type="spellStart"/>
            <w:r w:rsidRPr="006424DA">
              <w:rPr>
                <w:color w:val="000000"/>
              </w:rPr>
              <w:t>1,40m</w:t>
            </w:r>
            <w:proofErr w:type="spellEnd"/>
            <w:r w:rsidRPr="006424DA">
              <w:rPr>
                <w:color w:val="000000"/>
              </w:rPr>
              <w:t xml:space="preserve"> de largura; metro.</w:t>
            </w:r>
          </w:p>
        </w:tc>
        <w:tc>
          <w:tcPr>
            <w:tcW w:w="1240" w:type="dxa"/>
            <w:tcBorders>
              <w:top w:val="nil"/>
              <w:left w:val="nil"/>
              <w:bottom w:val="single" w:sz="8" w:space="0" w:color="000000"/>
              <w:right w:val="single" w:sz="8" w:space="0" w:color="000000"/>
            </w:tcBorders>
            <w:shd w:val="clear" w:color="auto" w:fill="auto"/>
            <w:vAlign w:val="center"/>
            <w:hideMark/>
          </w:tcPr>
          <w:p w14:paraId="548F0E66" w14:textId="77777777" w:rsidR="00B54007" w:rsidRPr="006424DA" w:rsidRDefault="00B54007" w:rsidP="00011F9D">
            <w:pPr>
              <w:jc w:val="center"/>
              <w:rPr>
                <w:color w:val="000000"/>
              </w:rPr>
            </w:pPr>
            <w:r w:rsidRPr="006424DA">
              <w:rPr>
                <w:color w:val="000000"/>
              </w:rPr>
              <w:t>R$ 17,55</w:t>
            </w:r>
          </w:p>
        </w:tc>
        <w:tc>
          <w:tcPr>
            <w:tcW w:w="1420" w:type="dxa"/>
            <w:tcBorders>
              <w:top w:val="nil"/>
              <w:left w:val="nil"/>
              <w:bottom w:val="single" w:sz="8" w:space="0" w:color="000000"/>
              <w:right w:val="single" w:sz="8" w:space="0" w:color="000000"/>
            </w:tcBorders>
            <w:shd w:val="clear" w:color="auto" w:fill="auto"/>
            <w:vAlign w:val="center"/>
            <w:hideMark/>
          </w:tcPr>
          <w:p w14:paraId="0F284DCD" w14:textId="77777777" w:rsidR="00B54007" w:rsidRPr="006424DA" w:rsidRDefault="00B54007" w:rsidP="00011F9D">
            <w:pPr>
              <w:jc w:val="center"/>
              <w:rPr>
                <w:color w:val="000000"/>
              </w:rPr>
            </w:pPr>
            <w:r w:rsidRPr="006424DA">
              <w:rPr>
                <w:color w:val="000000"/>
              </w:rPr>
              <w:t>R$ 1.755,00</w:t>
            </w:r>
          </w:p>
        </w:tc>
      </w:tr>
      <w:tr w:rsidR="00B54007" w:rsidRPr="006424DA" w14:paraId="28F93D6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902B12C" w14:textId="77777777" w:rsidR="00B54007" w:rsidRPr="006424DA" w:rsidRDefault="00B54007" w:rsidP="00011F9D">
            <w:pPr>
              <w:jc w:val="center"/>
              <w:rPr>
                <w:color w:val="000000"/>
              </w:rPr>
            </w:pPr>
            <w:r w:rsidRPr="006424DA">
              <w:rPr>
                <w:color w:val="000000"/>
              </w:rPr>
              <w:t>207</w:t>
            </w:r>
          </w:p>
        </w:tc>
        <w:tc>
          <w:tcPr>
            <w:tcW w:w="820" w:type="dxa"/>
            <w:tcBorders>
              <w:top w:val="nil"/>
              <w:left w:val="nil"/>
              <w:bottom w:val="single" w:sz="8" w:space="0" w:color="000000"/>
              <w:right w:val="single" w:sz="8" w:space="0" w:color="000000"/>
            </w:tcBorders>
            <w:shd w:val="clear" w:color="auto" w:fill="auto"/>
            <w:vAlign w:val="center"/>
            <w:hideMark/>
          </w:tcPr>
          <w:p w14:paraId="4753A8A5" w14:textId="77777777" w:rsidR="00B54007" w:rsidRPr="006424DA" w:rsidRDefault="00B54007" w:rsidP="00011F9D">
            <w:pPr>
              <w:jc w:val="center"/>
              <w:rPr>
                <w:color w:val="000000"/>
              </w:rPr>
            </w:pPr>
            <w:r w:rsidRPr="006424DA">
              <w:rPr>
                <w:color w:val="000000"/>
              </w:rPr>
              <w:t>56988</w:t>
            </w:r>
          </w:p>
        </w:tc>
        <w:tc>
          <w:tcPr>
            <w:tcW w:w="1200" w:type="dxa"/>
            <w:tcBorders>
              <w:top w:val="nil"/>
              <w:left w:val="nil"/>
              <w:bottom w:val="single" w:sz="8" w:space="0" w:color="000000"/>
              <w:right w:val="single" w:sz="8" w:space="0" w:color="000000"/>
            </w:tcBorders>
            <w:shd w:val="clear" w:color="auto" w:fill="auto"/>
            <w:vAlign w:val="center"/>
            <w:hideMark/>
          </w:tcPr>
          <w:p w14:paraId="6F799C9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779B7E8"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039111C8" w14:textId="77777777" w:rsidR="00B54007" w:rsidRPr="006424DA" w:rsidRDefault="00B54007" w:rsidP="00011F9D">
            <w:pPr>
              <w:jc w:val="both"/>
              <w:rPr>
                <w:color w:val="000000"/>
              </w:rPr>
            </w:pPr>
            <w:r w:rsidRPr="006424DA">
              <w:rPr>
                <w:color w:val="000000"/>
              </w:rPr>
              <w:t xml:space="preserve">festão para decoração de </w:t>
            </w:r>
            <w:r w:rsidRPr="006424DA">
              <w:rPr>
                <w:color w:val="000000"/>
              </w:rPr>
              <w:lastRenderedPageBreak/>
              <w:t xml:space="preserve">arvore de natal com no </w:t>
            </w:r>
            <w:proofErr w:type="spellStart"/>
            <w:r w:rsidRPr="006424DA">
              <w:rPr>
                <w:color w:val="000000"/>
              </w:rPr>
              <w:t>minimo</w:t>
            </w:r>
            <w:proofErr w:type="spellEnd"/>
            <w:r w:rsidRPr="006424DA">
              <w:rPr>
                <w:color w:val="000000"/>
              </w:rPr>
              <w:t xml:space="preserve"> 2 metros de comprimento cada, e </w:t>
            </w:r>
            <w:proofErr w:type="spellStart"/>
            <w:r w:rsidRPr="006424DA">
              <w:rPr>
                <w:color w:val="000000"/>
              </w:rPr>
              <w:t>minimo</w:t>
            </w:r>
            <w:proofErr w:type="spellEnd"/>
            <w:r w:rsidRPr="006424DA">
              <w:rPr>
                <w:color w:val="000000"/>
              </w:rPr>
              <w:t xml:space="preserve"> de 08 cm de diâmetro; cor verde</w:t>
            </w:r>
          </w:p>
        </w:tc>
        <w:tc>
          <w:tcPr>
            <w:tcW w:w="1240" w:type="dxa"/>
            <w:tcBorders>
              <w:top w:val="nil"/>
              <w:left w:val="nil"/>
              <w:bottom w:val="single" w:sz="8" w:space="0" w:color="000000"/>
              <w:right w:val="single" w:sz="8" w:space="0" w:color="000000"/>
            </w:tcBorders>
            <w:shd w:val="clear" w:color="auto" w:fill="auto"/>
            <w:vAlign w:val="center"/>
            <w:hideMark/>
          </w:tcPr>
          <w:p w14:paraId="6F63D89B" w14:textId="77777777" w:rsidR="00B54007" w:rsidRPr="006424DA" w:rsidRDefault="00B54007" w:rsidP="00011F9D">
            <w:pPr>
              <w:jc w:val="center"/>
              <w:rPr>
                <w:color w:val="000000"/>
              </w:rPr>
            </w:pPr>
            <w:r w:rsidRPr="006424DA">
              <w:rPr>
                <w:color w:val="000000"/>
              </w:rPr>
              <w:lastRenderedPageBreak/>
              <w:t>R$ 16,90</w:t>
            </w:r>
          </w:p>
        </w:tc>
        <w:tc>
          <w:tcPr>
            <w:tcW w:w="1420" w:type="dxa"/>
            <w:tcBorders>
              <w:top w:val="nil"/>
              <w:left w:val="nil"/>
              <w:bottom w:val="single" w:sz="8" w:space="0" w:color="000000"/>
              <w:right w:val="single" w:sz="8" w:space="0" w:color="000000"/>
            </w:tcBorders>
            <w:shd w:val="clear" w:color="auto" w:fill="auto"/>
            <w:vAlign w:val="center"/>
            <w:hideMark/>
          </w:tcPr>
          <w:p w14:paraId="64799FED" w14:textId="77777777" w:rsidR="00B54007" w:rsidRPr="006424DA" w:rsidRDefault="00B54007" w:rsidP="00011F9D">
            <w:pPr>
              <w:jc w:val="center"/>
              <w:rPr>
                <w:color w:val="000000"/>
              </w:rPr>
            </w:pPr>
            <w:r w:rsidRPr="006424DA">
              <w:rPr>
                <w:color w:val="000000"/>
              </w:rPr>
              <w:t>R$ 1.690,00</w:t>
            </w:r>
          </w:p>
        </w:tc>
      </w:tr>
      <w:tr w:rsidR="00B54007" w:rsidRPr="006424DA" w14:paraId="5C44192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CB5B7B6" w14:textId="77777777" w:rsidR="00B54007" w:rsidRPr="006424DA" w:rsidRDefault="00B54007" w:rsidP="00011F9D">
            <w:pPr>
              <w:jc w:val="center"/>
              <w:rPr>
                <w:color w:val="000000"/>
              </w:rPr>
            </w:pPr>
            <w:r w:rsidRPr="006424DA">
              <w:rPr>
                <w:color w:val="000000"/>
              </w:rPr>
              <w:t>208</w:t>
            </w:r>
          </w:p>
        </w:tc>
        <w:tc>
          <w:tcPr>
            <w:tcW w:w="820" w:type="dxa"/>
            <w:tcBorders>
              <w:top w:val="nil"/>
              <w:left w:val="nil"/>
              <w:bottom w:val="single" w:sz="8" w:space="0" w:color="000000"/>
              <w:right w:val="single" w:sz="8" w:space="0" w:color="000000"/>
            </w:tcBorders>
            <w:shd w:val="clear" w:color="auto" w:fill="auto"/>
            <w:vAlign w:val="center"/>
            <w:hideMark/>
          </w:tcPr>
          <w:p w14:paraId="6255C7C3" w14:textId="77777777" w:rsidR="00B54007" w:rsidRPr="006424DA" w:rsidRDefault="00B54007" w:rsidP="00011F9D">
            <w:pPr>
              <w:jc w:val="center"/>
              <w:rPr>
                <w:color w:val="000000"/>
              </w:rPr>
            </w:pPr>
            <w:r w:rsidRPr="006424DA">
              <w:rPr>
                <w:color w:val="000000"/>
              </w:rPr>
              <w:t>51805</w:t>
            </w:r>
          </w:p>
        </w:tc>
        <w:tc>
          <w:tcPr>
            <w:tcW w:w="1200" w:type="dxa"/>
            <w:tcBorders>
              <w:top w:val="nil"/>
              <w:left w:val="nil"/>
              <w:bottom w:val="single" w:sz="8" w:space="0" w:color="000000"/>
              <w:right w:val="single" w:sz="8" w:space="0" w:color="000000"/>
            </w:tcBorders>
            <w:shd w:val="clear" w:color="auto" w:fill="auto"/>
            <w:vAlign w:val="center"/>
            <w:hideMark/>
          </w:tcPr>
          <w:p w14:paraId="0FDD6D6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CBB52BA"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79616D87" w14:textId="77777777" w:rsidR="00B54007" w:rsidRPr="006424DA" w:rsidRDefault="00B54007" w:rsidP="00011F9D">
            <w:pPr>
              <w:jc w:val="both"/>
              <w:rPr>
                <w:color w:val="000000"/>
              </w:rPr>
            </w:pPr>
            <w:r w:rsidRPr="006424DA">
              <w:rPr>
                <w:color w:val="000000"/>
              </w:rPr>
              <w:t>fio de nylon 60 mm - rolo com 100 metros</w:t>
            </w:r>
          </w:p>
        </w:tc>
        <w:tc>
          <w:tcPr>
            <w:tcW w:w="1240" w:type="dxa"/>
            <w:tcBorders>
              <w:top w:val="nil"/>
              <w:left w:val="nil"/>
              <w:bottom w:val="single" w:sz="8" w:space="0" w:color="000000"/>
              <w:right w:val="single" w:sz="8" w:space="0" w:color="000000"/>
            </w:tcBorders>
            <w:shd w:val="clear" w:color="auto" w:fill="auto"/>
            <w:vAlign w:val="center"/>
            <w:hideMark/>
          </w:tcPr>
          <w:p w14:paraId="29B3CA95" w14:textId="77777777" w:rsidR="00B54007" w:rsidRPr="006424DA" w:rsidRDefault="00B54007" w:rsidP="00011F9D">
            <w:pPr>
              <w:jc w:val="center"/>
              <w:rPr>
                <w:color w:val="000000"/>
              </w:rPr>
            </w:pPr>
            <w:r w:rsidRPr="006424DA">
              <w:rPr>
                <w:color w:val="000000"/>
              </w:rPr>
              <w:t>R$ 10,79</w:t>
            </w:r>
          </w:p>
        </w:tc>
        <w:tc>
          <w:tcPr>
            <w:tcW w:w="1420" w:type="dxa"/>
            <w:tcBorders>
              <w:top w:val="nil"/>
              <w:left w:val="nil"/>
              <w:bottom w:val="single" w:sz="8" w:space="0" w:color="000000"/>
              <w:right w:val="single" w:sz="8" w:space="0" w:color="000000"/>
            </w:tcBorders>
            <w:shd w:val="clear" w:color="auto" w:fill="auto"/>
            <w:vAlign w:val="center"/>
            <w:hideMark/>
          </w:tcPr>
          <w:p w14:paraId="716F7764" w14:textId="77777777" w:rsidR="00B54007" w:rsidRPr="006424DA" w:rsidRDefault="00B54007" w:rsidP="00011F9D">
            <w:pPr>
              <w:jc w:val="center"/>
              <w:rPr>
                <w:color w:val="000000"/>
              </w:rPr>
            </w:pPr>
            <w:r w:rsidRPr="006424DA">
              <w:rPr>
                <w:color w:val="000000"/>
              </w:rPr>
              <w:t>R$ 323,70</w:t>
            </w:r>
          </w:p>
        </w:tc>
      </w:tr>
      <w:tr w:rsidR="00B54007" w:rsidRPr="006424DA" w14:paraId="553C3EA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B87029B" w14:textId="77777777" w:rsidR="00B54007" w:rsidRPr="006424DA" w:rsidRDefault="00B54007" w:rsidP="00011F9D">
            <w:pPr>
              <w:jc w:val="center"/>
              <w:rPr>
                <w:color w:val="000000"/>
              </w:rPr>
            </w:pPr>
            <w:r w:rsidRPr="006424DA">
              <w:rPr>
                <w:color w:val="000000"/>
              </w:rPr>
              <w:t>209</w:t>
            </w:r>
          </w:p>
        </w:tc>
        <w:tc>
          <w:tcPr>
            <w:tcW w:w="820" w:type="dxa"/>
            <w:tcBorders>
              <w:top w:val="nil"/>
              <w:left w:val="nil"/>
              <w:bottom w:val="single" w:sz="8" w:space="0" w:color="000000"/>
              <w:right w:val="single" w:sz="8" w:space="0" w:color="000000"/>
            </w:tcBorders>
            <w:shd w:val="clear" w:color="auto" w:fill="auto"/>
            <w:vAlign w:val="center"/>
            <w:hideMark/>
          </w:tcPr>
          <w:p w14:paraId="457BC8AE" w14:textId="77777777" w:rsidR="00B54007" w:rsidRPr="006424DA" w:rsidRDefault="00B54007" w:rsidP="00011F9D">
            <w:pPr>
              <w:jc w:val="center"/>
              <w:rPr>
                <w:color w:val="000000"/>
              </w:rPr>
            </w:pPr>
            <w:r w:rsidRPr="006424DA">
              <w:rPr>
                <w:color w:val="000000"/>
              </w:rPr>
              <w:t>56989</w:t>
            </w:r>
          </w:p>
        </w:tc>
        <w:tc>
          <w:tcPr>
            <w:tcW w:w="1200" w:type="dxa"/>
            <w:tcBorders>
              <w:top w:val="nil"/>
              <w:left w:val="nil"/>
              <w:bottom w:val="single" w:sz="8" w:space="0" w:color="000000"/>
              <w:right w:val="single" w:sz="8" w:space="0" w:color="000000"/>
            </w:tcBorders>
            <w:shd w:val="clear" w:color="auto" w:fill="auto"/>
            <w:vAlign w:val="center"/>
            <w:hideMark/>
          </w:tcPr>
          <w:p w14:paraId="38CE82E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58144B0" w14:textId="77777777" w:rsidR="00B54007" w:rsidRPr="006424DA" w:rsidRDefault="00B54007" w:rsidP="00011F9D">
            <w:pPr>
              <w:jc w:val="center"/>
              <w:rPr>
                <w:color w:val="000000"/>
              </w:rPr>
            </w:pPr>
            <w:r w:rsidRPr="006424DA">
              <w:rPr>
                <w:color w:val="000000"/>
              </w:rPr>
              <w:t>75</w:t>
            </w:r>
          </w:p>
        </w:tc>
        <w:tc>
          <w:tcPr>
            <w:tcW w:w="3080" w:type="dxa"/>
            <w:tcBorders>
              <w:top w:val="nil"/>
              <w:left w:val="nil"/>
              <w:bottom w:val="single" w:sz="8" w:space="0" w:color="000000"/>
              <w:right w:val="single" w:sz="8" w:space="0" w:color="000000"/>
            </w:tcBorders>
            <w:shd w:val="clear" w:color="auto" w:fill="auto"/>
            <w:vAlign w:val="center"/>
            <w:hideMark/>
          </w:tcPr>
          <w:p w14:paraId="2B35138B" w14:textId="77777777" w:rsidR="00B54007" w:rsidRPr="006424DA" w:rsidRDefault="00B54007" w:rsidP="00011F9D">
            <w:pPr>
              <w:jc w:val="both"/>
              <w:rPr>
                <w:color w:val="000000"/>
              </w:rPr>
            </w:pPr>
            <w:r w:rsidRPr="006424DA">
              <w:rPr>
                <w:color w:val="000000"/>
              </w:rPr>
              <w:t xml:space="preserve">fita cetim nº 2 10 mm, </w:t>
            </w:r>
            <w:proofErr w:type="spellStart"/>
            <w:r w:rsidRPr="006424DA">
              <w:rPr>
                <w:color w:val="000000"/>
              </w:rPr>
              <w:t>compsição</w:t>
            </w:r>
            <w:proofErr w:type="spellEnd"/>
            <w:r w:rsidRPr="006424DA">
              <w:rPr>
                <w:color w:val="000000"/>
              </w:rPr>
              <w:t xml:space="preserve"> 100 % </w:t>
            </w:r>
            <w:proofErr w:type="spellStart"/>
            <w:r w:rsidRPr="006424DA">
              <w:rPr>
                <w:color w:val="000000"/>
              </w:rPr>
              <w:t>polister</w:t>
            </w:r>
            <w:proofErr w:type="spellEnd"/>
            <w:r w:rsidRPr="006424DA">
              <w:rPr>
                <w:color w:val="000000"/>
              </w:rPr>
              <w:t>, rolos de 50 metros;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2E3B7BC9" w14:textId="77777777" w:rsidR="00B54007" w:rsidRPr="006424DA" w:rsidRDefault="00B54007" w:rsidP="00011F9D">
            <w:pPr>
              <w:jc w:val="center"/>
              <w:rPr>
                <w:color w:val="000000"/>
              </w:rPr>
            </w:pPr>
            <w:r w:rsidRPr="006424DA">
              <w:rPr>
                <w:color w:val="000000"/>
              </w:rPr>
              <w:t>R$ 9,81</w:t>
            </w:r>
          </w:p>
        </w:tc>
        <w:tc>
          <w:tcPr>
            <w:tcW w:w="1420" w:type="dxa"/>
            <w:tcBorders>
              <w:top w:val="nil"/>
              <w:left w:val="nil"/>
              <w:bottom w:val="single" w:sz="8" w:space="0" w:color="000000"/>
              <w:right w:val="single" w:sz="8" w:space="0" w:color="000000"/>
            </w:tcBorders>
            <w:shd w:val="clear" w:color="auto" w:fill="auto"/>
            <w:vAlign w:val="center"/>
            <w:hideMark/>
          </w:tcPr>
          <w:p w14:paraId="3B08A204" w14:textId="77777777" w:rsidR="00B54007" w:rsidRPr="006424DA" w:rsidRDefault="00B54007" w:rsidP="00011F9D">
            <w:pPr>
              <w:jc w:val="center"/>
              <w:rPr>
                <w:color w:val="000000"/>
              </w:rPr>
            </w:pPr>
            <w:r w:rsidRPr="006424DA">
              <w:rPr>
                <w:color w:val="000000"/>
              </w:rPr>
              <w:t>R$ 735,75</w:t>
            </w:r>
          </w:p>
        </w:tc>
      </w:tr>
      <w:tr w:rsidR="00B54007" w:rsidRPr="006424DA" w14:paraId="4260EFC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33D8124" w14:textId="77777777" w:rsidR="00B54007" w:rsidRPr="006424DA" w:rsidRDefault="00B54007" w:rsidP="00011F9D">
            <w:pPr>
              <w:jc w:val="center"/>
              <w:rPr>
                <w:color w:val="000000"/>
              </w:rPr>
            </w:pPr>
            <w:r w:rsidRPr="006424DA">
              <w:rPr>
                <w:color w:val="000000"/>
              </w:rPr>
              <w:t>210</w:t>
            </w:r>
          </w:p>
        </w:tc>
        <w:tc>
          <w:tcPr>
            <w:tcW w:w="820" w:type="dxa"/>
            <w:tcBorders>
              <w:top w:val="nil"/>
              <w:left w:val="nil"/>
              <w:bottom w:val="single" w:sz="8" w:space="0" w:color="000000"/>
              <w:right w:val="single" w:sz="8" w:space="0" w:color="000000"/>
            </w:tcBorders>
            <w:shd w:val="clear" w:color="auto" w:fill="auto"/>
            <w:vAlign w:val="center"/>
            <w:hideMark/>
          </w:tcPr>
          <w:p w14:paraId="698FF314" w14:textId="77777777" w:rsidR="00B54007" w:rsidRPr="006424DA" w:rsidRDefault="00B54007" w:rsidP="00011F9D">
            <w:pPr>
              <w:jc w:val="center"/>
              <w:rPr>
                <w:color w:val="000000"/>
              </w:rPr>
            </w:pPr>
            <w:r w:rsidRPr="006424DA">
              <w:rPr>
                <w:color w:val="000000"/>
              </w:rPr>
              <w:t>51806</w:t>
            </w:r>
          </w:p>
        </w:tc>
        <w:tc>
          <w:tcPr>
            <w:tcW w:w="1200" w:type="dxa"/>
            <w:tcBorders>
              <w:top w:val="nil"/>
              <w:left w:val="nil"/>
              <w:bottom w:val="single" w:sz="8" w:space="0" w:color="000000"/>
              <w:right w:val="single" w:sz="8" w:space="0" w:color="000000"/>
            </w:tcBorders>
            <w:shd w:val="clear" w:color="auto" w:fill="auto"/>
            <w:vAlign w:val="center"/>
            <w:hideMark/>
          </w:tcPr>
          <w:p w14:paraId="526D3E8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4049FFA" w14:textId="77777777" w:rsidR="00B54007" w:rsidRPr="006424DA" w:rsidRDefault="00B54007" w:rsidP="00011F9D">
            <w:pPr>
              <w:jc w:val="center"/>
              <w:rPr>
                <w:color w:val="000000"/>
              </w:rPr>
            </w:pPr>
            <w:r w:rsidRPr="006424DA">
              <w:rPr>
                <w:color w:val="000000"/>
              </w:rPr>
              <w:t>75</w:t>
            </w:r>
          </w:p>
        </w:tc>
        <w:tc>
          <w:tcPr>
            <w:tcW w:w="3080" w:type="dxa"/>
            <w:tcBorders>
              <w:top w:val="nil"/>
              <w:left w:val="nil"/>
              <w:bottom w:val="single" w:sz="8" w:space="0" w:color="000000"/>
              <w:right w:val="single" w:sz="8" w:space="0" w:color="000000"/>
            </w:tcBorders>
            <w:shd w:val="clear" w:color="auto" w:fill="auto"/>
            <w:vAlign w:val="center"/>
            <w:hideMark/>
          </w:tcPr>
          <w:p w14:paraId="007A18FC" w14:textId="77777777" w:rsidR="00B54007" w:rsidRPr="006424DA" w:rsidRDefault="00B54007" w:rsidP="00011F9D">
            <w:pPr>
              <w:jc w:val="both"/>
              <w:rPr>
                <w:color w:val="000000"/>
              </w:rPr>
            </w:pPr>
            <w:r w:rsidRPr="006424DA">
              <w:rPr>
                <w:color w:val="000000"/>
              </w:rPr>
              <w:t xml:space="preserve">fita de cetim nº 03 - 15 mm, com 10 </w:t>
            </w:r>
            <w:proofErr w:type="spellStart"/>
            <w:r w:rsidRPr="006424DA">
              <w:rPr>
                <w:color w:val="000000"/>
              </w:rPr>
              <w:t>mt</w:t>
            </w:r>
            <w:proofErr w:type="spellEnd"/>
            <w:r w:rsidRPr="006424DA">
              <w:rPr>
                <w:color w:val="000000"/>
              </w:rPr>
              <w:t>,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671D22E2" w14:textId="77777777" w:rsidR="00B54007" w:rsidRPr="006424DA" w:rsidRDefault="00B54007" w:rsidP="00011F9D">
            <w:pPr>
              <w:jc w:val="center"/>
              <w:rPr>
                <w:color w:val="000000"/>
              </w:rPr>
            </w:pPr>
            <w:r w:rsidRPr="006424DA">
              <w:rPr>
                <w:color w:val="000000"/>
              </w:rPr>
              <w:t>R$ 12,21</w:t>
            </w:r>
          </w:p>
        </w:tc>
        <w:tc>
          <w:tcPr>
            <w:tcW w:w="1420" w:type="dxa"/>
            <w:tcBorders>
              <w:top w:val="nil"/>
              <w:left w:val="nil"/>
              <w:bottom w:val="single" w:sz="8" w:space="0" w:color="000000"/>
              <w:right w:val="single" w:sz="8" w:space="0" w:color="000000"/>
            </w:tcBorders>
            <w:shd w:val="clear" w:color="auto" w:fill="auto"/>
            <w:vAlign w:val="center"/>
            <w:hideMark/>
          </w:tcPr>
          <w:p w14:paraId="63D01FCD" w14:textId="77777777" w:rsidR="00B54007" w:rsidRPr="006424DA" w:rsidRDefault="00B54007" w:rsidP="00011F9D">
            <w:pPr>
              <w:jc w:val="center"/>
              <w:rPr>
                <w:color w:val="000000"/>
              </w:rPr>
            </w:pPr>
            <w:r w:rsidRPr="006424DA">
              <w:rPr>
                <w:color w:val="000000"/>
              </w:rPr>
              <w:t>R$ 915,75</w:t>
            </w:r>
          </w:p>
        </w:tc>
      </w:tr>
      <w:tr w:rsidR="00B54007" w:rsidRPr="006424DA" w14:paraId="51D54A5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BDAE216" w14:textId="77777777" w:rsidR="00B54007" w:rsidRPr="006424DA" w:rsidRDefault="00B54007" w:rsidP="00011F9D">
            <w:pPr>
              <w:jc w:val="center"/>
              <w:rPr>
                <w:color w:val="000000"/>
              </w:rPr>
            </w:pPr>
            <w:r w:rsidRPr="006424DA">
              <w:rPr>
                <w:color w:val="000000"/>
              </w:rPr>
              <w:t>211</w:t>
            </w:r>
          </w:p>
        </w:tc>
        <w:tc>
          <w:tcPr>
            <w:tcW w:w="820" w:type="dxa"/>
            <w:tcBorders>
              <w:top w:val="nil"/>
              <w:left w:val="nil"/>
              <w:bottom w:val="single" w:sz="8" w:space="0" w:color="000000"/>
              <w:right w:val="single" w:sz="8" w:space="0" w:color="000000"/>
            </w:tcBorders>
            <w:shd w:val="clear" w:color="auto" w:fill="auto"/>
            <w:vAlign w:val="center"/>
            <w:hideMark/>
          </w:tcPr>
          <w:p w14:paraId="37201C17" w14:textId="77777777" w:rsidR="00B54007" w:rsidRPr="006424DA" w:rsidRDefault="00B54007" w:rsidP="00011F9D">
            <w:pPr>
              <w:jc w:val="center"/>
              <w:rPr>
                <w:color w:val="000000"/>
              </w:rPr>
            </w:pPr>
            <w:r w:rsidRPr="006424DA">
              <w:rPr>
                <w:color w:val="000000"/>
              </w:rPr>
              <w:t>51807</w:t>
            </w:r>
          </w:p>
        </w:tc>
        <w:tc>
          <w:tcPr>
            <w:tcW w:w="1200" w:type="dxa"/>
            <w:tcBorders>
              <w:top w:val="nil"/>
              <w:left w:val="nil"/>
              <w:bottom w:val="single" w:sz="8" w:space="0" w:color="000000"/>
              <w:right w:val="single" w:sz="8" w:space="0" w:color="000000"/>
            </w:tcBorders>
            <w:shd w:val="clear" w:color="auto" w:fill="auto"/>
            <w:vAlign w:val="center"/>
            <w:hideMark/>
          </w:tcPr>
          <w:p w14:paraId="65E27DB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CFE9E44" w14:textId="77777777" w:rsidR="00B54007" w:rsidRPr="006424DA" w:rsidRDefault="00B54007" w:rsidP="00011F9D">
            <w:pPr>
              <w:jc w:val="center"/>
              <w:rPr>
                <w:color w:val="000000"/>
              </w:rPr>
            </w:pPr>
            <w:r w:rsidRPr="006424DA">
              <w:rPr>
                <w:color w:val="000000"/>
              </w:rPr>
              <w:t>75</w:t>
            </w:r>
          </w:p>
        </w:tc>
        <w:tc>
          <w:tcPr>
            <w:tcW w:w="3080" w:type="dxa"/>
            <w:tcBorders>
              <w:top w:val="nil"/>
              <w:left w:val="nil"/>
              <w:bottom w:val="single" w:sz="8" w:space="0" w:color="000000"/>
              <w:right w:val="single" w:sz="8" w:space="0" w:color="000000"/>
            </w:tcBorders>
            <w:shd w:val="clear" w:color="auto" w:fill="auto"/>
            <w:vAlign w:val="center"/>
            <w:hideMark/>
          </w:tcPr>
          <w:p w14:paraId="0F0A720B" w14:textId="77777777" w:rsidR="00B54007" w:rsidRPr="006424DA" w:rsidRDefault="00B54007" w:rsidP="00011F9D">
            <w:pPr>
              <w:jc w:val="both"/>
              <w:rPr>
                <w:color w:val="000000"/>
              </w:rPr>
            </w:pPr>
            <w:r w:rsidRPr="006424DA">
              <w:rPr>
                <w:color w:val="000000"/>
              </w:rPr>
              <w:t xml:space="preserve">fita de cetim nº 05 - 22 mm, com 50 </w:t>
            </w:r>
            <w:proofErr w:type="spellStart"/>
            <w:r w:rsidRPr="006424DA">
              <w:rPr>
                <w:color w:val="000000"/>
              </w:rPr>
              <w:t>mt</w:t>
            </w:r>
            <w:proofErr w:type="spellEnd"/>
            <w:r w:rsidRPr="006424DA">
              <w:rPr>
                <w:color w:val="000000"/>
              </w:rPr>
              <w:t>,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1EC5D395" w14:textId="77777777" w:rsidR="00B54007" w:rsidRPr="006424DA" w:rsidRDefault="00B54007" w:rsidP="00011F9D">
            <w:pPr>
              <w:jc w:val="center"/>
              <w:rPr>
                <w:color w:val="000000"/>
              </w:rPr>
            </w:pPr>
            <w:r w:rsidRPr="006424DA">
              <w:rPr>
                <w:color w:val="000000"/>
              </w:rPr>
              <w:t>R$ 31,78</w:t>
            </w:r>
          </w:p>
        </w:tc>
        <w:tc>
          <w:tcPr>
            <w:tcW w:w="1420" w:type="dxa"/>
            <w:tcBorders>
              <w:top w:val="nil"/>
              <w:left w:val="nil"/>
              <w:bottom w:val="single" w:sz="8" w:space="0" w:color="000000"/>
              <w:right w:val="single" w:sz="8" w:space="0" w:color="000000"/>
            </w:tcBorders>
            <w:shd w:val="clear" w:color="auto" w:fill="auto"/>
            <w:vAlign w:val="center"/>
            <w:hideMark/>
          </w:tcPr>
          <w:p w14:paraId="2652CED3" w14:textId="77777777" w:rsidR="00B54007" w:rsidRPr="006424DA" w:rsidRDefault="00B54007" w:rsidP="00011F9D">
            <w:pPr>
              <w:jc w:val="center"/>
              <w:rPr>
                <w:color w:val="000000"/>
              </w:rPr>
            </w:pPr>
            <w:r w:rsidRPr="006424DA">
              <w:rPr>
                <w:color w:val="000000"/>
              </w:rPr>
              <w:t>R$ 2.383,50</w:t>
            </w:r>
          </w:p>
        </w:tc>
      </w:tr>
      <w:tr w:rsidR="00B54007" w:rsidRPr="006424DA" w14:paraId="46AEF8B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E92F08E" w14:textId="77777777" w:rsidR="00B54007" w:rsidRPr="006424DA" w:rsidRDefault="00B54007" w:rsidP="00011F9D">
            <w:pPr>
              <w:jc w:val="center"/>
              <w:rPr>
                <w:color w:val="000000"/>
              </w:rPr>
            </w:pPr>
            <w:r w:rsidRPr="006424DA">
              <w:rPr>
                <w:color w:val="000000"/>
              </w:rPr>
              <w:t>212</w:t>
            </w:r>
          </w:p>
        </w:tc>
        <w:tc>
          <w:tcPr>
            <w:tcW w:w="820" w:type="dxa"/>
            <w:tcBorders>
              <w:top w:val="nil"/>
              <w:left w:val="nil"/>
              <w:bottom w:val="single" w:sz="8" w:space="0" w:color="000000"/>
              <w:right w:val="single" w:sz="8" w:space="0" w:color="000000"/>
            </w:tcBorders>
            <w:shd w:val="clear" w:color="auto" w:fill="auto"/>
            <w:vAlign w:val="center"/>
            <w:hideMark/>
          </w:tcPr>
          <w:p w14:paraId="662373D1" w14:textId="77777777" w:rsidR="00B54007" w:rsidRPr="006424DA" w:rsidRDefault="00B54007" w:rsidP="00011F9D">
            <w:pPr>
              <w:jc w:val="center"/>
              <w:rPr>
                <w:color w:val="000000"/>
              </w:rPr>
            </w:pPr>
            <w:r w:rsidRPr="006424DA">
              <w:rPr>
                <w:color w:val="000000"/>
              </w:rPr>
              <w:t>51808</w:t>
            </w:r>
          </w:p>
        </w:tc>
        <w:tc>
          <w:tcPr>
            <w:tcW w:w="1200" w:type="dxa"/>
            <w:tcBorders>
              <w:top w:val="nil"/>
              <w:left w:val="nil"/>
              <w:bottom w:val="single" w:sz="8" w:space="0" w:color="000000"/>
              <w:right w:val="single" w:sz="8" w:space="0" w:color="000000"/>
            </w:tcBorders>
            <w:shd w:val="clear" w:color="auto" w:fill="auto"/>
            <w:vAlign w:val="center"/>
            <w:hideMark/>
          </w:tcPr>
          <w:p w14:paraId="791EF90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4459003" w14:textId="77777777" w:rsidR="00B54007" w:rsidRPr="006424DA" w:rsidRDefault="00B54007" w:rsidP="00011F9D">
            <w:pPr>
              <w:jc w:val="center"/>
              <w:rPr>
                <w:color w:val="000000"/>
              </w:rPr>
            </w:pPr>
            <w:r w:rsidRPr="006424DA">
              <w:rPr>
                <w:color w:val="000000"/>
              </w:rPr>
              <w:t>75</w:t>
            </w:r>
          </w:p>
        </w:tc>
        <w:tc>
          <w:tcPr>
            <w:tcW w:w="3080" w:type="dxa"/>
            <w:tcBorders>
              <w:top w:val="nil"/>
              <w:left w:val="nil"/>
              <w:bottom w:val="single" w:sz="8" w:space="0" w:color="000000"/>
              <w:right w:val="single" w:sz="8" w:space="0" w:color="000000"/>
            </w:tcBorders>
            <w:shd w:val="clear" w:color="auto" w:fill="auto"/>
            <w:vAlign w:val="center"/>
            <w:hideMark/>
          </w:tcPr>
          <w:p w14:paraId="6BB29BBA" w14:textId="77777777" w:rsidR="00B54007" w:rsidRPr="006424DA" w:rsidRDefault="00B54007" w:rsidP="00011F9D">
            <w:pPr>
              <w:jc w:val="both"/>
              <w:rPr>
                <w:color w:val="000000"/>
              </w:rPr>
            </w:pPr>
            <w:r w:rsidRPr="006424DA">
              <w:rPr>
                <w:color w:val="000000"/>
              </w:rPr>
              <w:t xml:space="preserve">fita de cetim nº 1 </w:t>
            </w:r>
            <w:proofErr w:type="spellStart"/>
            <w:r w:rsidRPr="006424DA">
              <w:rPr>
                <w:color w:val="000000"/>
              </w:rPr>
              <w:t>7mm</w:t>
            </w:r>
            <w:proofErr w:type="spellEnd"/>
            <w:r w:rsidRPr="006424DA">
              <w:rPr>
                <w:color w:val="000000"/>
              </w:rPr>
              <w:t xml:space="preserve"> de espessura com 10 metros,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3E0D2A34" w14:textId="77777777" w:rsidR="00B54007" w:rsidRPr="006424DA" w:rsidRDefault="00B54007" w:rsidP="00011F9D">
            <w:pPr>
              <w:jc w:val="center"/>
              <w:rPr>
                <w:color w:val="000000"/>
              </w:rPr>
            </w:pPr>
            <w:r w:rsidRPr="006424DA">
              <w:rPr>
                <w:color w:val="000000"/>
              </w:rPr>
              <w:t>R$ 7,87</w:t>
            </w:r>
          </w:p>
        </w:tc>
        <w:tc>
          <w:tcPr>
            <w:tcW w:w="1420" w:type="dxa"/>
            <w:tcBorders>
              <w:top w:val="nil"/>
              <w:left w:val="nil"/>
              <w:bottom w:val="single" w:sz="8" w:space="0" w:color="000000"/>
              <w:right w:val="single" w:sz="8" w:space="0" w:color="000000"/>
            </w:tcBorders>
            <w:shd w:val="clear" w:color="auto" w:fill="auto"/>
            <w:vAlign w:val="center"/>
            <w:hideMark/>
          </w:tcPr>
          <w:p w14:paraId="1A18DBA5" w14:textId="77777777" w:rsidR="00B54007" w:rsidRPr="006424DA" w:rsidRDefault="00B54007" w:rsidP="00011F9D">
            <w:pPr>
              <w:jc w:val="center"/>
              <w:rPr>
                <w:color w:val="000000"/>
              </w:rPr>
            </w:pPr>
            <w:r w:rsidRPr="006424DA">
              <w:rPr>
                <w:color w:val="000000"/>
              </w:rPr>
              <w:t>R$ 590,25</w:t>
            </w:r>
          </w:p>
        </w:tc>
      </w:tr>
      <w:tr w:rsidR="00B54007" w:rsidRPr="006424DA" w14:paraId="137CCFA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1898CE1" w14:textId="77777777" w:rsidR="00B54007" w:rsidRPr="006424DA" w:rsidRDefault="00B54007" w:rsidP="00011F9D">
            <w:pPr>
              <w:jc w:val="center"/>
              <w:rPr>
                <w:color w:val="000000"/>
              </w:rPr>
            </w:pPr>
            <w:r w:rsidRPr="006424DA">
              <w:rPr>
                <w:color w:val="000000"/>
              </w:rPr>
              <w:t>213</w:t>
            </w:r>
          </w:p>
        </w:tc>
        <w:tc>
          <w:tcPr>
            <w:tcW w:w="820" w:type="dxa"/>
            <w:tcBorders>
              <w:top w:val="nil"/>
              <w:left w:val="nil"/>
              <w:bottom w:val="single" w:sz="8" w:space="0" w:color="000000"/>
              <w:right w:val="single" w:sz="8" w:space="0" w:color="000000"/>
            </w:tcBorders>
            <w:shd w:val="clear" w:color="auto" w:fill="auto"/>
            <w:vAlign w:val="center"/>
            <w:hideMark/>
          </w:tcPr>
          <w:p w14:paraId="54EE773E" w14:textId="77777777" w:rsidR="00B54007" w:rsidRPr="006424DA" w:rsidRDefault="00B54007" w:rsidP="00011F9D">
            <w:pPr>
              <w:jc w:val="center"/>
              <w:rPr>
                <w:color w:val="000000"/>
              </w:rPr>
            </w:pPr>
            <w:r w:rsidRPr="006424DA">
              <w:rPr>
                <w:color w:val="000000"/>
              </w:rPr>
              <w:t>56990</w:t>
            </w:r>
          </w:p>
        </w:tc>
        <w:tc>
          <w:tcPr>
            <w:tcW w:w="1200" w:type="dxa"/>
            <w:tcBorders>
              <w:top w:val="nil"/>
              <w:left w:val="nil"/>
              <w:bottom w:val="single" w:sz="8" w:space="0" w:color="000000"/>
              <w:right w:val="single" w:sz="8" w:space="0" w:color="000000"/>
            </w:tcBorders>
            <w:shd w:val="clear" w:color="auto" w:fill="auto"/>
            <w:vAlign w:val="center"/>
            <w:hideMark/>
          </w:tcPr>
          <w:p w14:paraId="5B6167C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2D635F9" w14:textId="77777777" w:rsidR="00B54007" w:rsidRPr="006424DA" w:rsidRDefault="00B54007" w:rsidP="00011F9D">
            <w:pPr>
              <w:jc w:val="center"/>
              <w:rPr>
                <w:color w:val="000000"/>
              </w:rPr>
            </w:pPr>
            <w:r w:rsidRPr="006424DA">
              <w:rPr>
                <w:color w:val="000000"/>
              </w:rPr>
              <w:t>25</w:t>
            </w:r>
          </w:p>
        </w:tc>
        <w:tc>
          <w:tcPr>
            <w:tcW w:w="3080" w:type="dxa"/>
            <w:tcBorders>
              <w:top w:val="nil"/>
              <w:left w:val="nil"/>
              <w:bottom w:val="single" w:sz="8" w:space="0" w:color="000000"/>
              <w:right w:val="single" w:sz="8" w:space="0" w:color="000000"/>
            </w:tcBorders>
            <w:shd w:val="clear" w:color="auto" w:fill="auto"/>
            <w:vAlign w:val="center"/>
            <w:hideMark/>
          </w:tcPr>
          <w:p w14:paraId="2EE169A6" w14:textId="77777777" w:rsidR="00B54007" w:rsidRPr="006424DA" w:rsidRDefault="00B54007" w:rsidP="00011F9D">
            <w:pPr>
              <w:jc w:val="both"/>
              <w:rPr>
                <w:color w:val="000000"/>
              </w:rPr>
            </w:pPr>
            <w:r w:rsidRPr="006424DA">
              <w:rPr>
                <w:color w:val="000000"/>
              </w:rPr>
              <w:t>fita para arco de balões, 5 metros; material: acetato com furos para encaixar até 250 balões</w:t>
            </w:r>
          </w:p>
        </w:tc>
        <w:tc>
          <w:tcPr>
            <w:tcW w:w="1240" w:type="dxa"/>
            <w:tcBorders>
              <w:top w:val="nil"/>
              <w:left w:val="nil"/>
              <w:bottom w:val="single" w:sz="8" w:space="0" w:color="000000"/>
              <w:right w:val="single" w:sz="8" w:space="0" w:color="000000"/>
            </w:tcBorders>
            <w:shd w:val="clear" w:color="auto" w:fill="auto"/>
            <w:vAlign w:val="center"/>
            <w:hideMark/>
          </w:tcPr>
          <w:p w14:paraId="189ED721" w14:textId="77777777" w:rsidR="00B54007" w:rsidRPr="006424DA" w:rsidRDefault="00B54007" w:rsidP="00011F9D">
            <w:pPr>
              <w:jc w:val="center"/>
              <w:rPr>
                <w:color w:val="000000"/>
              </w:rPr>
            </w:pPr>
            <w:r w:rsidRPr="006424DA">
              <w:rPr>
                <w:color w:val="000000"/>
              </w:rPr>
              <w:t>R$ 15,27</w:t>
            </w:r>
          </w:p>
        </w:tc>
        <w:tc>
          <w:tcPr>
            <w:tcW w:w="1420" w:type="dxa"/>
            <w:tcBorders>
              <w:top w:val="nil"/>
              <w:left w:val="nil"/>
              <w:bottom w:val="single" w:sz="8" w:space="0" w:color="000000"/>
              <w:right w:val="single" w:sz="8" w:space="0" w:color="000000"/>
            </w:tcBorders>
            <w:shd w:val="clear" w:color="auto" w:fill="auto"/>
            <w:vAlign w:val="center"/>
            <w:hideMark/>
          </w:tcPr>
          <w:p w14:paraId="20AFCDF4" w14:textId="77777777" w:rsidR="00B54007" w:rsidRPr="006424DA" w:rsidRDefault="00B54007" w:rsidP="00011F9D">
            <w:pPr>
              <w:jc w:val="center"/>
              <w:rPr>
                <w:color w:val="000000"/>
              </w:rPr>
            </w:pPr>
            <w:r w:rsidRPr="006424DA">
              <w:rPr>
                <w:color w:val="000000"/>
              </w:rPr>
              <w:t>R$ 381,75</w:t>
            </w:r>
          </w:p>
        </w:tc>
      </w:tr>
      <w:tr w:rsidR="00B54007" w:rsidRPr="006424DA" w14:paraId="521EBC5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635F9A1" w14:textId="77777777" w:rsidR="00B54007" w:rsidRPr="006424DA" w:rsidRDefault="00B54007" w:rsidP="00011F9D">
            <w:pPr>
              <w:jc w:val="center"/>
              <w:rPr>
                <w:color w:val="000000"/>
              </w:rPr>
            </w:pPr>
            <w:r w:rsidRPr="006424DA">
              <w:rPr>
                <w:color w:val="000000"/>
              </w:rPr>
              <w:t>214</w:t>
            </w:r>
          </w:p>
        </w:tc>
        <w:tc>
          <w:tcPr>
            <w:tcW w:w="820" w:type="dxa"/>
            <w:tcBorders>
              <w:top w:val="nil"/>
              <w:left w:val="nil"/>
              <w:bottom w:val="single" w:sz="8" w:space="0" w:color="000000"/>
              <w:right w:val="single" w:sz="8" w:space="0" w:color="000000"/>
            </w:tcBorders>
            <w:shd w:val="clear" w:color="auto" w:fill="auto"/>
            <w:vAlign w:val="center"/>
            <w:hideMark/>
          </w:tcPr>
          <w:p w14:paraId="4FB65A6C" w14:textId="77777777" w:rsidR="00B54007" w:rsidRPr="006424DA" w:rsidRDefault="00B54007" w:rsidP="00011F9D">
            <w:pPr>
              <w:jc w:val="center"/>
              <w:rPr>
                <w:color w:val="000000"/>
              </w:rPr>
            </w:pPr>
            <w:r w:rsidRPr="006424DA">
              <w:rPr>
                <w:color w:val="000000"/>
              </w:rPr>
              <w:t>56991</w:t>
            </w:r>
          </w:p>
        </w:tc>
        <w:tc>
          <w:tcPr>
            <w:tcW w:w="1200" w:type="dxa"/>
            <w:tcBorders>
              <w:top w:val="nil"/>
              <w:left w:val="nil"/>
              <w:bottom w:val="single" w:sz="8" w:space="0" w:color="000000"/>
              <w:right w:val="single" w:sz="8" w:space="0" w:color="000000"/>
            </w:tcBorders>
            <w:shd w:val="clear" w:color="auto" w:fill="auto"/>
            <w:vAlign w:val="center"/>
            <w:hideMark/>
          </w:tcPr>
          <w:p w14:paraId="21B7BF46"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1319256" w14:textId="77777777" w:rsidR="00B54007" w:rsidRPr="006424DA" w:rsidRDefault="00B54007" w:rsidP="00011F9D">
            <w:pPr>
              <w:jc w:val="center"/>
              <w:rPr>
                <w:color w:val="000000"/>
              </w:rPr>
            </w:pPr>
            <w:r w:rsidRPr="006424DA">
              <w:rPr>
                <w:color w:val="000000"/>
              </w:rPr>
              <w:t>70</w:t>
            </w:r>
          </w:p>
        </w:tc>
        <w:tc>
          <w:tcPr>
            <w:tcW w:w="3080" w:type="dxa"/>
            <w:tcBorders>
              <w:top w:val="nil"/>
              <w:left w:val="nil"/>
              <w:bottom w:val="single" w:sz="8" w:space="0" w:color="000000"/>
              <w:right w:val="single" w:sz="8" w:space="0" w:color="000000"/>
            </w:tcBorders>
            <w:shd w:val="clear" w:color="auto" w:fill="auto"/>
            <w:vAlign w:val="center"/>
            <w:hideMark/>
          </w:tcPr>
          <w:p w14:paraId="05C79FAC" w14:textId="77777777" w:rsidR="00B54007" w:rsidRPr="006424DA" w:rsidRDefault="00B54007" w:rsidP="00011F9D">
            <w:pPr>
              <w:jc w:val="both"/>
              <w:rPr>
                <w:color w:val="000000"/>
              </w:rPr>
            </w:pPr>
            <w:proofErr w:type="spellStart"/>
            <w:r w:rsidRPr="006424DA">
              <w:rPr>
                <w:color w:val="000000"/>
              </w:rPr>
              <w:t>fitilhas</w:t>
            </w:r>
            <w:proofErr w:type="spellEnd"/>
            <w:r w:rsidRPr="006424DA">
              <w:rPr>
                <w:color w:val="000000"/>
              </w:rPr>
              <w:t xml:space="preserve"> </w:t>
            </w:r>
            <w:proofErr w:type="spellStart"/>
            <w:r w:rsidRPr="006424DA">
              <w:rPr>
                <w:color w:val="000000"/>
              </w:rPr>
              <w:t>plasticas</w:t>
            </w:r>
            <w:proofErr w:type="spellEnd"/>
            <w:r w:rsidRPr="006424DA">
              <w:rPr>
                <w:color w:val="000000"/>
              </w:rPr>
              <w:t xml:space="preserve"> medidas 55 mm x 50 metros cores diversas</w:t>
            </w:r>
          </w:p>
        </w:tc>
        <w:tc>
          <w:tcPr>
            <w:tcW w:w="1240" w:type="dxa"/>
            <w:tcBorders>
              <w:top w:val="nil"/>
              <w:left w:val="nil"/>
              <w:bottom w:val="single" w:sz="8" w:space="0" w:color="000000"/>
              <w:right w:val="single" w:sz="8" w:space="0" w:color="000000"/>
            </w:tcBorders>
            <w:shd w:val="clear" w:color="auto" w:fill="auto"/>
            <w:vAlign w:val="center"/>
            <w:hideMark/>
          </w:tcPr>
          <w:p w14:paraId="56454653" w14:textId="77777777" w:rsidR="00B54007" w:rsidRPr="006424DA" w:rsidRDefault="00B54007" w:rsidP="00011F9D">
            <w:pPr>
              <w:jc w:val="center"/>
              <w:rPr>
                <w:color w:val="000000"/>
              </w:rPr>
            </w:pPr>
            <w:r w:rsidRPr="006424DA">
              <w:rPr>
                <w:color w:val="000000"/>
              </w:rPr>
              <w:t>R$ 3,06</w:t>
            </w:r>
          </w:p>
        </w:tc>
        <w:tc>
          <w:tcPr>
            <w:tcW w:w="1420" w:type="dxa"/>
            <w:tcBorders>
              <w:top w:val="nil"/>
              <w:left w:val="nil"/>
              <w:bottom w:val="single" w:sz="8" w:space="0" w:color="000000"/>
              <w:right w:val="single" w:sz="8" w:space="0" w:color="000000"/>
            </w:tcBorders>
            <w:shd w:val="clear" w:color="auto" w:fill="auto"/>
            <w:vAlign w:val="center"/>
            <w:hideMark/>
          </w:tcPr>
          <w:p w14:paraId="3AA7CAE0" w14:textId="77777777" w:rsidR="00B54007" w:rsidRPr="006424DA" w:rsidRDefault="00B54007" w:rsidP="00011F9D">
            <w:pPr>
              <w:jc w:val="center"/>
              <w:rPr>
                <w:color w:val="000000"/>
              </w:rPr>
            </w:pPr>
            <w:r w:rsidRPr="006424DA">
              <w:rPr>
                <w:color w:val="000000"/>
              </w:rPr>
              <w:t>R$ 214,20</w:t>
            </w:r>
          </w:p>
        </w:tc>
      </w:tr>
      <w:tr w:rsidR="00B54007" w:rsidRPr="006424DA" w14:paraId="20AACA5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02CC5C1" w14:textId="77777777" w:rsidR="00B54007" w:rsidRPr="006424DA" w:rsidRDefault="00B54007" w:rsidP="00011F9D">
            <w:pPr>
              <w:jc w:val="center"/>
              <w:rPr>
                <w:color w:val="000000"/>
              </w:rPr>
            </w:pPr>
            <w:r w:rsidRPr="006424DA">
              <w:rPr>
                <w:color w:val="000000"/>
              </w:rPr>
              <w:t>215</w:t>
            </w:r>
          </w:p>
        </w:tc>
        <w:tc>
          <w:tcPr>
            <w:tcW w:w="820" w:type="dxa"/>
            <w:tcBorders>
              <w:top w:val="nil"/>
              <w:left w:val="nil"/>
              <w:bottom w:val="single" w:sz="8" w:space="0" w:color="000000"/>
              <w:right w:val="single" w:sz="8" w:space="0" w:color="000000"/>
            </w:tcBorders>
            <w:shd w:val="clear" w:color="auto" w:fill="auto"/>
            <w:vAlign w:val="center"/>
            <w:hideMark/>
          </w:tcPr>
          <w:p w14:paraId="50AB36A8" w14:textId="77777777" w:rsidR="00B54007" w:rsidRPr="006424DA" w:rsidRDefault="00B54007" w:rsidP="00011F9D">
            <w:pPr>
              <w:jc w:val="center"/>
              <w:rPr>
                <w:color w:val="000000"/>
              </w:rPr>
            </w:pPr>
            <w:r w:rsidRPr="006424DA">
              <w:rPr>
                <w:color w:val="000000"/>
              </w:rPr>
              <w:t>56992</w:t>
            </w:r>
          </w:p>
        </w:tc>
        <w:tc>
          <w:tcPr>
            <w:tcW w:w="1200" w:type="dxa"/>
            <w:tcBorders>
              <w:top w:val="nil"/>
              <w:left w:val="nil"/>
              <w:bottom w:val="single" w:sz="8" w:space="0" w:color="000000"/>
              <w:right w:val="single" w:sz="8" w:space="0" w:color="000000"/>
            </w:tcBorders>
            <w:shd w:val="clear" w:color="auto" w:fill="auto"/>
            <w:vAlign w:val="center"/>
            <w:hideMark/>
          </w:tcPr>
          <w:p w14:paraId="535CB80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70DBDF7"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553D6E24" w14:textId="77777777" w:rsidR="00B54007" w:rsidRPr="006424DA" w:rsidRDefault="00B54007" w:rsidP="00011F9D">
            <w:pPr>
              <w:jc w:val="both"/>
              <w:rPr>
                <w:color w:val="000000"/>
              </w:rPr>
            </w:pPr>
            <w:r w:rsidRPr="006424DA">
              <w:rPr>
                <w:color w:val="000000"/>
              </w:rPr>
              <w:t>flores de natal artificiais com glitter para decoração de árvore. medidas: 14 cm. pacote com 6 unidades ou mais.</w:t>
            </w:r>
          </w:p>
        </w:tc>
        <w:tc>
          <w:tcPr>
            <w:tcW w:w="1240" w:type="dxa"/>
            <w:tcBorders>
              <w:top w:val="nil"/>
              <w:left w:val="nil"/>
              <w:bottom w:val="single" w:sz="8" w:space="0" w:color="000000"/>
              <w:right w:val="single" w:sz="8" w:space="0" w:color="000000"/>
            </w:tcBorders>
            <w:shd w:val="clear" w:color="auto" w:fill="auto"/>
            <w:vAlign w:val="center"/>
            <w:hideMark/>
          </w:tcPr>
          <w:p w14:paraId="30B74ADF" w14:textId="77777777" w:rsidR="00B54007" w:rsidRPr="006424DA" w:rsidRDefault="00B54007" w:rsidP="00011F9D">
            <w:pPr>
              <w:jc w:val="center"/>
              <w:rPr>
                <w:color w:val="000000"/>
              </w:rPr>
            </w:pPr>
            <w:r w:rsidRPr="006424DA">
              <w:rPr>
                <w:color w:val="000000"/>
              </w:rPr>
              <w:t>R$ 23,90</w:t>
            </w:r>
          </w:p>
        </w:tc>
        <w:tc>
          <w:tcPr>
            <w:tcW w:w="1420" w:type="dxa"/>
            <w:tcBorders>
              <w:top w:val="nil"/>
              <w:left w:val="nil"/>
              <w:bottom w:val="single" w:sz="8" w:space="0" w:color="000000"/>
              <w:right w:val="single" w:sz="8" w:space="0" w:color="000000"/>
            </w:tcBorders>
            <w:shd w:val="clear" w:color="auto" w:fill="auto"/>
            <w:vAlign w:val="center"/>
            <w:hideMark/>
          </w:tcPr>
          <w:p w14:paraId="02C02728" w14:textId="77777777" w:rsidR="00B54007" w:rsidRPr="006424DA" w:rsidRDefault="00B54007" w:rsidP="00011F9D">
            <w:pPr>
              <w:jc w:val="center"/>
              <w:rPr>
                <w:color w:val="000000"/>
              </w:rPr>
            </w:pPr>
            <w:r w:rsidRPr="006424DA">
              <w:rPr>
                <w:color w:val="000000"/>
              </w:rPr>
              <w:t>R$ 1.195,00</w:t>
            </w:r>
          </w:p>
        </w:tc>
      </w:tr>
      <w:tr w:rsidR="00B54007" w:rsidRPr="006424DA" w14:paraId="1F325E7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321A79A" w14:textId="77777777" w:rsidR="00B54007" w:rsidRPr="006424DA" w:rsidRDefault="00B54007" w:rsidP="00011F9D">
            <w:pPr>
              <w:jc w:val="center"/>
              <w:rPr>
                <w:color w:val="000000"/>
              </w:rPr>
            </w:pPr>
            <w:r w:rsidRPr="006424DA">
              <w:rPr>
                <w:color w:val="000000"/>
              </w:rPr>
              <w:t>216</w:t>
            </w:r>
          </w:p>
        </w:tc>
        <w:tc>
          <w:tcPr>
            <w:tcW w:w="820" w:type="dxa"/>
            <w:tcBorders>
              <w:top w:val="nil"/>
              <w:left w:val="nil"/>
              <w:bottom w:val="single" w:sz="8" w:space="0" w:color="000000"/>
              <w:right w:val="single" w:sz="8" w:space="0" w:color="000000"/>
            </w:tcBorders>
            <w:shd w:val="clear" w:color="auto" w:fill="auto"/>
            <w:vAlign w:val="center"/>
            <w:hideMark/>
          </w:tcPr>
          <w:p w14:paraId="4D27A5AC" w14:textId="77777777" w:rsidR="00B54007" w:rsidRPr="006424DA" w:rsidRDefault="00B54007" w:rsidP="00011F9D">
            <w:pPr>
              <w:jc w:val="center"/>
              <w:rPr>
                <w:color w:val="000000"/>
              </w:rPr>
            </w:pPr>
            <w:r w:rsidRPr="006424DA">
              <w:rPr>
                <w:color w:val="000000"/>
              </w:rPr>
              <w:t>56993</w:t>
            </w:r>
          </w:p>
        </w:tc>
        <w:tc>
          <w:tcPr>
            <w:tcW w:w="1200" w:type="dxa"/>
            <w:tcBorders>
              <w:top w:val="nil"/>
              <w:left w:val="nil"/>
              <w:bottom w:val="single" w:sz="8" w:space="0" w:color="000000"/>
              <w:right w:val="single" w:sz="8" w:space="0" w:color="000000"/>
            </w:tcBorders>
            <w:shd w:val="clear" w:color="auto" w:fill="auto"/>
            <w:vAlign w:val="center"/>
            <w:hideMark/>
          </w:tcPr>
          <w:p w14:paraId="050B927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7FE0CE3"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8412267" w14:textId="77777777" w:rsidR="00B54007" w:rsidRPr="006424DA" w:rsidRDefault="00B54007" w:rsidP="00011F9D">
            <w:pPr>
              <w:jc w:val="both"/>
              <w:rPr>
                <w:color w:val="000000"/>
              </w:rPr>
            </w:pPr>
            <w:r w:rsidRPr="006424DA">
              <w:rPr>
                <w:color w:val="000000"/>
              </w:rPr>
              <w:t xml:space="preserve">furador para </w:t>
            </w:r>
            <w:proofErr w:type="spellStart"/>
            <w:r w:rsidRPr="006424DA">
              <w:rPr>
                <w:color w:val="000000"/>
              </w:rPr>
              <w:t>eva</w:t>
            </w:r>
            <w:proofErr w:type="spellEnd"/>
            <w:r w:rsidRPr="006424DA">
              <w:rPr>
                <w:color w:val="000000"/>
              </w:rPr>
              <w:t xml:space="preserve"> tamanho 1 </w:t>
            </w:r>
            <w:proofErr w:type="spellStart"/>
            <w:r w:rsidRPr="006424DA">
              <w:rPr>
                <w:color w:val="000000"/>
              </w:rPr>
              <w:t>pol</w:t>
            </w:r>
            <w:proofErr w:type="spellEnd"/>
            <w:r w:rsidRPr="006424DA">
              <w:rPr>
                <w:color w:val="000000"/>
              </w:rPr>
              <w:t>, desenho a definir</w:t>
            </w:r>
          </w:p>
        </w:tc>
        <w:tc>
          <w:tcPr>
            <w:tcW w:w="1240" w:type="dxa"/>
            <w:tcBorders>
              <w:top w:val="nil"/>
              <w:left w:val="nil"/>
              <w:bottom w:val="single" w:sz="8" w:space="0" w:color="000000"/>
              <w:right w:val="single" w:sz="8" w:space="0" w:color="000000"/>
            </w:tcBorders>
            <w:shd w:val="clear" w:color="auto" w:fill="auto"/>
            <w:vAlign w:val="center"/>
            <w:hideMark/>
          </w:tcPr>
          <w:p w14:paraId="55D19D43" w14:textId="77777777" w:rsidR="00B54007" w:rsidRPr="006424DA" w:rsidRDefault="00B54007" w:rsidP="00011F9D">
            <w:pPr>
              <w:jc w:val="center"/>
              <w:rPr>
                <w:color w:val="000000"/>
              </w:rPr>
            </w:pPr>
            <w:r w:rsidRPr="006424DA">
              <w:rPr>
                <w:color w:val="000000"/>
              </w:rPr>
              <w:t>R$ 26,60</w:t>
            </w:r>
          </w:p>
        </w:tc>
        <w:tc>
          <w:tcPr>
            <w:tcW w:w="1420" w:type="dxa"/>
            <w:tcBorders>
              <w:top w:val="nil"/>
              <w:left w:val="nil"/>
              <w:bottom w:val="single" w:sz="8" w:space="0" w:color="000000"/>
              <w:right w:val="single" w:sz="8" w:space="0" w:color="000000"/>
            </w:tcBorders>
            <w:shd w:val="clear" w:color="auto" w:fill="auto"/>
            <w:vAlign w:val="center"/>
            <w:hideMark/>
          </w:tcPr>
          <w:p w14:paraId="658AF6FE" w14:textId="77777777" w:rsidR="00B54007" w:rsidRPr="006424DA" w:rsidRDefault="00B54007" w:rsidP="00011F9D">
            <w:pPr>
              <w:jc w:val="center"/>
              <w:rPr>
                <w:color w:val="000000"/>
              </w:rPr>
            </w:pPr>
            <w:r w:rsidRPr="006424DA">
              <w:rPr>
                <w:color w:val="000000"/>
              </w:rPr>
              <w:t>R$ 532,00</w:t>
            </w:r>
          </w:p>
        </w:tc>
      </w:tr>
      <w:tr w:rsidR="00B54007" w:rsidRPr="006424DA" w14:paraId="6ABB1690"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A5DEBAA" w14:textId="77777777" w:rsidR="00B54007" w:rsidRPr="006424DA" w:rsidRDefault="00B54007" w:rsidP="00011F9D">
            <w:pPr>
              <w:jc w:val="center"/>
              <w:rPr>
                <w:color w:val="000000"/>
              </w:rPr>
            </w:pPr>
            <w:r w:rsidRPr="006424DA">
              <w:rPr>
                <w:color w:val="000000"/>
              </w:rPr>
              <w:t>217</w:t>
            </w:r>
          </w:p>
        </w:tc>
        <w:tc>
          <w:tcPr>
            <w:tcW w:w="820" w:type="dxa"/>
            <w:tcBorders>
              <w:top w:val="nil"/>
              <w:left w:val="nil"/>
              <w:bottom w:val="single" w:sz="8" w:space="0" w:color="000000"/>
              <w:right w:val="single" w:sz="8" w:space="0" w:color="000000"/>
            </w:tcBorders>
            <w:shd w:val="clear" w:color="auto" w:fill="auto"/>
            <w:vAlign w:val="center"/>
            <w:hideMark/>
          </w:tcPr>
          <w:p w14:paraId="3026D810" w14:textId="77777777" w:rsidR="00B54007" w:rsidRPr="006424DA" w:rsidRDefault="00B54007" w:rsidP="00011F9D">
            <w:pPr>
              <w:jc w:val="center"/>
              <w:rPr>
                <w:color w:val="000000"/>
              </w:rPr>
            </w:pPr>
            <w:r w:rsidRPr="006424DA">
              <w:rPr>
                <w:color w:val="000000"/>
              </w:rPr>
              <w:t>51810</w:t>
            </w:r>
          </w:p>
        </w:tc>
        <w:tc>
          <w:tcPr>
            <w:tcW w:w="1200" w:type="dxa"/>
            <w:tcBorders>
              <w:top w:val="nil"/>
              <w:left w:val="nil"/>
              <w:bottom w:val="single" w:sz="8" w:space="0" w:color="000000"/>
              <w:right w:val="single" w:sz="8" w:space="0" w:color="000000"/>
            </w:tcBorders>
            <w:shd w:val="clear" w:color="auto" w:fill="auto"/>
            <w:vAlign w:val="center"/>
            <w:hideMark/>
          </w:tcPr>
          <w:p w14:paraId="5D3BA897"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4BF8D55"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539DE5F9" w14:textId="77777777" w:rsidR="00B54007" w:rsidRPr="006424DA" w:rsidRDefault="00B54007" w:rsidP="00011F9D">
            <w:pPr>
              <w:jc w:val="both"/>
              <w:rPr>
                <w:color w:val="000000"/>
              </w:rPr>
            </w:pPr>
            <w:r w:rsidRPr="006424DA">
              <w:rPr>
                <w:color w:val="000000"/>
              </w:rPr>
              <w:t>kit com 10 unidades de pincel infantil para pintura facial</w:t>
            </w:r>
          </w:p>
        </w:tc>
        <w:tc>
          <w:tcPr>
            <w:tcW w:w="1240" w:type="dxa"/>
            <w:tcBorders>
              <w:top w:val="nil"/>
              <w:left w:val="nil"/>
              <w:bottom w:val="single" w:sz="8" w:space="0" w:color="000000"/>
              <w:right w:val="single" w:sz="8" w:space="0" w:color="000000"/>
            </w:tcBorders>
            <w:shd w:val="clear" w:color="auto" w:fill="auto"/>
            <w:vAlign w:val="center"/>
            <w:hideMark/>
          </w:tcPr>
          <w:p w14:paraId="6B8C511A" w14:textId="77777777" w:rsidR="00B54007" w:rsidRPr="006424DA" w:rsidRDefault="00B54007" w:rsidP="00011F9D">
            <w:pPr>
              <w:jc w:val="center"/>
              <w:rPr>
                <w:color w:val="000000"/>
              </w:rPr>
            </w:pPr>
            <w:r w:rsidRPr="006424DA">
              <w:rPr>
                <w:color w:val="000000"/>
              </w:rPr>
              <w:t>R$ 46,83</w:t>
            </w:r>
          </w:p>
        </w:tc>
        <w:tc>
          <w:tcPr>
            <w:tcW w:w="1420" w:type="dxa"/>
            <w:tcBorders>
              <w:top w:val="nil"/>
              <w:left w:val="nil"/>
              <w:bottom w:val="single" w:sz="8" w:space="0" w:color="000000"/>
              <w:right w:val="single" w:sz="8" w:space="0" w:color="000000"/>
            </w:tcBorders>
            <w:shd w:val="clear" w:color="auto" w:fill="auto"/>
            <w:vAlign w:val="center"/>
            <w:hideMark/>
          </w:tcPr>
          <w:p w14:paraId="011055E0" w14:textId="77777777" w:rsidR="00B54007" w:rsidRPr="006424DA" w:rsidRDefault="00B54007" w:rsidP="00011F9D">
            <w:pPr>
              <w:jc w:val="center"/>
              <w:rPr>
                <w:color w:val="000000"/>
              </w:rPr>
            </w:pPr>
            <w:r w:rsidRPr="006424DA">
              <w:rPr>
                <w:color w:val="000000"/>
              </w:rPr>
              <w:t>R$ 936,60</w:t>
            </w:r>
          </w:p>
        </w:tc>
      </w:tr>
      <w:tr w:rsidR="00B54007" w:rsidRPr="006424DA" w14:paraId="33C462F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65D8841" w14:textId="77777777" w:rsidR="00B54007" w:rsidRPr="006424DA" w:rsidRDefault="00B54007" w:rsidP="00011F9D">
            <w:pPr>
              <w:jc w:val="center"/>
              <w:rPr>
                <w:color w:val="000000"/>
              </w:rPr>
            </w:pPr>
            <w:r w:rsidRPr="006424DA">
              <w:rPr>
                <w:color w:val="000000"/>
              </w:rPr>
              <w:t>218</w:t>
            </w:r>
          </w:p>
        </w:tc>
        <w:tc>
          <w:tcPr>
            <w:tcW w:w="820" w:type="dxa"/>
            <w:tcBorders>
              <w:top w:val="nil"/>
              <w:left w:val="nil"/>
              <w:bottom w:val="single" w:sz="8" w:space="0" w:color="000000"/>
              <w:right w:val="single" w:sz="8" w:space="0" w:color="000000"/>
            </w:tcBorders>
            <w:shd w:val="clear" w:color="auto" w:fill="auto"/>
            <w:vAlign w:val="center"/>
            <w:hideMark/>
          </w:tcPr>
          <w:p w14:paraId="6D40E0CE" w14:textId="77777777" w:rsidR="00B54007" w:rsidRPr="006424DA" w:rsidRDefault="00B54007" w:rsidP="00011F9D">
            <w:pPr>
              <w:jc w:val="center"/>
              <w:rPr>
                <w:color w:val="000000"/>
              </w:rPr>
            </w:pPr>
            <w:r w:rsidRPr="006424DA">
              <w:rPr>
                <w:color w:val="000000"/>
              </w:rPr>
              <w:t>56994</w:t>
            </w:r>
          </w:p>
        </w:tc>
        <w:tc>
          <w:tcPr>
            <w:tcW w:w="1200" w:type="dxa"/>
            <w:tcBorders>
              <w:top w:val="nil"/>
              <w:left w:val="nil"/>
              <w:bottom w:val="single" w:sz="8" w:space="0" w:color="000000"/>
              <w:right w:val="single" w:sz="8" w:space="0" w:color="000000"/>
            </w:tcBorders>
            <w:shd w:val="clear" w:color="auto" w:fill="auto"/>
            <w:vAlign w:val="center"/>
            <w:hideMark/>
          </w:tcPr>
          <w:p w14:paraId="6CFD2BB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78295BF"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77B795E0" w14:textId="77777777" w:rsidR="00B54007" w:rsidRPr="006424DA" w:rsidRDefault="00B54007" w:rsidP="00011F9D">
            <w:pPr>
              <w:jc w:val="both"/>
              <w:rPr>
                <w:color w:val="000000"/>
              </w:rPr>
            </w:pPr>
            <w:r w:rsidRPr="006424DA">
              <w:rPr>
                <w:color w:val="000000"/>
              </w:rPr>
              <w:t xml:space="preserve">laço pronto para ornamentação de presentes. com fita interna e externa; cores sortidas, medidas: 1,2 x </w:t>
            </w:r>
            <w:proofErr w:type="spellStart"/>
            <w:r w:rsidRPr="006424DA">
              <w:rPr>
                <w:color w:val="000000"/>
              </w:rPr>
              <w:t>25cm</w:t>
            </w:r>
            <w:proofErr w:type="spellEnd"/>
            <w:r w:rsidRPr="006424DA">
              <w:rPr>
                <w:color w:val="000000"/>
              </w:rPr>
              <w:t>. pacote com 10 unidades</w:t>
            </w:r>
          </w:p>
        </w:tc>
        <w:tc>
          <w:tcPr>
            <w:tcW w:w="1240" w:type="dxa"/>
            <w:tcBorders>
              <w:top w:val="nil"/>
              <w:left w:val="nil"/>
              <w:bottom w:val="single" w:sz="8" w:space="0" w:color="000000"/>
              <w:right w:val="single" w:sz="8" w:space="0" w:color="000000"/>
            </w:tcBorders>
            <w:shd w:val="clear" w:color="auto" w:fill="auto"/>
            <w:vAlign w:val="center"/>
            <w:hideMark/>
          </w:tcPr>
          <w:p w14:paraId="58FDBC3E" w14:textId="77777777" w:rsidR="00B54007" w:rsidRPr="006424DA" w:rsidRDefault="00B54007" w:rsidP="00011F9D">
            <w:pPr>
              <w:jc w:val="center"/>
              <w:rPr>
                <w:color w:val="000000"/>
              </w:rPr>
            </w:pPr>
            <w:r w:rsidRPr="006424DA">
              <w:rPr>
                <w:color w:val="000000"/>
              </w:rPr>
              <w:t>R$ 6,44</w:t>
            </w:r>
          </w:p>
        </w:tc>
        <w:tc>
          <w:tcPr>
            <w:tcW w:w="1420" w:type="dxa"/>
            <w:tcBorders>
              <w:top w:val="nil"/>
              <w:left w:val="nil"/>
              <w:bottom w:val="single" w:sz="8" w:space="0" w:color="000000"/>
              <w:right w:val="single" w:sz="8" w:space="0" w:color="000000"/>
            </w:tcBorders>
            <w:shd w:val="clear" w:color="auto" w:fill="auto"/>
            <w:vAlign w:val="center"/>
            <w:hideMark/>
          </w:tcPr>
          <w:p w14:paraId="192B78C2" w14:textId="77777777" w:rsidR="00B54007" w:rsidRPr="006424DA" w:rsidRDefault="00B54007" w:rsidP="00011F9D">
            <w:pPr>
              <w:jc w:val="center"/>
              <w:rPr>
                <w:color w:val="000000"/>
              </w:rPr>
            </w:pPr>
            <w:r w:rsidRPr="006424DA">
              <w:rPr>
                <w:color w:val="000000"/>
              </w:rPr>
              <w:t>R$ 644,00</w:t>
            </w:r>
          </w:p>
        </w:tc>
      </w:tr>
      <w:tr w:rsidR="00B54007" w:rsidRPr="006424DA" w14:paraId="488C7FB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015C2A7" w14:textId="77777777" w:rsidR="00B54007" w:rsidRPr="006424DA" w:rsidRDefault="00B54007" w:rsidP="00011F9D">
            <w:pPr>
              <w:jc w:val="center"/>
              <w:rPr>
                <w:color w:val="000000"/>
              </w:rPr>
            </w:pPr>
            <w:r w:rsidRPr="006424DA">
              <w:rPr>
                <w:color w:val="000000"/>
              </w:rPr>
              <w:t>219</w:t>
            </w:r>
          </w:p>
        </w:tc>
        <w:tc>
          <w:tcPr>
            <w:tcW w:w="820" w:type="dxa"/>
            <w:tcBorders>
              <w:top w:val="nil"/>
              <w:left w:val="nil"/>
              <w:bottom w:val="single" w:sz="8" w:space="0" w:color="000000"/>
              <w:right w:val="single" w:sz="8" w:space="0" w:color="000000"/>
            </w:tcBorders>
            <w:shd w:val="clear" w:color="auto" w:fill="auto"/>
            <w:vAlign w:val="center"/>
            <w:hideMark/>
          </w:tcPr>
          <w:p w14:paraId="2DD92C21" w14:textId="77777777" w:rsidR="00B54007" w:rsidRPr="006424DA" w:rsidRDefault="00B54007" w:rsidP="00011F9D">
            <w:pPr>
              <w:jc w:val="center"/>
              <w:rPr>
                <w:color w:val="000000"/>
              </w:rPr>
            </w:pPr>
            <w:r w:rsidRPr="006424DA">
              <w:rPr>
                <w:color w:val="000000"/>
              </w:rPr>
              <w:t>56995</w:t>
            </w:r>
          </w:p>
        </w:tc>
        <w:tc>
          <w:tcPr>
            <w:tcW w:w="1200" w:type="dxa"/>
            <w:tcBorders>
              <w:top w:val="nil"/>
              <w:left w:val="nil"/>
              <w:bottom w:val="single" w:sz="8" w:space="0" w:color="000000"/>
              <w:right w:val="single" w:sz="8" w:space="0" w:color="000000"/>
            </w:tcBorders>
            <w:shd w:val="clear" w:color="auto" w:fill="auto"/>
            <w:vAlign w:val="center"/>
            <w:hideMark/>
          </w:tcPr>
          <w:p w14:paraId="7F7EAEF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A0A8CA0"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41C1A2C7" w14:textId="77777777" w:rsidR="00B54007" w:rsidRPr="006424DA" w:rsidRDefault="00B54007" w:rsidP="00011F9D">
            <w:pPr>
              <w:jc w:val="both"/>
              <w:rPr>
                <w:color w:val="000000"/>
              </w:rPr>
            </w:pPr>
            <w:r w:rsidRPr="006424DA">
              <w:rPr>
                <w:color w:val="000000"/>
              </w:rPr>
              <w:t xml:space="preserve">laço pronto para ornamentação de presentes. com fita interna e externa; cores sortidas, medidas: 1,8 x </w:t>
            </w:r>
            <w:proofErr w:type="spellStart"/>
            <w:r w:rsidRPr="006424DA">
              <w:rPr>
                <w:color w:val="000000"/>
              </w:rPr>
              <w:t>36cm</w:t>
            </w:r>
            <w:proofErr w:type="spellEnd"/>
            <w:r w:rsidRPr="006424DA">
              <w:rPr>
                <w:color w:val="000000"/>
              </w:rPr>
              <w:t>. pacote com 10 unidades.</w:t>
            </w:r>
          </w:p>
        </w:tc>
        <w:tc>
          <w:tcPr>
            <w:tcW w:w="1240" w:type="dxa"/>
            <w:tcBorders>
              <w:top w:val="nil"/>
              <w:left w:val="nil"/>
              <w:bottom w:val="single" w:sz="8" w:space="0" w:color="000000"/>
              <w:right w:val="single" w:sz="8" w:space="0" w:color="000000"/>
            </w:tcBorders>
            <w:shd w:val="clear" w:color="auto" w:fill="auto"/>
            <w:vAlign w:val="center"/>
            <w:hideMark/>
          </w:tcPr>
          <w:p w14:paraId="3C8E7F2A" w14:textId="77777777" w:rsidR="00B54007" w:rsidRPr="006424DA" w:rsidRDefault="00B54007" w:rsidP="00011F9D">
            <w:pPr>
              <w:jc w:val="center"/>
              <w:rPr>
                <w:color w:val="000000"/>
              </w:rPr>
            </w:pPr>
            <w:r w:rsidRPr="006424DA">
              <w:rPr>
                <w:color w:val="000000"/>
              </w:rPr>
              <w:t>R$ 18,78</w:t>
            </w:r>
          </w:p>
        </w:tc>
        <w:tc>
          <w:tcPr>
            <w:tcW w:w="1420" w:type="dxa"/>
            <w:tcBorders>
              <w:top w:val="nil"/>
              <w:left w:val="nil"/>
              <w:bottom w:val="single" w:sz="8" w:space="0" w:color="000000"/>
              <w:right w:val="single" w:sz="8" w:space="0" w:color="000000"/>
            </w:tcBorders>
            <w:shd w:val="clear" w:color="auto" w:fill="auto"/>
            <w:vAlign w:val="center"/>
            <w:hideMark/>
          </w:tcPr>
          <w:p w14:paraId="41B1440D" w14:textId="77777777" w:rsidR="00B54007" w:rsidRPr="006424DA" w:rsidRDefault="00B54007" w:rsidP="00011F9D">
            <w:pPr>
              <w:jc w:val="center"/>
              <w:rPr>
                <w:color w:val="000000"/>
              </w:rPr>
            </w:pPr>
            <w:r w:rsidRPr="006424DA">
              <w:rPr>
                <w:color w:val="000000"/>
              </w:rPr>
              <w:t>R$ 1.878,00</w:t>
            </w:r>
          </w:p>
        </w:tc>
      </w:tr>
      <w:tr w:rsidR="00B54007" w:rsidRPr="006424DA" w14:paraId="1F39A91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10D4768" w14:textId="77777777" w:rsidR="00B54007" w:rsidRPr="006424DA" w:rsidRDefault="00B54007" w:rsidP="00011F9D">
            <w:pPr>
              <w:jc w:val="center"/>
              <w:rPr>
                <w:color w:val="000000"/>
              </w:rPr>
            </w:pPr>
            <w:r w:rsidRPr="006424DA">
              <w:rPr>
                <w:color w:val="000000"/>
              </w:rPr>
              <w:lastRenderedPageBreak/>
              <w:t>220</w:t>
            </w:r>
          </w:p>
        </w:tc>
        <w:tc>
          <w:tcPr>
            <w:tcW w:w="820" w:type="dxa"/>
            <w:tcBorders>
              <w:top w:val="nil"/>
              <w:left w:val="nil"/>
              <w:bottom w:val="single" w:sz="8" w:space="0" w:color="000000"/>
              <w:right w:val="single" w:sz="8" w:space="0" w:color="000000"/>
            </w:tcBorders>
            <w:shd w:val="clear" w:color="auto" w:fill="auto"/>
            <w:vAlign w:val="center"/>
            <w:hideMark/>
          </w:tcPr>
          <w:p w14:paraId="05794125" w14:textId="77777777" w:rsidR="00B54007" w:rsidRPr="006424DA" w:rsidRDefault="00B54007" w:rsidP="00011F9D">
            <w:pPr>
              <w:jc w:val="center"/>
              <w:rPr>
                <w:color w:val="000000"/>
              </w:rPr>
            </w:pPr>
            <w:r w:rsidRPr="006424DA">
              <w:rPr>
                <w:color w:val="000000"/>
              </w:rPr>
              <w:t>51811</w:t>
            </w:r>
          </w:p>
        </w:tc>
        <w:tc>
          <w:tcPr>
            <w:tcW w:w="1200" w:type="dxa"/>
            <w:tcBorders>
              <w:top w:val="nil"/>
              <w:left w:val="nil"/>
              <w:bottom w:val="single" w:sz="8" w:space="0" w:color="000000"/>
              <w:right w:val="single" w:sz="8" w:space="0" w:color="000000"/>
            </w:tcBorders>
            <w:shd w:val="clear" w:color="auto" w:fill="auto"/>
            <w:vAlign w:val="center"/>
            <w:hideMark/>
          </w:tcPr>
          <w:p w14:paraId="17C4CC2F"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3D9F333"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0B53DA5A" w14:textId="77777777" w:rsidR="00B54007" w:rsidRPr="006424DA" w:rsidRDefault="00B54007" w:rsidP="00011F9D">
            <w:pPr>
              <w:jc w:val="both"/>
              <w:rPr>
                <w:color w:val="000000"/>
              </w:rPr>
            </w:pPr>
            <w:r w:rsidRPr="006424DA">
              <w:rPr>
                <w:color w:val="000000"/>
              </w:rPr>
              <w:t xml:space="preserve">língua de sogra c/ 50 </w:t>
            </w:r>
            <w:proofErr w:type="spellStart"/>
            <w:r w:rsidRPr="006424DA">
              <w:rPr>
                <w:color w:val="000000"/>
              </w:rPr>
              <w:t>unid</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2AEC54B0" w14:textId="77777777" w:rsidR="00B54007" w:rsidRPr="006424DA" w:rsidRDefault="00B54007" w:rsidP="00011F9D">
            <w:pPr>
              <w:jc w:val="center"/>
              <w:rPr>
                <w:color w:val="000000"/>
              </w:rPr>
            </w:pPr>
            <w:r w:rsidRPr="006424DA">
              <w:rPr>
                <w:color w:val="000000"/>
              </w:rPr>
              <w:t>R$ 18,39</w:t>
            </w:r>
          </w:p>
        </w:tc>
        <w:tc>
          <w:tcPr>
            <w:tcW w:w="1420" w:type="dxa"/>
            <w:tcBorders>
              <w:top w:val="nil"/>
              <w:left w:val="nil"/>
              <w:bottom w:val="single" w:sz="8" w:space="0" w:color="000000"/>
              <w:right w:val="single" w:sz="8" w:space="0" w:color="000000"/>
            </w:tcBorders>
            <w:shd w:val="clear" w:color="auto" w:fill="auto"/>
            <w:vAlign w:val="center"/>
            <w:hideMark/>
          </w:tcPr>
          <w:p w14:paraId="47799AEF" w14:textId="77777777" w:rsidR="00B54007" w:rsidRPr="006424DA" w:rsidRDefault="00B54007" w:rsidP="00011F9D">
            <w:pPr>
              <w:jc w:val="center"/>
              <w:rPr>
                <w:color w:val="000000"/>
              </w:rPr>
            </w:pPr>
            <w:r w:rsidRPr="006424DA">
              <w:rPr>
                <w:color w:val="000000"/>
              </w:rPr>
              <w:t>R$ 551,70</w:t>
            </w:r>
          </w:p>
        </w:tc>
      </w:tr>
      <w:tr w:rsidR="00B54007" w:rsidRPr="006424DA" w14:paraId="67F56E1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21921F7" w14:textId="77777777" w:rsidR="00B54007" w:rsidRPr="006424DA" w:rsidRDefault="00B54007" w:rsidP="00011F9D">
            <w:pPr>
              <w:jc w:val="center"/>
              <w:rPr>
                <w:color w:val="000000"/>
              </w:rPr>
            </w:pPr>
            <w:r w:rsidRPr="006424DA">
              <w:rPr>
                <w:color w:val="000000"/>
              </w:rPr>
              <w:t>221</w:t>
            </w:r>
          </w:p>
        </w:tc>
        <w:tc>
          <w:tcPr>
            <w:tcW w:w="820" w:type="dxa"/>
            <w:tcBorders>
              <w:top w:val="nil"/>
              <w:left w:val="nil"/>
              <w:bottom w:val="single" w:sz="8" w:space="0" w:color="000000"/>
              <w:right w:val="single" w:sz="8" w:space="0" w:color="000000"/>
            </w:tcBorders>
            <w:shd w:val="clear" w:color="auto" w:fill="auto"/>
            <w:vAlign w:val="center"/>
            <w:hideMark/>
          </w:tcPr>
          <w:p w14:paraId="1938BA34" w14:textId="77777777" w:rsidR="00B54007" w:rsidRPr="006424DA" w:rsidRDefault="00B54007" w:rsidP="00011F9D">
            <w:pPr>
              <w:jc w:val="center"/>
              <w:rPr>
                <w:color w:val="000000"/>
              </w:rPr>
            </w:pPr>
            <w:r w:rsidRPr="006424DA">
              <w:rPr>
                <w:color w:val="000000"/>
              </w:rPr>
              <w:t>56996</w:t>
            </w:r>
          </w:p>
        </w:tc>
        <w:tc>
          <w:tcPr>
            <w:tcW w:w="1200" w:type="dxa"/>
            <w:tcBorders>
              <w:top w:val="nil"/>
              <w:left w:val="nil"/>
              <w:bottom w:val="single" w:sz="8" w:space="0" w:color="000000"/>
              <w:right w:val="single" w:sz="8" w:space="0" w:color="000000"/>
            </w:tcBorders>
            <w:shd w:val="clear" w:color="auto" w:fill="auto"/>
            <w:vAlign w:val="center"/>
            <w:hideMark/>
          </w:tcPr>
          <w:p w14:paraId="304C1C9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2F159BE"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00CB128" w14:textId="77777777" w:rsidR="00B54007" w:rsidRPr="006424DA" w:rsidRDefault="00B54007" w:rsidP="00011F9D">
            <w:pPr>
              <w:jc w:val="both"/>
              <w:rPr>
                <w:color w:val="000000"/>
              </w:rPr>
            </w:pPr>
            <w:r w:rsidRPr="006424DA">
              <w:rPr>
                <w:color w:val="000000"/>
              </w:rPr>
              <w:t xml:space="preserve">palito de sorvete de madeira, ponta quadrada, </w:t>
            </w:r>
            <w:proofErr w:type="spellStart"/>
            <w:r w:rsidRPr="006424DA">
              <w:rPr>
                <w:color w:val="000000"/>
              </w:rPr>
              <w:t>pocte</w:t>
            </w:r>
            <w:proofErr w:type="spellEnd"/>
            <w:r w:rsidRPr="006424DA">
              <w:rPr>
                <w:color w:val="000000"/>
              </w:rPr>
              <w:t xml:space="preserve"> com 100 unidades</w:t>
            </w:r>
          </w:p>
        </w:tc>
        <w:tc>
          <w:tcPr>
            <w:tcW w:w="1240" w:type="dxa"/>
            <w:tcBorders>
              <w:top w:val="nil"/>
              <w:left w:val="nil"/>
              <w:bottom w:val="single" w:sz="8" w:space="0" w:color="000000"/>
              <w:right w:val="single" w:sz="8" w:space="0" w:color="000000"/>
            </w:tcBorders>
            <w:shd w:val="clear" w:color="auto" w:fill="auto"/>
            <w:vAlign w:val="center"/>
            <w:hideMark/>
          </w:tcPr>
          <w:p w14:paraId="71F50AFE" w14:textId="77777777" w:rsidR="00B54007" w:rsidRPr="006424DA" w:rsidRDefault="00B54007" w:rsidP="00011F9D">
            <w:pPr>
              <w:jc w:val="center"/>
              <w:rPr>
                <w:color w:val="000000"/>
              </w:rPr>
            </w:pPr>
            <w:r w:rsidRPr="006424DA">
              <w:rPr>
                <w:color w:val="000000"/>
              </w:rPr>
              <w:t>R$ 5,95</w:t>
            </w:r>
          </w:p>
        </w:tc>
        <w:tc>
          <w:tcPr>
            <w:tcW w:w="1420" w:type="dxa"/>
            <w:tcBorders>
              <w:top w:val="nil"/>
              <w:left w:val="nil"/>
              <w:bottom w:val="single" w:sz="8" w:space="0" w:color="000000"/>
              <w:right w:val="single" w:sz="8" w:space="0" w:color="000000"/>
            </w:tcBorders>
            <w:shd w:val="clear" w:color="auto" w:fill="auto"/>
            <w:vAlign w:val="center"/>
            <w:hideMark/>
          </w:tcPr>
          <w:p w14:paraId="60B3ACB4" w14:textId="77777777" w:rsidR="00B54007" w:rsidRPr="006424DA" w:rsidRDefault="00B54007" w:rsidP="00011F9D">
            <w:pPr>
              <w:jc w:val="center"/>
              <w:rPr>
                <w:color w:val="000000"/>
              </w:rPr>
            </w:pPr>
            <w:r w:rsidRPr="006424DA">
              <w:rPr>
                <w:color w:val="000000"/>
              </w:rPr>
              <w:t>R$ 297,50</w:t>
            </w:r>
          </w:p>
        </w:tc>
      </w:tr>
      <w:tr w:rsidR="00B54007" w:rsidRPr="006424DA" w14:paraId="3030353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D8DA6D3" w14:textId="77777777" w:rsidR="00B54007" w:rsidRPr="006424DA" w:rsidRDefault="00B54007" w:rsidP="00011F9D">
            <w:pPr>
              <w:jc w:val="center"/>
              <w:rPr>
                <w:color w:val="000000"/>
              </w:rPr>
            </w:pPr>
            <w:r w:rsidRPr="006424DA">
              <w:rPr>
                <w:color w:val="000000"/>
              </w:rPr>
              <w:t>222</w:t>
            </w:r>
          </w:p>
        </w:tc>
        <w:tc>
          <w:tcPr>
            <w:tcW w:w="820" w:type="dxa"/>
            <w:tcBorders>
              <w:top w:val="nil"/>
              <w:left w:val="nil"/>
              <w:bottom w:val="single" w:sz="8" w:space="0" w:color="000000"/>
              <w:right w:val="single" w:sz="8" w:space="0" w:color="000000"/>
            </w:tcBorders>
            <w:shd w:val="clear" w:color="auto" w:fill="auto"/>
            <w:vAlign w:val="center"/>
            <w:hideMark/>
          </w:tcPr>
          <w:p w14:paraId="4E45BC27" w14:textId="77777777" w:rsidR="00B54007" w:rsidRPr="006424DA" w:rsidRDefault="00B54007" w:rsidP="00011F9D">
            <w:pPr>
              <w:jc w:val="center"/>
              <w:rPr>
                <w:color w:val="000000"/>
              </w:rPr>
            </w:pPr>
            <w:r w:rsidRPr="006424DA">
              <w:rPr>
                <w:color w:val="000000"/>
              </w:rPr>
              <w:t>43913</w:t>
            </w:r>
          </w:p>
        </w:tc>
        <w:tc>
          <w:tcPr>
            <w:tcW w:w="1200" w:type="dxa"/>
            <w:tcBorders>
              <w:top w:val="nil"/>
              <w:left w:val="nil"/>
              <w:bottom w:val="single" w:sz="8" w:space="0" w:color="000000"/>
              <w:right w:val="single" w:sz="8" w:space="0" w:color="000000"/>
            </w:tcBorders>
            <w:shd w:val="clear" w:color="auto" w:fill="auto"/>
            <w:vAlign w:val="center"/>
            <w:hideMark/>
          </w:tcPr>
          <w:p w14:paraId="644FF34A" w14:textId="77777777" w:rsidR="00B54007" w:rsidRPr="006424DA" w:rsidRDefault="00B54007" w:rsidP="00011F9D">
            <w:pPr>
              <w:jc w:val="center"/>
              <w:rPr>
                <w:color w:val="000000"/>
              </w:rPr>
            </w:pPr>
            <w:r w:rsidRPr="006424DA">
              <w:rPr>
                <w:color w:val="000000"/>
              </w:rPr>
              <w:t>pacote</w:t>
            </w:r>
          </w:p>
        </w:tc>
        <w:tc>
          <w:tcPr>
            <w:tcW w:w="720" w:type="dxa"/>
            <w:tcBorders>
              <w:top w:val="nil"/>
              <w:left w:val="nil"/>
              <w:bottom w:val="single" w:sz="8" w:space="0" w:color="000000"/>
              <w:right w:val="single" w:sz="8" w:space="0" w:color="000000"/>
            </w:tcBorders>
            <w:shd w:val="clear" w:color="auto" w:fill="auto"/>
            <w:vAlign w:val="center"/>
            <w:hideMark/>
          </w:tcPr>
          <w:p w14:paraId="6A3556E4"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1B535015" w14:textId="77777777" w:rsidR="00B54007" w:rsidRPr="006424DA" w:rsidRDefault="00B54007" w:rsidP="00011F9D">
            <w:pPr>
              <w:jc w:val="both"/>
              <w:rPr>
                <w:color w:val="000000"/>
              </w:rPr>
            </w:pPr>
            <w:r w:rsidRPr="006424DA">
              <w:rPr>
                <w:color w:val="000000"/>
              </w:rPr>
              <w:t xml:space="preserve">palitos de madeira para espeto tamanho 30 </w:t>
            </w:r>
            <w:proofErr w:type="gramStart"/>
            <w:r w:rsidRPr="006424DA">
              <w:rPr>
                <w:color w:val="000000"/>
              </w:rPr>
              <w:t>cm ,</w:t>
            </w:r>
            <w:proofErr w:type="gramEnd"/>
            <w:r w:rsidRPr="006424DA">
              <w:rPr>
                <w:color w:val="000000"/>
              </w:rPr>
              <w:t xml:space="preserve"> pacote com 1000 unidades</w:t>
            </w:r>
          </w:p>
        </w:tc>
        <w:tc>
          <w:tcPr>
            <w:tcW w:w="1240" w:type="dxa"/>
            <w:tcBorders>
              <w:top w:val="nil"/>
              <w:left w:val="nil"/>
              <w:bottom w:val="single" w:sz="8" w:space="0" w:color="000000"/>
              <w:right w:val="single" w:sz="8" w:space="0" w:color="000000"/>
            </w:tcBorders>
            <w:shd w:val="clear" w:color="auto" w:fill="auto"/>
            <w:vAlign w:val="center"/>
            <w:hideMark/>
          </w:tcPr>
          <w:p w14:paraId="6633F4A4" w14:textId="77777777" w:rsidR="00B54007" w:rsidRPr="006424DA" w:rsidRDefault="00B54007" w:rsidP="00011F9D">
            <w:pPr>
              <w:jc w:val="center"/>
              <w:rPr>
                <w:color w:val="000000"/>
              </w:rPr>
            </w:pPr>
            <w:r w:rsidRPr="006424DA">
              <w:rPr>
                <w:color w:val="000000"/>
              </w:rPr>
              <w:t>R$ 7,41</w:t>
            </w:r>
          </w:p>
        </w:tc>
        <w:tc>
          <w:tcPr>
            <w:tcW w:w="1420" w:type="dxa"/>
            <w:tcBorders>
              <w:top w:val="nil"/>
              <w:left w:val="nil"/>
              <w:bottom w:val="single" w:sz="8" w:space="0" w:color="000000"/>
              <w:right w:val="single" w:sz="8" w:space="0" w:color="000000"/>
            </w:tcBorders>
            <w:shd w:val="clear" w:color="auto" w:fill="auto"/>
            <w:vAlign w:val="center"/>
            <w:hideMark/>
          </w:tcPr>
          <w:p w14:paraId="723D2E90" w14:textId="77777777" w:rsidR="00B54007" w:rsidRPr="006424DA" w:rsidRDefault="00B54007" w:rsidP="00011F9D">
            <w:pPr>
              <w:jc w:val="center"/>
              <w:rPr>
                <w:color w:val="000000"/>
              </w:rPr>
            </w:pPr>
            <w:r w:rsidRPr="006424DA">
              <w:rPr>
                <w:color w:val="000000"/>
              </w:rPr>
              <w:t>R$ 370,50</w:t>
            </w:r>
          </w:p>
        </w:tc>
      </w:tr>
      <w:tr w:rsidR="00B54007" w:rsidRPr="006424DA" w14:paraId="24E58BF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477206E" w14:textId="77777777" w:rsidR="00B54007" w:rsidRPr="006424DA" w:rsidRDefault="00B54007" w:rsidP="00011F9D">
            <w:pPr>
              <w:jc w:val="center"/>
              <w:rPr>
                <w:color w:val="000000"/>
              </w:rPr>
            </w:pPr>
            <w:r w:rsidRPr="006424DA">
              <w:rPr>
                <w:color w:val="000000"/>
              </w:rPr>
              <w:t>223</w:t>
            </w:r>
          </w:p>
        </w:tc>
        <w:tc>
          <w:tcPr>
            <w:tcW w:w="820" w:type="dxa"/>
            <w:tcBorders>
              <w:top w:val="nil"/>
              <w:left w:val="nil"/>
              <w:bottom w:val="single" w:sz="8" w:space="0" w:color="000000"/>
              <w:right w:val="single" w:sz="8" w:space="0" w:color="000000"/>
            </w:tcBorders>
            <w:shd w:val="clear" w:color="auto" w:fill="auto"/>
            <w:vAlign w:val="center"/>
            <w:hideMark/>
          </w:tcPr>
          <w:p w14:paraId="2923E970" w14:textId="77777777" w:rsidR="00B54007" w:rsidRPr="006424DA" w:rsidRDefault="00B54007" w:rsidP="00011F9D">
            <w:pPr>
              <w:jc w:val="center"/>
              <w:rPr>
                <w:color w:val="000000"/>
              </w:rPr>
            </w:pPr>
            <w:r w:rsidRPr="006424DA">
              <w:rPr>
                <w:color w:val="000000"/>
              </w:rPr>
              <w:t>43919</w:t>
            </w:r>
          </w:p>
        </w:tc>
        <w:tc>
          <w:tcPr>
            <w:tcW w:w="1200" w:type="dxa"/>
            <w:tcBorders>
              <w:top w:val="nil"/>
              <w:left w:val="nil"/>
              <w:bottom w:val="single" w:sz="8" w:space="0" w:color="000000"/>
              <w:right w:val="single" w:sz="8" w:space="0" w:color="000000"/>
            </w:tcBorders>
            <w:shd w:val="clear" w:color="auto" w:fill="auto"/>
            <w:vAlign w:val="center"/>
            <w:hideMark/>
          </w:tcPr>
          <w:p w14:paraId="61BF407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119A3E0"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4FB07F26" w14:textId="77777777" w:rsidR="00B54007" w:rsidRPr="006424DA" w:rsidRDefault="00B54007" w:rsidP="00011F9D">
            <w:pPr>
              <w:jc w:val="both"/>
              <w:rPr>
                <w:color w:val="000000"/>
              </w:rPr>
            </w:pPr>
            <w:r w:rsidRPr="006424DA">
              <w:rPr>
                <w:color w:val="000000"/>
              </w:rPr>
              <w:t>papel 1º qualidade cores sortidas tamanho 50 x 66 cm</w:t>
            </w:r>
          </w:p>
        </w:tc>
        <w:tc>
          <w:tcPr>
            <w:tcW w:w="1240" w:type="dxa"/>
            <w:tcBorders>
              <w:top w:val="nil"/>
              <w:left w:val="nil"/>
              <w:bottom w:val="single" w:sz="8" w:space="0" w:color="000000"/>
              <w:right w:val="single" w:sz="8" w:space="0" w:color="000000"/>
            </w:tcBorders>
            <w:shd w:val="clear" w:color="auto" w:fill="auto"/>
            <w:vAlign w:val="center"/>
            <w:hideMark/>
          </w:tcPr>
          <w:p w14:paraId="410AA62E" w14:textId="77777777" w:rsidR="00B54007" w:rsidRPr="006424DA" w:rsidRDefault="00B54007" w:rsidP="00011F9D">
            <w:pPr>
              <w:jc w:val="center"/>
              <w:rPr>
                <w:color w:val="000000"/>
              </w:rPr>
            </w:pPr>
            <w:r w:rsidRPr="006424DA">
              <w:rPr>
                <w:color w:val="000000"/>
              </w:rPr>
              <w:t>R$ 1,40</w:t>
            </w:r>
          </w:p>
        </w:tc>
        <w:tc>
          <w:tcPr>
            <w:tcW w:w="1420" w:type="dxa"/>
            <w:tcBorders>
              <w:top w:val="nil"/>
              <w:left w:val="nil"/>
              <w:bottom w:val="single" w:sz="8" w:space="0" w:color="000000"/>
              <w:right w:val="single" w:sz="8" w:space="0" w:color="000000"/>
            </w:tcBorders>
            <w:shd w:val="clear" w:color="auto" w:fill="auto"/>
            <w:vAlign w:val="center"/>
            <w:hideMark/>
          </w:tcPr>
          <w:p w14:paraId="5095FBB1" w14:textId="77777777" w:rsidR="00B54007" w:rsidRPr="006424DA" w:rsidRDefault="00B54007" w:rsidP="00011F9D">
            <w:pPr>
              <w:jc w:val="center"/>
              <w:rPr>
                <w:color w:val="000000"/>
              </w:rPr>
            </w:pPr>
            <w:r w:rsidRPr="006424DA">
              <w:rPr>
                <w:color w:val="000000"/>
              </w:rPr>
              <w:t>R$ 280,00</w:t>
            </w:r>
          </w:p>
        </w:tc>
      </w:tr>
      <w:tr w:rsidR="00B54007" w:rsidRPr="006424DA" w14:paraId="7376768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5386F2F" w14:textId="77777777" w:rsidR="00B54007" w:rsidRPr="006424DA" w:rsidRDefault="00B54007" w:rsidP="00011F9D">
            <w:pPr>
              <w:jc w:val="center"/>
              <w:rPr>
                <w:color w:val="000000"/>
              </w:rPr>
            </w:pPr>
            <w:r w:rsidRPr="006424DA">
              <w:rPr>
                <w:color w:val="000000"/>
              </w:rPr>
              <w:t>224</w:t>
            </w:r>
          </w:p>
        </w:tc>
        <w:tc>
          <w:tcPr>
            <w:tcW w:w="820" w:type="dxa"/>
            <w:tcBorders>
              <w:top w:val="nil"/>
              <w:left w:val="nil"/>
              <w:bottom w:val="single" w:sz="8" w:space="0" w:color="000000"/>
              <w:right w:val="single" w:sz="8" w:space="0" w:color="000000"/>
            </w:tcBorders>
            <w:shd w:val="clear" w:color="auto" w:fill="auto"/>
            <w:vAlign w:val="center"/>
            <w:hideMark/>
          </w:tcPr>
          <w:p w14:paraId="310E24BC" w14:textId="77777777" w:rsidR="00B54007" w:rsidRPr="006424DA" w:rsidRDefault="00B54007" w:rsidP="00011F9D">
            <w:pPr>
              <w:jc w:val="center"/>
              <w:rPr>
                <w:color w:val="000000"/>
              </w:rPr>
            </w:pPr>
            <w:r w:rsidRPr="006424DA">
              <w:rPr>
                <w:color w:val="000000"/>
              </w:rPr>
              <w:t>51813</w:t>
            </w:r>
          </w:p>
        </w:tc>
        <w:tc>
          <w:tcPr>
            <w:tcW w:w="1200" w:type="dxa"/>
            <w:tcBorders>
              <w:top w:val="nil"/>
              <w:left w:val="nil"/>
              <w:bottom w:val="single" w:sz="8" w:space="0" w:color="000000"/>
              <w:right w:val="single" w:sz="8" w:space="0" w:color="000000"/>
            </w:tcBorders>
            <w:shd w:val="clear" w:color="auto" w:fill="auto"/>
            <w:vAlign w:val="center"/>
            <w:hideMark/>
          </w:tcPr>
          <w:p w14:paraId="06A3FEC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C725197"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28B0EF44" w14:textId="77777777" w:rsidR="00B54007" w:rsidRPr="006424DA" w:rsidRDefault="00B54007" w:rsidP="00011F9D">
            <w:pPr>
              <w:jc w:val="both"/>
              <w:rPr>
                <w:color w:val="000000"/>
              </w:rPr>
            </w:pPr>
            <w:r w:rsidRPr="006424DA">
              <w:rPr>
                <w:color w:val="000000"/>
              </w:rPr>
              <w:t xml:space="preserve">papel camurça, formato </w:t>
            </w:r>
            <w:proofErr w:type="spellStart"/>
            <w:r w:rsidRPr="006424DA">
              <w:rPr>
                <w:color w:val="000000"/>
              </w:rPr>
              <w:t>60x40cm</w:t>
            </w:r>
            <w:proofErr w:type="spellEnd"/>
            <w:r w:rsidRPr="006424DA">
              <w:rPr>
                <w:color w:val="000000"/>
              </w:rPr>
              <w:t>,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26D7BC47" w14:textId="77777777" w:rsidR="00B54007" w:rsidRPr="006424DA" w:rsidRDefault="00B54007" w:rsidP="00011F9D">
            <w:pPr>
              <w:jc w:val="center"/>
              <w:rPr>
                <w:color w:val="000000"/>
              </w:rPr>
            </w:pPr>
            <w:r w:rsidRPr="006424DA">
              <w:rPr>
                <w:color w:val="000000"/>
              </w:rPr>
              <w:t>R$ 1,90</w:t>
            </w:r>
          </w:p>
        </w:tc>
        <w:tc>
          <w:tcPr>
            <w:tcW w:w="1420" w:type="dxa"/>
            <w:tcBorders>
              <w:top w:val="nil"/>
              <w:left w:val="nil"/>
              <w:bottom w:val="single" w:sz="8" w:space="0" w:color="000000"/>
              <w:right w:val="single" w:sz="8" w:space="0" w:color="000000"/>
            </w:tcBorders>
            <w:shd w:val="clear" w:color="auto" w:fill="auto"/>
            <w:vAlign w:val="center"/>
            <w:hideMark/>
          </w:tcPr>
          <w:p w14:paraId="3D5EA897" w14:textId="77777777" w:rsidR="00B54007" w:rsidRPr="006424DA" w:rsidRDefault="00B54007" w:rsidP="00011F9D">
            <w:pPr>
              <w:jc w:val="center"/>
              <w:rPr>
                <w:color w:val="000000"/>
              </w:rPr>
            </w:pPr>
            <w:r w:rsidRPr="006424DA">
              <w:rPr>
                <w:color w:val="000000"/>
              </w:rPr>
              <w:t>R$ 285,00</w:t>
            </w:r>
          </w:p>
        </w:tc>
      </w:tr>
      <w:tr w:rsidR="00B54007" w:rsidRPr="006424DA" w14:paraId="1CF1C97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2AF0D4A" w14:textId="77777777" w:rsidR="00B54007" w:rsidRPr="006424DA" w:rsidRDefault="00B54007" w:rsidP="00011F9D">
            <w:pPr>
              <w:jc w:val="center"/>
              <w:rPr>
                <w:color w:val="000000"/>
              </w:rPr>
            </w:pPr>
            <w:r w:rsidRPr="006424DA">
              <w:rPr>
                <w:color w:val="000000"/>
              </w:rPr>
              <w:t>225</w:t>
            </w:r>
          </w:p>
        </w:tc>
        <w:tc>
          <w:tcPr>
            <w:tcW w:w="820" w:type="dxa"/>
            <w:tcBorders>
              <w:top w:val="nil"/>
              <w:left w:val="nil"/>
              <w:bottom w:val="single" w:sz="8" w:space="0" w:color="000000"/>
              <w:right w:val="single" w:sz="8" w:space="0" w:color="000000"/>
            </w:tcBorders>
            <w:shd w:val="clear" w:color="auto" w:fill="auto"/>
            <w:vAlign w:val="center"/>
            <w:hideMark/>
          </w:tcPr>
          <w:p w14:paraId="309D9258" w14:textId="77777777" w:rsidR="00B54007" w:rsidRPr="006424DA" w:rsidRDefault="00B54007" w:rsidP="00011F9D">
            <w:pPr>
              <w:jc w:val="center"/>
              <w:rPr>
                <w:color w:val="000000"/>
              </w:rPr>
            </w:pPr>
            <w:r w:rsidRPr="006424DA">
              <w:rPr>
                <w:color w:val="000000"/>
              </w:rPr>
              <w:t>43920</w:t>
            </w:r>
          </w:p>
        </w:tc>
        <w:tc>
          <w:tcPr>
            <w:tcW w:w="1200" w:type="dxa"/>
            <w:tcBorders>
              <w:top w:val="nil"/>
              <w:left w:val="nil"/>
              <w:bottom w:val="single" w:sz="8" w:space="0" w:color="000000"/>
              <w:right w:val="single" w:sz="8" w:space="0" w:color="000000"/>
            </w:tcBorders>
            <w:shd w:val="clear" w:color="auto" w:fill="auto"/>
            <w:vAlign w:val="center"/>
            <w:hideMark/>
          </w:tcPr>
          <w:p w14:paraId="2804183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022563E"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005354F4" w14:textId="77777777" w:rsidR="00B54007" w:rsidRPr="006424DA" w:rsidRDefault="00B54007" w:rsidP="00011F9D">
            <w:pPr>
              <w:jc w:val="both"/>
              <w:rPr>
                <w:color w:val="000000"/>
              </w:rPr>
            </w:pPr>
            <w:r w:rsidRPr="006424DA">
              <w:rPr>
                <w:color w:val="000000"/>
              </w:rPr>
              <w:t>papel celofane polipropileno 70 x 90 cores diversas</w:t>
            </w:r>
          </w:p>
        </w:tc>
        <w:tc>
          <w:tcPr>
            <w:tcW w:w="1240" w:type="dxa"/>
            <w:tcBorders>
              <w:top w:val="nil"/>
              <w:left w:val="nil"/>
              <w:bottom w:val="single" w:sz="8" w:space="0" w:color="000000"/>
              <w:right w:val="single" w:sz="8" w:space="0" w:color="000000"/>
            </w:tcBorders>
            <w:shd w:val="clear" w:color="auto" w:fill="auto"/>
            <w:vAlign w:val="center"/>
            <w:hideMark/>
          </w:tcPr>
          <w:p w14:paraId="17EED29C" w14:textId="77777777" w:rsidR="00B54007" w:rsidRPr="006424DA" w:rsidRDefault="00B54007" w:rsidP="00011F9D">
            <w:pPr>
              <w:jc w:val="center"/>
              <w:rPr>
                <w:color w:val="000000"/>
              </w:rPr>
            </w:pPr>
            <w:r w:rsidRPr="006424DA">
              <w:rPr>
                <w:color w:val="000000"/>
              </w:rPr>
              <w:t>R$ 1,71</w:t>
            </w:r>
          </w:p>
        </w:tc>
        <w:tc>
          <w:tcPr>
            <w:tcW w:w="1420" w:type="dxa"/>
            <w:tcBorders>
              <w:top w:val="nil"/>
              <w:left w:val="nil"/>
              <w:bottom w:val="single" w:sz="8" w:space="0" w:color="000000"/>
              <w:right w:val="single" w:sz="8" w:space="0" w:color="000000"/>
            </w:tcBorders>
            <w:shd w:val="clear" w:color="auto" w:fill="auto"/>
            <w:vAlign w:val="center"/>
            <w:hideMark/>
          </w:tcPr>
          <w:p w14:paraId="40126677" w14:textId="77777777" w:rsidR="00B54007" w:rsidRPr="006424DA" w:rsidRDefault="00B54007" w:rsidP="00011F9D">
            <w:pPr>
              <w:jc w:val="center"/>
              <w:rPr>
                <w:color w:val="000000"/>
              </w:rPr>
            </w:pPr>
            <w:r w:rsidRPr="006424DA">
              <w:rPr>
                <w:color w:val="000000"/>
              </w:rPr>
              <w:t>R$ 256,50</w:t>
            </w:r>
          </w:p>
        </w:tc>
      </w:tr>
      <w:tr w:rsidR="00B54007" w:rsidRPr="006424DA" w14:paraId="6EA7D73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2CB9FCC" w14:textId="77777777" w:rsidR="00B54007" w:rsidRPr="006424DA" w:rsidRDefault="00B54007" w:rsidP="00011F9D">
            <w:pPr>
              <w:jc w:val="center"/>
              <w:rPr>
                <w:color w:val="000000"/>
              </w:rPr>
            </w:pPr>
            <w:r w:rsidRPr="006424DA">
              <w:rPr>
                <w:color w:val="000000"/>
              </w:rPr>
              <w:t>226</w:t>
            </w:r>
          </w:p>
        </w:tc>
        <w:tc>
          <w:tcPr>
            <w:tcW w:w="820" w:type="dxa"/>
            <w:tcBorders>
              <w:top w:val="nil"/>
              <w:left w:val="nil"/>
              <w:bottom w:val="single" w:sz="8" w:space="0" w:color="000000"/>
              <w:right w:val="single" w:sz="8" w:space="0" w:color="000000"/>
            </w:tcBorders>
            <w:shd w:val="clear" w:color="auto" w:fill="auto"/>
            <w:vAlign w:val="center"/>
            <w:hideMark/>
          </w:tcPr>
          <w:p w14:paraId="58BE115A" w14:textId="77777777" w:rsidR="00B54007" w:rsidRPr="006424DA" w:rsidRDefault="00B54007" w:rsidP="00011F9D">
            <w:pPr>
              <w:jc w:val="center"/>
              <w:rPr>
                <w:color w:val="000000"/>
              </w:rPr>
            </w:pPr>
            <w:r w:rsidRPr="006424DA">
              <w:rPr>
                <w:color w:val="000000"/>
              </w:rPr>
              <w:t>56997</w:t>
            </w:r>
          </w:p>
        </w:tc>
        <w:tc>
          <w:tcPr>
            <w:tcW w:w="1200" w:type="dxa"/>
            <w:tcBorders>
              <w:top w:val="nil"/>
              <w:left w:val="nil"/>
              <w:bottom w:val="single" w:sz="8" w:space="0" w:color="000000"/>
              <w:right w:val="single" w:sz="8" w:space="0" w:color="000000"/>
            </w:tcBorders>
            <w:shd w:val="clear" w:color="auto" w:fill="auto"/>
            <w:vAlign w:val="center"/>
            <w:hideMark/>
          </w:tcPr>
          <w:p w14:paraId="0EAC850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B7884DD"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298DB68D" w14:textId="77777777" w:rsidR="00B54007" w:rsidRPr="006424DA" w:rsidRDefault="00B54007" w:rsidP="00011F9D">
            <w:pPr>
              <w:jc w:val="both"/>
              <w:rPr>
                <w:color w:val="000000"/>
              </w:rPr>
            </w:pPr>
            <w:r w:rsidRPr="006424DA">
              <w:rPr>
                <w:color w:val="000000"/>
              </w:rPr>
              <w:t xml:space="preserve">papel </w:t>
            </w:r>
            <w:proofErr w:type="spellStart"/>
            <w:r w:rsidRPr="006424DA">
              <w:rPr>
                <w:color w:val="000000"/>
              </w:rPr>
              <w:t>contact</w:t>
            </w:r>
            <w:proofErr w:type="spellEnd"/>
            <w:r w:rsidRPr="006424DA">
              <w:rPr>
                <w:color w:val="000000"/>
              </w:rPr>
              <w:t xml:space="preserve"> estampado </w:t>
            </w:r>
            <w:proofErr w:type="spellStart"/>
            <w:r w:rsidRPr="006424DA">
              <w:rPr>
                <w:color w:val="000000"/>
              </w:rPr>
              <w:t>45cmx1m</w:t>
            </w:r>
            <w:proofErr w:type="spellEnd"/>
            <w:r w:rsidRPr="006424DA">
              <w:rPr>
                <w:color w:val="000000"/>
              </w:rPr>
              <w:t xml:space="preserve"> (metro)</w:t>
            </w:r>
          </w:p>
        </w:tc>
        <w:tc>
          <w:tcPr>
            <w:tcW w:w="1240" w:type="dxa"/>
            <w:tcBorders>
              <w:top w:val="nil"/>
              <w:left w:val="nil"/>
              <w:bottom w:val="single" w:sz="8" w:space="0" w:color="000000"/>
              <w:right w:val="single" w:sz="8" w:space="0" w:color="000000"/>
            </w:tcBorders>
            <w:shd w:val="clear" w:color="auto" w:fill="auto"/>
            <w:vAlign w:val="center"/>
            <w:hideMark/>
          </w:tcPr>
          <w:p w14:paraId="3CA115C4" w14:textId="77777777" w:rsidR="00B54007" w:rsidRPr="006424DA" w:rsidRDefault="00B54007" w:rsidP="00011F9D">
            <w:pPr>
              <w:jc w:val="center"/>
              <w:rPr>
                <w:color w:val="000000"/>
              </w:rPr>
            </w:pPr>
            <w:r w:rsidRPr="006424DA">
              <w:rPr>
                <w:color w:val="000000"/>
              </w:rPr>
              <w:t>R$ 51,19</w:t>
            </w:r>
          </w:p>
        </w:tc>
        <w:tc>
          <w:tcPr>
            <w:tcW w:w="1420" w:type="dxa"/>
            <w:tcBorders>
              <w:top w:val="nil"/>
              <w:left w:val="nil"/>
              <w:bottom w:val="single" w:sz="8" w:space="0" w:color="000000"/>
              <w:right w:val="single" w:sz="8" w:space="0" w:color="000000"/>
            </w:tcBorders>
            <w:shd w:val="clear" w:color="auto" w:fill="auto"/>
            <w:vAlign w:val="center"/>
            <w:hideMark/>
          </w:tcPr>
          <w:p w14:paraId="0ACCD22E" w14:textId="77777777" w:rsidR="00B54007" w:rsidRPr="006424DA" w:rsidRDefault="00B54007" w:rsidP="00011F9D">
            <w:pPr>
              <w:jc w:val="center"/>
              <w:rPr>
                <w:color w:val="000000"/>
              </w:rPr>
            </w:pPr>
            <w:r w:rsidRPr="006424DA">
              <w:rPr>
                <w:color w:val="000000"/>
              </w:rPr>
              <w:t>R$ 5.119,00</w:t>
            </w:r>
          </w:p>
        </w:tc>
      </w:tr>
      <w:tr w:rsidR="00B54007" w:rsidRPr="006424DA" w14:paraId="4ABB7512"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7F96FFE" w14:textId="77777777" w:rsidR="00B54007" w:rsidRPr="006424DA" w:rsidRDefault="00B54007" w:rsidP="00011F9D">
            <w:pPr>
              <w:jc w:val="center"/>
              <w:rPr>
                <w:color w:val="000000"/>
              </w:rPr>
            </w:pPr>
            <w:r w:rsidRPr="006424DA">
              <w:rPr>
                <w:color w:val="000000"/>
              </w:rPr>
              <w:t>227</w:t>
            </w:r>
          </w:p>
        </w:tc>
        <w:tc>
          <w:tcPr>
            <w:tcW w:w="820" w:type="dxa"/>
            <w:tcBorders>
              <w:top w:val="nil"/>
              <w:left w:val="nil"/>
              <w:bottom w:val="single" w:sz="8" w:space="0" w:color="000000"/>
              <w:right w:val="single" w:sz="8" w:space="0" w:color="000000"/>
            </w:tcBorders>
            <w:shd w:val="clear" w:color="auto" w:fill="auto"/>
            <w:vAlign w:val="center"/>
            <w:hideMark/>
          </w:tcPr>
          <w:p w14:paraId="774A3085" w14:textId="77777777" w:rsidR="00B54007" w:rsidRPr="006424DA" w:rsidRDefault="00B54007" w:rsidP="00011F9D">
            <w:pPr>
              <w:jc w:val="center"/>
              <w:rPr>
                <w:color w:val="000000"/>
              </w:rPr>
            </w:pPr>
            <w:r w:rsidRPr="006424DA">
              <w:rPr>
                <w:color w:val="000000"/>
              </w:rPr>
              <w:t>43921</w:t>
            </w:r>
          </w:p>
        </w:tc>
        <w:tc>
          <w:tcPr>
            <w:tcW w:w="1200" w:type="dxa"/>
            <w:tcBorders>
              <w:top w:val="nil"/>
              <w:left w:val="nil"/>
              <w:bottom w:val="single" w:sz="8" w:space="0" w:color="000000"/>
              <w:right w:val="single" w:sz="8" w:space="0" w:color="000000"/>
            </w:tcBorders>
            <w:shd w:val="clear" w:color="auto" w:fill="auto"/>
            <w:vAlign w:val="center"/>
            <w:hideMark/>
          </w:tcPr>
          <w:p w14:paraId="743468EE"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9AA742A" w14:textId="77777777" w:rsidR="00B54007" w:rsidRPr="006424DA" w:rsidRDefault="00B54007" w:rsidP="00011F9D">
            <w:pPr>
              <w:jc w:val="center"/>
              <w:rPr>
                <w:color w:val="000000"/>
              </w:rPr>
            </w:pPr>
            <w:r w:rsidRPr="006424DA">
              <w:rPr>
                <w:color w:val="000000"/>
              </w:rPr>
              <w:t>300</w:t>
            </w:r>
          </w:p>
        </w:tc>
        <w:tc>
          <w:tcPr>
            <w:tcW w:w="3080" w:type="dxa"/>
            <w:tcBorders>
              <w:top w:val="nil"/>
              <w:left w:val="nil"/>
              <w:bottom w:val="single" w:sz="8" w:space="0" w:color="000000"/>
              <w:right w:val="single" w:sz="8" w:space="0" w:color="000000"/>
            </w:tcBorders>
            <w:shd w:val="clear" w:color="auto" w:fill="auto"/>
            <w:vAlign w:val="center"/>
            <w:hideMark/>
          </w:tcPr>
          <w:p w14:paraId="3B3732EB" w14:textId="77777777" w:rsidR="00B54007" w:rsidRPr="006424DA" w:rsidRDefault="00B54007" w:rsidP="00011F9D">
            <w:pPr>
              <w:jc w:val="both"/>
              <w:rPr>
                <w:color w:val="000000"/>
              </w:rPr>
            </w:pPr>
            <w:r w:rsidRPr="006424DA">
              <w:rPr>
                <w:color w:val="000000"/>
              </w:rPr>
              <w:t xml:space="preserve">papel </w:t>
            </w:r>
            <w:proofErr w:type="spellStart"/>
            <w:r w:rsidRPr="006424DA">
              <w:rPr>
                <w:color w:val="000000"/>
              </w:rPr>
              <w:t>crepon</w:t>
            </w:r>
            <w:proofErr w:type="spellEnd"/>
            <w:r w:rsidRPr="006424DA">
              <w:rPr>
                <w:color w:val="000000"/>
              </w:rPr>
              <w:t xml:space="preserve"> liso 0,48 x 2 m cores sortidas</w:t>
            </w:r>
          </w:p>
        </w:tc>
        <w:tc>
          <w:tcPr>
            <w:tcW w:w="1240" w:type="dxa"/>
            <w:tcBorders>
              <w:top w:val="nil"/>
              <w:left w:val="nil"/>
              <w:bottom w:val="single" w:sz="8" w:space="0" w:color="000000"/>
              <w:right w:val="single" w:sz="8" w:space="0" w:color="000000"/>
            </w:tcBorders>
            <w:shd w:val="clear" w:color="auto" w:fill="auto"/>
            <w:vAlign w:val="center"/>
            <w:hideMark/>
          </w:tcPr>
          <w:p w14:paraId="4FA93C09" w14:textId="77777777" w:rsidR="00B54007" w:rsidRPr="006424DA" w:rsidRDefault="00B54007" w:rsidP="00011F9D">
            <w:pPr>
              <w:jc w:val="center"/>
              <w:rPr>
                <w:color w:val="000000"/>
              </w:rPr>
            </w:pPr>
            <w:r w:rsidRPr="006424DA">
              <w:rPr>
                <w:color w:val="000000"/>
              </w:rPr>
              <w:t>R$ 1,74</w:t>
            </w:r>
          </w:p>
        </w:tc>
        <w:tc>
          <w:tcPr>
            <w:tcW w:w="1420" w:type="dxa"/>
            <w:tcBorders>
              <w:top w:val="nil"/>
              <w:left w:val="nil"/>
              <w:bottom w:val="single" w:sz="8" w:space="0" w:color="000000"/>
              <w:right w:val="single" w:sz="8" w:space="0" w:color="000000"/>
            </w:tcBorders>
            <w:shd w:val="clear" w:color="auto" w:fill="auto"/>
            <w:vAlign w:val="center"/>
            <w:hideMark/>
          </w:tcPr>
          <w:p w14:paraId="2A70F6DE" w14:textId="77777777" w:rsidR="00B54007" w:rsidRPr="006424DA" w:rsidRDefault="00B54007" w:rsidP="00011F9D">
            <w:pPr>
              <w:jc w:val="center"/>
              <w:rPr>
                <w:color w:val="000000"/>
              </w:rPr>
            </w:pPr>
            <w:r w:rsidRPr="006424DA">
              <w:rPr>
                <w:color w:val="000000"/>
              </w:rPr>
              <w:t>R$ 522,00</w:t>
            </w:r>
          </w:p>
        </w:tc>
      </w:tr>
      <w:tr w:rsidR="00B54007" w:rsidRPr="006424DA" w14:paraId="1D85A92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48705E3" w14:textId="77777777" w:rsidR="00B54007" w:rsidRPr="006424DA" w:rsidRDefault="00B54007" w:rsidP="00011F9D">
            <w:pPr>
              <w:jc w:val="center"/>
              <w:rPr>
                <w:color w:val="000000"/>
              </w:rPr>
            </w:pPr>
            <w:r w:rsidRPr="006424DA">
              <w:rPr>
                <w:color w:val="000000"/>
              </w:rPr>
              <w:t>228</w:t>
            </w:r>
          </w:p>
        </w:tc>
        <w:tc>
          <w:tcPr>
            <w:tcW w:w="820" w:type="dxa"/>
            <w:tcBorders>
              <w:top w:val="nil"/>
              <w:left w:val="nil"/>
              <w:bottom w:val="single" w:sz="8" w:space="0" w:color="000000"/>
              <w:right w:val="single" w:sz="8" w:space="0" w:color="000000"/>
            </w:tcBorders>
            <w:shd w:val="clear" w:color="auto" w:fill="auto"/>
            <w:vAlign w:val="center"/>
            <w:hideMark/>
          </w:tcPr>
          <w:p w14:paraId="1AF9A0D8" w14:textId="77777777" w:rsidR="00B54007" w:rsidRPr="006424DA" w:rsidRDefault="00B54007" w:rsidP="00011F9D">
            <w:pPr>
              <w:jc w:val="center"/>
              <w:rPr>
                <w:color w:val="000000"/>
              </w:rPr>
            </w:pPr>
            <w:r w:rsidRPr="006424DA">
              <w:rPr>
                <w:color w:val="000000"/>
              </w:rPr>
              <w:t>43922</w:t>
            </w:r>
          </w:p>
        </w:tc>
        <w:tc>
          <w:tcPr>
            <w:tcW w:w="1200" w:type="dxa"/>
            <w:tcBorders>
              <w:top w:val="nil"/>
              <w:left w:val="nil"/>
              <w:bottom w:val="single" w:sz="8" w:space="0" w:color="000000"/>
              <w:right w:val="single" w:sz="8" w:space="0" w:color="000000"/>
            </w:tcBorders>
            <w:shd w:val="clear" w:color="auto" w:fill="auto"/>
            <w:vAlign w:val="center"/>
            <w:hideMark/>
          </w:tcPr>
          <w:p w14:paraId="759C4DF7" w14:textId="77777777" w:rsidR="00B54007" w:rsidRPr="006424DA" w:rsidRDefault="00B54007" w:rsidP="00011F9D">
            <w:pPr>
              <w:jc w:val="center"/>
              <w:rPr>
                <w:color w:val="000000"/>
              </w:rPr>
            </w:pPr>
            <w:proofErr w:type="spellStart"/>
            <w:r w:rsidRPr="006424DA">
              <w:rPr>
                <w:color w:val="000000"/>
              </w:rPr>
              <w:t>kilo</w:t>
            </w:r>
            <w:proofErr w:type="spellEnd"/>
          </w:p>
        </w:tc>
        <w:tc>
          <w:tcPr>
            <w:tcW w:w="720" w:type="dxa"/>
            <w:tcBorders>
              <w:top w:val="nil"/>
              <w:left w:val="nil"/>
              <w:bottom w:val="single" w:sz="8" w:space="0" w:color="000000"/>
              <w:right w:val="single" w:sz="8" w:space="0" w:color="000000"/>
            </w:tcBorders>
            <w:shd w:val="clear" w:color="auto" w:fill="auto"/>
            <w:vAlign w:val="center"/>
            <w:hideMark/>
          </w:tcPr>
          <w:p w14:paraId="0867F239"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16C420FE" w14:textId="77777777" w:rsidR="00B54007" w:rsidRPr="006424DA" w:rsidRDefault="00B54007" w:rsidP="00011F9D">
            <w:pPr>
              <w:jc w:val="both"/>
              <w:rPr>
                <w:color w:val="000000"/>
              </w:rPr>
            </w:pPr>
            <w:r w:rsidRPr="006424DA">
              <w:rPr>
                <w:color w:val="000000"/>
              </w:rPr>
              <w:t xml:space="preserve">papel de presente em papel </w:t>
            </w:r>
            <w:proofErr w:type="spellStart"/>
            <w:r w:rsidRPr="006424DA">
              <w:rPr>
                <w:color w:val="000000"/>
              </w:rPr>
              <w:t>couche</w:t>
            </w:r>
            <w:proofErr w:type="spellEnd"/>
            <w:r w:rsidRPr="006424DA">
              <w:rPr>
                <w:color w:val="000000"/>
              </w:rPr>
              <w:t xml:space="preserve"> com 60 cm de largura estampa a ser defina</w:t>
            </w:r>
          </w:p>
        </w:tc>
        <w:tc>
          <w:tcPr>
            <w:tcW w:w="1240" w:type="dxa"/>
            <w:tcBorders>
              <w:top w:val="nil"/>
              <w:left w:val="nil"/>
              <w:bottom w:val="single" w:sz="8" w:space="0" w:color="000000"/>
              <w:right w:val="single" w:sz="8" w:space="0" w:color="000000"/>
            </w:tcBorders>
            <w:shd w:val="clear" w:color="auto" w:fill="auto"/>
            <w:vAlign w:val="center"/>
            <w:hideMark/>
          </w:tcPr>
          <w:p w14:paraId="7D327128" w14:textId="77777777" w:rsidR="00B54007" w:rsidRPr="006424DA" w:rsidRDefault="00B54007" w:rsidP="00011F9D">
            <w:pPr>
              <w:jc w:val="center"/>
              <w:rPr>
                <w:color w:val="000000"/>
              </w:rPr>
            </w:pPr>
            <w:r w:rsidRPr="006424DA">
              <w:rPr>
                <w:color w:val="000000"/>
              </w:rPr>
              <w:t>R$ 66,45</w:t>
            </w:r>
          </w:p>
        </w:tc>
        <w:tc>
          <w:tcPr>
            <w:tcW w:w="1420" w:type="dxa"/>
            <w:tcBorders>
              <w:top w:val="nil"/>
              <w:left w:val="nil"/>
              <w:bottom w:val="single" w:sz="8" w:space="0" w:color="000000"/>
              <w:right w:val="single" w:sz="8" w:space="0" w:color="000000"/>
            </w:tcBorders>
            <w:shd w:val="clear" w:color="auto" w:fill="auto"/>
            <w:vAlign w:val="center"/>
            <w:hideMark/>
          </w:tcPr>
          <w:p w14:paraId="132C1747" w14:textId="77777777" w:rsidR="00B54007" w:rsidRPr="006424DA" w:rsidRDefault="00B54007" w:rsidP="00011F9D">
            <w:pPr>
              <w:jc w:val="center"/>
              <w:rPr>
                <w:color w:val="000000"/>
              </w:rPr>
            </w:pPr>
            <w:r w:rsidRPr="006424DA">
              <w:rPr>
                <w:color w:val="000000"/>
              </w:rPr>
              <w:t>R$ 3.322,50</w:t>
            </w:r>
          </w:p>
        </w:tc>
      </w:tr>
      <w:tr w:rsidR="00B54007" w:rsidRPr="006424DA" w14:paraId="098DE6B1"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BB62284" w14:textId="77777777" w:rsidR="00B54007" w:rsidRPr="006424DA" w:rsidRDefault="00B54007" w:rsidP="00011F9D">
            <w:pPr>
              <w:jc w:val="center"/>
              <w:rPr>
                <w:color w:val="000000"/>
              </w:rPr>
            </w:pPr>
            <w:r w:rsidRPr="006424DA">
              <w:rPr>
                <w:color w:val="000000"/>
              </w:rPr>
              <w:t>229</w:t>
            </w:r>
          </w:p>
        </w:tc>
        <w:tc>
          <w:tcPr>
            <w:tcW w:w="820" w:type="dxa"/>
            <w:tcBorders>
              <w:top w:val="nil"/>
              <w:left w:val="nil"/>
              <w:bottom w:val="single" w:sz="8" w:space="0" w:color="000000"/>
              <w:right w:val="single" w:sz="8" w:space="0" w:color="000000"/>
            </w:tcBorders>
            <w:shd w:val="clear" w:color="auto" w:fill="auto"/>
            <w:vAlign w:val="center"/>
            <w:hideMark/>
          </w:tcPr>
          <w:p w14:paraId="0556FF65" w14:textId="77777777" w:rsidR="00B54007" w:rsidRPr="006424DA" w:rsidRDefault="00B54007" w:rsidP="00011F9D">
            <w:pPr>
              <w:jc w:val="center"/>
              <w:rPr>
                <w:color w:val="000000"/>
              </w:rPr>
            </w:pPr>
            <w:r w:rsidRPr="006424DA">
              <w:rPr>
                <w:color w:val="000000"/>
              </w:rPr>
              <w:t>56998</w:t>
            </w:r>
          </w:p>
        </w:tc>
        <w:tc>
          <w:tcPr>
            <w:tcW w:w="1200" w:type="dxa"/>
            <w:tcBorders>
              <w:top w:val="nil"/>
              <w:left w:val="nil"/>
              <w:bottom w:val="single" w:sz="8" w:space="0" w:color="000000"/>
              <w:right w:val="single" w:sz="8" w:space="0" w:color="000000"/>
            </w:tcBorders>
            <w:shd w:val="clear" w:color="auto" w:fill="auto"/>
            <w:vAlign w:val="center"/>
            <w:hideMark/>
          </w:tcPr>
          <w:p w14:paraId="7590663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FADF903"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1036C860" w14:textId="77777777" w:rsidR="00B54007" w:rsidRPr="006424DA" w:rsidRDefault="00B54007" w:rsidP="00011F9D">
            <w:pPr>
              <w:jc w:val="both"/>
              <w:rPr>
                <w:color w:val="000000"/>
              </w:rPr>
            </w:pPr>
            <w:r w:rsidRPr="006424DA">
              <w:rPr>
                <w:color w:val="000000"/>
              </w:rPr>
              <w:t xml:space="preserve">papel dobradura tamanho 50 </w:t>
            </w:r>
            <w:proofErr w:type="spellStart"/>
            <w:r w:rsidRPr="006424DA">
              <w:rPr>
                <w:color w:val="000000"/>
              </w:rPr>
              <w:t>x60</w:t>
            </w:r>
            <w:proofErr w:type="spellEnd"/>
            <w:r w:rsidRPr="006424DA">
              <w:rPr>
                <w:color w:val="000000"/>
              </w:rPr>
              <w:t xml:space="preserve"> de primeira qualidade, fundo branco cores sortidas</w:t>
            </w:r>
          </w:p>
        </w:tc>
        <w:tc>
          <w:tcPr>
            <w:tcW w:w="1240" w:type="dxa"/>
            <w:tcBorders>
              <w:top w:val="nil"/>
              <w:left w:val="nil"/>
              <w:bottom w:val="single" w:sz="8" w:space="0" w:color="000000"/>
              <w:right w:val="single" w:sz="8" w:space="0" w:color="000000"/>
            </w:tcBorders>
            <w:shd w:val="clear" w:color="auto" w:fill="auto"/>
            <w:vAlign w:val="center"/>
            <w:hideMark/>
          </w:tcPr>
          <w:p w14:paraId="20B1CE03" w14:textId="77777777" w:rsidR="00B54007" w:rsidRPr="006424DA" w:rsidRDefault="00B54007" w:rsidP="00011F9D">
            <w:pPr>
              <w:jc w:val="center"/>
              <w:rPr>
                <w:color w:val="000000"/>
              </w:rPr>
            </w:pPr>
            <w:r w:rsidRPr="006424DA">
              <w:rPr>
                <w:color w:val="000000"/>
              </w:rPr>
              <w:t>R$ 0,70</w:t>
            </w:r>
          </w:p>
        </w:tc>
        <w:tc>
          <w:tcPr>
            <w:tcW w:w="1420" w:type="dxa"/>
            <w:tcBorders>
              <w:top w:val="nil"/>
              <w:left w:val="nil"/>
              <w:bottom w:val="single" w:sz="8" w:space="0" w:color="000000"/>
              <w:right w:val="single" w:sz="8" w:space="0" w:color="000000"/>
            </w:tcBorders>
            <w:shd w:val="clear" w:color="auto" w:fill="auto"/>
            <w:vAlign w:val="center"/>
            <w:hideMark/>
          </w:tcPr>
          <w:p w14:paraId="60391956" w14:textId="77777777" w:rsidR="00B54007" w:rsidRPr="006424DA" w:rsidRDefault="00B54007" w:rsidP="00011F9D">
            <w:pPr>
              <w:jc w:val="center"/>
              <w:rPr>
                <w:color w:val="000000"/>
              </w:rPr>
            </w:pPr>
            <w:r w:rsidRPr="006424DA">
              <w:rPr>
                <w:color w:val="000000"/>
              </w:rPr>
              <w:t>R$ 140,00</w:t>
            </w:r>
          </w:p>
        </w:tc>
      </w:tr>
      <w:tr w:rsidR="00B54007" w:rsidRPr="006424DA" w14:paraId="0E64E11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3D7BDBD" w14:textId="77777777" w:rsidR="00B54007" w:rsidRPr="006424DA" w:rsidRDefault="00B54007" w:rsidP="00011F9D">
            <w:pPr>
              <w:jc w:val="center"/>
              <w:rPr>
                <w:color w:val="000000"/>
              </w:rPr>
            </w:pPr>
            <w:r w:rsidRPr="006424DA">
              <w:rPr>
                <w:color w:val="000000"/>
              </w:rPr>
              <w:t>230</w:t>
            </w:r>
          </w:p>
        </w:tc>
        <w:tc>
          <w:tcPr>
            <w:tcW w:w="820" w:type="dxa"/>
            <w:tcBorders>
              <w:top w:val="nil"/>
              <w:left w:val="nil"/>
              <w:bottom w:val="single" w:sz="8" w:space="0" w:color="000000"/>
              <w:right w:val="single" w:sz="8" w:space="0" w:color="000000"/>
            </w:tcBorders>
            <w:shd w:val="clear" w:color="auto" w:fill="auto"/>
            <w:vAlign w:val="center"/>
            <w:hideMark/>
          </w:tcPr>
          <w:p w14:paraId="2696C04C" w14:textId="77777777" w:rsidR="00B54007" w:rsidRPr="006424DA" w:rsidRDefault="00B54007" w:rsidP="00011F9D">
            <w:pPr>
              <w:jc w:val="center"/>
              <w:rPr>
                <w:color w:val="000000"/>
              </w:rPr>
            </w:pPr>
            <w:r w:rsidRPr="006424DA">
              <w:rPr>
                <w:color w:val="000000"/>
              </w:rPr>
              <w:t>43924</w:t>
            </w:r>
          </w:p>
        </w:tc>
        <w:tc>
          <w:tcPr>
            <w:tcW w:w="1200" w:type="dxa"/>
            <w:tcBorders>
              <w:top w:val="nil"/>
              <w:left w:val="nil"/>
              <w:bottom w:val="single" w:sz="8" w:space="0" w:color="000000"/>
              <w:right w:val="single" w:sz="8" w:space="0" w:color="000000"/>
            </w:tcBorders>
            <w:shd w:val="clear" w:color="auto" w:fill="auto"/>
            <w:vAlign w:val="center"/>
            <w:hideMark/>
          </w:tcPr>
          <w:p w14:paraId="005BE5C6" w14:textId="77777777" w:rsidR="00B54007" w:rsidRPr="006424DA" w:rsidRDefault="00B54007" w:rsidP="00011F9D">
            <w:pPr>
              <w:jc w:val="center"/>
              <w:rPr>
                <w:color w:val="000000"/>
              </w:rPr>
            </w:pPr>
            <w:proofErr w:type="spellStart"/>
            <w:r w:rsidRPr="006424DA">
              <w:rPr>
                <w:color w:val="000000"/>
              </w:rPr>
              <w:t>kilo</w:t>
            </w:r>
            <w:proofErr w:type="spellEnd"/>
          </w:p>
        </w:tc>
        <w:tc>
          <w:tcPr>
            <w:tcW w:w="720" w:type="dxa"/>
            <w:tcBorders>
              <w:top w:val="nil"/>
              <w:left w:val="nil"/>
              <w:bottom w:val="single" w:sz="8" w:space="0" w:color="000000"/>
              <w:right w:val="single" w:sz="8" w:space="0" w:color="000000"/>
            </w:tcBorders>
            <w:shd w:val="clear" w:color="auto" w:fill="auto"/>
            <w:vAlign w:val="center"/>
            <w:hideMark/>
          </w:tcPr>
          <w:p w14:paraId="608A9F51" w14:textId="77777777" w:rsidR="00B54007" w:rsidRPr="006424DA" w:rsidRDefault="00B54007" w:rsidP="00011F9D">
            <w:pPr>
              <w:jc w:val="center"/>
              <w:rPr>
                <w:color w:val="000000"/>
              </w:rPr>
            </w:pPr>
            <w:r w:rsidRPr="006424DA">
              <w:rPr>
                <w:color w:val="000000"/>
              </w:rPr>
              <w:t>60</w:t>
            </w:r>
          </w:p>
        </w:tc>
        <w:tc>
          <w:tcPr>
            <w:tcW w:w="3080" w:type="dxa"/>
            <w:tcBorders>
              <w:top w:val="nil"/>
              <w:left w:val="nil"/>
              <w:bottom w:val="single" w:sz="8" w:space="0" w:color="000000"/>
              <w:right w:val="single" w:sz="8" w:space="0" w:color="000000"/>
            </w:tcBorders>
            <w:shd w:val="clear" w:color="auto" w:fill="auto"/>
            <w:vAlign w:val="center"/>
            <w:hideMark/>
          </w:tcPr>
          <w:p w14:paraId="410EBDB8" w14:textId="77777777" w:rsidR="00B54007" w:rsidRPr="006424DA" w:rsidRDefault="00B54007" w:rsidP="00011F9D">
            <w:pPr>
              <w:jc w:val="both"/>
              <w:rPr>
                <w:color w:val="000000"/>
              </w:rPr>
            </w:pPr>
            <w:r w:rsidRPr="006424DA">
              <w:rPr>
                <w:color w:val="000000"/>
              </w:rPr>
              <w:t xml:space="preserve">papel </w:t>
            </w:r>
            <w:proofErr w:type="spellStart"/>
            <w:r w:rsidRPr="006424DA">
              <w:rPr>
                <w:color w:val="000000"/>
              </w:rPr>
              <w:t>kraft</w:t>
            </w:r>
            <w:proofErr w:type="spellEnd"/>
            <w:r w:rsidRPr="006424DA">
              <w:rPr>
                <w:color w:val="000000"/>
              </w:rPr>
              <w:t xml:space="preserve"> puro natural 80 </w:t>
            </w:r>
            <w:proofErr w:type="spellStart"/>
            <w:r w:rsidRPr="006424DA">
              <w:rPr>
                <w:color w:val="000000"/>
              </w:rPr>
              <w:t>gr</w:t>
            </w:r>
            <w:proofErr w:type="spellEnd"/>
            <w:r w:rsidRPr="006424DA">
              <w:rPr>
                <w:color w:val="000000"/>
              </w:rPr>
              <w:t>/m² com 60 cm de largura</w:t>
            </w:r>
          </w:p>
        </w:tc>
        <w:tc>
          <w:tcPr>
            <w:tcW w:w="1240" w:type="dxa"/>
            <w:tcBorders>
              <w:top w:val="nil"/>
              <w:left w:val="nil"/>
              <w:bottom w:val="single" w:sz="8" w:space="0" w:color="000000"/>
              <w:right w:val="single" w:sz="8" w:space="0" w:color="000000"/>
            </w:tcBorders>
            <w:shd w:val="clear" w:color="auto" w:fill="auto"/>
            <w:vAlign w:val="center"/>
            <w:hideMark/>
          </w:tcPr>
          <w:p w14:paraId="6D911528" w14:textId="77777777" w:rsidR="00B54007" w:rsidRPr="006424DA" w:rsidRDefault="00B54007" w:rsidP="00011F9D">
            <w:pPr>
              <w:jc w:val="center"/>
              <w:rPr>
                <w:color w:val="000000"/>
              </w:rPr>
            </w:pPr>
            <w:r w:rsidRPr="006424DA">
              <w:rPr>
                <w:color w:val="000000"/>
              </w:rPr>
              <w:t>R$ 111,12</w:t>
            </w:r>
          </w:p>
        </w:tc>
        <w:tc>
          <w:tcPr>
            <w:tcW w:w="1420" w:type="dxa"/>
            <w:tcBorders>
              <w:top w:val="nil"/>
              <w:left w:val="nil"/>
              <w:bottom w:val="single" w:sz="8" w:space="0" w:color="000000"/>
              <w:right w:val="single" w:sz="8" w:space="0" w:color="000000"/>
            </w:tcBorders>
            <w:shd w:val="clear" w:color="auto" w:fill="auto"/>
            <w:vAlign w:val="center"/>
            <w:hideMark/>
          </w:tcPr>
          <w:p w14:paraId="71E58D26" w14:textId="77777777" w:rsidR="00B54007" w:rsidRPr="006424DA" w:rsidRDefault="00B54007" w:rsidP="00011F9D">
            <w:pPr>
              <w:jc w:val="center"/>
              <w:rPr>
                <w:color w:val="000000"/>
              </w:rPr>
            </w:pPr>
            <w:r w:rsidRPr="006424DA">
              <w:rPr>
                <w:color w:val="000000"/>
              </w:rPr>
              <w:t>R$ 6.667,20</w:t>
            </w:r>
          </w:p>
        </w:tc>
      </w:tr>
      <w:tr w:rsidR="00B54007" w:rsidRPr="006424DA" w14:paraId="4EA7704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F1D0E8B" w14:textId="77777777" w:rsidR="00B54007" w:rsidRPr="006424DA" w:rsidRDefault="00B54007" w:rsidP="00011F9D">
            <w:pPr>
              <w:jc w:val="center"/>
              <w:rPr>
                <w:color w:val="000000"/>
              </w:rPr>
            </w:pPr>
            <w:r w:rsidRPr="006424DA">
              <w:rPr>
                <w:color w:val="000000"/>
              </w:rPr>
              <w:t>231</w:t>
            </w:r>
          </w:p>
        </w:tc>
        <w:tc>
          <w:tcPr>
            <w:tcW w:w="820" w:type="dxa"/>
            <w:tcBorders>
              <w:top w:val="nil"/>
              <w:left w:val="nil"/>
              <w:bottom w:val="single" w:sz="8" w:space="0" w:color="000000"/>
              <w:right w:val="single" w:sz="8" w:space="0" w:color="000000"/>
            </w:tcBorders>
            <w:shd w:val="clear" w:color="auto" w:fill="auto"/>
            <w:vAlign w:val="center"/>
            <w:hideMark/>
          </w:tcPr>
          <w:p w14:paraId="28C3D1C0" w14:textId="77777777" w:rsidR="00B54007" w:rsidRPr="006424DA" w:rsidRDefault="00B54007" w:rsidP="00011F9D">
            <w:pPr>
              <w:jc w:val="center"/>
              <w:rPr>
                <w:color w:val="000000"/>
              </w:rPr>
            </w:pPr>
            <w:r w:rsidRPr="006424DA">
              <w:rPr>
                <w:color w:val="000000"/>
              </w:rPr>
              <w:t>43925</w:t>
            </w:r>
          </w:p>
        </w:tc>
        <w:tc>
          <w:tcPr>
            <w:tcW w:w="1200" w:type="dxa"/>
            <w:tcBorders>
              <w:top w:val="nil"/>
              <w:left w:val="nil"/>
              <w:bottom w:val="single" w:sz="8" w:space="0" w:color="000000"/>
              <w:right w:val="single" w:sz="8" w:space="0" w:color="000000"/>
            </w:tcBorders>
            <w:shd w:val="clear" w:color="auto" w:fill="auto"/>
            <w:vAlign w:val="center"/>
            <w:hideMark/>
          </w:tcPr>
          <w:p w14:paraId="7B5271C3"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4E33CD4" w14:textId="77777777" w:rsidR="00B54007" w:rsidRPr="006424DA" w:rsidRDefault="00B54007" w:rsidP="00011F9D">
            <w:pPr>
              <w:jc w:val="center"/>
              <w:rPr>
                <w:color w:val="000000"/>
              </w:rPr>
            </w:pPr>
            <w:r w:rsidRPr="006424DA">
              <w:rPr>
                <w:color w:val="000000"/>
              </w:rPr>
              <w:t>250</w:t>
            </w:r>
          </w:p>
        </w:tc>
        <w:tc>
          <w:tcPr>
            <w:tcW w:w="3080" w:type="dxa"/>
            <w:tcBorders>
              <w:top w:val="nil"/>
              <w:left w:val="nil"/>
              <w:bottom w:val="single" w:sz="8" w:space="0" w:color="000000"/>
              <w:right w:val="single" w:sz="8" w:space="0" w:color="000000"/>
            </w:tcBorders>
            <w:shd w:val="clear" w:color="auto" w:fill="auto"/>
            <w:vAlign w:val="center"/>
            <w:hideMark/>
          </w:tcPr>
          <w:p w14:paraId="3CA15593" w14:textId="77777777" w:rsidR="00B54007" w:rsidRPr="006424DA" w:rsidRDefault="00B54007" w:rsidP="00011F9D">
            <w:pPr>
              <w:jc w:val="both"/>
              <w:rPr>
                <w:color w:val="000000"/>
              </w:rPr>
            </w:pPr>
            <w:r w:rsidRPr="006424DA">
              <w:rPr>
                <w:color w:val="000000"/>
              </w:rPr>
              <w:t xml:space="preserve">papel laminado 1ª qualidade, cores sortidas </w:t>
            </w:r>
            <w:proofErr w:type="spellStart"/>
            <w:r w:rsidRPr="006424DA">
              <w:rPr>
                <w:color w:val="000000"/>
              </w:rPr>
              <w:t>tamno</w:t>
            </w:r>
            <w:proofErr w:type="spellEnd"/>
            <w:r w:rsidRPr="006424DA">
              <w:rPr>
                <w:color w:val="000000"/>
              </w:rPr>
              <w:t xml:space="preserve"> 48 x 60</w:t>
            </w:r>
          </w:p>
        </w:tc>
        <w:tc>
          <w:tcPr>
            <w:tcW w:w="1240" w:type="dxa"/>
            <w:tcBorders>
              <w:top w:val="nil"/>
              <w:left w:val="nil"/>
              <w:bottom w:val="single" w:sz="8" w:space="0" w:color="000000"/>
              <w:right w:val="single" w:sz="8" w:space="0" w:color="000000"/>
            </w:tcBorders>
            <w:shd w:val="clear" w:color="auto" w:fill="auto"/>
            <w:vAlign w:val="center"/>
            <w:hideMark/>
          </w:tcPr>
          <w:p w14:paraId="145CC9F6" w14:textId="77777777" w:rsidR="00B54007" w:rsidRPr="006424DA" w:rsidRDefault="00B54007" w:rsidP="00011F9D">
            <w:pPr>
              <w:jc w:val="center"/>
              <w:rPr>
                <w:color w:val="000000"/>
              </w:rPr>
            </w:pPr>
            <w:r w:rsidRPr="006424DA">
              <w:rPr>
                <w:color w:val="000000"/>
              </w:rPr>
              <w:t>R$ 1,80</w:t>
            </w:r>
          </w:p>
        </w:tc>
        <w:tc>
          <w:tcPr>
            <w:tcW w:w="1420" w:type="dxa"/>
            <w:tcBorders>
              <w:top w:val="nil"/>
              <w:left w:val="nil"/>
              <w:bottom w:val="single" w:sz="8" w:space="0" w:color="000000"/>
              <w:right w:val="single" w:sz="8" w:space="0" w:color="000000"/>
            </w:tcBorders>
            <w:shd w:val="clear" w:color="auto" w:fill="auto"/>
            <w:vAlign w:val="center"/>
            <w:hideMark/>
          </w:tcPr>
          <w:p w14:paraId="46BCA8E0" w14:textId="77777777" w:rsidR="00B54007" w:rsidRPr="006424DA" w:rsidRDefault="00B54007" w:rsidP="00011F9D">
            <w:pPr>
              <w:jc w:val="center"/>
              <w:rPr>
                <w:color w:val="000000"/>
              </w:rPr>
            </w:pPr>
            <w:r w:rsidRPr="006424DA">
              <w:rPr>
                <w:color w:val="000000"/>
              </w:rPr>
              <w:t>R$ 450,00</w:t>
            </w:r>
          </w:p>
        </w:tc>
      </w:tr>
      <w:tr w:rsidR="00B54007" w:rsidRPr="006424DA" w14:paraId="3629774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88BBBB3" w14:textId="77777777" w:rsidR="00B54007" w:rsidRPr="006424DA" w:rsidRDefault="00B54007" w:rsidP="00011F9D">
            <w:pPr>
              <w:jc w:val="center"/>
              <w:rPr>
                <w:color w:val="000000"/>
              </w:rPr>
            </w:pPr>
            <w:r w:rsidRPr="006424DA">
              <w:rPr>
                <w:color w:val="000000"/>
              </w:rPr>
              <w:t>232</w:t>
            </w:r>
          </w:p>
        </w:tc>
        <w:tc>
          <w:tcPr>
            <w:tcW w:w="820" w:type="dxa"/>
            <w:tcBorders>
              <w:top w:val="nil"/>
              <w:left w:val="nil"/>
              <w:bottom w:val="single" w:sz="8" w:space="0" w:color="000000"/>
              <w:right w:val="single" w:sz="8" w:space="0" w:color="000000"/>
            </w:tcBorders>
            <w:shd w:val="clear" w:color="auto" w:fill="auto"/>
            <w:vAlign w:val="center"/>
            <w:hideMark/>
          </w:tcPr>
          <w:p w14:paraId="73AC7C52" w14:textId="77777777" w:rsidR="00B54007" w:rsidRPr="006424DA" w:rsidRDefault="00B54007" w:rsidP="00011F9D">
            <w:pPr>
              <w:jc w:val="center"/>
              <w:rPr>
                <w:color w:val="000000"/>
              </w:rPr>
            </w:pPr>
            <w:r w:rsidRPr="006424DA">
              <w:rPr>
                <w:color w:val="000000"/>
              </w:rPr>
              <w:t>56999</w:t>
            </w:r>
          </w:p>
        </w:tc>
        <w:tc>
          <w:tcPr>
            <w:tcW w:w="1200" w:type="dxa"/>
            <w:tcBorders>
              <w:top w:val="nil"/>
              <w:left w:val="nil"/>
              <w:bottom w:val="single" w:sz="8" w:space="0" w:color="000000"/>
              <w:right w:val="single" w:sz="8" w:space="0" w:color="000000"/>
            </w:tcBorders>
            <w:shd w:val="clear" w:color="auto" w:fill="auto"/>
            <w:vAlign w:val="center"/>
            <w:hideMark/>
          </w:tcPr>
          <w:p w14:paraId="3B2A3BC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E43B048" w14:textId="77777777" w:rsidR="00B54007" w:rsidRPr="006424DA" w:rsidRDefault="00B54007" w:rsidP="00011F9D">
            <w:pPr>
              <w:jc w:val="center"/>
              <w:rPr>
                <w:color w:val="000000"/>
              </w:rPr>
            </w:pPr>
            <w:r w:rsidRPr="006424DA">
              <w:rPr>
                <w:color w:val="000000"/>
              </w:rPr>
              <w:t>100</w:t>
            </w:r>
          </w:p>
        </w:tc>
        <w:tc>
          <w:tcPr>
            <w:tcW w:w="3080" w:type="dxa"/>
            <w:tcBorders>
              <w:top w:val="nil"/>
              <w:left w:val="nil"/>
              <w:bottom w:val="single" w:sz="8" w:space="0" w:color="000000"/>
              <w:right w:val="single" w:sz="8" w:space="0" w:color="000000"/>
            </w:tcBorders>
            <w:shd w:val="clear" w:color="auto" w:fill="auto"/>
            <w:vAlign w:val="center"/>
            <w:hideMark/>
          </w:tcPr>
          <w:p w14:paraId="65CEB171" w14:textId="77777777" w:rsidR="00B54007" w:rsidRPr="006424DA" w:rsidRDefault="00B54007" w:rsidP="00011F9D">
            <w:pPr>
              <w:jc w:val="both"/>
              <w:rPr>
                <w:color w:val="000000"/>
              </w:rPr>
            </w:pPr>
            <w:r w:rsidRPr="006424DA">
              <w:rPr>
                <w:color w:val="000000"/>
              </w:rPr>
              <w:t xml:space="preserve">papel </w:t>
            </w:r>
            <w:proofErr w:type="spellStart"/>
            <w:r w:rsidRPr="006424DA">
              <w:rPr>
                <w:color w:val="000000"/>
              </w:rPr>
              <w:t>microondulado</w:t>
            </w:r>
            <w:proofErr w:type="spellEnd"/>
            <w:r w:rsidRPr="006424DA">
              <w:rPr>
                <w:color w:val="000000"/>
              </w:rPr>
              <w:t xml:space="preserve">; papel cartolina micro ondulada cores variadas 50 x </w:t>
            </w:r>
            <w:proofErr w:type="spellStart"/>
            <w:r w:rsidRPr="006424DA">
              <w:rPr>
                <w:color w:val="000000"/>
              </w:rPr>
              <w:t>80cm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457A1C7C" w14:textId="77777777" w:rsidR="00B54007" w:rsidRPr="006424DA" w:rsidRDefault="00B54007" w:rsidP="00011F9D">
            <w:pPr>
              <w:jc w:val="center"/>
              <w:rPr>
                <w:color w:val="000000"/>
              </w:rPr>
            </w:pPr>
            <w:r w:rsidRPr="006424DA">
              <w:rPr>
                <w:color w:val="000000"/>
              </w:rPr>
              <w:t>R$ 4,40</w:t>
            </w:r>
          </w:p>
        </w:tc>
        <w:tc>
          <w:tcPr>
            <w:tcW w:w="1420" w:type="dxa"/>
            <w:tcBorders>
              <w:top w:val="nil"/>
              <w:left w:val="nil"/>
              <w:bottom w:val="single" w:sz="8" w:space="0" w:color="000000"/>
              <w:right w:val="single" w:sz="8" w:space="0" w:color="000000"/>
            </w:tcBorders>
            <w:shd w:val="clear" w:color="auto" w:fill="auto"/>
            <w:vAlign w:val="center"/>
            <w:hideMark/>
          </w:tcPr>
          <w:p w14:paraId="78A3921E" w14:textId="77777777" w:rsidR="00B54007" w:rsidRPr="006424DA" w:rsidRDefault="00B54007" w:rsidP="00011F9D">
            <w:pPr>
              <w:jc w:val="center"/>
              <w:rPr>
                <w:color w:val="000000"/>
              </w:rPr>
            </w:pPr>
            <w:r w:rsidRPr="006424DA">
              <w:rPr>
                <w:color w:val="000000"/>
              </w:rPr>
              <w:t>R$ 440,00</w:t>
            </w:r>
          </w:p>
        </w:tc>
      </w:tr>
      <w:tr w:rsidR="00B54007" w:rsidRPr="006424DA" w14:paraId="052C973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6FD15AF8" w14:textId="77777777" w:rsidR="00B54007" w:rsidRPr="006424DA" w:rsidRDefault="00B54007" w:rsidP="00011F9D">
            <w:pPr>
              <w:jc w:val="center"/>
              <w:rPr>
                <w:color w:val="000000"/>
              </w:rPr>
            </w:pPr>
            <w:r w:rsidRPr="006424DA">
              <w:rPr>
                <w:color w:val="000000"/>
              </w:rPr>
              <w:t>233</w:t>
            </w:r>
          </w:p>
        </w:tc>
        <w:tc>
          <w:tcPr>
            <w:tcW w:w="820" w:type="dxa"/>
            <w:tcBorders>
              <w:top w:val="nil"/>
              <w:left w:val="nil"/>
              <w:bottom w:val="single" w:sz="8" w:space="0" w:color="000000"/>
              <w:right w:val="single" w:sz="8" w:space="0" w:color="000000"/>
            </w:tcBorders>
            <w:shd w:val="clear" w:color="auto" w:fill="auto"/>
            <w:vAlign w:val="center"/>
            <w:hideMark/>
          </w:tcPr>
          <w:p w14:paraId="4D9BD22E" w14:textId="77777777" w:rsidR="00B54007" w:rsidRPr="006424DA" w:rsidRDefault="00B54007" w:rsidP="00011F9D">
            <w:pPr>
              <w:jc w:val="center"/>
              <w:rPr>
                <w:color w:val="000000"/>
              </w:rPr>
            </w:pPr>
            <w:r w:rsidRPr="006424DA">
              <w:rPr>
                <w:color w:val="000000"/>
              </w:rPr>
              <w:t>57000</w:t>
            </w:r>
          </w:p>
        </w:tc>
        <w:tc>
          <w:tcPr>
            <w:tcW w:w="1200" w:type="dxa"/>
            <w:tcBorders>
              <w:top w:val="nil"/>
              <w:left w:val="nil"/>
              <w:bottom w:val="single" w:sz="8" w:space="0" w:color="000000"/>
              <w:right w:val="single" w:sz="8" w:space="0" w:color="000000"/>
            </w:tcBorders>
            <w:shd w:val="clear" w:color="auto" w:fill="auto"/>
            <w:vAlign w:val="center"/>
            <w:hideMark/>
          </w:tcPr>
          <w:p w14:paraId="6DDB12B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86AC94F"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03B99DDD" w14:textId="77777777" w:rsidR="00B54007" w:rsidRPr="006424DA" w:rsidRDefault="00B54007" w:rsidP="00011F9D">
            <w:pPr>
              <w:jc w:val="both"/>
              <w:rPr>
                <w:color w:val="000000"/>
              </w:rPr>
            </w:pPr>
            <w:r w:rsidRPr="006424DA">
              <w:rPr>
                <w:color w:val="000000"/>
              </w:rPr>
              <w:t xml:space="preserve">papel </w:t>
            </w:r>
            <w:proofErr w:type="spellStart"/>
            <w:r w:rsidRPr="006424DA">
              <w:rPr>
                <w:color w:val="000000"/>
              </w:rPr>
              <w:t>persico</w:t>
            </w:r>
            <w:proofErr w:type="spellEnd"/>
            <w:r w:rsidRPr="006424DA">
              <w:rPr>
                <w:color w:val="000000"/>
              </w:rPr>
              <w:t xml:space="preserve"> cor a definir tamanho </w:t>
            </w:r>
            <w:proofErr w:type="spellStart"/>
            <w:r w:rsidRPr="006424DA">
              <w:rPr>
                <w:color w:val="000000"/>
              </w:rPr>
              <w:t>a4</w:t>
            </w:r>
            <w:proofErr w:type="spellEnd"/>
            <w:r w:rsidRPr="006424DA">
              <w:rPr>
                <w:color w:val="000000"/>
              </w:rPr>
              <w:t xml:space="preserve"> 210 x 297, 180 </w:t>
            </w:r>
            <w:proofErr w:type="spellStart"/>
            <w:r w:rsidRPr="006424DA">
              <w:rPr>
                <w:color w:val="000000"/>
              </w:rPr>
              <w:t>gr</w:t>
            </w:r>
            <w:proofErr w:type="spellEnd"/>
            <w:r w:rsidRPr="006424DA">
              <w:rPr>
                <w:color w:val="000000"/>
              </w:rPr>
              <w:t>/m² pacote com 50 unidades</w:t>
            </w:r>
          </w:p>
        </w:tc>
        <w:tc>
          <w:tcPr>
            <w:tcW w:w="1240" w:type="dxa"/>
            <w:tcBorders>
              <w:top w:val="nil"/>
              <w:left w:val="nil"/>
              <w:bottom w:val="single" w:sz="8" w:space="0" w:color="000000"/>
              <w:right w:val="single" w:sz="8" w:space="0" w:color="000000"/>
            </w:tcBorders>
            <w:shd w:val="clear" w:color="auto" w:fill="auto"/>
            <w:vAlign w:val="center"/>
            <w:hideMark/>
          </w:tcPr>
          <w:p w14:paraId="02E9E9AD" w14:textId="77777777" w:rsidR="00B54007" w:rsidRPr="006424DA" w:rsidRDefault="00B54007" w:rsidP="00011F9D">
            <w:pPr>
              <w:jc w:val="center"/>
              <w:rPr>
                <w:color w:val="000000"/>
              </w:rPr>
            </w:pPr>
            <w:r w:rsidRPr="006424DA">
              <w:rPr>
                <w:color w:val="000000"/>
              </w:rPr>
              <w:t>R$ 25,00</w:t>
            </w:r>
          </w:p>
        </w:tc>
        <w:tc>
          <w:tcPr>
            <w:tcW w:w="1420" w:type="dxa"/>
            <w:tcBorders>
              <w:top w:val="nil"/>
              <w:left w:val="nil"/>
              <w:bottom w:val="single" w:sz="8" w:space="0" w:color="000000"/>
              <w:right w:val="single" w:sz="8" w:space="0" w:color="000000"/>
            </w:tcBorders>
            <w:shd w:val="clear" w:color="auto" w:fill="auto"/>
            <w:vAlign w:val="center"/>
            <w:hideMark/>
          </w:tcPr>
          <w:p w14:paraId="62B642C6" w14:textId="77777777" w:rsidR="00B54007" w:rsidRPr="006424DA" w:rsidRDefault="00B54007" w:rsidP="00011F9D">
            <w:pPr>
              <w:jc w:val="center"/>
              <w:rPr>
                <w:color w:val="000000"/>
              </w:rPr>
            </w:pPr>
            <w:r w:rsidRPr="006424DA">
              <w:rPr>
                <w:color w:val="000000"/>
              </w:rPr>
              <w:t>R$ 500,00</w:t>
            </w:r>
          </w:p>
        </w:tc>
      </w:tr>
      <w:tr w:rsidR="00B54007" w:rsidRPr="006424DA" w14:paraId="4EB3AD6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AB248C4" w14:textId="77777777" w:rsidR="00B54007" w:rsidRPr="006424DA" w:rsidRDefault="00B54007" w:rsidP="00011F9D">
            <w:pPr>
              <w:jc w:val="center"/>
              <w:rPr>
                <w:color w:val="000000"/>
              </w:rPr>
            </w:pPr>
            <w:r w:rsidRPr="006424DA">
              <w:rPr>
                <w:color w:val="000000"/>
              </w:rPr>
              <w:t>234</w:t>
            </w:r>
          </w:p>
        </w:tc>
        <w:tc>
          <w:tcPr>
            <w:tcW w:w="820" w:type="dxa"/>
            <w:tcBorders>
              <w:top w:val="nil"/>
              <w:left w:val="nil"/>
              <w:bottom w:val="single" w:sz="8" w:space="0" w:color="000000"/>
              <w:right w:val="single" w:sz="8" w:space="0" w:color="000000"/>
            </w:tcBorders>
            <w:shd w:val="clear" w:color="auto" w:fill="auto"/>
            <w:vAlign w:val="center"/>
            <w:hideMark/>
          </w:tcPr>
          <w:p w14:paraId="449E3FA0" w14:textId="77777777" w:rsidR="00B54007" w:rsidRPr="006424DA" w:rsidRDefault="00B54007" w:rsidP="00011F9D">
            <w:pPr>
              <w:jc w:val="center"/>
              <w:rPr>
                <w:color w:val="000000"/>
              </w:rPr>
            </w:pPr>
            <w:r w:rsidRPr="006424DA">
              <w:rPr>
                <w:color w:val="000000"/>
              </w:rPr>
              <w:t>43928</w:t>
            </w:r>
          </w:p>
        </w:tc>
        <w:tc>
          <w:tcPr>
            <w:tcW w:w="1200" w:type="dxa"/>
            <w:tcBorders>
              <w:top w:val="nil"/>
              <w:left w:val="nil"/>
              <w:bottom w:val="single" w:sz="8" w:space="0" w:color="000000"/>
              <w:right w:val="single" w:sz="8" w:space="0" w:color="000000"/>
            </w:tcBorders>
            <w:shd w:val="clear" w:color="auto" w:fill="auto"/>
            <w:vAlign w:val="center"/>
            <w:hideMark/>
          </w:tcPr>
          <w:p w14:paraId="05FBAE5A" w14:textId="77777777" w:rsidR="00B54007" w:rsidRPr="006424DA" w:rsidRDefault="00B54007" w:rsidP="00011F9D">
            <w:pPr>
              <w:jc w:val="center"/>
              <w:rPr>
                <w:color w:val="000000"/>
              </w:rPr>
            </w:pPr>
            <w:r w:rsidRPr="006424DA">
              <w:rPr>
                <w:color w:val="000000"/>
              </w:rPr>
              <w:t>caixa</w:t>
            </w:r>
          </w:p>
        </w:tc>
        <w:tc>
          <w:tcPr>
            <w:tcW w:w="720" w:type="dxa"/>
            <w:tcBorders>
              <w:top w:val="nil"/>
              <w:left w:val="nil"/>
              <w:bottom w:val="single" w:sz="8" w:space="0" w:color="000000"/>
              <w:right w:val="single" w:sz="8" w:space="0" w:color="000000"/>
            </w:tcBorders>
            <w:shd w:val="clear" w:color="auto" w:fill="auto"/>
            <w:vAlign w:val="center"/>
            <w:hideMark/>
          </w:tcPr>
          <w:p w14:paraId="235C6247"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2A32FE62" w14:textId="77777777" w:rsidR="00B54007" w:rsidRPr="006424DA" w:rsidRDefault="00B54007" w:rsidP="00011F9D">
            <w:pPr>
              <w:jc w:val="both"/>
              <w:rPr>
                <w:color w:val="000000"/>
              </w:rPr>
            </w:pPr>
            <w:r w:rsidRPr="006424DA">
              <w:rPr>
                <w:color w:val="000000"/>
              </w:rPr>
              <w:t xml:space="preserve">papel </w:t>
            </w:r>
            <w:proofErr w:type="spellStart"/>
            <w:r w:rsidRPr="006424DA">
              <w:rPr>
                <w:color w:val="000000"/>
              </w:rPr>
              <w:t>photo</w:t>
            </w:r>
            <w:proofErr w:type="spellEnd"/>
            <w:r w:rsidRPr="006424DA">
              <w:rPr>
                <w:color w:val="000000"/>
              </w:rPr>
              <w:t xml:space="preserve"> </w:t>
            </w:r>
            <w:proofErr w:type="spellStart"/>
            <w:r w:rsidRPr="006424DA">
              <w:rPr>
                <w:color w:val="000000"/>
              </w:rPr>
              <w:t>paper</w:t>
            </w:r>
            <w:proofErr w:type="spellEnd"/>
            <w:r w:rsidRPr="006424DA">
              <w:rPr>
                <w:color w:val="000000"/>
              </w:rPr>
              <w:t xml:space="preserve"> </w:t>
            </w:r>
            <w:proofErr w:type="spellStart"/>
            <w:r w:rsidRPr="006424DA">
              <w:rPr>
                <w:color w:val="000000"/>
              </w:rPr>
              <w:t>180gr</w:t>
            </w:r>
            <w:proofErr w:type="spellEnd"/>
            <w:r w:rsidRPr="006424DA">
              <w:rPr>
                <w:color w:val="000000"/>
              </w:rPr>
              <w:t xml:space="preserve">/m² </w:t>
            </w:r>
            <w:proofErr w:type="spellStart"/>
            <w:r w:rsidRPr="006424DA">
              <w:rPr>
                <w:color w:val="000000"/>
              </w:rPr>
              <w:t>a4</w:t>
            </w:r>
            <w:proofErr w:type="spellEnd"/>
            <w:r w:rsidRPr="006424DA">
              <w:rPr>
                <w:color w:val="000000"/>
              </w:rPr>
              <w:t xml:space="preserve"> </w:t>
            </w:r>
            <w:proofErr w:type="spellStart"/>
            <w:r w:rsidRPr="006424DA">
              <w:rPr>
                <w:color w:val="000000"/>
              </w:rPr>
              <w:t>210mm</w:t>
            </w:r>
            <w:proofErr w:type="spellEnd"/>
            <w:r w:rsidRPr="006424DA">
              <w:rPr>
                <w:color w:val="000000"/>
              </w:rPr>
              <w:t xml:space="preserve"> </w:t>
            </w:r>
            <w:proofErr w:type="spellStart"/>
            <w:r w:rsidRPr="006424DA">
              <w:rPr>
                <w:color w:val="000000"/>
              </w:rPr>
              <w:t>x297mm</w:t>
            </w:r>
            <w:proofErr w:type="spellEnd"/>
            <w:r w:rsidRPr="006424DA">
              <w:rPr>
                <w:color w:val="000000"/>
              </w:rPr>
              <w:t xml:space="preserve"> caixa com 50 folhas</w:t>
            </w:r>
          </w:p>
        </w:tc>
        <w:tc>
          <w:tcPr>
            <w:tcW w:w="1240" w:type="dxa"/>
            <w:tcBorders>
              <w:top w:val="nil"/>
              <w:left w:val="nil"/>
              <w:bottom w:val="single" w:sz="8" w:space="0" w:color="000000"/>
              <w:right w:val="single" w:sz="8" w:space="0" w:color="000000"/>
            </w:tcBorders>
            <w:shd w:val="clear" w:color="auto" w:fill="auto"/>
            <w:vAlign w:val="center"/>
            <w:hideMark/>
          </w:tcPr>
          <w:p w14:paraId="0155BF1C" w14:textId="77777777" w:rsidR="00B54007" w:rsidRPr="006424DA" w:rsidRDefault="00B54007" w:rsidP="00011F9D">
            <w:pPr>
              <w:jc w:val="center"/>
              <w:rPr>
                <w:color w:val="000000"/>
              </w:rPr>
            </w:pPr>
            <w:r w:rsidRPr="006424DA">
              <w:rPr>
                <w:color w:val="000000"/>
              </w:rPr>
              <w:t>R$ 24,12</w:t>
            </w:r>
          </w:p>
        </w:tc>
        <w:tc>
          <w:tcPr>
            <w:tcW w:w="1420" w:type="dxa"/>
            <w:tcBorders>
              <w:top w:val="nil"/>
              <w:left w:val="nil"/>
              <w:bottom w:val="single" w:sz="8" w:space="0" w:color="000000"/>
              <w:right w:val="single" w:sz="8" w:space="0" w:color="000000"/>
            </w:tcBorders>
            <w:shd w:val="clear" w:color="auto" w:fill="auto"/>
            <w:vAlign w:val="center"/>
            <w:hideMark/>
          </w:tcPr>
          <w:p w14:paraId="51914FEA" w14:textId="77777777" w:rsidR="00B54007" w:rsidRPr="006424DA" w:rsidRDefault="00B54007" w:rsidP="00011F9D">
            <w:pPr>
              <w:jc w:val="center"/>
              <w:rPr>
                <w:color w:val="000000"/>
              </w:rPr>
            </w:pPr>
            <w:r w:rsidRPr="006424DA">
              <w:rPr>
                <w:color w:val="000000"/>
              </w:rPr>
              <w:t>R$ 361,80</w:t>
            </w:r>
          </w:p>
        </w:tc>
      </w:tr>
      <w:tr w:rsidR="00B54007" w:rsidRPr="006424DA" w14:paraId="4BA2185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E115011" w14:textId="77777777" w:rsidR="00B54007" w:rsidRPr="006424DA" w:rsidRDefault="00B54007" w:rsidP="00011F9D">
            <w:pPr>
              <w:jc w:val="center"/>
              <w:rPr>
                <w:color w:val="000000"/>
              </w:rPr>
            </w:pPr>
            <w:r w:rsidRPr="006424DA">
              <w:rPr>
                <w:color w:val="000000"/>
              </w:rPr>
              <w:t>235</w:t>
            </w:r>
          </w:p>
        </w:tc>
        <w:tc>
          <w:tcPr>
            <w:tcW w:w="820" w:type="dxa"/>
            <w:tcBorders>
              <w:top w:val="nil"/>
              <w:left w:val="nil"/>
              <w:bottom w:val="single" w:sz="8" w:space="0" w:color="000000"/>
              <w:right w:val="single" w:sz="8" w:space="0" w:color="000000"/>
            </w:tcBorders>
            <w:shd w:val="clear" w:color="auto" w:fill="auto"/>
            <w:vAlign w:val="center"/>
            <w:hideMark/>
          </w:tcPr>
          <w:p w14:paraId="593986B9" w14:textId="77777777" w:rsidR="00B54007" w:rsidRPr="006424DA" w:rsidRDefault="00B54007" w:rsidP="00011F9D">
            <w:pPr>
              <w:jc w:val="center"/>
              <w:rPr>
                <w:color w:val="000000"/>
              </w:rPr>
            </w:pPr>
            <w:r w:rsidRPr="006424DA">
              <w:rPr>
                <w:color w:val="000000"/>
              </w:rPr>
              <w:t>57001</w:t>
            </w:r>
          </w:p>
        </w:tc>
        <w:tc>
          <w:tcPr>
            <w:tcW w:w="1200" w:type="dxa"/>
            <w:tcBorders>
              <w:top w:val="nil"/>
              <w:left w:val="nil"/>
              <w:bottom w:val="single" w:sz="8" w:space="0" w:color="000000"/>
              <w:right w:val="single" w:sz="8" w:space="0" w:color="000000"/>
            </w:tcBorders>
            <w:shd w:val="clear" w:color="auto" w:fill="auto"/>
            <w:vAlign w:val="center"/>
            <w:hideMark/>
          </w:tcPr>
          <w:p w14:paraId="0EF24C4A"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06567A3" w14:textId="77777777" w:rsidR="00B54007" w:rsidRPr="006424DA" w:rsidRDefault="00B54007" w:rsidP="00011F9D">
            <w:pPr>
              <w:jc w:val="center"/>
              <w:rPr>
                <w:color w:val="000000"/>
              </w:rPr>
            </w:pPr>
            <w:r w:rsidRPr="006424DA">
              <w:rPr>
                <w:color w:val="000000"/>
              </w:rPr>
              <w:t>150</w:t>
            </w:r>
          </w:p>
        </w:tc>
        <w:tc>
          <w:tcPr>
            <w:tcW w:w="3080" w:type="dxa"/>
            <w:tcBorders>
              <w:top w:val="nil"/>
              <w:left w:val="nil"/>
              <w:bottom w:val="single" w:sz="8" w:space="0" w:color="000000"/>
              <w:right w:val="single" w:sz="8" w:space="0" w:color="000000"/>
            </w:tcBorders>
            <w:shd w:val="clear" w:color="auto" w:fill="auto"/>
            <w:vAlign w:val="center"/>
            <w:hideMark/>
          </w:tcPr>
          <w:p w14:paraId="4D4586E5" w14:textId="77777777" w:rsidR="00B54007" w:rsidRPr="006424DA" w:rsidRDefault="00B54007" w:rsidP="00011F9D">
            <w:pPr>
              <w:jc w:val="both"/>
              <w:rPr>
                <w:color w:val="000000"/>
              </w:rPr>
            </w:pPr>
            <w:r w:rsidRPr="006424DA">
              <w:rPr>
                <w:color w:val="000000"/>
              </w:rPr>
              <w:t xml:space="preserve">papel seda 20 </w:t>
            </w:r>
            <w:proofErr w:type="spellStart"/>
            <w:r w:rsidRPr="006424DA">
              <w:rPr>
                <w:color w:val="000000"/>
              </w:rPr>
              <w:t>gr</w:t>
            </w:r>
            <w:proofErr w:type="spellEnd"/>
            <w:r w:rsidRPr="006424DA">
              <w:rPr>
                <w:color w:val="000000"/>
              </w:rPr>
              <w:t xml:space="preserve">, </w:t>
            </w:r>
            <w:proofErr w:type="spellStart"/>
            <w:r w:rsidRPr="006424DA">
              <w:rPr>
                <w:color w:val="000000"/>
              </w:rPr>
              <w:t>tamno</w:t>
            </w:r>
            <w:proofErr w:type="spellEnd"/>
            <w:r w:rsidRPr="006424DA">
              <w:rPr>
                <w:color w:val="000000"/>
              </w:rPr>
              <w:t xml:space="preserve"> </w:t>
            </w:r>
            <w:proofErr w:type="spellStart"/>
            <w:r w:rsidRPr="006424DA">
              <w:rPr>
                <w:color w:val="000000"/>
              </w:rPr>
              <w:t>18x60</w:t>
            </w:r>
            <w:proofErr w:type="spellEnd"/>
            <w:r w:rsidRPr="006424DA">
              <w:rPr>
                <w:color w:val="000000"/>
              </w:rPr>
              <w:t xml:space="preserve"> cm, cores a </w:t>
            </w:r>
            <w:proofErr w:type="spellStart"/>
            <w:r w:rsidRPr="006424DA">
              <w:rPr>
                <w:color w:val="000000"/>
              </w:rPr>
              <w:t>dedinir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7F54DF3F" w14:textId="77777777" w:rsidR="00B54007" w:rsidRPr="006424DA" w:rsidRDefault="00B54007" w:rsidP="00011F9D">
            <w:pPr>
              <w:jc w:val="center"/>
              <w:rPr>
                <w:color w:val="000000"/>
              </w:rPr>
            </w:pPr>
            <w:r w:rsidRPr="006424DA">
              <w:rPr>
                <w:color w:val="000000"/>
              </w:rPr>
              <w:t>R$ 7,52</w:t>
            </w:r>
          </w:p>
        </w:tc>
        <w:tc>
          <w:tcPr>
            <w:tcW w:w="1420" w:type="dxa"/>
            <w:tcBorders>
              <w:top w:val="nil"/>
              <w:left w:val="nil"/>
              <w:bottom w:val="single" w:sz="8" w:space="0" w:color="000000"/>
              <w:right w:val="single" w:sz="8" w:space="0" w:color="000000"/>
            </w:tcBorders>
            <w:shd w:val="clear" w:color="auto" w:fill="auto"/>
            <w:vAlign w:val="center"/>
            <w:hideMark/>
          </w:tcPr>
          <w:p w14:paraId="76057D3A" w14:textId="77777777" w:rsidR="00B54007" w:rsidRPr="006424DA" w:rsidRDefault="00B54007" w:rsidP="00011F9D">
            <w:pPr>
              <w:jc w:val="center"/>
              <w:rPr>
                <w:color w:val="000000"/>
              </w:rPr>
            </w:pPr>
            <w:r w:rsidRPr="006424DA">
              <w:rPr>
                <w:color w:val="000000"/>
              </w:rPr>
              <w:t>R$ 1.128,00</w:t>
            </w:r>
          </w:p>
        </w:tc>
      </w:tr>
      <w:tr w:rsidR="00B54007" w:rsidRPr="006424DA" w14:paraId="27FDBB13"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48C048A" w14:textId="77777777" w:rsidR="00B54007" w:rsidRPr="006424DA" w:rsidRDefault="00B54007" w:rsidP="00011F9D">
            <w:pPr>
              <w:jc w:val="center"/>
              <w:rPr>
                <w:color w:val="000000"/>
              </w:rPr>
            </w:pPr>
            <w:r w:rsidRPr="006424DA">
              <w:rPr>
                <w:color w:val="000000"/>
              </w:rPr>
              <w:t>236</w:t>
            </w:r>
          </w:p>
        </w:tc>
        <w:tc>
          <w:tcPr>
            <w:tcW w:w="820" w:type="dxa"/>
            <w:tcBorders>
              <w:top w:val="nil"/>
              <w:left w:val="nil"/>
              <w:bottom w:val="single" w:sz="8" w:space="0" w:color="000000"/>
              <w:right w:val="single" w:sz="8" w:space="0" w:color="000000"/>
            </w:tcBorders>
            <w:shd w:val="clear" w:color="auto" w:fill="auto"/>
            <w:vAlign w:val="center"/>
            <w:hideMark/>
          </w:tcPr>
          <w:p w14:paraId="2A96FA8D" w14:textId="77777777" w:rsidR="00B54007" w:rsidRPr="006424DA" w:rsidRDefault="00B54007" w:rsidP="00011F9D">
            <w:pPr>
              <w:jc w:val="center"/>
              <w:rPr>
                <w:color w:val="000000"/>
              </w:rPr>
            </w:pPr>
            <w:r w:rsidRPr="006424DA">
              <w:rPr>
                <w:color w:val="000000"/>
              </w:rPr>
              <w:t>43933</w:t>
            </w:r>
          </w:p>
        </w:tc>
        <w:tc>
          <w:tcPr>
            <w:tcW w:w="1200" w:type="dxa"/>
            <w:tcBorders>
              <w:top w:val="nil"/>
              <w:left w:val="nil"/>
              <w:bottom w:val="single" w:sz="8" w:space="0" w:color="000000"/>
              <w:right w:val="single" w:sz="8" w:space="0" w:color="000000"/>
            </w:tcBorders>
            <w:shd w:val="clear" w:color="auto" w:fill="auto"/>
            <w:vAlign w:val="center"/>
            <w:hideMark/>
          </w:tcPr>
          <w:p w14:paraId="7D16B39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AF45C74"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3B8BBBC3" w14:textId="77777777" w:rsidR="00B54007" w:rsidRPr="006424DA" w:rsidRDefault="00B54007" w:rsidP="00011F9D">
            <w:pPr>
              <w:jc w:val="both"/>
              <w:rPr>
                <w:color w:val="000000"/>
              </w:rPr>
            </w:pPr>
            <w:r w:rsidRPr="006424DA">
              <w:rPr>
                <w:color w:val="000000"/>
              </w:rPr>
              <w:t xml:space="preserve">papel vegetal tamanho </w:t>
            </w:r>
            <w:proofErr w:type="spellStart"/>
            <w:r w:rsidRPr="006424DA">
              <w:rPr>
                <w:color w:val="000000"/>
              </w:rPr>
              <w:t>a4</w:t>
            </w:r>
            <w:proofErr w:type="spellEnd"/>
            <w:r w:rsidRPr="006424DA">
              <w:rPr>
                <w:color w:val="000000"/>
              </w:rPr>
              <w:t xml:space="preserve"> gramatura 90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7AAEF7C9" w14:textId="77777777" w:rsidR="00B54007" w:rsidRPr="006424DA" w:rsidRDefault="00B54007" w:rsidP="00011F9D">
            <w:pPr>
              <w:jc w:val="center"/>
              <w:rPr>
                <w:color w:val="000000"/>
              </w:rPr>
            </w:pPr>
            <w:r w:rsidRPr="006424DA">
              <w:rPr>
                <w:color w:val="000000"/>
              </w:rPr>
              <w:t>R$ 28,65</w:t>
            </w:r>
          </w:p>
        </w:tc>
        <w:tc>
          <w:tcPr>
            <w:tcW w:w="1420" w:type="dxa"/>
            <w:tcBorders>
              <w:top w:val="nil"/>
              <w:left w:val="nil"/>
              <w:bottom w:val="single" w:sz="8" w:space="0" w:color="000000"/>
              <w:right w:val="single" w:sz="8" w:space="0" w:color="000000"/>
            </w:tcBorders>
            <w:shd w:val="clear" w:color="auto" w:fill="auto"/>
            <w:vAlign w:val="center"/>
            <w:hideMark/>
          </w:tcPr>
          <w:p w14:paraId="2564D2F5" w14:textId="77777777" w:rsidR="00B54007" w:rsidRPr="006424DA" w:rsidRDefault="00B54007" w:rsidP="00011F9D">
            <w:pPr>
              <w:jc w:val="center"/>
              <w:rPr>
                <w:color w:val="000000"/>
              </w:rPr>
            </w:pPr>
            <w:r w:rsidRPr="006424DA">
              <w:rPr>
                <w:color w:val="000000"/>
              </w:rPr>
              <w:t>R$ 1.432,50</w:t>
            </w:r>
          </w:p>
        </w:tc>
      </w:tr>
      <w:tr w:rsidR="00B54007" w:rsidRPr="006424DA" w14:paraId="1610E52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BFE98F9" w14:textId="77777777" w:rsidR="00B54007" w:rsidRPr="006424DA" w:rsidRDefault="00B54007" w:rsidP="00011F9D">
            <w:pPr>
              <w:jc w:val="center"/>
              <w:rPr>
                <w:color w:val="000000"/>
              </w:rPr>
            </w:pPr>
            <w:r w:rsidRPr="006424DA">
              <w:rPr>
                <w:color w:val="000000"/>
              </w:rPr>
              <w:t>237</w:t>
            </w:r>
          </w:p>
        </w:tc>
        <w:tc>
          <w:tcPr>
            <w:tcW w:w="820" w:type="dxa"/>
            <w:tcBorders>
              <w:top w:val="nil"/>
              <w:left w:val="nil"/>
              <w:bottom w:val="single" w:sz="8" w:space="0" w:color="000000"/>
              <w:right w:val="single" w:sz="8" w:space="0" w:color="000000"/>
            </w:tcBorders>
            <w:shd w:val="clear" w:color="auto" w:fill="auto"/>
            <w:vAlign w:val="center"/>
            <w:hideMark/>
          </w:tcPr>
          <w:p w14:paraId="013F76D5" w14:textId="77777777" w:rsidR="00B54007" w:rsidRPr="006424DA" w:rsidRDefault="00B54007" w:rsidP="00011F9D">
            <w:pPr>
              <w:jc w:val="center"/>
              <w:rPr>
                <w:color w:val="000000"/>
              </w:rPr>
            </w:pPr>
            <w:r w:rsidRPr="006424DA">
              <w:rPr>
                <w:color w:val="000000"/>
              </w:rPr>
              <w:t>51816</w:t>
            </w:r>
          </w:p>
        </w:tc>
        <w:tc>
          <w:tcPr>
            <w:tcW w:w="1200" w:type="dxa"/>
            <w:tcBorders>
              <w:top w:val="nil"/>
              <w:left w:val="nil"/>
              <w:bottom w:val="single" w:sz="8" w:space="0" w:color="000000"/>
              <w:right w:val="single" w:sz="8" w:space="0" w:color="000000"/>
            </w:tcBorders>
            <w:shd w:val="clear" w:color="auto" w:fill="auto"/>
            <w:vAlign w:val="center"/>
            <w:hideMark/>
          </w:tcPr>
          <w:p w14:paraId="7ABE6BD8"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63C2C96"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7D876A41" w14:textId="77777777" w:rsidR="00B54007" w:rsidRPr="006424DA" w:rsidRDefault="00B54007" w:rsidP="00011F9D">
            <w:pPr>
              <w:jc w:val="both"/>
              <w:rPr>
                <w:color w:val="000000"/>
              </w:rPr>
            </w:pPr>
            <w:r w:rsidRPr="006424DA">
              <w:rPr>
                <w:color w:val="000000"/>
              </w:rPr>
              <w:t xml:space="preserve">pistola de cola quente grande </w:t>
            </w:r>
            <w:proofErr w:type="spellStart"/>
            <w:r w:rsidRPr="006424DA">
              <w:rPr>
                <w:color w:val="000000"/>
              </w:rPr>
              <w:t>gd</w:t>
            </w:r>
            <w:proofErr w:type="spellEnd"/>
            <w:r w:rsidRPr="006424DA">
              <w:rPr>
                <w:color w:val="000000"/>
              </w:rPr>
              <w:t xml:space="preserve"> bivolt 110-220 v 10 whats com selo do inmetro</w:t>
            </w:r>
          </w:p>
        </w:tc>
        <w:tc>
          <w:tcPr>
            <w:tcW w:w="1240" w:type="dxa"/>
            <w:tcBorders>
              <w:top w:val="nil"/>
              <w:left w:val="nil"/>
              <w:bottom w:val="single" w:sz="8" w:space="0" w:color="000000"/>
              <w:right w:val="single" w:sz="8" w:space="0" w:color="000000"/>
            </w:tcBorders>
            <w:shd w:val="clear" w:color="auto" w:fill="auto"/>
            <w:vAlign w:val="center"/>
            <w:hideMark/>
          </w:tcPr>
          <w:p w14:paraId="4F0431E1" w14:textId="77777777" w:rsidR="00B54007" w:rsidRPr="006424DA" w:rsidRDefault="00B54007" w:rsidP="00011F9D">
            <w:pPr>
              <w:jc w:val="center"/>
              <w:rPr>
                <w:color w:val="000000"/>
              </w:rPr>
            </w:pPr>
            <w:r w:rsidRPr="006424DA">
              <w:rPr>
                <w:color w:val="000000"/>
              </w:rPr>
              <w:t>R$ 35,21</w:t>
            </w:r>
          </w:p>
        </w:tc>
        <w:tc>
          <w:tcPr>
            <w:tcW w:w="1420" w:type="dxa"/>
            <w:tcBorders>
              <w:top w:val="nil"/>
              <w:left w:val="nil"/>
              <w:bottom w:val="single" w:sz="8" w:space="0" w:color="000000"/>
              <w:right w:val="single" w:sz="8" w:space="0" w:color="000000"/>
            </w:tcBorders>
            <w:shd w:val="clear" w:color="auto" w:fill="auto"/>
            <w:vAlign w:val="center"/>
            <w:hideMark/>
          </w:tcPr>
          <w:p w14:paraId="6EFA5EBA" w14:textId="77777777" w:rsidR="00B54007" w:rsidRPr="006424DA" w:rsidRDefault="00B54007" w:rsidP="00011F9D">
            <w:pPr>
              <w:jc w:val="center"/>
              <w:rPr>
                <w:color w:val="000000"/>
              </w:rPr>
            </w:pPr>
            <w:r w:rsidRPr="006424DA">
              <w:rPr>
                <w:color w:val="000000"/>
              </w:rPr>
              <w:t>R$ 704,20</w:t>
            </w:r>
          </w:p>
        </w:tc>
      </w:tr>
      <w:tr w:rsidR="00B54007" w:rsidRPr="006424DA" w14:paraId="29B22509"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134E6DC" w14:textId="77777777" w:rsidR="00B54007" w:rsidRPr="006424DA" w:rsidRDefault="00B54007" w:rsidP="00011F9D">
            <w:pPr>
              <w:jc w:val="center"/>
              <w:rPr>
                <w:color w:val="000000"/>
              </w:rPr>
            </w:pPr>
            <w:r w:rsidRPr="006424DA">
              <w:rPr>
                <w:color w:val="000000"/>
              </w:rPr>
              <w:t>238</w:t>
            </w:r>
          </w:p>
        </w:tc>
        <w:tc>
          <w:tcPr>
            <w:tcW w:w="820" w:type="dxa"/>
            <w:tcBorders>
              <w:top w:val="nil"/>
              <w:left w:val="nil"/>
              <w:bottom w:val="single" w:sz="8" w:space="0" w:color="000000"/>
              <w:right w:val="single" w:sz="8" w:space="0" w:color="000000"/>
            </w:tcBorders>
            <w:shd w:val="clear" w:color="auto" w:fill="auto"/>
            <w:vAlign w:val="center"/>
            <w:hideMark/>
          </w:tcPr>
          <w:p w14:paraId="058954E6" w14:textId="77777777" w:rsidR="00B54007" w:rsidRPr="006424DA" w:rsidRDefault="00B54007" w:rsidP="00011F9D">
            <w:pPr>
              <w:jc w:val="center"/>
              <w:rPr>
                <w:color w:val="000000"/>
              </w:rPr>
            </w:pPr>
            <w:r w:rsidRPr="006424DA">
              <w:rPr>
                <w:color w:val="000000"/>
              </w:rPr>
              <w:t>51817</w:t>
            </w:r>
          </w:p>
        </w:tc>
        <w:tc>
          <w:tcPr>
            <w:tcW w:w="1200" w:type="dxa"/>
            <w:tcBorders>
              <w:top w:val="nil"/>
              <w:left w:val="nil"/>
              <w:bottom w:val="single" w:sz="8" w:space="0" w:color="000000"/>
              <w:right w:val="single" w:sz="8" w:space="0" w:color="000000"/>
            </w:tcBorders>
            <w:shd w:val="clear" w:color="auto" w:fill="auto"/>
            <w:vAlign w:val="center"/>
            <w:hideMark/>
          </w:tcPr>
          <w:p w14:paraId="008AC04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65FEB9D5"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782C0501" w14:textId="77777777" w:rsidR="00B54007" w:rsidRPr="006424DA" w:rsidRDefault="00B54007" w:rsidP="00011F9D">
            <w:pPr>
              <w:jc w:val="both"/>
              <w:rPr>
                <w:color w:val="000000"/>
              </w:rPr>
            </w:pPr>
            <w:r w:rsidRPr="006424DA">
              <w:rPr>
                <w:color w:val="000000"/>
              </w:rPr>
              <w:t xml:space="preserve">pistola de cola quente pequena, com selo do </w:t>
            </w:r>
            <w:r w:rsidRPr="006424DA">
              <w:rPr>
                <w:color w:val="000000"/>
              </w:rPr>
              <w:lastRenderedPageBreak/>
              <w:t>inmetro.</w:t>
            </w:r>
          </w:p>
        </w:tc>
        <w:tc>
          <w:tcPr>
            <w:tcW w:w="1240" w:type="dxa"/>
            <w:tcBorders>
              <w:top w:val="nil"/>
              <w:left w:val="nil"/>
              <w:bottom w:val="single" w:sz="8" w:space="0" w:color="000000"/>
              <w:right w:val="single" w:sz="8" w:space="0" w:color="000000"/>
            </w:tcBorders>
            <w:shd w:val="clear" w:color="auto" w:fill="auto"/>
            <w:vAlign w:val="center"/>
            <w:hideMark/>
          </w:tcPr>
          <w:p w14:paraId="4BC900DB" w14:textId="77777777" w:rsidR="00B54007" w:rsidRPr="006424DA" w:rsidRDefault="00B54007" w:rsidP="00011F9D">
            <w:pPr>
              <w:jc w:val="center"/>
              <w:rPr>
                <w:color w:val="000000"/>
              </w:rPr>
            </w:pPr>
            <w:r w:rsidRPr="006424DA">
              <w:rPr>
                <w:color w:val="000000"/>
              </w:rPr>
              <w:lastRenderedPageBreak/>
              <w:t>R$ 23,73</w:t>
            </w:r>
          </w:p>
        </w:tc>
        <w:tc>
          <w:tcPr>
            <w:tcW w:w="1420" w:type="dxa"/>
            <w:tcBorders>
              <w:top w:val="nil"/>
              <w:left w:val="nil"/>
              <w:bottom w:val="single" w:sz="8" w:space="0" w:color="000000"/>
              <w:right w:val="single" w:sz="8" w:space="0" w:color="000000"/>
            </w:tcBorders>
            <w:shd w:val="clear" w:color="auto" w:fill="auto"/>
            <w:vAlign w:val="center"/>
            <w:hideMark/>
          </w:tcPr>
          <w:p w14:paraId="7932B762" w14:textId="77777777" w:rsidR="00B54007" w:rsidRPr="006424DA" w:rsidRDefault="00B54007" w:rsidP="00011F9D">
            <w:pPr>
              <w:jc w:val="center"/>
              <w:rPr>
                <w:color w:val="000000"/>
              </w:rPr>
            </w:pPr>
            <w:r w:rsidRPr="006424DA">
              <w:rPr>
                <w:color w:val="000000"/>
              </w:rPr>
              <w:t>R$ 711,90</w:t>
            </w:r>
          </w:p>
        </w:tc>
      </w:tr>
      <w:tr w:rsidR="00B54007" w:rsidRPr="006424DA" w14:paraId="7F4B053A"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2439C9E" w14:textId="77777777" w:rsidR="00B54007" w:rsidRPr="006424DA" w:rsidRDefault="00B54007" w:rsidP="00011F9D">
            <w:pPr>
              <w:jc w:val="center"/>
              <w:rPr>
                <w:color w:val="000000"/>
              </w:rPr>
            </w:pPr>
            <w:r w:rsidRPr="006424DA">
              <w:rPr>
                <w:color w:val="000000"/>
              </w:rPr>
              <w:t>239</w:t>
            </w:r>
          </w:p>
        </w:tc>
        <w:tc>
          <w:tcPr>
            <w:tcW w:w="820" w:type="dxa"/>
            <w:tcBorders>
              <w:top w:val="nil"/>
              <w:left w:val="nil"/>
              <w:bottom w:val="single" w:sz="8" w:space="0" w:color="000000"/>
              <w:right w:val="single" w:sz="8" w:space="0" w:color="000000"/>
            </w:tcBorders>
            <w:shd w:val="clear" w:color="auto" w:fill="auto"/>
            <w:vAlign w:val="center"/>
            <w:hideMark/>
          </w:tcPr>
          <w:p w14:paraId="66DC24C6" w14:textId="77777777" w:rsidR="00B54007" w:rsidRPr="006424DA" w:rsidRDefault="00B54007" w:rsidP="00011F9D">
            <w:pPr>
              <w:jc w:val="center"/>
              <w:rPr>
                <w:color w:val="000000"/>
              </w:rPr>
            </w:pPr>
            <w:r w:rsidRPr="006424DA">
              <w:rPr>
                <w:color w:val="000000"/>
              </w:rPr>
              <w:t>43972</w:t>
            </w:r>
          </w:p>
        </w:tc>
        <w:tc>
          <w:tcPr>
            <w:tcW w:w="1200" w:type="dxa"/>
            <w:tcBorders>
              <w:top w:val="nil"/>
              <w:left w:val="nil"/>
              <w:bottom w:val="single" w:sz="8" w:space="0" w:color="000000"/>
              <w:right w:val="single" w:sz="8" w:space="0" w:color="000000"/>
            </w:tcBorders>
            <w:shd w:val="clear" w:color="auto" w:fill="auto"/>
            <w:vAlign w:val="center"/>
            <w:hideMark/>
          </w:tcPr>
          <w:p w14:paraId="267BB5CB"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2F9FBDE"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7B406CA8" w14:textId="77777777" w:rsidR="00B54007" w:rsidRPr="006424DA" w:rsidRDefault="00B54007" w:rsidP="00011F9D">
            <w:pPr>
              <w:jc w:val="both"/>
              <w:rPr>
                <w:color w:val="000000"/>
              </w:rPr>
            </w:pPr>
            <w:r w:rsidRPr="006424DA">
              <w:rPr>
                <w:color w:val="000000"/>
              </w:rPr>
              <w:t>placa de isopor padrão tamanho 100 x 50 cm com 2,0 cm de espessura</w:t>
            </w:r>
          </w:p>
        </w:tc>
        <w:tc>
          <w:tcPr>
            <w:tcW w:w="1240" w:type="dxa"/>
            <w:tcBorders>
              <w:top w:val="nil"/>
              <w:left w:val="nil"/>
              <w:bottom w:val="single" w:sz="8" w:space="0" w:color="000000"/>
              <w:right w:val="single" w:sz="8" w:space="0" w:color="000000"/>
            </w:tcBorders>
            <w:shd w:val="clear" w:color="auto" w:fill="auto"/>
            <w:vAlign w:val="center"/>
            <w:hideMark/>
          </w:tcPr>
          <w:p w14:paraId="7195505B" w14:textId="77777777" w:rsidR="00B54007" w:rsidRPr="006424DA" w:rsidRDefault="00B54007" w:rsidP="00011F9D">
            <w:pPr>
              <w:jc w:val="center"/>
              <w:rPr>
                <w:color w:val="000000"/>
              </w:rPr>
            </w:pPr>
            <w:r w:rsidRPr="006424DA">
              <w:rPr>
                <w:color w:val="000000"/>
              </w:rPr>
              <w:t>R$ 8,40</w:t>
            </w:r>
          </w:p>
        </w:tc>
        <w:tc>
          <w:tcPr>
            <w:tcW w:w="1420" w:type="dxa"/>
            <w:tcBorders>
              <w:top w:val="nil"/>
              <w:left w:val="nil"/>
              <w:bottom w:val="single" w:sz="8" w:space="0" w:color="000000"/>
              <w:right w:val="single" w:sz="8" w:space="0" w:color="000000"/>
            </w:tcBorders>
            <w:shd w:val="clear" w:color="auto" w:fill="auto"/>
            <w:vAlign w:val="center"/>
            <w:hideMark/>
          </w:tcPr>
          <w:p w14:paraId="08389F7C" w14:textId="77777777" w:rsidR="00B54007" w:rsidRPr="006424DA" w:rsidRDefault="00B54007" w:rsidP="00011F9D">
            <w:pPr>
              <w:jc w:val="center"/>
              <w:rPr>
                <w:color w:val="000000"/>
              </w:rPr>
            </w:pPr>
            <w:r w:rsidRPr="006424DA">
              <w:rPr>
                <w:color w:val="000000"/>
              </w:rPr>
              <w:t>R$ 252,00</w:t>
            </w:r>
          </w:p>
        </w:tc>
      </w:tr>
      <w:tr w:rsidR="00B54007" w:rsidRPr="006424DA" w14:paraId="49A06FE5"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7C147036" w14:textId="77777777" w:rsidR="00B54007" w:rsidRPr="006424DA" w:rsidRDefault="00B54007" w:rsidP="00011F9D">
            <w:pPr>
              <w:jc w:val="center"/>
              <w:rPr>
                <w:color w:val="000000"/>
              </w:rPr>
            </w:pPr>
            <w:r w:rsidRPr="006424DA">
              <w:rPr>
                <w:color w:val="000000"/>
              </w:rPr>
              <w:t>240</w:t>
            </w:r>
          </w:p>
        </w:tc>
        <w:tc>
          <w:tcPr>
            <w:tcW w:w="820" w:type="dxa"/>
            <w:tcBorders>
              <w:top w:val="nil"/>
              <w:left w:val="nil"/>
              <w:bottom w:val="single" w:sz="8" w:space="0" w:color="000000"/>
              <w:right w:val="single" w:sz="8" w:space="0" w:color="000000"/>
            </w:tcBorders>
            <w:shd w:val="clear" w:color="auto" w:fill="auto"/>
            <w:vAlign w:val="center"/>
            <w:hideMark/>
          </w:tcPr>
          <w:p w14:paraId="3721C86B" w14:textId="77777777" w:rsidR="00B54007" w:rsidRPr="006424DA" w:rsidRDefault="00B54007" w:rsidP="00011F9D">
            <w:pPr>
              <w:jc w:val="center"/>
              <w:rPr>
                <w:color w:val="000000"/>
              </w:rPr>
            </w:pPr>
            <w:r w:rsidRPr="006424DA">
              <w:rPr>
                <w:color w:val="000000"/>
              </w:rPr>
              <w:t>43979</w:t>
            </w:r>
          </w:p>
        </w:tc>
        <w:tc>
          <w:tcPr>
            <w:tcW w:w="1200" w:type="dxa"/>
            <w:tcBorders>
              <w:top w:val="nil"/>
              <w:left w:val="nil"/>
              <w:bottom w:val="single" w:sz="8" w:space="0" w:color="000000"/>
              <w:right w:val="single" w:sz="8" w:space="0" w:color="000000"/>
            </w:tcBorders>
            <w:shd w:val="clear" w:color="auto" w:fill="auto"/>
            <w:vAlign w:val="center"/>
            <w:hideMark/>
          </w:tcPr>
          <w:p w14:paraId="2612940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31C4A9C1"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60B11E36" w14:textId="77777777" w:rsidR="00B54007" w:rsidRPr="006424DA" w:rsidRDefault="00B54007" w:rsidP="00011F9D">
            <w:pPr>
              <w:jc w:val="both"/>
              <w:rPr>
                <w:color w:val="000000"/>
              </w:rPr>
            </w:pPr>
            <w:r w:rsidRPr="006424DA">
              <w:rPr>
                <w:color w:val="000000"/>
              </w:rPr>
              <w:t xml:space="preserve">purpurina ouro pigmento </w:t>
            </w:r>
            <w:proofErr w:type="spellStart"/>
            <w:r w:rsidRPr="006424DA">
              <w:rPr>
                <w:color w:val="000000"/>
              </w:rPr>
              <w:t>metalico</w:t>
            </w:r>
            <w:proofErr w:type="spellEnd"/>
            <w:r w:rsidRPr="006424DA">
              <w:rPr>
                <w:color w:val="000000"/>
              </w:rPr>
              <w:t xml:space="preserve"> extrafino para pinturas ou efeitos metalizados </w:t>
            </w:r>
            <w:proofErr w:type="spellStart"/>
            <w:r w:rsidRPr="006424DA">
              <w:rPr>
                <w:color w:val="000000"/>
              </w:rPr>
              <w:t>soluvel</w:t>
            </w:r>
            <w:proofErr w:type="spellEnd"/>
            <w:r w:rsidRPr="006424DA">
              <w:rPr>
                <w:color w:val="000000"/>
              </w:rPr>
              <w:t xml:space="preserve"> em </w:t>
            </w:r>
            <w:proofErr w:type="spellStart"/>
            <w:r w:rsidRPr="006424DA">
              <w:rPr>
                <w:color w:val="000000"/>
              </w:rPr>
              <w:t>alcool</w:t>
            </w:r>
            <w:proofErr w:type="spellEnd"/>
            <w:r w:rsidRPr="006424DA">
              <w:rPr>
                <w:color w:val="000000"/>
              </w:rPr>
              <w:t xml:space="preserve"> pote com 50 </w:t>
            </w:r>
            <w:proofErr w:type="spellStart"/>
            <w:r w:rsidRPr="006424DA">
              <w:rPr>
                <w:color w:val="000000"/>
              </w:rPr>
              <w:t>gr</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05E0FA4D" w14:textId="77777777" w:rsidR="00B54007" w:rsidRPr="006424DA" w:rsidRDefault="00B54007" w:rsidP="00011F9D">
            <w:pPr>
              <w:jc w:val="center"/>
              <w:rPr>
                <w:color w:val="000000"/>
              </w:rPr>
            </w:pPr>
            <w:r w:rsidRPr="006424DA">
              <w:rPr>
                <w:color w:val="000000"/>
              </w:rPr>
              <w:t>R$ 61,61</w:t>
            </w:r>
          </w:p>
        </w:tc>
        <w:tc>
          <w:tcPr>
            <w:tcW w:w="1420" w:type="dxa"/>
            <w:tcBorders>
              <w:top w:val="nil"/>
              <w:left w:val="nil"/>
              <w:bottom w:val="single" w:sz="8" w:space="0" w:color="000000"/>
              <w:right w:val="single" w:sz="8" w:space="0" w:color="000000"/>
            </w:tcBorders>
            <w:shd w:val="clear" w:color="auto" w:fill="auto"/>
            <w:vAlign w:val="center"/>
            <w:hideMark/>
          </w:tcPr>
          <w:p w14:paraId="22EF190B" w14:textId="77777777" w:rsidR="00B54007" w:rsidRPr="006424DA" w:rsidRDefault="00B54007" w:rsidP="00011F9D">
            <w:pPr>
              <w:jc w:val="center"/>
              <w:rPr>
                <w:color w:val="000000"/>
              </w:rPr>
            </w:pPr>
            <w:r w:rsidRPr="006424DA">
              <w:rPr>
                <w:color w:val="000000"/>
              </w:rPr>
              <w:t>R$ 1.232,20</w:t>
            </w:r>
          </w:p>
        </w:tc>
      </w:tr>
      <w:tr w:rsidR="00B54007" w:rsidRPr="006424DA" w14:paraId="771C64AD"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AF1872C" w14:textId="77777777" w:rsidR="00B54007" w:rsidRPr="006424DA" w:rsidRDefault="00B54007" w:rsidP="00011F9D">
            <w:pPr>
              <w:jc w:val="center"/>
              <w:rPr>
                <w:color w:val="000000"/>
              </w:rPr>
            </w:pPr>
            <w:r w:rsidRPr="006424DA">
              <w:rPr>
                <w:color w:val="000000"/>
              </w:rPr>
              <w:t>241</w:t>
            </w:r>
          </w:p>
        </w:tc>
        <w:tc>
          <w:tcPr>
            <w:tcW w:w="820" w:type="dxa"/>
            <w:tcBorders>
              <w:top w:val="nil"/>
              <w:left w:val="nil"/>
              <w:bottom w:val="single" w:sz="8" w:space="0" w:color="000000"/>
              <w:right w:val="single" w:sz="8" w:space="0" w:color="000000"/>
            </w:tcBorders>
            <w:shd w:val="clear" w:color="auto" w:fill="auto"/>
            <w:vAlign w:val="center"/>
            <w:hideMark/>
          </w:tcPr>
          <w:p w14:paraId="0EDB7ACE" w14:textId="77777777" w:rsidR="00B54007" w:rsidRPr="006424DA" w:rsidRDefault="00B54007" w:rsidP="00011F9D">
            <w:pPr>
              <w:jc w:val="center"/>
              <w:rPr>
                <w:color w:val="000000"/>
              </w:rPr>
            </w:pPr>
            <w:r w:rsidRPr="006424DA">
              <w:rPr>
                <w:color w:val="000000"/>
              </w:rPr>
              <w:t>43983</w:t>
            </w:r>
          </w:p>
        </w:tc>
        <w:tc>
          <w:tcPr>
            <w:tcW w:w="1200" w:type="dxa"/>
            <w:tcBorders>
              <w:top w:val="nil"/>
              <w:left w:val="nil"/>
              <w:bottom w:val="single" w:sz="8" w:space="0" w:color="000000"/>
              <w:right w:val="single" w:sz="8" w:space="0" w:color="000000"/>
            </w:tcBorders>
            <w:shd w:val="clear" w:color="auto" w:fill="auto"/>
            <w:vAlign w:val="center"/>
            <w:hideMark/>
          </w:tcPr>
          <w:p w14:paraId="1502DFD2"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A512A7F"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06D80E40" w14:textId="77777777" w:rsidR="00B54007" w:rsidRPr="006424DA" w:rsidRDefault="00B54007" w:rsidP="00011F9D">
            <w:pPr>
              <w:jc w:val="both"/>
              <w:rPr>
                <w:color w:val="000000"/>
              </w:rPr>
            </w:pPr>
            <w:r w:rsidRPr="006424DA">
              <w:rPr>
                <w:color w:val="000000"/>
              </w:rPr>
              <w:t>refil de cola de silicone fino com 30 cm</w:t>
            </w:r>
          </w:p>
        </w:tc>
        <w:tc>
          <w:tcPr>
            <w:tcW w:w="1240" w:type="dxa"/>
            <w:tcBorders>
              <w:top w:val="nil"/>
              <w:left w:val="nil"/>
              <w:bottom w:val="single" w:sz="8" w:space="0" w:color="000000"/>
              <w:right w:val="single" w:sz="8" w:space="0" w:color="000000"/>
            </w:tcBorders>
            <w:shd w:val="clear" w:color="auto" w:fill="auto"/>
            <w:vAlign w:val="center"/>
            <w:hideMark/>
          </w:tcPr>
          <w:p w14:paraId="29A76500" w14:textId="77777777" w:rsidR="00B54007" w:rsidRPr="006424DA" w:rsidRDefault="00B54007" w:rsidP="00011F9D">
            <w:pPr>
              <w:jc w:val="center"/>
              <w:rPr>
                <w:color w:val="000000"/>
              </w:rPr>
            </w:pPr>
            <w:r w:rsidRPr="006424DA">
              <w:rPr>
                <w:color w:val="000000"/>
              </w:rPr>
              <w:t>R$ 1,80</w:t>
            </w:r>
          </w:p>
        </w:tc>
        <w:tc>
          <w:tcPr>
            <w:tcW w:w="1420" w:type="dxa"/>
            <w:tcBorders>
              <w:top w:val="nil"/>
              <w:left w:val="nil"/>
              <w:bottom w:val="single" w:sz="8" w:space="0" w:color="000000"/>
              <w:right w:val="single" w:sz="8" w:space="0" w:color="000000"/>
            </w:tcBorders>
            <w:shd w:val="clear" w:color="auto" w:fill="auto"/>
            <w:vAlign w:val="center"/>
            <w:hideMark/>
          </w:tcPr>
          <w:p w14:paraId="15DA69E0" w14:textId="77777777" w:rsidR="00B54007" w:rsidRPr="006424DA" w:rsidRDefault="00B54007" w:rsidP="00011F9D">
            <w:pPr>
              <w:jc w:val="center"/>
              <w:rPr>
                <w:color w:val="000000"/>
              </w:rPr>
            </w:pPr>
            <w:r w:rsidRPr="006424DA">
              <w:rPr>
                <w:color w:val="000000"/>
              </w:rPr>
              <w:t>R$ 360,00</w:t>
            </w:r>
          </w:p>
        </w:tc>
      </w:tr>
      <w:tr w:rsidR="00B54007" w:rsidRPr="006424DA" w14:paraId="705A66E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74F4ACB" w14:textId="77777777" w:rsidR="00B54007" w:rsidRPr="006424DA" w:rsidRDefault="00B54007" w:rsidP="00011F9D">
            <w:pPr>
              <w:jc w:val="center"/>
              <w:rPr>
                <w:color w:val="000000"/>
              </w:rPr>
            </w:pPr>
            <w:r w:rsidRPr="006424DA">
              <w:rPr>
                <w:color w:val="000000"/>
              </w:rPr>
              <w:t>242</w:t>
            </w:r>
          </w:p>
        </w:tc>
        <w:tc>
          <w:tcPr>
            <w:tcW w:w="820" w:type="dxa"/>
            <w:tcBorders>
              <w:top w:val="nil"/>
              <w:left w:val="nil"/>
              <w:bottom w:val="single" w:sz="8" w:space="0" w:color="000000"/>
              <w:right w:val="single" w:sz="8" w:space="0" w:color="000000"/>
            </w:tcBorders>
            <w:shd w:val="clear" w:color="auto" w:fill="auto"/>
            <w:vAlign w:val="center"/>
            <w:hideMark/>
          </w:tcPr>
          <w:p w14:paraId="57F510A8" w14:textId="77777777" w:rsidR="00B54007" w:rsidRPr="006424DA" w:rsidRDefault="00B54007" w:rsidP="00011F9D">
            <w:pPr>
              <w:jc w:val="center"/>
              <w:rPr>
                <w:color w:val="000000"/>
              </w:rPr>
            </w:pPr>
            <w:r w:rsidRPr="006424DA">
              <w:rPr>
                <w:color w:val="000000"/>
              </w:rPr>
              <w:t>51818</w:t>
            </w:r>
          </w:p>
        </w:tc>
        <w:tc>
          <w:tcPr>
            <w:tcW w:w="1200" w:type="dxa"/>
            <w:tcBorders>
              <w:top w:val="nil"/>
              <w:left w:val="nil"/>
              <w:bottom w:val="single" w:sz="8" w:space="0" w:color="000000"/>
              <w:right w:val="single" w:sz="8" w:space="0" w:color="000000"/>
            </w:tcBorders>
            <w:shd w:val="clear" w:color="auto" w:fill="auto"/>
            <w:vAlign w:val="center"/>
            <w:hideMark/>
          </w:tcPr>
          <w:p w14:paraId="6F8CDEB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A49CD1C" w14:textId="77777777" w:rsidR="00B54007" w:rsidRPr="006424DA" w:rsidRDefault="00B54007" w:rsidP="00011F9D">
            <w:pPr>
              <w:jc w:val="center"/>
              <w:rPr>
                <w:color w:val="000000"/>
              </w:rPr>
            </w:pPr>
            <w:r w:rsidRPr="006424DA">
              <w:rPr>
                <w:color w:val="000000"/>
              </w:rPr>
              <w:t>200</w:t>
            </w:r>
          </w:p>
        </w:tc>
        <w:tc>
          <w:tcPr>
            <w:tcW w:w="3080" w:type="dxa"/>
            <w:tcBorders>
              <w:top w:val="nil"/>
              <w:left w:val="nil"/>
              <w:bottom w:val="single" w:sz="8" w:space="0" w:color="000000"/>
              <w:right w:val="single" w:sz="8" w:space="0" w:color="000000"/>
            </w:tcBorders>
            <w:shd w:val="clear" w:color="auto" w:fill="auto"/>
            <w:vAlign w:val="center"/>
            <w:hideMark/>
          </w:tcPr>
          <w:p w14:paraId="4C4E538F" w14:textId="77777777" w:rsidR="00B54007" w:rsidRPr="006424DA" w:rsidRDefault="00B54007" w:rsidP="00011F9D">
            <w:pPr>
              <w:jc w:val="both"/>
              <w:rPr>
                <w:color w:val="000000"/>
              </w:rPr>
            </w:pPr>
            <w:r w:rsidRPr="006424DA">
              <w:rPr>
                <w:color w:val="000000"/>
              </w:rPr>
              <w:t>refil de cola de silicone grosso com 30 cm</w:t>
            </w:r>
          </w:p>
        </w:tc>
        <w:tc>
          <w:tcPr>
            <w:tcW w:w="1240" w:type="dxa"/>
            <w:tcBorders>
              <w:top w:val="nil"/>
              <w:left w:val="nil"/>
              <w:bottom w:val="single" w:sz="8" w:space="0" w:color="000000"/>
              <w:right w:val="single" w:sz="8" w:space="0" w:color="000000"/>
            </w:tcBorders>
            <w:shd w:val="clear" w:color="auto" w:fill="auto"/>
            <w:vAlign w:val="center"/>
            <w:hideMark/>
          </w:tcPr>
          <w:p w14:paraId="73E86B1D" w14:textId="77777777" w:rsidR="00B54007" w:rsidRPr="006424DA" w:rsidRDefault="00B54007" w:rsidP="00011F9D">
            <w:pPr>
              <w:jc w:val="center"/>
              <w:rPr>
                <w:color w:val="000000"/>
              </w:rPr>
            </w:pPr>
            <w:r w:rsidRPr="006424DA">
              <w:rPr>
                <w:color w:val="000000"/>
              </w:rPr>
              <w:t>R$ 2,90</w:t>
            </w:r>
          </w:p>
        </w:tc>
        <w:tc>
          <w:tcPr>
            <w:tcW w:w="1420" w:type="dxa"/>
            <w:tcBorders>
              <w:top w:val="nil"/>
              <w:left w:val="nil"/>
              <w:bottom w:val="single" w:sz="8" w:space="0" w:color="000000"/>
              <w:right w:val="single" w:sz="8" w:space="0" w:color="000000"/>
            </w:tcBorders>
            <w:shd w:val="clear" w:color="auto" w:fill="auto"/>
            <w:vAlign w:val="center"/>
            <w:hideMark/>
          </w:tcPr>
          <w:p w14:paraId="36623364" w14:textId="77777777" w:rsidR="00B54007" w:rsidRPr="006424DA" w:rsidRDefault="00B54007" w:rsidP="00011F9D">
            <w:pPr>
              <w:jc w:val="center"/>
              <w:rPr>
                <w:color w:val="000000"/>
              </w:rPr>
            </w:pPr>
            <w:r w:rsidRPr="006424DA">
              <w:rPr>
                <w:color w:val="000000"/>
              </w:rPr>
              <w:t>R$ 580,00</w:t>
            </w:r>
          </w:p>
        </w:tc>
      </w:tr>
      <w:tr w:rsidR="00B54007" w:rsidRPr="006424DA" w14:paraId="4D9B562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72ABB7B" w14:textId="77777777" w:rsidR="00B54007" w:rsidRPr="006424DA" w:rsidRDefault="00B54007" w:rsidP="00011F9D">
            <w:pPr>
              <w:jc w:val="center"/>
              <w:rPr>
                <w:color w:val="000000"/>
              </w:rPr>
            </w:pPr>
            <w:r w:rsidRPr="006424DA">
              <w:rPr>
                <w:color w:val="000000"/>
              </w:rPr>
              <w:t>243</w:t>
            </w:r>
          </w:p>
        </w:tc>
        <w:tc>
          <w:tcPr>
            <w:tcW w:w="820" w:type="dxa"/>
            <w:tcBorders>
              <w:top w:val="nil"/>
              <w:left w:val="nil"/>
              <w:bottom w:val="single" w:sz="8" w:space="0" w:color="000000"/>
              <w:right w:val="single" w:sz="8" w:space="0" w:color="000000"/>
            </w:tcBorders>
            <w:shd w:val="clear" w:color="auto" w:fill="auto"/>
            <w:vAlign w:val="center"/>
            <w:hideMark/>
          </w:tcPr>
          <w:p w14:paraId="1D67386D" w14:textId="77777777" w:rsidR="00B54007" w:rsidRPr="006424DA" w:rsidRDefault="00B54007" w:rsidP="00011F9D">
            <w:pPr>
              <w:jc w:val="center"/>
              <w:rPr>
                <w:color w:val="000000"/>
              </w:rPr>
            </w:pPr>
            <w:r w:rsidRPr="006424DA">
              <w:rPr>
                <w:color w:val="000000"/>
              </w:rPr>
              <w:t>43989</w:t>
            </w:r>
          </w:p>
        </w:tc>
        <w:tc>
          <w:tcPr>
            <w:tcW w:w="1200" w:type="dxa"/>
            <w:tcBorders>
              <w:top w:val="nil"/>
              <w:left w:val="nil"/>
              <w:bottom w:val="single" w:sz="8" w:space="0" w:color="000000"/>
              <w:right w:val="single" w:sz="8" w:space="0" w:color="000000"/>
            </w:tcBorders>
            <w:shd w:val="clear" w:color="auto" w:fill="auto"/>
            <w:vAlign w:val="center"/>
            <w:hideMark/>
          </w:tcPr>
          <w:p w14:paraId="1BEC5FC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562409C6"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3F97C3A7" w14:textId="77777777" w:rsidR="00B54007" w:rsidRPr="006424DA" w:rsidRDefault="00B54007" w:rsidP="00011F9D">
            <w:pPr>
              <w:jc w:val="both"/>
              <w:rPr>
                <w:color w:val="000000"/>
              </w:rPr>
            </w:pPr>
            <w:r w:rsidRPr="006424DA">
              <w:rPr>
                <w:color w:val="000000"/>
              </w:rPr>
              <w:t>rolo para pintura 10 cm com cabo</w:t>
            </w:r>
          </w:p>
        </w:tc>
        <w:tc>
          <w:tcPr>
            <w:tcW w:w="1240" w:type="dxa"/>
            <w:tcBorders>
              <w:top w:val="nil"/>
              <w:left w:val="nil"/>
              <w:bottom w:val="single" w:sz="8" w:space="0" w:color="000000"/>
              <w:right w:val="single" w:sz="8" w:space="0" w:color="000000"/>
            </w:tcBorders>
            <w:shd w:val="clear" w:color="auto" w:fill="auto"/>
            <w:vAlign w:val="center"/>
            <w:hideMark/>
          </w:tcPr>
          <w:p w14:paraId="3C39A586" w14:textId="77777777" w:rsidR="00B54007" w:rsidRPr="006424DA" w:rsidRDefault="00B54007" w:rsidP="00011F9D">
            <w:pPr>
              <w:jc w:val="center"/>
              <w:rPr>
                <w:color w:val="000000"/>
              </w:rPr>
            </w:pPr>
            <w:r w:rsidRPr="006424DA">
              <w:rPr>
                <w:color w:val="000000"/>
              </w:rPr>
              <w:t>R$ 11,92</w:t>
            </w:r>
          </w:p>
        </w:tc>
        <w:tc>
          <w:tcPr>
            <w:tcW w:w="1420" w:type="dxa"/>
            <w:tcBorders>
              <w:top w:val="nil"/>
              <w:left w:val="nil"/>
              <w:bottom w:val="single" w:sz="8" w:space="0" w:color="000000"/>
              <w:right w:val="single" w:sz="8" w:space="0" w:color="000000"/>
            </w:tcBorders>
            <w:shd w:val="clear" w:color="auto" w:fill="auto"/>
            <w:vAlign w:val="center"/>
            <w:hideMark/>
          </w:tcPr>
          <w:p w14:paraId="0A8FE6F1" w14:textId="77777777" w:rsidR="00B54007" w:rsidRPr="006424DA" w:rsidRDefault="00B54007" w:rsidP="00011F9D">
            <w:pPr>
              <w:jc w:val="center"/>
              <w:rPr>
                <w:color w:val="000000"/>
              </w:rPr>
            </w:pPr>
            <w:r w:rsidRPr="006424DA">
              <w:rPr>
                <w:color w:val="000000"/>
              </w:rPr>
              <w:t>R$ 238,40</w:t>
            </w:r>
          </w:p>
        </w:tc>
      </w:tr>
      <w:tr w:rsidR="00B54007" w:rsidRPr="006424DA" w14:paraId="7C8C83AE"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5B463079" w14:textId="77777777" w:rsidR="00B54007" w:rsidRPr="006424DA" w:rsidRDefault="00B54007" w:rsidP="00011F9D">
            <w:pPr>
              <w:jc w:val="center"/>
              <w:rPr>
                <w:color w:val="000000"/>
              </w:rPr>
            </w:pPr>
            <w:r w:rsidRPr="006424DA">
              <w:rPr>
                <w:color w:val="000000"/>
              </w:rPr>
              <w:t>244</w:t>
            </w:r>
          </w:p>
        </w:tc>
        <w:tc>
          <w:tcPr>
            <w:tcW w:w="820" w:type="dxa"/>
            <w:tcBorders>
              <w:top w:val="nil"/>
              <w:left w:val="nil"/>
              <w:bottom w:val="single" w:sz="8" w:space="0" w:color="000000"/>
              <w:right w:val="single" w:sz="8" w:space="0" w:color="000000"/>
            </w:tcBorders>
            <w:shd w:val="clear" w:color="auto" w:fill="auto"/>
            <w:vAlign w:val="center"/>
            <w:hideMark/>
          </w:tcPr>
          <w:p w14:paraId="2EBE8546" w14:textId="77777777" w:rsidR="00B54007" w:rsidRPr="006424DA" w:rsidRDefault="00B54007" w:rsidP="00011F9D">
            <w:pPr>
              <w:jc w:val="center"/>
              <w:rPr>
                <w:color w:val="000000"/>
              </w:rPr>
            </w:pPr>
            <w:r w:rsidRPr="006424DA">
              <w:rPr>
                <w:color w:val="000000"/>
              </w:rPr>
              <w:t>43990</w:t>
            </w:r>
          </w:p>
        </w:tc>
        <w:tc>
          <w:tcPr>
            <w:tcW w:w="1200" w:type="dxa"/>
            <w:tcBorders>
              <w:top w:val="nil"/>
              <w:left w:val="nil"/>
              <w:bottom w:val="single" w:sz="8" w:space="0" w:color="000000"/>
              <w:right w:val="single" w:sz="8" w:space="0" w:color="000000"/>
            </w:tcBorders>
            <w:shd w:val="clear" w:color="auto" w:fill="auto"/>
            <w:vAlign w:val="center"/>
            <w:hideMark/>
          </w:tcPr>
          <w:p w14:paraId="5E0B96CF"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DA56EDE"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4E9B3B86" w14:textId="77777777" w:rsidR="00B54007" w:rsidRPr="006424DA" w:rsidRDefault="00B54007" w:rsidP="00011F9D">
            <w:pPr>
              <w:jc w:val="both"/>
              <w:rPr>
                <w:color w:val="000000"/>
              </w:rPr>
            </w:pPr>
            <w:r w:rsidRPr="006424DA">
              <w:rPr>
                <w:color w:val="000000"/>
              </w:rPr>
              <w:t>rolo para pintura 15 cm com cabo</w:t>
            </w:r>
          </w:p>
        </w:tc>
        <w:tc>
          <w:tcPr>
            <w:tcW w:w="1240" w:type="dxa"/>
            <w:tcBorders>
              <w:top w:val="nil"/>
              <w:left w:val="nil"/>
              <w:bottom w:val="single" w:sz="8" w:space="0" w:color="000000"/>
              <w:right w:val="single" w:sz="8" w:space="0" w:color="000000"/>
            </w:tcBorders>
            <w:shd w:val="clear" w:color="auto" w:fill="auto"/>
            <w:vAlign w:val="center"/>
            <w:hideMark/>
          </w:tcPr>
          <w:p w14:paraId="34476DB4" w14:textId="77777777" w:rsidR="00B54007" w:rsidRPr="006424DA" w:rsidRDefault="00B54007" w:rsidP="00011F9D">
            <w:pPr>
              <w:jc w:val="center"/>
              <w:rPr>
                <w:color w:val="000000"/>
              </w:rPr>
            </w:pPr>
            <w:r w:rsidRPr="006424DA">
              <w:rPr>
                <w:color w:val="000000"/>
              </w:rPr>
              <w:t>R$ 10,10</w:t>
            </w:r>
          </w:p>
        </w:tc>
        <w:tc>
          <w:tcPr>
            <w:tcW w:w="1420" w:type="dxa"/>
            <w:tcBorders>
              <w:top w:val="nil"/>
              <w:left w:val="nil"/>
              <w:bottom w:val="single" w:sz="8" w:space="0" w:color="000000"/>
              <w:right w:val="single" w:sz="8" w:space="0" w:color="000000"/>
            </w:tcBorders>
            <w:shd w:val="clear" w:color="auto" w:fill="auto"/>
            <w:vAlign w:val="center"/>
            <w:hideMark/>
          </w:tcPr>
          <w:p w14:paraId="33486D0E" w14:textId="77777777" w:rsidR="00B54007" w:rsidRPr="006424DA" w:rsidRDefault="00B54007" w:rsidP="00011F9D">
            <w:pPr>
              <w:jc w:val="center"/>
              <w:rPr>
                <w:color w:val="000000"/>
              </w:rPr>
            </w:pPr>
            <w:r w:rsidRPr="006424DA">
              <w:rPr>
                <w:color w:val="000000"/>
              </w:rPr>
              <w:t>R$ 202,00</w:t>
            </w:r>
          </w:p>
        </w:tc>
      </w:tr>
      <w:tr w:rsidR="00B54007" w:rsidRPr="006424DA" w14:paraId="38F8FEB7"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5A4A2FF" w14:textId="77777777" w:rsidR="00B54007" w:rsidRPr="006424DA" w:rsidRDefault="00B54007" w:rsidP="00011F9D">
            <w:pPr>
              <w:jc w:val="center"/>
              <w:rPr>
                <w:color w:val="000000"/>
              </w:rPr>
            </w:pPr>
            <w:r w:rsidRPr="006424DA">
              <w:rPr>
                <w:color w:val="000000"/>
              </w:rPr>
              <w:t>245</w:t>
            </w:r>
          </w:p>
        </w:tc>
        <w:tc>
          <w:tcPr>
            <w:tcW w:w="820" w:type="dxa"/>
            <w:tcBorders>
              <w:top w:val="nil"/>
              <w:left w:val="nil"/>
              <w:bottom w:val="single" w:sz="8" w:space="0" w:color="000000"/>
              <w:right w:val="single" w:sz="8" w:space="0" w:color="000000"/>
            </w:tcBorders>
            <w:shd w:val="clear" w:color="auto" w:fill="auto"/>
            <w:vAlign w:val="center"/>
            <w:hideMark/>
          </w:tcPr>
          <w:p w14:paraId="080DE2FD" w14:textId="77777777" w:rsidR="00B54007" w:rsidRPr="006424DA" w:rsidRDefault="00B54007" w:rsidP="00011F9D">
            <w:pPr>
              <w:jc w:val="center"/>
              <w:rPr>
                <w:color w:val="000000"/>
              </w:rPr>
            </w:pPr>
            <w:r w:rsidRPr="006424DA">
              <w:rPr>
                <w:color w:val="000000"/>
              </w:rPr>
              <w:t>57002</w:t>
            </w:r>
          </w:p>
        </w:tc>
        <w:tc>
          <w:tcPr>
            <w:tcW w:w="1200" w:type="dxa"/>
            <w:tcBorders>
              <w:top w:val="nil"/>
              <w:left w:val="nil"/>
              <w:bottom w:val="single" w:sz="8" w:space="0" w:color="000000"/>
              <w:right w:val="single" w:sz="8" w:space="0" w:color="000000"/>
            </w:tcBorders>
            <w:shd w:val="clear" w:color="auto" w:fill="auto"/>
            <w:vAlign w:val="center"/>
            <w:hideMark/>
          </w:tcPr>
          <w:p w14:paraId="17C9A8E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2E625B99" w14:textId="77777777" w:rsidR="00B54007" w:rsidRPr="006424DA" w:rsidRDefault="00B54007" w:rsidP="00011F9D">
            <w:pPr>
              <w:jc w:val="center"/>
              <w:rPr>
                <w:color w:val="000000"/>
              </w:rPr>
            </w:pPr>
            <w:r w:rsidRPr="006424DA">
              <w:rPr>
                <w:color w:val="000000"/>
              </w:rPr>
              <w:t>50</w:t>
            </w:r>
          </w:p>
        </w:tc>
        <w:tc>
          <w:tcPr>
            <w:tcW w:w="3080" w:type="dxa"/>
            <w:tcBorders>
              <w:top w:val="nil"/>
              <w:left w:val="nil"/>
              <w:bottom w:val="single" w:sz="8" w:space="0" w:color="000000"/>
              <w:right w:val="single" w:sz="8" w:space="0" w:color="000000"/>
            </w:tcBorders>
            <w:shd w:val="clear" w:color="auto" w:fill="auto"/>
            <w:vAlign w:val="center"/>
            <w:hideMark/>
          </w:tcPr>
          <w:p w14:paraId="0E60CBB6" w14:textId="77777777" w:rsidR="00B54007" w:rsidRPr="006424DA" w:rsidRDefault="00B54007" w:rsidP="00011F9D">
            <w:pPr>
              <w:jc w:val="both"/>
              <w:rPr>
                <w:color w:val="000000"/>
              </w:rPr>
            </w:pPr>
            <w:r w:rsidRPr="006424DA">
              <w:rPr>
                <w:color w:val="000000"/>
              </w:rPr>
              <w:t xml:space="preserve">suporte para balão bexiga com 7 hastes e base acrílica incluso. medida aproximada do produto: suporte: 1 vareta </w:t>
            </w:r>
            <w:proofErr w:type="spellStart"/>
            <w:r w:rsidRPr="006424DA">
              <w:rPr>
                <w:color w:val="000000"/>
              </w:rPr>
              <w:t>70cm</w:t>
            </w:r>
            <w:proofErr w:type="spellEnd"/>
            <w:r w:rsidRPr="006424DA">
              <w:rPr>
                <w:color w:val="000000"/>
              </w:rPr>
              <w:t xml:space="preserve">, 3 varetas </w:t>
            </w:r>
            <w:proofErr w:type="spellStart"/>
            <w:r w:rsidRPr="006424DA">
              <w:rPr>
                <w:color w:val="000000"/>
              </w:rPr>
              <w:t>60cm</w:t>
            </w:r>
            <w:proofErr w:type="spellEnd"/>
            <w:r w:rsidRPr="006424DA">
              <w:rPr>
                <w:color w:val="000000"/>
              </w:rPr>
              <w:t xml:space="preserve">, 3 varetas </w:t>
            </w:r>
            <w:proofErr w:type="spellStart"/>
            <w:r w:rsidRPr="006424DA">
              <w:rPr>
                <w:color w:val="000000"/>
              </w:rPr>
              <w:t>40cm</w:t>
            </w:r>
            <w:proofErr w:type="spellEnd"/>
            <w:r w:rsidRPr="006424DA">
              <w:rPr>
                <w:color w:val="000000"/>
              </w:rPr>
              <w:t xml:space="preserve"> e base </w:t>
            </w:r>
            <w:proofErr w:type="spellStart"/>
            <w:r w:rsidRPr="006424DA">
              <w:rPr>
                <w:color w:val="000000"/>
              </w:rPr>
              <w:t>15cm</w:t>
            </w:r>
            <w:proofErr w:type="spellEnd"/>
          </w:p>
        </w:tc>
        <w:tc>
          <w:tcPr>
            <w:tcW w:w="1240" w:type="dxa"/>
            <w:tcBorders>
              <w:top w:val="nil"/>
              <w:left w:val="nil"/>
              <w:bottom w:val="single" w:sz="8" w:space="0" w:color="000000"/>
              <w:right w:val="single" w:sz="8" w:space="0" w:color="000000"/>
            </w:tcBorders>
            <w:shd w:val="clear" w:color="auto" w:fill="auto"/>
            <w:vAlign w:val="center"/>
            <w:hideMark/>
          </w:tcPr>
          <w:p w14:paraId="3273B167" w14:textId="77777777" w:rsidR="00B54007" w:rsidRPr="006424DA" w:rsidRDefault="00B54007" w:rsidP="00011F9D">
            <w:pPr>
              <w:jc w:val="center"/>
              <w:rPr>
                <w:color w:val="000000"/>
              </w:rPr>
            </w:pPr>
            <w:r w:rsidRPr="006424DA">
              <w:rPr>
                <w:color w:val="000000"/>
              </w:rPr>
              <w:t>R$ 29,80</w:t>
            </w:r>
          </w:p>
        </w:tc>
        <w:tc>
          <w:tcPr>
            <w:tcW w:w="1420" w:type="dxa"/>
            <w:tcBorders>
              <w:top w:val="nil"/>
              <w:left w:val="nil"/>
              <w:bottom w:val="single" w:sz="8" w:space="0" w:color="000000"/>
              <w:right w:val="single" w:sz="8" w:space="0" w:color="000000"/>
            </w:tcBorders>
            <w:shd w:val="clear" w:color="auto" w:fill="auto"/>
            <w:vAlign w:val="center"/>
            <w:hideMark/>
          </w:tcPr>
          <w:p w14:paraId="1B697D4F" w14:textId="77777777" w:rsidR="00B54007" w:rsidRPr="006424DA" w:rsidRDefault="00B54007" w:rsidP="00011F9D">
            <w:pPr>
              <w:jc w:val="center"/>
              <w:rPr>
                <w:color w:val="000000"/>
              </w:rPr>
            </w:pPr>
            <w:r w:rsidRPr="006424DA">
              <w:rPr>
                <w:color w:val="000000"/>
              </w:rPr>
              <w:t>R$ 1.490,00</w:t>
            </w:r>
          </w:p>
        </w:tc>
      </w:tr>
      <w:tr w:rsidR="00B54007" w:rsidRPr="006424DA" w14:paraId="581B80BB"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350831A" w14:textId="77777777" w:rsidR="00B54007" w:rsidRPr="006424DA" w:rsidRDefault="00B54007" w:rsidP="00011F9D">
            <w:pPr>
              <w:jc w:val="center"/>
              <w:rPr>
                <w:color w:val="000000"/>
              </w:rPr>
            </w:pPr>
            <w:r w:rsidRPr="006424DA">
              <w:rPr>
                <w:color w:val="000000"/>
              </w:rPr>
              <w:t>246</w:t>
            </w:r>
          </w:p>
        </w:tc>
        <w:tc>
          <w:tcPr>
            <w:tcW w:w="820" w:type="dxa"/>
            <w:tcBorders>
              <w:top w:val="nil"/>
              <w:left w:val="nil"/>
              <w:bottom w:val="single" w:sz="8" w:space="0" w:color="000000"/>
              <w:right w:val="single" w:sz="8" w:space="0" w:color="000000"/>
            </w:tcBorders>
            <w:shd w:val="clear" w:color="auto" w:fill="auto"/>
            <w:vAlign w:val="center"/>
            <w:hideMark/>
          </w:tcPr>
          <w:p w14:paraId="02C2675F" w14:textId="77777777" w:rsidR="00B54007" w:rsidRPr="006424DA" w:rsidRDefault="00B54007" w:rsidP="00011F9D">
            <w:pPr>
              <w:jc w:val="center"/>
              <w:rPr>
                <w:color w:val="000000"/>
              </w:rPr>
            </w:pPr>
            <w:r w:rsidRPr="006424DA">
              <w:rPr>
                <w:color w:val="000000"/>
              </w:rPr>
              <w:t>43997</w:t>
            </w:r>
          </w:p>
        </w:tc>
        <w:tc>
          <w:tcPr>
            <w:tcW w:w="1200" w:type="dxa"/>
            <w:tcBorders>
              <w:top w:val="nil"/>
              <w:left w:val="nil"/>
              <w:bottom w:val="single" w:sz="8" w:space="0" w:color="000000"/>
              <w:right w:val="single" w:sz="8" w:space="0" w:color="000000"/>
            </w:tcBorders>
            <w:shd w:val="clear" w:color="auto" w:fill="auto"/>
            <w:vAlign w:val="center"/>
            <w:hideMark/>
          </w:tcPr>
          <w:p w14:paraId="770462B4"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7E4B8043"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31847843" w14:textId="77777777" w:rsidR="00B54007" w:rsidRPr="006424DA" w:rsidRDefault="00B54007" w:rsidP="00011F9D">
            <w:pPr>
              <w:jc w:val="both"/>
              <w:rPr>
                <w:color w:val="000000"/>
              </w:rPr>
            </w:pPr>
            <w:r w:rsidRPr="006424DA">
              <w:rPr>
                <w:color w:val="000000"/>
              </w:rPr>
              <w:t xml:space="preserve">tesoura de picotar profissional </w:t>
            </w:r>
            <w:proofErr w:type="gramStart"/>
            <w:r w:rsidRPr="006424DA">
              <w:rPr>
                <w:color w:val="000000"/>
              </w:rPr>
              <w:t>lamina</w:t>
            </w:r>
            <w:proofErr w:type="gramEnd"/>
            <w:r w:rsidRPr="006424DA">
              <w:rPr>
                <w:color w:val="000000"/>
              </w:rPr>
              <w:t xml:space="preserve"> de metal cabo emborrachado tamanho 8 1/2 polegadas</w:t>
            </w:r>
          </w:p>
        </w:tc>
        <w:tc>
          <w:tcPr>
            <w:tcW w:w="1240" w:type="dxa"/>
            <w:tcBorders>
              <w:top w:val="nil"/>
              <w:left w:val="nil"/>
              <w:bottom w:val="single" w:sz="8" w:space="0" w:color="000000"/>
              <w:right w:val="single" w:sz="8" w:space="0" w:color="000000"/>
            </w:tcBorders>
            <w:shd w:val="clear" w:color="auto" w:fill="auto"/>
            <w:vAlign w:val="center"/>
            <w:hideMark/>
          </w:tcPr>
          <w:p w14:paraId="420667CC" w14:textId="77777777" w:rsidR="00B54007" w:rsidRPr="006424DA" w:rsidRDefault="00B54007" w:rsidP="00011F9D">
            <w:pPr>
              <w:jc w:val="center"/>
              <w:rPr>
                <w:color w:val="000000"/>
              </w:rPr>
            </w:pPr>
            <w:r w:rsidRPr="006424DA">
              <w:rPr>
                <w:color w:val="000000"/>
              </w:rPr>
              <w:t>R$ 46,27</w:t>
            </w:r>
          </w:p>
        </w:tc>
        <w:tc>
          <w:tcPr>
            <w:tcW w:w="1420" w:type="dxa"/>
            <w:tcBorders>
              <w:top w:val="nil"/>
              <w:left w:val="nil"/>
              <w:bottom w:val="single" w:sz="8" w:space="0" w:color="000000"/>
              <w:right w:val="single" w:sz="8" w:space="0" w:color="000000"/>
            </w:tcBorders>
            <w:shd w:val="clear" w:color="auto" w:fill="auto"/>
            <w:vAlign w:val="center"/>
            <w:hideMark/>
          </w:tcPr>
          <w:p w14:paraId="0AC8E590" w14:textId="77777777" w:rsidR="00B54007" w:rsidRPr="006424DA" w:rsidRDefault="00B54007" w:rsidP="00011F9D">
            <w:pPr>
              <w:jc w:val="center"/>
              <w:rPr>
                <w:color w:val="000000"/>
              </w:rPr>
            </w:pPr>
            <w:r w:rsidRPr="006424DA">
              <w:rPr>
                <w:color w:val="000000"/>
              </w:rPr>
              <w:t>R$ 694,05</w:t>
            </w:r>
          </w:p>
        </w:tc>
      </w:tr>
      <w:tr w:rsidR="00B54007" w:rsidRPr="006424DA" w14:paraId="0FF031E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32266159" w14:textId="77777777" w:rsidR="00B54007" w:rsidRPr="006424DA" w:rsidRDefault="00B54007" w:rsidP="00011F9D">
            <w:pPr>
              <w:jc w:val="center"/>
              <w:rPr>
                <w:color w:val="000000"/>
              </w:rPr>
            </w:pPr>
            <w:r w:rsidRPr="006424DA">
              <w:rPr>
                <w:color w:val="000000"/>
              </w:rPr>
              <w:t>247</w:t>
            </w:r>
          </w:p>
        </w:tc>
        <w:tc>
          <w:tcPr>
            <w:tcW w:w="820" w:type="dxa"/>
            <w:tcBorders>
              <w:top w:val="nil"/>
              <w:left w:val="nil"/>
              <w:bottom w:val="single" w:sz="8" w:space="0" w:color="000000"/>
              <w:right w:val="single" w:sz="8" w:space="0" w:color="000000"/>
            </w:tcBorders>
            <w:shd w:val="clear" w:color="auto" w:fill="auto"/>
            <w:vAlign w:val="center"/>
            <w:hideMark/>
          </w:tcPr>
          <w:p w14:paraId="05715DE4" w14:textId="77777777" w:rsidR="00B54007" w:rsidRPr="006424DA" w:rsidRDefault="00B54007" w:rsidP="00011F9D">
            <w:pPr>
              <w:jc w:val="center"/>
              <w:rPr>
                <w:color w:val="000000"/>
              </w:rPr>
            </w:pPr>
            <w:r w:rsidRPr="006424DA">
              <w:rPr>
                <w:color w:val="000000"/>
              </w:rPr>
              <w:t>57003</w:t>
            </w:r>
          </w:p>
        </w:tc>
        <w:tc>
          <w:tcPr>
            <w:tcW w:w="1200" w:type="dxa"/>
            <w:tcBorders>
              <w:top w:val="nil"/>
              <w:left w:val="nil"/>
              <w:bottom w:val="single" w:sz="8" w:space="0" w:color="000000"/>
              <w:right w:val="single" w:sz="8" w:space="0" w:color="000000"/>
            </w:tcBorders>
            <w:shd w:val="clear" w:color="auto" w:fill="auto"/>
            <w:vAlign w:val="center"/>
            <w:hideMark/>
          </w:tcPr>
          <w:p w14:paraId="692B9D09"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49345EBA" w14:textId="77777777" w:rsidR="00B54007" w:rsidRPr="006424DA" w:rsidRDefault="00B54007" w:rsidP="00011F9D">
            <w:pPr>
              <w:jc w:val="center"/>
              <w:rPr>
                <w:color w:val="000000"/>
              </w:rPr>
            </w:pPr>
            <w:r w:rsidRPr="006424DA">
              <w:rPr>
                <w:color w:val="000000"/>
              </w:rPr>
              <w:t>20</w:t>
            </w:r>
          </w:p>
        </w:tc>
        <w:tc>
          <w:tcPr>
            <w:tcW w:w="3080" w:type="dxa"/>
            <w:tcBorders>
              <w:top w:val="nil"/>
              <w:left w:val="nil"/>
              <w:bottom w:val="single" w:sz="8" w:space="0" w:color="000000"/>
              <w:right w:val="single" w:sz="8" w:space="0" w:color="000000"/>
            </w:tcBorders>
            <w:shd w:val="clear" w:color="auto" w:fill="auto"/>
            <w:vAlign w:val="center"/>
            <w:hideMark/>
          </w:tcPr>
          <w:p w14:paraId="7922D418" w14:textId="77777777" w:rsidR="00B54007" w:rsidRPr="006424DA" w:rsidRDefault="00B54007" w:rsidP="00011F9D">
            <w:pPr>
              <w:jc w:val="both"/>
              <w:rPr>
                <w:color w:val="000000"/>
              </w:rPr>
            </w:pPr>
            <w:r w:rsidRPr="006424DA">
              <w:rPr>
                <w:color w:val="000000"/>
              </w:rPr>
              <w:t xml:space="preserve">tesoura decorativa de borda para </w:t>
            </w:r>
            <w:proofErr w:type="spellStart"/>
            <w:r w:rsidRPr="006424DA">
              <w:rPr>
                <w:color w:val="000000"/>
              </w:rPr>
              <w:t>scrapbook</w:t>
            </w:r>
            <w:proofErr w:type="spellEnd"/>
            <w:r w:rsidRPr="006424DA">
              <w:rPr>
                <w:color w:val="000000"/>
              </w:rPr>
              <w:t xml:space="preserve">, ideal para trabalhos em artesanato e </w:t>
            </w:r>
            <w:proofErr w:type="spellStart"/>
            <w:r w:rsidRPr="006424DA">
              <w:rPr>
                <w:color w:val="000000"/>
              </w:rPr>
              <w:t>scrapbook</w:t>
            </w:r>
            <w:proofErr w:type="spellEnd"/>
            <w:r w:rsidRPr="006424DA">
              <w:rPr>
                <w:color w:val="000000"/>
              </w:rPr>
              <w:t xml:space="preserve">, pode ser usado em papel, massa de biscuit e </w:t>
            </w:r>
            <w:proofErr w:type="spellStart"/>
            <w:r w:rsidRPr="006424DA">
              <w:rPr>
                <w:color w:val="000000"/>
              </w:rPr>
              <w:t>eva</w:t>
            </w:r>
            <w:proofErr w:type="spellEnd"/>
            <w:r w:rsidRPr="006424DA">
              <w:rPr>
                <w:color w:val="000000"/>
              </w:rPr>
              <w:t>.  material: plástico e lâmina em metal.</w:t>
            </w:r>
          </w:p>
        </w:tc>
        <w:tc>
          <w:tcPr>
            <w:tcW w:w="1240" w:type="dxa"/>
            <w:tcBorders>
              <w:top w:val="nil"/>
              <w:left w:val="nil"/>
              <w:bottom w:val="single" w:sz="8" w:space="0" w:color="000000"/>
              <w:right w:val="single" w:sz="8" w:space="0" w:color="000000"/>
            </w:tcBorders>
            <w:shd w:val="clear" w:color="auto" w:fill="auto"/>
            <w:vAlign w:val="center"/>
            <w:hideMark/>
          </w:tcPr>
          <w:p w14:paraId="482F8458" w14:textId="77777777" w:rsidR="00B54007" w:rsidRPr="006424DA" w:rsidRDefault="00B54007" w:rsidP="00011F9D">
            <w:pPr>
              <w:jc w:val="center"/>
              <w:rPr>
                <w:color w:val="000000"/>
              </w:rPr>
            </w:pPr>
            <w:r w:rsidRPr="006424DA">
              <w:rPr>
                <w:color w:val="000000"/>
              </w:rPr>
              <w:t>R$ 21,50</w:t>
            </w:r>
          </w:p>
        </w:tc>
        <w:tc>
          <w:tcPr>
            <w:tcW w:w="1420" w:type="dxa"/>
            <w:tcBorders>
              <w:top w:val="nil"/>
              <w:left w:val="nil"/>
              <w:bottom w:val="single" w:sz="8" w:space="0" w:color="000000"/>
              <w:right w:val="single" w:sz="8" w:space="0" w:color="000000"/>
            </w:tcBorders>
            <w:shd w:val="clear" w:color="auto" w:fill="auto"/>
            <w:vAlign w:val="center"/>
            <w:hideMark/>
          </w:tcPr>
          <w:p w14:paraId="61F505E6" w14:textId="77777777" w:rsidR="00B54007" w:rsidRPr="006424DA" w:rsidRDefault="00B54007" w:rsidP="00011F9D">
            <w:pPr>
              <w:jc w:val="center"/>
              <w:rPr>
                <w:color w:val="000000"/>
              </w:rPr>
            </w:pPr>
            <w:r w:rsidRPr="006424DA">
              <w:rPr>
                <w:color w:val="000000"/>
              </w:rPr>
              <w:t>R$ 430,00</w:t>
            </w:r>
          </w:p>
        </w:tc>
      </w:tr>
      <w:tr w:rsidR="00B54007" w:rsidRPr="006424DA" w14:paraId="1A29C3A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0CB75399" w14:textId="77777777" w:rsidR="00B54007" w:rsidRPr="006424DA" w:rsidRDefault="00B54007" w:rsidP="00011F9D">
            <w:pPr>
              <w:jc w:val="center"/>
              <w:rPr>
                <w:color w:val="000000"/>
              </w:rPr>
            </w:pPr>
            <w:r w:rsidRPr="006424DA">
              <w:rPr>
                <w:color w:val="000000"/>
              </w:rPr>
              <w:t>248</w:t>
            </w:r>
          </w:p>
        </w:tc>
        <w:tc>
          <w:tcPr>
            <w:tcW w:w="820" w:type="dxa"/>
            <w:tcBorders>
              <w:top w:val="nil"/>
              <w:left w:val="nil"/>
              <w:bottom w:val="single" w:sz="8" w:space="0" w:color="000000"/>
              <w:right w:val="single" w:sz="8" w:space="0" w:color="000000"/>
            </w:tcBorders>
            <w:shd w:val="clear" w:color="auto" w:fill="auto"/>
            <w:vAlign w:val="center"/>
            <w:hideMark/>
          </w:tcPr>
          <w:p w14:paraId="700EBE8A" w14:textId="77777777" w:rsidR="00B54007" w:rsidRPr="006424DA" w:rsidRDefault="00B54007" w:rsidP="00011F9D">
            <w:pPr>
              <w:jc w:val="center"/>
              <w:rPr>
                <w:color w:val="000000"/>
              </w:rPr>
            </w:pPr>
            <w:r w:rsidRPr="006424DA">
              <w:rPr>
                <w:color w:val="000000"/>
              </w:rPr>
              <w:t>44003</w:t>
            </w:r>
          </w:p>
        </w:tc>
        <w:tc>
          <w:tcPr>
            <w:tcW w:w="1200" w:type="dxa"/>
            <w:tcBorders>
              <w:top w:val="nil"/>
              <w:left w:val="nil"/>
              <w:bottom w:val="single" w:sz="8" w:space="0" w:color="000000"/>
              <w:right w:val="single" w:sz="8" w:space="0" w:color="000000"/>
            </w:tcBorders>
            <w:shd w:val="clear" w:color="auto" w:fill="auto"/>
            <w:vAlign w:val="center"/>
            <w:hideMark/>
          </w:tcPr>
          <w:p w14:paraId="00B0A98D"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4652B9D"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0846F204" w14:textId="77777777" w:rsidR="00B54007" w:rsidRPr="006424DA" w:rsidRDefault="00B54007" w:rsidP="00011F9D">
            <w:pPr>
              <w:jc w:val="both"/>
              <w:rPr>
                <w:color w:val="000000"/>
              </w:rPr>
            </w:pPr>
            <w:r w:rsidRPr="006424DA">
              <w:rPr>
                <w:color w:val="000000"/>
              </w:rPr>
              <w:t>tinta guache pote de 250 ml cores variadas</w:t>
            </w:r>
          </w:p>
        </w:tc>
        <w:tc>
          <w:tcPr>
            <w:tcW w:w="1240" w:type="dxa"/>
            <w:tcBorders>
              <w:top w:val="nil"/>
              <w:left w:val="nil"/>
              <w:bottom w:val="single" w:sz="8" w:space="0" w:color="000000"/>
              <w:right w:val="single" w:sz="8" w:space="0" w:color="000000"/>
            </w:tcBorders>
            <w:shd w:val="clear" w:color="auto" w:fill="auto"/>
            <w:vAlign w:val="center"/>
            <w:hideMark/>
          </w:tcPr>
          <w:p w14:paraId="24BF497A" w14:textId="77777777" w:rsidR="00B54007" w:rsidRPr="006424DA" w:rsidRDefault="00B54007" w:rsidP="00011F9D">
            <w:pPr>
              <w:jc w:val="center"/>
              <w:rPr>
                <w:color w:val="000000"/>
              </w:rPr>
            </w:pPr>
            <w:r w:rsidRPr="006424DA">
              <w:rPr>
                <w:color w:val="000000"/>
              </w:rPr>
              <w:t>R$ 7,50</w:t>
            </w:r>
          </w:p>
        </w:tc>
        <w:tc>
          <w:tcPr>
            <w:tcW w:w="1420" w:type="dxa"/>
            <w:tcBorders>
              <w:top w:val="nil"/>
              <w:left w:val="nil"/>
              <w:bottom w:val="single" w:sz="8" w:space="0" w:color="000000"/>
              <w:right w:val="single" w:sz="8" w:space="0" w:color="000000"/>
            </w:tcBorders>
            <w:shd w:val="clear" w:color="auto" w:fill="auto"/>
            <w:vAlign w:val="center"/>
            <w:hideMark/>
          </w:tcPr>
          <w:p w14:paraId="59728A20" w14:textId="77777777" w:rsidR="00B54007" w:rsidRPr="006424DA" w:rsidRDefault="00B54007" w:rsidP="00011F9D">
            <w:pPr>
              <w:jc w:val="center"/>
              <w:rPr>
                <w:color w:val="000000"/>
              </w:rPr>
            </w:pPr>
            <w:r w:rsidRPr="006424DA">
              <w:rPr>
                <w:color w:val="000000"/>
              </w:rPr>
              <w:t>R$ 225,00</w:t>
            </w:r>
          </w:p>
        </w:tc>
      </w:tr>
      <w:tr w:rsidR="00B54007" w:rsidRPr="006424DA" w14:paraId="7B311FEF"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4F44C878" w14:textId="77777777" w:rsidR="00B54007" w:rsidRPr="006424DA" w:rsidRDefault="00B54007" w:rsidP="00011F9D">
            <w:pPr>
              <w:jc w:val="center"/>
              <w:rPr>
                <w:color w:val="000000"/>
              </w:rPr>
            </w:pPr>
            <w:r w:rsidRPr="006424DA">
              <w:rPr>
                <w:color w:val="000000"/>
              </w:rPr>
              <w:t>249</w:t>
            </w:r>
          </w:p>
        </w:tc>
        <w:tc>
          <w:tcPr>
            <w:tcW w:w="820" w:type="dxa"/>
            <w:tcBorders>
              <w:top w:val="nil"/>
              <w:left w:val="nil"/>
              <w:bottom w:val="single" w:sz="8" w:space="0" w:color="000000"/>
              <w:right w:val="single" w:sz="8" w:space="0" w:color="000000"/>
            </w:tcBorders>
            <w:shd w:val="clear" w:color="auto" w:fill="auto"/>
            <w:vAlign w:val="center"/>
            <w:hideMark/>
          </w:tcPr>
          <w:p w14:paraId="1CCB90C4" w14:textId="77777777" w:rsidR="00B54007" w:rsidRPr="006424DA" w:rsidRDefault="00B54007" w:rsidP="00011F9D">
            <w:pPr>
              <w:jc w:val="center"/>
              <w:rPr>
                <w:color w:val="000000"/>
              </w:rPr>
            </w:pPr>
            <w:r w:rsidRPr="006424DA">
              <w:rPr>
                <w:color w:val="000000"/>
              </w:rPr>
              <w:t>57004</w:t>
            </w:r>
          </w:p>
        </w:tc>
        <w:tc>
          <w:tcPr>
            <w:tcW w:w="1200" w:type="dxa"/>
            <w:tcBorders>
              <w:top w:val="nil"/>
              <w:left w:val="nil"/>
              <w:bottom w:val="single" w:sz="8" w:space="0" w:color="000000"/>
              <w:right w:val="single" w:sz="8" w:space="0" w:color="000000"/>
            </w:tcBorders>
            <w:shd w:val="clear" w:color="auto" w:fill="auto"/>
            <w:vAlign w:val="center"/>
            <w:hideMark/>
          </w:tcPr>
          <w:p w14:paraId="487D7BA1"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10FCB3D2" w14:textId="77777777" w:rsidR="00B54007" w:rsidRPr="006424DA" w:rsidRDefault="00B54007" w:rsidP="00011F9D">
            <w:pPr>
              <w:jc w:val="center"/>
              <w:rPr>
                <w:color w:val="000000"/>
              </w:rPr>
            </w:pPr>
            <w:r w:rsidRPr="006424DA">
              <w:rPr>
                <w:color w:val="000000"/>
              </w:rPr>
              <w:t>30</w:t>
            </w:r>
          </w:p>
        </w:tc>
        <w:tc>
          <w:tcPr>
            <w:tcW w:w="3080" w:type="dxa"/>
            <w:tcBorders>
              <w:top w:val="nil"/>
              <w:left w:val="nil"/>
              <w:bottom w:val="single" w:sz="8" w:space="0" w:color="000000"/>
              <w:right w:val="single" w:sz="8" w:space="0" w:color="000000"/>
            </w:tcBorders>
            <w:shd w:val="clear" w:color="auto" w:fill="auto"/>
            <w:vAlign w:val="center"/>
            <w:hideMark/>
          </w:tcPr>
          <w:p w14:paraId="498B3B15" w14:textId="77777777" w:rsidR="00B54007" w:rsidRPr="006424DA" w:rsidRDefault="00B54007" w:rsidP="00011F9D">
            <w:pPr>
              <w:jc w:val="both"/>
              <w:rPr>
                <w:color w:val="000000"/>
              </w:rPr>
            </w:pPr>
            <w:r w:rsidRPr="006424DA">
              <w:rPr>
                <w:color w:val="000000"/>
              </w:rPr>
              <w:t>tinta guache caixa com 6 unidades de 15 ml cada</w:t>
            </w:r>
          </w:p>
        </w:tc>
        <w:tc>
          <w:tcPr>
            <w:tcW w:w="1240" w:type="dxa"/>
            <w:tcBorders>
              <w:top w:val="nil"/>
              <w:left w:val="nil"/>
              <w:bottom w:val="single" w:sz="8" w:space="0" w:color="000000"/>
              <w:right w:val="single" w:sz="8" w:space="0" w:color="000000"/>
            </w:tcBorders>
            <w:shd w:val="clear" w:color="auto" w:fill="auto"/>
            <w:vAlign w:val="center"/>
            <w:hideMark/>
          </w:tcPr>
          <w:p w14:paraId="7D666C84" w14:textId="77777777" w:rsidR="00B54007" w:rsidRPr="006424DA" w:rsidRDefault="00B54007" w:rsidP="00011F9D">
            <w:pPr>
              <w:jc w:val="center"/>
              <w:rPr>
                <w:color w:val="000000"/>
              </w:rPr>
            </w:pPr>
            <w:r w:rsidRPr="006424DA">
              <w:rPr>
                <w:color w:val="000000"/>
              </w:rPr>
              <w:t>R$ 4,01</w:t>
            </w:r>
          </w:p>
        </w:tc>
        <w:tc>
          <w:tcPr>
            <w:tcW w:w="1420" w:type="dxa"/>
            <w:tcBorders>
              <w:top w:val="nil"/>
              <w:left w:val="nil"/>
              <w:bottom w:val="single" w:sz="8" w:space="0" w:color="000000"/>
              <w:right w:val="single" w:sz="8" w:space="0" w:color="000000"/>
            </w:tcBorders>
            <w:shd w:val="clear" w:color="auto" w:fill="auto"/>
            <w:vAlign w:val="center"/>
            <w:hideMark/>
          </w:tcPr>
          <w:p w14:paraId="5D5E06A0" w14:textId="77777777" w:rsidR="00B54007" w:rsidRPr="006424DA" w:rsidRDefault="00B54007" w:rsidP="00011F9D">
            <w:pPr>
              <w:jc w:val="center"/>
              <w:rPr>
                <w:color w:val="000000"/>
              </w:rPr>
            </w:pPr>
            <w:r w:rsidRPr="006424DA">
              <w:rPr>
                <w:color w:val="000000"/>
              </w:rPr>
              <w:t>R$ 120,30</w:t>
            </w:r>
          </w:p>
        </w:tc>
      </w:tr>
      <w:tr w:rsidR="00B54007" w:rsidRPr="006424DA" w14:paraId="60B4F834"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26A2FEAD" w14:textId="77777777" w:rsidR="00B54007" w:rsidRPr="006424DA" w:rsidRDefault="00B54007" w:rsidP="00011F9D">
            <w:pPr>
              <w:jc w:val="center"/>
              <w:rPr>
                <w:color w:val="000000"/>
              </w:rPr>
            </w:pPr>
            <w:r w:rsidRPr="006424DA">
              <w:rPr>
                <w:color w:val="000000"/>
              </w:rPr>
              <w:t>250</w:t>
            </w:r>
          </w:p>
        </w:tc>
        <w:tc>
          <w:tcPr>
            <w:tcW w:w="820" w:type="dxa"/>
            <w:tcBorders>
              <w:top w:val="nil"/>
              <w:left w:val="nil"/>
              <w:bottom w:val="single" w:sz="8" w:space="0" w:color="000000"/>
              <w:right w:val="single" w:sz="8" w:space="0" w:color="000000"/>
            </w:tcBorders>
            <w:shd w:val="clear" w:color="auto" w:fill="auto"/>
            <w:vAlign w:val="center"/>
            <w:hideMark/>
          </w:tcPr>
          <w:p w14:paraId="5610E739" w14:textId="77777777" w:rsidR="00B54007" w:rsidRPr="006424DA" w:rsidRDefault="00B54007" w:rsidP="00011F9D">
            <w:pPr>
              <w:jc w:val="center"/>
              <w:rPr>
                <w:color w:val="000000"/>
              </w:rPr>
            </w:pPr>
            <w:r w:rsidRPr="006424DA">
              <w:rPr>
                <w:color w:val="000000"/>
              </w:rPr>
              <w:t>57005</w:t>
            </w:r>
          </w:p>
        </w:tc>
        <w:tc>
          <w:tcPr>
            <w:tcW w:w="1200" w:type="dxa"/>
            <w:tcBorders>
              <w:top w:val="nil"/>
              <w:left w:val="nil"/>
              <w:bottom w:val="single" w:sz="8" w:space="0" w:color="000000"/>
              <w:right w:val="single" w:sz="8" w:space="0" w:color="000000"/>
            </w:tcBorders>
            <w:shd w:val="clear" w:color="auto" w:fill="auto"/>
            <w:vAlign w:val="center"/>
            <w:hideMark/>
          </w:tcPr>
          <w:p w14:paraId="61834E45"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single" w:sz="8" w:space="0" w:color="000000"/>
              <w:right w:val="single" w:sz="8" w:space="0" w:color="000000"/>
            </w:tcBorders>
            <w:shd w:val="clear" w:color="auto" w:fill="auto"/>
            <w:vAlign w:val="center"/>
            <w:hideMark/>
          </w:tcPr>
          <w:p w14:paraId="055EA1BC" w14:textId="77777777" w:rsidR="00B54007" w:rsidRPr="006424DA" w:rsidRDefault="00B54007" w:rsidP="00011F9D">
            <w:pPr>
              <w:jc w:val="center"/>
              <w:rPr>
                <w:color w:val="000000"/>
              </w:rPr>
            </w:pPr>
            <w:r w:rsidRPr="006424DA">
              <w:rPr>
                <w:color w:val="000000"/>
              </w:rPr>
              <w:t>15</w:t>
            </w:r>
          </w:p>
        </w:tc>
        <w:tc>
          <w:tcPr>
            <w:tcW w:w="3080" w:type="dxa"/>
            <w:tcBorders>
              <w:top w:val="nil"/>
              <w:left w:val="nil"/>
              <w:bottom w:val="single" w:sz="8" w:space="0" w:color="000000"/>
              <w:right w:val="single" w:sz="8" w:space="0" w:color="000000"/>
            </w:tcBorders>
            <w:shd w:val="clear" w:color="auto" w:fill="auto"/>
            <w:vAlign w:val="center"/>
            <w:hideMark/>
          </w:tcPr>
          <w:p w14:paraId="1A6F55A8" w14:textId="77777777" w:rsidR="00B54007" w:rsidRPr="006424DA" w:rsidRDefault="00B54007" w:rsidP="00011F9D">
            <w:pPr>
              <w:jc w:val="both"/>
              <w:rPr>
                <w:color w:val="000000"/>
              </w:rPr>
            </w:pPr>
            <w:r w:rsidRPr="006424DA">
              <w:rPr>
                <w:color w:val="000000"/>
              </w:rPr>
              <w:t xml:space="preserve">tinta pinta a pele pastosa, a base de água, cartela com 6 cores de 4 </w:t>
            </w:r>
            <w:proofErr w:type="spellStart"/>
            <w:r w:rsidRPr="006424DA">
              <w:rPr>
                <w:color w:val="000000"/>
              </w:rPr>
              <w:t>gr</w:t>
            </w:r>
            <w:proofErr w:type="spellEnd"/>
            <w:r w:rsidRPr="006424DA">
              <w:rPr>
                <w:color w:val="000000"/>
              </w:rPr>
              <w:t xml:space="preserve"> cada</w:t>
            </w:r>
          </w:p>
        </w:tc>
        <w:tc>
          <w:tcPr>
            <w:tcW w:w="1240" w:type="dxa"/>
            <w:tcBorders>
              <w:top w:val="nil"/>
              <w:left w:val="nil"/>
              <w:bottom w:val="single" w:sz="8" w:space="0" w:color="000000"/>
              <w:right w:val="single" w:sz="8" w:space="0" w:color="000000"/>
            </w:tcBorders>
            <w:shd w:val="clear" w:color="auto" w:fill="auto"/>
            <w:vAlign w:val="center"/>
            <w:hideMark/>
          </w:tcPr>
          <w:p w14:paraId="3C35D5E3" w14:textId="77777777" w:rsidR="00B54007" w:rsidRPr="006424DA" w:rsidRDefault="00B54007" w:rsidP="00011F9D">
            <w:pPr>
              <w:jc w:val="center"/>
              <w:rPr>
                <w:color w:val="000000"/>
              </w:rPr>
            </w:pPr>
            <w:r w:rsidRPr="006424DA">
              <w:rPr>
                <w:color w:val="000000"/>
              </w:rPr>
              <w:t>R$ 28,25</w:t>
            </w:r>
          </w:p>
        </w:tc>
        <w:tc>
          <w:tcPr>
            <w:tcW w:w="1420" w:type="dxa"/>
            <w:tcBorders>
              <w:top w:val="nil"/>
              <w:left w:val="nil"/>
              <w:bottom w:val="single" w:sz="8" w:space="0" w:color="000000"/>
              <w:right w:val="single" w:sz="8" w:space="0" w:color="000000"/>
            </w:tcBorders>
            <w:shd w:val="clear" w:color="auto" w:fill="auto"/>
            <w:vAlign w:val="center"/>
            <w:hideMark/>
          </w:tcPr>
          <w:p w14:paraId="785B46B8" w14:textId="77777777" w:rsidR="00B54007" w:rsidRPr="006424DA" w:rsidRDefault="00B54007" w:rsidP="00011F9D">
            <w:pPr>
              <w:jc w:val="center"/>
              <w:rPr>
                <w:color w:val="000000"/>
              </w:rPr>
            </w:pPr>
            <w:r w:rsidRPr="006424DA">
              <w:rPr>
                <w:color w:val="000000"/>
              </w:rPr>
              <w:t>R$ 423,75</w:t>
            </w:r>
          </w:p>
        </w:tc>
      </w:tr>
      <w:tr w:rsidR="00B54007" w:rsidRPr="006424DA" w14:paraId="60C4EE28" w14:textId="77777777" w:rsidTr="00011F9D">
        <w:trPr>
          <w:trHeight w:val="20"/>
        </w:trPr>
        <w:tc>
          <w:tcPr>
            <w:tcW w:w="760" w:type="dxa"/>
            <w:tcBorders>
              <w:top w:val="nil"/>
              <w:left w:val="single" w:sz="8" w:space="0" w:color="000000"/>
              <w:bottom w:val="single" w:sz="8" w:space="0" w:color="000000"/>
              <w:right w:val="single" w:sz="8" w:space="0" w:color="000000"/>
            </w:tcBorders>
            <w:shd w:val="clear" w:color="auto" w:fill="auto"/>
            <w:vAlign w:val="center"/>
            <w:hideMark/>
          </w:tcPr>
          <w:p w14:paraId="19A2CA5F" w14:textId="77777777" w:rsidR="00B54007" w:rsidRPr="006424DA" w:rsidRDefault="00B54007" w:rsidP="00011F9D">
            <w:pPr>
              <w:jc w:val="center"/>
              <w:rPr>
                <w:color w:val="000000"/>
              </w:rPr>
            </w:pPr>
            <w:r w:rsidRPr="006424DA">
              <w:rPr>
                <w:color w:val="000000"/>
              </w:rPr>
              <w:t>251</w:t>
            </w:r>
          </w:p>
        </w:tc>
        <w:tc>
          <w:tcPr>
            <w:tcW w:w="820" w:type="dxa"/>
            <w:tcBorders>
              <w:top w:val="nil"/>
              <w:left w:val="nil"/>
              <w:bottom w:val="single" w:sz="8" w:space="0" w:color="000000"/>
              <w:right w:val="single" w:sz="8" w:space="0" w:color="000000"/>
            </w:tcBorders>
            <w:shd w:val="clear" w:color="auto" w:fill="auto"/>
            <w:vAlign w:val="center"/>
            <w:hideMark/>
          </w:tcPr>
          <w:p w14:paraId="153A4C12" w14:textId="77777777" w:rsidR="00B54007" w:rsidRPr="006424DA" w:rsidRDefault="00B54007" w:rsidP="00011F9D">
            <w:pPr>
              <w:jc w:val="center"/>
              <w:rPr>
                <w:color w:val="000000"/>
              </w:rPr>
            </w:pPr>
            <w:r w:rsidRPr="006424DA">
              <w:rPr>
                <w:color w:val="000000"/>
              </w:rPr>
              <w:t>51820</w:t>
            </w:r>
          </w:p>
        </w:tc>
        <w:tc>
          <w:tcPr>
            <w:tcW w:w="1200" w:type="dxa"/>
            <w:tcBorders>
              <w:top w:val="nil"/>
              <w:left w:val="nil"/>
              <w:bottom w:val="single" w:sz="8" w:space="0" w:color="000000"/>
              <w:right w:val="single" w:sz="8" w:space="0" w:color="000000"/>
            </w:tcBorders>
            <w:shd w:val="clear" w:color="auto" w:fill="auto"/>
            <w:vAlign w:val="center"/>
            <w:hideMark/>
          </w:tcPr>
          <w:p w14:paraId="788512CC" w14:textId="77777777" w:rsidR="00B54007" w:rsidRPr="006424DA" w:rsidRDefault="00B54007" w:rsidP="00011F9D">
            <w:pPr>
              <w:jc w:val="center"/>
              <w:rPr>
                <w:color w:val="000000"/>
              </w:rPr>
            </w:pPr>
            <w:r w:rsidRPr="006424DA">
              <w:rPr>
                <w:color w:val="000000"/>
              </w:rPr>
              <w:t>metros lineares</w:t>
            </w:r>
          </w:p>
        </w:tc>
        <w:tc>
          <w:tcPr>
            <w:tcW w:w="720" w:type="dxa"/>
            <w:tcBorders>
              <w:top w:val="nil"/>
              <w:left w:val="nil"/>
              <w:bottom w:val="single" w:sz="8" w:space="0" w:color="000000"/>
              <w:right w:val="single" w:sz="8" w:space="0" w:color="000000"/>
            </w:tcBorders>
            <w:shd w:val="clear" w:color="auto" w:fill="auto"/>
            <w:vAlign w:val="center"/>
            <w:hideMark/>
          </w:tcPr>
          <w:p w14:paraId="242F0828" w14:textId="77777777" w:rsidR="00B54007" w:rsidRPr="006424DA" w:rsidRDefault="00B54007" w:rsidP="00011F9D">
            <w:pPr>
              <w:jc w:val="center"/>
              <w:rPr>
                <w:color w:val="000000"/>
              </w:rPr>
            </w:pPr>
            <w:r w:rsidRPr="006424DA">
              <w:rPr>
                <w:color w:val="000000"/>
              </w:rPr>
              <w:t>500</w:t>
            </w:r>
          </w:p>
        </w:tc>
        <w:tc>
          <w:tcPr>
            <w:tcW w:w="3080" w:type="dxa"/>
            <w:tcBorders>
              <w:top w:val="nil"/>
              <w:left w:val="nil"/>
              <w:bottom w:val="single" w:sz="8" w:space="0" w:color="000000"/>
              <w:right w:val="single" w:sz="8" w:space="0" w:color="000000"/>
            </w:tcBorders>
            <w:shd w:val="clear" w:color="auto" w:fill="auto"/>
            <w:vAlign w:val="center"/>
            <w:hideMark/>
          </w:tcPr>
          <w:p w14:paraId="3B58BDAC" w14:textId="77777777" w:rsidR="00B54007" w:rsidRPr="006424DA" w:rsidRDefault="00B54007" w:rsidP="00011F9D">
            <w:pPr>
              <w:jc w:val="both"/>
              <w:rPr>
                <w:color w:val="000000"/>
              </w:rPr>
            </w:pPr>
            <w:proofErr w:type="spellStart"/>
            <w:r w:rsidRPr="006424DA">
              <w:rPr>
                <w:color w:val="000000"/>
              </w:rPr>
              <w:t>tnt</w:t>
            </w:r>
            <w:proofErr w:type="spellEnd"/>
            <w:r w:rsidRPr="006424DA">
              <w:rPr>
                <w:color w:val="000000"/>
              </w:rPr>
              <w:t xml:space="preserve"> 100% polipropileno, com 1,5 </w:t>
            </w:r>
            <w:proofErr w:type="spellStart"/>
            <w:r w:rsidRPr="006424DA">
              <w:rPr>
                <w:color w:val="000000"/>
              </w:rPr>
              <w:t>mts</w:t>
            </w:r>
            <w:proofErr w:type="spellEnd"/>
            <w:r w:rsidRPr="006424DA">
              <w:rPr>
                <w:color w:val="000000"/>
              </w:rPr>
              <w:t xml:space="preserve"> de </w:t>
            </w:r>
            <w:proofErr w:type="gramStart"/>
            <w:r w:rsidRPr="006424DA">
              <w:rPr>
                <w:color w:val="000000"/>
              </w:rPr>
              <w:t>largura  gramatura</w:t>
            </w:r>
            <w:proofErr w:type="gramEnd"/>
            <w:r w:rsidRPr="006424DA">
              <w:rPr>
                <w:color w:val="000000"/>
              </w:rPr>
              <w:t xml:space="preserve"> 40 g/m²   </w:t>
            </w:r>
            <w:proofErr w:type="spellStart"/>
            <w:r w:rsidRPr="006424DA">
              <w:rPr>
                <w:color w:val="000000"/>
              </w:rPr>
              <w:t>mt</w:t>
            </w:r>
            <w:proofErr w:type="spellEnd"/>
            <w:r w:rsidRPr="006424DA">
              <w:rPr>
                <w:color w:val="000000"/>
              </w:rPr>
              <w:t xml:space="preserve"> ²</w:t>
            </w:r>
          </w:p>
        </w:tc>
        <w:tc>
          <w:tcPr>
            <w:tcW w:w="1240" w:type="dxa"/>
            <w:tcBorders>
              <w:top w:val="nil"/>
              <w:left w:val="nil"/>
              <w:bottom w:val="single" w:sz="8" w:space="0" w:color="000000"/>
              <w:right w:val="single" w:sz="8" w:space="0" w:color="000000"/>
            </w:tcBorders>
            <w:shd w:val="clear" w:color="auto" w:fill="auto"/>
            <w:vAlign w:val="center"/>
            <w:hideMark/>
          </w:tcPr>
          <w:p w14:paraId="567152D7" w14:textId="77777777" w:rsidR="00B54007" w:rsidRPr="006424DA" w:rsidRDefault="00B54007" w:rsidP="00011F9D">
            <w:pPr>
              <w:jc w:val="center"/>
              <w:rPr>
                <w:color w:val="000000"/>
              </w:rPr>
            </w:pPr>
            <w:r w:rsidRPr="006424DA">
              <w:rPr>
                <w:color w:val="000000"/>
              </w:rPr>
              <w:t>R$ 3,90</w:t>
            </w:r>
          </w:p>
        </w:tc>
        <w:tc>
          <w:tcPr>
            <w:tcW w:w="1420" w:type="dxa"/>
            <w:tcBorders>
              <w:top w:val="nil"/>
              <w:left w:val="nil"/>
              <w:bottom w:val="single" w:sz="8" w:space="0" w:color="000000"/>
              <w:right w:val="single" w:sz="8" w:space="0" w:color="000000"/>
            </w:tcBorders>
            <w:shd w:val="clear" w:color="auto" w:fill="auto"/>
            <w:vAlign w:val="center"/>
            <w:hideMark/>
          </w:tcPr>
          <w:p w14:paraId="5483D666" w14:textId="77777777" w:rsidR="00B54007" w:rsidRPr="006424DA" w:rsidRDefault="00B54007" w:rsidP="00011F9D">
            <w:pPr>
              <w:jc w:val="center"/>
              <w:rPr>
                <w:color w:val="000000"/>
              </w:rPr>
            </w:pPr>
            <w:r w:rsidRPr="006424DA">
              <w:rPr>
                <w:color w:val="000000"/>
              </w:rPr>
              <w:t>R$ 1.950,00</w:t>
            </w:r>
          </w:p>
        </w:tc>
      </w:tr>
      <w:tr w:rsidR="00B54007" w:rsidRPr="006424DA" w14:paraId="298B1E3C" w14:textId="77777777" w:rsidTr="00011F9D">
        <w:trPr>
          <w:trHeight w:val="20"/>
        </w:trPr>
        <w:tc>
          <w:tcPr>
            <w:tcW w:w="760" w:type="dxa"/>
            <w:tcBorders>
              <w:top w:val="nil"/>
              <w:left w:val="single" w:sz="8" w:space="0" w:color="000000"/>
              <w:bottom w:val="nil"/>
              <w:right w:val="single" w:sz="8" w:space="0" w:color="000000"/>
            </w:tcBorders>
            <w:shd w:val="clear" w:color="auto" w:fill="auto"/>
            <w:vAlign w:val="center"/>
            <w:hideMark/>
          </w:tcPr>
          <w:p w14:paraId="7DF14BF8" w14:textId="77777777" w:rsidR="00B54007" w:rsidRPr="006424DA" w:rsidRDefault="00B54007" w:rsidP="00011F9D">
            <w:pPr>
              <w:jc w:val="center"/>
              <w:rPr>
                <w:color w:val="000000"/>
              </w:rPr>
            </w:pPr>
            <w:r w:rsidRPr="006424DA">
              <w:rPr>
                <w:color w:val="000000"/>
              </w:rPr>
              <w:t>252</w:t>
            </w:r>
          </w:p>
        </w:tc>
        <w:tc>
          <w:tcPr>
            <w:tcW w:w="820" w:type="dxa"/>
            <w:tcBorders>
              <w:top w:val="nil"/>
              <w:left w:val="nil"/>
              <w:bottom w:val="nil"/>
              <w:right w:val="single" w:sz="8" w:space="0" w:color="000000"/>
            </w:tcBorders>
            <w:shd w:val="clear" w:color="auto" w:fill="auto"/>
            <w:vAlign w:val="center"/>
            <w:hideMark/>
          </w:tcPr>
          <w:p w14:paraId="2CFC6853" w14:textId="77777777" w:rsidR="00B54007" w:rsidRPr="006424DA" w:rsidRDefault="00B54007" w:rsidP="00011F9D">
            <w:pPr>
              <w:jc w:val="center"/>
              <w:rPr>
                <w:color w:val="000000"/>
              </w:rPr>
            </w:pPr>
            <w:r w:rsidRPr="006424DA">
              <w:rPr>
                <w:color w:val="000000"/>
              </w:rPr>
              <w:t>51821</w:t>
            </w:r>
          </w:p>
        </w:tc>
        <w:tc>
          <w:tcPr>
            <w:tcW w:w="1200" w:type="dxa"/>
            <w:tcBorders>
              <w:top w:val="nil"/>
              <w:left w:val="nil"/>
              <w:bottom w:val="nil"/>
              <w:right w:val="single" w:sz="8" w:space="0" w:color="000000"/>
            </w:tcBorders>
            <w:shd w:val="clear" w:color="auto" w:fill="auto"/>
            <w:vAlign w:val="center"/>
            <w:hideMark/>
          </w:tcPr>
          <w:p w14:paraId="6A3AFC1C" w14:textId="77777777" w:rsidR="00B54007" w:rsidRPr="006424DA" w:rsidRDefault="00B54007" w:rsidP="00011F9D">
            <w:pPr>
              <w:jc w:val="center"/>
              <w:rPr>
                <w:color w:val="000000"/>
              </w:rPr>
            </w:pPr>
            <w:r w:rsidRPr="006424DA">
              <w:rPr>
                <w:color w:val="000000"/>
              </w:rPr>
              <w:t>unidade</w:t>
            </w:r>
          </w:p>
        </w:tc>
        <w:tc>
          <w:tcPr>
            <w:tcW w:w="720" w:type="dxa"/>
            <w:tcBorders>
              <w:top w:val="nil"/>
              <w:left w:val="nil"/>
              <w:bottom w:val="nil"/>
              <w:right w:val="single" w:sz="8" w:space="0" w:color="000000"/>
            </w:tcBorders>
            <w:shd w:val="clear" w:color="auto" w:fill="auto"/>
            <w:vAlign w:val="center"/>
            <w:hideMark/>
          </w:tcPr>
          <w:p w14:paraId="73E6B4B5" w14:textId="77777777" w:rsidR="00B54007" w:rsidRPr="006424DA" w:rsidRDefault="00B54007" w:rsidP="00011F9D">
            <w:pPr>
              <w:jc w:val="center"/>
              <w:rPr>
                <w:color w:val="000000"/>
              </w:rPr>
            </w:pPr>
            <w:r w:rsidRPr="006424DA">
              <w:rPr>
                <w:color w:val="000000"/>
              </w:rPr>
              <w:t>25</w:t>
            </w:r>
          </w:p>
        </w:tc>
        <w:tc>
          <w:tcPr>
            <w:tcW w:w="3080" w:type="dxa"/>
            <w:tcBorders>
              <w:top w:val="nil"/>
              <w:left w:val="nil"/>
              <w:bottom w:val="nil"/>
              <w:right w:val="single" w:sz="8" w:space="0" w:color="000000"/>
            </w:tcBorders>
            <w:shd w:val="clear" w:color="auto" w:fill="auto"/>
            <w:vAlign w:val="center"/>
            <w:hideMark/>
          </w:tcPr>
          <w:p w14:paraId="74AF6B3A" w14:textId="77777777" w:rsidR="00B54007" w:rsidRPr="006424DA" w:rsidRDefault="00B54007" w:rsidP="00011F9D">
            <w:pPr>
              <w:jc w:val="both"/>
              <w:rPr>
                <w:color w:val="000000"/>
              </w:rPr>
            </w:pPr>
            <w:r w:rsidRPr="006424DA">
              <w:rPr>
                <w:color w:val="000000"/>
              </w:rPr>
              <w:t xml:space="preserve">velcro adesivo macho e fêmea com grande poder adesivo </w:t>
            </w:r>
            <w:proofErr w:type="spellStart"/>
            <w:r w:rsidRPr="006424DA">
              <w:rPr>
                <w:color w:val="000000"/>
              </w:rPr>
              <w:lastRenderedPageBreak/>
              <w:t>20mm</w:t>
            </w:r>
            <w:proofErr w:type="spellEnd"/>
            <w:r w:rsidRPr="006424DA">
              <w:rPr>
                <w:color w:val="000000"/>
              </w:rPr>
              <w:t xml:space="preserve"> x </w:t>
            </w:r>
            <w:proofErr w:type="spellStart"/>
            <w:r w:rsidRPr="006424DA">
              <w:rPr>
                <w:color w:val="000000"/>
              </w:rPr>
              <w:t>3mt</w:t>
            </w:r>
            <w:proofErr w:type="spellEnd"/>
            <w:r w:rsidRPr="006424DA">
              <w:rPr>
                <w:color w:val="000000"/>
              </w:rPr>
              <w:t>.</w:t>
            </w:r>
          </w:p>
        </w:tc>
        <w:tc>
          <w:tcPr>
            <w:tcW w:w="1240" w:type="dxa"/>
            <w:tcBorders>
              <w:top w:val="nil"/>
              <w:left w:val="nil"/>
              <w:bottom w:val="nil"/>
              <w:right w:val="single" w:sz="8" w:space="0" w:color="000000"/>
            </w:tcBorders>
            <w:shd w:val="clear" w:color="auto" w:fill="auto"/>
            <w:vAlign w:val="center"/>
            <w:hideMark/>
          </w:tcPr>
          <w:p w14:paraId="08B18A6F" w14:textId="77777777" w:rsidR="00B54007" w:rsidRPr="006424DA" w:rsidRDefault="00B54007" w:rsidP="00011F9D">
            <w:pPr>
              <w:jc w:val="center"/>
              <w:rPr>
                <w:color w:val="000000"/>
              </w:rPr>
            </w:pPr>
            <w:r w:rsidRPr="006424DA">
              <w:rPr>
                <w:color w:val="000000"/>
              </w:rPr>
              <w:lastRenderedPageBreak/>
              <w:t>R$ 45,57</w:t>
            </w:r>
          </w:p>
        </w:tc>
        <w:tc>
          <w:tcPr>
            <w:tcW w:w="1420" w:type="dxa"/>
            <w:tcBorders>
              <w:top w:val="nil"/>
              <w:left w:val="nil"/>
              <w:bottom w:val="nil"/>
              <w:right w:val="single" w:sz="8" w:space="0" w:color="000000"/>
            </w:tcBorders>
            <w:shd w:val="clear" w:color="auto" w:fill="auto"/>
            <w:vAlign w:val="center"/>
            <w:hideMark/>
          </w:tcPr>
          <w:p w14:paraId="1E186944" w14:textId="77777777" w:rsidR="00B54007" w:rsidRPr="006424DA" w:rsidRDefault="00B54007" w:rsidP="00011F9D">
            <w:pPr>
              <w:jc w:val="center"/>
              <w:rPr>
                <w:color w:val="000000"/>
              </w:rPr>
            </w:pPr>
            <w:r w:rsidRPr="006424DA">
              <w:rPr>
                <w:color w:val="000000"/>
              </w:rPr>
              <w:t>R$ 1.139,25</w:t>
            </w:r>
          </w:p>
        </w:tc>
      </w:tr>
      <w:tr w:rsidR="00B54007" w:rsidRPr="006424DA" w14:paraId="5F30978B" w14:textId="77777777" w:rsidTr="00011F9D">
        <w:trPr>
          <w:trHeight w:val="20"/>
        </w:trPr>
        <w:tc>
          <w:tcPr>
            <w:tcW w:w="760" w:type="dxa"/>
            <w:tcBorders>
              <w:top w:val="single" w:sz="8" w:space="0" w:color="auto"/>
              <w:left w:val="single" w:sz="8" w:space="0" w:color="auto"/>
              <w:bottom w:val="single" w:sz="8" w:space="0" w:color="auto"/>
              <w:right w:val="nil"/>
            </w:tcBorders>
            <w:shd w:val="clear" w:color="auto" w:fill="auto"/>
            <w:noWrap/>
            <w:vAlign w:val="center"/>
            <w:hideMark/>
          </w:tcPr>
          <w:p w14:paraId="5913B70A" w14:textId="77777777" w:rsidR="00B54007" w:rsidRPr="006424DA" w:rsidRDefault="00B54007" w:rsidP="00011F9D">
            <w:pPr>
              <w:jc w:val="center"/>
              <w:rPr>
                <w:color w:val="000000"/>
              </w:rPr>
            </w:pPr>
            <w:r w:rsidRPr="006424DA">
              <w:rPr>
                <w:color w:val="000000"/>
              </w:rPr>
              <w:t xml:space="preserve">total </w:t>
            </w:r>
          </w:p>
        </w:tc>
        <w:tc>
          <w:tcPr>
            <w:tcW w:w="820" w:type="dxa"/>
            <w:tcBorders>
              <w:top w:val="single" w:sz="8" w:space="0" w:color="auto"/>
              <w:left w:val="nil"/>
              <w:bottom w:val="single" w:sz="8" w:space="0" w:color="auto"/>
              <w:right w:val="nil"/>
            </w:tcBorders>
            <w:shd w:val="clear" w:color="auto" w:fill="auto"/>
            <w:noWrap/>
            <w:vAlign w:val="center"/>
            <w:hideMark/>
          </w:tcPr>
          <w:p w14:paraId="6461F344" w14:textId="77777777" w:rsidR="00B54007" w:rsidRPr="006424DA" w:rsidRDefault="00B54007" w:rsidP="00011F9D">
            <w:pPr>
              <w:jc w:val="center"/>
              <w:rPr>
                <w:color w:val="000000"/>
              </w:rPr>
            </w:pPr>
            <w:r w:rsidRPr="006424DA">
              <w:rPr>
                <w:color w:val="000000"/>
              </w:rPr>
              <w:t> </w:t>
            </w:r>
          </w:p>
        </w:tc>
        <w:tc>
          <w:tcPr>
            <w:tcW w:w="1200" w:type="dxa"/>
            <w:tcBorders>
              <w:top w:val="single" w:sz="8" w:space="0" w:color="auto"/>
              <w:left w:val="nil"/>
              <w:bottom w:val="single" w:sz="8" w:space="0" w:color="auto"/>
              <w:right w:val="nil"/>
            </w:tcBorders>
            <w:shd w:val="clear" w:color="auto" w:fill="auto"/>
            <w:noWrap/>
            <w:vAlign w:val="center"/>
            <w:hideMark/>
          </w:tcPr>
          <w:p w14:paraId="1CBE627A" w14:textId="77777777" w:rsidR="00B54007" w:rsidRPr="006424DA" w:rsidRDefault="00B54007" w:rsidP="00011F9D">
            <w:pPr>
              <w:jc w:val="center"/>
              <w:rPr>
                <w:color w:val="000000"/>
              </w:rPr>
            </w:pPr>
            <w:r w:rsidRPr="006424DA">
              <w:rPr>
                <w:color w:val="000000"/>
              </w:rPr>
              <w:t> </w:t>
            </w:r>
          </w:p>
        </w:tc>
        <w:tc>
          <w:tcPr>
            <w:tcW w:w="720" w:type="dxa"/>
            <w:tcBorders>
              <w:top w:val="single" w:sz="8" w:space="0" w:color="auto"/>
              <w:left w:val="nil"/>
              <w:bottom w:val="single" w:sz="8" w:space="0" w:color="auto"/>
              <w:right w:val="nil"/>
            </w:tcBorders>
            <w:shd w:val="clear" w:color="auto" w:fill="auto"/>
            <w:noWrap/>
            <w:vAlign w:val="center"/>
            <w:hideMark/>
          </w:tcPr>
          <w:p w14:paraId="4ED4B5F1" w14:textId="77777777" w:rsidR="00B54007" w:rsidRPr="006424DA" w:rsidRDefault="00B54007" w:rsidP="00011F9D">
            <w:pPr>
              <w:jc w:val="center"/>
              <w:rPr>
                <w:color w:val="000000"/>
              </w:rPr>
            </w:pPr>
            <w:r w:rsidRPr="006424DA">
              <w:rPr>
                <w:color w:val="000000"/>
              </w:rPr>
              <w:t> </w:t>
            </w:r>
          </w:p>
        </w:tc>
        <w:tc>
          <w:tcPr>
            <w:tcW w:w="3080" w:type="dxa"/>
            <w:tcBorders>
              <w:top w:val="single" w:sz="8" w:space="0" w:color="auto"/>
              <w:left w:val="nil"/>
              <w:bottom w:val="single" w:sz="8" w:space="0" w:color="auto"/>
              <w:right w:val="nil"/>
            </w:tcBorders>
            <w:shd w:val="clear" w:color="auto" w:fill="auto"/>
            <w:noWrap/>
            <w:vAlign w:val="bottom"/>
            <w:hideMark/>
          </w:tcPr>
          <w:p w14:paraId="5154AD4D" w14:textId="77777777" w:rsidR="00B54007" w:rsidRPr="006424DA" w:rsidRDefault="00B54007" w:rsidP="00011F9D">
            <w:pPr>
              <w:rPr>
                <w:color w:val="000000"/>
              </w:rPr>
            </w:pPr>
            <w:r w:rsidRPr="006424DA">
              <w:rPr>
                <w:color w:val="000000"/>
              </w:rPr>
              <w:t> </w:t>
            </w:r>
          </w:p>
        </w:tc>
        <w:tc>
          <w:tcPr>
            <w:tcW w:w="1240" w:type="dxa"/>
            <w:tcBorders>
              <w:top w:val="single" w:sz="8" w:space="0" w:color="auto"/>
              <w:left w:val="nil"/>
              <w:bottom w:val="single" w:sz="8" w:space="0" w:color="auto"/>
              <w:right w:val="single" w:sz="8" w:space="0" w:color="auto"/>
            </w:tcBorders>
            <w:shd w:val="clear" w:color="auto" w:fill="auto"/>
            <w:noWrap/>
            <w:vAlign w:val="center"/>
            <w:hideMark/>
          </w:tcPr>
          <w:p w14:paraId="38893924" w14:textId="77777777" w:rsidR="00B54007" w:rsidRPr="006424DA" w:rsidRDefault="00B54007" w:rsidP="00011F9D">
            <w:pPr>
              <w:jc w:val="center"/>
              <w:rPr>
                <w:color w:val="000000"/>
              </w:rPr>
            </w:pPr>
            <w:r w:rsidRPr="006424DA">
              <w:rPr>
                <w:color w:val="000000"/>
              </w:rPr>
              <w:t> </w:t>
            </w:r>
          </w:p>
        </w:tc>
        <w:tc>
          <w:tcPr>
            <w:tcW w:w="1420" w:type="dxa"/>
            <w:tcBorders>
              <w:top w:val="single" w:sz="8" w:space="0" w:color="auto"/>
              <w:left w:val="nil"/>
              <w:bottom w:val="single" w:sz="8" w:space="0" w:color="auto"/>
              <w:right w:val="single" w:sz="8" w:space="0" w:color="auto"/>
            </w:tcBorders>
            <w:shd w:val="clear" w:color="auto" w:fill="auto"/>
            <w:noWrap/>
            <w:vAlign w:val="center"/>
            <w:hideMark/>
          </w:tcPr>
          <w:p w14:paraId="0361EF93" w14:textId="77777777" w:rsidR="00B54007" w:rsidRPr="006424DA" w:rsidRDefault="00B54007" w:rsidP="00011F9D">
            <w:pPr>
              <w:jc w:val="center"/>
              <w:rPr>
                <w:color w:val="000000"/>
              </w:rPr>
            </w:pPr>
            <w:r w:rsidRPr="006424DA">
              <w:rPr>
                <w:color w:val="000000"/>
              </w:rPr>
              <w:t>R$ 364.217,35</w:t>
            </w:r>
          </w:p>
        </w:tc>
      </w:tr>
    </w:tbl>
    <w:p w14:paraId="663291BA" w14:textId="77777777" w:rsidR="00B54007" w:rsidRPr="006424DA" w:rsidRDefault="00B54007" w:rsidP="00B54007">
      <w:pPr>
        <w:autoSpaceDE w:val="0"/>
        <w:autoSpaceDN w:val="0"/>
        <w:adjustRightInd w:val="0"/>
        <w:ind w:left="-64"/>
        <w:jc w:val="both"/>
        <w:rPr>
          <w:b/>
          <w:bCs/>
        </w:rPr>
      </w:pPr>
    </w:p>
    <w:p w14:paraId="3D0D6B6E" w14:textId="77777777" w:rsidR="00B54007" w:rsidRPr="006424DA" w:rsidRDefault="00B54007" w:rsidP="00B54007">
      <w:pPr>
        <w:pBdr>
          <w:top w:val="nil"/>
          <w:left w:val="nil"/>
          <w:bottom w:val="nil"/>
          <w:right w:val="nil"/>
          <w:between w:val="nil"/>
        </w:pBdr>
      </w:pPr>
      <w:r w:rsidRPr="006424DA">
        <w:rPr>
          <w:b/>
        </w:rPr>
        <w:t xml:space="preserve">VALOR TOTAL ESTIMADO </w:t>
      </w:r>
      <w:r w:rsidRPr="006424DA">
        <w:t xml:space="preserve">RS: 364.217,35 (TREZENTOS E SESSENTA E QUATRO MIL E DUZENTOS E DEZESSETE REAIS E TRINTA E CINCO CENTAVOS). </w:t>
      </w:r>
    </w:p>
    <w:p w14:paraId="46DF3327" w14:textId="77777777" w:rsidR="00B54007" w:rsidRPr="006424DA" w:rsidRDefault="00B54007" w:rsidP="00B54007">
      <w:pPr>
        <w:jc w:val="both"/>
        <w:rPr>
          <w:b/>
        </w:rPr>
      </w:pPr>
    </w:p>
    <w:p w14:paraId="7BBA30FD" w14:textId="77777777" w:rsidR="00B54007" w:rsidRPr="006424DA" w:rsidRDefault="00B54007" w:rsidP="00B54007">
      <w:pPr>
        <w:jc w:val="both"/>
      </w:pPr>
      <w:r w:rsidRPr="006424DA">
        <w:rPr>
          <w:b/>
          <w:bCs/>
        </w:rPr>
        <w:t>1.2 ESPECIFICAÇÕES TÉCNICAS</w:t>
      </w:r>
    </w:p>
    <w:p w14:paraId="30F6413D" w14:textId="77777777" w:rsidR="00B54007" w:rsidRPr="006424DA" w:rsidRDefault="00B54007" w:rsidP="00B54007">
      <w:pPr>
        <w:autoSpaceDE w:val="0"/>
        <w:autoSpaceDN w:val="0"/>
        <w:adjustRightInd w:val="0"/>
        <w:jc w:val="both"/>
        <w:rPr>
          <w:color w:val="000000"/>
        </w:rPr>
      </w:pPr>
      <w:r w:rsidRPr="006424DA">
        <w:rPr>
          <w:color w:val="000000"/>
        </w:rPr>
        <w:t xml:space="preserve">Para que o objeto da contratação seja contratado, é necessário o atendimento de alguns requisitos de acordo com as características do objeto, dentre eles os de qualidade e capacidade de execução pelo contratado, minimamente, os dispostos nos artigos 62, 66, 67, 68 e 69 da Lei n. 14.133/2021. </w:t>
      </w:r>
    </w:p>
    <w:p w14:paraId="72318737" w14:textId="77777777" w:rsidR="00B54007" w:rsidRPr="006424DA" w:rsidRDefault="00B54007" w:rsidP="00B54007">
      <w:pPr>
        <w:autoSpaceDE w:val="0"/>
        <w:autoSpaceDN w:val="0"/>
        <w:adjustRightInd w:val="0"/>
        <w:jc w:val="both"/>
        <w:rPr>
          <w:color w:val="000000"/>
        </w:rPr>
      </w:pPr>
      <w:r w:rsidRPr="006424DA">
        <w:rPr>
          <w:color w:val="000000"/>
        </w:rPr>
        <w:t xml:space="preserve">A contratada deve cumprir as obrigações constantes, conforme: </w:t>
      </w:r>
    </w:p>
    <w:p w14:paraId="711D42D0" w14:textId="77777777" w:rsidR="00B54007" w:rsidRPr="006424DA" w:rsidRDefault="00B54007" w:rsidP="00B54007">
      <w:pPr>
        <w:autoSpaceDE w:val="0"/>
        <w:autoSpaceDN w:val="0"/>
        <w:adjustRightInd w:val="0"/>
        <w:jc w:val="both"/>
        <w:rPr>
          <w:color w:val="000000"/>
        </w:rPr>
      </w:pPr>
      <w:r w:rsidRPr="006424DA">
        <w:rPr>
          <w:color w:val="000000"/>
        </w:rPr>
        <w:t xml:space="preserve">A) efetuar a entrega do objeto em perfeitas condições; </w:t>
      </w:r>
    </w:p>
    <w:p w14:paraId="0A990CE4" w14:textId="77777777" w:rsidR="00B54007" w:rsidRPr="006424DA" w:rsidRDefault="00B54007" w:rsidP="00B54007">
      <w:pPr>
        <w:autoSpaceDE w:val="0"/>
        <w:autoSpaceDN w:val="0"/>
        <w:adjustRightInd w:val="0"/>
        <w:jc w:val="both"/>
        <w:rPr>
          <w:color w:val="000000"/>
        </w:rPr>
      </w:pPr>
      <w:r w:rsidRPr="006424DA">
        <w:rPr>
          <w:color w:val="000000"/>
        </w:rPr>
        <w:t xml:space="preserve">B) responsabilizar-se pelos danos correntes do objeto; </w:t>
      </w:r>
    </w:p>
    <w:p w14:paraId="2C904CE3" w14:textId="77777777" w:rsidR="00B54007" w:rsidRPr="006424DA" w:rsidRDefault="00B54007" w:rsidP="00B54007">
      <w:pPr>
        <w:autoSpaceDE w:val="0"/>
        <w:autoSpaceDN w:val="0"/>
        <w:adjustRightInd w:val="0"/>
        <w:jc w:val="both"/>
        <w:rPr>
          <w:color w:val="000000"/>
        </w:rPr>
      </w:pPr>
      <w:r w:rsidRPr="006424DA">
        <w:rPr>
          <w:color w:val="000000"/>
        </w:rPr>
        <w:t xml:space="preserve">C) entrega do objeto conforme a descrição o; </w:t>
      </w:r>
    </w:p>
    <w:p w14:paraId="36E273F0" w14:textId="77777777" w:rsidR="00B54007" w:rsidRPr="006424DA" w:rsidRDefault="00B54007" w:rsidP="00B54007">
      <w:pPr>
        <w:autoSpaceDE w:val="0"/>
        <w:autoSpaceDN w:val="0"/>
        <w:adjustRightInd w:val="0"/>
        <w:jc w:val="both"/>
        <w:rPr>
          <w:color w:val="000000"/>
        </w:rPr>
      </w:pPr>
      <w:r w:rsidRPr="006424DA">
        <w:rPr>
          <w:color w:val="000000"/>
        </w:rPr>
        <w:t>D) nao poderá o ser entregues produtos fora das especificações o, sem rotulagem que obedeça a legislação em vigor e com marca diferente da marca indica pelo proponente na proposta, transcrita a ata / contrato ou outro equivalente.</w:t>
      </w:r>
    </w:p>
    <w:p w14:paraId="28867F01" w14:textId="77777777" w:rsidR="00B54007" w:rsidRPr="006424DA" w:rsidRDefault="00B54007" w:rsidP="00B54007">
      <w:pPr>
        <w:autoSpaceDE w:val="0"/>
        <w:autoSpaceDN w:val="0"/>
        <w:adjustRightInd w:val="0"/>
        <w:jc w:val="both"/>
        <w:rPr>
          <w:color w:val="000000"/>
        </w:rPr>
      </w:pPr>
      <w:r w:rsidRPr="006424DA">
        <w:rPr>
          <w:color w:val="000000"/>
        </w:rPr>
        <w:t>Para a contratação, as proponentes deverão preencher os seguintes requisitos mínimos:</w:t>
      </w:r>
    </w:p>
    <w:p w14:paraId="4AC30169" w14:textId="77777777" w:rsidR="00B54007" w:rsidRPr="006424DA" w:rsidRDefault="00B54007" w:rsidP="00B54007">
      <w:pPr>
        <w:autoSpaceDE w:val="0"/>
        <w:autoSpaceDN w:val="0"/>
        <w:adjustRightInd w:val="0"/>
        <w:jc w:val="both"/>
        <w:rPr>
          <w:color w:val="000000"/>
        </w:rPr>
      </w:pPr>
      <w:r w:rsidRPr="006424DA">
        <w:rPr>
          <w:color w:val="000000"/>
        </w:rPr>
        <w:t>Segurança e Certificações: Obedecer às normas de fabricação e de comercialização instituídas pelas agências e/ou órgãos oficiais reguladores;</w:t>
      </w:r>
    </w:p>
    <w:p w14:paraId="3619EDE4" w14:textId="77777777" w:rsidR="00B54007" w:rsidRPr="006424DA" w:rsidRDefault="00B54007" w:rsidP="00B54007">
      <w:pPr>
        <w:autoSpaceDE w:val="0"/>
        <w:autoSpaceDN w:val="0"/>
        <w:adjustRightInd w:val="0"/>
        <w:jc w:val="both"/>
        <w:rPr>
          <w:color w:val="000000"/>
        </w:rPr>
      </w:pPr>
      <w:r w:rsidRPr="006424DA">
        <w:rPr>
          <w:color w:val="000000"/>
        </w:rPr>
        <w:t>Qualidade: certificação de que atende aos padrões de qualidade estabelecidos pelos órgãos reguladores;</w:t>
      </w:r>
    </w:p>
    <w:p w14:paraId="1BC80804" w14:textId="77777777" w:rsidR="00B54007" w:rsidRPr="006424DA" w:rsidRDefault="00B54007" w:rsidP="00B54007">
      <w:pPr>
        <w:autoSpaceDE w:val="0"/>
        <w:autoSpaceDN w:val="0"/>
        <w:adjustRightInd w:val="0"/>
        <w:jc w:val="both"/>
        <w:rPr>
          <w:color w:val="000000"/>
        </w:rPr>
      </w:pPr>
      <w:r w:rsidRPr="006424DA">
        <w:rPr>
          <w:color w:val="000000"/>
        </w:rPr>
        <w:t>Procedimentos de Entrega: verificar se o fornecedor oferece serviços de entrega confiáveis e seguros. Pontualidade na entrega, ter a capacidade de atender a pedidos de última hora;</w:t>
      </w:r>
    </w:p>
    <w:p w14:paraId="63E8402B" w14:textId="77777777" w:rsidR="00B54007" w:rsidRPr="006424DA" w:rsidRDefault="00B54007" w:rsidP="00B54007">
      <w:pPr>
        <w:autoSpaceDE w:val="0"/>
        <w:autoSpaceDN w:val="0"/>
        <w:adjustRightInd w:val="0"/>
        <w:jc w:val="both"/>
        <w:rPr>
          <w:color w:val="000000"/>
        </w:rPr>
      </w:pPr>
      <w:r w:rsidRPr="006424DA">
        <w:rPr>
          <w:color w:val="000000"/>
        </w:rPr>
        <w:t>Política de Devolução e Troca: observar se o fornecedor possui uma política clara de devolução e troca caso haja algum problema com os produtos entregues. Apresentar garantia dos produtos quanto a defeitos de fábrica.</w:t>
      </w:r>
    </w:p>
    <w:p w14:paraId="5FF28CBB" w14:textId="77777777" w:rsidR="00B54007" w:rsidRPr="006424DA" w:rsidRDefault="00B54007" w:rsidP="00B54007">
      <w:pPr>
        <w:autoSpaceDE w:val="0"/>
        <w:autoSpaceDN w:val="0"/>
        <w:adjustRightInd w:val="0"/>
        <w:jc w:val="both"/>
        <w:rPr>
          <w:color w:val="000000"/>
        </w:rPr>
      </w:pPr>
      <w:r w:rsidRPr="006424DA">
        <w:rPr>
          <w:color w:val="000000"/>
        </w:rPr>
        <w:t>Será permitida a participação de empresas sob o regime de consórcio, obedecidas às condições dispostas no art. 15 da Lei 14.133/2021, regulamentado nos arts. 47 de 48 do Decreto Municipal nº 9.571/2023.</w:t>
      </w:r>
    </w:p>
    <w:p w14:paraId="770DDD56" w14:textId="77777777" w:rsidR="00B54007" w:rsidRPr="006424DA" w:rsidRDefault="00B54007" w:rsidP="00B54007">
      <w:pPr>
        <w:jc w:val="both"/>
        <w:rPr>
          <w:b/>
          <w:color w:val="FF0000"/>
        </w:rPr>
      </w:pPr>
    </w:p>
    <w:p w14:paraId="69F132A9" w14:textId="77777777" w:rsidR="00B54007" w:rsidRPr="006424DA" w:rsidRDefault="00B54007" w:rsidP="00B54007">
      <w:pPr>
        <w:jc w:val="both"/>
        <w:rPr>
          <w:b/>
        </w:rPr>
      </w:pPr>
      <w:r w:rsidRPr="006424DA">
        <w:rPr>
          <w:b/>
          <w:bCs/>
        </w:rPr>
        <w:t>1.3 DA PADRONIZAÇÃO</w:t>
      </w:r>
    </w:p>
    <w:p w14:paraId="65317880" w14:textId="77777777" w:rsidR="00B54007" w:rsidRPr="006424DA" w:rsidRDefault="00B54007" w:rsidP="00B54007">
      <w:pPr>
        <w:jc w:val="both"/>
      </w:pPr>
      <w:r w:rsidRPr="006424DA">
        <w:t>Os matérias e correlatos deverão seguir normas específicas para comercialização, garantindo sua segurança e eficácia. Como;</w:t>
      </w:r>
    </w:p>
    <w:p w14:paraId="35E8B10D" w14:textId="77777777" w:rsidR="00B54007" w:rsidRPr="006424DA" w:rsidRDefault="00B54007" w:rsidP="00B54007">
      <w:pPr>
        <w:jc w:val="both"/>
      </w:pPr>
      <w:r w:rsidRPr="006424DA">
        <w:t>Os produtos de limpeza devem conter informações claras e precisas em seus rótulos, incluindo composição química, instruções de uso, precauções de segurança, data de validade, número de registro na ANVISA, entre outras informações obrigatórias.</w:t>
      </w:r>
    </w:p>
    <w:p w14:paraId="3ADCFE70" w14:textId="77777777" w:rsidR="00B54007" w:rsidRPr="006424DA" w:rsidRDefault="00B54007" w:rsidP="00B54007">
      <w:pPr>
        <w:jc w:val="both"/>
      </w:pPr>
      <w:r w:rsidRPr="006424DA">
        <w:t>Normas Técnicas ABNT (Associação Brasileira de Normas Técnicas):</w:t>
      </w:r>
    </w:p>
    <w:p w14:paraId="4B19E9CD" w14:textId="77777777" w:rsidR="00B54007" w:rsidRPr="006424DA" w:rsidRDefault="00B54007" w:rsidP="00B54007">
      <w:pPr>
        <w:jc w:val="both"/>
      </w:pPr>
      <w:r w:rsidRPr="006424DA">
        <w:t>OS produtos de limpeza também devem ser regulados por normas técnicas da ABNT que estabelecem requisitos adicionais de qualidade, segurança e desempenho para esses produtos.</w:t>
      </w:r>
    </w:p>
    <w:p w14:paraId="3C2B3284" w14:textId="77777777" w:rsidR="00B54007" w:rsidRPr="006424DA" w:rsidRDefault="00B54007" w:rsidP="00B54007">
      <w:pPr>
        <w:jc w:val="both"/>
        <w:rPr>
          <w:b/>
          <w:bCs/>
        </w:rPr>
      </w:pPr>
    </w:p>
    <w:p w14:paraId="603DD202" w14:textId="77777777" w:rsidR="00B54007" w:rsidRPr="006424DA" w:rsidRDefault="00B54007" w:rsidP="00B54007">
      <w:pPr>
        <w:jc w:val="both"/>
      </w:pPr>
      <w:r w:rsidRPr="006424DA">
        <w:rPr>
          <w:b/>
          <w:bCs/>
        </w:rPr>
        <w:t>1.4 DO FORNECIMENTO</w:t>
      </w:r>
    </w:p>
    <w:p w14:paraId="3EAE91AF" w14:textId="77777777" w:rsidR="00B54007" w:rsidRPr="006424DA" w:rsidRDefault="00B54007" w:rsidP="00B54007">
      <w:pPr>
        <w:autoSpaceDE w:val="0"/>
        <w:autoSpaceDN w:val="0"/>
        <w:adjustRightInd w:val="0"/>
        <w:jc w:val="both"/>
      </w:pPr>
      <w:r w:rsidRPr="006424DA">
        <w:t xml:space="preserve">Os produtos serão requisitados de forma parcelada, aproximadamente de mês a mês, podendo ocorrer exceções eventuais e futura, de acordo com as necessidades; Através da Ordem de Compra, dando prazo razoável para que a empresa possa fazer a entrega no município conforme </w:t>
      </w:r>
      <w:r w:rsidRPr="006424DA">
        <w:lastRenderedPageBreak/>
        <w:t>a ordem de compra. A quantidade será disponibilizada pelo Setor de Compras conforme cronograma realizado pela secretaria demandante.</w:t>
      </w:r>
    </w:p>
    <w:p w14:paraId="4A17C32F" w14:textId="77777777" w:rsidR="00B54007" w:rsidRPr="006424DA" w:rsidRDefault="00B54007" w:rsidP="00B54007">
      <w:pPr>
        <w:autoSpaceDE w:val="0"/>
        <w:autoSpaceDN w:val="0"/>
        <w:adjustRightInd w:val="0"/>
        <w:jc w:val="both"/>
      </w:pPr>
    </w:p>
    <w:p w14:paraId="0CA7CF66" w14:textId="77777777" w:rsidR="00B54007" w:rsidRPr="006424DA" w:rsidRDefault="00B54007" w:rsidP="00B54007">
      <w:pPr>
        <w:autoSpaceDE w:val="0"/>
        <w:autoSpaceDN w:val="0"/>
        <w:adjustRightInd w:val="0"/>
      </w:pPr>
    </w:p>
    <w:p w14:paraId="1CCC300F" w14:textId="77777777" w:rsidR="00B54007" w:rsidRPr="006424DA" w:rsidRDefault="00B54007" w:rsidP="00B54007">
      <w:pPr>
        <w:jc w:val="both"/>
        <w:rPr>
          <w:b/>
          <w:bCs/>
        </w:rPr>
      </w:pPr>
      <w:r w:rsidRPr="006424DA">
        <w:rPr>
          <w:b/>
          <w:bCs/>
        </w:rPr>
        <w:t>1.5 AMOSTRAS</w:t>
      </w:r>
    </w:p>
    <w:p w14:paraId="605C652C" w14:textId="77777777" w:rsidR="00B54007" w:rsidRPr="006424DA" w:rsidRDefault="00B54007" w:rsidP="00B54007">
      <w:pPr>
        <w:jc w:val="both"/>
        <w:rPr>
          <w:b/>
          <w:bCs/>
          <w:i/>
          <w:iCs/>
          <w:color w:val="000000"/>
          <w:shd w:val="clear" w:color="auto" w:fill="FFFFFF"/>
        </w:rPr>
      </w:pPr>
      <w:r w:rsidRPr="006424DA">
        <w:rPr>
          <w:color w:val="000000"/>
          <w:shd w:val="clear" w:color="auto" w:fill="FFFFFF"/>
        </w:rPr>
        <w:t>Recentemente em julgado a respeito do pedido de amostra, o Tribunal de Contas da União através do acórdão nº 1667/2021 - Plenário decidiu que </w:t>
      </w:r>
      <w:r w:rsidRPr="006424DA">
        <w:rPr>
          <w:b/>
          <w:bCs/>
          <w:i/>
          <w:iCs/>
          <w:color w:val="000000"/>
          <w:shd w:val="clear" w:color="auto" w:fill="FFFFFF"/>
        </w:rPr>
        <w:t>"Em pregão, o instrumento convocatório pode prever a exigência de amostra com a finalidade de verificação do atendimento aos requisitos de qualidade previstos no edital"</w:t>
      </w:r>
    </w:p>
    <w:p w14:paraId="53A22BE4" w14:textId="77777777" w:rsidR="00B54007" w:rsidRPr="006424DA" w:rsidRDefault="00B54007" w:rsidP="00B54007">
      <w:pPr>
        <w:jc w:val="both"/>
        <w:rPr>
          <w:b/>
          <w:bCs/>
          <w:i/>
          <w:iCs/>
          <w:color w:val="000000"/>
          <w:shd w:val="clear" w:color="auto" w:fill="FFFFFF"/>
        </w:rPr>
      </w:pPr>
    </w:p>
    <w:p w14:paraId="0F7A9AAE" w14:textId="77777777" w:rsidR="00B54007" w:rsidRPr="006424DA" w:rsidRDefault="00B54007" w:rsidP="00B54007">
      <w:pPr>
        <w:spacing w:after="160" w:line="259" w:lineRule="auto"/>
        <w:jc w:val="both"/>
        <w:rPr>
          <w:rFonts w:eastAsia="Calibri"/>
          <w:b/>
          <w:bCs/>
          <w:lang w:eastAsia="en-US"/>
        </w:rPr>
      </w:pPr>
      <w:r w:rsidRPr="006424DA">
        <w:rPr>
          <w:rFonts w:eastAsia="Calibri"/>
          <w:b/>
          <w:bCs/>
          <w:lang w:eastAsia="en-US"/>
        </w:rPr>
        <w:t>O Município de Barbosa Ferraz do Paraná, através do Pregoeiro, PODERÁ solicitará do primeiro classificado de cada item amostra de pelo menos uma unidade dos itens.</w:t>
      </w:r>
    </w:p>
    <w:p w14:paraId="6D8CB84F" w14:textId="77777777" w:rsidR="00B54007" w:rsidRPr="006424DA" w:rsidRDefault="00B54007" w:rsidP="00B54007">
      <w:pPr>
        <w:spacing w:line="259" w:lineRule="auto"/>
        <w:jc w:val="both"/>
        <w:rPr>
          <w:rFonts w:eastAsia="Calibri"/>
          <w:lang w:eastAsia="en-US"/>
        </w:rPr>
      </w:pPr>
      <w:r w:rsidRPr="006424DA">
        <w:rPr>
          <w:rFonts w:eastAsia="Calibri"/>
          <w:lang w:eastAsia="en-US"/>
        </w:rPr>
        <w:t>A amostra deverá ser encaminhada/apresentada a secretaria de administração, sito a Avenida PRESIDENTE KENNEDY, Centro, Barbosa Ferraz /PR, no período das 08h00 às 11h30 e das 13h00 às 17:00 h, no prazo máximo de 03 (três) dias úteis, contados do encerramento da Sessão de Julgamento onde o licitante for declarado vencedor dos itens do objeto, para conferência, análise e aprovação do corpo técnico da Secretaria Municipal de administração.</w:t>
      </w:r>
    </w:p>
    <w:p w14:paraId="4A87AA41" w14:textId="77777777" w:rsidR="00B54007" w:rsidRPr="006424DA" w:rsidRDefault="00B54007" w:rsidP="00B54007">
      <w:pPr>
        <w:spacing w:line="259" w:lineRule="auto"/>
        <w:jc w:val="both"/>
        <w:rPr>
          <w:rFonts w:eastAsia="Calibri"/>
          <w:lang w:eastAsia="en-US"/>
        </w:rPr>
      </w:pPr>
      <w:r w:rsidRPr="006424DA">
        <w:rPr>
          <w:rFonts w:eastAsia="Calibri"/>
          <w:lang w:eastAsia="en-US"/>
        </w:rPr>
        <w:t>A amostra deverá estar devidamente identificada com o nome do licitante, conter os respectivos prospectos e manuais (se for o caso), dispor na embalagem de informações quanto as suas características, tais como: data de fabricação, prazo de validade, quantidade do produto, marca, número de referência (lote), registros, inmetro e outras que a legislação ou normatização exigem, independente de transcrição neste Edital.</w:t>
      </w:r>
    </w:p>
    <w:p w14:paraId="519B6DAF" w14:textId="77777777" w:rsidR="00B54007" w:rsidRPr="006424DA" w:rsidRDefault="00B54007" w:rsidP="00B54007">
      <w:pPr>
        <w:spacing w:line="259" w:lineRule="auto"/>
        <w:jc w:val="both"/>
        <w:rPr>
          <w:rFonts w:eastAsia="Calibri"/>
          <w:lang w:eastAsia="en-US"/>
        </w:rPr>
      </w:pPr>
      <w:r w:rsidRPr="006424DA">
        <w:rPr>
          <w:rFonts w:eastAsia="Calibri"/>
          <w:lang w:eastAsia="en-US"/>
        </w:rPr>
        <w:t>Os materiais de origem estrangeira deverão apresentar informações em língua portuguesa, suficientes para análise técnica do produto.</w:t>
      </w:r>
    </w:p>
    <w:p w14:paraId="52CBA5E5" w14:textId="77777777" w:rsidR="00B54007" w:rsidRPr="006424DA" w:rsidRDefault="00B54007" w:rsidP="00B54007">
      <w:pPr>
        <w:spacing w:line="259" w:lineRule="auto"/>
        <w:jc w:val="both"/>
        <w:rPr>
          <w:rFonts w:eastAsia="Calibri"/>
          <w:lang w:eastAsia="en-US"/>
        </w:rPr>
      </w:pPr>
      <w:r w:rsidRPr="006424DA">
        <w:rPr>
          <w:rFonts w:eastAsia="Calibri"/>
          <w:lang w:eastAsia="en-US"/>
        </w:rPr>
        <w:t>Os bens apresentados como amostra poderão ser abertos, desmontados, submetidos aos testes necessários.</w:t>
      </w:r>
    </w:p>
    <w:p w14:paraId="69A81B6E" w14:textId="77777777" w:rsidR="00B54007" w:rsidRPr="006424DA" w:rsidRDefault="00B54007" w:rsidP="00B54007">
      <w:pPr>
        <w:spacing w:line="259" w:lineRule="auto"/>
        <w:jc w:val="both"/>
        <w:rPr>
          <w:rFonts w:eastAsia="Calibri"/>
          <w:lang w:eastAsia="en-US"/>
        </w:rPr>
      </w:pPr>
      <w:r w:rsidRPr="006424DA">
        <w:rPr>
          <w:rFonts w:eastAsia="Calibri"/>
          <w:lang w:eastAsia="en-US"/>
        </w:rPr>
        <w:t>Será rejeitada a amostra que não atender as especificações descritas neste Edital.</w:t>
      </w:r>
    </w:p>
    <w:p w14:paraId="7131319C" w14:textId="77777777" w:rsidR="00B54007" w:rsidRPr="006424DA" w:rsidRDefault="00B54007" w:rsidP="00B54007">
      <w:pPr>
        <w:spacing w:line="259" w:lineRule="auto"/>
        <w:jc w:val="both"/>
        <w:rPr>
          <w:rFonts w:eastAsia="Calibri"/>
          <w:lang w:eastAsia="en-US"/>
        </w:rPr>
      </w:pPr>
      <w:r w:rsidRPr="006424DA">
        <w:rPr>
          <w:rFonts w:eastAsia="Calibri"/>
          <w:lang w:eastAsia="en-US"/>
        </w:rPr>
        <w:t>A rejeição do item será devidamente fundamentada.</w:t>
      </w:r>
    </w:p>
    <w:p w14:paraId="07492809" w14:textId="77777777" w:rsidR="00B54007" w:rsidRPr="006424DA" w:rsidRDefault="00B54007" w:rsidP="00B54007">
      <w:pPr>
        <w:spacing w:line="259" w:lineRule="auto"/>
        <w:jc w:val="both"/>
        <w:rPr>
          <w:rFonts w:eastAsia="Calibri"/>
          <w:lang w:eastAsia="en-US"/>
        </w:rPr>
      </w:pPr>
      <w:r w:rsidRPr="006424DA">
        <w:rPr>
          <w:rFonts w:eastAsia="Calibri"/>
          <w:lang w:eastAsia="en-US"/>
        </w:rPr>
        <w:t>Enquanto não expirado o prazo para entrega da amostra, o licitante poderá substituir ou efetuar ajustes e modificações no material apresentado.</w:t>
      </w:r>
    </w:p>
    <w:p w14:paraId="1C918636" w14:textId="77777777" w:rsidR="00B54007" w:rsidRPr="006424DA" w:rsidRDefault="00B54007" w:rsidP="00B54007">
      <w:pPr>
        <w:spacing w:line="259" w:lineRule="auto"/>
        <w:jc w:val="both"/>
        <w:rPr>
          <w:rFonts w:eastAsia="Calibri"/>
          <w:lang w:eastAsia="en-US"/>
        </w:rPr>
      </w:pPr>
      <w:r w:rsidRPr="006424DA">
        <w:rPr>
          <w:rFonts w:eastAsia="Calibri"/>
          <w:lang w:eastAsia="en-US"/>
        </w:rPr>
        <w:t>Será desclassificada a proposta da licitante no item que tiver sua amostra rejeitada ou não a entregar no prazo estabelecido.</w:t>
      </w:r>
    </w:p>
    <w:p w14:paraId="15D68E27" w14:textId="77777777" w:rsidR="00B54007" w:rsidRPr="006424DA" w:rsidRDefault="00B54007" w:rsidP="00B54007">
      <w:pPr>
        <w:spacing w:line="259" w:lineRule="auto"/>
        <w:jc w:val="both"/>
        <w:rPr>
          <w:rFonts w:eastAsia="Calibri"/>
          <w:lang w:eastAsia="en-US"/>
        </w:rPr>
      </w:pPr>
      <w:r w:rsidRPr="006424DA">
        <w:rPr>
          <w:rFonts w:eastAsia="Calibri"/>
          <w:lang w:eastAsia="en-US"/>
        </w:rPr>
        <w:t>Se a amostra for rejeitada, o Pregoeiro examinará a proposta do licitante subsequente e solicitará amostra dos itens do mesmo.</w:t>
      </w:r>
    </w:p>
    <w:p w14:paraId="63181B0C" w14:textId="77777777" w:rsidR="00B54007" w:rsidRPr="006424DA" w:rsidRDefault="00B54007" w:rsidP="00B54007">
      <w:pPr>
        <w:spacing w:line="259" w:lineRule="auto"/>
        <w:jc w:val="both"/>
        <w:rPr>
          <w:rFonts w:eastAsia="Calibri"/>
          <w:lang w:eastAsia="en-US"/>
        </w:rPr>
      </w:pPr>
      <w:r w:rsidRPr="006424DA">
        <w:rPr>
          <w:rFonts w:eastAsia="Calibri"/>
          <w:lang w:eastAsia="en-US"/>
        </w:rPr>
        <w:t>Após a homologação do certame, o licitante terá 03 (três) dias para retirar as amostras, independentemente se aceita ou rejeitada, no mesmo endereço onde foi entregue. Após esse prazo, não havendo retirada das amostras, as mesmas serão descartadas</w:t>
      </w:r>
    </w:p>
    <w:p w14:paraId="2ED293FF" w14:textId="77777777" w:rsidR="00B54007" w:rsidRPr="006424DA" w:rsidRDefault="00B54007" w:rsidP="00B54007">
      <w:pPr>
        <w:jc w:val="both"/>
      </w:pPr>
      <w:r w:rsidRPr="006424DA">
        <w:rPr>
          <w:b/>
          <w:bCs/>
          <w:i/>
          <w:iCs/>
          <w:color w:val="000000"/>
          <w:shd w:val="clear" w:color="auto" w:fill="FFFFFF"/>
        </w:rPr>
        <w:t xml:space="preserve">A avaliação caso seja necessário sera feita com comissão a ser constituída (incluindo servidores das secretarias, das áreas administrativa), e toda ação sera lavrada ata. </w:t>
      </w:r>
    </w:p>
    <w:p w14:paraId="5F84620B" w14:textId="77777777" w:rsidR="00B54007" w:rsidRPr="006424DA" w:rsidRDefault="00B54007" w:rsidP="00B54007">
      <w:pPr>
        <w:shd w:val="clear" w:color="auto" w:fill="FFFFFF"/>
        <w:tabs>
          <w:tab w:val="left" w:pos="321"/>
        </w:tabs>
        <w:jc w:val="both"/>
      </w:pPr>
    </w:p>
    <w:p w14:paraId="74B239FA" w14:textId="77777777" w:rsidR="00B54007" w:rsidRPr="006424DA" w:rsidRDefault="00B54007" w:rsidP="00B54007">
      <w:pPr>
        <w:jc w:val="both"/>
      </w:pPr>
      <w:r w:rsidRPr="006424DA">
        <w:rPr>
          <w:b/>
          <w:bCs/>
        </w:rPr>
        <w:t>2. DA JUSTIFICATIVA E DO OBJETIVO DA CONTRATAÇÃO, RAZÃO DA ESCOLHA</w:t>
      </w:r>
    </w:p>
    <w:p w14:paraId="746720EE" w14:textId="77777777" w:rsidR="00B54007" w:rsidRPr="006424DA" w:rsidRDefault="00B54007" w:rsidP="00B54007">
      <w:pPr>
        <w:autoSpaceDE w:val="0"/>
        <w:autoSpaceDN w:val="0"/>
        <w:adjustRightInd w:val="0"/>
        <w:jc w:val="both"/>
      </w:pPr>
      <w:r w:rsidRPr="006424DA">
        <w:rPr>
          <w:b/>
          <w:bCs/>
        </w:rPr>
        <w:t xml:space="preserve">2.1. </w:t>
      </w:r>
      <w:r w:rsidRPr="006424DA">
        <w:t xml:space="preserve">o presente documento manifesta a necessidade da aquisição de materiais de expediente para atender as necessidades deste município, para reposição do estoque visando atender as demandas </w:t>
      </w:r>
      <w:r w:rsidRPr="006424DA">
        <w:lastRenderedPageBreak/>
        <w:t>dos setores e secretarias, e dessa forma garantir o pleno funcionamento da instituição, dando suporte às atividades administrativas desenvolvidas. a ausência destes materiais compromete o desenvolvimento das atividades, administrativas educacionais.</w:t>
      </w:r>
    </w:p>
    <w:p w14:paraId="33674711" w14:textId="77777777" w:rsidR="00B54007" w:rsidRPr="006424DA" w:rsidRDefault="00B54007" w:rsidP="00B54007">
      <w:pPr>
        <w:autoSpaceDE w:val="0"/>
        <w:autoSpaceDN w:val="0"/>
        <w:adjustRightInd w:val="0"/>
        <w:jc w:val="both"/>
      </w:pPr>
    </w:p>
    <w:p w14:paraId="1C1E33B7" w14:textId="77777777" w:rsidR="00B54007" w:rsidRPr="006424DA" w:rsidRDefault="00B54007" w:rsidP="00B54007">
      <w:pPr>
        <w:jc w:val="both"/>
        <w:rPr>
          <w:b/>
          <w:bCs/>
        </w:rPr>
      </w:pPr>
      <w:r w:rsidRPr="006424DA">
        <w:rPr>
          <w:b/>
          <w:bCs/>
        </w:rPr>
        <w:t>2.2 DA FORMA E CRITÉRIOS DE SELEÇÃO DO FORNECEDOR</w:t>
      </w:r>
    </w:p>
    <w:p w14:paraId="4DB2B378" w14:textId="77777777" w:rsidR="00B54007" w:rsidRPr="006424DA" w:rsidRDefault="00B54007" w:rsidP="00B54007">
      <w:pPr>
        <w:jc w:val="both"/>
      </w:pPr>
      <w:r w:rsidRPr="006424DA">
        <w:t>Da Forma de Seleção e Critério de Julgamento da Proposta:</w:t>
      </w:r>
    </w:p>
    <w:p w14:paraId="5B9BE114" w14:textId="77777777" w:rsidR="00B54007" w:rsidRPr="006424DA" w:rsidRDefault="00B54007" w:rsidP="00B54007">
      <w:pPr>
        <w:jc w:val="both"/>
      </w:pPr>
      <w:r w:rsidRPr="006424DA">
        <w:t>O fornecedor será selecionado por meio de licitação a ser processada em formato eletrônico, pelo</w:t>
      </w:r>
    </w:p>
    <w:p w14:paraId="061697FB" w14:textId="77777777" w:rsidR="00B54007" w:rsidRPr="006424DA" w:rsidRDefault="00B54007" w:rsidP="00B54007">
      <w:pPr>
        <w:jc w:val="both"/>
      </w:pPr>
      <w:r w:rsidRPr="006424DA">
        <w:t xml:space="preserve"> critério de julgamento “MENOR PREÇO”, a ser analisado por item, definidas no Edital e seus Anexos.</w:t>
      </w:r>
    </w:p>
    <w:p w14:paraId="2BD13840" w14:textId="77777777" w:rsidR="00B54007" w:rsidRPr="006424DA" w:rsidRDefault="00B54007" w:rsidP="00B54007">
      <w:pPr>
        <w:jc w:val="both"/>
      </w:pPr>
      <w:r w:rsidRPr="006424DA">
        <w:t>Das Exigências de Habilitação:</w:t>
      </w:r>
    </w:p>
    <w:p w14:paraId="1467AE58" w14:textId="77777777" w:rsidR="00B54007" w:rsidRPr="006424DA" w:rsidRDefault="00B54007" w:rsidP="00B54007">
      <w:pPr>
        <w:jc w:val="both"/>
      </w:pPr>
      <w:r w:rsidRPr="006424DA">
        <w:t>observado as condições</w:t>
      </w:r>
    </w:p>
    <w:p w14:paraId="68981732" w14:textId="77777777" w:rsidR="00B54007" w:rsidRPr="006424DA" w:rsidRDefault="00B54007" w:rsidP="00B54007">
      <w:pPr>
        <w:jc w:val="both"/>
      </w:pPr>
      <w:r w:rsidRPr="006424DA">
        <w:t xml:space="preserve">Para a habilitação os documentos exigidos são os adstritos previstos nos art. 66, art. 68, incisos I e VI, artigo 69, incisos I e II da Lei nº 14.133/2021, quanto à habilitação jurídica, regularidade fiscal, qualificação econômico-financeiro, e prova de cumprimento do disposto no inciso </w:t>
      </w:r>
      <w:proofErr w:type="spellStart"/>
      <w:r w:rsidRPr="006424DA">
        <w:t>XXX</w:t>
      </w:r>
      <w:proofErr w:type="spellEnd"/>
      <w:r w:rsidRPr="006424DA">
        <w:t xml:space="preserve"> III do art. 7º da Constituição Federal.</w:t>
      </w:r>
    </w:p>
    <w:p w14:paraId="2DBEBFF8" w14:textId="77777777" w:rsidR="00B54007" w:rsidRPr="006424DA" w:rsidRDefault="00B54007" w:rsidP="00B54007">
      <w:pPr>
        <w:jc w:val="both"/>
      </w:pPr>
    </w:p>
    <w:p w14:paraId="09D748AA" w14:textId="77777777" w:rsidR="00B54007" w:rsidRPr="006424DA" w:rsidRDefault="00B54007" w:rsidP="00B54007">
      <w:pPr>
        <w:jc w:val="both"/>
        <w:rPr>
          <w:b/>
          <w:bCs/>
        </w:rPr>
      </w:pPr>
      <w:r w:rsidRPr="006424DA">
        <w:rPr>
          <w:b/>
          <w:bCs/>
        </w:rPr>
        <w:t>2.3 DA PREVISÃO DA VEDAÇÃO OU PARTICIPAÇÃO DE EMPRESAS SOB A FORMA DE CONSÓRCIO:</w:t>
      </w:r>
    </w:p>
    <w:p w14:paraId="230B64BF" w14:textId="77777777" w:rsidR="00B54007" w:rsidRPr="006424DA" w:rsidRDefault="00B54007" w:rsidP="00B54007">
      <w:pPr>
        <w:jc w:val="both"/>
      </w:pPr>
      <w:r w:rsidRPr="006424DA">
        <w:t>Será permitida a participação de empresas sob o regime de consórcio, obedecidas às condições dispostas no art. 15 da Lei 14.133/2021.</w:t>
      </w:r>
    </w:p>
    <w:p w14:paraId="0724B5B4" w14:textId="77777777" w:rsidR="00B54007" w:rsidRPr="006424DA" w:rsidRDefault="00B54007" w:rsidP="00B54007">
      <w:pPr>
        <w:jc w:val="both"/>
        <w:rPr>
          <w:color w:val="FF0000"/>
          <w:u w:val="single"/>
        </w:rPr>
      </w:pPr>
    </w:p>
    <w:p w14:paraId="265B645A" w14:textId="77777777" w:rsidR="00B54007" w:rsidRPr="006424DA" w:rsidRDefault="00B54007" w:rsidP="00B54007">
      <w:pPr>
        <w:jc w:val="both"/>
      </w:pPr>
      <w:r w:rsidRPr="006424DA">
        <w:rPr>
          <w:b/>
          <w:bCs/>
        </w:rPr>
        <w:t>3. DESCRIÇÃO DA SOLUÇÃO:</w:t>
      </w:r>
    </w:p>
    <w:p w14:paraId="1B259FBF" w14:textId="77777777" w:rsidR="00B54007" w:rsidRPr="006424DA" w:rsidRDefault="00B54007" w:rsidP="00B54007">
      <w:pPr>
        <w:pStyle w:val="PargrafodaLista"/>
        <w:ind w:left="0"/>
        <w:jc w:val="both"/>
      </w:pPr>
      <w:r w:rsidRPr="006424DA">
        <w:rPr>
          <w:b/>
          <w:bCs/>
        </w:rPr>
        <w:t xml:space="preserve">3.1 </w:t>
      </w:r>
      <w:r w:rsidRPr="006424DA">
        <w:t xml:space="preserve">A soluções de mercado, se limita a contratação de empresa especializada no ramo. </w:t>
      </w:r>
    </w:p>
    <w:p w14:paraId="0D6E2E11" w14:textId="77777777" w:rsidR="00B54007" w:rsidRPr="006424DA" w:rsidRDefault="00B54007" w:rsidP="00B54007">
      <w:pPr>
        <w:pStyle w:val="PargrafodaLista"/>
        <w:ind w:left="0"/>
        <w:jc w:val="both"/>
      </w:pPr>
      <w:r w:rsidRPr="006424DA">
        <w:t xml:space="preserve">Em conformidade com Lei nº 14.133 de 01 de abril de 2021; </w:t>
      </w:r>
    </w:p>
    <w:p w14:paraId="56EA072F" w14:textId="77777777" w:rsidR="00B54007" w:rsidRPr="006424DA" w:rsidRDefault="00B54007" w:rsidP="00B54007">
      <w:pPr>
        <w:pBdr>
          <w:top w:val="nil"/>
          <w:left w:val="nil"/>
          <w:bottom w:val="nil"/>
          <w:right w:val="nil"/>
          <w:between w:val="nil"/>
        </w:pBdr>
        <w:jc w:val="both"/>
        <w:rPr>
          <w:rFonts w:eastAsia="Ecofont_Spranq_eco_Sans"/>
          <w:bCs/>
          <w:color w:val="000000"/>
        </w:rPr>
      </w:pPr>
      <w:r w:rsidRPr="006424DA">
        <w:t xml:space="preserve">Registro de preços para </w:t>
      </w:r>
      <w:r w:rsidRPr="006424DA">
        <w:rPr>
          <w:rFonts w:eastAsia="Ecofont_Spranq_eco_Sans"/>
          <w:bCs/>
          <w:color w:val="000000"/>
        </w:rPr>
        <w:t>AQUISIÇÃO DE MATERIAL DE EXPEDIENTE (PAPELARIA) PARA ATENDER AS NECESSIDADES DOS DEPARTAMENTOS QUE A INTEGRAM AS SECRETARIAS MUNICIPAIS DE BARBOSA FERRAZ-PR</w:t>
      </w:r>
      <w:r w:rsidRPr="006424DA">
        <w:t xml:space="preserve">, sera por meio de pregão eletrônico. </w:t>
      </w:r>
    </w:p>
    <w:p w14:paraId="6B227B13" w14:textId="77777777" w:rsidR="00B54007" w:rsidRPr="006424DA" w:rsidRDefault="00B54007" w:rsidP="00B54007">
      <w:pPr>
        <w:jc w:val="both"/>
        <w:rPr>
          <w:b/>
          <w:i/>
        </w:rPr>
      </w:pPr>
    </w:p>
    <w:p w14:paraId="24D88269" w14:textId="77777777" w:rsidR="00B54007" w:rsidRPr="006424DA" w:rsidRDefault="00B54007" w:rsidP="00B54007">
      <w:pPr>
        <w:jc w:val="both"/>
        <w:rPr>
          <w:b/>
          <w:bCs/>
        </w:rPr>
      </w:pPr>
      <w:r w:rsidRPr="006424DA">
        <w:rPr>
          <w:b/>
          <w:bCs/>
        </w:rPr>
        <w:t>4 PESQUISA DE PREÇOS/ JUSTIFICATIVA DE PREÇOS</w:t>
      </w:r>
    </w:p>
    <w:p w14:paraId="210FCF63" w14:textId="77777777" w:rsidR="00B54007" w:rsidRPr="006424DA" w:rsidRDefault="00B54007" w:rsidP="00B54007">
      <w:pPr>
        <w:jc w:val="both"/>
        <w:rPr>
          <w:color w:val="000009"/>
        </w:rPr>
      </w:pPr>
      <w:r w:rsidRPr="006424DA">
        <w:rPr>
          <w:color w:val="000009"/>
        </w:rPr>
        <w:t>CONFORME PRERROGATIVA DO ÓRGÃO ESTIMAR AS QUANTIDADES A SEREM DEMANDADAS EM ACORDO COM A 14.133 E A INSTRUÇÃO NORMATIVA SEGES /ME Nº 65, DE 7 DE JULHO DE 2021.</w:t>
      </w:r>
    </w:p>
    <w:p w14:paraId="7693C940" w14:textId="77777777" w:rsidR="00B54007" w:rsidRPr="006424DA" w:rsidRDefault="00B54007" w:rsidP="00B54007">
      <w:pPr>
        <w:ind w:left="2832"/>
        <w:jc w:val="both"/>
        <w:rPr>
          <w:color w:val="000009"/>
        </w:rPr>
      </w:pPr>
      <w:r w:rsidRPr="006424DA">
        <w:rPr>
          <w:color w:val="000009"/>
        </w:rPr>
        <w:t xml:space="preserve">Instrução normativa seges/me nº 65, de 7 de julho de 2021, que dispõem sobre os procedimentos administrativos básicos para realização da pesquisa de preços. face ao exposto, foi utilizado o parâmetro previsto nos §, art. 5º, in 65/2021, sendo empregada a metodologia do menor preço de obtenção de preços de referência prevista no art. 6º da referida instrução normativa, art. 54 do decreto municipal 26/2023. </w:t>
      </w:r>
    </w:p>
    <w:p w14:paraId="1E9C969C" w14:textId="77777777" w:rsidR="00B54007" w:rsidRPr="006424DA" w:rsidRDefault="00B54007" w:rsidP="00B54007">
      <w:pPr>
        <w:jc w:val="both"/>
        <w:rPr>
          <w:color w:val="000009"/>
        </w:rPr>
      </w:pPr>
      <w:r w:rsidRPr="006424DA">
        <w:rPr>
          <w:color w:val="000009"/>
        </w:rPr>
        <w:t>LEI Nº 14.133 DE 01 DE ABRIL DE 2021 ART. 23;</w:t>
      </w:r>
    </w:p>
    <w:p w14:paraId="784AA9F9" w14:textId="77777777" w:rsidR="00B54007" w:rsidRPr="006424DA" w:rsidRDefault="00B54007" w:rsidP="00B54007">
      <w:pPr>
        <w:ind w:left="2832"/>
      </w:pPr>
      <w:r w:rsidRPr="006424DA">
        <w:rPr>
          <w:rStyle w:val="Forte"/>
        </w:rPr>
        <w:t>II</w:t>
      </w:r>
      <w:r w:rsidRPr="006424DA">
        <w:t xml:space="preserve"> - </w:t>
      </w:r>
      <w:proofErr w:type="gramStart"/>
      <w:r w:rsidRPr="006424DA">
        <w:t>contratações</w:t>
      </w:r>
      <w:proofErr w:type="gramEnd"/>
      <w:r w:rsidRPr="006424DA">
        <w:t xml:space="preserve"> similares feitas pela Administração Pública, em execução ou concluídas no período de 1 (um) ano anterior à data da pesquisa de preços, inclusive mediante sistema de registro de preços, observado o índice de atualização de preços correspondente;</w:t>
      </w:r>
    </w:p>
    <w:p w14:paraId="6367A459" w14:textId="77777777" w:rsidR="00B54007" w:rsidRPr="006424DA" w:rsidRDefault="00B54007" w:rsidP="00B54007">
      <w:pPr>
        <w:ind w:left="2832"/>
      </w:pPr>
      <w:r w:rsidRPr="006424DA">
        <w:rPr>
          <w:rStyle w:val="Forte"/>
        </w:rPr>
        <w:lastRenderedPageBreak/>
        <w:t>III</w:t>
      </w:r>
      <w:r w:rsidRPr="006424DA">
        <w:t> - utilização de dados de pesquisa publicada em mídia especializada, de tabela de referência formalmente aprovada pelo Poder Executivo federal e de sítios eletrônicos especializados ou de domínio amplo, desde que contenham a data e hora de acesso;</w:t>
      </w:r>
    </w:p>
    <w:p w14:paraId="1A18E3F1" w14:textId="77777777" w:rsidR="00B54007" w:rsidRPr="006424DA" w:rsidRDefault="00B54007" w:rsidP="00B54007">
      <w:pPr>
        <w:ind w:left="2832"/>
      </w:pPr>
      <w:r w:rsidRPr="006424DA">
        <w:rPr>
          <w:rStyle w:val="Forte"/>
        </w:rPr>
        <w:t>IV</w:t>
      </w:r>
      <w:r w:rsidRPr="006424DA">
        <w:t xml:space="preserve"> - </w:t>
      </w:r>
      <w:proofErr w:type="gramStart"/>
      <w:r w:rsidRPr="006424DA">
        <w:t>pesquisa</w:t>
      </w:r>
      <w:proofErr w:type="gramEnd"/>
      <w:r w:rsidRPr="006424DA">
        <w:t xml:space="preserve">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47ED66D2" w14:textId="77777777" w:rsidR="00B54007" w:rsidRPr="006424DA" w:rsidRDefault="00B54007" w:rsidP="00B54007">
      <w:pPr>
        <w:jc w:val="both"/>
        <w:rPr>
          <w:color w:val="000009"/>
        </w:rPr>
      </w:pPr>
      <w:r w:rsidRPr="006424DA">
        <w:rPr>
          <w:color w:val="000009"/>
        </w:rPr>
        <w:t>Para a obtenção do valor previamente estimado em processo licitatório, dos parâmetros definidos na lei, como forma de subsidiar a decisão da autoridade demandante, quanto a autorização ou não da contratação, utilizou-se o seguinte parâmetro:</w:t>
      </w:r>
    </w:p>
    <w:p w14:paraId="798E710F" w14:textId="77777777" w:rsidR="00B54007" w:rsidRPr="006424DA" w:rsidRDefault="00B54007" w:rsidP="00B54007">
      <w:pPr>
        <w:jc w:val="both"/>
        <w:rPr>
          <w:color w:val="000009"/>
        </w:rPr>
      </w:pPr>
      <w:proofErr w:type="gramStart"/>
      <w:r w:rsidRPr="006424DA">
        <w:rPr>
          <w:color w:val="000009"/>
        </w:rPr>
        <w:t>(  )</w:t>
      </w:r>
      <w:proofErr w:type="gramEnd"/>
      <w:r w:rsidRPr="006424DA">
        <w:rPr>
          <w:color w:val="000009"/>
        </w:rPr>
        <w:t xml:space="preserve"> Portal Nacional de Contratações Públicas – PNCP;</w:t>
      </w:r>
    </w:p>
    <w:p w14:paraId="6894466E" w14:textId="77777777" w:rsidR="00B54007" w:rsidRPr="006424DA" w:rsidRDefault="00B54007" w:rsidP="00B54007">
      <w:pPr>
        <w:jc w:val="both"/>
        <w:rPr>
          <w:color w:val="000009"/>
        </w:rPr>
      </w:pPr>
      <w:proofErr w:type="gramStart"/>
      <w:r w:rsidRPr="006424DA">
        <w:rPr>
          <w:color w:val="000009"/>
        </w:rPr>
        <w:t>(  )</w:t>
      </w:r>
      <w:proofErr w:type="gramEnd"/>
      <w:r w:rsidRPr="006424DA">
        <w:rPr>
          <w:color w:val="000009"/>
        </w:rPr>
        <w:t xml:space="preserve"> Painel de Preços do Governo Federal, Estadual ou Municipal;</w:t>
      </w:r>
    </w:p>
    <w:p w14:paraId="1B5EDF14" w14:textId="77777777" w:rsidR="00B54007" w:rsidRPr="006424DA" w:rsidRDefault="00B54007" w:rsidP="00B54007">
      <w:pPr>
        <w:jc w:val="both"/>
        <w:rPr>
          <w:color w:val="000009"/>
        </w:rPr>
      </w:pPr>
      <w:proofErr w:type="gramStart"/>
      <w:r w:rsidRPr="006424DA">
        <w:rPr>
          <w:color w:val="000009"/>
        </w:rPr>
        <w:t>(  )</w:t>
      </w:r>
      <w:proofErr w:type="gramEnd"/>
      <w:r w:rsidRPr="006424DA">
        <w:rPr>
          <w:color w:val="000009"/>
        </w:rPr>
        <w:t xml:space="preserve"> Banco de Preços privado;</w:t>
      </w:r>
    </w:p>
    <w:p w14:paraId="21A0B212" w14:textId="77777777" w:rsidR="00B54007" w:rsidRPr="006424DA" w:rsidRDefault="00B54007" w:rsidP="00B54007">
      <w:pPr>
        <w:jc w:val="both"/>
        <w:rPr>
          <w:color w:val="000009"/>
        </w:rPr>
      </w:pPr>
      <w:r w:rsidRPr="006424DA">
        <w:rPr>
          <w:color w:val="000009"/>
        </w:rPr>
        <w:t>(x) Contratações similares feitas pela Administração Pública, inclusive mediante sistema</w:t>
      </w:r>
    </w:p>
    <w:p w14:paraId="2CDC3209" w14:textId="77777777" w:rsidR="00B54007" w:rsidRPr="006424DA" w:rsidRDefault="00B54007" w:rsidP="00B54007">
      <w:pPr>
        <w:jc w:val="both"/>
        <w:rPr>
          <w:color w:val="000009"/>
        </w:rPr>
      </w:pPr>
      <w:r w:rsidRPr="006424DA">
        <w:rPr>
          <w:color w:val="000009"/>
        </w:rPr>
        <w:t>de registro de preços;</w:t>
      </w:r>
    </w:p>
    <w:p w14:paraId="1678406A" w14:textId="77777777" w:rsidR="00B54007" w:rsidRPr="006424DA" w:rsidRDefault="00B54007" w:rsidP="00B54007">
      <w:pPr>
        <w:jc w:val="both"/>
        <w:rPr>
          <w:color w:val="000009"/>
        </w:rPr>
      </w:pPr>
      <w:r w:rsidRPr="006424DA">
        <w:rPr>
          <w:color w:val="000009"/>
        </w:rPr>
        <w:t>(x) Dados de pesquisa publicada em mídia especializada ou de tabela de referência;</w:t>
      </w:r>
    </w:p>
    <w:p w14:paraId="1E4BDE61" w14:textId="77777777" w:rsidR="00B54007" w:rsidRPr="006424DA" w:rsidRDefault="00B54007" w:rsidP="00B54007">
      <w:pPr>
        <w:jc w:val="both"/>
        <w:rPr>
          <w:color w:val="000009"/>
        </w:rPr>
      </w:pPr>
      <w:proofErr w:type="gramStart"/>
      <w:r w:rsidRPr="006424DA">
        <w:rPr>
          <w:color w:val="000009"/>
        </w:rPr>
        <w:t>(  )</w:t>
      </w:r>
      <w:proofErr w:type="gramEnd"/>
      <w:r w:rsidRPr="006424DA">
        <w:rPr>
          <w:color w:val="000009"/>
        </w:rPr>
        <w:t xml:space="preserve"> Sítios eletrônicos especializados ou de domínio amplo:</w:t>
      </w:r>
    </w:p>
    <w:p w14:paraId="5F9EE7BC" w14:textId="77777777" w:rsidR="00B54007" w:rsidRPr="006424DA" w:rsidRDefault="00B54007" w:rsidP="00B54007">
      <w:pPr>
        <w:jc w:val="both"/>
        <w:rPr>
          <w:color w:val="000009"/>
        </w:rPr>
      </w:pPr>
      <w:r w:rsidRPr="006424DA">
        <w:rPr>
          <w:color w:val="000009"/>
        </w:rPr>
        <w:t>(x) Pesquisa direta com fornecedores, mediante solicitação formal de cotação, por meio de</w:t>
      </w:r>
    </w:p>
    <w:p w14:paraId="6E2CEF7C" w14:textId="77777777" w:rsidR="00B54007" w:rsidRPr="006424DA" w:rsidRDefault="00B54007" w:rsidP="00B54007">
      <w:pPr>
        <w:jc w:val="both"/>
        <w:rPr>
          <w:color w:val="000009"/>
        </w:rPr>
      </w:pPr>
      <w:r w:rsidRPr="006424DA">
        <w:rPr>
          <w:color w:val="000009"/>
        </w:rPr>
        <w:t>ofício ou e-mail;</w:t>
      </w:r>
    </w:p>
    <w:p w14:paraId="4CEC603B" w14:textId="77777777" w:rsidR="00B54007" w:rsidRPr="006424DA" w:rsidRDefault="00B54007" w:rsidP="00B54007">
      <w:pPr>
        <w:jc w:val="both"/>
        <w:rPr>
          <w:color w:val="000009"/>
        </w:rPr>
      </w:pPr>
      <w:proofErr w:type="gramStart"/>
      <w:r w:rsidRPr="006424DA">
        <w:rPr>
          <w:color w:val="000009"/>
        </w:rPr>
        <w:t>(  )</w:t>
      </w:r>
      <w:proofErr w:type="gramEnd"/>
      <w:r w:rsidRPr="006424DA">
        <w:rPr>
          <w:color w:val="000009"/>
        </w:rPr>
        <w:t xml:space="preserve"> Pesquisa através de notas fiscais eletrônicas emitidas em características similares.</w:t>
      </w:r>
    </w:p>
    <w:p w14:paraId="23349EC3" w14:textId="77777777" w:rsidR="00B54007" w:rsidRPr="006424DA" w:rsidRDefault="00B54007" w:rsidP="00B54007">
      <w:pPr>
        <w:jc w:val="both"/>
        <w:rPr>
          <w:color w:val="000009"/>
        </w:rPr>
      </w:pPr>
      <w:proofErr w:type="gramStart"/>
      <w:r w:rsidRPr="006424DA">
        <w:rPr>
          <w:color w:val="000009"/>
        </w:rPr>
        <w:t>(  )</w:t>
      </w:r>
      <w:proofErr w:type="gramEnd"/>
      <w:r w:rsidRPr="006424DA">
        <w:rPr>
          <w:color w:val="000009"/>
        </w:rPr>
        <w:t xml:space="preserve"> Outros: </w:t>
      </w:r>
    </w:p>
    <w:p w14:paraId="34BB64D3" w14:textId="77777777" w:rsidR="00B54007" w:rsidRPr="006424DA" w:rsidRDefault="00B54007" w:rsidP="00B54007">
      <w:pPr>
        <w:jc w:val="both"/>
        <w:rPr>
          <w:color w:val="000009"/>
        </w:rPr>
      </w:pPr>
      <w:r w:rsidRPr="006424DA">
        <w:rPr>
          <w:color w:val="000009"/>
        </w:rPr>
        <w:t>Conforme levantamento de mercado realizado pelos orçamentos dos itens de Material de expediente, estima-se o custo da compra em RS: 364.217,35 (TREZENTOS E SESSENTA E QUATRO MIL E DUZENTOS E DEZESSETE REAIS E TRINTA E CINCO CENTAVOS) para suprir o período de um ano podendo ser prorrogado por mais 12 meses.</w:t>
      </w:r>
    </w:p>
    <w:p w14:paraId="1417BF28" w14:textId="77777777" w:rsidR="00B54007" w:rsidRPr="006424DA" w:rsidRDefault="00B54007" w:rsidP="00B54007">
      <w:pPr>
        <w:jc w:val="both"/>
        <w:rPr>
          <w:color w:val="000009"/>
        </w:rPr>
      </w:pPr>
    </w:p>
    <w:p w14:paraId="6E0D2676" w14:textId="77777777" w:rsidR="00B54007" w:rsidRPr="006424DA" w:rsidRDefault="00B54007" w:rsidP="00B54007">
      <w:pPr>
        <w:spacing w:after="57"/>
        <w:jc w:val="both"/>
        <w:rPr>
          <w:b/>
        </w:rPr>
      </w:pPr>
      <w:r w:rsidRPr="006424DA">
        <w:rPr>
          <w:b/>
        </w:rPr>
        <w:t>4.1. VERACIDADE DOS ORÇAMENTOS</w:t>
      </w:r>
    </w:p>
    <w:p w14:paraId="09898145" w14:textId="77777777" w:rsidR="00B54007" w:rsidRPr="006424DA" w:rsidRDefault="00B54007" w:rsidP="00B54007">
      <w:pPr>
        <w:spacing w:after="57"/>
        <w:jc w:val="both"/>
        <w:rPr>
          <w:bCs/>
        </w:rPr>
      </w:pPr>
      <w:r w:rsidRPr="006424DA">
        <w:rPr>
          <w:bCs/>
        </w:rPr>
        <w:t>Certifico que os orçamentos enviados</w:t>
      </w:r>
      <w:r w:rsidRPr="006424DA">
        <w:t xml:space="preserve"> </w:t>
      </w:r>
      <w:r w:rsidRPr="006424DA">
        <w:rPr>
          <w:bCs/>
        </w:rPr>
        <w:t>juntamente a este termo de referência foram por mim realizados e são verdadeiros.</w:t>
      </w:r>
    </w:p>
    <w:p w14:paraId="7B30E60A" w14:textId="77777777" w:rsidR="00B54007" w:rsidRPr="006424DA" w:rsidRDefault="00B54007" w:rsidP="00B54007">
      <w:pPr>
        <w:autoSpaceDE w:val="0"/>
        <w:autoSpaceDN w:val="0"/>
        <w:adjustRightInd w:val="0"/>
        <w:rPr>
          <w:b/>
          <w:bCs/>
        </w:rPr>
      </w:pPr>
      <w:r w:rsidRPr="006424DA">
        <w:rPr>
          <w:b/>
          <w:bCs/>
        </w:rPr>
        <w:t xml:space="preserve">ADRIANA GONÇALVES PINTO </w:t>
      </w:r>
    </w:p>
    <w:p w14:paraId="1DF613C2" w14:textId="77777777" w:rsidR="00B54007" w:rsidRPr="006424DA" w:rsidRDefault="00B54007" w:rsidP="00B54007">
      <w:pPr>
        <w:autoSpaceDE w:val="0"/>
        <w:autoSpaceDN w:val="0"/>
        <w:adjustRightInd w:val="0"/>
        <w:rPr>
          <w:b/>
          <w:bCs/>
        </w:rPr>
      </w:pPr>
      <w:r w:rsidRPr="006424DA">
        <w:rPr>
          <w:b/>
          <w:bCs/>
        </w:rPr>
        <w:t xml:space="preserve">CHEFE DE ALMOXARIFADO </w:t>
      </w:r>
    </w:p>
    <w:p w14:paraId="0460B25A" w14:textId="77777777" w:rsidR="00B54007" w:rsidRPr="006424DA" w:rsidRDefault="00B54007" w:rsidP="00B54007">
      <w:pPr>
        <w:autoSpaceDE w:val="0"/>
        <w:autoSpaceDN w:val="0"/>
        <w:adjustRightInd w:val="0"/>
        <w:rPr>
          <w:b/>
          <w:bCs/>
        </w:rPr>
      </w:pPr>
    </w:p>
    <w:p w14:paraId="0CA6D501" w14:textId="77777777" w:rsidR="00B54007" w:rsidRPr="006424DA" w:rsidRDefault="00B54007" w:rsidP="00B54007">
      <w:pPr>
        <w:autoSpaceDE w:val="0"/>
        <w:autoSpaceDN w:val="0"/>
        <w:adjustRightInd w:val="0"/>
        <w:rPr>
          <w:color w:val="FF0000"/>
        </w:rPr>
      </w:pPr>
      <w:r w:rsidRPr="006424DA">
        <w:rPr>
          <w:color w:val="FF0000"/>
        </w:rPr>
        <w:t xml:space="preserve">MAPA DE COTAÇÃO EM ANEXO 294/2024 </w:t>
      </w:r>
    </w:p>
    <w:p w14:paraId="77464494" w14:textId="77777777" w:rsidR="00B54007" w:rsidRPr="006424DA" w:rsidRDefault="00B54007" w:rsidP="00B54007">
      <w:pPr>
        <w:jc w:val="both"/>
      </w:pPr>
    </w:p>
    <w:p w14:paraId="5DC1CAF7" w14:textId="77777777" w:rsidR="00B54007" w:rsidRPr="006424DA" w:rsidRDefault="00B54007" w:rsidP="00B54007">
      <w:pPr>
        <w:jc w:val="both"/>
      </w:pPr>
      <w:r w:rsidRPr="006424DA">
        <w:rPr>
          <w:b/>
          <w:bCs/>
        </w:rPr>
        <w:t>5. PARCELAMENTO DO OBJETO</w:t>
      </w:r>
    </w:p>
    <w:p w14:paraId="6E944077" w14:textId="77777777" w:rsidR="00B54007" w:rsidRPr="006424DA" w:rsidRDefault="00B54007" w:rsidP="00B54007">
      <w:pPr>
        <w:jc w:val="both"/>
      </w:pPr>
      <w:r w:rsidRPr="006424DA">
        <w:t xml:space="preserve">Optou- se por realizar a presente aquisição, através do Sistema de Registro de Preços - SRP, considerando o fato de que o referido Sistema possibilita um controle mais efetivo quanto à distribuição dos Itens a serem adquiridos, permitindo a aquisição parcelada, o que adicionalmente permite controle de estoque sem excessos ou escassez. Vale ressaltar que não há almoxarifado/depósito para estocar uma possível aquisição anual (contratação única). </w:t>
      </w:r>
    </w:p>
    <w:p w14:paraId="487A1429" w14:textId="77777777" w:rsidR="00B54007" w:rsidRPr="006424DA" w:rsidRDefault="00B54007" w:rsidP="00B54007">
      <w:pPr>
        <w:jc w:val="both"/>
        <w:rPr>
          <w:rFonts w:eastAsia="Calibri"/>
          <w:color w:val="00000A"/>
        </w:rPr>
      </w:pPr>
    </w:p>
    <w:p w14:paraId="0E643759" w14:textId="77777777" w:rsidR="00B54007" w:rsidRPr="006424DA" w:rsidRDefault="00B54007" w:rsidP="00B54007">
      <w:pPr>
        <w:jc w:val="both"/>
        <w:rPr>
          <w:b/>
          <w:bCs/>
        </w:rPr>
      </w:pPr>
      <w:r w:rsidRPr="006424DA">
        <w:rPr>
          <w:b/>
          <w:bCs/>
        </w:rPr>
        <w:t>6. SUSTENTABILIDADE</w:t>
      </w:r>
    </w:p>
    <w:p w14:paraId="35AC0BA1" w14:textId="77777777" w:rsidR="00B54007" w:rsidRPr="006424DA" w:rsidRDefault="00B54007" w:rsidP="00B54007">
      <w:pPr>
        <w:jc w:val="both"/>
      </w:pPr>
      <w:r w:rsidRPr="006424DA">
        <w:t xml:space="preserve">Além dos critérios de sustentabilidade eventualmente inseridos na descrição do objeto, devem ser atendidos os seguintes requisitos, que se baseiam no Guia Nacional de Contratações </w:t>
      </w:r>
      <w:r w:rsidRPr="006424DA">
        <w:lastRenderedPageBreak/>
        <w:t>Sustentáveis. Na contrata em tela, a consideração dos requisitos de sustentabilidade é fundamental para promover práticas responsáveis e minimizar o impacto ambiental. Alguns requisitos de sustentabilidade importantes incluem:</w:t>
      </w:r>
    </w:p>
    <w:p w14:paraId="2446DF1B" w14:textId="77777777" w:rsidR="00B54007" w:rsidRPr="006424DA" w:rsidRDefault="00B54007" w:rsidP="00B54007">
      <w:pPr>
        <w:jc w:val="both"/>
      </w:pPr>
      <w:r w:rsidRPr="006424DA">
        <w:t>Os critérios e boas práticas terão como diretrizes para a sustentabilidade, as orientações do Guia Nacional de Contratações Sustentáveis entre outras:</w:t>
      </w:r>
    </w:p>
    <w:p w14:paraId="4DE9CA73" w14:textId="77777777" w:rsidR="00B54007" w:rsidRPr="006424DA" w:rsidRDefault="00B54007" w:rsidP="00B54007">
      <w:pPr>
        <w:jc w:val="both"/>
      </w:pPr>
      <w:r w:rsidRPr="006424DA">
        <w:t>Menor impacto sobre recursos naturais (flora, fauna, solo, água, ar);</w:t>
      </w:r>
    </w:p>
    <w:p w14:paraId="1D088E19" w14:textId="77777777" w:rsidR="00B54007" w:rsidRPr="006424DA" w:rsidRDefault="00B54007" w:rsidP="00B54007">
      <w:pPr>
        <w:jc w:val="both"/>
      </w:pPr>
      <w:r w:rsidRPr="006424DA">
        <w:t>Preferência para materiais, tecnologias e matérias-primas preferencialmente de origem local;</w:t>
      </w:r>
    </w:p>
    <w:p w14:paraId="6C401345" w14:textId="77777777" w:rsidR="00B54007" w:rsidRPr="006424DA" w:rsidRDefault="00B54007" w:rsidP="00B54007">
      <w:pPr>
        <w:jc w:val="both"/>
      </w:pPr>
      <w:r w:rsidRPr="006424DA">
        <w:t xml:space="preserve">Maior eficiência na utilização de recursos naturais como água e energia; </w:t>
      </w:r>
    </w:p>
    <w:p w14:paraId="71303520" w14:textId="77777777" w:rsidR="00B54007" w:rsidRPr="006424DA" w:rsidRDefault="00B54007" w:rsidP="00B54007">
      <w:pPr>
        <w:jc w:val="both"/>
      </w:pPr>
      <w:r w:rsidRPr="006424DA">
        <w:t xml:space="preserve">Maior geração de empregos, preferencialmente com mão de obra local; </w:t>
      </w:r>
    </w:p>
    <w:p w14:paraId="6172FE97" w14:textId="77777777" w:rsidR="00B54007" w:rsidRPr="006424DA" w:rsidRDefault="00B54007" w:rsidP="00B54007">
      <w:pPr>
        <w:jc w:val="both"/>
      </w:pPr>
      <w:r w:rsidRPr="006424DA">
        <w:t>Maior vida útil e menor custo de manutenção do bem;</w:t>
      </w:r>
    </w:p>
    <w:p w14:paraId="139DCB56" w14:textId="77777777" w:rsidR="00B54007" w:rsidRPr="006424DA" w:rsidRDefault="00B54007" w:rsidP="00B54007">
      <w:pPr>
        <w:jc w:val="both"/>
      </w:pPr>
      <w:r w:rsidRPr="006424DA">
        <w:t>Uso de inovações que reduzam a pressão sobre recursos naturais.</w:t>
      </w:r>
    </w:p>
    <w:p w14:paraId="278E6BF9" w14:textId="77777777" w:rsidR="00B54007" w:rsidRPr="006424DA" w:rsidRDefault="00B54007" w:rsidP="00B54007">
      <w:pPr>
        <w:jc w:val="both"/>
      </w:pPr>
      <w:r w:rsidRPr="006424DA">
        <w:t>Que os bens devam ser, preferencialmente, acondicionados em embalagem individual</w:t>
      </w:r>
    </w:p>
    <w:p w14:paraId="1DD0FF1C" w14:textId="77777777" w:rsidR="00B54007" w:rsidRPr="006424DA" w:rsidRDefault="00B54007" w:rsidP="00B54007">
      <w:pPr>
        <w:jc w:val="both"/>
      </w:pPr>
      <w:r w:rsidRPr="006424DA">
        <w:t>adequada, com o menor volume possível, que utilize materiais recicláveis, de forma a</w:t>
      </w:r>
    </w:p>
    <w:p w14:paraId="75D78BDE" w14:textId="77777777" w:rsidR="00B54007" w:rsidRPr="006424DA" w:rsidRDefault="00B54007" w:rsidP="00B54007">
      <w:pPr>
        <w:jc w:val="both"/>
      </w:pPr>
      <w:r w:rsidRPr="006424DA">
        <w:t>garantir a máxima proteção durante o transporte e o armazenamento.</w:t>
      </w:r>
    </w:p>
    <w:p w14:paraId="691DB46A" w14:textId="77777777" w:rsidR="00B54007" w:rsidRPr="006424DA" w:rsidRDefault="00B54007" w:rsidP="00B54007">
      <w:pPr>
        <w:jc w:val="both"/>
      </w:pPr>
      <w:r w:rsidRPr="006424DA">
        <w:t>Entregar os objetos, na conformidade do estabelecido no Edital e seus anexos, livres de qualquer ônus, como despesas de fretes, impostos, seguros e todas as demais despesas necessárias, devendo os produtos estar em perfeitas condições de uso e de qualidade.</w:t>
      </w:r>
    </w:p>
    <w:p w14:paraId="339F2E96" w14:textId="77777777" w:rsidR="00B54007" w:rsidRPr="006424DA" w:rsidRDefault="00B54007" w:rsidP="00B54007">
      <w:pPr>
        <w:jc w:val="both"/>
      </w:pPr>
      <w:r w:rsidRPr="006424DA">
        <w:t>Os materiais deverão ser novos e entregues acondicionados em suas embalagens originais lacradas, de forma a permitir completa segurança quanto a sua originalidade e integridade, devendo estar acondicionados e embalados conforme orientação do fabricante, para transporte, com identificação do conteúdo, volume, secretaria solicitante e se possível número do empenho</w:t>
      </w:r>
    </w:p>
    <w:p w14:paraId="7CCAEF6E" w14:textId="77777777" w:rsidR="00B54007" w:rsidRPr="006424DA" w:rsidRDefault="00B54007" w:rsidP="00B54007">
      <w:pPr>
        <w:jc w:val="both"/>
      </w:pPr>
    </w:p>
    <w:p w14:paraId="10503EFB" w14:textId="77777777" w:rsidR="00B54007" w:rsidRPr="006424DA" w:rsidRDefault="00B54007" w:rsidP="00B54007">
      <w:pPr>
        <w:jc w:val="both"/>
      </w:pPr>
    </w:p>
    <w:p w14:paraId="718CEBF0" w14:textId="77777777" w:rsidR="00B54007" w:rsidRPr="006424DA" w:rsidRDefault="00B54007" w:rsidP="00B54007">
      <w:pPr>
        <w:jc w:val="both"/>
      </w:pPr>
      <w:r w:rsidRPr="006424DA">
        <w:rPr>
          <w:b/>
          <w:bCs/>
        </w:rPr>
        <w:t>7. CONTRATAÇÃO DE MICROEMPRESAS E EMPRESAS DE PEQUENO PORTE</w:t>
      </w:r>
    </w:p>
    <w:p w14:paraId="46443E56" w14:textId="77777777" w:rsidR="00B54007" w:rsidRPr="006424DA" w:rsidRDefault="00B54007" w:rsidP="00B54007">
      <w:pPr>
        <w:shd w:val="clear" w:color="auto" w:fill="FFFFFF"/>
        <w:autoSpaceDE w:val="0"/>
        <w:autoSpaceDN w:val="0"/>
        <w:adjustRightInd w:val="0"/>
        <w:jc w:val="both"/>
      </w:pPr>
      <w:r w:rsidRPr="006424DA">
        <w:rPr>
          <w:b/>
          <w:color w:val="FF0000"/>
        </w:rPr>
        <w:t xml:space="preserve"> </w:t>
      </w:r>
      <w:r w:rsidRPr="006424DA">
        <w:t>LEI COMPLEMENTAR Nº 147, DE 7 DE AGOSTO DE 2014</w:t>
      </w:r>
    </w:p>
    <w:p w14:paraId="431855AA" w14:textId="77777777" w:rsidR="00B54007" w:rsidRPr="006424DA" w:rsidRDefault="00B54007" w:rsidP="00B54007">
      <w:pPr>
        <w:shd w:val="clear" w:color="auto" w:fill="FFFFFF"/>
        <w:autoSpaceDE w:val="0"/>
        <w:autoSpaceDN w:val="0"/>
        <w:adjustRightInd w:val="0"/>
        <w:jc w:val="both"/>
      </w:pPr>
      <w:r w:rsidRPr="006424DA">
        <w:t>Altera a lei complementar no 123, de 14 de dezembro de 2006, e as leis nos 5.889, de 8 de junho de 1973, 11.101, de 9 de fevereiro de 2005, 9.099, de 26 de setembro de 1995, 11.598, de 3 de dezembro de 2007, 8.934, de 18 de novembro de 1994, 10.406, de 10 de janeiro de 2002, e 8.666, de 21 de junho de 1993; e dá outras providências.</w:t>
      </w:r>
    </w:p>
    <w:p w14:paraId="179B2E3B" w14:textId="77777777" w:rsidR="00B54007" w:rsidRPr="006424DA" w:rsidRDefault="00B54007" w:rsidP="00B54007">
      <w:pPr>
        <w:shd w:val="clear" w:color="auto" w:fill="FFFFFF"/>
        <w:autoSpaceDE w:val="0"/>
        <w:autoSpaceDN w:val="0"/>
        <w:adjustRightInd w:val="0"/>
        <w:jc w:val="both"/>
      </w:pPr>
      <w:r w:rsidRPr="006424DA">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37494E3F" w14:textId="77777777" w:rsidR="00B54007" w:rsidRPr="006424DA" w:rsidRDefault="00B54007" w:rsidP="00B54007">
      <w:pPr>
        <w:shd w:val="clear" w:color="auto" w:fill="FFFFFF"/>
        <w:autoSpaceDE w:val="0"/>
        <w:autoSpaceDN w:val="0"/>
        <w:adjustRightInd w:val="0"/>
        <w:jc w:val="both"/>
      </w:pPr>
      <w:r w:rsidRPr="006424DA">
        <w:t>“Art. 48.  Para o cumprimento do disposto no art. 47 desta lei complementar, a administração pública:</w:t>
      </w:r>
    </w:p>
    <w:p w14:paraId="124BA54D" w14:textId="77777777" w:rsidR="00B54007" w:rsidRPr="006424DA" w:rsidRDefault="00B54007" w:rsidP="00B54007">
      <w:pPr>
        <w:shd w:val="clear" w:color="auto" w:fill="FFFFFF"/>
        <w:autoSpaceDE w:val="0"/>
        <w:autoSpaceDN w:val="0"/>
        <w:adjustRightInd w:val="0"/>
        <w:jc w:val="both"/>
      </w:pPr>
      <w:r w:rsidRPr="006424DA">
        <w:t>I - Deverá realizar processo licitatório destinado exclusivamente à participação de microempresas e empresas de pequeno porte nos itens de contratação cujo valor seja de até r$ 80.000,00 (oitenta mil reais);</w:t>
      </w:r>
    </w:p>
    <w:p w14:paraId="7B11295A" w14:textId="77777777" w:rsidR="00B54007" w:rsidRPr="006424DA" w:rsidRDefault="00B54007" w:rsidP="00B54007">
      <w:pPr>
        <w:shd w:val="clear" w:color="auto" w:fill="FFFFFF"/>
        <w:autoSpaceDE w:val="0"/>
        <w:autoSpaceDN w:val="0"/>
        <w:adjustRightInd w:val="0"/>
        <w:jc w:val="both"/>
      </w:pPr>
      <w:r w:rsidRPr="006424DA">
        <w:t>II - Poderá, em relação aos processos licitatórios destinados à aquisição de obras e serviços, exigir dos licitantes a subcontratação de microempresa ou empresa de pequeno porte;</w:t>
      </w:r>
    </w:p>
    <w:p w14:paraId="5C6C4C3E" w14:textId="77777777" w:rsidR="00B54007" w:rsidRPr="006424DA" w:rsidRDefault="00B54007" w:rsidP="00B54007">
      <w:pPr>
        <w:shd w:val="clear" w:color="auto" w:fill="FFFFFF"/>
        <w:autoSpaceDE w:val="0"/>
        <w:autoSpaceDN w:val="0"/>
        <w:adjustRightInd w:val="0"/>
        <w:jc w:val="both"/>
      </w:pPr>
      <w:r w:rsidRPr="006424DA">
        <w:t>III - deverá estabelecer, em certames para aquisição de bens de natureza divisível, cota de até 25% (vinte e cinco por cento) do objeto para a contratação de microempresas e empresas de pequeno porte.</w:t>
      </w:r>
    </w:p>
    <w:p w14:paraId="41B5CBC0" w14:textId="77777777" w:rsidR="00B54007" w:rsidRPr="006424DA" w:rsidRDefault="00B54007" w:rsidP="00B54007">
      <w:pPr>
        <w:shd w:val="clear" w:color="auto" w:fill="FFFFFF"/>
        <w:autoSpaceDE w:val="0"/>
        <w:autoSpaceDN w:val="0"/>
        <w:adjustRightInd w:val="0"/>
        <w:jc w:val="both"/>
      </w:pPr>
      <w:r w:rsidRPr="006424DA">
        <w:t>§ 1º (revogado).</w:t>
      </w:r>
    </w:p>
    <w:p w14:paraId="76566DCC" w14:textId="77777777" w:rsidR="00B54007" w:rsidRPr="006424DA" w:rsidRDefault="00B54007" w:rsidP="00B54007">
      <w:pPr>
        <w:shd w:val="clear" w:color="auto" w:fill="FFFFFF"/>
        <w:autoSpaceDE w:val="0"/>
        <w:autoSpaceDN w:val="0"/>
        <w:adjustRightInd w:val="0"/>
        <w:jc w:val="both"/>
      </w:pPr>
      <w:r w:rsidRPr="006424DA">
        <w:lastRenderedPageBreak/>
        <w:t>§ 1º os benefícios referidos no caput deste artigo poderão, justificadamente, estabelecer a prioridade de contratação para as microempresas e empresas de pequeno porte sediadas local ou regionalmente, até o limite de 10% (dez por cento) do melhor preço válido</w:t>
      </w:r>
      <w:proofErr w:type="gramStart"/>
      <w:r w:rsidRPr="006424DA">
        <w:t>. ”</w:t>
      </w:r>
      <w:proofErr w:type="gramEnd"/>
      <w:r w:rsidRPr="006424DA">
        <w:t xml:space="preserve"> (</w:t>
      </w:r>
      <w:proofErr w:type="spellStart"/>
      <w:r w:rsidRPr="006424DA">
        <w:t>Nr</w:t>
      </w:r>
      <w:proofErr w:type="spellEnd"/>
      <w:r w:rsidRPr="006424DA">
        <w:t>)</w:t>
      </w:r>
    </w:p>
    <w:p w14:paraId="6CBF1E46" w14:textId="77777777" w:rsidR="00B54007" w:rsidRPr="006424DA" w:rsidRDefault="00B54007" w:rsidP="00B54007">
      <w:pPr>
        <w:shd w:val="clear" w:color="auto" w:fill="FFFFFF"/>
        <w:autoSpaceDE w:val="0"/>
        <w:autoSpaceDN w:val="0"/>
        <w:adjustRightInd w:val="0"/>
        <w:jc w:val="both"/>
      </w:pPr>
      <w:r w:rsidRPr="006424DA">
        <w:t xml:space="preserve">“Art. 49.  </w:t>
      </w:r>
    </w:p>
    <w:p w14:paraId="7AF9444F" w14:textId="77777777" w:rsidR="00B54007" w:rsidRPr="006424DA" w:rsidRDefault="00B54007" w:rsidP="00B54007">
      <w:pPr>
        <w:shd w:val="clear" w:color="auto" w:fill="FFFFFF"/>
        <w:autoSpaceDE w:val="0"/>
        <w:autoSpaceDN w:val="0"/>
        <w:adjustRightInd w:val="0"/>
        <w:jc w:val="both"/>
      </w:pPr>
      <w:r w:rsidRPr="006424DA">
        <w:t>I - (revogado);</w:t>
      </w:r>
    </w:p>
    <w:p w14:paraId="47BE85A8" w14:textId="77777777" w:rsidR="00B54007" w:rsidRPr="006424DA" w:rsidRDefault="00B54007" w:rsidP="00B54007">
      <w:pPr>
        <w:shd w:val="clear" w:color="auto" w:fill="FFFFFF"/>
        <w:autoSpaceDE w:val="0"/>
        <w:autoSpaceDN w:val="0"/>
        <w:adjustRightInd w:val="0"/>
        <w:jc w:val="both"/>
      </w:pPr>
      <w:r w:rsidRPr="006424DA">
        <w:t>IV - A licitação for dispensável ou inexigível, nos termos dos arts. 24 e 25 da lei no 8.666, de 21 de junho de 1993, excetuando-se as dispensas tratadas pelos incisos i e ii do art. 24 da mesma lei, nas quais a compra deverá ser feita preferencialmente de microempresas e empresas de pequeno porte, aplicando-se o disposto no inciso i do art. 48</w:t>
      </w:r>
      <w:proofErr w:type="gramStart"/>
      <w:r w:rsidRPr="006424DA">
        <w:t>. ”</w:t>
      </w:r>
      <w:proofErr w:type="gramEnd"/>
      <w:r w:rsidRPr="006424DA">
        <w:t xml:space="preserve"> (</w:t>
      </w:r>
      <w:proofErr w:type="spellStart"/>
      <w:r w:rsidRPr="006424DA">
        <w:t>nr</w:t>
      </w:r>
      <w:proofErr w:type="spellEnd"/>
      <w:r w:rsidRPr="006424DA">
        <w:t>)</w:t>
      </w:r>
    </w:p>
    <w:p w14:paraId="731A5AB7" w14:textId="77777777" w:rsidR="00B54007" w:rsidRPr="006424DA" w:rsidRDefault="00B54007" w:rsidP="00B54007">
      <w:pPr>
        <w:shd w:val="clear" w:color="auto" w:fill="FFFFFF"/>
        <w:autoSpaceDE w:val="0"/>
        <w:autoSpaceDN w:val="0"/>
        <w:adjustRightInd w:val="0"/>
        <w:jc w:val="both"/>
      </w:pPr>
    </w:p>
    <w:p w14:paraId="551712C5" w14:textId="77777777" w:rsidR="00B54007" w:rsidRPr="006424DA" w:rsidRDefault="00B54007" w:rsidP="00B54007">
      <w:pPr>
        <w:pBdr>
          <w:top w:val="nil"/>
          <w:left w:val="nil"/>
          <w:bottom w:val="nil"/>
          <w:right w:val="nil"/>
          <w:between w:val="nil"/>
        </w:pBdr>
        <w:jc w:val="both"/>
        <w:rPr>
          <w:rFonts w:eastAsia="Ecofont_Spranq_eco_Sans"/>
          <w:bCs/>
          <w:color w:val="000000"/>
        </w:rPr>
      </w:pPr>
      <w:r w:rsidRPr="006424DA">
        <w:t xml:space="preserve">Após a análise das alternativas possíveis de solução, verificou-se que a REGISTRO DE PREÇOS PARA FUTURA E EVENTUAL CONTRATAÇÃO DE EMPRESA PARA </w:t>
      </w:r>
      <w:r w:rsidRPr="006424DA">
        <w:rPr>
          <w:rFonts w:eastAsia="Ecofont_Spranq_eco_Sans"/>
          <w:bCs/>
          <w:color w:val="000000"/>
        </w:rPr>
        <w:t>AQUISIÇÃO DE MATERIAL DE EXPEDIENTE (PAPELARIA) PARA ATENDER AS NECESSIDADES DOS DEPARTAMENTOS QUE A INTEGRAM AS SECRETARIAS MUNICIPAIS DE BARBOSA FERRAZ-PR</w:t>
      </w:r>
      <w:r w:rsidRPr="006424DA">
        <w:t>, deverá ser realizada por meio de pregão eletrônico. A adoção da modalidade do pregão eletrônico permitirá: incitar a competição entre fornecedores, desburocratizar o processo aquisitivo, permitir maior transparência e controle social.</w:t>
      </w:r>
    </w:p>
    <w:p w14:paraId="7137E5CE" w14:textId="77777777" w:rsidR="00B54007" w:rsidRPr="006424DA" w:rsidRDefault="00B54007" w:rsidP="00B54007">
      <w:pPr>
        <w:jc w:val="both"/>
      </w:pPr>
      <w:r w:rsidRPr="006424DA">
        <w:t xml:space="preserve">Deverá realizar processo licitario. </w:t>
      </w:r>
    </w:p>
    <w:p w14:paraId="087812AA" w14:textId="77777777" w:rsidR="00B54007" w:rsidRPr="006424DA" w:rsidRDefault="00B54007" w:rsidP="00B54007">
      <w:pPr>
        <w:jc w:val="both"/>
        <w:rPr>
          <w:b/>
        </w:rPr>
      </w:pPr>
      <w:r w:rsidRPr="006424DA">
        <w:rPr>
          <w:b/>
        </w:rPr>
        <w:t xml:space="preserve">PARA PARTICIPAÇÃO EXCLUSIVA DE MICRO EMPRESAS - ME, EMPRESAS DE PEQUENO PORTE – EPP E MICROEMPREENDEDOR INDIVIDUAL – MEI, </w:t>
      </w:r>
      <w:r w:rsidRPr="006424DA">
        <w:rPr>
          <w:b/>
          <w:color w:val="FF0000"/>
          <w:u w:val="single"/>
        </w:rPr>
        <w:t>SEDIADAS LOCALMENTE.</w:t>
      </w:r>
    </w:p>
    <w:p w14:paraId="0170BCEF" w14:textId="77777777" w:rsidR="00B54007" w:rsidRPr="006424DA" w:rsidRDefault="00B54007" w:rsidP="00B54007">
      <w:pPr>
        <w:rPr>
          <w:b/>
        </w:rPr>
      </w:pPr>
      <w:r w:rsidRPr="006424DA">
        <w:rPr>
          <w:b/>
        </w:rPr>
        <w:t>CONFORME LEI COMPLEMENTAR MUNICIPAL 2.732/2.020 DE 14 DE SETEMBRO DE 2020.</w:t>
      </w:r>
    </w:p>
    <w:p w14:paraId="5D0CC0A3" w14:textId="77777777" w:rsidR="00B54007" w:rsidRPr="006424DA" w:rsidRDefault="00B54007" w:rsidP="00B54007">
      <w:pPr>
        <w:rPr>
          <w:b/>
        </w:rPr>
      </w:pPr>
      <w:r w:rsidRPr="006424DA">
        <w:rPr>
          <w:b/>
        </w:rPr>
        <w:t>DA REGIONALIDADE</w:t>
      </w:r>
    </w:p>
    <w:p w14:paraId="4D4726AD" w14:textId="77777777" w:rsidR="00B54007" w:rsidRPr="006424DA" w:rsidRDefault="00B54007" w:rsidP="00B54007">
      <w:pPr>
        <w:jc w:val="both"/>
      </w:pPr>
      <w:r w:rsidRPr="006424DA">
        <w:t>Art. 43. Para efeitos desta Lei, considera-se:</w:t>
      </w:r>
    </w:p>
    <w:p w14:paraId="3DA38AA6" w14:textId="77777777" w:rsidR="00B54007" w:rsidRPr="006424DA" w:rsidRDefault="00B54007" w:rsidP="00B54007">
      <w:pPr>
        <w:shd w:val="clear" w:color="auto" w:fill="FFFFFF"/>
        <w:jc w:val="both"/>
        <w:rPr>
          <w:b/>
        </w:rPr>
      </w:pPr>
      <w:r w:rsidRPr="006424DA">
        <w:rPr>
          <w:b/>
        </w:rPr>
        <w:t>I - Local ou municipal: o limite geográfico do município;</w:t>
      </w:r>
    </w:p>
    <w:p w14:paraId="460AC6F0" w14:textId="77777777" w:rsidR="00B54007" w:rsidRPr="006424DA" w:rsidRDefault="00B54007" w:rsidP="00B54007">
      <w:pPr>
        <w:jc w:val="both"/>
        <w:rPr>
          <w:u w:val="single"/>
        </w:rPr>
      </w:pPr>
      <w:r w:rsidRPr="006424DA">
        <w:rPr>
          <w:u w:val="single"/>
        </w:rPr>
        <w:t>II - Regional: o limite geográfico constituído pelos municípios constituintes da Comunidade dos Municípios da Região de Campo Mourão - COMCAM.</w:t>
      </w:r>
    </w:p>
    <w:p w14:paraId="267ECDB7" w14:textId="77777777" w:rsidR="00B54007" w:rsidRPr="006424DA" w:rsidRDefault="00B54007" w:rsidP="00B54007">
      <w:pPr>
        <w:autoSpaceDE w:val="0"/>
        <w:autoSpaceDN w:val="0"/>
        <w:adjustRightInd w:val="0"/>
        <w:jc w:val="both"/>
        <w:rPr>
          <w:b/>
        </w:rPr>
      </w:pPr>
      <w:r w:rsidRPr="006424DA">
        <w:rPr>
          <w:b/>
        </w:rPr>
        <w:t xml:space="preserve">APLICAÇÃO DOS BENEFÍCIOS PARA MICROEMPRESAS E EMPRESAS DE PEQUENO PORTE </w:t>
      </w:r>
    </w:p>
    <w:p w14:paraId="69A6A7DD" w14:textId="77777777" w:rsidR="00B54007" w:rsidRPr="006424DA" w:rsidRDefault="00B54007" w:rsidP="00B54007">
      <w:pPr>
        <w:autoSpaceDE w:val="0"/>
        <w:autoSpaceDN w:val="0"/>
        <w:adjustRightInd w:val="0"/>
        <w:jc w:val="both"/>
      </w:pPr>
      <w:r w:rsidRPr="006424DA">
        <w:rPr>
          <w:color w:val="FF0000"/>
        </w:rPr>
        <w:t xml:space="preserve"> </w:t>
      </w:r>
      <w:r w:rsidRPr="006424DA">
        <w:t>Os microempreendedores individuais (</w:t>
      </w:r>
      <w:proofErr w:type="spellStart"/>
      <w:r w:rsidRPr="006424DA">
        <w:t>MEIs</w:t>
      </w:r>
      <w:proofErr w:type="spellEnd"/>
      <w:r w:rsidRPr="006424DA">
        <w:t xml:space="preserve">), as microempresas (ME) e as empresas de pequeno porte (EPP) têm o direito da aplicação dos benefícios nos termos dos artigos 42 a 49 da Lei Complementar n. º 123 de 14 de dezembro de 2006, dos artigos 34 a 54 da Lei Complementar Municipal n. º 2.423 de 14 de setembro de 2020 e do Decreto Municipal n. º 17 de 11 de março de 2021. </w:t>
      </w:r>
    </w:p>
    <w:p w14:paraId="3982C6F1" w14:textId="77777777" w:rsidR="00B54007" w:rsidRPr="006424DA" w:rsidRDefault="00B54007" w:rsidP="00B54007">
      <w:pPr>
        <w:autoSpaceDE w:val="0"/>
        <w:autoSpaceDN w:val="0"/>
        <w:adjustRightInd w:val="0"/>
        <w:jc w:val="both"/>
      </w:pPr>
      <w:r w:rsidRPr="006424DA">
        <w:t>O presente processo licitatório será restrito à participação de microempreendedores individuais (</w:t>
      </w:r>
      <w:proofErr w:type="spellStart"/>
      <w:r w:rsidRPr="006424DA">
        <w:t>MEIs</w:t>
      </w:r>
      <w:proofErr w:type="spellEnd"/>
      <w:r w:rsidRPr="006424DA">
        <w:t xml:space="preserve">), microempresas (ME) e empresas de pequeno porte (EPP) com sede "local", para o cumprimento do disposto no art. 34 da Lei Complementar n. º 2.423/2020 em consonância ao art. 7º, Inciso I, alínea c, do Decreto Municipal n. º 17 de 11 março de 2021. </w:t>
      </w:r>
    </w:p>
    <w:p w14:paraId="6916D67A" w14:textId="77777777" w:rsidR="00B54007" w:rsidRPr="006424DA" w:rsidRDefault="00B54007" w:rsidP="00B54007">
      <w:pPr>
        <w:autoSpaceDE w:val="0"/>
        <w:autoSpaceDN w:val="0"/>
        <w:adjustRightInd w:val="0"/>
        <w:jc w:val="both"/>
      </w:pPr>
      <w:r w:rsidRPr="006424DA">
        <w:t xml:space="preserve">Conceitua-se "local" o limite geográfico da cidade de Barbosa Ferraz, nos termos do art. 43 da Lei Complementar Municipal n. º 2.423 de 14 de setembro de 2020. </w:t>
      </w:r>
    </w:p>
    <w:p w14:paraId="2C2EF8BD" w14:textId="77777777" w:rsidR="00B54007" w:rsidRPr="006424DA" w:rsidRDefault="00B54007" w:rsidP="00B54007">
      <w:pPr>
        <w:autoSpaceDE w:val="0"/>
        <w:autoSpaceDN w:val="0"/>
        <w:adjustRightInd w:val="0"/>
        <w:jc w:val="both"/>
      </w:pPr>
      <w:r w:rsidRPr="006424DA">
        <w:t xml:space="preserve"> A referida exclusividade está amparada no planejamento estratégico constante no anexo I do Decreto Municipal n. º 17 de 11 março de 2021, respeitado o Prejulgado 27 Tribunal de Contas do Estado do Paraná (TCE-PR), em razão da política pública nele bem especificada e exaustivamente demonstrada concernente ao COMPRA AQUI BARBOSA FERRAZ. </w:t>
      </w:r>
    </w:p>
    <w:p w14:paraId="21092C26" w14:textId="77777777" w:rsidR="00B54007" w:rsidRPr="006424DA" w:rsidRDefault="00B54007" w:rsidP="00B54007">
      <w:pPr>
        <w:autoSpaceDE w:val="0"/>
        <w:autoSpaceDN w:val="0"/>
        <w:adjustRightInd w:val="0"/>
        <w:jc w:val="both"/>
      </w:pPr>
      <w:r w:rsidRPr="006424DA">
        <w:t xml:space="preserve">A supracitada exclusividade também se encontra justificada no plano de ação em anexo.  </w:t>
      </w:r>
    </w:p>
    <w:p w14:paraId="77EF7E33" w14:textId="77777777" w:rsidR="00B54007" w:rsidRPr="006424DA" w:rsidRDefault="00B54007" w:rsidP="00B54007">
      <w:pPr>
        <w:autoSpaceDE w:val="0"/>
        <w:autoSpaceDN w:val="0"/>
        <w:adjustRightInd w:val="0"/>
        <w:jc w:val="both"/>
      </w:pPr>
      <w:r w:rsidRPr="006424DA">
        <w:lastRenderedPageBreak/>
        <w:t>As ações definidas no plano de ação possuem caráter dinâmico, portanto podem ser alteradas à medida que as ações forem executadas e monitoradas para atender as necessidades da Administração.</w:t>
      </w:r>
    </w:p>
    <w:p w14:paraId="39C966E9" w14:textId="77777777" w:rsidR="00B54007" w:rsidRDefault="00B54007" w:rsidP="00B54007">
      <w:pPr>
        <w:autoSpaceDE w:val="0"/>
        <w:autoSpaceDN w:val="0"/>
        <w:adjustRightInd w:val="0"/>
        <w:jc w:val="both"/>
        <w:rPr>
          <w:b/>
        </w:rPr>
      </w:pPr>
      <w:r w:rsidRPr="006424DA">
        <w:rPr>
          <w:b/>
        </w:rPr>
        <w:t>PESQUISA DE FORNECEDORES:</w:t>
      </w:r>
    </w:p>
    <w:p w14:paraId="7E7DC033" w14:textId="77777777" w:rsidR="00B54007" w:rsidRPr="006424DA" w:rsidRDefault="00B54007" w:rsidP="00B54007">
      <w:pPr>
        <w:autoSpaceDE w:val="0"/>
        <w:autoSpaceDN w:val="0"/>
        <w:adjustRightInd w:val="0"/>
        <w:jc w:val="both"/>
        <w:rPr>
          <w:b/>
        </w:rPr>
      </w:pPr>
    </w:p>
    <w:tbl>
      <w:tblPr>
        <w:tblW w:w="9493" w:type="dxa"/>
        <w:tblInd w:w="75" w:type="dxa"/>
        <w:tblCellMar>
          <w:left w:w="70" w:type="dxa"/>
          <w:right w:w="70" w:type="dxa"/>
        </w:tblCellMar>
        <w:tblLook w:val="04A0" w:firstRow="1" w:lastRow="0" w:firstColumn="1" w:lastColumn="0" w:noHBand="0" w:noVBand="1"/>
      </w:tblPr>
      <w:tblGrid>
        <w:gridCol w:w="1271"/>
        <w:gridCol w:w="1492"/>
        <w:gridCol w:w="1201"/>
        <w:gridCol w:w="567"/>
        <w:gridCol w:w="993"/>
        <w:gridCol w:w="1559"/>
        <w:gridCol w:w="850"/>
        <w:gridCol w:w="1560"/>
      </w:tblGrid>
      <w:tr w:rsidR="00B54007" w:rsidRPr="00EB4FCA" w14:paraId="01C29AF7" w14:textId="77777777" w:rsidTr="00011F9D">
        <w:trPr>
          <w:trHeight w:val="20"/>
        </w:trPr>
        <w:tc>
          <w:tcPr>
            <w:tcW w:w="127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435046" w14:textId="77777777" w:rsidR="00B54007" w:rsidRPr="00EB4FCA" w:rsidRDefault="00B54007" w:rsidP="00011F9D">
            <w:pPr>
              <w:rPr>
                <w:color w:val="000000"/>
                <w:sz w:val="16"/>
                <w:szCs w:val="16"/>
              </w:rPr>
            </w:pPr>
            <w:r w:rsidRPr="00EB4FCA">
              <w:rPr>
                <w:color w:val="000000"/>
                <w:sz w:val="16"/>
                <w:szCs w:val="16"/>
              </w:rPr>
              <w:t>CNPJ</w:t>
            </w:r>
          </w:p>
        </w:tc>
        <w:tc>
          <w:tcPr>
            <w:tcW w:w="1492" w:type="dxa"/>
            <w:tcBorders>
              <w:top w:val="single" w:sz="4" w:space="0" w:color="auto"/>
              <w:left w:val="nil"/>
              <w:bottom w:val="single" w:sz="4" w:space="0" w:color="auto"/>
              <w:right w:val="single" w:sz="4" w:space="0" w:color="auto"/>
            </w:tcBorders>
            <w:shd w:val="clear" w:color="auto" w:fill="auto"/>
            <w:vAlign w:val="bottom"/>
            <w:hideMark/>
          </w:tcPr>
          <w:p w14:paraId="666B6F0F" w14:textId="77777777" w:rsidR="00B54007" w:rsidRPr="00EB4FCA" w:rsidRDefault="00B54007" w:rsidP="00011F9D">
            <w:pPr>
              <w:rPr>
                <w:color w:val="000000"/>
                <w:sz w:val="16"/>
                <w:szCs w:val="16"/>
              </w:rPr>
            </w:pPr>
            <w:r w:rsidRPr="00EB4FCA">
              <w:rPr>
                <w:color w:val="000000"/>
                <w:sz w:val="16"/>
                <w:szCs w:val="16"/>
              </w:rPr>
              <w:t>RAZÃO</w:t>
            </w:r>
          </w:p>
        </w:tc>
        <w:tc>
          <w:tcPr>
            <w:tcW w:w="1201" w:type="dxa"/>
            <w:tcBorders>
              <w:top w:val="single" w:sz="4" w:space="0" w:color="auto"/>
              <w:left w:val="nil"/>
              <w:bottom w:val="single" w:sz="4" w:space="0" w:color="auto"/>
              <w:right w:val="single" w:sz="4" w:space="0" w:color="auto"/>
            </w:tcBorders>
            <w:shd w:val="clear" w:color="auto" w:fill="auto"/>
            <w:vAlign w:val="bottom"/>
            <w:hideMark/>
          </w:tcPr>
          <w:p w14:paraId="4290864A" w14:textId="77777777" w:rsidR="00B54007" w:rsidRPr="00EB4FCA" w:rsidRDefault="00B54007" w:rsidP="00011F9D">
            <w:pPr>
              <w:rPr>
                <w:color w:val="000000"/>
                <w:sz w:val="16"/>
                <w:szCs w:val="16"/>
              </w:rPr>
            </w:pPr>
            <w:r w:rsidRPr="00EB4FCA">
              <w:rPr>
                <w:color w:val="000000"/>
                <w:sz w:val="16"/>
                <w:szCs w:val="16"/>
              </w:rPr>
              <w:t>CIDADE</w:t>
            </w:r>
          </w:p>
        </w:tc>
        <w:tc>
          <w:tcPr>
            <w:tcW w:w="567" w:type="dxa"/>
            <w:tcBorders>
              <w:top w:val="single" w:sz="4" w:space="0" w:color="auto"/>
              <w:left w:val="nil"/>
              <w:bottom w:val="single" w:sz="4" w:space="0" w:color="auto"/>
              <w:right w:val="single" w:sz="4" w:space="0" w:color="auto"/>
            </w:tcBorders>
            <w:shd w:val="clear" w:color="auto" w:fill="auto"/>
            <w:vAlign w:val="bottom"/>
            <w:hideMark/>
          </w:tcPr>
          <w:p w14:paraId="3D7C97AE" w14:textId="77777777" w:rsidR="00B54007" w:rsidRPr="00EB4FCA" w:rsidRDefault="00B54007" w:rsidP="00011F9D">
            <w:pPr>
              <w:rPr>
                <w:color w:val="000000"/>
                <w:sz w:val="16"/>
                <w:szCs w:val="16"/>
              </w:rPr>
            </w:pPr>
            <w:r w:rsidRPr="00EB4FCA">
              <w:rPr>
                <w:color w:val="000000"/>
                <w:sz w:val="16"/>
                <w:szCs w:val="16"/>
              </w:rPr>
              <w:t>UF</w:t>
            </w:r>
          </w:p>
        </w:tc>
        <w:tc>
          <w:tcPr>
            <w:tcW w:w="993" w:type="dxa"/>
            <w:tcBorders>
              <w:top w:val="single" w:sz="4" w:space="0" w:color="auto"/>
              <w:left w:val="nil"/>
              <w:bottom w:val="single" w:sz="4" w:space="0" w:color="auto"/>
              <w:right w:val="single" w:sz="4" w:space="0" w:color="auto"/>
            </w:tcBorders>
            <w:shd w:val="clear" w:color="auto" w:fill="auto"/>
            <w:vAlign w:val="bottom"/>
            <w:hideMark/>
          </w:tcPr>
          <w:p w14:paraId="6FD3BD08" w14:textId="77777777" w:rsidR="00B54007" w:rsidRPr="00EB4FCA" w:rsidRDefault="00B54007" w:rsidP="00011F9D">
            <w:pPr>
              <w:rPr>
                <w:color w:val="000000"/>
                <w:sz w:val="16"/>
                <w:szCs w:val="16"/>
              </w:rPr>
            </w:pPr>
            <w:r w:rsidRPr="00EB4FCA">
              <w:rPr>
                <w:color w:val="000000"/>
                <w:sz w:val="16"/>
                <w:szCs w:val="16"/>
              </w:rPr>
              <w:t>PORTE</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14:paraId="2907DF68" w14:textId="77777777" w:rsidR="00B54007" w:rsidRPr="00EB4FCA" w:rsidRDefault="00B54007" w:rsidP="00011F9D">
            <w:pPr>
              <w:rPr>
                <w:color w:val="000000"/>
                <w:sz w:val="16"/>
                <w:szCs w:val="16"/>
              </w:rPr>
            </w:pPr>
            <w:r w:rsidRPr="00EB4FCA">
              <w:rPr>
                <w:color w:val="000000"/>
                <w:sz w:val="16"/>
                <w:szCs w:val="16"/>
              </w:rPr>
              <w:t>NATUREZA JURÍDICA</w:t>
            </w:r>
          </w:p>
        </w:tc>
        <w:tc>
          <w:tcPr>
            <w:tcW w:w="850" w:type="dxa"/>
            <w:tcBorders>
              <w:top w:val="single" w:sz="4" w:space="0" w:color="auto"/>
              <w:left w:val="nil"/>
              <w:bottom w:val="single" w:sz="4" w:space="0" w:color="auto"/>
              <w:right w:val="single" w:sz="4" w:space="0" w:color="auto"/>
            </w:tcBorders>
            <w:shd w:val="clear" w:color="auto" w:fill="auto"/>
            <w:vAlign w:val="bottom"/>
            <w:hideMark/>
          </w:tcPr>
          <w:p w14:paraId="2E126A3B" w14:textId="77777777" w:rsidR="00B54007" w:rsidRPr="00EB4FCA" w:rsidRDefault="00B54007" w:rsidP="00011F9D">
            <w:pPr>
              <w:rPr>
                <w:color w:val="000000"/>
                <w:sz w:val="16"/>
                <w:szCs w:val="16"/>
              </w:rPr>
            </w:pPr>
            <w:r w:rsidRPr="00EB4FCA">
              <w:rPr>
                <w:color w:val="000000"/>
                <w:sz w:val="16"/>
                <w:szCs w:val="16"/>
              </w:rPr>
              <w:t>CNAE</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14:paraId="13821DEC" w14:textId="77777777" w:rsidR="00B54007" w:rsidRPr="00EB4FCA" w:rsidRDefault="00B54007" w:rsidP="00011F9D">
            <w:pPr>
              <w:rPr>
                <w:color w:val="000000"/>
                <w:sz w:val="16"/>
                <w:szCs w:val="16"/>
              </w:rPr>
            </w:pPr>
            <w:r w:rsidRPr="00EB4FCA">
              <w:rPr>
                <w:color w:val="000000"/>
                <w:sz w:val="16"/>
                <w:szCs w:val="16"/>
              </w:rPr>
              <w:t>DESCRIÇÃO</w:t>
            </w:r>
          </w:p>
        </w:tc>
      </w:tr>
      <w:tr w:rsidR="00B54007" w:rsidRPr="00EB4FCA" w14:paraId="66B5E96D"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21BF99FF" w14:textId="77777777" w:rsidR="00B54007" w:rsidRPr="00EB4FCA" w:rsidRDefault="00B54007" w:rsidP="00011F9D">
            <w:pPr>
              <w:rPr>
                <w:color w:val="000000"/>
                <w:sz w:val="16"/>
                <w:szCs w:val="16"/>
              </w:rPr>
            </w:pPr>
            <w:r w:rsidRPr="00EB4FCA">
              <w:rPr>
                <w:color w:val="000000"/>
                <w:sz w:val="16"/>
                <w:szCs w:val="16"/>
              </w:rPr>
              <w:t>08348628000275</w:t>
            </w:r>
          </w:p>
        </w:tc>
        <w:tc>
          <w:tcPr>
            <w:tcW w:w="1492" w:type="dxa"/>
            <w:tcBorders>
              <w:top w:val="nil"/>
              <w:left w:val="nil"/>
              <w:bottom w:val="single" w:sz="4" w:space="0" w:color="auto"/>
              <w:right w:val="single" w:sz="4" w:space="0" w:color="auto"/>
            </w:tcBorders>
            <w:shd w:val="clear" w:color="auto" w:fill="auto"/>
            <w:vAlign w:val="bottom"/>
            <w:hideMark/>
          </w:tcPr>
          <w:p w14:paraId="4E83A22E" w14:textId="77777777" w:rsidR="00B54007" w:rsidRPr="00EB4FCA" w:rsidRDefault="00B54007" w:rsidP="00011F9D">
            <w:pPr>
              <w:rPr>
                <w:color w:val="000000"/>
                <w:sz w:val="16"/>
                <w:szCs w:val="16"/>
              </w:rPr>
            </w:pPr>
            <w:proofErr w:type="spellStart"/>
            <w:r w:rsidRPr="00EB4FCA">
              <w:rPr>
                <w:color w:val="000000"/>
                <w:sz w:val="16"/>
                <w:szCs w:val="16"/>
              </w:rPr>
              <w:t>A.F</w:t>
            </w:r>
            <w:proofErr w:type="spellEnd"/>
            <w:r w:rsidRPr="00EB4FCA">
              <w:rPr>
                <w:color w:val="000000"/>
                <w:sz w:val="16"/>
                <w:szCs w:val="16"/>
              </w:rPr>
              <w:t>. DA COSTA - PRESENTES</w:t>
            </w:r>
          </w:p>
        </w:tc>
        <w:tc>
          <w:tcPr>
            <w:tcW w:w="1201" w:type="dxa"/>
            <w:tcBorders>
              <w:top w:val="nil"/>
              <w:left w:val="nil"/>
              <w:bottom w:val="single" w:sz="4" w:space="0" w:color="auto"/>
              <w:right w:val="single" w:sz="4" w:space="0" w:color="auto"/>
            </w:tcBorders>
            <w:shd w:val="clear" w:color="auto" w:fill="auto"/>
            <w:vAlign w:val="bottom"/>
            <w:hideMark/>
          </w:tcPr>
          <w:p w14:paraId="2AF1A7B0"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13BAD0C6"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00E7FA80"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5E81A750"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2EFC855A"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2894921B"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2FC9FD74"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6BC8EFB5" w14:textId="77777777" w:rsidR="00B54007" w:rsidRPr="00EB4FCA" w:rsidRDefault="00B54007" w:rsidP="00011F9D">
            <w:pPr>
              <w:rPr>
                <w:color w:val="000000"/>
                <w:sz w:val="16"/>
                <w:szCs w:val="16"/>
              </w:rPr>
            </w:pPr>
            <w:r w:rsidRPr="00EB4FCA">
              <w:rPr>
                <w:color w:val="000000"/>
                <w:sz w:val="16"/>
                <w:szCs w:val="16"/>
              </w:rPr>
              <w:t>32418777000167</w:t>
            </w:r>
          </w:p>
        </w:tc>
        <w:tc>
          <w:tcPr>
            <w:tcW w:w="1492" w:type="dxa"/>
            <w:tcBorders>
              <w:top w:val="nil"/>
              <w:left w:val="nil"/>
              <w:bottom w:val="single" w:sz="4" w:space="0" w:color="auto"/>
              <w:right w:val="single" w:sz="4" w:space="0" w:color="auto"/>
            </w:tcBorders>
            <w:shd w:val="clear" w:color="auto" w:fill="auto"/>
            <w:vAlign w:val="bottom"/>
            <w:hideMark/>
          </w:tcPr>
          <w:p w14:paraId="16A0EF4A" w14:textId="77777777" w:rsidR="00B54007" w:rsidRPr="00EB4FCA" w:rsidRDefault="00B54007" w:rsidP="00011F9D">
            <w:pPr>
              <w:rPr>
                <w:color w:val="000000"/>
                <w:sz w:val="16"/>
                <w:szCs w:val="16"/>
              </w:rPr>
            </w:pPr>
            <w:proofErr w:type="spellStart"/>
            <w:r w:rsidRPr="00EB4FCA">
              <w:rPr>
                <w:color w:val="000000"/>
                <w:sz w:val="16"/>
                <w:szCs w:val="16"/>
              </w:rPr>
              <w:t>ADRYELEN</w:t>
            </w:r>
            <w:proofErr w:type="spellEnd"/>
            <w:r w:rsidRPr="00EB4FCA">
              <w:rPr>
                <w:color w:val="000000"/>
                <w:sz w:val="16"/>
                <w:szCs w:val="16"/>
              </w:rPr>
              <w:t xml:space="preserve"> </w:t>
            </w:r>
            <w:proofErr w:type="spellStart"/>
            <w:r w:rsidRPr="00EB4FCA">
              <w:rPr>
                <w:color w:val="000000"/>
                <w:sz w:val="16"/>
                <w:szCs w:val="16"/>
              </w:rPr>
              <w:t>LOYANE</w:t>
            </w:r>
            <w:proofErr w:type="spellEnd"/>
            <w:r w:rsidRPr="00EB4FCA">
              <w:rPr>
                <w:color w:val="000000"/>
                <w:sz w:val="16"/>
                <w:szCs w:val="16"/>
              </w:rPr>
              <w:t xml:space="preserve"> ESTEFANI 07722189946</w:t>
            </w:r>
          </w:p>
        </w:tc>
        <w:tc>
          <w:tcPr>
            <w:tcW w:w="1201" w:type="dxa"/>
            <w:tcBorders>
              <w:top w:val="nil"/>
              <w:left w:val="nil"/>
              <w:bottom w:val="single" w:sz="4" w:space="0" w:color="auto"/>
              <w:right w:val="single" w:sz="4" w:space="0" w:color="auto"/>
            </w:tcBorders>
            <w:shd w:val="clear" w:color="auto" w:fill="auto"/>
            <w:vAlign w:val="bottom"/>
            <w:hideMark/>
          </w:tcPr>
          <w:p w14:paraId="3708992A"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5FE8AB56"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7C01DC3A"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6E6AA30A"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0BFDAE26"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1E0E907E"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2BE4427C"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730D1026" w14:textId="77777777" w:rsidR="00B54007" w:rsidRPr="00EB4FCA" w:rsidRDefault="00B54007" w:rsidP="00011F9D">
            <w:pPr>
              <w:rPr>
                <w:color w:val="000000"/>
                <w:sz w:val="16"/>
                <w:szCs w:val="16"/>
              </w:rPr>
            </w:pPr>
            <w:r w:rsidRPr="00EB4FCA">
              <w:rPr>
                <w:color w:val="000000"/>
                <w:sz w:val="16"/>
                <w:szCs w:val="16"/>
              </w:rPr>
              <w:t>34430681000140</w:t>
            </w:r>
          </w:p>
        </w:tc>
        <w:tc>
          <w:tcPr>
            <w:tcW w:w="1492" w:type="dxa"/>
            <w:tcBorders>
              <w:top w:val="nil"/>
              <w:left w:val="nil"/>
              <w:bottom w:val="single" w:sz="4" w:space="0" w:color="auto"/>
              <w:right w:val="single" w:sz="4" w:space="0" w:color="auto"/>
            </w:tcBorders>
            <w:shd w:val="clear" w:color="auto" w:fill="auto"/>
            <w:vAlign w:val="bottom"/>
            <w:hideMark/>
          </w:tcPr>
          <w:p w14:paraId="573166CF" w14:textId="77777777" w:rsidR="00B54007" w:rsidRPr="00EB4FCA" w:rsidRDefault="00B54007" w:rsidP="00011F9D">
            <w:pPr>
              <w:rPr>
                <w:color w:val="000000"/>
                <w:sz w:val="16"/>
                <w:szCs w:val="16"/>
              </w:rPr>
            </w:pPr>
            <w:r w:rsidRPr="00EB4FCA">
              <w:rPr>
                <w:color w:val="000000"/>
                <w:sz w:val="16"/>
                <w:szCs w:val="16"/>
              </w:rPr>
              <w:t xml:space="preserve">ALICE </w:t>
            </w:r>
            <w:proofErr w:type="spellStart"/>
            <w:r w:rsidRPr="00EB4FCA">
              <w:rPr>
                <w:color w:val="000000"/>
                <w:sz w:val="16"/>
                <w:szCs w:val="16"/>
              </w:rPr>
              <w:t>FRAUZINO</w:t>
            </w:r>
            <w:proofErr w:type="spellEnd"/>
            <w:r w:rsidRPr="00EB4FCA">
              <w:rPr>
                <w:color w:val="000000"/>
                <w:sz w:val="16"/>
                <w:szCs w:val="16"/>
              </w:rPr>
              <w:t xml:space="preserve"> </w:t>
            </w:r>
            <w:proofErr w:type="spellStart"/>
            <w:r w:rsidRPr="00EB4FCA">
              <w:rPr>
                <w:color w:val="000000"/>
                <w:sz w:val="16"/>
                <w:szCs w:val="16"/>
              </w:rPr>
              <w:t>CONFECCOES</w:t>
            </w:r>
            <w:proofErr w:type="spellEnd"/>
          </w:p>
        </w:tc>
        <w:tc>
          <w:tcPr>
            <w:tcW w:w="1201" w:type="dxa"/>
            <w:tcBorders>
              <w:top w:val="nil"/>
              <w:left w:val="nil"/>
              <w:bottom w:val="single" w:sz="4" w:space="0" w:color="auto"/>
              <w:right w:val="single" w:sz="4" w:space="0" w:color="auto"/>
            </w:tcBorders>
            <w:shd w:val="clear" w:color="auto" w:fill="auto"/>
            <w:vAlign w:val="bottom"/>
            <w:hideMark/>
          </w:tcPr>
          <w:p w14:paraId="1D41E759"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0454F423"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4A269C09"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463CDD63"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2805E9D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05E7E260"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5B796BF9"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6ED75F11" w14:textId="77777777" w:rsidR="00B54007" w:rsidRPr="00EB4FCA" w:rsidRDefault="00B54007" w:rsidP="00011F9D">
            <w:pPr>
              <w:rPr>
                <w:color w:val="000000"/>
                <w:sz w:val="16"/>
                <w:szCs w:val="16"/>
              </w:rPr>
            </w:pPr>
            <w:r w:rsidRPr="00EB4FCA">
              <w:rPr>
                <w:color w:val="000000"/>
                <w:sz w:val="16"/>
                <w:szCs w:val="16"/>
              </w:rPr>
              <w:t>14938348000139</w:t>
            </w:r>
          </w:p>
        </w:tc>
        <w:tc>
          <w:tcPr>
            <w:tcW w:w="1492" w:type="dxa"/>
            <w:tcBorders>
              <w:top w:val="nil"/>
              <w:left w:val="nil"/>
              <w:bottom w:val="single" w:sz="4" w:space="0" w:color="auto"/>
              <w:right w:val="single" w:sz="4" w:space="0" w:color="auto"/>
            </w:tcBorders>
            <w:shd w:val="clear" w:color="auto" w:fill="auto"/>
            <w:vAlign w:val="bottom"/>
            <w:hideMark/>
          </w:tcPr>
          <w:p w14:paraId="57670F14" w14:textId="77777777" w:rsidR="00B54007" w:rsidRPr="00EB4FCA" w:rsidRDefault="00B54007" w:rsidP="00011F9D">
            <w:pPr>
              <w:rPr>
                <w:color w:val="000000"/>
                <w:sz w:val="16"/>
                <w:szCs w:val="16"/>
              </w:rPr>
            </w:pPr>
            <w:r w:rsidRPr="00EB4FCA">
              <w:rPr>
                <w:color w:val="000000"/>
                <w:sz w:val="16"/>
                <w:szCs w:val="16"/>
              </w:rPr>
              <w:t>GONCALVES E PETERNELLI LTDA</w:t>
            </w:r>
          </w:p>
        </w:tc>
        <w:tc>
          <w:tcPr>
            <w:tcW w:w="1201" w:type="dxa"/>
            <w:tcBorders>
              <w:top w:val="nil"/>
              <w:left w:val="nil"/>
              <w:bottom w:val="single" w:sz="4" w:space="0" w:color="auto"/>
              <w:right w:val="single" w:sz="4" w:space="0" w:color="auto"/>
            </w:tcBorders>
            <w:shd w:val="clear" w:color="auto" w:fill="auto"/>
            <w:vAlign w:val="bottom"/>
            <w:hideMark/>
          </w:tcPr>
          <w:p w14:paraId="27BA4E81"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31627558"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293C7993"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1010D69F" w14:textId="77777777" w:rsidR="00B54007" w:rsidRPr="00EB4FCA" w:rsidRDefault="00B54007" w:rsidP="00011F9D">
            <w:pPr>
              <w:rPr>
                <w:color w:val="000000"/>
                <w:sz w:val="16"/>
                <w:szCs w:val="16"/>
              </w:rPr>
            </w:pPr>
            <w:r w:rsidRPr="00EB4FCA">
              <w:rPr>
                <w:color w:val="000000"/>
                <w:sz w:val="16"/>
                <w:szCs w:val="16"/>
              </w:rPr>
              <w:t>206-2 - Sociedade Empresária Limitada</w:t>
            </w:r>
          </w:p>
        </w:tc>
        <w:tc>
          <w:tcPr>
            <w:tcW w:w="850" w:type="dxa"/>
            <w:tcBorders>
              <w:top w:val="nil"/>
              <w:left w:val="nil"/>
              <w:bottom w:val="single" w:sz="4" w:space="0" w:color="auto"/>
              <w:right w:val="single" w:sz="4" w:space="0" w:color="auto"/>
            </w:tcBorders>
            <w:shd w:val="clear" w:color="auto" w:fill="auto"/>
            <w:vAlign w:val="bottom"/>
            <w:hideMark/>
          </w:tcPr>
          <w:p w14:paraId="7106398C"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16DA9B02"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11E83808"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5C301DE6" w14:textId="77777777" w:rsidR="00B54007" w:rsidRPr="00EB4FCA" w:rsidRDefault="00B54007" w:rsidP="00011F9D">
            <w:pPr>
              <w:rPr>
                <w:color w:val="000000"/>
                <w:sz w:val="16"/>
                <w:szCs w:val="16"/>
              </w:rPr>
            </w:pPr>
            <w:r w:rsidRPr="00EB4FCA">
              <w:rPr>
                <w:color w:val="000000"/>
                <w:sz w:val="16"/>
                <w:szCs w:val="16"/>
              </w:rPr>
              <w:t>35614918000105</w:t>
            </w:r>
          </w:p>
        </w:tc>
        <w:tc>
          <w:tcPr>
            <w:tcW w:w="1492" w:type="dxa"/>
            <w:tcBorders>
              <w:top w:val="nil"/>
              <w:left w:val="nil"/>
              <w:bottom w:val="single" w:sz="4" w:space="0" w:color="auto"/>
              <w:right w:val="single" w:sz="4" w:space="0" w:color="auto"/>
            </w:tcBorders>
            <w:shd w:val="clear" w:color="auto" w:fill="auto"/>
            <w:vAlign w:val="bottom"/>
            <w:hideMark/>
          </w:tcPr>
          <w:p w14:paraId="3CF7F6B8" w14:textId="77777777" w:rsidR="00B54007" w:rsidRPr="00EB4FCA" w:rsidRDefault="00B54007" w:rsidP="00011F9D">
            <w:pPr>
              <w:rPr>
                <w:color w:val="000000"/>
                <w:sz w:val="16"/>
                <w:szCs w:val="16"/>
              </w:rPr>
            </w:pPr>
            <w:r w:rsidRPr="00EB4FCA">
              <w:rPr>
                <w:color w:val="000000"/>
                <w:sz w:val="16"/>
                <w:szCs w:val="16"/>
              </w:rPr>
              <w:t xml:space="preserve">IRINEU DE FRANCA - COMERCIO DE </w:t>
            </w:r>
            <w:proofErr w:type="spellStart"/>
            <w:r w:rsidRPr="00EB4FCA">
              <w:rPr>
                <w:color w:val="000000"/>
                <w:sz w:val="16"/>
                <w:szCs w:val="16"/>
              </w:rPr>
              <w:t>GENEROS</w:t>
            </w:r>
            <w:proofErr w:type="spellEnd"/>
            <w:r w:rsidRPr="00EB4FCA">
              <w:rPr>
                <w:color w:val="000000"/>
                <w:sz w:val="16"/>
                <w:szCs w:val="16"/>
              </w:rPr>
              <w:t xml:space="preserve"> </w:t>
            </w:r>
            <w:proofErr w:type="spellStart"/>
            <w:r w:rsidRPr="00EB4FCA">
              <w:rPr>
                <w:color w:val="000000"/>
                <w:sz w:val="16"/>
                <w:szCs w:val="16"/>
              </w:rPr>
              <w:t>ALIMENTICIOS</w:t>
            </w:r>
            <w:proofErr w:type="spellEnd"/>
          </w:p>
        </w:tc>
        <w:tc>
          <w:tcPr>
            <w:tcW w:w="1201" w:type="dxa"/>
            <w:tcBorders>
              <w:top w:val="nil"/>
              <w:left w:val="nil"/>
              <w:bottom w:val="single" w:sz="4" w:space="0" w:color="auto"/>
              <w:right w:val="single" w:sz="4" w:space="0" w:color="auto"/>
            </w:tcBorders>
            <w:shd w:val="clear" w:color="auto" w:fill="auto"/>
            <w:vAlign w:val="bottom"/>
            <w:hideMark/>
          </w:tcPr>
          <w:p w14:paraId="0FC0B57B"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6EFEF1D8"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4590D438"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602A3FC9"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4FDDDAE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0D22FA47"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73D6CD05"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14BA5444" w14:textId="77777777" w:rsidR="00B54007" w:rsidRPr="00EB4FCA" w:rsidRDefault="00B54007" w:rsidP="00011F9D">
            <w:pPr>
              <w:rPr>
                <w:color w:val="000000"/>
                <w:sz w:val="16"/>
                <w:szCs w:val="16"/>
              </w:rPr>
            </w:pPr>
            <w:r w:rsidRPr="00EB4FCA">
              <w:rPr>
                <w:color w:val="000000"/>
                <w:sz w:val="16"/>
                <w:szCs w:val="16"/>
              </w:rPr>
              <w:t>28566791000130</w:t>
            </w:r>
          </w:p>
        </w:tc>
        <w:tc>
          <w:tcPr>
            <w:tcW w:w="1492" w:type="dxa"/>
            <w:tcBorders>
              <w:top w:val="nil"/>
              <w:left w:val="nil"/>
              <w:bottom w:val="single" w:sz="4" w:space="0" w:color="auto"/>
              <w:right w:val="single" w:sz="4" w:space="0" w:color="auto"/>
            </w:tcBorders>
            <w:shd w:val="clear" w:color="auto" w:fill="auto"/>
            <w:vAlign w:val="bottom"/>
            <w:hideMark/>
          </w:tcPr>
          <w:p w14:paraId="4B3F6183" w14:textId="77777777" w:rsidR="00B54007" w:rsidRPr="00EB4FCA" w:rsidRDefault="00B54007" w:rsidP="00011F9D">
            <w:pPr>
              <w:rPr>
                <w:color w:val="000000"/>
                <w:sz w:val="16"/>
                <w:szCs w:val="16"/>
              </w:rPr>
            </w:pPr>
            <w:r w:rsidRPr="00EB4FCA">
              <w:rPr>
                <w:color w:val="000000"/>
                <w:sz w:val="16"/>
                <w:szCs w:val="16"/>
              </w:rPr>
              <w:t>J. RENATO PEDRO COMERCIO VAREJISTA DE PRODUTOS EM GERAL</w:t>
            </w:r>
          </w:p>
        </w:tc>
        <w:tc>
          <w:tcPr>
            <w:tcW w:w="1201" w:type="dxa"/>
            <w:tcBorders>
              <w:top w:val="nil"/>
              <w:left w:val="nil"/>
              <w:bottom w:val="single" w:sz="4" w:space="0" w:color="auto"/>
              <w:right w:val="single" w:sz="4" w:space="0" w:color="auto"/>
            </w:tcBorders>
            <w:shd w:val="clear" w:color="auto" w:fill="auto"/>
            <w:vAlign w:val="bottom"/>
            <w:hideMark/>
          </w:tcPr>
          <w:p w14:paraId="598CA9E4"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045E7EBA"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38305274"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30D7FE6A"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6947ECEA"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0758C6FF"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14C85C8B"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1284355A" w14:textId="77777777" w:rsidR="00B54007" w:rsidRPr="00EB4FCA" w:rsidRDefault="00B54007" w:rsidP="00011F9D">
            <w:pPr>
              <w:rPr>
                <w:color w:val="000000"/>
                <w:sz w:val="16"/>
                <w:szCs w:val="16"/>
              </w:rPr>
            </w:pPr>
            <w:r w:rsidRPr="00EB4FCA">
              <w:rPr>
                <w:color w:val="000000"/>
                <w:sz w:val="16"/>
                <w:szCs w:val="16"/>
              </w:rPr>
              <w:t>37245100000198</w:t>
            </w:r>
          </w:p>
        </w:tc>
        <w:tc>
          <w:tcPr>
            <w:tcW w:w="1492" w:type="dxa"/>
            <w:tcBorders>
              <w:top w:val="nil"/>
              <w:left w:val="nil"/>
              <w:bottom w:val="single" w:sz="4" w:space="0" w:color="auto"/>
              <w:right w:val="single" w:sz="4" w:space="0" w:color="auto"/>
            </w:tcBorders>
            <w:shd w:val="clear" w:color="auto" w:fill="auto"/>
            <w:vAlign w:val="bottom"/>
            <w:hideMark/>
          </w:tcPr>
          <w:p w14:paraId="74FF6CF9" w14:textId="77777777" w:rsidR="00B54007" w:rsidRPr="00EB4FCA" w:rsidRDefault="00B54007" w:rsidP="00011F9D">
            <w:pPr>
              <w:rPr>
                <w:color w:val="000000"/>
                <w:sz w:val="16"/>
                <w:szCs w:val="16"/>
              </w:rPr>
            </w:pPr>
            <w:r w:rsidRPr="00EB4FCA">
              <w:rPr>
                <w:color w:val="000000"/>
                <w:sz w:val="16"/>
                <w:szCs w:val="16"/>
              </w:rPr>
              <w:t xml:space="preserve">JOSIANE </w:t>
            </w:r>
            <w:proofErr w:type="spellStart"/>
            <w:r w:rsidRPr="00EB4FCA">
              <w:rPr>
                <w:color w:val="000000"/>
                <w:sz w:val="16"/>
                <w:szCs w:val="16"/>
              </w:rPr>
              <w:t>MORIGGI</w:t>
            </w:r>
            <w:proofErr w:type="spellEnd"/>
            <w:r w:rsidRPr="00EB4FCA">
              <w:rPr>
                <w:color w:val="000000"/>
                <w:sz w:val="16"/>
                <w:szCs w:val="16"/>
              </w:rPr>
              <w:t xml:space="preserve"> BALBO 05886501967</w:t>
            </w:r>
          </w:p>
        </w:tc>
        <w:tc>
          <w:tcPr>
            <w:tcW w:w="1201" w:type="dxa"/>
            <w:tcBorders>
              <w:top w:val="nil"/>
              <w:left w:val="nil"/>
              <w:bottom w:val="single" w:sz="4" w:space="0" w:color="auto"/>
              <w:right w:val="single" w:sz="4" w:space="0" w:color="auto"/>
            </w:tcBorders>
            <w:shd w:val="clear" w:color="auto" w:fill="auto"/>
            <w:vAlign w:val="bottom"/>
            <w:hideMark/>
          </w:tcPr>
          <w:p w14:paraId="06047DE7"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755EBAB1"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4E2D05D8"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30461EE3"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0D1BC821"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7DD94F69"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4A2B0FCE"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6592FB76" w14:textId="77777777" w:rsidR="00B54007" w:rsidRPr="00EB4FCA" w:rsidRDefault="00B54007" w:rsidP="00011F9D">
            <w:pPr>
              <w:rPr>
                <w:color w:val="000000"/>
                <w:sz w:val="16"/>
                <w:szCs w:val="16"/>
              </w:rPr>
            </w:pPr>
            <w:r w:rsidRPr="00EB4FCA">
              <w:rPr>
                <w:color w:val="000000"/>
                <w:sz w:val="16"/>
                <w:szCs w:val="16"/>
              </w:rPr>
              <w:t>31085716000324</w:t>
            </w:r>
          </w:p>
        </w:tc>
        <w:tc>
          <w:tcPr>
            <w:tcW w:w="1492" w:type="dxa"/>
            <w:tcBorders>
              <w:top w:val="nil"/>
              <w:left w:val="nil"/>
              <w:bottom w:val="single" w:sz="4" w:space="0" w:color="auto"/>
              <w:right w:val="single" w:sz="4" w:space="0" w:color="auto"/>
            </w:tcBorders>
            <w:shd w:val="clear" w:color="auto" w:fill="auto"/>
            <w:vAlign w:val="bottom"/>
            <w:hideMark/>
          </w:tcPr>
          <w:p w14:paraId="52C5DC32" w14:textId="77777777" w:rsidR="00B54007" w:rsidRPr="00EB4FCA" w:rsidRDefault="00B54007" w:rsidP="00011F9D">
            <w:pPr>
              <w:rPr>
                <w:color w:val="000000"/>
                <w:sz w:val="16"/>
                <w:szCs w:val="16"/>
              </w:rPr>
            </w:pPr>
            <w:r w:rsidRPr="00EB4FCA">
              <w:rPr>
                <w:color w:val="000000"/>
                <w:sz w:val="16"/>
                <w:szCs w:val="16"/>
              </w:rPr>
              <w:t xml:space="preserve">L. MARQUES MACHADO </w:t>
            </w:r>
            <w:proofErr w:type="spellStart"/>
            <w:r w:rsidRPr="00EB4FCA">
              <w:rPr>
                <w:color w:val="000000"/>
                <w:sz w:val="16"/>
                <w:szCs w:val="16"/>
              </w:rPr>
              <w:t>CONFECCOES</w:t>
            </w:r>
            <w:proofErr w:type="spellEnd"/>
          </w:p>
        </w:tc>
        <w:tc>
          <w:tcPr>
            <w:tcW w:w="1201" w:type="dxa"/>
            <w:tcBorders>
              <w:top w:val="nil"/>
              <w:left w:val="nil"/>
              <w:bottom w:val="single" w:sz="4" w:space="0" w:color="auto"/>
              <w:right w:val="single" w:sz="4" w:space="0" w:color="auto"/>
            </w:tcBorders>
            <w:shd w:val="clear" w:color="auto" w:fill="auto"/>
            <w:vAlign w:val="bottom"/>
            <w:hideMark/>
          </w:tcPr>
          <w:p w14:paraId="0B9D4D73"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2CB0DBBE"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17EACCE3"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25C2D12C"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3DDF3B0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37E79425"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24F56B59"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710A2CCC" w14:textId="77777777" w:rsidR="00B54007" w:rsidRPr="00EB4FCA" w:rsidRDefault="00B54007" w:rsidP="00011F9D">
            <w:pPr>
              <w:rPr>
                <w:color w:val="000000"/>
                <w:sz w:val="16"/>
                <w:szCs w:val="16"/>
              </w:rPr>
            </w:pPr>
            <w:r w:rsidRPr="00EB4FCA">
              <w:rPr>
                <w:color w:val="000000"/>
                <w:sz w:val="16"/>
                <w:szCs w:val="16"/>
              </w:rPr>
              <w:t>09456432000186</w:t>
            </w:r>
          </w:p>
        </w:tc>
        <w:tc>
          <w:tcPr>
            <w:tcW w:w="1492" w:type="dxa"/>
            <w:tcBorders>
              <w:top w:val="nil"/>
              <w:left w:val="nil"/>
              <w:bottom w:val="single" w:sz="4" w:space="0" w:color="auto"/>
              <w:right w:val="single" w:sz="4" w:space="0" w:color="auto"/>
            </w:tcBorders>
            <w:shd w:val="clear" w:color="auto" w:fill="auto"/>
            <w:vAlign w:val="bottom"/>
            <w:hideMark/>
          </w:tcPr>
          <w:p w14:paraId="2E657B95" w14:textId="77777777" w:rsidR="00B54007" w:rsidRPr="00EB4FCA" w:rsidRDefault="00B54007" w:rsidP="00011F9D">
            <w:pPr>
              <w:rPr>
                <w:color w:val="000000"/>
                <w:sz w:val="16"/>
                <w:szCs w:val="16"/>
              </w:rPr>
            </w:pPr>
            <w:r w:rsidRPr="00EB4FCA">
              <w:rPr>
                <w:color w:val="000000"/>
                <w:sz w:val="16"/>
                <w:szCs w:val="16"/>
              </w:rPr>
              <w:t>LIPE COMERCIO DE CALCADOS LTDA</w:t>
            </w:r>
          </w:p>
        </w:tc>
        <w:tc>
          <w:tcPr>
            <w:tcW w:w="1201" w:type="dxa"/>
            <w:tcBorders>
              <w:top w:val="nil"/>
              <w:left w:val="nil"/>
              <w:bottom w:val="single" w:sz="4" w:space="0" w:color="auto"/>
              <w:right w:val="single" w:sz="4" w:space="0" w:color="auto"/>
            </w:tcBorders>
            <w:shd w:val="clear" w:color="auto" w:fill="auto"/>
            <w:vAlign w:val="bottom"/>
            <w:hideMark/>
          </w:tcPr>
          <w:p w14:paraId="0642C525"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4A91D0E4"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57079A5C"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59B9ABF7" w14:textId="77777777" w:rsidR="00B54007" w:rsidRPr="00EB4FCA" w:rsidRDefault="00B54007" w:rsidP="00011F9D">
            <w:pPr>
              <w:rPr>
                <w:color w:val="000000"/>
                <w:sz w:val="16"/>
                <w:szCs w:val="16"/>
              </w:rPr>
            </w:pPr>
            <w:r w:rsidRPr="00EB4FCA">
              <w:rPr>
                <w:color w:val="000000"/>
                <w:sz w:val="16"/>
                <w:szCs w:val="16"/>
              </w:rPr>
              <w:t>206-2 - Sociedade Empresária Limitada</w:t>
            </w:r>
          </w:p>
        </w:tc>
        <w:tc>
          <w:tcPr>
            <w:tcW w:w="850" w:type="dxa"/>
            <w:tcBorders>
              <w:top w:val="nil"/>
              <w:left w:val="nil"/>
              <w:bottom w:val="single" w:sz="4" w:space="0" w:color="auto"/>
              <w:right w:val="single" w:sz="4" w:space="0" w:color="auto"/>
            </w:tcBorders>
            <w:shd w:val="clear" w:color="auto" w:fill="auto"/>
            <w:vAlign w:val="bottom"/>
            <w:hideMark/>
          </w:tcPr>
          <w:p w14:paraId="4306F5D3"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7D118A59"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76985A00"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76240846" w14:textId="77777777" w:rsidR="00B54007" w:rsidRPr="00EB4FCA" w:rsidRDefault="00B54007" w:rsidP="00011F9D">
            <w:pPr>
              <w:rPr>
                <w:color w:val="000000"/>
                <w:sz w:val="16"/>
                <w:szCs w:val="16"/>
              </w:rPr>
            </w:pPr>
            <w:r w:rsidRPr="00EB4FCA">
              <w:rPr>
                <w:color w:val="000000"/>
                <w:sz w:val="16"/>
                <w:szCs w:val="16"/>
              </w:rPr>
              <w:t>27779505000152</w:t>
            </w:r>
          </w:p>
        </w:tc>
        <w:tc>
          <w:tcPr>
            <w:tcW w:w="1492" w:type="dxa"/>
            <w:tcBorders>
              <w:top w:val="nil"/>
              <w:left w:val="nil"/>
              <w:bottom w:val="single" w:sz="4" w:space="0" w:color="auto"/>
              <w:right w:val="single" w:sz="4" w:space="0" w:color="auto"/>
            </w:tcBorders>
            <w:shd w:val="clear" w:color="auto" w:fill="auto"/>
            <w:vAlign w:val="bottom"/>
            <w:hideMark/>
          </w:tcPr>
          <w:p w14:paraId="5F5E688D" w14:textId="77777777" w:rsidR="00B54007" w:rsidRPr="00EB4FCA" w:rsidRDefault="00B54007" w:rsidP="00011F9D">
            <w:pPr>
              <w:rPr>
                <w:color w:val="000000"/>
                <w:sz w:val="16"/>
                <w:szCs w:val="16"/>
              </w:rPr>
            </w:pPr>
            <w:r w:rsidRPr="00EB4FCA">
              <w:rPr>
                <w:color w:val="000000"/>
                <w:sz w:val="16"/>
                <w:szCs w:val="16"/>
              </w:rPr>
              <w:t>LIVIA BARBARA DE SOUZA 09052824932</w:t>
            </w:r>
          </w:p>
        </w:tc>
        <w:tc>
          <w:tcPr>
            <w:tcW w:w="1201" w:type="dxa"/>
            <w:tcBorders>
              <w:top w:val="nil"/>
              <w:left w:val="nil"/>
              <w:bottom w:val="single" w:sz="4" w:space="0" w:color="auto"/>
              <w:right w:val="single" w:sz="4" w:space="0" w:color="auto"/>
            </w:tcBorders>
            <w:shd w:val="clear" w:color="auto" w:fill="auto"/>
            <w:vAlign w:val="bottom"/>
            <w:hideMark/>
          </w:tcPr>
          <w:p w14:paraId="43DDE4A1"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3298D48C"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2C1ED374"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35A2E5C1"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4554E41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64BE60E7"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0DD52C09"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4DC1BB45" w14:textId="77777777" w:rsidR="00B54007" w:rsidRPr="00EB4FCA" w:rsidRDefault="00B54007" w:rsidP="00011F9D">
            <w:pPr>
              <w:rPr>
                <w:color w:val="000000"/>
                <w:sz w:val="16"/>
                <w:szCs w:val="16"/>
              </w:rPr>
            </w:pPr>
            <w:r w:rsidRPr="00EB4FCA">
              <w:rPr>
                <w:color w:val="000000"/>
                <w:sz w:val="16"/>
                <w:szCs w:val="16"/>
              </w:rPr>
              <w:t>02912212000170</w:t>
            </w:r>
          </w:p>
        </w:tc>
        <w:tc>
          <w:tcPr>
            <w:tcW w:w="1492" w:type="dxa"/>
            <w:tcBorders>
              <w:top w:val="nil"/>
              <w:left w:val="nil"/>
              <w:bottom w:val="single" w:sz="4" w:space="0" w:color="auto"/>
              <w:right w:val="single" w:sz="4" w:space="0" w:color="auto"/>
            </w:tcBorders>
            <w:shd w:val="clear" w:color="auto" w:fill="auto"/>
            <w:vAlign w:val="bottom"/>
            <w:hideMark/>
          </w:tcPr>
          <w:p w14:paraId="1C3A16EB" w14:textId="77777777" w:rsidR="00B54007" w:rsidRPr="00EB4FCA" w:rsidRDefault="00B54007" w:rsidP="00011F9D">
            <w:pPr>
              <w:rPr>
                <w:color w:val="000000"/>
                <w:sz w:val="16"/>
                <w:szCs w:val="16"/>
              </w:rPr>
            </w:pPr>
            <w:r w:rsidRPr="00EB4FCA">
              <w:rPr>
                <w:color w:val="000000"/>
                <w:sz w:val="16"/>
                <w:szCs w:val="16"/>
              </w:rPr>
              <w:t>LIVRARIA E PAPELARIA MARTINEZ LTDA</w:t>
            </w:r>
          </w:p>
        </w:tc>
        <w:tc>
          <w:tcPr>
            <w:tcW w:w="1201" w:type="dxa"/>
            <w:tcBorders>
              <w:top w:val="nil"/>
              <w:left w:val="nil"/>
              <w:bottom w:val="single" w:sz="4" w:space="0" w:color="auto"/>
              <w:right w:val="single" w:sz="4" w:space="0" w:color="auto"/>
            </w:tcBorders>
            <w:shd w:val="clear" w:color="auto" w:fill="auto"/>
            <w:vAlign w:val="bottom"/>
            <w:hideMark/>
          </w:tcPr>
          <w:p w14:paraId="7B8DE878"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0E1C3F27"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6CAF82DF"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243C9EB3" w14:textId="77777777" w:rsidR="00B54007" w:rsidRPr="00EB4FCA" w:rsidRDefault="00B54007" w:rsidP="00011F9D">
            <w:pPr>
              <w:rPr>
                <w:color w:val="000000"/>
                <w:sz w:val="16"/>
                <w:szCs w:val="16"/>
              </w:rPr>
            </w:pPr>
            <w:r w:rsidRPr="00EB4FCA">
              <w:rPr>
                <w:color w:val="000000"/>
                <w:sz w:val="16"/>
                <w:szCs w:val="16"/>
              </w:rPr>
              <w:t>206-2 - Sociedade Empresária Limitada</w:t>
            </w:r>
          </w:p>
        </w:tc>
        <w:tc>
          <w:tcPr>
            <w:tcW w:w="850" w:type="dxa"/>
            <w:tcBorders>
              <w:top w:val="nil"/>
              <w:left w:val="nil"/>
              <w:bottom w:val="single" w:sz="4" w:space="0" w:color="auto"/>
              <w:right w:val="single" w:sz="4" w:space="0" w:color="auto"/>
            </w:tcBorders>
            <w:shd w:val="clear" w:color="auto" w:fill="auto"/>
            <w:vAlign w:val="bottom"/>
            <w:hideMark/>
          </w:tcPr>
          <w:p w14:paraId="44A0EBE7"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6C86E391"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59F13075"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46072093" w14:textId="77777777" w:rsidR="00B54007" w:rsidRPr="00EB4FCA" w:rsidRDefault="00B54007" w:rsidP="00011F9D">
            <w:pPr>
              <w:rPr>
                <w:color w:val="000000"/>
                <w:sz w:val="16"/>
                <w:szCs w:val="16"/>
              </w:rPr>
            </w:pPr>
            <w:r w:rsidRPr="00EB4FCA">
              <w:rPr>
                <w:color w:val="000000"/>
                <w:sz w:val="16"/>
                <w:szCs w:val="16"/>
              </w:rPr>
              <w:t>26564423000128</w:t>
            </w:r>
          </w:p>
        </w:tc>
        <w:tc>
          <w:tcPr>
            <w:tcW w:w="1492" w:type="dxa"/>
            <w:tcBorders>
              <w:top w:val="nil"/>
              <w:left w:val="nil"/>
              <w:bottom w:val="single" w:sz="4" w:space="0" w:color="auto"/>
              <w:right w:val="single" w:sz="4" w:space="0" w:color="auto"/>
            </w:tcBorders>
            <w:shd w:val="clear" w:color="auto" w:fill="auto"/>
            <w:vAlign w:val="bottom"/>
            <w:hideMark/>
          </w:tcPr>
          <w:p w14:paraId="1A796FF0" w14:textId="77777777" w:rsidR="00B54007" w:rsidRPr="00EB4FCA" w:rsidRDefault="00B54007" w:rsidP="00011F9D">
            <w:pPr>
              <w:rPr>
                <w:color w:val="000000"/>
                <w:sz w:val="16"/>
                <w:szCs w:val="16"/>
              </w:rPr>
            </w:pPr>
            <w:r w:rsidRPr="00EB4FCA">
              <w:rPr>
                <w:color w:val="000000"/>
                <w:sz w:val="16"/>
                <w:szCs w:val="16"/>
              </w:rPr>
              <w:t>MARIA APARECIDA DE OLIVEIRA 02287159975</w:t>
            </w:r>
          </w:p>
        </w:tc>
        <w:tc>
          <w:tcPr>
            <w:tcW w:w="1201" w:type="dxa"/>
            <w:tcBorders>
              <w:top w:val="nil"/>
              <w:left w:val="nil"/>
              <w:bottom w:val="single" w:sz="4" w:space="0" w:color="auto"/>
              <w:right w:val="single" w:sz="4" w:space="0" w:color="auto"/>
            </w:tcBorders>
            <w:shd w:val="clear" w:color="auto" w:fill="auto"/>
            <w:vAlign w:val="bottom"/>
            <w:hideMark/>
          </w:tcPr>
          <w:p w14:paraId="3FC7F712"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755E3FCF"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3BC2D2F9"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3C246E27"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5CA2A3E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66760D82"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3D252C2C"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14DCD87D" w14:textId="77777777" w:rsidR="00B54007" w:rsidRPr="00EB4FCA" w:rsidRDefault="00B54007" w:rsidP="00011F9D">
            <w:pPr>
              <w:rPr>
                <w:color w:val="000000"/>
                <w:sz w:val="16"/>
                <w:szCs w:val="16"/>
              </w:rPr>
            </w:pPr>
            <w:r w:rsidRPr="00EB4FCA">
              <w:rPr>
                <w:color w:val="000000"/>
                <w:sz w:val="16"/>
                <w:szCs w:val="16"/>
              </w:rPr>
              <w:t>23015512000127</w:t>
            </w:r>
          </w:p>
        </w:tc>
        <w:tc>
          <w:tcPr>
            <w:tcW w:w="1492" w:type="dxa"/>
            <w:tcBorders>
              <w:top w:val="nil"/>
              <w:left w:val="nil"/>
              <w:bottom w:val="single" w:sz="4" w:space="0" w:color="auto"/>
              <w:right w:val="single" w:sz="4" w:space="0" w:color="auto"/>
            </w:tcBorders>
            <w:shd w:val="clear" w:color="auto" w:fill="auto"/>
            <w:vAlign w:val="bottom"/>
            <w:hideMark/>
          </w:tcPr>
          <w:p w14:paraId="776A0108" w14:textId="77777777" w:rsidR="00B54007" w:rsidRPr="00EB4FCA" w:rsidRDefault="00B54007" w:rsidP="00011F9D">
            <w:pPr>
              <w:rPr>
                <w:color w:val="000000"/>
                <w:sz w:val="16"/>
                <w:szCs w:val="16"/>
              </w:rPr>
            </w:pPr>
            <w:r w:rsidRPr="00EB4FCA">
              <w:rPr>
                <w:color w:val="000000"/>
                <w:sz w:val="16"/>
                <w:szCs w:val="16"/>
              </w:rPr>
              <w:t>MARIA CRUZ DE OLIVEIRA 08861754961</w:t>
            </w:r>
          </w:p>
        </w:tc>
        <w:tc>
          <w:tcPr>
            <w:tcW w:w="1201" w:type="dxa"/>
            <w:tcBorders>
              <w:top w:val="nil"/>
              <w:left w:val="nil"/>
              <w:bottom w:val="single" w:sz="4" w:space="0" w:color="auto"/>
              <w:right w:val="single" w:sz="4" w:space="0" w:color="auto"/>
            </w:tcBorders>
            <w:shd w:val="clear" w:color="auto" w:fill="auto"/>
            <w:vAlign w:val="bottom"/>
            <w:hideMark/>
          </w:tcPr>
          <w:p w14:paraId="38B69701"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4FCBC805"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57C54CAB"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471B28B1"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77F4EFB4"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0A9CD1B1"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3F0ED53E"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561C68A7" w14:textId="77777777" w:rsidR="00B54007" w:rsidRPr="00EB4FCA" w:rsidRDefault="00B54007" w:rsidP="00011F9D">
            <w:pPr>
              <w:rPr>
                <w:color w:val="000000"/>
                <w:sz w:val="16"/>
                <w:szCs w:val="16"/>
              </w:rPr>
            </w:pPr>
            <w:r w:rsidRPr="00EB4FCA">
              <w:rPr>
                <w:color w:val="000000"/>
                <w:sz w:val="16"/>
                <w:szCs w:val="16"/>
              </w:rPr>
              <w:t>23796193000134</w:t>
            </w:r>
          </w:p>
        </w:tc>
        <w:tc>
          <w:tcPr>
            <w:tcW w:w="1492" w:type="dxa"/>
            <w:tcBorders>
              <w:top w:val="nil"/>
              <w:left w:val="nil"/>
              <w:bottom w:val="single" w:sz="4" w:space="0" w:color="auto"/>
              <w:right w:val="single" w:sz="4" w:space="0" w:color="auto"/>
            </w:tcBorders>
            <w:shd w:val="clear" w:color="auto" w:fill="auto"/>
            <w:vAlign w:val="bottom"/>
            <w:hideMark/>
          </w:tcPr>
          <w:p w14:paraId="1AE7B240" w14:textId="77777777" w:rsidR="00B54007" w:rsidRPr="00EB4FCA" w:rsidRDefault="00B54007" w:rsidP="00011F9D">
            <w:pPr>
              <w:rPr>
                <w:color w:val="000000"/>
                <w:sz w:val="16"/>
                <w:szCs w:val="16"/>
              </w:rPr>
            </w:pPr>
            <w:r w:rsidRPr="00EB4FCA">
              <w:rPr>
                <w:color w:val="000000"/>
                <w:sz w:val="16"/>
                <w:szCs w:val="16"/>
              </w:rPr>
              <w:t>MARIA JESUS DOS SANTOS 96616644987</w:t>
            </w:r>
          </w:p>
        </w:tc>
        <w:tc>
          <w:tcPr>
            <w:tcW w:w="1201" w:type="dxa"/>
            <w:tcBorders>
              <w:top w:val="nil"/>
              <w:left w:val="nil"/>
              <w:bottom w:val="single" w:sz="4" w:space="0" w:color="auto"/>
              <w:right w:val="single" w:sz="4" w:space="0" w:color="auto"/>
            </w:tcBorders>
            <w:shd w:val="clear" w:color="auto" w:fill="auto"/>
            <w:vAlign w:val="bottom"/>
            <w:hideMark/>
          </w:tcPr>
          <w:p w14:paraId="45AE0416"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3FDF9ABB"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003FD081"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2B2E8CCD"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33DC673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296FBF69"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178B88F4"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37178AE8" w14:textId="77777777" w:rsidR="00B54007" w:rsidRPr="00EB4FCA" w:rsidRDefault="00B54007" w:rsidP="00011F9D">
            <w:pPr>
              <w:rPr>
                <w:color w:val="000000"/>
                <w:sz w:val="16"/>
                <w:szCs w:val="16"/>
              </w:rPr>
            </w:pPr>
            <w:r w:rsidRPr="00EB4FCA">
              <w:rPr>
                <w:color w:val="000000"/>
                <w:sz w:val="16"/>
                <w:szCs w:val="16"/>
              </w:rPr>
              <w:t>37117056000130</w:t>
            </w:r>
          </w:p>
        </w:tc>
        <w:tc>
          <w:tcPr>
            <w:tcW w:w="1492" w:type="dxa"/>
            <w:tcBorders>
              <w:top w:val="nil"/>
              <w:left w:val="nil"/>
              <w:bottom w:val="single" w:sz="4" w:space="0" w:color="auto"/>
              <w:right w:val="single" w:sz="4" w:space="0" w:color="auto"/>
            </w:tcBorders>
            <w:shd w:val="clear" w:color="auto" w:fill="auto"/>
            <w:vAlign w:val="bottom"/>
            <w:hideMark/>
          </w:tcPr>
          <w:p w14:paraId="1D38C8E4" w14:textId="77777777" w:rsidR="00B54007" w:rsidRPr="00EB4FCA" w:rsidRDefault="00B54007" w:rsidP="00011F9D">
            <w:pPr>
              <w:rPr>
                <w:color w:val="000000"/>
                <w:sz w:val="16"/>
                <w:szCs w:val="16"/>
              </w:rPr>
            </w:pPr>
            <w:r w:rsidRPr="00EB4FCA">
              <w:rPr>
                <w:color w:val="000000"/>
                <w:sz w:val="16"/>
                <w:szCs w:val="16"/>
              </w:rPr>
              <w:t xml:space="preserve">MONICA </w:t>
            </w:r>
            <w:proofErr w:type="spellStart"/>
            <w:r w:rsidRPr="00EB4FCA">
              <w:rPr>
                <w:color w:val="000000"/>
                <w:sz w:val="16"/>
                <w:szCs w:val="16"/>
              </w:rPr>
              <w:t>EMERIQUE</w:t>
            </w:r>
            <w:proofErr w:type="spellEnd"/>
            <w:r w:rsidRPr="00EB4FCA">
              <w:rPr>
                <w:color w:val="000000"/>
                <w:sz w:val="16"/>
                <w:szCs w:val="16"/>
              </w:rPr>
              <w:t xml:space="preserve"> FERREIRA 05662817910</w:t>
            </w:r>
          </w:p>
        </w:tc>
        <w:tc>
          <w:tcPr>
            <w:tcW w:w="1201" w:type="dxa"/>
            <w:tcBorders>
              <w:top w:val="nil"/>
              <w:left w:val="nil"/>
              <w:bottom w:val="single" w:sz="4" w:space="0" w:color="auto"/>
              <w:right w:val="single" w:sz="4" w:space="0" w:color="auto"/>
            </w:tcBorders>
            <w:shd w:val="clear" w:color="auto" w:fill="auto"/>
            <w:vAlign w:val="bottom"/>
            <w:hideMark/>
          </w:tcPr>
          <w:p w14:paraId="267F87CE"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0589AD6D"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0DCEDBEF"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53D80F2E"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22CB29C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670DCD58"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50749ACF"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5F11C644" w14:textId="77777777" w:rsidR="00B54007" w:rsidRPr="00EB4FCA" w:rsidRDefault="00B54007" w:rsidP="00011F9D">
            <w:pPr>
              <w:rPr>
                <w:color w:val="000000"/>
                <w:sz w:val="16"/>
                <w:szCs w:val="16"/>
              </w:rPr>
            </w:pPr>
            <w:r w:rsidRPr="00EB4FCA">
              <w:rPr>
                <w:color w:val="000000"/>
                <w:sz w:val="16"/>
                <w:szCs w:val="16"/>
              </w:rPr>
              <w:t>19350540000123</w:t>
            </w:r>
          </w:p>
        </w:tc>
        <w:tc>
          <w:tcPr>
            <w:tcW w:w="1492" w:type="dxa"/>
            <w:tcBorders>
              <w:top w:val="nil"/>
              <w:left w:val="nil"/>
              <w:bottom w:val="single" w:sz="4" w:space="0" w:color="auto"/>
              <w:right w:val="single" w:sz="4" w:space="0" w:color="auto"/>
            </w:tcBorders>
            <w:shd w:val="clear" w:color="auto" w:fill="auto"/>
            <w:vAlign w:val="bottom"/>
            <w:hideMark/>
          </w:tcPr>
          <w:p w14:paraId="47EFFF6F" w14:textId="77777777" w:rsidR="00B54007" w:rsidRPr="00EB4FCA" w:rsidRDefault="00B54007" w:rsidP="00011F9D">
            <w:pPr>
              <w:rPr>
                <w:color w:val="000000"/>
                <w:sz w:val="16"/>
                <w:szCs w:val="16"/>
              </w:rPr>
            </w:pPr>
            <w:proofErr w:type="spellStart"/>
            <w:r w:rsidRPr="00EB4FCA">
              <w:rPr>
                <w:color w:val="000000"/>
                <w:sz w:val="16"/>
                <w:szCs w:val="16"/>
              </w:rPr>
              <w:t>ODELCO</w:t>
            </w:r>
            <w:proofErr w:type="spellEnd"/>
            <w:r w:rsidRPr="00EB4FCA">
              <w:rPr>
                <w:color w:val="000000"/>
                <w:sz w:val="16"/>
                <w:szCs w:val="16"/>
              </w:rPr>
              <w:t xml:space="preserve"> ALVES DOMINGUES 94386846972</w:t>
            </w:r>
          </w:p>
        </w:tc>
        <w:tc>
          <w:tcPr>
            <w:tcW w:w="1201" w:type="dxa"/>
            <w:tcBorders>
              <w:top w:val="nil"/>
              <w:left w:val="nil"/>
              <w:bottom w:val="single" w:sz="4" w:space="0" w:color="auto"/>
              <w:right w:val="single" w:sz="4" w:space="0" w:color="auto"/>
            </w:tcBorders>
            <w:shd w:val="clear" w:color="auto" w:fill="auto"/>
            <w:vAlign w:val="bottom"/>
            <w:hideMark/>
          </w:tcPr>
          <w:p w14:paraId="5D273245"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43C05EF4"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460780F8"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28EB8B21"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6F452D14"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4BDF4C08"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04089184"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2463D11D" w14:textId="77777777" w:rsidR="00B54007" w:rsidRPr="00EB4FCA" w:rsidRDefault="00B54007" w:rsidP="00011F9D">
            <w:pPr>
              <w:rPr>
                <w:color w:val="000000"/>
                <w:sz w:val="16"/>
                <w:szCs w:val="16"/>
              </w:rPr>
            </w:pPr>
            <w:r w:rsidRPr="00EB4FCA">
              <w:rPr>
                <w:color w:val="000000"/>
                <w:sz w:val="16"/>
                <w:szCs w:val="16"/>
              </w:rPr>
              <w:t>28494127000123</w:t>
            </w:r>
          </w:p>
        </w:tc>
        <w:tc>
          <w:tcPr>
            <w:tcW w:w="1492" w:type="dxa"/>
            <w:tcBorders>
              <w:top w:val="nil"/>
              <w:left w:val="nil"/>
              <w:bottom w:val="single" w:sz="4" w:space="0" w:color="auto"/>
              <w:right w:val="single" w:sz="4" w:space="0" w:color="auto"/>
            </w:tcBorders>
            <w:shd w:val="clear" w:color="auto" w:fill="auto"/>
            <w:vAlign w:val="bottom"/>
            <w:hideMark/>
          </w:tcPr>
          <w:p w14:paraId="245A1E2D" w14:textId="77777777" w:rsidR="00B54007" w:rsidRPr="00EB4FCA" w:rsidRDefault="00B54007" w:rsidP="00011F9D">
            <w:pPr>
              <w:rPr>
                <w:color w:val="000000"/>
                <w:sz w:val="16"/>
                <w:szCs w:val="16"/>
              </w:rPr>
            </w:pPr>
            <w:r w:rsidRPr="00EB4FCA">
              <w:rPr>
                <w:color w:val="000000"/>
                <w:sz w:val="16"/>
                <w:szCs w:val="16"/>
              </w:rPr>
              <w:t xml:space="preserve">RODRIGO JUNIOR </w:t>
            </w:r>
            <w:proofErr w:type="spellStart"/>
            <w:r w:rsidRPr="00EB4FCA">
              <w:rPr>
                <w:color w:val="000000"/>
                <w:sz w:val="16"/>
                <w:szCs w:val="16"/>
              </w:rPr>
              <w:t>MARUQUI</w:t>
            </w:r>
            <w:proofErr w:type="spellEnd"/>
            <w:r w:rsidRPr="00EB4FCA">
              <w:rPr>
                <w:color w:val="000000"/>
                <w:sz w:val="16"/>
                <w:szCs w:val="16"/>
              </w:rPr>
              <w:t xml:space="preserve"> COMERCIO DE </w:t>
            </w:r>
            <w:proofErr w:type="spellStart"/>
            <w:r w:rsidRPr="00EB4FCA">
              <w:rPr>
                <w:color w:val="000000"/>
                <w:sz w:val="16"/>
                <w:szCs w:val="16"/>
              </w:rPr>
              <w:t>GENEROS</w:t>
            </w:r>
            <w:proofErr w:type="spellEnd"/>
            <w:r w:rsidRPr="00EB4FCA">
              <w:rPr>
                <w:color w:val="000000"/>
                <w:sz w:val="16"/>
                <w:szCs w:val="16"/>
              </w:rPr>
              <w:t xml:space="preserve"> </w:t>
            </w:r>
            <w:proofErr w:type="spellStart"/>
            <w:r w:rsidRPr="00EB4FCA">
              <w:rPr>
                <w:color w:val="000000"/>
                <w:sz w:val="16"/>
                <w:szCs w:val="16"/>
              </w:rPr>
              <w:t>ALIMENTICIOS</w:t>
            </w:r>
            <w:proofErr w:type="spellEnd"/>
          </w:p>
        </w:tc>
        <w:tc>
          <w:tcPr>
            <w:tcW w:w="1201" w:type="dxa"/>
            <w:tcBorders>
              <w:top w:val="nil"/>
              <w:left w:val="nil"/>
              <w:bottom w:val="single" w:sz="4" w:space="0" w:color="auto"/>
              <w:right w:val="single" w:sz="4" w:space="0" w:color="auto"/>
            </w:tcBorders>
            <w:shd w:val="clear" w:color="auto" w:fill="auto"/>
            <w:vAlign w:val="bottom"/>
            <w:hideMark/>
          </w:tcPr>
          <w:p w14:paraId="3044799E"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4DFA70FF"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1BCDD53C"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427A162B"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60B15260"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0DB21627"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1867A312"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57C32308" w14:textId="77777777" w:rsidR="00B54007" w:rsidRPr="00EB4FCA" w:rsidRDefault="00B54007" w:rsidP="00011F9D">
            <w:pPr>
              <w:rPr>
                <w:color w:val="000000"/>
                <w:sz w:val="16"/>
                <w:szCs w:val="16"/>
              </w:rPr>
            </w:pPr>
            <w:r w:rsidRPr="00EB4FCA">
              <w:rPr>
                <w:color w:val="000000"/>
                <w:sz w:val="16"/>
                <w:szCs w:val="16"/>
              </w:rPr>
              <w:t>14237965000107</w:t>
            </w:r>
          </w:p>
        </w:tc>
        <w:tc>
          <w:tcPr>
            <w:tcW w:w="1492" w:type="dxa"/>
            <w:tcBorders>
              <w:top w:val="nil"/>
              <w:left w:val="nil"/>
              <w:bottom w:val="single" w:sz="4" w:space="0" w:color="auto"/>
              <w:right w:val="single" w:sz="4" w:space="0" w:color="auto"/>
            </w:tcBorders>
            <w:shd w:val="clear" w:color="auto" w:fill="auto"/>
            <w:vAlign w:val="bottom"/>
            <w:hideMark/>
          </w:tcPr>
          <w:p w14:paraId="7423DEF1" w14:textId="77777777" w:rsidR="00B54007" w:rsidRPr="00EB4FCA" w:rsidRDefault="00B54007" w:rsidP="00011F9D">
            <w:pPr>
              <w:rPr>
                <w:color w:val="000000"/>
                <w:sz w:val="16"/>
                <w:szCs w:val="16"/>
              </w:rPr>
            </w:pPr>
            <w:r w:rsidRPr="00EB4FCA">
              <w:rPr>
                <w:color w:val="000000"/>
                <w:sz w:val="16"/>
                <w:szCs w:val="16"/>
              </w:rPr>
              <w:t xml:space="preserve">SANTA RITA </w:t>
            </w:r>
            <w:proofErr w:type="spellStart"/>
            <w:r w:rsidRPr="00EB4FCA">
              <w:rPr>
                <w:color w:val="000000"/>
                <w:sz w:val="16"/>
                <w:szCs w:val="16"/>
              </w:rPr>
              <w:lastRenderedPageBreak/>
              <w:t>DECORACOES</w:t>
            </w:r>
            <w:proofErr w:type="spellEnd"/>
            <w:r w:rsidRPr="00EB4FCA">
              <w:rPr>
                <w:color w:val="000000"/>
                <w:sz w:val="16"/>
                <w:szCs w:val="16"/>
              </w:rPr>
              <w:t xml:space="preserve"> LTDA</w:t>
            </w:r>
          </w:p>
        </w:tc>
        <w:tc>
          <w:tcPr>
            <w:tcW w:w="1201" w:type="dxa"/>
            <w:tcBorders>
              <w:top w:val="nil"/>
              <w:left w:val="nil"/>
              <w:bottom w:val="single" w:sz="4" w:space="0" w:color="auto"/>
              <w:right w:val="single" w:sz="4" w:space="0" w:color="auto"/>
            </w:tcBorders>
            <w:shd w:val="clear" w:color="auto" w:fill="auto"/>
            <w:vAlign w:val="bottom"/>
            <w:hideMark/>
          </w:tcPr>
          <w:p w14:paraId="1F2CB91E" w14:textId="77777777" w:rsidR="00B54007" w:rsidRPr="00EB4FCA" w:rsidRDefault="00B54007" w:rsidP="00011F9D">
            <w:pPr>
              <w:rPr>
                <w:color w:val="000000"/>
                <w:sz w:val="16"/>
                <w:szCs w:val="16"/>
              </w:rPr>
            </w:pPr>
            <w:r w:rsidRPr="00EB4FCA">
              <w:rPr>
                <w:color w:val="000000"/>
                <w:sz w:val="16"/>
                <w:szCs w:val="16"/>
              </w:rPr>
              <w:lastRenderedPageBreak/>
              <w:t xml:space="preserve">BARBOSA </w:t>
            </w:r>
            <w:r w:rsidRPr="00EB4FCA">
              <w:rPr>
                <w:color w:val="000000"/>
                <w:sz w:val="16"/>
                <w:szCs w:val="16"/>
              </w:rPr>
              <w:lastRenderedPageBreak/>
              <w:t>FERRAZ</w:t>
            </w:r>
          </w:p>
        </w:tc>
        <w:tc>
          <w:tcPr>
            <w:tcW w:w="567" w:type="dxa"/>
            <w:tcBorders>
              <w:top w:val="nil"/>
              <w:left w:val="nil"/>
              <w:bottom w:val="single" w:sz="4" w:space="0" w:color="auto"/>
              <w:right w:val="single" w:sz="4" w:space="0" w:color="auto"/>
            </w:tcBorders>
            <w:shd w:val="clear" w:color="auto" w:fill="auto"/>
            <w:vAlign w:val="bottom"/>
            <w:hideMark/>
          </w:tcPr>
          <w:p w14:paraId="11C6673A" w14:textId="77777777" w:rsidR="00B54007" w:rsidRPr="00EB4FCA" w:rsidRDefault="00B54007" w:rsidP="00011F9D">
            <w:pPr>
              <w:rPr>
                <w:color w:val="000000"/>
                <w:sz w:val="16"/>
                <w:szCs w:val="16"/>
              </w:rPr>
            </w:pPr>
            <w:r w:rsidRPr="00EB4FCA">
              <w:rPr>
                <w:color w:val="000000"/>
                <w:sz w:val="16"/>
                <w:szCs w:val="16"/>
              </w:rPr>
              <w:lastRenderedPageBreak/>
              <w:t>PR</w:t>
            </w:r>
          </w:p>
        </w:tc>
        <w:tc>
          <w:tcPr>
            <w:tcW w:w="993" w:type="dxa"/>
            <w:tcBorders>
              <w:top w:val="nil"/>
              <w:left w:val="nil"/>
              <w:bottom w:val="single" w:sz="4" w:space="0" w:color="auto"/>
              <w:right w:val="single" w:sz="4" w:space="0" w:color="auto"/>
            </w:tcBorders>
            <w:shd w:val="clear" w:color="auto" w:fill="auto"/>
            <w:vAlign w:val="bottom"/>
            <w:hideMark/>
          </w:tcPr>
          <w:p w14:paraId="0372DFCF" w14:textId="77777777" w:rsidR="00B54007" w:rsidRPr="00EB4FCA" w:rsidRDefault="00B54007" w:rsidP="00011F9D">
            <w:pPr>
              <w:rPr>
                <w:color w:val="000000"/>
                <w:sz w:val="16"/>
                <w:szCs w:val="16"/>
              </w:rPr>
            </w:pPr>
            <w:r w:rsidRPr="00EB4FCA">
              <w:rPr>
                <w:color w:val="000000"/>
                <w:sz w:val="16"/>
                <w:szCs w:val="16"/>
              </w:rPr>
              <w:t xml:space="preserve">MICRO </w:t>
            </w:r>
            <w:r w:rsidRPr="00EB4FCA">
              <w:rPr>
                <w:color w:val="000000"/>
                <w:sz w:val="16"/>
                <w:szCs w:val="16"/>
              </w:rPr>
              <w:lastRenderedPageBreak/>
              <w:t>EMPRESA</w:t>
            </w:r>
          </w:p>
        </w:tc>
        <w:tc>
          <w:tcPr>
            <w:tcW w:w="1559" w:type="dxa"/>
            <w:tcBorders>
              <w:top w:val="nil"/>
              <w:left w:val="nil"/>
              <w:bottom w:val="single" w:sz="4" w:space="0" w:color="auto"/>
              <w:right w:val="single" w:sz="4" w:space="0" w:color="auto"/>
            </w:tcBorders>
            <w:shd w:val="clear" w:color="auto" w:fill="auto"/>
            <w:vAlign w:val="bottom"/>
            <w:hideMark/>
          </w:tcPr>
          <w:p w14:paraId="6900C377" w14:textId="77777777" w:rsidR="00B54007" w:rsidRPr="00EB4FCA" w:rsidRDefault="00B54007" w:rsidP="00011F9D">
            <w:pPr>
              <w:rPr>
                <w:color w:val="000000"/>
                <w:sz w:val="16"/>
                <w:szCs w:val="16"/>
              </w:rPr>
            </w:pPr>
            <w:r w:rsidRPr="00EB4FCA">
              <w:rPr>
                <w:color w:val="000000"/>
                <w:sz w:val="16"/>
                <w:szCs w:val="16"/>
              </w:rPr>
              <w:lastRenderedPageBreak/>
              <w:t xml:space="preserve">206-2 - Sociedade </w:t>
            </w:r>
            <w:r w:rsidRPr="00EB4FCA">
              <w:rPr>
                <w:color w:val="000000"/>
                <w:sz w:val="16"/>
                <w:szCs w:val="16"/>
              </w:rPr>
              <w:lastRenderedPageBreak/>
              <w:t>Empresária Limitada</w:t>
            </w:r>
          </w:p>
        </w:tc>
        <w:tc>
          <w:tcPr>
            <w:tcW w:w="850" w:type="dxa"/>
            <w:tcBorders>
              <w:top w:val="nil"/>
              <w:left w:val="nil"/>
              <w:bottom w:val="single" w:sz="4" w:space="0" w:color="auto"/>
              <w:right w:val="single" w:sz="4" w:space="0" w:color="auto"/>
            </w:tcBorders>
            <w:shd w:val="clear" w:color="auto" w:fill="auto"/>
            <w:vAlign w:val="bottom"/>
            <w:hideMark/>
          </w:tcPr>
          <w:p w14:paraId="5D57A011" w14:textId="77777777" w:rsidR="00B54007" w:rsidRPr="00EB4FCA" w:rsidRDefault="00B54007" w:rsidP="00011F9D">
            <w:pPr>
              <w:rPr>
                <w:color w:val="000000"/>
                <w:sz w:val="16"/>
                <w:szCs w:val="16"/>
              </w:rPr>
            </w:pPr>
            <w:r w:rsidRPr="00EB4FCA">
              <w:rPr>
                <w:color w:val="000000"/>
                <w:sz w:val="16"/>
                <w:szCs w:val="16"/>
              </w:rPr>
              <w:lastRenderedPageBreak/>
              <w:t>4755502</w:t>
            </w:r>
          </w:p>
        </w:tc>
        <w:tc>
          <w:tcPr>
            <w:tcW w:w="1560" w:type="dxa"/>
            <w:tcBorders>
              <w:top w:val="nil"/>
              <w:left w:val="nil"/>
              <w:bottom w:val="single" w:sz="4" w:space="0" w:color="auto"/>
              <w:right w:val="single" w:sz="4" w:space="0" w:color="auto"/>
            </w:tcBorders>
            <w:shd w:val="clear" w:color="auto" w:fill="auto"/>
            <w:vAlign w:val="bottom"/>
            <w:hideMark/>
          </w:tcPr>
          <w:p w14:paraId="05A4A557" w14:textId="77777777" w:rsidR="00B54007" w:rsidRPr="00EB4FCA" w:rsidRDefault="00B54007" w:rsidP="00011F9D">
            <w:pPr>
              <w:rPr>
                <w:color w:val="000000"/>
                <w:sz w:val="16"/>
                <w:szCs w:val="16"/>
              </w:rPr>
            </w:pPr>
            <w:r w:rsidRPr="00EB4FCA">
              <w:rPr>
                <w:color w:val="000000"/>
                <w:sz w:val="16"/>
                <w:szCs w:val="16"/>
              </w:rPr>
              <w:t xml:space="preserve">Comercio varejista de </w:t>
            </w:r>
            <w:r w:rsidRPr="00EB4FCA">
              <w:rPr>
                <w:color w:val="000000"/>
                <w:sz w:val="16"/>
                <w:szCs w:val="16"/>
              </w:rPr>
              <w:lastRenderedPageBreak/>
              <w:t>artigos de armarinho</w:t>
            </w:r>
          </w:p>
        </w:tc>
      </w:tr>
      <w:tr w:rsidR="00B54007" w:rsidRPr="00EB4FCA" w14:paraId="3B6DA954"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5AE7A04F" w14:textId="77777777" w:rsidR="00B54007" w:rsidRPr="00EB4FCA" w:rsidRDefault="00B54007" w:rsidP="00011F9D">
            <w:pPr>
              <w:rPr>
                <w:color w:val="000000"/>
                <w:sz w:val="16"/>
                <w:szCs w:val="16"/>
              </w:rPr>
            </w:pPr>
            <w:r w:rsidRPr="00EB4FCA">
              <w:rPr>
                <w:color w:val="000000"/>
                <w:sz w:val="16"/>
                <w:szCs w:val="16"/>
              </w:rPr>
              <w:lastRenderedPageBreak/>
              <w:t>28440437000165</w:t>
            </w:r>
          </w:p>
        </w:tc>
        <w:tc>
          <w:tcPr>
            <w:tcW w:w="1492" w:type="dxa"/>
            <w:tcBorders>
              <w:top w:val="nil"/>
              <w:left w:val="nil"/>
              <w:bottom w:val="single" w:sz="4" w:space="0" w:color="auto"/>
              <w:right w:val="single" w:sz="4" w:space="0" w:color="auto"/>
            </w:tcBorders>
            <w:shd w:val="clear" w:color="auto" w:fill="auto"/>
            <w:vAlign w:val="bottom"/>
            <w:hideMark/>
          </w:tcPr>
          <w:p w14:paraId="02FDEE70" w14:textId="77777777" w:rsidR="00B54007" w:rsidRPr="00EB4FCA" w:rsidRDefault="00B54007" w:rsidP="00011F9D">
            <w:pPr>
              <w:rPr>
                <w:color w:val="000000"/>
                <w:sz w:val="16"/>
                <w:szCs w:val="16"/>
              </w:rPr>
            </w:pPr>
            <w:r w:rsidRPr="00EB4FCA">
              <w:rPr>
                <w:color w:val="000000"/>
                <w:sz w:val="16"/>
                <w:szCs w:val="16"/>
              </w:rPr>
              <w:t>SIDNEIA APARECIDA ALVES 04514420913</w:t>
            </w:r>
          </w:p>
        </w:tc>
        <w:tc>
          <w:tcPr>
            <w:tcW w:w="1201" w:type="dxa"/>
            <w:tcBorders>
              <w:top w:val="nil"/>
              <w:left w:val="nil"/>
              <w:bottom w:val="single" w:sz="4" w:space="0" w:color="auto"/>
              <w:right w:val="single" w:sz="4" w:space="0" w:color="auto"/>
            </w:tcBorders>
            <w:shd w:val="clear" w:color="auto" w:fill="auto"/>
            <w:vAlign w:val="bottom"/>
            <w:hideMark/>
          </w:tcPr>
          <w:p w14:paraId="62B0FC34"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3AC8359A"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2DBD3634"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4ED539E3"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651AA0DD"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499A3199"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5D5608F4"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7905C0D2" w14:textId="77777777" w:rsidR="00B54007" w:rsidRPr="00EB4FCA" w:rsidRDefault="00B54007" w:rsidP="00011F9D">
            <w:pPr>
              <w:rPr>
                <w:color w:val="000000"/>
                <w:sz w:val="16"/>
                <w:szCs w:val="16"/>
              </w:rPr>
            </w:pPr>
            <w:r w:rsidRPr="00EB4FCA">
              <w:rPr>
                <w:color w:val="000000"/>
                <w:sz w:val="16"/>
                <w:szCs w:val="16"/>
              </w:rPr>
              <w:t>18651228000107</w:t>
            </w:r>
          </w:p>
        </w:tc>
        <w:tc>
          <w:tcPr>
            <w:tcW w:w="1492" w:type="dxa"/>
            <w:tcBorders>
              <w:top w:val="nil"/>
              <w:left w:val="nil"/>
              <w:bottom w:val="single" w:sz="4" w:space="0" w:color="auto"/>
              <w:right w:val="single" w:sz="4" w:space="0" w:color="auto"/>
            </w:tcBorders>
            <w:shd w:val="clear" w:color="auto" w:fill="auto"/>
            <w:vAlign w:val="bottom"/>
            <w:hideMark/>
          </w:tcPr>
          <w:p w14:paraId="6CC3392A" w14:textId="77777777" w:rsidR="00B54007" w:rsidRPr="00EB4FCA" w:rsidRDefault="00B54007" w:rsidP="00011F9D">
            <w:pPr>
              <w:rPr>
                <w:color w:val="000000"/>
                <w:sz w:val="16"/>
                <w:szCs w:val="16"/>
              </w:rPr>
            </w:pPr>
            <w:r w:rsidRPr="00EB4FCA">
              <w:rPr>
                <w:color w:val="000000"/>
                <w:sz w:val="16"/>
                <w:szCs w:val="16"/>
              </w:rPr>
              <w:t>SILVANA DE MELO 02664996940</w:t>
            </w:r>
          </w:p>
        </w:tc>
        <w:tc>
          <w:tcPr>
            <w:tcW w:w="1201" w:type="dxa"/>
            <w:tcBorders>
              <w:top w:val="nil"/>
              <w:left w:val="nil"/>
              <w:bottom w:val="single" w:sz="4" w:space="0" w:color="auto"/>
              <w:right w:val="single" w:sz="4" w:space="0" w:color="auto"/>
            </w:tcBorders>
            <w:shd w:val="clear" w:color="auto" w:fill="auto"/>
            <w:vAlign w:val="bottom"/>
            <w:hideMark/>
          </w:tcPr>
          <w:p w14:paraId="1874EA49"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584CA6E5"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0FAB77C3"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401E1BC7"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5E1C7403"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049B8550"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22751847"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48A27000" w14:textId="77777777" w:rsidR="00B54007" w:rsidRPr="00EB4FCA" w:rsidRDefault="00B54007" w:rsidP="00011F9D">
            <w:pPr>
              <w:rPr>
                <w:color w:val="000000"/>
                <w:sz w:val="16"/>
                <w:szCs w:val="16"/>
              </w:rPr>
            </w:pPr>
            <w:r w:rsidRPr="00EB4FCA">
              <w:rPr>
                <w:color w:val="000000"/>
                <w:sz w:val="16"/>
                <w:szCs w:val="16"/>
              </w:rPr>
              <w:t>21701036000172</w:t>
            </w:r>
          </w:p>
        </w:tc>
        <w:tc>
          <w:tcPr>
            <w:tcW w:w="1492" w:type="dxa"/>
            <w:tcBorders>
              <w:top w:val="nil"/>
              <w:left w:val="nil"/>
              <w:bottom w:val="single" w:sz="4" w:space="0" w:color="auto"/>
              <w:right w:val="single" w:sz="4" w:space="0" w:color="auto"/>
            </w:tcBorders>
            <w:shd w:val="clear" w:color="auto" w:fill="auto"/>
            <w:vAlign w:val="bottom"/>
            <w:hideMark/>
          </w:tcPr>
          <w:p w14:paraId="1AAF9767" w14:textId="77777777" w:rsidR="00B54007" w:rsidRPr="00EB4FCA" w:rsidRDefault="00B54007" w:rsidP="00011F9D">
            <w:pPr>
              <w:rPr>
                <w:color w:val="000000"/>
                <w:sz w:val="16"/>
                <w:szCs w:val="16"/>
              </w:rPr>
            </w:pPr>
            <w:r w:rsidRPr="00EB4FCA">
              <w:rPr>
                <w:color w:val="000000"/>
                <w:sz w:val="16"/>
                <w:szCs w:val="16"/>
              </w:rPr>
              <w:t>THAIS DOS SANTOS VALENTIN 08151140950</w:t>
            </w:r>
          </w:p>
        </w:tc>
        <w:tc>
          <w:tcPr>
            <w:tcW w:w="1201" w:type="dxa"/>
            <w:tcBorders>
              <w:top w:val="nil"/>
              <w:left w:val="nil"/>
              <w:bottom w:val="single" w:sz="4" w:space="0" w:color="auto"/>
              <w:right w:val="single" w:sz="4" w:space="0" w:color="auto"/>
            </w:tcBorders>
            <w:shd w:val="clear" w:color="auto" w:fill="auto"/>
            <w:vAlign w:val="bottom"/>
            <w:hideMark/>
          </w:tcPr>
          <w:p w14:paraId="5D50175E"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649D5FE4"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04749981"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08319E04"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7287C31C"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5D550A32"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4974ABEA"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013115CB" w14:textId="77777777" w:rsidR="00B54007" w:rsidRPr="00EB4FCA" w:rsidRDefault="00B54007" w:rsidP="00011F9D">
            <w:pPr>
              <w:rPr>
                <w:color w:val="000000"/>
                <w:sz w:val="16"/>
                <w:szCs w:val="16"/>
              </w:rPr>
            </w:pPr>
            <w:r w:rsidRPr="00EB4FCA">
              <w:rPr>
                <w:color w:val="000000"/>
                <w:sz w:val="16"/>
                <w:szCs w:val="16"/>
              </w:rPr>
              <w:t>18985355000142</w:t>
            </w:r>
          </w:p>
        </w:tc>
        <w:tc>
          <w:tcPr>
            <w:tcW w:w="1492" w:type="dxa"/>
            <w:tcBorders>
              <w:top w:val="nil"/>
              <w:left w:val="nil"/>
              <w:bottom w:val="single" w:sz="4" w:space="0" w:color="auto"/>
              <w:right w:val="single" w:sz="4" w:space="0" w:color="auto"/>
            </w:tcBorders>
            <w:shd w:val="clear" w:color="auto" w:fill="auto"/>
            <w:vAlign w:val="bottom"/>
            <w:hideMark/>
          </w:tcPr>
          <w:p w14:paraId="531DB07C" w14:textId="77777777" w:rsidR="00B54007" w:rsidRPr="00EB4FCA" w:rsidRDefault="00B54007" w:rsidP="00011F9D">
            <w:pPr>
              <w:rPr>
                <w:color w:val="000000"/>
                <w:sz w:val="16"/>
                <w:szCs w:val="16"/>
              </w:rPr>
            </w:pPr>
            <w:r w:rsidRPr="00EB4FCA">
              <w:rPr>
                <w:color w:val="000000"/>
                <w:sz w:val="16"/>
                <w:szCs w:val="16"/>
              </w:rPr>
              <w:t xml:space="preserve">TOK ART </w:t>
            </w:r>
            <w:proofErr w:type="spellStart"/>
            <w:r w:rsidRPr="00EB4FCA">
              <w:rPr>
                <w:color w:val="000000"/>
                <w:sz w:val="16"/>
                <w:szCs w:val="16"/>
              </w:rPr>
              <w:t>DECORACAO</w:t>
            </w:r>
            <w:proofErr w:type="spellEnd"/>
            <w:r w:rsidRPr="00EB4FCA">
              <w:rPr>
                <w:color w:val="000000"/>
                <w:sz w:val="16"/>
                <w:szCs w:val="16"/>
              </w:rPr>
              <w:t xml:space="preserve"> LTDA</w:t>
            </w:r>
          </w:p>
        </w:tc>
        <w:tc>
          <w:tcPr>
            <w:tcW w:w="1201" w:type="dxa"/>
            <w:tcBorders>
              <w:top w:val="nil"/>
              <w:left w:val="nil"/>
              <w:bottom w:val="single" w:sz="4" w:space="0" w:color="auto"/>
              <w:right w:val="single" w:sz="4" w:space="0" w:color="auto"/>
            </w:tcBorders>
            <w:shd w:val="clear" w:color="auto" w:fill="auto"/>
            <w:vAlign w:val="bottom"/>
            <w:hideMark/>
          </w:tcPr>
          <w:p w14:paraId="3508778A"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20DEBD0E"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1C078659"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67B9CA03" w14:textId="77777777" w:rsidR="00B54007" w:rsidRPr="00EB4FCA" w:rsidRDefault="00B54007" w:rsidP="00011F9D">
            <w:pPr>
              <w:rPr>
                <w:color w:val="000000"/>
                <w:sz w:val="16"/>
                <w:szCs w:val="16"/>
              </w:rPr>
            </w:pPr>
            <w:r w:rsidRPr="00EB4FCA">
              <w:rPr>
                <w:color w:val="000000"/>
                <w:sz w:val="16"/>
                <w:szCs w:val="16"/>
              </w:rPr>
              <w:t>206-2 - Sociedade Empresária Limitada</w:t>
            </w:r>
          </w:p>
        </w:tc>
        <w:tc>
          <w:tcPr>
            <w:tcW w:w="850" w:type="dxa"/>
            <w:tcBorders>
              <w:top w:val="nil"/>
              <w:left w:val="nil"/>
              <w:bottom w:val="single" w:sz="4" w:space="0" w:color="auto"/>
              <w:right w:val="single" w:sz="4" w:space="0" w:color="auto"/>
            </w:tcBorders>
            <w:shd w:val="clear" w:color="auto" w:fill="auto"/>
            <w:vAlign w:val="bottom"/>
            <w:hideMark/>
          </w:tcPr>
          <w:p w14:paraId="5D87D27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3EA134D5"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7B15678A"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1BF4165D" w14:textId="77777777" w:rsidR="00B54007" w:rsidRPr="00EB4FCA" w:rsidRDefault="00B54007" w:rsidP="00011F9D">
            <w:pPr>
              <w:rPr>
                <w:color w:val="000000"/>
                <w:sz w:val="16"/>
                <w:szCs w:val="16"/>
              </w:rPr>
            </w:pPr>
            <w:r w:rsidRPr="00EB4FCA">
              <w:rPr>
                <w:color w:val="000000"/>
                <w:sz w:val="16"/>
                <w:szCs w:val="16"/>
              </w:rPr>
              <w:t>33473667000160</w:t>
            </w:r>
          </w:p>
        </w:tc>
        <w:tc>
          <w:tcPr>
            <w:tcW w:w="1492" w:type="dxa"/>
            <w:tcBorders>
              <w:top w:val="nil"/>
              <w:left w:val="nil"/>
              <w:bottom w:val="single" w:sz="4" w:space="0" w:color="auto"/>
              <w:right w:val="single" w:sz="4" w:space="0" w:color="auto"/>
            </w:tcBorders>
            <w:shd w:val="clear" w:color="auto" w:fill="auto"/>
            <w:vAlign w:val="bottom"/>
            <w:hideMark/>
          </w:tcPr>
          <w:p w14:paraId="7E0AA5E7" w14:textId="77777777" w:rsidR="00B54007" w:rsidRPr="00EB4FCA" w:rsidRDefault="00B54007" w:rsidP="00011F9D">
            <w:pPr>
              <w:rPr>
                <w:color w:val="000000"/>
                <w:sz w:val="16"/>
                <w:szCs w:val="16"/>
              </w:rPr>
            </w:pPr>
            <w:r w:rsidRPr="00EB4FCA">
              <w:rPr>
                <w:color w:val="000000"/>
                <w:sz w:val="16"/>
                <w:szCs w:val="16"/>
              </w:rPr>
              <w:t>VERA LUCIA DE SOUZA LICITAÇÃO E REPRESENTAÇÃO COMERCIAL</w:t>
            </w:r>
          </w:p>
        </w:tc>
        <w:tc>
          <w:tcPr>
            <w:tcW w:w="1201" w:type="dxa"/>
            <w:tcBorders>
              <w:top w:val="nil"/>
              <w:left w:val="nil"/>
              <w:bottom w:val="single" w:sz="4" w:space="0" w:color="auto"/>
              <w:right w:val="single" w:sz="4" w:space="0" w:color="auto"/>
            </w:tcBorders>
            <w:shd w:val="clear" w:color="auto" w:fill="auto"/>
            <w:vAlign w:val="bottom"/>
            <w:hideMark/>
          </w:tcPr>
          <w:p w14:paraId="798B90FE"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7A4646B2"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7513268D"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7ABAF438"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7137F211"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0A4E5B68"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46A2A7E3"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7F321343" w14:textId="77777777" w:rsidR="00B54007" w:rsidRPr="00EB4FCA" w:rsidRDefault="00B54007" w:rsidP="00011F9D">
            <w:pPr>
              <w:rPr>
                <w:color w:val="000000"/>
                <w:sz w:val="16"/>
                <w:szCs w:val="16"/>
              </w:rPr>
            </w:pPr>
            <w:r w:rsidRPr="00EB4FCA">
              <w:rPr>
                <w:color w:val="000000"/>
                <w:sz w:val="16"/>
                <w:szCs w:val="16"/>
              </w:rPr>
              <w:t>21297301000107</w:t>
            </w:r>
          </w:p>
        </w:tc>
        <w:tc>
          <w:tcPr>
            <w:tcW w:w="1492" w:type="dxa"/>
            <w:tcBorders>
              <w:top w:val="nil"/>
              <w:left w:val="nil"/>
              <w:bottom w:val="single" w:sz="4" w:space="0" w:color="auto"/>
              <w:right w:val="single" w:sz="4" w:space="0" w:color="auto"/>
            </w:tcBorders>
            <w:shd w:val="clear" w:color="auto" w:fill="auto"/>
            <w:vAlign w:val="bottom"/>
            <w:hideMark/>
          </w:tcPr>
          <w:p w14:paraId="3F19F48A" w14:textId="77777777" w:rsidR="00B54007" w:rsidRPr="00EB4FCA" w:rsidRDefault="00B54007" w:rsidP="00011F9D">
            <w:pPr>
              <w:rPr>
                <w:color w:val="000000"/>
                <w:sz w:val="16"/>
                <w:szCs w:val="16"/>
              </w:rPr>
            </w:pPr>
            <w:r w:rsidRPr="00EB4FCA">
              <w:rPr>
                <w:color w:val="000000"/>
                <w:sz w:val="16"/>
                <w:szCs w:val="16"/>
              </w:rPr>
              <w:t>WORD TIME COMERCIO DE CONFECÇÕES E CALCADOS LTDA</w:t>
            </w:r>
          </w:p>
        </w:tc>
        <w:tc>
          <w:tcPr>
            <w:tcW w:w="1201" w:type="dxa"/>
            <w:tcBorders>
              <w:top w:val="nil"/>
              <w:left w:val="nil"/>
              <w:bottom w:val="single" w:sz="4" w:space="0" w:color="auto"/>
              <w:right w:val="single" w:sz="4" w:space="0" w:color="auto"/>
            </w:tcBorders>
            <w:shd w:val="clear" w:color="auto" w:fill="auto"/>
            <w:vAlign w:val="bottom"/>
            <w:hideMark/>
          </w:tcPr>
          <w:p w14:paraId="61C72E11"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313F3D82"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62277D51"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1FFF6525" w14:textId="77777777" w:rsidR="00B54007" w:rsidRPr="00EB4FCA" w:rsidRDefault="00B54007" w:rsidP="00011F9D">
            <w:pPr>
              <w:rPr>
                <w:color w:val="000000"/>
                <w:sz w:val="16"/>
                <w:szCs w:val="16"/>
              </w:rPr>
            </w:pPr>
            <w:r w:rsidRPr="00EB4FCA">
              <w:rPr>
                <w:color w:val="000000"/>
                <w:sz w:val="16"/>
                <w:szCs w:val="16"/>
              </w:rPr>
              <w:t>206-2 - Sociedade Empresária Limitada</w:t>
            </w:r>
          </w:p>
        </w:tc>
        <w:tc>
          <w:tcPr>
            <w:tcW w:w="850" w:type="dxa"/>
            <w:tcBorders>
              <w:top w:val="nil"/>
              <w:left w:val="nil"/>
              <w:bottom w:val="single" w:sz="4" w:space="0" w:color="auto"/>
              <w:right w:val="single" w:sz="4" w:space="0" w:color="auto"/>
            </w:tcBorders>
            <w:shd w:val="clear" w:color="auto" w:fill="auto"/>
            <w:vAlign w:val="bottom"/>
            <w:hideMark/>
          </w:tcPr>
          <w:p w14:paraId="23D7F251"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2E77D7E8"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44986B8B"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690F89AD" w14:textId="77777777" w:rsidR="00B54007" w:rsidRPr="00EB4FCA" w:rsidRDefault="00B54007" w:rsidP="00011F9D">
            <w:pPr>
              <w:rPr>
                <w:color w:val="000000"/>
                <w:sz w:val="16"/>
                <w:szCs w:val="16"/>
              </w:rPr>
            </w:pPr>
            <w:r w:rsidRPr="00EB4FCA">
              <w:rPr>
                <w:color w:val="000000"/>
                <w:sz w:val="16"/>
                <w:szCs w:val="16"/>
              </w:rPr>
              <w:t>21297301000280</w:t>
            </w:r>
          </w:p>
        </w:tc>
        <w:tc>
          <w:tcPr>
            <w:tcW w:w="1492" w:type="dxa"/>
            <w:tcBorders>
              <w:top w:val="nil"/>
              <w:left w:val="nil"/>
              <w:bottom w:val="single" w:sz="4" w:space="0" w:color="auto"/>
              <w:right w:val="single" w:sz="4" w:space="0" w:color="auto"/>
            </w:tcBorders>
            <w:shd w:val="clear" w:color="auto" w:fill="auto"/>
            <w:vAlign w:val="bottom"/>
            <w:hideMark/>
          </w:tcPr>
          <w:p w14:paraId="1421A65D" w14:textId="77777777" w:rsidR="00B54007" w:rsidRPr="00EB4FCA" w:rsidRDefault="00B54007" w:rsidP="00011F9D">
            <w:pPr>
              <w:rPr>
                <w:color w:val="000000"/>
                <w:sz w:val="16"/>
                <w:szCs w:val="16"/>
              </w:rPr>
            </w:pPr>
            <w:proofErr w:type="spellStart"/>
            <w:r w:rsidRPr="00EB4FCA">
              <w:rPr>
                <w:color w:val="000000"/>
                <w:sz w:val="16"/>
                <w:szCs w:val="16"/>
              </w:rPr>
              <w:t>WORDTIME</w:t>
            </w:r>
            <w:proofErr w:type="spellEnd"/>
            <w:r w:rsidRPr="00EB4FCA">
              <w:rPr>
                <w:color w:val="000000"/>
                <w:sz w:val="16"/>
                <w:szCs w:val="16"/>
              </w:rPr>
              <w:t xml:space="preserve"> COMERCIO DE </w:t>
            </w:r>
            <w:proofErr w:type="spellStart"/>
            <w:r w:rsidRPr="00EB4FCA">
              <w:rPr>
                <w:color w:val="000000"/>
                <w:sz w:val="16"/>
                <w:szCs w:val="16"/>
              </w:rPr>
              <w:t>CONFECCOES</w:t>
            </w:r>
            <w:proofErr w:type="spellEnd"/>
            <w:r w:rsidRPr="00EB4FCA">
              <w:rPr>
                <w:color w:val="000000"/>
                <w:sz w:val="16"/>
                <w:szCs w:val="16"/>
              </w:rPr>
              <w:t xml:space="preserve"> E CALCADOS LTDA</w:t>
            </w:r>
          </w:p>
        </w:tc>
        <w:tc>
          <w:tcPr>
            <w:tcW w:w="1201" w:type="dxa"/>
            <w:tcBorders>
              <w:top w:val="nil"/>
              <w:left w:val="nil"/>
              <w:bottom w:val="single" w:sz="4" w:space="0" w:color="auto"/>
              <w:right w:val="single" w:sz="4" w:space="0" w:color="auto"/>
            </w:tcBorders>
            <w:shd w:val="clear" w:color="auto" w:fill="auto"/>
            <w:vAlign w:val="bottom"/>
            <w:hideMark/>
          </w:tcPr>
          <w:p w14:paraId="69F80291"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6A876B23"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6825FE38"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1496A8C0" w14:textId="77777777" w:rsidR="00B54007" w:rsidRPr="00EB4FCA" w:rsidRDefault="00B54007" w:rsidP="00011F9D">
            <w:pPr>
              <w:rPr>
                <w:color w:val="000000"/>
                <w:sz w:val="16"/>
                <w:szCs w:val="16"/>
              </w:rPr>
            </w:pPr>
            <w:r w:rsidRPr="00EB4FCA">
              <w:rPr>
                <w:color w:val="000000"/>
                <w:sz w:val="16"/>
                <w:szCs w:val="16"/>
              </w:rPr>
              <w:t>206-2 - Sociedade Empresária Limitada</w:t>
            </w:r>
          </w:p>
        </w:tc>
        <w:tc>
          <w:tcPr>
            <w:tcW w:w="850" w:type="dxa"/>
            <w:tcBorders>
              <w:top w:val="nil"/>
              <w:left w:val="nil"/>
              <w:bottom w:val="single" w:sz="4" w:space="0" w:color="auto"/>
              <w:right w:val="single" w:sz="4" w:space="0" w:color="auto"/>
            </w:tcBorders>
            <w:shd w:val="clear" w:color="auto" w:fill="auto"/>
            <w:vAlign w:val="bottom"/>
            <w:hideMark/>
          </w:tcPr>
          <w:p w14:paraId="72D491A2"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5FE3E36B"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21704BB1"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26628E03" w14:textId="77777777" w:rsidR="00B54007" w:rsidRPr="00EB4FCA" w:rsidRDefault="00B54007" w:rsidP="00011F9D">
            <w:pPr>
              <w:rPr>
                <w:color w:val="000000"/>
                <w:sz w:val="16"/>
                <w:szCs w:val="16"/>
              </w:rPr>
            </w:pPr>
            <w:r w:rsidRPr="00EB4FCA">
              <w:rPr>
                <w:color w:val="000000"/>
                <w:sz w:val="16"/>
                <w:szCs w:val="16"/>
              </w:rPr>
              <w:t>21297301000441</w:t>
            </w:r>
          </w:p>
        </w:tc>
        <w:tc>
          <w:tcPr>
            <w:tcW w:w="1492" w:type="dxa"/>
            <w:tcBorders>
              <w:top w:val="nil"/>
              <w:left w:val="nil"/>
              <w:bottom w:val="single" w:sz="4" w:space="0" w:color="auto"/>
              <w:right w:val="single" w:sz="4" w:space="0" w:color="auto"/>
            </w:tcBorders>
            <w:shd w:val="clear" w:color="auto" w:fill="auto"/>
            <w:vAlign w:val="bottom"/>
            <w:hideMark/>
          </w:tcPr>
          <w:p w14:paraId="2DEECCC0" w14:textId="77777777" w:rsidR="00B54007" w:rsidRPr="00EB4FCA" w:rsidRDefault="00B54007" w:rsidP="00011F9D">
            <w:pPr>
              <w:rPr>
                <w:color w:val="000000"/>
                <w:sz w:val="16"/>
                <w:szCs w:val="16"/>
              </w:rPr>
            </w:pPr>
            <w:proofErr w:type="spellStart"/>
            <w:r w:rsidRPr="00EB4FCA">
              <w:rPr>
                <w:color w:val="000000"/>
                <w:sz w:val="16"/>
                <w:szCs w:val="16"/>
              </w:rPr>
              <w:t>WORDTIME</w:t>
            </w:r>
            <w:proofErr w:type="spellEnd"/>
            <w:r w:rsidRPr="00EB4FCA">
              <w:rPr>
                <w:color w:val="000000"/>
                <w:sz w:val="16"/>
                <w:szCs w:val="16"/>
              </w:rPr>
              <w:t xml:space="preserve"> COMERCIO DE CONFECÇÕES E CALCADOS LTDA</w:t>
            </w:r>
          </w:p>
        </w:tc>
        <w:tc>
          <w:tcPr>
            <w:tcW w:w="1201" w:type="dxa"/>
            <w:tcBorders>
              <w:top w:val="nil"/>
              <w:left w:val="nil"/>
              <w:bottom w:val="single" w:sz="4" w:space="0" w:color="auto"/>
              <w:right w:val="single" w:sz="4" w:space="0" w:color="auto"/>
            </w:tcBorders>
            <w:shd w:val="clear" w:color="auto" w:fill="auto"/>
            <w:vAlign w:val="bottom"/>
            <w:hideMark/>
          </w:tcPr>
          <w:p w14:paraId="3D31BC6A"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3816001B"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3F0EDE3B" w14:textId="77777777" w:rsidR="00B54007" w:rsidRPr="00EB4FCA" w:rsidRDefault="00B54007" w:rsidP="00011F9D">
            <w:pPr>
              <w:rPr>
                <w:color w:val="000000"/>
                <w:sz w:val="16"/>
                <w:szCs w:val="16"/>
              </w:rPr>
            </w:pPr>
            <w:r w:rsidRPr="00EB4FCA">
              <w:rPr>
                <w:color w:val="000000"/>
                <w:sz w:val="16"/>
                <w:szCs w:val="16"/>
              </w:rPr>
              <w:t>MICRO EMPRESA</w:t>
            </w:r>
          </w:p>
        </w:tc>
        <w:tc>
          <w:tcPr>
            <w:tcW w:w="1559" w:type="dxa"/>
            <w:tcBorders>
              <w:top w:val="nil"/>
              <w:left w:val="nil"/>
              <w:bottom w:val="single" w:sz="4" w:space="0" w:color="auto"/>
              <w:right w:val="single" w:sz="4" w:space="0" w:color="auto"/>
            </w:tcBorders>
            <w:shd w:val="clear" w:color="auto" w:fill="auto"/>
            <w:vAlign w:val="bottom"/>
            <w:hideMark/>
          </w:tcPr>
          <w:p w14:paraId="38704FC8" w14:textId="77777777" w:rsidR="00B54007" w:rsidRPr="00EB4FCA" w:rsidRDefault="00B54007" w:rsidP="00011F9D">
            <w:pPr>
              <w:rPr>
                <w:color w:val="000000"/>
                <w:sz w:val="16"/>
                <w:szCs w:val="16"/>
              </w:rPr>
            </w:pPr>
            <w:r w:rsidRPr="00EB4FCA">
              <w:rPr>
                <w:color w:val="000000"/>
                <w:sz w:val="16"/>
                <w:szCs w:val="16"/>
              </w:rPr>
              <w:t>206-2 - Sociedade Empresária Limitada</w:t>
            </w:r>
          </w:p>
        </w:tc>
        <w:tc>
          <w:tcPr>
            <w:tcW w:w="850" w:type="dxa"/>
            <w:tcBorders>
              <w:top w:val="nil"/>
              <w:left w:val="nil"/>
              <w:bottom w:val="single" w:sz="4" w:space="0" w:color="auto"/>
              <w:right w:val="single" w:sz="4" w:space="0" w:color="auto"/>
            </w:tcBorders>
            <w:shd w:val="clear" w:color="auto" w:fill="auto"/>
            <w:vAlign w:val="bottom"/>
            <w:hideMark/>
          </w:tcPr>
          <w:p w14:paraId="47B17709"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7E3063C4"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09EC1CC3"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6C1497F2" w14:textId="77777777" w:rsidR="00B54007" w:rsidRPr="00EB4FCA" w:rsidRDefault="00B54007" w:rsidP="00011F9D">
            <w:pPr>
              <w:rPr>
                <w:color w:val="000000"/>
                <w:sz w:val="16"/>
                <w:szCs w:val="16"/>
              </w:rPr>
            </w:pPr>
            <w:r w:rsidRPr="00EB4FCA">
              <w:rPr>
                <w:color w:val="000000"/>
                <w:sz w:val="16"/>
                <w:szCs w:val="16"/>
              </w:rPr>
              <w:t>82047531000102</w:t>
            </w:r>
          </w:p>
        </w:tc>
        <w:tc>
          <w:tcPr>
            <w:tcW w:w="1492" w:type="dxa"/>
            <w:tcBorders>
              <w:top w:val="nil"/>
              <w:left w:val="nil"/>
              <w:bottom w:val="single" w:sz="4" w:space="0" w:color="auto"/>
              <w:right w:val="single" w:sz="4" w:space="0" w:color="auto"/>
            </w:tcBorders>
            <w:shd w:val="clear" w:color="auto" w:fill="auto"/>
            <w:vAlign w:val="bottom"/>
            <w:hideMark/>
          </w:tcPr>
          <w:p w14:paraId="6D16062A" w14:textId="77777777" w:rsidR="00B54007" w:rsidRPr="00EB4FCA" w:rsidRDefault="00B54007" w:rsidP="00011F9D">
            <w:pPr>
              <w:rPr>
                <w:color w:val="000000"/>
                <w:sz w:val="16"/>
                <w:szCs w:val="16"/>
              </w:rPr>
            </w:pPr>
            <w:r w:rsidRPr="00EB4FCA">
              <w:rPr>
                <w:color w:val="000000"/>
                <w:sz w:val="16"/>
                <w:szCs w:val="16"/>
              </w:rPr>
              <w:t xml:space="preserve">CV </w:t>
            </w:r>
            <w:proofErr w:type="spellStart"/>
            <w:r w:rsidRPr="00EB4FCA">
              <w:rPr>
                <w:color w:val="000000"/>
                <w:sz w:val="16"/>
                <w:szCs w:val="16"/>
              </w:rPr>
              <w:t>LIVON</w:t>
            </w:r>
            <w:proofErr w:type="spellEnd"/>
            <w:r w:rsidRPr="00EB4FCA">
              <w:rPr>
                <w:color w:val="000000"/>
                <w:sz w:val="16"/>
                <w:szCs w:val="16"/>
              </w:rPr>
              <w:t xml:space="preserve"> PRESENTES E PAPELARIA EPP</w:t>
            </w:r>
          </w:p>
        </w:tc>
        <w:tc>
          <w:tcPr>
            <w:tcW w:w="1201" w:type="dxa"/>
            <w:tcBorders>
              <w:top w:val="nil"/>
              <w:left w:val="nil"/>
              <w:bottom w:val="single" w:sz="4" w:space="0" w:color="auto"/>
              <w:right w:val="single" w:sz="4" w:space="0" w:color="auto"/>
            </w:tcBorders>
            <w:shd w:val="clear" w:color="auto" w:fill="auto"/>
            <w:vAlign w:val="bottom"/>
            <w:hideMark/>
          </w:tcPr>
          <w:p w14:paraId="00F75ECA"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2CFC23A8"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5FF0A751" w14:textId="77777777" w:rsidR="00B54007" w:rsidRPr="00EB4FCA" w:rsidRDefault="00B54007" w:rsidP="00011F9D">
            <w:pPr>
              <w:rPr>
                <w:color w:val="000000"/>
                <w:sz w:val="16"/>
                <w:szCs w:val="16"/>
              </w:rPr>
            </w:pPr>
            <w:r w:rsidRPr="00EB4FCA">
              <w:rPr>
                <w:color w:val="000000"/>
                <w:sz w:val="16"/>
                <w:szCs w:val="16"/>
              </w:rPr>
              <w:t>EMPRESA DE PEQUENO PORTE</w:t>
            </w:r>
          </w:p>
        </w:tc>
        <w:tc>
          <w:tcPr>
            <w:tcW w:w="1559" w:type="dxa"/>
            <w:tcBorders>
              <w:top w:val="nil"/>
              <w:left w:val="nil"/>
              <w:bottom w:val="single" w:sz="4" w:space="0" w:color="auto"/>
              <w:right w:val="single" w:sz="4" w:space="0" w:color="auto"/>
            </w:tcBorders>
            <w:shd w:val="clear" w:color="auto" w:fill="auto"/>
            <w:vAlign w:val="bottom"/>
            <w:hideMark/>
          </w:tcPr>
          <w:p w14:paraId="2E4FB81D"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4356FF0F"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7B83CA12"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r w:rsidR="00B54007" w:rsidRPr="00EB4FCA" w14:paraId="20F787EB" w14:textId="77777777" w:rsidTr="00011F9D">
        <w:trPr>
          <w:trHeight w:val="20"/>
        </w:trPr>
        <w:tc>
          <w:tcPr>
            <w:tcW w:w="1271" w:type="dxa"/>
            <w:tcBorders>
              <w:top w:val="nil"/>
              <w:left w:val="single" w:sz="4" w:space="0" w:color="auto"/>
              <w:bottom w:val="single" w:sz="4" w:space="0" w:color="auto"/>
              <w:right w:val="single" w:sz="4" w:space="0" w:color="auto"/>
            </w:tcBorders>
            <w:shd w:val="clear" w:color="auto" w:fill="auto"/>
            <w:vAlign w:val="bottom"/>
            <w:hideMark/>
          </w:tcPr>
          <w:p w14:paraId="42182102" w14:textId="77777777" w:rsidR="00B54007" w:rsidRPr="00EB4FCA" w:rsidRDefault="00B54007" w:rsidP="00011F9D">
            <w:pPr>
              <w:rPr>
                <w:color w:val="000000"/>
                <w:sz w:val="16"/>
                <w:szCs w:val="16"/>
              </w:rPr>
            </w:pPr>
            <w:r w:rsidRPr="00EB4FCA">
              <w:rPr>
                <w:color w:val="000000"/>
                <w:sz w:val="16"/>
                <w:szCs w:val="16"/>
              </w:rPr>
              <w:t>05195985000252</w:t>
            </w:r>
          </w:p>
        </w:tc>
        <w:tc>
          <w:tcPr>
            <w:tcW w:w="1492" w:type="dxa"/>
            <w:tcBorders>
              <w:top w:val="nil"/>
              <w:left w:val="nil"/>
              <w:bottom w:val="single" w:sz="4" w:space="0" w:color="auto"/>
              <w:right w:val="single" w:sz="4" w:space="0" w:color="auto"/>
            </w:tcBorders>
            <w:shd w:val="clear" w:color="auto" w:fill="auto"/>
            <w:vAlign w:val="bottom"/>
            <w:hideMark/>
          </w:tcPr>
          <w:p w14:paraId="32B71E19" w14:textId="77777777" w:rsidR="00B54007" w:rsidRPr="00EB4FCA" w:rsidRDefault="00B54007" w:rsidP="00011F9D">
            <w:pPr>
              <w:rPr>
                <w:color w:val="000000"/>
                <w:sz w:val="16"/>
                <w:szCs w:val="16"/>
              </w:rPr>
            </w:pPr>
            <w:proofErr w:type="spellStart"/>
            <w:r w:rsidRPr="00EB4FCA">
              <w:rPr>
                <w:color w:val="000000"/>
                <w:sz w:val="16"/>
                <w:szCs w:val="16"/>
              </w:rPr>
              <w:t>METODO</w:t>
            </w:r>
            <w:proofErr w:type="spellEnd"/>
            <w:r w:rsidRPr="00EB4FCA">
              <w:rPr>
                <w:color w:val="000000"/>
                <w:sz w:val="16"/>
                <w:szCs w:val="16"/>
              </w:rPr>
              <w:t xml:space="preserve"> </w:t>
            </w:r>
            <w:proofErr w:type="spellStart"/>
            <w:r w:rsidRPr="00EB4FCA">
              <w:rPr>
                <w:color w:val="000000"/>
                <w:sz w:val="16"/>
                <w:szCs w:val="16"/>
              </w:rPr>
              <w:t>OPCI</w:t>
            </w:r>
            <w:proofErr w:type="spellEnd"/>
            <w:r w:rsidRPr="00EB4FCA">
              <w:rPr>
                <w:color w:val="000000"/>
                <w:sz w:val="16"/>
                <w:szCs w:val="16"/>
              </w:rPr>
              <w:t xml:space="preserve"> </w:t>
            </w:r>
            <w:proofErr w:type="spellStart"/>
            <w:r w:rsidRPr="00EB4FCA">
              <w:rPr>
                <w:color w:val="000000"/>
                <w:sz w:val="16"/>
                <w:szCs w:val="16"/>
              </w:rPr>
              <w:t>INFORMATICA</w:t>
            </w:r>
            <w:proofErr w:type="spellEnd"/>
            <w:r w:rsidRPr="00EB4FCA">
              <w:rPr>
                <w:color w:val="000000"/>
                <w:sz w:val="16"/>
                <w:szCs w:val="16"/>
              </w:rPr>
              <w:t xml:space="preserve"> LTDA-ME</w:t>
            </w:r>
          </w:p>
        </w:tc>
        <w:tc>
          <w:tcPr>
            <w:tcW w:w="1201" w:type="dxa"/>
            <w:tcBorders>
              <w:top w:val="nil"/>
              <w:left w:val="nil"/>
              <w:bottom w:val="single" w:sz="4" w:space="0" w:color="auto"/>
              <w:right w:val="single" w:sz="4" w:space="0" w:color="auto"/>
            </w:tcBorders>
            <w:shd w:val="clear" w:color="auto" w:fill="auto"/>
            <w:vAlign w:val="bottom"/>
            <w:hideMark/>
          </w:tcPr>
          <w:p w14:paraId="360A6CCA" w14:textId="77777777" w:rsidR="00B54007" w:rsidRPr="00EB4FCA" w:rsidRDefault="00B54007" w:rsidP="00011F9D">
            <w:pPr>
              <w:rPr>
                <w:color w:val="000000"/>
                <w:sz w:val="16"/>
                <w:szCs w:val="16"/>
              </w:rPr>
            </w:pPr>
            <w:r w:rsidRPr="00EB4FCA">
              <w:rPr>
                <w:color w:val="000000"/>
                <w:sz w:val="16"/>
                <w:szCs w:val="16"/>
              </w:rPr>
              <w:t>BARBOSA FERRAZ</w:t>
            </w:r>
          </w:p>
        </w:tc>
        <w:tc>
          <w:tcPr>
            <w:tcW w:w="567" w:type="dxa"/>
            <w:tcBorders>
              <w:top w:val="nil"/>
              <w:left w:val="nil"/>
              <w:bottom w:val="single" w:sz="4" w:space="0" w:color="auto"/>
              <w:right w:val="single" w:sz="4" w:space="0" w:color="auto"/>
            </w:tcBorders>
            <w:shd w:val="clear" w:color="auto" w:fill="auto"/>
            <w:vAlign w:val="bottom"/>
            <w:hideMark/>
          </w:tcPr>
          <w:p w14:paraId="48FC54B4" w14:textId="77777777" w:rsidR="00B54007" w:rsidRPr="00EB4FCA" w:rsidRDefault="00B54007" w:rsidP="00011F9D">
            <w:pPr>
              <w:rPr>
                <w:color w:val="000000"/>
                <w:sz w:val="16"/>
                <w:szCs w:val="16"/>
              </w:rPr>
            </w:pPr>
            <w:r w:rsidRPr="00EB4FCA">
              <w:rPr>
                <w:color w:val="000000"/>
                <w:sz w:val="16"/>
                <w:szCs w:val="16"/>
              </w:rPr>
              <w:t>PR</w:t>
            </w:r>
          </w:p>
        </w:tc>
        <w:tc>
          <w:tcPr>
            <w:tcW w:w="993" w:type="dxa"/>
            <w:tcBorders>
              <w:top w:val="nil"/>
              <w:left w:val="nil"/>
              <w:bottom w:val="single" w:sz="4" w:space="0" w:color="auto"/>
              <w:right w:val="single" w:sz="4" w:space="0" w:color="auto"/>
            </w:tcBorders>
            <w:shd w:val="clear" w:color="auto" w:fill="auto"/>
            <w:vAlign w:val="bottom"/>
            <w:hideMark/>
          </w:tcPr>
          <w:p w14:paraId="134A56A2" w14:textId="77777777" w:rsidR="00B54007" w:rsidRPr="00EB4FCA" w:rsidRDefault="00B54007" w:rsidP="00011F9D">
            <w:pPr>
              <w:rPr>
                <w:color w:val="000000"/>
                <w:sz w:val="16"/>
                <w:szCs w:val="16"/>
              </w:rPr>
            </w:pPr>
            <w:r w:rsidRPr="00EB4FCA">
              <w:rPr>
                <w:color w:val="000000"/>
                <w:sz w:val="16"/>
                <w:szCs w:val="16"/>
              </w:rPr>
              <w:t>ME</w:t>
            </w:r>
          </w:p>
        </w:tc>
        <w:tc>
          <w:tcPr>
            <w:tcW w:w="1559" w:type="dxa"/>
            <w:tcBorders>
              <w:top w:val="nil"/>
              <w:left w:val="nil"/>
              <w:bottom w:val="single" w:sz="4" w:space="0" w:color="auto"/>
              <w:right w:val="single" w:sz="4" w:space="0" w:color="auto"/>
            </w:tcBorders>
            <w:shd w:val="clear" w:color="auto" w:fill="auto"/>
            <w:vAlign w:val="bottom"/>
            <w:hideMark/>
          </w:tcPr>
          <w:p w14:paraId="25EA4524" w14:textId="77777777" w:rsidR="00B54007" w:rsidRPr="00EB4FCA" w:rsidRDefault="00B54007" w:rsidP="00011F9D">
            <w:pPr>
              <w:rPr>
                <w:color w:val="000000"/>
                <w:sz w:val="16"/>
                <w:szCs w:val="16"/>
              </w:rPr>
            </w:pPr>
            <w:r w:rsidRPr="00EB4FCA">
              <w:rPr>
                <w:color w:val="000000"/>
                <w:sz w:val="16"/>
                <w:szCs w:val="16"/>
              </w:rPr>
              <w:t>213-5 - Empresário (Individual)</w:t>
            </w:r>
          </w:p>
        </w:tc>
        <w:tc>
          <w:tcPr>
            <w:tcW w:w="850" w:type="dxa"/>
            <w:tcBorders>
              <w:top w:val="nil"/>
              <w:left w:val="nil"/>
              <w:bottom w:val="single" w:sz="4" w:space="0" w:color="auto"/>
              <w:right w:val="single" w:sz="4" w:space="0" w:color="auto"/>
            </w:tcBorders>
            <w:shd w:val="clear" w:color="auto" w:fill="auto"/>
            <w:vAlign w:val="bottom"/>
            <w:hideMark/>
          </w:tcPr>
          <w:p w14:paraId="276B4A13" w14:textId="77777777" w:rsidR="00B54007" w:rsidRPr="00EB4FCA" w:rsidRDefault="00B54007" w:rsidP="00011F9D">
            <w:pPr>
              <w:rPr>
                <w:color w:val="000000"/>
                <w:sz w:val="16"/>
                <w:szCs w:val="16"/>
              </w:rPr>
            </w:pPr>
            <w:r w:rsidRPr="00EB4FCA">
              <w:rPr>
                <w:color w:val="000000"/>
                <w:sz w:val="16"/>
                <w:szCs w:val="16"/>
              </w:rPr>
              <w:t>4755502</w:t>
            </w:r>
          </w:p>
        </w:tc>
        <w:tc>
          <w:tcPr>
            <w:tcW w:w="1560" w:type="dxa"/>
            <w:tcBorders>
              <w:top w:val="nil"/>
              <w:left w:val="nil"/>
              <w:bottom w:val="single" w:sz="4" w:space="0" w:color="auto"/>
              <w:right w:val="single" w:sz="4" w:space="0" w:color="auto"/>
            </w:tcBorders>
            <w:shd w:val="clear" w:color="auto" w:fill="auto"/>
            <w:vAlign w:val="bottom"/>
            <w:hideMark/>
          </w:tcPr>
          <w:p w14:paraId="5A058621" w14:textId="77777777" w:rsidR="00B54007" w:rsidRPr="00EB4FCA" w:rsidRDefault="00B54007" w:rsidP="00011F9D">
            <w:pPr>
              <w:rPr>
                <w:color w:val="000000"/>
                <w:sz w:val="16"/>
                <w:szCs w:val="16"/>
              </w:rPr>
            </w:pPr>
            <w:r w:rsidRPr="00EB4FCA">
              <w:rPr>
                <w:color w:val="000000"/>
                <w:sz w:val="16"/>
                <w:szCs w:val="16"/>
              </w:rPr>
              <w:t>Comercio varejista de artigos de armarinho</w:t>
            </w:r>
          </w:p>
        </w:tc>
      </w:tr>
    </w:tbl>
    <w:p w14:paraId="5325F360" w14:textId="77777777" w:rsidR="00B54007" w:rsidRPr="006424DA" w:rsidRDefault="00B54007" w:rsidP="00B54007">
      <w:pPr>
        <w:shd w:val="clear" w:color="auto" w:fill="FFFFFF"/>
        <w:autoSpaceDE w:val="0"/>
        <w:autoSpaceDN w:val="0"/>
        <w:adjustRightInd w:val="0"/>
        <w:jc w:val="both"/>
      </w:pPr>
    </w:p>
    <w:p w14:paraId="71F67BC5" w14:textId="77777777" w:rsidR="00B54007" w:rsidRPr="006424DA" w:rsidRDefault="00B54007" w:rsidP="00B54007">
      <w:pPr>
        <w:shd w:val="clear" w:color="auto" w:fill="FFFFFF"/>
        <w:autoSpaceDE w:val="0"/>
        <w:autoSpaceDN w:val="0"/>
        <w:adjustRightInd w:val="0"/>
        <w:jc w:val="both"/>
      </w:pPr>
    </w:p>
    <w:p w14:paraId="17F722DD" w14:textId="77777777" w:rsidR="00B54007" w:rsidRPr="006424DA" w:rsidRDefault="00B54007" w:rsidP="00B54007">
      <w:pPr>
        <w:jc w:val="both"/>
      </w:pPr>
      <w:r w:rsidRPr="006424DA">
        <w:rPr>
          <w:b/>
          <w:bCs/>
        </w:rPr>
        <w:t>8. CLASSIFICAÇÃO DOS BENS E SERVIÇOS COMUNS</w:t>
      </w:r>
    </w:p>
    <w:p w14:paraId="7F013A25" w14:textId="77777777" w:rsidR="00B54007" w:rsidRPr="006424DA" w:rsidRDefault="00B54007" w:rsidP="00B54007">
      <w:pPr>
        <w:jc w:val="both"/>
      </w:pPr>
      <w:r w:rsidRPr="006424DA">
        <w:t>O objeto dessa licitação é classificado Bens comuns, aqueles cujos padrões de desempenho e qualidade possam ser objetivamente definidos pelo edital, por meio de especificações reconhecidas e usuais do mercado (art. 6º, XIII da Lei nº 14.133/2021).</w:t>
      </w:r>
    </w:p>
    <w:p w14:paraId="6D2090AE" w14:textId="77777777" w:rsidR="00B54007" w:rsidRPr="006424DA" w:rsidRDefault="00B54007" w:rsidP="00B54007">
      <w:pPr>
        <w:jc w:val="both"/>
      </w:pPr>
      <w:r w:rsidRPr="006424DA">
        <w:t xml:space="preserve"> </w:t>
      </w:r>
      <w:r w:rsidRPr="006424DA">
        <w:rPr>
          <w:b/>
          <w:bCs/>
        </w:rPr>
        <w:t>9. DO LOCAL E DO PRAZO DA ENTREGA, E DOS CRITÉRIOS DE ACEITAÇÃO DO OBJETO.</w:t>
      </w:r>
    </w:p>
    <w:p w14:paraId="155B4B24" w14:textId="77777777" w:rsidR="00B54007" w:rsidRPr="006424DA" w:rsidRDefault="00B54007" w:rsidP="00B54007">
      <w:pPr>
        <w:spacing w:after="57"/>
        <w:jc w:val="both"/>
        <w:rPr>
          <w:b/>
          <w:color w:val="FF0000"/>
        </w:rPr>
      </w:pPr>
      <w:r w:rsidRPr="006424DA">
        <w:rPr>
          <w:b/>
          <w:bCs/>
        </w:rPr>
        <w:t xml:space="preserve">9.1. </w:t>
      </w:r>
      <w:r w:rsidRPr="006424DA">
        <w:t xml:space="preserve">O prazo de entrega dos bens é </w:t>
      </w:r>
      <w:r w:rsidRPr="006424DA">
        <w:rPr>
          <w:shd w:val="clear" w:color="auto" w:fill="FFFFFF"/>
        </w:rPr>
        <w:t>de 15</w:t>
      </w:r>
      <w:r w:rsidRPr="006424DA">
        <w:t xml:space="preserve"> dias, contados da ordem de compras no endereço </w:t>
      </w:r>
      <w:r w:rsidRPr="006424DA">
        <w:rPr>
          <w:b/>
          <w:color w:val="FF0000"/>
        </w:rPr>
        <w:t>AV. PRESIDENTE KENNEDY 363 CENTRO, BARBOSA FERRAZ-PR CEP 86.960-000, CENTRAL DE RECEBIMENTO E DISTRIBUIÇÃO.</w:t>
      </w:r>
    </w:p>
    <w:p w14:paraId="6A5E5527" w14:textId="77777777" w:rsidR="00B54007" w:rsidRPr="006424DA" w:rsidRDefault="00B54007" w:rsidP="00B54007">
      <w:pPr>
        <w:spacing w:after="57"/>
        <w:jc w:val="both"/>
      </w:pPr>
      <w:r w:rsidRPr="006424DA">
        <w:rPr>
          <w:b/>
          <w:bCs/>
        </w:rPr>
        <w:t>9.2</w:t>
      </w:r>
      <w:r w:rsidRPr="006424DA">
        <w:t xml:space="preserve"> os bens serão recebidos provisoriamente no prazo de 5 (cinco) dias, pelo (a) responsável pelo acompanhamento e fiscalização do contrato, para efeito de posterior verificação de sua conformidade com as especificações constantes neste Termo de Referência e na proposta.</w:t>
      </w:r>
    </w:p>
    <w:p w14:paraId="3FF5B866" w14:textId="77777777" w:rsidR="00B54007" w:rsidRPr="006424DA" w:rsidRDefault="00B54007" w:rsidP="00B54007">
      <w:pPr>
        <w:spacing w:after="57"/>
        <w:jc w:val="both"/>
      </w:pPr>
      <w:r w:rsidRPr="006424DA">
        <w:rPr>
          <w:b/>
          <w:bCs/>
        </w:rPr>
        <w:t xml:space="preserve">9.3 </w:t>
      </w:r>
      <w:r w:rsidRPr="006424DA">
        <w:t>os bens poderão ser rejeitados, no todo ou em parte, quando em desacordo com as especificações constantes neste Termo de Referência e na proposta, devendo ser substituídos no prazo de 10 (dez) dias, a contar da notificação do contratado, às suas custas, sem prejuízo da aplicação das penalidades.</w:t>
      </w:r>
    </w:p>
    <w:p w14:paraId="50AFE4DD" w14:textId="77777777" w:rsidR="00B54007" w:rsidRPr="006424DA" w:rsidRDefault="00B54007" w:rsidP="00B54007">
      <w:pPr>
        <w:spacing w:after="57"/>
        <w:jc w:val="both"/>
      </w:pPr>
      <w:r w:rsidRPr="006424DA">
        <w:rPr>
          <w:b/>
          <w:bCs/>
        </w:rPr>
        <w:lastRenderedPageBreak/>
        <w:t xml:space="preserve">9.4 </w:t>
      </w:r>
      <w:r w:rsidRPr="006424DA">
        <w:t>os bens serão recebidos definitivamente no prazo de 10 (dez) dias, contados do recebimento provisório, após a verificação da qualidade e quantidade do material e consequente aceitação mediante termo circunstanciado.</w:t>
      </w:r>
    </w:p>
    <w:p w14:paraId="06EBDAE4" w14:textId="77777777" w:rsidR="00B54007" w:rsidRPr="006424DA" w:rsidRDefault="00B54007" w:rsidP="00B54007">
      <w:pPr>
        <w:spacing w:after="57"/>
        <w:jc w:val="both"/>
      </w:pPr>
      <w:r w:rsidRPr="006424DA">
        <w:rPr>
          <w:b/>
          <w:bCs/>
          <w:lang w:eastAsia="en-US"/>
        </w:rPr>
        <w:t>9.4.1</w:t>
      </w:r>
      <w:r w:rsidRPr="006424DA">
        <w:rPr>
          <w:lang w:eastAsia="en-US"/>
        </w:rPr>
        <w:t xml:space="preserve"> na hipótese de a verificação a que se refere o subitem anterior não ser procedida dentro do prazo fixado, reputar-se-á como realizada, consumando-se o recebimento definitivo no dia do esgotamento do prazo.</w:t>
      </w:r>
    </w:p>
    <w:p w14:paraId="2138FFD2" w14:textId="77777777" w:rsidR="00B54007" w:rsidRPr="006424DA" w:rsidRDefault="00B54007" w:rsidP="00B54007">
      <w:pPr>
        <w:spacing w:after="57"/>
        <w:jc w:val="both"/>
      </w:pPr>
      <w:r w:rsidRPr="006424DA">
        <w:rPr>
          <w:b/>
          <w:bCs/>
          <w:lang w:eastAsia="en-US"/>
        </w:rPr>
        <w:t xml:space="preserve">9.5 </w:t>
      </w:r>
      <w:r w:rsidRPr="006424DA">
        <w:rPr>
          <w:lang w:eastAsia="en-US"/>
        </w:rPr>
        <w:t>O recebimento provisório ou definitivo do objeto não exclui a responsabilidade do contratado pelos prejuízos resultantes da incorreta execução do contrato.</w:t>
      </w:r>
    </w:p>
    <w:p w14:paraId="22BAEE76" w14:textId="77777777" w:rsidR="00B54007" w:rsidRPr="006424DA" w:rsidRDefault="00B54007" w:rsidP="00B54007">
      <w:pPr>
        <w:spacing w:after="57"/>
        <w:jc w:val="both"/>
      </w:pPr>
      <w:r w:rsidRPr="006424DA">
        <w:rPr>
          <w:b/>
          <w:bCs/>
        </w:rPr>
        <w:t xml:space="preserve">9.6 </w:t>
      </w:r>
      <w:r w:rsidRPr="006424DA">
        <w:t xml:space="preserve">o Contratado deverá ter disponibilidade e capacidade de entregar o objeto nos endereços relacionados no </w:t>
      </w:r>
      <w:r w:rsidRPr="006424DA">
        <w:rPr>
          <w:b/>
        </w:rPr>
        <w:t>9.1</w:t>
      </w:r>
      <w:r w:rsidRPr="006424DA">
        <w:t>, conforme as condições e as necessidades do licitante.</w:t>
      </w:r>
    </w:p>
    <w:p w14:paraId="785AF02B" w14:textId="77777777" w:rsidR="00B54007" w:rsidRPr="006424DA" w:rsidRDefault="00B54007" w:rsidP="00B54007">
      <w:pPr>
        <w:jc w:val="both"/>
      </w:pPr>
      <w:r w:rsidRPr="006424DA">
        <w:rPr>
          <w:b/>
          <w:bCs/>
        </w:rPr>
        <w:t>10. OBRIGAÇÕES DO CONTRATADO E DO CONTRATANTE</w:t>
      </w:r>
    </w:p>
    <w:p w14:paraId="53BC9084" w14:textId="77777777" w:rsidR="00B54007" w:rsidRPr="006424DA" w:rsidRDefault="00B54007" w:rsidP="00B54007">
      <w:pPr>
        <w:numPr>
          <w:ilvl w:val="1"/>
          <w:numId w:val="25"/>
        </w:numPr>
        <w:jc w:val="both"/>
        <w:rPr>
          <w:b/>
        </w:rPr>
      </w:pPr>
      <w:r w:rsidRPr="006424DA">
        <w:rPr>
          <w:b/>
        </w:rPr>
        <w:t>SÃO OBRIGAÇÕES DO CONTRATADO:</w:t>
      </w:r>
    </w:p>
    <w:p w14:paraId="0400EB34" w14:textId="77777777" w:rsidR="00B54007" w:rsidRPr="006424DA" w:rsidRDefault="00B54007" w:rsidP="00B54007">
      <w:pPr>
        <w:numPr>
          <w:ilvl w:val="1"/>
          <w:numId w:val="25"/>
        </w:numPr>
        <w:jc w:val="both"/>
        <w:rPr>
          <w:b/>
        </w:rPr>
      </w:pPr>
      <w:r w:rsidRPr="006424DA">
        <w:rPr>
          <w:bCs/>
        </w:rPr>
        <w:t>Cumprir todas as obrigações constantes do Termo de Referência, seus anexos e sua proposta, assumindo os riscos e as despesas decorrentes da boa e perfeita execução do objeto;</w:t>
      </w:r>
    </w:p>
    <w:p w14:paraId="324BD5CD" w14:textId="77777777" w:rsidR="00B54007" w:rsidRPr="006424DA" w:rsidRDefault="00B54007" w:rsidP="00B54007">
      <w:pPr>
        <w:numPr>
          <w:ilvl w:val="1"/>
          <w:numId w:val="25"/>
        </w:numPr>
        <w:jc w:val="both"/>
        <w:rPr>
          <w:bCs/>
        </w:rPr>
      </w:pPr>
      <w:r w:rsidRPr="006424DA">
        <w:rPr>
          <w:bCs/>
        </w:rPr>
        <w:t>Responsabilizar-se integralmente pelo objeto fornecido, nas quantidades e padrões estabelecidos, sendo vedada a subcontratação, vindo a responder pelos danos causados diretamente ao CONTRATANTE ou a terceiros, decorrentes de sua culpa ou dolo, nos termos da legislação vigente, não excluindo ou reduzindo essa responsabilidade a fiscalização ou acompanhamento pelo CONTRATANTE Entregar o material acompanhado do respectivo documento fiscal e da Nota de Empenho;</w:t>
      </w:r>
    </w:p>
    <w:p w14:paraId="2255DDE2" w14:textId="77777777" w:rsidR="00B54007" w:rsidRPr="006424DA" w:rsidRDefault="00B54007" w:rsidP="00B54007">
      <w:pPr>
        <w:numPr>
          <w:ilvl w:val="1"/>
          <w:numId w:val="25"/>
        </w:numPr>
        <w:jc w:val="both"/>
        <w:rPr>
          <w:bCs/>
        </w:rPr>
      </w:pPr>
      <w:r w:rsidRPr="006424DA">
        <w:rPr>
          <w:bCs/>
        </w:rPr>
        <w:t>Reparar, corrigir, remover, reconstituir ou substituir às suas expensas, no total ou em parte, no prazo máximo de 05 (cinco) dias úteis, o objeto deste Contrato em que se verificarem vícios, defeitos ou incorreções resultantes do fornecimento;</w:t>
      </w:r>
    </w:p>
    <w:p w14:paraId="532DFAB8" w14:textId="77777777" w:rsidR="00B54007" w:rsidRPr="006424DA" w:rsidRDefault="00B54007" w:rsidP="00B54007">
      <w:pPr>
        <w:numPr>
          <w:ilvl w:val="1"/>
          <w:numId w:val="25"/>
        </w:numPr>
        <w:jc w:val="both"/>
        <w:rPr>
          <w:bCs/>
        </w:rPr>
      </w:pPr>
      <w:r w:rsidRPr="006424DA">
        <w:rPr>
          <w:bCs/>
        </w:rPr>
        <w:t>Comunicar à Contratante, no prazo máximo de 24 (vinte e quatro) horas que antecede a data da entrega, os motivos que impossibilitem o cumprimento do prazo previsto, com a devida comprovação;</w:t>
      </w:r>
    </w:p>
    <w:p w14:paraId="25F859F5" w14:textId="77777777" w:rsidR="00B54007" w:rsidRPr="006424DA" w:rsidRDefault="00B54007" w:rsidP="00B54007">
      <w:pPr>
        <w:numPr>
          <w:ilvl w:val="1"/>
          <w:numId w:val="25"/>
        </w:numPr>
        <w:jc w:val="both"/>
        <w:rPr>
          <w:bCs/>
        </w:rPr>
      </w:pPr>
      <w:r w:rsidRPr="006424DA">
        <w:rPr>
          <w:bCs/>
        </w:rPr>
        <w:t>Responder, toda e qualquer notificação enviada pelo Órgão Fiscalizador em até 02 (dois) dias úteis, contadas da data do envio da respectiva notificação;</w:t>
      </w:r>
    </w:p>
    <w:p w14:paraId="439FE22C" w14:textId="77777777" w:rsidR="00B54007" w:rsidRPr="006424DA" w:rsidRDefault="00B54007" w:rsidP="00B54007">
      <w:pPr>
        <w:numPr>
          <w:ilvl w:val="1"/>
          <w:numId w:val="25"/>
        </w:numPr>
        <w:jc w:val="both"/>
        <w:rPr>
          <w:bCs/>
        </w:rPr>
      </w:pPr>
      <w:r w:rsidRPr="006424DA">
        <w:rPr>
          <w:bCs/>
        </w:rPr>
        <w:t>Em caso de descumprimento, os prazos constantes na notificação se iniciarão automaticamente após os 02 (dois) dias úteis.</w:t>
      </w:r>
    </w:p>
    <w:p w14:paraId="67B4877A" w14:textId="77777777" w:rsidR="00B54007" w:rsidRPr="006424DA" w:rsidRDefault="00B54007" w:rsidP="00B54007">
      <w:pPr>
        <w:numPr>
          <w:ilvl w:val="1"/>
          <w:numId w:val="25"/>
        </w:numPr>
        <w:jc w:val="both"/>
        <w:rPr>
          <w:bCs/>
        </w:rPr>
      </w:pPr>
      <w:r w:rsidRPr="006424DA">
        <w:rPr>
          <w:bCs/>
        </w:rPr>
        <w:t>Não transferir a outrem, no todo ou em parte, as obrigações assumidas em razão da presente aquisição;</w:t>
      </w:r>
    </w:p>
    <w:p w14:paraId="13BE36D4" w14:textId="77777777" w:rsidR="00B54007" w:rsidRPr="006424DA" w:rsidRDefault="00B54007" w:rsidP="00B54007">
      <w:pPr>
        <w:numPr>
          <w:ilvl w:val="1"/>
          <w:numId w:val="25"/>
        </w:numPr>
        <w:jc w:val="both"/>
        <w:rPr>
          <w:bCs/>
        </w:rPr>
      </w:pPr>
      <w:r w:rsidRPr="006424DA">
        <w:rPr>
          <w:bCs/>
        </w:rPr>
        <w:t>Responder pelos danos causados diretamente à Administração ou a terceiros, decorrentes de sua culpa ou dolo na execução do fornecimento; Recuperar áreas ou bens direta ou indiretamente relacionados ao seu trabalho e deixá-los em seu estado original, caso venha, como resultado de suas operações, a prejudicá-las.</w:t>
      </w:r>
    </w:p>
    <w:p w14:paraId="034A1EE3" w14:textId="77777777" w:rsidR="00B54007" w:rsidRPr="006424DA" w:rsidRDefault="00B54007" w:rsidP="00B54007">
      <w:pPr>
        <w:jc w:val="both"/>
        <w:rPr>
          <w:b/>
          <w:bCs/>
        </w:rPr>
      </w:pPr>
    </w:p>
    <w:p w14:paraId="4D8FA2F6" w14:textId="77777777" w:rsidR="00B54007" w:rsidRPr="006424DA" w:rsidRDefault="00B54007" w:rsidP="00B54007">
      <w:pPr>
        <w:jc w:val="both"/>
        <w:rPr>
          <w:b/>
        </w:rPr>
      </w:pPr>
      <w:r w:rsidRPr="006424DA">
        <w:rPr>
          <w:b/>
          <w:bCs/>
        </w:rPr>
        <w:t xml:space="preserve">10.2. </w:t>
      </w:r>
      <w:r w:rsidRPr="006424DA">
        <w:rPr>
          <w:b/>
        </w:rPr>
        <w:t>SÃO OBRIGAÇÕES DO CONTRATANTE:</w:t>
      </w:r>
    </w:p>
    <w:p w14:paraId="1A6B8F90" w14:textId="77777777" w:rsidR="00B54007" w:rsidRPr="006424DA" w:rsidRDefault="00B54007" w:rsidP="00B54007">
      <w:pPr>
        <w:jc w:val="both"/>
      </w:pPr>
      <w:r w:rsidRPr="006424DA">
        <w:rPr>
          <w:b/>
          <w:bCs/>
        </w:rPr>
        <w:t>10.2.1</w:t>
      </w:r>
      <w:r w:rsidRPr="006424DA">
        <w:t xml:space="preserve"> receber o serviço no prazo e condições estabelecidas neste termo de referência e seus anexos;</w:t>
      </w:r>
    </w:p>
    <w:p w14:paraId="2B6F49C7" w14:textId="77777777" w:rsidR="00B54007" w:rsidRPr="006424DA" w:rsidRDefault="00B54007" w:rsidP="00B54007">
      <w:pPr>
        <w:jc w:val="both"/>
      </w:pPr>
      <w:r w:rsidRPr="006424DA">
        <w:rPr>
          <w:b/>
          <w:bCs/>
        </w:rPr>
        <w:t xml:space="preserve">10.2.2 </w:t>
      </w:r>
      <w:r w:rsidRPr="006424DA">
        <w:t>exigir o cumprimento de todas as obrigações assumidas pelo Contratado, de acordo com as cláusulas contratuais e os termos de sua proposta;</w:t>
      </w:r>
    </w:p>
    <w:p w14:paraId="676E0F30" w14:textId="77777777" w:rsidR="00B54007" w:rsidRPr="006424DA" w:rsidRDefault="00B54007" w:rsidP="00B54007">
      <w:pPr>
        <w:jc w:val="both"/>
      </w:pPr>
      <w:r w:rsidRPr="006424DA">
        <w:rPr>
          <w:b/>
          <w:bCs/>
        </w:rPr>
        <w:t xml:space="preserve">10.2.3 </w:t>
      </w:r>
      <w:r w:rsidRPr="006424DA">
        <w:t>acompanhar e fiscalizar o cumprimento das obrigações do Contratado, através de comissão ou de servidores especialmente designados;</w:t>
      </w:r>
    </w:p>
    <w:p w14:paraId="0449919D" w14:textId="77777777" w:rsidR="00B54007" w:rsidRPr="006424DA" w:rsidRDefault="00B54007" w:rsidP="00B54007">
      <w:pPr>
        <w:jc w:val="both"/>
      </w:pPr>
      <w:r w:rsidRPr="006424DA">
        <w:rPr>
          <w:b/>
          <w:bCs/>
        </w:rPr>
        <w:lastRenderedPageBreak/>
        <w:t>10.2.4</w:t>
      </w:r>
      <w:r w:rsidRPr="006424DA">
        <w:t xml:space="preserve"> efetuar o pagamento ao Contratado no valor correspondente ao fornecimento do serviço, no prazo e forma estabelecidos neste edital e seus anexos;</w:t>
      </w:r>
    </w:p>
    <w:p w14:paraId="1563DA1A" w14:textId="77777777" w:rsidR="00B54007" w:rsidRPr="006424DA" w:rsidRDefault="00B54007" w:rsidP="00B54007">
      <w:pPr>
        <w:jc w:val="both"/>
      </w:pPr>
      <w:r w:rsidRPr="006424DA">
        <w:rPr>
          <w:b/>
          <w:bCs/>
        </w:rPr>
        <w:t>10.2.5</w:t>
      </w:r>
      <w:r w:rsidRPr="006424DA">
        <w:t xml:space="preserve"> efetuar as eventuais retenções tributárias devidas sobre o valor da nota fiscal e fatura fornecida pelo Contratado, no que couber;</w:t>
      </w:r>
    </w:p>
    <w:p w14:paraId="32B2D56A" w14:textId="77777777" w:rsidR="00B54007" w:rsidRPr="006424DA" w:rsidRDefault="00B54007" w:rsidP="00B54007">
      <w:pPr>
        <w:jc w:val="both"/>
      </w:pPr>
      <w:r w:rsidRPr="006424DA">
        <w:rPr>
          <w:b/>
          <w:bCs/>
        </w:rPr>
        <w:t xml:space="preserve">10.2.6 </w:t>
      </w:r>
      <w:r w:rsidRPr="006424DA">
        <w:t>emitir decisão sobre as solicitações e reclamações relacionadas à execução do contrato, ressalvados requerimentos manifestamente impertinentes, meramente protelatórios ou de nenhum interesse para a boa execução do contrato;</w:t>
      </w:r>
    </w:p>
    <w:p w14:paraId="11B1FF4E" w14:textId="77777777" w:rsidR="00B54007" w:rsidRPr="006424DA" w:rsidRDefault="00B54007" w:rsidP="00B54007">
      <w:pPr>
        <w:jc w:val="both"/>
      </w:pPr>
      <w:r w:rsidRPr="006424DA">
        <w:rPr>
          <w:b/>
          <w:bCs/>
        </w:rPr>
        <w:t>10.2.7</w:t>
      </w:r>
      <w:r w:rsidRPr="006424DA">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49C04DC" w14:textId="77777777" w:rsidR="00B54007" w:rsidRPr="006424DA" w:rsidRDefault="00B54007" w:rsidP="00B54007">
      <w:pPr>
        <w:jc w:val="both"/>
      </w:pPr>
      <w:r w:rsidRPr="006424DA">
        <w:rPr>
          <w:b/>
          <w:bCs/>
        </w:rPr>
        <w:t>10.2.8</w:t>
      </w:r>
      <w:r w:rsidRPr="006424DA">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736E99" w14:textId="77777777" w:rsidR="00B54007" w:rsidRPr="006424DA" w:rsidRDefault="00B54007" w:rsidP="00B54007">
      <w:pPr>
        <w:jc w:val="both"/>
      </w:pPr>
      <w:r w:rsidRPr="006424DA">
        <w:rPr>
          <w:b/>
          <w:bCs/>
        </w:rPr>
        <w:t>10.2.9</w:t>
      </w:r>
      <w:r w:rsidRPr="006424DA">
        <w:t xml:space="preserve"> prestar as informações e os esclarecimentos que venham a ser solicitados pelo Contratado.</w:t>
      </w:r>
    </w:p>
    <w:p w14:paraId="0766B508" w14:textId="77777777" w:rsidR="00B54007" w:rsidRPr="006424DA" w:rsidRDefault="00B54007" w:rsidP="00B54007">
      <w:pPr>
        <w:jc w:val="both"/>
        <w:rPr>
          <w:b/>
          <w:bCs/>
          <w:color w:val="FF0000"/>
          <w:u w:val="single"/>
        </w:rPr>
      </w:pPr>
      <w:bookmarkStart w:id="4" w:name="_Hlk116549579"/>
    </w:p>
    <w:p w14:paraId="0A3BB865" w14:textId="77777777" w:rsidR="00B54007" w:rsidRPr="006424DA" w:rsidRDefault="00B54007" w:rsidP="00B54007">
      <w:pPr>
        <w:jc w:val="both"/>
      </w:pPr>
      <w:r w:rsidRPr="006424DA">
        <w:rPr>
          <w:b/>
          <w:bCs/>
        </w:rPr>
        <w:t>11. FORMA DE PAGAMENTO</w:t>
      </w:r>
    </w:p>
    <w:p w14:paraId="301DAEEB" w14:textId="77777777" w:rsidR="00B54007" w:rsidRPr="006424DA" w:rsidRDefault="00B54007" w:rsidP="00B54007">
      <w:pPr>
        <w:jc w:val="both"/>
      </w:pPr>
      <w:r w:rsidRPr="006424DA">
        <w:rPr>
          <w:b/>
          <w:bCs/>
        </w:rPr>
        <w:t>11.1</w:t>
      </w:r>
      <w:r w:rsidRPr="006424DA">
        <w:t xml:space="preserve"> O </w:t>
      </w:r>
      <w:r w:rsidRPr="006424DA">
        <w:rPr>
          <w:rFonts w:eastAsia="Calibri"/>
        </w:rPr>
        <w:t xml:space="preserve">pagamento de cada fatura deverá ser realizada em um prazo não </w:t>
      </w:r>
      <w:r w:rsidRPr="006424DA">
        <w:rPr>
          <w:rFonts w:eastAsia="Calibri"/>
          <w:color w:val="000000"/>
        </w:rPr>
        <w:t>superior a 20º (vigésimo) dias  do mês subsequente contados</w:t>
      </w:r>
      <w:r w:rsidRPr="006424DA">
        <w:rPr>
          <w:rFonts w:eastAsia="Calibri"/>
        </w:rPr>
        <w:t xml:space="preserve"> a partir do atesto da Nota Fiscal, após comprovado o adimplemento do Contratado em todas as suas obrigações, já deduzidas as glosas e notas de débitos</w:t>
      </w:r>
      <w:r w:rsidRPr="006424DA">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7DCC37FF" w14:textId="77777777" w:rsidR="00B54007" w:rsidRPr="006424DA" w:rsidRDefault="00B54007" w:rsidP="00B54007">
      <w:pPr>
        <w:autoSpaceDE w:val="0"/>
        <w:autoSpaceDN w:val="0"/>
        <w:adjustRightInd w:val="0"/>
        <w:jc w:val="both"/>
      </w:pPr>
      <w:r w:rsidRPr="006424DA">
        <w:rPr>
          <w:b/>
        </w:rPr>
        <w:t>11.1.1</w:t>
      </w:r>
      <w:r w:rsidRPr="006424DA">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1E8D2E8B" w14:textId="77777777" w:rsidR="00B54007" w:rsidRPr="006424DA" w:rsidRDefault="00B54007" w:rsidP="00B54007">
      <w:pPr>
        <w:jc w:val="both"/>
      </w:pPr>
      <w:r w:rsidRPr="006424DA">
        <w:rPr>
          <w:b/>
          <w:bCs/>
        </w:rPr>
        <w:t>11.2</w:t>
      </w:r>
      <w:r w:rsidRPr="006424DA">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93F5C8B" w14:textId="77777777" w:rsidR="00B54007" w:rsidRPr="006424DA" w:rsidRDefault="00B54007" w:rsidP="00B54007">
      <w:pPr>
        <w:jc w:val="both"/>
      </w:pPr>
      <w:r w:rsidRPr="006424DA">
        <w:rPr>
          <w:b/>
          <w:bCs/>
        </w:rPr>
        <w:t xml:space="preserve">11.2.1 </w:t>
      </w:r>
      <w:r w:rsidRPr="006424DA">
        <w:t xml:space="preserve">os pagamentos ficarão condicionados à prévia informação pelo credor, dos dados da conta-corrente. </w:t>
      </w:r>
    </w:p>
    <w:p w14:paraId="7ECE165C" w14:textId="77777777" w:rsidR="00B54007" w:rsidRPr="006424DA" w:rsidRDefault="00B54007" w:rsidP="00B54007">
      <w:pPr>
        <w:jc w:val="both"/>
      </w:pPr>
      <w:r w:rsidRPr="006424DA">
        <w:rPr>
          <w:b/>
          <w:bCs/>
        </w:rPr>
        <w:t>11.3.</w:t>
      </w:r>
      <w:r w:rsidRPr="006424DA">
        <w:t xml:space="preserve"> Decorrido o prazo de adimplemento da multa, caso esta não tenha sido paga, os valores serão descontados da fatura apresentada.</w:t>
      </w:r>
    </w:p>
    <w:p w14:paraId="433CCDC5" w14:textId="77777777" w:rsidR="00B54007" w:rsidRPr="006424DA" w:rsidRDefault="00B54007" w:rsidP="00B54007">
      <w:pPr>
        <w:jc w:val="both"/>
        <w:rPr>
          <w:b/>
        </w:rPr>
      </w:pPr>
      <w:r w:rsidRPr="006424DA">
        <w:rPr>
          <w:b/>
          <w:bCs/>
        </w:rPr>
        <w:t>11.4</w:t>
      </w:r>
      <w:r w:rsidRPr="006424DA">
        <w:t xml:space="preserve"> as notas fiscais devem ser emitidas em nome de </w:t>
      </w:r>
      <w:r w:rsidRPr="006424DA">
        <w:rPr>
          <w:b/>
        </w:rPr>
        <w:t xml:space="preserve">PREFEITURA DE BARBOSA FERRAZ </w:t>
      </w:r>
      <w:r w:rsidRPr="006424DA">
        <w:rPr>
          <w:b/>
          <w:shd w:val="clear" w:color="auto" w:fill="FFFFFF"/>
        </w:rPr>
        <w:t xml:space="preserve">CNPJ </w:t>
      </w:r>
      <w:r w:rsidRPr="006424DA">
        <w:rPr>
          <w:b/>
        </w:rPr>
        <w:t>76.950.062/0001-26,</w:t>
      </w:r>
      <w:r w:rsidRPr="006424DA">
        <w:t xml:space="preserve"> constando número da licitação, lote/item e validade dos serviços, para fins de rastreabilidade.</w:t>
      </w:r>
    </w:p>
    <w:p w14:paraId="0EAECC45" w14:textId="77777777" w:rsidR="00B54007" w:rsidRPr="006424DA" w:rsidRDefault="00B54007" w:rsidP="00B54007">
      <w:pPr>
        <w:jc w:val="both"/>
      </w:pPr>
      <w:r w:rsidRPr="006424DA">
        <w:rPr>
          <w:b/>
          <w:bCs/>
        </w:rPr>
        <w:t>11.5</w:t>
      </w:r>
      <w:r w:rsidRPr="006424DA">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62DF3467" w14:textId="77777777" w:rsidR="00B54007" w:rsidRPr="006424DA" w:rsidRDefault="00B54007" w:rsidP="00B54007">
      <w:pPr>
        <w:jc w:val="both"/>
      </w:pPr>
    </w:p>
    <w:p w14:paraId="27EA3C3F" w14:textId="77777777" w:rsidR="00B54007" w:rsidRPr="006424DA" w:rsidRDefault="00B54007" w:rsidP="00B54007">
      <w:pPr>
        <w:jc w:val="both"/>
      </w:pPr>
      <w:r w:rsidRPr="006424DA">
        <w:t>EM = I x N x VP, sendo:</w:t>
      </w:r>
    </w:p>
    <w:p w14:paraId="6015F4C8" w14:textId="77777777" w:rsidR="00B54007" w:rsidRPr="006424DA" w:rsidRDefault="00B54007" w:rsidP="00B54007">
      <w:pPr>
        <w:tabs>
          <w:tab w:val="left" w:pos="1809"/>
        </w:tabs>
        <w:jc w:val="both"/>
      </w:pPr>
      <w:r w:rsidRPr="006424DA">
        <w:t>EM = Encargos moratórios;</w:t>
      </w:r>
    </w:p>
    <w:p w14:paraId="455C89D4" w14:textId="77777777" w:rsidR="00B54007" w:rsidRPr="006424DA" w:rsidRDefault="00B54007" w:rsidP="00B54007">
      <w:pPr>
        <w:tabs>
          <w:tab w:val="left" w:pos="1809"/>
        </w:tabs>
        <w:jc w:val="both"/>
      </w:pPr>
      <w:r w:rsidRPr="006424DA">
        <w:t>N = Número de dias entre a data prevista para o pagamento e a do efetivo pagamento;</w:t>
      </w:r>
    </w:p>
    <w:p w14:paraId="0A205672" w14:textId="77777777" w:rsidR="00B54007" w:rsidRPr="006424DA" w:rsidRDefault="00B54007" w:rsidP="00B54007">
      <w:pPr>
        <w:tabs>
          <w:tab w:val="left" w:pos="1809"/>
        </w:tabs>
        <w:jc w:val="both"/>
      </w:pPr>
      <w:r w:rsidRPr="006424DA">
        <w:t>VP = Valor da parcela a ser paga.</w:t>
      </w:r>
    </w:p>
    <w:p w14:paraId="15A11162" w14:textId="77777777" w:rsidR="00B54007" w:rsidRPr="006424DA" w:rsidRDefault="00B54007" w:rsidP="00B54007">
      <w:pPr>
        <w:tabs>
          <w:tab w:val="left" w:pos="1809"/>
        </w:tabs>
        <w:jc w:val="both"/>
      </w:pPr>
      <w:r w:rsidRPr="006424DA">
        <w:lastRenderedPageBreak/>
        <w:t>I = Índice de compensação financeira = 0,00016438, assim apurado:</w:t>
      </w:r>
    </w:p>
    <w:p w14:paraId="5F249865" w14:textId="77777777" w:rsidR="00B54007" w:rsidRPr="006424DA" w:rsidRDefault="00B54007" w:rsidP="00B54007">
      <w:pPr>
        <w:tabs>
          <w:tab w:val="left" w:pos="1809"/>
        </w:tabs>
        <w:jc w:val="both"/>
      </w:pP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B54007" w:rsidRPr="006424DA" w14:paraId="6DE240D5" w14:textId="77777777" w:rsidTr="00011F9D">
        <w:trPr>
          <w:trHeight w:val="859"/>
        </w:trPr>
        <w:tc>
          <w:tcPr>
            <w:tcW w:w="1603" w:type="dxa"/>
            <w:tcBorders>
              <w:top w:val="single" w:sz="4" w:space="0" w:color="auto"/>
              <w:left w:val="single" w:sz="4" w:space="0" w:color="auto"/>
              <w:bottom w:val="single" w:sz="4" w:space="0" w:color="auto"/>
            </w:tcBorders>
            <w:shd w:val="clear" w:color="auto" w:fill="auto"/>
            <w:vAlign w:val="center"/>
          </w:tcPr>
          <w:p w14:paraId="19F73296" w14:textId="77777777" w:rsidR="00B54007" w:rsidRPr="006424DA" w:rsidRDefault="00B54007" w:rsidP="00011F9D">
            <w:pPr>
              <w:tabs>
                <w:tab w:val="left" w:pos="1809"/>
              </w:tabs>
              <w:snapToGrid w:val="0"/>
              <w:jc w:val="center"/>
            </w:pPr>
          </w:p>
          <w:p w14:paraId="3B5C5A71" w14:textId="77777777" w:rsidR="00B54007" w:rsidRPr="006424DA" w:rsidRDefault="00B54007" w:rsidP="00011F9D">
            <w:pPr>
              <w:tabs>
                <w:tab w:val="left" w:pos="1809"/>
              </w:tabs>
              <w:jc w:val="center"/>
            </w:pPr>
            <w:r w:rsidRPr="006424DA">
              <w:t>I = (TX)</w:t>
            </w:r>
          </w:p>
          <w:p w14:paraId="6106727F" w14:textId="77777777" w:rsidR="00B54007" w:rsidRPr="006424DA" w:rsidRDefault="00B54007" w:rsidP="00011F9D">
            <w:pPr>
              <w:tabs>
                <w:tab w:val="left" w:pos="1809"/>
              </w:tabs>
              <w:jc w:val="center"/>
            </w:pPr>
          </w:p>
        </w:tc>
        <w:tc>
          <w:tcPr>
            <w:tcW w:w="1797" w:type="dxa"/>
            <w:tcBorders>
              <w:top w:val="single" w:sz="4" w:space="0" w:color="auto"/>
              <w:bottom w:val="single" w:sz="4" w:space="0" w:color="auto"/>
            </w:tcBorders>
            <w:shd w:val="clear" w:color="auto" w:fill="auto"/>
            <w:vAlign w:val="center"/>
          </w:tcPr>
          <w:p w14:paraId="4F635CFC" w14:textId="77777777" w:rsidR="00B54007" w:rsidRPr="006424DA" w:rsidRDefault="00B54007" w:rsidP="00011F9D">
            <w:pPr>
              <w:tabs>
                <w:tab w:val="left" w:pos="1809"/>
              </w:tabs>
              <w:snapToGrid w:val="0"/>
              <w:jc w:val="center"/>
            </w:pPr>
          </w:p>
          <w:p w14:paraId="31F30A23" w14:textId="77777777" w:rsidR="00B54007" w:rsidRPr="006424DA" w:rsidRDefault="00B54007" w:rsidP="00011F9D">
            <w:pPr>
              <w:tabs>
                <w:tab w:val="left" w:pos="1809"/>
              </w:tabs>
              <w:jc w:val="center"/>
            </w:pPr>
            <w:r w:rsidRPr="006424DA">
              <w:t>I = (</w:t>
            </w:r>
            <w:r w:rsidRPr="006424DA">
              <w:rPr>
                <w:u w:val="single"/>
              </w:rPr>
              <w:t>6/100</w:t>
            </w:r>
            <w:r w:rsidRPr="006424DA">
              <w:t>)</w:t>
            </w:r>
          </w:p>
          <w:p w14:paraId="53D8AB58" w14:textId="77777777" w:rsidR="00B54007" w:rsidRPr="006424DA" w:rsidRDefault="00B54007" w:rsidP="00011F9D">
            <w:pPr>
              <w:tabs>
                <w:tab w:val="left" w:pos="1809"/>
              </w:tabs>
              <w:jc w:val="center"/>
            </w:pPr>
            <w:r w:rsidRPr="006424DA">
              <w:t>365</w:t>
            </w:r>
          </w:p>
          <w:p w14:paraId="3A322583" w14:textId="77777777" w:rsidR="00B54007" w:rsidRPr="006424DA" w:rsidRDefault="00B54007" w:rsidP="00011F9D">
            <w:pPr>
              <w:tabs>
                <w:tab w:val="left" w:pos="1809"/>
              </w:tabs>
              <w:jc w:val="center"/>
            </w:pPr>
          </w:p>
        </w:tc>
        <w:tc>
          <w:tcPr>
            <w:tcW w:w="5921" w:type="dxa"/>
            <w:tcBorders>
              <w:top w:val="single" w:sz="4" w:space="0" w:color="auto"/>
              <w:bottom w:val="single" w:sz="4" w:space="0" w:color="auto"/>
              <w:right w:val="single" w:sz="4" w:space="0" w:color="auto"/>
            </w:tcBorders>
            <w:shd w:val="clear" w:color="auto" w:fill="auto"/>
            <w:vAlign w:val="center"/>
          </w:tcPr>
          <w:p w14:paraId="30D5E490" w14:textId="77777777" w:rsidR="00B54007" w:rsidRPr="006424DA" w:rsidRDefault="00B54007" w:rsidP="00011F9D">
            <w:pPr>
              <w:tabs>
                <w:tab w:val="left" w:pos="1809"/>
              </w:tabs>
              <w:snapToGrid w:val="0"/>
              <w:jc w:val="center"/>
            </w:pPr>
          </w:p>
          <w:p w14:paraId="18AE3737" w14:textId="77777777" w:rsidR="00B54007" w:rsidRPr="006424DA" w:rsidRDefault="00B54007" w:rsidP="00011F9D">
            <w:pPr>
              <w:tabs>
                <w:tab w:val="left" w:pos="1809"/>
              </w:tabs>
              <w:jc w:val="center"/>
            </w:pPr>
            <w:r w:rsidRPr="006424DA">
              <w:t>I = 0,00016438</w:t>
            </w:r>
          </w:p>
          <w:p w14:paraId="6E88F6B8" w14:textId="77777777" w:rsidR="00B54007" w:rsidRPr="006424DA" w:rsidRDefault="00B54007" w:rsidP="00011F9D">
            <w:pPr>
              <w:tabs>
                <w:tab w:val="left" w:pos="1809"/>
              </w:tabs>
              <w:jc w:val="center"/>
            </w:pPr>
            <w:r w:rsidRPr="006424DA">
              <w:t>TX = Percentual da taxa anual = 6%.</w:t>
            </w:r>
          </w:p>
          <w:p w14:paraId="176DE476" w14:textId="77777777" w:rsidR="00B54007" w:rsidRPr="006424DA" w:rsidRDefault="00B54007" w:rsidP="00011F9D">
            <w:pPr>
              <w:tabs>
                <w:tab w:val="left" w:pos="1809"/>
              </w:tabs>
              <w:jc w:val="center"/>
            </w:pPr>
          </w:p>
        </w:tc>
      </w:tr>
    </w:tbl>
    <w:bookmarkEnd w:id="4"/>
    <w:p w14:paraId="1BDE0D8A" w14:textId="77777777" w:rsidR="00B54007" w:rsidRPr="006424DA" w:rsidRDefault="00B54007" w:rsidP="00B54007">
      <w:pPr>
        <w:jc w:val="both"/>
        <w:rPr>
          <w:b/>
        </w:rPr>
      </w:pPr>
      <w:r w:rsidRPr="006424DA">
        <w:rPr>
          <w:b/>
        </w:rPr>
        <w:t>11.1.2 CRITÉRIOS DE MEDIÇÃO E PAGAMENTO</w:t>
      </w:r>
    </w:p>
    <w:p w14:paraId="30BA18D0" w14:textId="77777777" w:rsidR="00B54007" w:rsidRPr="006424DA" w:rsidRDefault="00B54007" w:rsidP="00B54007">
      <w:pPr>
        <w:jc w:val="both"/>
        <w:rPr>
          <w:b/>
        </w:rPr>
      </w:pPr>
      <w:r w:rsidRPr="006424DA">
        <w:rPr>
          <w:b/>
        </w:rPr>
        <w:t xml:space="preserve">11.1.3 </w:t>
      </w:r>
      <w:r w:rsidRPr="006424DA">
        <w:t xml:space="preserve">A metodologia de avaliação da execução dos serviços será estabelecida no Instrumento de Medição de Resultados – IMR, conforme </w:t>
      </w:r>
      <w:r w:rsidRPr="006424DA">
        <w:rPr>
          <w:b/>
        </w:rPr>
        <w:t>Anexo II</w:t>
      </w:r>
      <w:r w:rsidRPr="006424DA">
        <w:t xml:space="preserve"> a este Termo de Referência. A contratada deve atentar-se ao fato de que poderá sofrer reduções no pagamento caso os serviços não sejam prestados com a qualidade exigida.</w:t>
      </w:r>
    </w:p>
    <w:p w14:paraId="6E56A772" w14:textId="77777777" w:rsidR="00B54007" w:rsidRPr="006424DA" w:rsidRDefault="00B54007" w:rsidP="00B54007">
      <w:pPr>
        <w:jc w:val="both"/>
        <w:rPr>
          <w:b/>
        </w:rPr>
      </w:pPr>
      <w:r w:rsidRPr="006424DA">
        <w:rPr>
          <w:b/>
        </w:rPr>
        <w:t xml:space="preserve">11.1.4 </w:t>
      </w:r>
      <w:r w:rsidRPr="006424DA">
        <w:t>será efetuado o redimensionamento do pagamento, proporcional à irregularidade verificada, sem prejuízo das sanções cabíveis, caso se constate que a Contratada:</w:t>
      </w:r>
    </w:p>
    <w:p w14:paraId="0D62AFFC" w14:textId="77777777" w:rsidR="00B54007" w:rsidRPr="006424DA" w:rsidRDefault="00B54007" w:rsidP="00B54007">
      <w:pPr>
        <w:numPr>
          <w:ilvl w:val="0"/>
          <w:numId w:val="24"/>
        </w:numPr>
        <w:jc w:val="both"/>
      </w:pPr>
      <w:r w:rsidRPr="006424DA">
        <w:t>Não produzir os resultados, deixar de executar, ou não executar com a qualidade mínima exigida as atividades contratadas; ou</w:t>
      </w:r>
    </w:p>
    <w:p w14:paraId="1E061BDC" w14:textId="77777777" w:rsidR="00B54007" w:rsidRPr="006424DA" w:rsidRDefault="00B54007" w:rsidP="00B54007">
      <w:pPr>
        <w:numPr>
          <w:ilvl w:val="0"/>
          <w:numId w:val="24"/>
        </w:numPr>
        <w:jc w:val="both"/>
      </w:pPr>
      <w:r w:rsidRPr="006424DA">
        <w:t>Deixar de fornecer os recursos exigidos para a execução do serviço, ou utilizá-los com qualidade ou quantidade inferior à demandada.</w:t>
      </w:r>
    </w:p>
    <w:p w14:paraId="6B677B12" w14:textId="77777777" w:rsidR="00B54007" w:rsidRPr="006424DA" w:rsidRDefault="00B54007" w:rsidP="00B54007">
      <w:pPr>
        <w:jc w:val="both"/>
      </w:pPr>
      <w:r w:rsidRPr="006424DA">
        <w:rPr>
          <w:b/>
        </w:rPr>
        <w:t>11.1.5</w:t>
      </w:r>
      <w:r w:rsidRPr="006424DA">
        <w:t xml:space="preserve"> O IMR será consolidado mensalmente pela fiscalização setorial do contrato durante o recebimento provisório, descrito no item “DO RECEBIMENTO E ACEITAÇÃO DO OBJETO” desse Termo de Referência.</w:t>
      </w:r>
    </w:p>
    <w:p w14:paraId="7BE94B8F" w14:textId="77777777" w:rsidR="00B54007" w:rsidRPr="006424DA" w:rsidRDefault="00B54007" w:rsidP="00B54007">
      <w:pPr>
        <w:jc w:val="both"/>
      </w:pPr>
      <w:r w:rsidRPr="006424DA">
        <w:rPr>
          <w:b/>
        </w:rPr>
        <w:t>11.1.6</w:t>
      </w:r>
      <w:r w:rsidRPr="006424DA">
        <w:t xml:space="preserve"> constatada a ocorrência sucessiva nos meses de referência, acima da tolerância especificada para cada item do IMR, sujeitará a abertura de apuração de sanções administrativas.</w:t>
      </w:r>
    </w:p>
    <w:p w14:paraId="4004AE0D" w14:textId="77777777" w:rsidR="00B54007" w:rsidRPr="006424DA" w:rsidRDefault="00B54007" w:rsidP="00B54007">
      <w:pPr>
        <w:jc w:val="both"/>
      </w:pPr>
    </w:p>
    <w:p w14:paraId="0E96015E" w14:textId="77777777" w:rsidR="00B54007" w:rsidRPr="006424DA" w:rsidRDefault="00B54007" w:rsidP="00B54007">
      <w:pPr>
        <w:jc w:val="both"/>
      </w:pPr>
      <w:r w:rsidRPr="006424DA">
        <w:rPr>
          <w:b/>
          <w:bCs/>
        </w:rPr>
        <w:t>12. CRITÉRIOS DE SELEÇÃO DO FORNECEDOR E REQUISITOS DE CONTRATAÇÃO</w:t>
      </w:r>
    </w:p>
    <w:p w14:paraId="2BBF220E" w14:textId="77777777" w:rsidR="00B54007" w:rsidRPr="006424DA" w:rsidRDefault="00B54007" w:rsidP="00B54007">
      <w:pPr>
        <w:jc w:val="both"/>
      </w:pPr>
      <w:r w:rsidRPr="006424DA">
        <w:rPr>
          <w:b/>
          <w:bCs/>
        </w:rPr>
        <w:t xml:space="preserve">12.1 </w:t>
      </w:r>
      <w:r w:rsidRPr="006424DA">
        <w:t>As exigências de habilitação jurídica e de regularidade fiscal e trabalhista são as usuais para a generalidade dos objetos, conforme disciplinado na 14.133 de abril de 2021 e no decreto municipal 26/2023.</w:t>
      </w:r>
    </w:p>
    <w:p w14:paraId="5E8A41AF" w14:textId="77777777" w:rsidR="00B54007" w:rsidRPr="006424DA" w:rsidRDefault="00B54007" w:rsidP="00B54007">
      <w:pPr>
        <w:jc w:val="both"/>
      </w:pPr>
      <w:r w:rsidRPr="006424DA">
        <w:rPr>
          <w:b/>
          <w:bCs/>
        </w:rPr>
        <w:t>12.2</w:t>
      </w:r>
      <w:r w:rsidRPr="006424DA">
        <w:t xml:space="preserve"> Os critérios de qualificação econômico-financeira a serem atendidos pelo fornecedor estão previstos no edital.</w:t>
      </w:r>
    </w:p>
    <w:p w14:paraId="7906C52A" w14:textId="77777777" w:rsidR="00B54007" w:rsidRPr="006424DA" w:rsidRDefault="00B54007" w:rsidP="00B54007">
      <w:pPr>
        <w:jc w:val="both"/>
        <w:rPr>
          <w:b/>
          <w:bCs/>
        </w:rPr>
      </w:pPr>
    </w:p>
    <w:p w14:paraId="13C6E05C" w14:textId="77777777" w:rsidR="00B54007" w:rsidRPr="006424DA" w:rsidRDefault="00B54007" w:rsidP="00B54007">
      <w:pPr>
        <w:jc w:val="both"/>
      </w:pPr>
      <w:r w:rsidRPr="006424DA">
        <w:rPr>
          <w:b/>
          <w:bCs/>
        </w:rPr>
        <w:t>13. ALTERAÇÃO SUBJETIVA</w:t>
      </w:r>
    </w:p>
    <w:p w14:paraId="4F99E5E3" w14:textId="77777777" w:rsidR="00B54007" w:rsidRPr="006424DA" w:rsidRDefault="00B54007" w:rsidP="00B54007">
      <w:pPr>
        <w:jc w:val="both"/>
      </w:pPr>
      <w:r w:rsidRPr="006424DA">
        <w:rPr>
          <w:b/>
          <w:bCs/>
        </w:rPr>
        <w:t xml:space="preserve">13.1 </w:t>
      </w:r>
      <w:r w:rsidRPr="006424DA">
        <w:t>É admissível a continuidade do contrato administrativo quando houver fusão, cisão ou incorporação do Contratado com outra pessoa jurídica, desde que:</w:t>
      </w:r>
    </w:p>
    <w:p w14:paraId="5E1525B5" w14:textId="77777777" w:rsidR="00B54007" w:rsidRPr="006424DA" w:rsidRDefault="00B54007" w:rsidP="00B54007">
      <w:pPr>
        <w:jc w:val="both"/>
      </w:pPr>
      <w:r w:rsidRPr="006424DA">
        <w:t>a) sejam observados pela nova pessoa jurídica todos os requisitos de habilitação exigidos na licitação original;</w:t>
      </w:r>
    </w:p>
    <w:p w14:paraId="6C546E56" w14:textId="77777777" w:rsidR="00B54007" w:rsidRPr="006424DA" w:rsidRDefault="00B54007" w:rsidP="00B54007">
      <w:pPr>
        <w:jc w:val="both"/>
      </w:pPr>
      <w:r w:rsidRPr="006424DA">
        <w:t>b) sejam mantidas as demais cláusulas e condições do contrato; e</w:t>
      </w:r>
    </w:p>
    <w:p w14:paraId="7E19D46C" w14:textId="77777777" w:rsidR="00B54007" w:rsidRPr="006424DA" w:rsidRDefault="00B54007" w:rsidP="00B54007">
      <w:pPr>
        <w:jc w:val="both"/>
      </w:pPr>
      <w:r w:rsidRPr="006424DA">
        <w:t>c) não haja prejuízo à execução do objeto pactuado e haja anuência expressa da Administração à continuidade do contrato.</w:t>
      </w:r>
    </w:p>
    <w:p w14:paraId="3FF724C0" w14:textId="77777777" w:rsidR="00B54007" w:rsidRPr="006424DA" w:rsidRDefault="00B54007" w:rsidP="00B54007">
      <w:pPr>
        <w:jc w:val="both"/>
      </w:pPr>
      <w:r w:rsidRPr="006424DA">
        <w:rPr>
          <w:b/>
          <w:bCs/>
        </w:rPr>
        <w:t xml:space="preserve">13.2 </w:t>
      </w:r>
      <w:r w:rsidRPr="006424DA">
        <w:t xml:space="preserve">A alteração subjetiva a que se refere o item 13.1 deverá ser formalizada </w:t>
      </w:r>
      <w:proofErr w:type="spellStart"/>
      <w:r w:rsidRPr="006424DA">
        <w:t>por</w:t>
      </w:r>
      <w:proofErr w:type="spellEnd"/>
      <w:r w:rsidRPr="006424DA">
        <w:t xml:space="preserve"> termo aditivo ao contrato.</w:t>
      </w:r>
    </w:p>
    <w:p w14:paraId="0749BAC9" w14:textId="77777777" w:rsidR="00B54007" w:rsidRPr="006424DA" w:rsidRDefault="00B54007" w:rsidP="00B54007">
      <w:pPr>
        <w:jc w:val="both"/>
      </w:pPr>
    </w:p>
    <w:p w14:paraId="328F6D1D" w14:textId="77777777" w:rsidR="00B54007" w:rsidRPr="006424DA" w:rsidRDefault="00B54007" w:rsidP="00B54007">
      <w:pPr>
        <w:suppressAutoHyphens/>
        <w:jc w:val="both"/>
      </w:pPr>
      <w:r w:rsidRPr="006424DA">
        <w:rPr>
          <w:b/>
          <w:bCs/>
        </w:rPr>
        <w:t>14 SUBCONTRATAÇÃO</w:t>
      </w:r>
    </w:p>
    <w:p w14:paraId="4359BEF0" w14:textId="77777777" w:rsidR="00B54007" w:rsidRPr="006424DA" w:rsidRDefault="00B54007" w:rsidP="00B54007">
      <w:pPr>
        <w:numPr>
          <w:ilvl w:val="1"/>
          <w:numId w:val="9"/>
        </w:numPr>
        <w:tabs>
          <w:tab w:val="left" w:pos="0"/>
        </w:tabs>
        <w:suppressAutoHyphens/>
        <w:jc w:val="both"/>
        <w:rPr>
          <w:b/>
          <w:bCs/>
        </w:rPr>
      </w:pPr>
      <w:r w:rsidRPr="006424DA">
        <w:rPr>
          <w:b/>
          <w:bCs/>
        </w:rPr>
        <w:t xml:space="preserve">14.1. </w:t>
      </w:r>
      <w:r w:rsidRPr="006424DA">
        <w:rPr>
          <w:bCs/>
        </w:rPr>
        <w:t>É</w:t>
      </w:r>
      <w:r w:rsidRPr="006424DA">
        <w:rPr>
          <w:rFonts w:eastAsia="Calibri"/>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w:t>
      </w:r>
      <w:r w:rsidRPr="006424DA">
        <w:rPr>
          <w:rFonts w:eastAsia="Calibri"/>
        </w:rPr>
        <w:lastRenderedPageBreak/>
        <w:t>na licitação ou atue na fiscalização ou na gestão do contrato, ou se deles forem cônjuge, companheiro ou parente em linha reta, colateral, ou por afinidade, até o terceiro grau.</w:t>
      </w:r>
    </w:p>
    <w:p w14:paraId="64FEC903" w14:textId="77777777" w:rsidR="00B54007" w:rsidRPr="006424DA" w:rsidRDefault="00B54007" w:rsidP="00B54007">
      <w:pPr>
        <w:numPr>
          <w:ilvl w:val="1"/>
          <w:numId w:val="9"/>
        </w:numPr>
        <w:tabs>
          <w:tab w:val="left" w:pos="0"/>
        </w:tabs>
        <w:suppressAutoHyphens/>
        <w:jc w:val="both"/>
        <w:rPr>
          <w:b/>
          <w:bCs/>
        </w:rPr>
      </w:pPr>
    </w:p>
    <w:p w14:paraId="1D727167" w14:textId="77777777" w:rsidR="00B54007" w:rsidRPr="006424DA" w:rsidRDefault="00B54007" w:rsidP="00B54007">
      <w:pPr>
        <w:jc w:val="both"/>
      </w:pPr>
      <w:r w:rsidRPr="006424DA">
        <w:rPr>
          <w:b/>
          <w:bCs/>
        </w:rPr>
        <w:t>15. DA GARANTIA DE EXECUÇÃO</w:t>
      </w:r>
    </w:p>
    <w:p w14:paraId="4A7532D1" w14:textId="77777777" w:rsidR="00B54007" w:rsidRPr="006424DA" w:rsidRDefault="00B54007" w:rsidP="00B54007">
      <w:pPr>
        <w:jc w:val="both"/>
        <w:rPr>
          <w:lang w:eastAsia="en-US"/>
        </w:rPr>
      </w:pPr>
      <w:r w:rsidRPr="006424DA">
        <w:rPr>
          <w:lang w:eastAsia="en-US"/>
        </w:rPr>
        <w:t xml:space="preserve">Não se aplica. </w:t>
      </w:r>
    </w:p>
    <w:p w14:paraId="0D2B50D3" w14:textId="77777777" w:rsidR="00B54007" w:rsidRPr="006424DA" w:rsidRDefault="00B54007" w:rsidP="00B54007">
      <w:pPr>
        <w:jc w:val="both"/>
        <w:rPr>
          <w:lang w:eastAsia="en-US"/>
        </w:rPr>
      </w:pPr>
    </w:p>
    <w:p w14:paraId="51C85A69" w14:textId="77777777" w:rsidR="00B54007" w:rsidRPr="006424DA" w:rsidRDefault="00B54007" w:rsidP="00B54007">
      <w:pPr>
        <w:jc w:val="both"/>
        <w:rPr>
          <w:b/>
          <w:bCs/>
        </w:rPr>
      </w:pPr>
      <w:r w:rsidRPr="006424DA">
        <w:rPr>
          <w:b/>
          <w:bCs/>
        </w:rPr>
        <w:t>16. DA GARANTIA CONTRATUAL DOS BENS.</w:t>
      </w:r>
    </w:p>
    <w:p w14:paraId="0E414AFC" w14:textId="77777777" w:rsidR="00B54007" w:rsidRPr="006424DA" w:rsidRDefault="00B54007" w:rsidP="00B54007">
      <w:pPr>
        <w:jc w:val="both"/>
      </w:pPr>
      <w:r w:rsidRPr="006424DA">
        <w:t>O</w:t>
      </w:r>
      <w:r w:rsidRPr="006424DA">
        <w:rPr>
          <w:spacing w:val="17"/>
        </w:rPr>
        <w:t xml:space="preserve"> </w:t>
      </w:r>
      <w:r w:rsidRPr="006424DA">
        <w:t>prazo</w:t>
      </w:r>
      <w:r w:rsidRPr="006424DA">
        <w:rPr>
          <w:spacing w:val="18"/>
        </w:rPr>
        <w:t xml:space="preserve"> </w:t>
      </w:r>
      <w:r w:rsidRPr="006424DA">
        <w:t>de</w:t>
      </w:r>
      <w:r w:rsidRPr="006424DA">
        <w:rPr>
          <w:spacing w:val="15"/>
        </w:rPr>
        <w:t xml:space="preserve"> </w:t>
      </w:r>
      <w:r w:rsidRPr="006424DA">
        <w:t>garantia</w:t>
      </w:r>
      <w:r w:rsidRPr="006424DA">
        <w:rPr>
          <w:spacing w:val="17"/>
        </w:rPr>
        <w:t xml:space="preserve"> </w:t>
      </w:r>
      <w:r w:rsidRPr="006424DA">
        <w:t>é</w:t>
      </w:r>
      <w:r w:rsidRPr="006424DA">
        <w:rPr>
          <w:spacing w:val="17"/>
        </w:rPr>
        <w:t xml:space="preserve"> </w:t>
      </w:r>
      <w:r w:rsidRPr="006424DA">
        <w:t>aquele</w:t>
      </w:r>
      <w:r w:rsidRPr="006424DA">
        <w:rPr>
          <w:spacing w:val="16"/>
        </w:rPr>
        <w:t xml:space="preserve"> </w:t>
      </w:r>
      <w:r w:rsidRPr="006424DA">
        <w:t>estabelecido</w:t>
      </w:r>
      <w:r w:rsidRPr="006424DA">
        <w:rPr>
          <w:spacing w:val="18"/>
        </w:rPr>
        <w:t xml:space="preserve"> </w:t>
      </w:r>
      <w:r w:rsidRPr="006424DA">
        <w:t>na</w:t>
      </w:r>
      <w:r w:rsidRPr="006424DA">
        <w:rPr>
          <w:spacing w:val="18"/>
        </w:rPr>
        <w:t xml:space="preserve"> </w:t>
      </w:r>
      <w:r w:rsidRPr="006424DA">
        <w:t>Lei</w:t>
      </w:r>
      <w:r w:rsidRPr="006424DA">
        <w:rPr>
          <w:spacing w:val="17"/>
        </w:rPr>
        <w:t xml:space="preserve"> </w:t>
      </w:r>
      <w:r w:rsidRPr="006424DA">
        <w:t>nº</w:t>
      </w:r>
      <w:r w:rsidRPr="006424DA">
        <w:rPr>
          <w:spacing w:val="18"/>
        </w:rPr>
        <w:t xml:space="preserve"> </w:t>
      </w:r>
      <w:r w:rsidRPr="006424DA">
        <w:t>8.078,</w:t>
      </w:r>
      <w:r w:rsidRPr="006424DA">
        <w:rPr>
          <w:spacing w:val="17"/>
        </w:rPr>
        <w:t xml:space="preserve"> </w:t>
      </w:r>
      <w:r w:rsidRPr="006424DA">
        <w:t>de</w:t>
      </w:r>
      <w:r w:rsidRPr="006424DA">
        <w:rPr>
          <w:spacing w:val="17"/>
        </w:rPr>
        <w:t xml:space="preserve"> </w:t>
      </w:r>
      <w:r w:rsidRPr="006424DA">
        <w:t>11</w:t>
      </w:r>
      <w:r w:rsidRPr="006424DA">
        <w:rPr>
          <w:spacing w:val="17"/>
        </w:rPr>
        <w:t xml:space="preserve"> </w:t>
      </w:r>
      <w:r w:rsidRPr="006424DA">
        <w:t>de</w:t>
      </w:r>
      <w:r w:rsidRPr="006424DA">
        <w:rPr>
          <w:spacing w:val="17"/>
        </w:rPr>
        <w:t xml:space="preserve"> </w:t>
      </w:r>
      <w:r w:rsidRPr="006424DA">
        <w:t>setembro</w:t>
      </w:r>
      <w:r w:rsidRPr="006424DA">
        <w:rPr>
          <w:spacing w:val="18"/>
        </w:rPr>
        <w:t xml:space="preserve"> </w:t>
      </w:r>
      <w:r w:rsidRPr="006424DA">
        <w:t>de</w:t>
      </w:r>
      <w:r w:rsidRPr="006424DA">
        <w:rPr>
          <w:spacing w:val="18"/>
        </w:rPr>
        <w:t xml:space="preserve"> </w:t>
      </w:r>
      <w:r w:rsidRPr="006424DA">
        <w:t>1990</w:t>
      </w:r>
      <w:r w:rsidRPr="006424DA">
        <w:rPr>
          <w:spacing w:val="16"/>
        </w:rPr>
        <w:t xml:space="preserve"> </w:t>
      </w:r>
      <w:r w:rsidRPr="006424DA">
        <w:t>(Código</w:t>
      </w:r>
      <w:r w:rsidRPr="006424DA">
        <w:rPr>
          <w:spacing w:val="-59"/>
        </w:rPr>
        <w:t xml:space="preserve"> </w:t>
      </w:r>
      <w:r w:rsidRPr="006424DA">
        <w:t>de</w:t>
      </w:r>
      <w:r w:rsidRPr="006424DA">
        <w:rPr>
          <w:spacing w:val="1"/>
        </w:rPr>
        <w:t xml:space="preserve"> </w:t>
      </w:r>
      <w:r w:rsidRPr="006424DA">
        <w:t>Defesa</w:t>
      </w:r>
      <w:r w:rsidRPr="006424DA">
        <w:rPr>
          <w:spacing w:val="-2"/>
        </w:rPr>
        <w:t xml:space="preserve"> </w:t>
      </w:r>
      <w:r w:rsidRPr="006424DA">
        <w:t>do</w:t>
      </w:r>
      <w:r w:rsidRPr="006424DA">
        <w:rPr>
          <w:spacing w:val="1"/>
        </w:rPr>
        <w:t xml:space="preserve"> </w:t>
      </w:r>
      <w:r w:rsidRPr="006424DA">
        <w:t>Consumidor.</w:t>
      </w:r>
    </w:p>
    <w:p w14:paraId="79E65B0B" w14:textId="77777777" w:rsidR="00B54007" w:rsidRPr="006424DA" w:rsidRDefault="00B54007" w:rsidP="00B54007">
      <w:pPr>
        <w:jc w:val="both"/>
        <w:rPr>
          <w:b/>
          <w:bCs/>
        </w:rPr>
      </w:pPr>
    </w:p>
    <w:p w14:paraId="153FA95D" w14:textId="77777777" w:rsidR="00B54007" w:rsidRPr="006424DA" w:rsidRDefault="00B54007" w:rsidP="00B54007">
      <w:pPr>
        <w:jc w:val="both"/>
      </w:pPr>
      <w:r w:rsidRPr="006424DA">
        <w:rPr>
          <w:b/>
          <w:bCs/>
          <w:highlight w:val="white"/>
        </w:rPr>
        <w:t>17 VIGÊNCIA:</w:t>
      </w:r>
    </w:p>
    <w:p w14:paraId="46510BB5" w14:textId="77777777" w:rsidR="00B54007" w:rsidRPr="006424DA" w:rsidRDefault="00B54007" w:rsidP="00B54007">
      <w:pPr>
        <w:jc w:val="both"/>
      </w:pPr>
      <w:r w:rsidRPr="006424DA">
        <w:rPr>
          <w:rFonts w:eastAsia="Calibri"/>
          <w:b/>
          <w:bCs/>
          <w:color w:val="000000"/>
        </w:rPr>
        <w:t>17.1 Da vigência do contrato/ata.</w:t>
      </w:r>
    </w:p>
    <w:p w14:paraId="2E3AFE10" w14:textId="77777777" w:rsidR="00B54007" w:rsidRPr="006424DA" w:rsidRDefault="00B54007" w:rsidP="00B54007">
      <w:pPr>
        <w:jc w:val="both"/>
      </w:pPr>
      <w:r w:rsidRPr="006424DA">
        <w:rPr>
          <w:b/>
        </w:rPr>
        <w:t>17.1.1</w:t>
      </w:r>
      <w:r w:rsidRPr="006424DA">
        <w:t xml:space="preserve"> O prazo de vigência da contratação é de 12 (doze) meses, contados da assinatura do contrato, na forma do artigo 105 da Lei n° 14.133/2021.</w:t>
      </w:r>
    </w:p>
    <w:p w14:paraId="28318774" w14:textId="77777777" w:rsidR="00B54007" w:rsidRPr="006424DA" w:rsidRDefault="00B54007" w:rsidP="00B54007">
      <w:pPr>
        <w:shd w:val="clear" w:color="auto" w:fill="FFFFFF"/>
        <w:jc w:val="both"/>
      </w:pPr>
      <w:r w:rsidRPr="006424DA">
        <w:rPr>
          <w:b/>
        </w:rPr>
        <w:t>17.1.2</w:t>
      </w:r>
      <w:r w:rsidRPr="006424DA">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0F26263D" w14:textId="77777777" w:rsidR="00B54007" w:rsidRPr="006424DA" w:rsidRDefault="00B54007" w:rsidP="00B54007">
      <w:pPr>
        <w:shd w:val="clear" w:color="auto" w:fill="FFFFFF"/>
        <w:jc w:val="both"/>
      </w:pPr>
      <w:r w:rsidRPr="006424DA">
        <w:rPr>
          <w:rFonts w:eastAsia="MS Gothic"/>
          <w:b/>
          <w:bCs/>
        </w:rPr>
        <w:t>18. DO REAJUSTAMENTO.</w:t>
      </w:r>
    </w:p>
    <w:p w14:paraId="4595B55F" w14:textId="77777777" w:rsidR="00B54007" w:rsidRPr="006424DA" w:rsidRDefault="00B54007" w:rsidP="00B54007">
      <w:pPr>
        <w:jc w:val="both"/>
      </w:pPr>
      <w:r w:rsidRPr="006424DA">
        <w:rPr>
          <w:b/>
          <w:bCs/>
        </w:rPr>
        <w:t>18.1</w:t>
      </w:r>
      <w:r w:rsidRPr="006424DA">
        <w:t xml:space="preserve"> A periodicidade de reajuste do valor deste contrato será anual, conforme disposto na Lei Federal n.º 10.192, de 2001, utilizando-se o índice IGP-M (Índice Geral de Preços do Mercado)</w:t>
      </w:r>
    </w:p>
    <w:p w14:paraId="1B5BD4BB" w14:textId="77777777" w:rsidR="00B54007" w:rsidRPr="006424DA" w:rsidRDefault="00B54007" w:rsidP="00B54007">
      <w:pPr>
        <w:jc w:val="both"/>
      </w:pPr>
      <w:r w:rsidRPr="006424DA">
        <w:rPr>
          <w:b/>
          <w:bCs/>
        </w:rPr>
        <w:t xml:space="preserve">18.1.1. </w:t>
      </w:r>
      <w:r w:rsidRPr="006424DA">
        <w:t>A data-base do reajuste será vinculada à data do orçamento estimado.</w:t>
      </w:r>
    </w:p>
    <w:p w14:paraId="2CFCCDE5" w14:textId="77777777" w:rsidR="00B54007" w:rsidRPr="006424DA" w:rsidRDefault="00B54007" w:rsidP="00B54007">
      <w:pPr>
        <w:jc w:val="both"/>
      </w:pPr>
      <w:r w:rsidRPr="006424DA">
        <w:rPr>
          <w:b/>
          <w:bCs/>
        </w:rPr>
        <w:t xml:space="preserve">18.1.2. </w:t>
      </w:r>
      <w:r w:rsidRPr="006424DA">
        <w:t>O reajuste será concedido mediante simples apostila, conforme dispõe o art. 136 da Lei Federal n.º 14.133, de 2021.</w:t>
      </w:r>
    </w:p>
    <w:p w14:paraId="79739A5D" w14:textId="77777777" w:rsidR="00B54007" w:rsidRPr="006424DA" w:rsidRDefault="00B54007" w:rsidP="00B54007">
      <w:pPr>
        <w:jc w:val="both"/>
      </w:pPr>
      <w:r w:rsidRPr="006424DA">
        <w:rPr>
          <w:b/>
          <w:bCs/>
        </w:rPr>
        <w:t>18.2. Nos</w:t>
      </w:r>
      <w:r w:rsidRPr="006424DA">
        <w:t xml:space="preserve"> reajustes subsequentes ao primeiro, o interregno mínimo de um ano será contado a partir do último reajuste.</w:t>
      </w:r>
    </w:p>
    <w:p w14:paraId="62F5C942" w14:textId="77777777" w:rsidR="00B54007" w:rsidRPr="006424DA" w:rsidRDefault="00B54007" w:rsidP="00B54007">
      <w:pPr>
        <w:jc w:val="both"/>
      </w:pPr>
      <w:r w:rsidRPr="006424DA">
        <w:rPr>
          <w:b/>
          <w:bCs/>
        </w:rPr>
        <w:t xml:space="preserve">18.3. </w:t>
      </w:r>
      <w:r w:rsidRPr="006424DA">
        <w:t>Não serão admitidos apostila mentos com efeitos financeiros retroativos à data da sua assinatura.</w:t>
      </w:r>
    </w:p>
    <w:p w14:paraId="0A36E357" w14:textId="77777777" w:rsidR="00B54007" w:rsidRPr="006424DA" w:rsidRDefault="00B54007" w:rsidP="00B54007">
      <w:pPr>
        <w:jc w:val="both"/>
        <w:rPr>
          <w:rFonts w:eastAsia="MS Gothic"/>
        </w:rPr>
      </w:pPr>
      <w:r w:rsidRPr="006424DA">
        <w:rPr>
          <w:rFonts w:eastAsia="MS Gothic"/>
          <w:b/>
          <w:bCs/>
        </w:rPr>
        <w:t>18.4.</w:t>
      </w:r>
      <w:r w:rsidRPr="006424DA">
        <w:rPr>
          <w:rFonts w:eastAsia="MS Gothic"/>
        </w:rPr>
        <w:t xml:space="preserve"> A concessão de reajustes não pagos na época oportuna será apurada por procedimento próprio.</w:t>
      </w:r>
    </w:p>
    <w:p w14:paraId="76BC2578" w14:textId="77777777" w:rsidR="00B54007" w:rsidRPr="006424DA" w:rsidRDefault="00B54007" w:rsidP="00B54007">
      <w:pPr>
        <w:jc w:val="both"/>
      </w:pPr>
    </w:p>
    <w:p w14:paraId="2AF65485" w14:textId="77777777" w:rsidR="00B54007" w:rsidRPr="006424DA" w:rsidRDefault="00B54007" w:rsidP="00B54007">
      <w:pPr>
        <w:jc w:val="both"/>
      </w:pPr>
      <w:r w:rsidRPr="006424DA">
        <w:rPr>
          <w:rFonts w:eastAsia="ArialMT"/>
          <w:b/>
          <w:bCs/>
        </w:rPr>
        <w:t xml:space="preserve">19. DA REVISÃO E ATUALIZAÇÃO DOS PREÇOS </w:t>
      </w:r>
    </w:p>
    <w:p w14:paraId="471549C2" w14:textId="77777777" w:rsidR="00B54007" w:rsidRPr="006424DA" w:rsidRDefault="00B54007" w:rsidP="00B54007">
      <w:pPr>
        <w:tabs>
          <w:tab w:val="left" w:pos="302"/>
        </w:tabs>
        <w:jc w:val="both"/>
        <w:rPr>
          <w:rFonts w:eastAsia="ArialMT"/>
        </w:rPr>
      </w:pPr>
      <w:r w:rsidRPr="006424DA">
        <w:rPr>
          <w:rFonts w:eastAsia="ArialMT"/>
          <w:b/>
          <w:bCs/>
        </w:rPr>
        <w:t>19.1</w:t>
      </w:r>
      <w:r w:rsidRPr="006424DA">
        <w:rPr>
          <w:rFonts w:eastAsia="ArialMT"/>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6424DA">
        <w:rPr>
          <w:rFonts w:eastAsia="ArialMT"/>
          <w:i/>
          <w:iCs/>
        </w:rPr>
        <w:t>site</w:t>
      </w:r>
      <w:r w:rsidRPr="006424DA">
        <w:rPr>
          <w:rFonts w:eastAsia="ArialMT"/>
        </w:rPr>
        <w:t xml:space="preserve"> oficial.</w:t>
      </w:r>
    </w:p>
    <w:p w14:paraId="16BB7058" w14:textId="77777777" w:rsidR="00B54007" w:rsidRPr="006424DA" w:rsidRDefault="00B54007" w:rsidP="00B54007">
      <w:pPr>
        <w:tabs>
          <w:tab w:val="left" w:pos="302"/>
        </w:tabs>
        <w:jc w:val="both"/>
      </w:pPr>
    </w:p>
    <w:p w14:paraId="2FD1A3C8" w14:textId="77777777" w:rsidR="00B54007" w:rsidRPr="006424DA" w:rsidRDefault="00B54007" w:rsidP="00B54007">
      <w:pPr>
        <w:jc w:val="both"/>
      </w:pPr>
      <w:r w:rsidRPr="006424DA">
        <w:rPr>
          <w:rFonts w:eastAsia="ArialMT"/>
          <w:b/>
          <w:bCs/>
        </w:rPr>
        <w:t>20. DOS RECURSOS ORÇAMENTÁRIOS.</w:t>
      </w:r>
    </w:p>
    <w:p w14:paraId="1884F1E5" w14:textId="77777777" w:rsidR="00B54007" w:rsidRPr="006424DA" w:rsidRDefault="00B54007" w:rsidP="00B54007">
      <w:pPr>
        <w:autoSpaceDE w:val="0"/>
        <w:autoSpaceDN w:val="0"/>
        <w:adjustRightInd w:val="0"/>
        <w:jc w:val="both"/>
      </w:pPr>
      <w:r w:rsidRPr="006424DA">
        <w:rPr>
          <w:rFonts w:eastAsia="ArialMT"/>
          <w:b/>
          <w:bCs/>
        </w:rPr>
        <w:t>20.1</w:t>
      </w:r>
      <w:r w:rsidRPr="006424DA">
        <w:rPr>
          <w:rFonts w:eastAsia="ArialMT"/>
        </w:rPr>
        <w:t xml:space="preserve"> </w:t>
      </w:r>
      <w:r w:rsidRPr="006424DA">
        <w:t>as dotações orçamentárias que proverão o pagamento das obrigações estão em anexo nos Pareceres Contábeis.</w:t>
      </w:r>
    </w:p>
    <w:p w14:paraId="3F40A78C" w14:textId="77777777" w:rsidR="00B54007" w:rsidRPr="006424DA" w:rsidRDefault="00B54007" w:rsidP="00B54007">
      <w:pPr>
        <w:autoSpaceDE w:val="0"/>
        <w:autoSpaceDN w:val="0"/>
        <w:adjustRightInd w:val="0"/>
        <w:jc w:val="both"/>
      </w:pPr>
      <w:r w:rsidRPr="006424DA">
        <w:rPr>
          <w:b/>
          <w:bCs/>
        </w:rPr>
        <w:t>20.2</w:t>
      </w:r>
      <w:r w:rsidRPr="006424DA">
        <w:rPr>
          <w:b/>
          <w:bCs/>
        </w:rPr>
        <w:tab/>
      </w:r>
      <w:r w:rsidRPr="006424DA">
        <w:t>A dotação relativa aos exercícios financeiros subsequentes será indicada após aprovação da Lei Orçamentária respectiva e liberação dos créditos correspondentes, conforme trata o art. 106, II da Lei nº 14.133, de 2021, mediante apostilamento.</w:t>
      </w:r>
    </w:p>
    <w:p w14:paraId="2E687908" w14:textId="77777777" w:rsidR="00B54007" w:rsidRPr="006424DA" w:rsidRDefault="00B54007" w:rsidP="00B54007">
      <w:pPr>
        <w:autoSpaceDE w:val="0"/>
        <w:autoSpaceDN w:val="0"/>
        <w:adjustRightInd w:val="0"/>
        <w:jc w:val="both"/>
      </w:pPr>
      <w:r w:rsidRPr="006424DA">
        <w:rPr>
          <w:b/>
          <w:bCs/>
        </w:rPr>
        <w:t>20.3</w:t>
      </w:r>
      <w:r w:rsidRPr="006424DA">
        <w:tab/>
        <w:t>Por se tratar de Registro de Preços, a reserva da dotação orçamentária deverá ser efetuada no ato da aquisição, devendo a Secretaria solicitante verificar a existência de saldo.</w:t>
      </w:r>
    </w:p>
    <w:p w14:paraId="78F7F335" w14:textId="77777777" w:rsidR="00B54007" w:rsidRPr="006424DA" w:rsidRDefault="00B54007" w:rsidP="00B54007">
      <w:pPr>
        <w:autoSpaceDE w:val="0"/>
        <w:autoSpaceDN w:val="0"/>
        <w:adjustRightInd w:val="0"/>
        <w:jc w:val="both"/>
      </w:pPr>
    </w:p>
    <w:p w14:paraId="5B3A2725" w14:textId="77777777" w:rsidR="00B54007" w:rsidRPr="006424DA" w:rsidRDefault="00B54007" w:rsidP="00B54007">
      <w:pPr>
        <w:autoSpaceDE w:val="0"/>
        <w:autoSpaceDN w:val="0"/>
        <w:adjustRightInd w:val="0"/>
        <w:jc w:val="both"/>
        <w:rPr>
          <w:b/>
        </w:rPr>
      </w:pPr>
      <w:r w:rsidRPr="006424DA">
        <w:rPr>
          <w:b/>
        </w:rPr>
        <w:t>21. DA GESTÃO E FISCALIZAÇÃO.</w:t>
      </w:r>
    </w:p>
    <w:p w14:paraId="60FCB00C" w14:textId="77777777" w:rsidR="00B54007" w:rsidRPr="006424DA" w:rsidRDefault="00B54007" w:rsidP="00B54007">
      <w:pPr>
        <w:jc w:val="both"/>
      </w:pPr>
      <w:r w:rsidRPr="006424DA">
        <w:rPr>
          <w:b/>
          <w:bCs/>
        </w:rPr>
        <w:lastRenderedPageBreak/>
        <w:t xml:space="preserve">CONFORME DECRETO N. º 26/2023 </w:t>
      </w:r>
      <w:r w:rsidRPr="006424DA">
        <w:t>regulamenta, no âmbito da Administração Pública direta e indireta do Município de Barbosa Ferraz, a Lei nº 14.133 de 01º de abril de 2021, Subseção IV Do Gestor de Contrato Art. 14 e Subseção V Do Fiscal de Contrato Art. 15.</w:t>
      </w:r>
    </w:p>
    <w:p w14:paraId="58FAB4FE" w14:textId="77777777" w:rsidR="00B54007" w:rsidRPr="006424DA" w:rsidRDefault="00B54007" w:rsidP="00B54007">
      <w:pPr>
        <w:rPr>
          <w:b/>
          <w:bCs/>
        </w:rPr>
      </w:pPr>
    </w:p>
    <w:p w14:paraId="24FE5F0C" w14:textId="77777777" w:rsidR="00B54007" w:rsidRPr="006424DA" w:rsidRDefault="00B54007" w:rsidP="00B54007">
      <w:pPr>
        <w:rPr>
          <w:b/>
          <w:bCs/>
        </w:rPr>
      </w:pPr>
      <w:r w:rsidRPr="006424DA">
        <w:rPr>
          <w:b/>
          <w:bCs/>
        </w:rPr>
        <w:t>Subseção VI</w:t>
      </w:r>
    </w:p>
    <w:p w14:paraId="4D9122FB" w14:textId="77777777" w:rsidR="00B54007" w:rsidRPr="006424DA" w:rsidRDefault="00B54007" w:rsidP="00B54007">
      <w:pPr>
        <w:rPr>
          <w:b/>
          <w:bCs/>
        </w:rPr>
      </w:pPr>
      <w:r w:rsidRPr="006424DA">
        <w:rPr>
          <w:b/>
          <w:bCs/>
        </w:rPr>
        <w:t>Modelo de Gestão do Contrato e do Controle da Execução</w:t>
      </w:r>
    </w:p>
    <w:p w14:paraId="53F7C5EF" w14:textId="77777777" w:rsidR="00B54007" w:rsidRPr="006424DA" w:rsidRDefault="00B54007" w:rsidP="00B54007">
      <w:pPr>
        <w:jc w:val="both"/>
      </w:pPr>
      <w:r w:rsidRPr="006424DA">
        <w:rPr>
          <w:b/>
          <w:bCs/>
        </w:rPr>
        <w:t xml:space="preserve">Art. 46 </w:t>
      </w:r>
      <w:r w:rsidRPr="006424DA">
        <w:t>O objeto contratado será recebido:</w:t>
      </w:r>
    </w:p>
    <w:p w14:paraId="637137FD" w14:textId="77777777" w:rsidR="00B54007" w:rsidRPr="006424DA" w:rsidRDefault="00B54007" w:rsidP="00B54007">
      <w:pPr>
        <w:jc w:val="both"/>
      </w:pPr>
      <w:r w:rsidRPr="006424DA">
        <w:t>I - Em se tratando de prestação de serviços:</w:t>
      </w:r>
    </w:p>
    <w:p w14:paraId="097DE0C5" w14:textId="77777777" w:rsidR="00B54007" w:rsidRPr="006424DA" w:rsidRDefault="00B54007" w:rsidP="00B54007">
      <w:pPr>
        <w:jc w:val="both"/>
      </w:pPr>
      <w:r w:rsidRPr="006424DA">
        <w:t>a) provisoriamente, pelo responsável por seu acompanhamento e fiscalização, mediante termo detalhado, quando verificado o cumprimento das exigências de caráter técnico;</w:t>
      </w:r>
    </w:p>
    <w:p w14:paraId="3D24A2B5" w14:textId="77777777" w:rsidR="00B54007" w:rsidRPr="006424DA" w:rsidRDefault="00B54007" w:rsidP="00B54007">
      <w:pPr>
        <w:jc w:val="both"/>
      </w:pPr>
      <w:r w:rsidRPr="006424DA">
        <w:t>b) definitivamente, por servidor ou comissão designada pela autoridade competente, mediante termo detalhado que comprove o atendimento das exigências contratuais.</w:t>
      </w:r>
    </w:p>
    <w:p w14:paraId="4182DBFC" w14:textId="77777777" w:rsidR="00B54007" w:rsidRPr="006424DA" w:rsidRDefault="00B54007" w:rsidP="00B54007">
      <w:pPr>
        <w:rPr>
          <w:b/>
          <w:bCs/>
        </w:rPr>
      </w:pPr>
    </w:p>
    <w:p w14:paraId="543E3168" w14:textId="77777777" w:rsidR="00B54007" w:rsidRPr="006424DA" w:rsidRDefault="00B54007" w:rsidP="00B54007">
      <w:pPr>
        <w:autoSpaceDE w:val="0"/>
        <w:autoSpaceDN w:val="0"/>
        <w:adjustRightInd w:val="0"/>
        <w:jc w:val="both"/>
        <w:rPr>
          <w:b/>
        </w:rPr>
      </w:pPr>
      <w:r w:rsidRPr="006424DA">
        <w:rPr>
          <w:b/>
        </w:rPr>
        <w:t>22. DA FISCALIZAÇÃO E GESTÃO DO CONTRATO.</w:t>
      </w:r>
    </w:p>
    <w:p w14:paraId="70FA3AF8" w14:textId="77777777" w:rsidR="00B54007" w:rsidRPr="006424DA" w:rsidRDefault="00B54007" w:rsidP="00B54007">
      <w:pPr>
        <w:autoSpaceDE w:val="0"/>
        <w:autoSpaceDN w:val="0"/>
        <w:adjustRightInd w:val="0"/>
        <w:jc w:val="both"/>
        <w:rPr>
          <w:b/>
        </w:rPr>
      </w:pPr>
    </w:p>
    <w:p w14:paraId="4AB53447" w14:textId="77777777" w:rsidR="00B54007" w:rsidRPr="006424DA" w:rsidRDefault="00B54007" w:rsidP="00B54007">
      <w:pPr>
        <w:autoSpaceDE w:val="0"/>
        <w:autoSpaceDN w:val="0"/>
        <w:adjustRightInd w:val="0"/>
        <w:jc w:val="both"/>
      </w:pPr>
      <w:r w:rsidRPr="006424DA">
        <w:t xml:space="preserve">Gestão do contrato ficara a cargo de; </w:t>
      </w:r>
    </w:p>
    <w:p w14:paraId="24A36F1F" w14:textId="77777777" w:rsidR="00B54007" w:rsidRPr="006424DA" w:rsidRDefault="00B54007" w:rsidP="00B54007">
      <w:pPr>
        <w:rPr>
          <w:b/>
          <w:bCs/>
        </w:rPr>
      </w:pPr>
      <w:r w:rsidRPr="006424DA">
        <w:rPr>
          <w:b/>
          <w:bCs/>
        </w:rPr>
        <w:t xml:space="preserve">JOSE SERGIO APARECIDO MILIOSSI </w:t>
      </w:r>
    </w:p>
    <w:p w14:paraId="2CEABE3F" w14:textId="77777777" w:rsidR="00B54007" w:rsidRPr="006424DA" w:rsidRDefault="00B54007" w:rsidP="00B54007">
      <w:pPr>
        <w:rPr>
          <w:b/>
          <w:bCs/>
        </w:rPr>
      </w:pPr>
      <w:r w:rsidRPr="006424DA">
        <w:rPr>
          <w:b/>
          <w:bCs/>
        </w:rPr>
        <w:t xml:space="preserve">SECRETARIO DE ADMINISTRAÇÃO </w:t>
      </w:r>
    </w:p>
    <w:p w14:paraId="44914363" w14:textId="77777777" w:rsidR="00B54007" w:rsidRPr="006424DA" w:rsidRDefault="00B54007" w:rsidP="00B54007">
      <w:pPr>
        <w:rPr>
          <w:b/>
          <w:bCs/>
        </w:rPr>
      </w:pPr>
    </w:p>
    <w:p w14:paraId="13D31844" w14:textId="77777777" w:rsidR="00B54007" w:rsidRPr="006424DA" w:rsidRDefault="00B54007" w:rsidP="00B54007">
      <w:pPr>
        <w:rPr>
          <w:b/>
          <w:bCs/>
        </w:rPr>
      </w:pPr>
      <w:r w:rsidRPr="006424DA">
        <w:rPr>
          <w:b/>
          <w:bCs/>
        </w:rPr>
        <w:t>JOSE GERALDO DA SILVA</w:t>
      </w:r>
    </w:p>
    <w:p w14:paraId="2456A060" w14:textId="77777777" w:rsidR="00B54007" w:rsidRPr="006424DA" w:rsidRDefault="00B54007" w:rsidP="00B54007">
      <w:pPr>
        <w:rPr>
          <w:b/>
          <w:bCs/>
        </w:rPr>
      </w:pPr>
      <w:r w:rsidRPr="006424DA">
        <w:rPr>
          <w:b/>
          <w:bCs/>
        </w:rPr>
        <w:t>AGENTE DE ALMOXARIFADO</w:t>
      </w:r>
    </w:p>
    <w:p w14:paraId="2A535B24" w14:textId="77777777" w:rsidR="00B54007" w:rsidRPr="006424DA" w:rsidRDefault="00B54007" w:rsidP="00B54007">
      <w:pPr>
        <w:autoSpaceDE w:val="0"/>
        <w:autoSpaceDN w:val="0"/>
        <w:adjustRightInd w:val="0"/>
        <w:jc w:val="both"/>
      </w:pPr>
    </w:p>
    <w:p w14:paraId="5ADC4CDE" w14:textId="77777777" w:rsidR="00B54007" w:rsidRPr="006424DA" w:rsidRDefault="00B54007" w:rsidP="00B54007">
      <w:pPr>
        <w:jc w:val="both"/>
      </w:pPr>
      <w:r w:rsidRPr="006424DA">
        <w:rPr>
          <w:b/>
          <w:bCs/>
        </w:rPr>
        <w:t>22. SANÇÕES ADMINISTRATIVAS</w:t>
      </w:r>
    </w:p>
    <w:p w14:paraId="507DC3DA" w14:textId="77777777" w:rsidR="00B54007" w:rsidRPr="006424DA" w:rsidRDefault="00B54007" w:rsidP="00B54007">
      <w:pPr>
        <w:jc w:val="both"/>
        <w:rPr>
          <w:rFonts w:eastAsia="Arial"/>
        </w:rPr>
      </w:pPr>
      <w:r w:rsidRPr="006424DA">
        <w:rPr>
          <w:rFonts w:eastAsia="Arial"/>
          <w:highlight w:val="white"/>
        </w:rPr>
        <w:t xml:space="preserve">O licitante e o contratado que incorram em infrações sujeitam-se às sanções administrativas previstas no art. 156 da Lei Federal n. º 14.133, de 2021. </w:t>
      </w:r>
    </w:p>
    <w:p w14:paraId="03CF6EEC" w14:textId="77777777" w:rsidR="00B54007" w:rsidRPr="006424DA" w:rsidRDefault="00B54007" w:rsidP="00B54007">
      <w:pPr>
        <w:jc w:val="both"/>
        <w:rPr>
          <w:rFonts w:eastAsia="Arial"/>
        </w:rPr>
      </w:pPr>
    </w:p>
    <w:p w14:paraId="47DEF65A" w14:textId="77777777" w:rsidR="00B54007" w:rsidRPr="006424DA" w:rsidRDefault="00B54007" w:rsidP="00B54007">
      <w:pPr>
        <w:jc w:val="both"/>
        <w:rPr>
          <w:rFonts w:eastAsia="Arial"/>
          <w:b/>
        </w:rPr>
      </w:pPr>
      <w:r w:rsidRPr="006424DA">
        <w:rPr>
          <w:rFonts w:eastAsia="Arial"/>
          <w:b/>
        </w:rPr>
        <w:t xml:space="preserve">23. </w:t>
      </w:r>
      <w:r w:rsidRPr="006424DA">
        <w:rPr>
          <w:b/>
        </w:rPr>
        <w:t>JUSTIFICATIVA DA AUSÊNCIA DE ETP</w:t>
      </w:r>
      <w:r w:rsidRPr="006424DA">
        <w:rPr>
          <w:rFonts w:eastAsia="Arial"/>
          <w:b/>
        </w:rPr>
        <w:t xml:space="preserve"> </w:t>
      </w:r>
    </w:p>
    <w:p w14:paraId="4F9DB163" w14:textId="77777777" w:rsidR="00B54007" w:rsidRPr="006424DA" w:rsidRDefault="00B54007" w:rsidP="00B54007">
      <w:pPr>
        <w:autoSpaceDE w:val="0"/>
        <w:autoSpaceDN w:val="0"/>
        <w:adjustRightInd w:val="0"/>
      </w:pPr>
      <w:r w:rsidRPr="006424DA">
        <w:t xml:space="preserve">Não se aplica. </w:t>
      </w:r>
    </w:p>
    <w:p w14:paraId="6FAB02DF" w14:textId="77777777" w:rsidR="00B54007" w:rsidRPr="006424DA" w:rsidRDefault="00B54007" w:rsidP="00B54007">
      <w:pPr>
        <w:autoSpaceDE w:val="0"/>
        <w:autoSpaceDN w:val="0"/>
        <w:adjustRightInd w:val="0"/>
      </w:pPr>
    </w:p>
    <w:p w14:paraId="0E9A1209" w14:textId="77777777" w:rsidR="00B54007" w:rsidRPr="006424DA" w:rsidRDefault="00B54007" w:rsidP="00B54007">
      <w:pPr>
        <w:autoSpaceDE w:val="0"/>
        <w:autoSpaceDN w:val="0"/>
        <w:adjustRightInd w:val="0"/>
        <w:rPr>
          <w:b/>
        </w:rPr>
      </w:pPr>
      <w:r w:rsidRPr="006424DA">
        <w:rPr>
          <w:b/>
        </w:rPr>
        <w:t>24. JUSTIFICATIVA DA AUSÊNCIA DE ANÁLISE DE RISCO</w:t>
      </w:r>
    </w:p>
    <w:p w14:paraId="47B2A1D6" w14:textId="77777777" w:rsidR="00B54007" w:rsidRPr="006424DA" w:rsidRDefault="00B54007" w:rsidP="00B54007">
      <w:pPr>
        <w:autoSpaceDE w:val="0"/>
        <w:autoSpaceDN w:val="0"/>
        <w:adjustRightInd w:val="0"/>
      </w:pPr>
      <w:r w:rsidRPr="006424DA">
        <w:t xml:space="preserve">Não se aplica. </w:t>
      </w:r>
    </w:p>
    <w:p w14:paraId="2AF75BEC" w14:textId="77777777" w:rsidR="00B54007" w:rsidRPr="006424DA" w:rsidRDefault="00B54007" w:rsidP="00B54007">
      <w:pPr>
        <w:autoSpaceDE w:val="0"/>
        <w:autoSpaceDN w:val="0"/>
        <w:adjustRightInd w:val="0"/>
      </w:pPr>
    </w:p>
    <w:p w14:paraId="6E8E23A8" w14:textId="77777777" w:rsidR="00B54007" w:rsidRPr="006424DA" w:rsidRDefault="00B54007" w:rsidP="00B54007">
      <w:pPr>
        <w:autoSpaceDE w:val="0"/>
        <w:autoSpaceDN w:val="0"/>
        <w:adjustRightInd w:val="0"/>
        <w:jc w:val="both"/>
        <w:rPr>
          <w:b/>
          <w:bCs/>
        </w:rPr>
      </w:pPr>
      <w:r w:rsidRPr="006424DA">
        <w:rPr>
          <w:b/>
        </w:rPr>
        <w:t xml:space="preserve">25. </w:t>
      </w:r>
      <w:r w:rsidRPr="006424DA">
        <w:rPr>
          <w:b/>
          <w:bCs/>
        </w:rPr>
        <w:t>DO COMBATE À FRAUDE E À CORRUPÇÃO</w:t>
      </w:r>
    </w:p>
    <w:p w14:paraId="5DFAC357" w14:textId="77777777" w:rsidR="00B54007" w:rsidRPr="006424DA" w:rsidRDefault="00B54007" w:rsidP="00B54007">
      <w:pPr>
        <w:autoSpaceDE w:val="0"/>
        <w:autoSpaceDN w:val="0"/>
        <w:adjustRightInd w:val="0"/>
        <w:jc w:val="both"/>
        <w:rPr>
          <w:b/>
          <w:bCs/>
        </w:rPr>
      </w:pPr>
    </w:p>
    <w:p w14:paraId="7824BC3D" w14:textId="77777777" w:rsidR="00B54007" w:rsidRPr="006424DA" w:rsidRDefault="00B54007" w:rsidP="00B54007">
      <w:pPr>
        <w:autoSpaceDE w:val="0"/>
        <w:autoSpaceDN w:val="0"/>
        <w:adjustRightInd w:val="0"/>
        <w:jc w:val="both"/>
      </w:pPr>
      <w:r w:rsidRPr="006424DA">
        <w:t>Os licitantes e o contratado devem observar e fazer observar, por seus fornecedores e subcontratados, se admitida subcontratação, o mais alto padrão de ética durante todo o processo de licitação, de contratação e de execução do objeto contratual.</w:t>
      </w:r>
    </w:p>
    <w:p w14:paraId="345675FC" w14:textId="77777777" w:rsidR="00B54007" w:rsidRPr="006424DA" w:rsidRDefault="00B54007" w:rsidP="00B54007">
      <w:pPr>
        <w:autoSpaceDE w:val="0"/>
        <w:autoSpaceDN w:val="0"/>
        <w:adjustRightInd w:val="0"/>
        <w:jc w:val="both"/>
      </w:pPr>
      <w:r w:rsidRPr="006424DA">
        <w:t>Para os propósitos desta cláusula, definem-se as seguintes práticas:</w:t>
      </w:r>
    </w:p>
    <w:p w14:paraId="73F907E8" w14:textId="77777777" w:rsidR="00B54007" w:rsidRPr="006424DA" w:rsidRDefault="00B54007" w:rsidP="00B54007">
      <w:pPr>
        <w:autoSpaceDE w:val="0"/>
        <w:autoSpaceDN w:val="0"/>
        <w:adjustRightInd w:val="0"/>
        <w:jc w:val="both"/>
      </w:pPr>
      <w:r w:rsidRPr="006424DA">
        <w:rPr>
          <w:b/>
          <w:bCs/>
        </w:rPr>
        <w:t xml:space="preserve">a) </w:t>
      </w:r>
      <w:r w:rsidRPr="006424DA">
        <w:rPr>
          <w:b/>
        </w:rPr>
        <w:t>“prática corrupta”:</w:t>
      </w:r>
      <w:r w:rsidRPr="006424DA">
        <w:t xml:space="preserve"> oferecer, dar, receber ou solicitar, direta ou indiretamente, qualquer vantagem com o objetivo de influenciar a ação de servidor público no processo de licitação ou na execução de contrato;</w:t>
      </w:r>
    </w:p>
    <w:p w14:paraId="33B1346F" w14:textId="77777777" w:rsidR="00B54007" w:rsidRPr="006424DA" w:rsidRDefault="00B54007" w:rsidP="00B54007">
      <w:pPr>
        <w:autoSpaceDE w:val="0"/>
        <w:autoSpaceDN w:val="0"/>
        <w:adjustRightInd w:val="0"/>
        <w:jc w:val="both"/>
      </w:pPr>
      <w:r w:rsidRPr="006424DA">
        <w:rPr>
          <w:b/>
          <w:bCs/>
        </w:rPr>
        <w:t xml:space="preserve">b) </w:t>
      </w:r>
      <w:r w:rsidRPr="006424DA">
        <w:rPr>
          <w:b/>
        </w:rPr>
        <w:t>“prática fraudulenta”:</w:t>
      </w:r>
      <w:r w:rsidRPr="006424DA">
        <w:t xml:space="preserve"> a falsificação ou omissão dos fatos, com o objetivo de influenciar o processo de licitação ou de execução de contrato;</w:t>
      </w:r>
    </w:p>
    <w:p w14:paraId="3035688E" w14:textId="77777777" w:rsidR="00B54007" w:rsidRPr="006424DA" w:rsidRDefault="00B54007" w:rsidP="00B54007">
      <w:pPr>
        <w:autoSpaceDE w:val="0"/>
        <w:autoSpaceDN w:val="0"/>
        <w:adjustRightInd w:val="0"/>
        <w:jc w:val="both"/>
      </w:pPr>
      <w:r w:rsidRPr="006424DA">
        <w:rPr>
          <w:b/>
          <w:bCs/>
        </w:rPr>
        <w:t xml:space="preserve">c) </w:t>
      </w:r>
      <w:r w:rsidRPr="006424DA">
        <w:rPr>
          <w:b/>
        </w:rPr>
        <w:t>“prática colusivas”:</w:t>
      </w:r>
      <w:r w:rsidRPr="006424DA">
        <w:t xml:space="preserve"> esquematizar ou estabelecer um acordo entre dois ou mais licitantes, com ou sem o conhecimento de representantes ou prepostos do órgão licitador, visando estabelecer preços em níveis artificiais e não-competitivos;</w:t>
      </w:r>
    </w:p>
    <w:p w14:paraId="0BF8EE73" w14:textId="77777777" w:rsidR="00B54007" w:rsidRPr="006424DA" w:rsidRDefault="00B54007" w:rsidP="00B54007">
      <w:pPr>
        <w:autoSpaceDE w:val="0"/>
        <w:autoSpaceDN w:val="0"/>
        <w:adjustRightInd w:val="0"/>
        <w:jc w:val="both"/>
      </w:pPr>
      <w:r w:rsidRPr="006424DA">
        <w:rPr>
          <w:b/>
          <w:bCs/>
        </w:rPr>
        <w:lastRenderedPageBreak/>
        <w:t xml:space="preserve">d) </w:t>
      </w:r>
      <w:r w:rsidRPr="006424DA">
        <w:rPr>
          <w:b/>
        </w:rPr>
        <w:t>“prática coercitiva”:</w:t>
      </w:r>
      <w:r w:rsidRPr="006424DA">
        <w:t xml:space="preserve"> causar danos ou ameaçar causar dano, direta ou indiretamente, às pessoas ou sua propriedade, visando influenciar sua participação em um processo licitatório ou afetar a execução do contrato.</w:t>
      </w:r>
    </w:p>
    <w:p w14:paraId="67E0639A" w14:textId="77777777" w:rsidR="00B54007" w:rsidRPr="006424DA" w:rsidRDefault="00B54007" w:rsidP="00B54007">
      <w:pPr>
        <w:autoSpaceDE w:val="0"/>
        <w:autoSpaceDN w:val="0"/>
        <w:adjustRightInd w:val="0"/>
        <w:jc w:val="both"/>
      </w:pPr>
      <w:r w:rsidRPr="006424DA">
        <w:rPr>
          <w:b/>
          <w:bCs/>
        </w:rPr>
        <w:t xml:space="preserve">e) </w:t>
      </w:r>
      <w:r w:rsidRPr="006424DA">
        <w:rPr>
          <w:b/>
        </w:rPr>
        <w:t>“prática obstrutiva</w:t>
      </w:r>
      <w:r w:rsidRPr="006424DA">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265A0322" w14:textId="77777777" w:rsidR="00B54007" w:rsidRPr="006424DA" w:rsidRDefault="00B54007" w:rsidP="00B54007">
      <w:pPr>
        <w:autoSpaceDE w:val="0"/>
        <w:autoSpaceDN w:val="0"/>
        <w:adjustRightInd w:val="0"/>
        <w:jc w:val="both"/>
      </w:pPr>
      <w:r w:rsidRPr="006424DA">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636F050" w14:textId="77777777" w:rsidR="00B54007" w:rsidRPr="006424DA" w:rsidRDefault="00B54007" w:rsidP="00B54007">
      <w:pPr>
        <w:autoSpaceDE w:val="0"/>
        <w:autoSpaceDN w:val="0"/>
        <w:adjustRightInd w:val="0"/>
        <w:jc w:val="both"/>
      </w:pPr>
      <w:r w:rsidRPr="006424DA">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4AE1968" w14:textId="77777777" w:rsidR="00B54007" w:rsidRPr="006424DA" w:rsidRDefault="00B54007" w:rsidP="00B54007">
      <w:pPr>
        <w:rPr>
          <w:color w:val="FF0000"/>
        </w:rPr>
      </w:pPr>
    </w:p>
    <w:p w14:paraId="06119DA6" w14:textId="77777777" w:rsidR="00B54007" w:rsidRPr="006424DA" w:rsidRDefault="00B54007" w:rsidP="00B54007">
      <w:r w:rsidRPr="006424DA">
        <w:t xml:space="preserve">BARBOSA FERRAZ- PR – 10 DE JULHO DE 2024. </w:t>
      </w:r>
    </w:p>
    <w:p w14:paraId="6CD9AE3C" w14:textId="77777777" w:rsidR="00B54007" w:rsidRPr="006424DA" w:rsidRDefault="00B54007" w:rsidP="00B54007"/>
    <w:p w14:paraId="75FE3831" w14:textId="77777777" w:rsidR="00B54007" w:rsidRPr="006424DA" w:rsidRDefault="00B54007" w:rsidP="00B54007"/>
    <w:p w14:paraId="34BEAE81" w14:textId="77777777" w:rsidR="00B54007" w:rsidRPr="006424DA" w:rsidRDefault="00B54007" w:rsidP="00B54007"/>
    <w:p w14:paraId="12396AB3" w14:textId="77777777" w:rsidR="00B54007" w:rsidRPr="006424DA" w:rsidRDefault="00B54007" w:rsidP="00B54007"/>
    <w:p w14:paraId="3FBF14B7" w14:textId="77777777" w:rsidR="00B54007" w:rsidRPr="006424DA" w:rsidRDefault="00B54007" w:rsidP="00B54007"/>
    <w:p w14:paraId="208A9975" w14:textId="77777777" w:rsidR="00B54007" w:rsidRPr="006424DA" w:rsidRDefault="00B54007" w:rsidP="00B54007">
      <w:pPr>
        <w:jc w:val="center"/>
        <w:rPr>
          <w:b/>
          <w:bCs/>
        </w:rPr>
      </w:pPr>
      <w:r w:rsidRPr="006424DA">
        <w:rPr>
          <w:b/>
          <w:bCs/>
        </w:rPr>
        <w:t>JOSE GERALDO DA SILVA</w:t>
      </w:r>
    </w:p>
    <w:p w14:paraId="002DE357" w14:textId="77777777" w:rsidR="00B54007" w:rsidRPr="006424DA" w:rsidRDefault="00B54007" w:rsidP="00B54007">
      <w:pPr>
        <w:autoSpaceDE w:val="0"/>
        <w:autoSpaceDN w:val="0"/>
        <w:adjustRightInd w:val="0"/>
        <w:jc w:val="center"/>
        <w:rPr>
          <w:b/>
          <w:bCs/>
        </w:rPr>
      </w:pPr>
      <w:r w:rsidRPr="006424DA">
        <w:rPr>
          <w:b/>
          <w:bCs/>
        </w:rPr>
        <w:t>AGENTE DE ALMOXARIFADO</w:t>
      </w:r>
    </w:p>
    <w:p w14:paraId="7B773F2B" w14:textId="77777777" w:rsidR="00B54007" w:rsidRPr="006424DA" w:rsidRDefault="00B54007" w:rsidP="00B54007">
      <w:pPr>
        <w:autoSpaceDE w:val="0"/>
        <w:autoSpaceDN w:val="0"/>
        <w:adjustRightInd w:val="0"/>
        <w:jc w:val="center"/>
        <w:rPr>
          <w:b/>
          <w:bCs/>
        </w:rPr>
      </w:pPr>
    </w:p>
    <w:p w14:paraId="28BF482A" w14:textId="77777777" w:rsidR="00B54007" w:rsidRPr="006424DA" w:rsidRDefault="00B54007" w:rsidP="00B54007">
      <w:pPr>
        <w:autoSpaceDE w:val="0"/>
        <w:autoSpaceDN w:val="0"/>
        <w:adjustRightInd w:val="0"/>
        <w:jc w:val="center"/>
        <w:rPr>
          <w:b/>
          <w:bCs/>
        </w:rPr>
      </w:pPr>
    </w:p>
    <w:p w14:paraId="4D403891" w14:textId="77777777" w:rsidR="00B54007" w:rsidRPr="006424DA" w:rsidRDefault="00B54007" w:rsidP="00B54007">
      <w:pPr>
        <w:autoSpaceDE w:val="0"/>
        <w:autoSpaceDN w:val="0"/>
        <w:adjustRightInd w:val="0"/>
        <w:jc w:val="center"/>
        <w:rPr>
          <w:b/>
          <w:bCs/>
        </w:rPr>
      </w:pPr>
    </w:p>
    <w:p w14:paraId="33C6ED31" w14:textId="77777777" w:rsidR="00B54007" w:rsidRPr="006424DA" w:rsidRDefault="00B54007" w:rsidP="00B54007">
      <w:pPr>
        <w:autoSpaceDE w:val="0"/>
        <w:autoSpaceDN w:val="0"/>
        <w:adjustRightInd w:val="0"/>
        <w:jc w:val="center"/>
        <w:rPr>
          <w:b/>
          <w:bCs/>
        </w:rPr>
      </w:pPr>
    </w:p>
    <w:p w14:paraId="71863475" w14:textId="77777777" w:rsidR="00B54007" w:rsidRPr="006424DA" w:rsidRDefault="00B54007" w:rsidP="00B54007">
      <w:pPr>
        <w:autoSpaceDE w:val="0"/>
        <w:autoSpaceDN w:val="0"/>
        <w:adjustRightInd w:val="0"/>
        <w:jc w:val="center"/>
        <w:rPr>
          <w:b/>
          <w:bCs/>
        </w:rPr>
      </w:pPr>
    </w:p>
    <w:p w14:paraId="44976D88" w14:textId="77777777" w:rsidR="00B54007" w:rsidRPr="006424DA" w:rsidRDefault="00B54007" w:rsidP="00B54007">
      <w:pPr>
        <w:autoSpaceDE w:val="0"/>
        <w:autoSpaceDN w:val="0"/>
        <w:adjustRightInd w:val="0"/>
        <w:jc w:val="center"/>
        <w:rPr>
          <w:b/>
          <w:bCs/>
        </w:rPr>
      </w:pPr>
    </w:p>
    <w:p w14:paraId="0051CC28" w14:textId="77777777" w:rsidR="00B54007" w:rsidRPr="006424DA" w:rsidRDefault="00B54007" w:rsidP="00B54007">
      <w:pPr>
        <w:autoSpaceDE w:val="0"/>
        <w:autoSpaceDN w:val="0"/>
        <w:adjustRightInd w:val="0"/>
        <w:jc w:val="center"/>
        <w:rPr>
          <w:b/>
          <w:bCs/>
        </w:rPr>
      </w:pPr>
    </w:p>
    <w:p w14:paraId="5D11D486" w14:textId="77777777" w:rsidR="00B54007" w:rsidRPr="006424DA" w:rsidRDefault="00B54007" w:rsidP="00B54007">
      <w:pPr>
        <w:autoSpaceDE w:val="0"/>
        <w:autoSpaceDN w:val="0"/>
        <w:adjustRightInd w:val="0"/>
        <w:jc w:val="center"/>
        <w:rPr>
          <w:b/>
          <w:bCs/>
        </w:rPr>
      </w:pPr>
    </w:p>
    <w:p w14:paraId="10130927" w14:textId="77777777" w:rsidR="00B54007" w:rsidRPr="006424DA" w:rsidRDefault="00B54007" w:rsidP="00B54007">
      <w:pPr>
        <w:autoSpaceDE w:val="0"/>
        <w:autoSpaceDN w:val="0"/>
        <w:adjustRightInd w:val="0"/>
        <w:jc w:val="center"/>
        <w:rPr>
          <w:b/>
          <w:bCs/>
        </w:rPr>
      </w:pPr>
    </w:p>
    <w:p w14:paraId="4552D151" w14:textId="77777777" w:rsidR="00B54007" w:rsidRPr="006424DA" w:rsidRDefault="00B54007" w:rsidP="00B54007">
      <w:pPr>
        <w:autoSpaceDE w:val="0"/>
        <w:autoSpaceDN w:val="0"/>
        <w:adjustRightInd w:val="0"/>
        <w:jc w:val="center"/>
        <w:rPr>
          <w:b/>
          <w:bCs/>
        </w:rPr>
      </w:pPr>
    </w:p>
    <w:p w14:paraId="1534FA74" w14:textId="77777777" w:rsidR="00B54007" w:rsidRPr="006424DA" w:rsidRDefault="00B54007" w:rsidP="00B54007">
      <w:pPr>
        <w:autoSpaceDE w:val="0"/>
        <w:autoSpaceDN w:val="0"/>
        <w:adjustRightInd w:val="0"/>
        <w:jc w:val="center"/>
        <w:rPr>
          <w:b/>
          <w:bCs/>
        </w:rPr>
      </w:pPr>
    </w:p>
    <w:p w14:paraId="2C78E871" w14:textId="77777777" w:rsidR="00B54007" w:rsidRPr="006424DA" w:rsidRDefault="00B54007" w:rsidP="00B54007">
      <w:pPr>
        <w:autoSpaceDE w:val="0"/>
        <w:autoSpaceDN w:val="0"/>
        <w:adjustRightInd w:val="0"/>
        <w:jc w:val="center"/>
        <w:rPr>
          <w:b/>
          <w:bCs/>
        </w:rPr>
      </w:pPr>
    </w:p>
    <w:p w14:paraId="357A08A6" w14:textId="77777777" w:rsidR="00B54007" w:rsidRPr="006424DA" w:rsidRDefault="00B54007" w:rsidP="00B54007">
      <w:pPr>
        <w:autoSpaceDE w:val="0"/>
        <w:autoSpaceDN w:val="0"/>
        <w:adjustRightInd w:val="0"/>
        <w:jc w:val="center"/>
        <w:rPr>
          <w:b/>
          <w:bCs/>
        </w:rPr>
      </w:pPr>
    </w:p>
    <w:p w14:paraId="25AA9ABA" w14:textId="77777777" w:rsidR="00B54007" w:rsidRPr="006424DA" w:rsidRDefault="00B54007" w:rsidP="00B54007">
      <w:pPr>
        <w:autoSpaceDE w:val="0"/>
        <w:autoSpaceDN w:val="0"/>
        <w:adjustRightInd w:val="0"/>
        <w:jc w:val="center"/>
        <w:rPr>
          <w:b/>
          <w:bCs/>
        </w:rPr>
      </w:pPr>
    </w:p>
    <w:p w14:paraId="1CFEA3EB" w14:textId="77777777" w:rsidR="00B54007" w:rsidRPr="006424DA" w:rsidRDefault="00B54007" w:rsidP="00B54007">
      <w:pPr>
        <w:autoSpaceDE w:val="0"/>
        <w:autoSpaceDN w:val="0"/>
        <w:adjustRightInd w:val="0"/>
        <w:jc w:val="center"/>
        <w:rPr>
          <w:b/>
          <w:bCs/>
        </w:rPr>
      </w:pPr>
    </w:p>
    <w:p w14:paraId="6FE339BF" w14:textId="77777777" w:rsidR="00B54007" w:rsidRPr="006424DA" w:rsidRDefault="00B54007" w:rsidP="00B54007">
      <w:pPr>
        <w:autoSpaceDE w:val="0"/>
        <w:autoSpaceDN w:val="0"/>
        <w:adjustRightInd w:val="0"/>
        <w:jc w:val="center"/>
        <w:rPr>
          <w:b/>
          <w:bCs/>
        </w:rPr>
      </w:pPr>
    </w:p>
    <w:p w14:paraId="7B2B4A3F" w14:textId="77777777" w:rsidR="00B54007" w:rsidRPr="006424DA" w:rsidRDefault="00B54007" w:rsidP="00B54007">
      <w:pPr>
        <w:autoSpaceDE w:val="0"/>
        <w:autoSpaceDN w:val="0"/>
        <w:adjustRightInd w:val="0"/>
        <w:jc w:val="center"/>
        <w:rPr>
          <w:b/>
          <w:bCs/>
        </w:rPr>
      </w:pPr>
    </w:p>
    <w:p w14:paraId="46CC4873" w14:textId="77777777" w:rsidR="00B54007" w:rsidRPr="006424DA" w:rsidRDefault="00B54007" w:rsidP="00B54007">
      <w:pPr>
        <w:autoSpaceDE w:val="0"/>
        <w:autoSpaceDN w:val="0"/>
        <w:adjustRightInd w:val="0"/>
        <w:jc w:val="center"/>
        <w:rPr>
          <w:b/>
          <w:bCs/>
        </w:rPr>
      </w:pPr>
    </w:p>
    <w:p w14:paraId="26043D78" w14:textId="77777777" w:rsidR="00B54007" w:rsidRPr="006424DA" w:rsidRDefault="00B54007" w:rsidP="00B54007">
      <w:pPr>
        <w:autoSpaceDE w:val="0"/>
        <w:autoSpaceDN w:val="0"/>
        <w:adjustRightInd w:val="0"/>
        <w:jc w:val="center"/>
        <w:rPr>
          <w:b/>
          <w:bCs/>
        </w:rPr>
      </w:pPr>
    </w:p>
    <w:p w14:paraId="0BB6E855" w14:textId="77777777" w:rsidR="00B54007" w:rsidRPr="006424DA" w:rsidRDefault="00B54007" w:rsidP="00B54007">
      <w:pPr>
        <w:autoSpaceDE w:val="0"/>
        <w:autoSpaceDN w:val="0"/>
        <w:adjustRightInd w:val="0"/>
        <w:jc w:val="center"/>
        <w:rPr>
          <w:b/>
          <w:bCs/>
        </w:rPr>
      </w:pPr>
    </w:p>
    <w:p w14:paraId="02FBC027" w14:textId="77777777" w:rsidR="00B54007" w:rsidRPr="006424DA" w:rsidRDefault="00B54007" w:rsidP="00B54007">
      <w:pPr>
        <w:autoSpaceDE w:val="0"/>
        <w:autoSpaceDN w:val="0"/>
        <w:adjustRightInd w:val="0"/>
        <w:jc w:val="center"/>
        <w:rPr>
          <w:b/>
          <w:bCs/>
        </w:rPr>
      </w:pPr>
    </w:p>
    <w:p w14:paraId="0F073F49" w14:textId="77777777" w:rsidR="00B54007" w:rsidRPr="006424DA" w:rsidRDefault="00B54007" w:rsidP="00B54007"/>
    <w:p w14:paraId="24137FF5" w14:textId="77777777" w:rsidR="00B54007" w:rsidRPr="006424DA" w:rsidRDefault="00B54007" w:rsidP="00B54007">
      <w:pPr>
        <w:jc w:val="center"/>
        <w:rPr>
          <w:b/>
        </w:rPr>
      </w:pPr>
      <w:r w:rsidRPr="006424DA">
        <w:rPr>
          <w:b/>
        </w:rPr>
        <w:t xml:space="preserve">AUTORIZAÇÃO PARA A CONTRATAÇÃO </w:t>
      </w:r>
    </w:p>
    <w:p w14:paraId="1B209979" w14:textId="77777777" w:rsidR="00B54007" w:rsidRPr="006424DA" w:rsidRDefault="00B54007" w:rsidP="00B54007">
      <w:pPr>
        <w:pBdr>
          <w:top w:val="nil"/>
          <w:left w:val="nil"/>
          <w:bottom w:val="nil"/>
          <w:right w:val="nil"/>
          <w:between w:val="nil"/>
        </w:pBdr>
        <w:jc w:val="both"/>
        <w:rPr>
          <w:rFonts w:eastAsia="Calibri"/>
          <w:color w:val="000000"/>
        </w:rPr>
      </w:pPr>
    </w:p>
    <w:p w14:paraId="4CAC64AA" w14:textId="77777777" w:rsidR="00B54007" w:rsidRPr="006424DA" w:rsidRDefault="00B54007" w:rsidP="00B54007">
      <w:pPr>
        <w:pBdr>
          <w:top w:val="nil"/>
          <w:left w:val="nil"/>
          <w:bottom w:val="nil"/>
          <w:right w:val="nil"/>
          <w:between w:val="nil"/>
        </w:pBdr>
        <w:jc w:val="both"/>
        <w:rPr>
          <w:rFonts w:eastAsia="Ecofont_Spranq_eco_Sans"/>
          <w:bCs/>
          <w:color w:val="000000"/>
        </w:rPr>
      </w:pPr>
      <w:r w:rsidRPr="006424DA">
        <w:t>Nestes termos, considerando as justificativas apresentadas, o termo de referência, os documentos comprobatórios juntados aos autos, a previsão Lei Federal nº .14.133/2021, bem como o parecer jurídico que opinou pela legalidade da contratação</w:t>
      </w:r>
      <w:r w:rsidRPr="006424DA">
        <w:rPr>
          <w:rFonts w:eastAsia="Liberation Serif"/>
          <w:color w:val="000000"/>
        </w:rPr>
        <w:t>, considerando o atendimento aos princípios da essencialidade, do interesse público e da economicidade</w:t>
      </w:r>
      <w:r w:rsidRPr="006424DA">
        <w:rPr>
          <w:rFonts w:eastAsia="Calibri"/>
          <w:color w:val="000000"/>
        </w:rPr>
        <w:t xml:space="preserve">, por meio da </w:t>
      </w:r>
      <w:r w:rsidRPr="006424DA">
        <w:rPr>
          <w:rFonts w:eastAsia="Calibri"/>
          <w:b/>
          <w:color w:val="000000"/>
        </w:rPr>
        <w:t xml:space="preserve">pregão eletrônico  </w:t>
      </w:r>
      <w:r w:rsidRPr="006424DA">
        <w:rPr>
          <w:rFonts w:eastAsia="Calibri"/>
          <w:color w:val="000000"/>
        </w:rPr>
        <w:t xml:space="preserve">, referente à </w:t>
      </w:r>
      <w:r w:rsidRPr="006424DA">
        <w:rPr>
          <w:rFonts w:eastAsia="Ecofont_Spranq_eco_Sans"/>
          <w:bCs/>
          <w:color w:val="000000"/>
        </w:rPr>
        <w:t>AQUISIÇÃO DE MATERIAL DE EXPEDIENTE (PAPELARIA) PARA ATENDER AS NECESSIDADES DOS DEPARTAMENTOS QUE A INTEGRAM AS SECRETARIAS MUNICIPAIS DE BARBOSA FERRAZ-PR</w:t>
      </w:r>
      <w:r w:rsidRPr="006424DA">
        <w:rPr>
          <w:rFonts w:eastAsia="Calibri"/>
          <w:b/>
          <w:bCs/>
          <w:i/>
          <w:iCs/>
          <w:color w:val="000000"/>
        </w:rPr>
        <w:t>.</w:t>
      </w:r>
      <w:r w:rsidRPr="006424DA">
        <w:rPr>
          <w:b/>
        </w:rPr>
        <w:t xml:space="preserve">, </w:t>
      </w:r>
      <w:r w:rsidRPr="006424DA">
        <w:rPr>
          <w:rFonts w:eastAsia="Calibri"/>
          <w:color w:val="000000"/>
        </w:rPr>
        <w:t xml:space="preserve">de forma a atender </w:t>
      </w:r>
      <w:r w:rsidRPr="006424DA">
        <w:rPr>
          <w:rFonts w:eastAsia="Calibri"/>
          <w:color w:val="202124"/>
        </w:rPr>
        <w:t>Lei nº 14.133/2021.</w:t>
      </w:r>
      <w:bookmarkStart w:id="5" w:name="_heading=h.gjdgxs" w:colFirst="0" w:colLast="0"/>
      <w:bookmarkEnd w:id="5"/>
    </w:p>
    <w:p w14:paraId="0C9E9FF5" w14:textId="77777777" w:rsidR="00B54007" w:rsidRPr="006424DA" w:rsidRDefault="00B54007" w:rsidP="00B54007">
      <w:pPr>
        <w:autoSpaceDE w:val="0"/>
        <w:autoSpaceDN w:val="0"/>
        <w:adjustRightInd w:val="0"/>
        <w:jc w:val="center"/>
        <w:rPr>
          <w:b/>
          <w:bCs/>
          <w:i/>
          <w:iCs/>
        </w:rPr>
      </w:pPr>
      <w:r w:rsidRPr="006424DA">
        <w:rPr>
          <w:i/>
          <w:iCs/>
        </w:rPr>
        <w:t>Passo a decidir:</w:t>
      </w:r>
      <w:r w:rsidRPr="006424DA">
        <w:rPr>
          <w:b/>
          <w:bCs/>
          <w:i/>
          <w:iCs/>
        </w:rPr>
        <w:t xml:space="preserve"> Autorizo a contratação do referido acima;</w:t>
      </w:r>
    </w:p>
    <w:p w14:paraId="3C6B3772" w14:textId="77777777" w:rsidR="00B54007" w:rsidRPr="006424DA" w:rsidRDefault="00B54007" w:rsidP="00B54007">
      <w:pPr>
        <w:autoSpaceDE w:val="0"/>
        <w:autoSpaceDN w:val="0"/>
        <w:adjustRightInd w:val="0"/>
        <w:jc w:val="both"/>
      </w:pPr>
      <w:r w:rsidRPr="006424DA">
        <w:t>Desta forma, formalize-se o respectivo contrato nos termos da Lei Federal n. 14.133/2021 e ou documento equivalente.</w:t>
      </w:r>
    </w:p>
    <w:p w14:paraId="783AE827" w14:textId="77777777" w:rsidR="00B54007" w:rsidRPr="006424DA" w:rsidRDefault="00B54007" w:rsidP="00B54007">
      <w:pPr>
        <w:autoSpaceDE w:val="0"/>
        <w:autoSpaceDN w:val="0"/>
        <w:adjustRightInd w:val="0"/>
        <w:jc w:val="both"/>
      </w:pPr>
      <w:r w:rsidRPr="006424DA">
        <w:t>Após a celebração do contrato, realize-se a sua divulgação no Portal Nacional de Contratações Públicas (PNCP), conforme disposto no art. 94 da Lei Federal n. 14.133/2021</w:t>
      </w:r>
    </w:p>
    <w:p w14:paraId="06E914E9" w14:textId="77777777" w:rsidR="00B54007" w:rsidRPr="006424DA" w:rsidRDefault="00B54007" w:rsidP="00B54007">
      <w:pPr>
        <w:pBdr>
          <w:top w:val="nil"/>
          <w:left w:val="nil"/>
          <w:bottom w:val="nil"/>
          <w:right w:val="nil"/>
          <w:between w:val="nil"/>
        </w:pBdr>
        <w:ind w:firstLine="708"/>
        <w:jc w:val="both"/>
        <w:rPr>
          <w:rFonts w:eastAsia="Liberation Serif"/>
          <w:color w:val="202124"/>
        </w:rPr>
      </w:pPr>
    </w:p>
    <w:p w14:paraId="36D3E21F" w14:textId="77777777" w:rsidR="00B54007" w:rsidRPr="006424DA" w:rsidRDefault="00B54007" w:rsidP="00B54007">
      <w:pPr>
        <w:jc w:val="both"/>
        <w:rPr>
          <w:b/>
          <w:bCs/>
        </w:rPr>
      </w:pPr>
    </w:p>
    <w:p w14:paraId="799690EE" w14:textId="77777777" w:rsidR="00B54007" w:rsidRPr="006424DA" w:rsidRDefault="00B54007" w:rsidP="00B54007">
      <w:pPr>
        <w:jc w:val="both"/>
        <w:rPr>
          <w:b/>
          <w:bCs/>
        </w:rPr>
      </w:pPr>
      <w:r w:rsidRPr="006424DA">
        <w:rPr>
          <w:b/>
          <w:bCs/>
        </w:rPr>
        <w:t>BARBOSA FERRAZ- PR, 20 DE JUNHO DE 2024.</w:t>
      </w:r>
    </w:p>
    <w:p w14:paraId="2042FA37" w14:textId="77777777" w:rsidR="00B54007" w:rsidRPr="006424DA" w:rsidRDefault="00B54007" w:rsidP="00B54007">
      <w:pPr>
        <w:jc w:val="both"/>
        <w:rPr>
          <w:b/>
          <w:bCs/>
        </w:rPr>
      </w:pPr>
    </w:p>
    <w:p w14:paraId="4485DE48" w14:textId="77777777" w:rsidR="00B54007" w:rsidRPr="006424DA" w:rsidRDefault="00B54007" w:rsidP="00B54007">
      <w:pPr>
        <w:jc w:val="both"/>
        <w:rPr>
          <w:b/>
          <w:bCs/>
        </w:rPr>
      </w:pPr>
    </w:p>
    <w:p w14:paraId="5EAD42E0" w14:textId="77777777" w:rsidR="00B54007" w:rsidRPr="006424DA" w:rsidRDefault="00B54007" w:rsidP="00B54007">
      <w:pPr>
        <w:jc w:val="both"/>
        <w:rPr>
          <w:b/>
          <w:bCs/>
        </w:rPr>
      </w:pPr>
    </w:p>
    <w:p w14:paraId="37EB7998" w14:textId="77777777" w:rsidR="00B54007" w:rsidRPr="006424DA" w:rsidRDefault="00B54007" w:rsidP="00B54007">
      <w:pPr>
        <w:jc w:val="center"/>
      </w:pPr>
    </w:p>
    <w:p w14:paraId="5FA49D79" w14:textId="77777777" w:rsidR="00B54007" w:rsidRPr="006424DA" w:rsidRDefault="00B54007" w:rsidP="00B54007">
      <w:pPr>
        <w:widowControl w:val="0"/>
        <w:jc w:val="center"/>
        <w:rPr>
          <w:b/>
        </w:rPr>
      </w:pPr>
      <w:r w:rsidRPr="006424DA">
        <w:rPr>
          <w:b/>
        </w:rPr>
        <w:t>EDENILSON APARECIDO MILIOSSI</w:t>
      </w:r>
    </w:p>
    <w:p w14:paraId="493A2251" w14:textId="77777777" w:rsidR="00B54007" w:rsidRPr="006424DA" w:rsidRDefault="00B54007" w:rsidP="00B54007">
      <w:pPr>
        <w:widowControl w:val="0"/>
        <w:jc w:val="center"/>
        <w:rPr>
          <w:b/>
        </w:rPr>
      </w:pPr>
      <w:r w:rsidRPr="006424DA">
        <w:rPr>
          <w:b/>
        </w:rPr>
        <w:t>PREFEITO MUNICIPAL</w:t>
      </w:r>
    </w:p>
    <w:p w14:paraId="564364D3" w14:textId="77777777" w:rsidR="00B54007" w:rsidRPr="006424DA" w:rsidRDefault="00B54007" w:rsidP="00B54007">
      <w:pPr>
        <w:jc w:val="both"/>
      </w:pPr>
    </w:p>
    <w:p w14:paraId="727FE5F7" w14:textId="77777777" w:rsidR="00B54007" w:rsidRPr="006424DA" w:rsidRDefault="00B54007" w:rsidP="00B54007">
      <w:pPr>
        <w:jc w:val="both"/>
        <w:rPr>
          <w:rFonts w:eastAsia="Calibri"/>
          <w:color w:val="202124"/>
        </w:rPr>
      </w:pPr>
    </w:p>
    <w:p w14:paraId="2FA6237A" w14:textId="77777777" w:rsidR="00B54007" w:rsidRPr="006424DA" w:rsidRDefault="00B54007" w:rsidP="00B54007">
      <w:pPr>
        <w:jc w:val="both"/>
      </w:pPr>
    </w:p>
    <w:p w14:paraId="63A41CF2" w14:textId="77777777" w:rsidR="00E62D1E" w:rsidRDefault="00E62D1E" w:rsidP="00A46CC2">
      <w:pPr>
        <w:suppressAutoHyphens/>
        <w:spacing w:line="360" w:lineRule="auto"/>
        <w:jc w:val="center"/>
        <w:rPr>
          <w:b/>
          <w:bCs/>
          <w:lang w:eastAsia="zh-CN"/>
        </w:rPr>
      </w:pPr>
    </w:p>
    <w:p w14:paraId="29F7646E" w14:textId="77777777" w:rsidR="00E62D1E" w:rsidRPr="00E62D1E" w:rsidRDefault="00E62D1E" w:rsidP="00E62D1E">
      <w:pPr>
        <w:suppressAutoHyphens/>
        <w:spacing w:line="360" w:lineRule="auto"/>
        <w:jc w:val="center"/>
        <w:rPr>
          <w:color w:val="FF0000"/>
          <w:sz w:val="40"/>
          <w:szCs w:val="40"/>
          <w:lang w:eastAsia="zh-CN"/>
        </w:rPr>
      </w:pPr>
    </w:p>
    <w:p w14:paraId="6C4E1A2B" w14:textId="77777777" w:rsidR="00B54007" w:rsidRPr="00CA75E2" w:rsidRDefault="00B54007" w:rsidP="00B54007">
      <w:pPr>
        <w:pageBreakBefore/>
        <w:tabs>
          <w:tab w:val="left" w:pos="993"/>
          <w:tab w:val="center" w:pos="4252"/>
          <w:tab w:val="right" w:pos="8504"/>
        </w:tabs>
        <w:suppressAutoHyphens/>
        <w:jc w:val="center"/>
        <w:rPr>
          <w:sz w:val="22"/>
          <w:szCs w:val="22"/>
          <w:lang w:eastAsia="zh-CN"/>
        </w:rPr>
      </w:pPr>
      <w:r w:rsidRPr="00CA75E2">
        <w:rPr>
          <w:b/>
          <w:bCs/>
          <w:sz w:val="22"/>
          <w:szCs w:val="22"/>
          <w:lang w:eastAsia="zh-CN"/>
        </w:rPr>
        <w:lastRenderedPageBreak/>
        <w:t>ANEXO II</w:t>
      </w:r>
    </w:p>
    <w:p w14:paraId="0B4ECFBF" w14:textId="77777777" w:rsidR="00B54007" w:rsidRPr="00CA75E2" w:rsidRDefault="00B54007" w:rsidP="00B54007">
      <w:pPr>
        <w:tabs>
          <w:tab w:val="left" w:pos="284"/>
        </w:tabs>
        <w:suppressAutoHyphens/>
        <w:spacing w:before="113"/>
        <w:jc w:val="center"/>
        <w:rPr>
          <w:sz w:val="22"/>
          <w:szCs w:val="22"/>
          <w:lang w:eastAsia="zh-CN"/>
        </w:rPr>
      </w:pPr>
      <w:r w:rsidRPr="00CA75E2">
        <w:rPr>
          <w:b/>
          <w:sz w:val="22"/>
          <w:szCs w:val="22"/>
          <w:highlight w:val="white"/>
          <w:lang w:eastAsia="zh-CN"/>
        </w:rPr>
        <w:t>DOCUMENTOS DE HABILITAÇÃO</w:t>
      </w:r>
    </w:p>
    <w:p w14:paraId="69848A0E" w14:textId="77777777" w:rsidR="00B54007" w:rsidRPr="00CA75E2" w:rsidRDefault="00B54007" w:rsidP="00B54007">
      <w:pPr>
        <w:numPr>
          <w:ilvl w:val="1"/>
          <w:numId w:val="11"/>
        </w:numPr>
        <w:shd w:val="clear" w:color="auto" w:fill="FFFFFF"/>
        <w:tabs>
          <w:tab w:val="left" w:pos="321"/>
        </w:tabs>
        <w:suppressAutoHyphens/>
        <w:spacing w:after="57"/>
        <w:jc w:val="both"/>
        <w:rPr>
          <w:sz w:val="22"/>
          <w:szCs w:val="22"/>
          <w:lang w:eastAsia="zh-CN"/>
        </w:rPr>
      </w:pPr>
      <w:r w:rsidRPr="004E39A3">
        <w:rPr>
          <w:rFonts w:eastAsia="Microsoft YaHei"/>
          <w:color w:val="FF0000"/>
          <w:sz w:val="22"/>
          <w:szCs w:val="22"/>
          <w:lang w:eastAsia="zh-CN"/>
        </w:rPr>
        <w:t xml:space="preserve">O LICITANTE CONVOCADO PARA APRESENTAR OS DOCUMENTOS DE HABILITAÇÃO, DEVERÁ ENTREGAR, NO PRAZO MÁXIMO DE 2 HORAS, </w:t>
      </w:r>
      <w:r w:rsidRPr="00CA75E2">
        <w:rPr>
          <w:rFonts w:eastAsia="Microsoft YaHei"/>
          <w:sz w:val="22"/>
          <w:szCs w:val="22"/>
          <w:lang w:eastAsia="zh-CN"/>
        </w:rPr>
        <w:t>a contar da notificação, os documentos de habilitação, os quais devem ser enviados por processo eletrônico de comunicação à distância conforme estabelecido no presente Edital:</w:t>
      </w:r>
    </w:p>
    <w:p w14:paraId="1CB139B8" w14:textId="77777777" w:rsidR="00B54007" w:rsidRPr="00CA75E2" w:rsidRDefault="00B54007" w:rsidP="00B54007">
      <w:pPr>
        <w:suppressAutoHyphens/>
        <w:spacing w:after="57"/>
        <w:jc w:val="both"/>
        <w:rPr>
          <w:sz w:val="22"/>
          <w:szCs w:val="22"/>
          <w:lang w:eastAsia="zh-CN"/>
        </w:rPr>
      </w:pPr>
      <w:r w:rsidRPr="00CA75E2">
        <w:rPr>
          <w:rFonts w:eastAsia="Myriad Pro"/>
          <w:b/>
          <w:bCs/>
          <w:sz w:val="22"/>
          <w:szCs w:val="22"/>
          <w:u w:val="single"/>
          <w:lang w:eastAsia="zh-CN"/>
        </w:rPr>
        <w:t>1.1</w:t>
      </w:r>
      <w:r>
        <w:rPr>
          <w:rFonts w:eastAsia="Myriad Pro"/>
          <w:b/>
          <w:bCs/>
          <w:sz w:val="22"/>
          <w:szCs w:val="22"/>
          <w:u w:val="single"/>
          <w:lang w:eastAsia="zh-CN"/>
        </w:rPr>
        <w:t xml:space="preserve"> </w:t>
      </w:r>
      <w:r w:rsidRPr="005011F0">
        <w:t>Os documentos exigidos para fins de habilitação poderão ser substituídos</w:t>
      </w:r>
      <w:r w:rsidRPr="00CA75E2">
        <w:rPr>
          <w:rFonts w:eastAsia="Myriad Pro"/>
          <w:b/>
          <w:bCs/>
          <w:sz w:val="22"/>
          <w:szCs w:val="22"/>
          <w:u w:val="single"/>
          <w:lang w:eastAsia="zh-CN"/>
        </w:rPr>
        <w:t xml:space="preserve"> CERTIFICADO DE REGULARIDADE DE REGISTRO CADASTRAL</w:t>
      </w:r>
      <w:r w:rsidRPr="00CA75E2">
        <w:rPr>
          <w:rFonts w:eastAsia="Myriad Pro"/>
          <w:sz w:val="22"/>
          <w:szCs w:val="22"/>
          <w:lang w:eastAsia="zh-CN"/>
        </w:rPr>
        <w:t xml:space="preserve"> de fornecedor, que poderá ser feito e emitido pelo Portal Nacional de Contratações Públicas (PNCP), no portal https://pncp.gov.br/</w:t>
      </w:r>
      <w:r w:rsidRPr="00CA75E2">
        <w:rPr>
          <w:sz w:val="22"/>
          <w:szCs w:val="22"/>
          <w:lang w:eastAsia="zh-CN"/>
        </w:rPr>
        <w:t>, e o</w:t>
      </w:r>
      <w:r w:rsidRPr="00CA75E2">
        <w:rPr>
          <w:rFonts w:eastAsia="Myriad Pro"/>
          <w:sz w:val="22"/>
          <w:szCs w:val="22"/>
          <w:lang w:eastAsia="zh-CN"/>
        </w:rPr>
        <w:t xml:space="preserve">s documentos abaixo descritos, salvo os já estejam contemplados e </w:t>
      </w:r>
      <w:r>
        <w:rPr>
          <w:rFonts w:eastAsia="Myriad Pro"/>
          <w:sz w:val="22"/>
          <w:szCs w:val="22"/>
          <w:lang w:eastAsia="zh-CN"/>
        </w:rPr>
        <w:t xml:space="preserve">válidos no referido certificado OU </w:t>
      </w:r>
      <w:r w:rsidRPr="0059515F">
        <w:rPr>
          <w:rFonts w:eastAsia="Myriad Pro"/>
          <w:sz w:val="22"/>
          <w:szCs w:val="22"/>
          <w:lang w:eastAsia="zh-CN"/>
        </w:rPr>
        <w:t xml:space="preserve">poderão ser substituídos por </w:t>
      </w:r>
      <w:r w:rsidRPr="00EF222C">
        <w:rPr>
          <w:rFonts w:eastAsia="Myriad Pro"/>
          <w:b/>
          <w:sz w:val="22"/>
          <w:szCs w:val="22"/>
          <w:lang w:eastAsia="zh-CN"/>
        </w:rPr>
        <w:t>REGISTRO CADASTRAL EMITIDO POR ÓRGÃO OU ENTIDADE PÚBLICA</w:t>
      </w:r>
      <w:r w:rsidRPr="0059515F">
        <w:rPr>
          <w:rFonts w:eastAsia="Myriad Pro"/>
          <w:sz w:val="22"/>
          <w:szCs w:val="22"/>
          <w:lang w:eastAsia="zh-CN"/>
        </w:rPr>
        <w:t>, desde que o registro tenha sido feito em obediência ao disposto na Lei nº 14.133/2021.</w:t>
      </w:r>
    </w:p>
    <w:p w14:paraId="55FFFA45" w14:textId="77777777" w:rsidR="00B54007" w:rsidRPr="001B67A2" w:rsidRDefault="00B54007" w:rsidP="00B54007">
      <w:pPr>
        <w:suppressAutoHyphens/>
        <w:spacing w:after="57"/>
        <w:jc w:val="both"/>
        <w:rPr>
          <w:sz w:val="22"/>
          <w:szCs w:val="22"/>
          <w:lang w:eastAsia="zh-CN"/>
        </w:rPr>
      </w:pPr>
      <w:r w:rsidRPr="00CA75E2">
        <w:rPr>
          <w:b/>
          <w:bCs/>
          <w:caps/>
          <w:sz w:val="22"/>
          <w:szCs w:val="22"/>
          <w:highlight w:val="white"/>
          <w:u w:val="single"/>
          <w:lang w:eastAsia="zh-CN"/>
        </w:rPr>
        <w:t>1.2 Documentos de habilitação jurídica:</w:t>
      </w:r>
      <w:r w:rsidRPr="00CA75E2">
        <w:rPr>
          <w:sz w:val="22"/>
          <w:szCs w:val="22"/>
          <w:highlight w:val="white"/>
          <w:lang w:eastAsia="zh-CN"/>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w:t>
      </w:r>
      <w:r w:rsidRPr="00CA75E2">
        <w:rPr>
          <w:sz w:val="22"/>
          <w:szCs w:val="22"/>
          <w:lang w:eastAsia="zh-CN"/>
        </w:rPr>
        <w:t>Decreto de autorização, em se tratando de empresa ou sociedade estrangeira em funcionamento no País</w:t>
      </w:r>
      <w:r w:rsidRPr="00CA75E2">
        <w:rPr>
          <w:sz w:val="22"/>
          <w:szCs w:val="22"/>
          <w:highlight w:val="white"/>
          <w:lang w:eastAsia="zh-CN"/>
        </w:rPr>
        <w:t>. Procuração do representante do licitante no pregão, se for o caso.</w:t>
      </w:r>
    </w:p>
    <w:p w14:paraId="58310C45" w14:textId="77777777" w:rsidR="00B54007" w:rsidRPr="00CA75E2" w:rsidRDefault="00B54007" w:rsidP="00B54007">
      <w:pPr>
        <w:suppressAutoHyphens/>
        <w:spacing w:after="57"/>
        <w:jc w:val="both"/>
        <w:rPr>
          <w:sz w:val="22"/>
          <w:szCs w:val="22"/>
          <w:lang w:eastAsia="zh-CN"/>
        </w:rPr>
      </w:pPr>
      <w:r w:rsidRPr="00CA75E2">
        <w:rPr>
          <w:rFonts w:eastAsia="Myriad Pro"/>
          <w:b/>
          <w:bCs/>
          <w:caps/>
          <w:sz w:val="22"/>
          <w:szCs w:val="22"/>
          <w:highlight w:val="white"/>
          <w:u w:val="single"/>
          <w:lang w:eastAsia="zh-CN"/>
        </w:rPr>
        <w:t xml:space="preserve">1.3 Documentos de </w:t>
      </w:r>
      <w:r w:rsidRPr="00CA75E2">
        <w:rPr>
          <w:rFonts w:eastAsia="Myriad Pro"/>
          <w:b/>
          <w:bCs/>
          <w:caps/>
          <w:sz w:val="22"/>
          <w:szCs w:val="22"/>
          <w:u w:val="single"/>
          <w:lang w:eastAsia="zh-CN"/>
        </w:rPr>
        <w:t>habilitação fiscal, social E TRABALHISTA</w:t>
      </w:r>
      <w:r w:rsidRPr="00CA75E2">
        <w:rPr>
          <w:rFonts w:eastAsia="Myriad Pro"/>
          <w:b/>
          <w:bCs/>
          <w:caps/>
          <w:sz w:val="22"/>
          <w:szCs w:val="22"/>
          <w:lang w:eastAsia="zh-CN"/>
        </w:rPr>
        <w:t>:</w:t>
      </w:r>
      <w:r w:rsidRPr="00CA75E2">
        <w:rPr>
          <w:rFonts w:eastAsia="Myriad Pro"/>
          <w:sz w:val="22"/>
          <w:szCs w:val="22"/>
          <w:lang w:eastAsia="zh-CN"/>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CA75E2">
        <w:rPr>
          <w:rFonts w:eastAsia="Myriad Pro"/>
          <w:sz w:val="22"/>
          <w:szCs w:val="22"/>
          <w:u w:val="single"/>
          <w:lang w:eastAsia="zh-CN"/>
        </w:rPr>
        <w:t>inclusive do Estado do Paraná para licitantes sediados em outro Estado da Federação</w:t>
      </w:r>
      <w:r w:rsidRPr="00CA75E2">
        <w:rPr>
          <w:rFonts w:eastAsia="Myriad Pro"/>
          <w:sz w:val="22"/>
          <w:szCs w:val="22"/>
          <w:lang w:eastAsia="zh-CN"/>
        </w:rPr>
        <w:t xml:space="preserve">); e Fazenda Municipal; e Certidão Negativa de Débitos Trabalhistas (CNDT), instituída pela Lei Federal n.º 12.440/2011; Declaração do cumprimento do disposto no </w:t>
      </w:r>
      <w:hyperlink r:id="rId32" w:anchor="_blank" w:history="1">
        <w:r w:rsidRPr="00CA75E2">
          <w:rPr>
            <w:color w:val="000000"/>
            <w:sz w:val="22"/>
            <w:szCs w:val="22"/>
            <w:u w:val="single"/>
            <w:lang w:eastAsia="zh-CN"/>
          </w:rPr>
          <w:t>inciso XXXIII do art. 7º da Constituição Federal.</w:t>
        </w:r>
      </w:hyperlink>
      <w:bookmarkStart w:id="6" w:name="_Hlk116550045"/>
    </w:p>
    <w:p w14:paraId="6CB09FC9" w14:textId="77777777" w:rsidR="00B54007" w:rsidRPr="00CA75E2" w:rsidRDefault="00B54007" w:rsidP="00B54007">
      <w:pPr>
        <w:suppressAutoHyphens/>
        <w:spacing w:after="57"/>
        <w:jc w:val="both"/>
        <w:rPr>
          <w:sz w:val="22"/>
          <w:szCs w:val="22"/>
          <w:lang w:eastAsia="zh-CN"/>
        </w:rPr>
      </w:pPr>
      <w:r w:rsidRPr="00CA75E2">
        <w:rPr>
          <w:rFonts w:eastAsia="Myriad Pro"/>
          <w:b/>
          <w:bCs/>
          <w:sz w:val="22"/>
          <w:szCs w:val="22"/>
          <w:u w:val="single"/>
          <w:lang w:eastAsia="zh-CN"/>
        </w:rPr>
        <w:t>1.4 DOCUMENTOS DE HABILITAÇÃO ECONÔMICO-FINANCEIRA:</w:t>
      </w:r>
    </w:p>
    <w:p w14:paraId="4EEED15D"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1.4.1</w:t>
      </w:r>
      <w:r w:rsidRPr="00CA75E2">
        <w:rPr>
          <w:sz w:val="22"/>
          <w:szCs w:val="22"/>
          <w:lang w:eastAsia="zh-CN"/>
        </w:rPr>
        <w:t xml:space="preserve"> O fornecedor deverá encaminhar:</w:t>
      </w:r>
    </w:p>
    <w:p w14:paraId="3AE2B3A1"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1.4.1.1</w:t>
      </w:r>
      <w:r w:rsidRPr="00CA75E2">
        <w:rPr>
          <w:sz w:val="22"/>
          <w:szCs w:val="22"/>
          <w:lang w:eastAsia="zh-CN"/>
        </w:rPr>
        <w:t xml:space="preserve"> balanço patrimonial, demonstração de resultado de exercício e demais demonstrações contábeis do último exercício socia</w:t>
      </w:r>
      <w:bookmarkStart w:id="7" w:name="47476"/>
      <w:bookmarkEnd w:id="7"/>
      <w:r w:rsidRPr="00CA75E2">
        <w:rPr>
          <w:sz w:val="22"/>
          <w:szCs w:val="22"/>
          <w:lang w:eastAsia="zh-CN"/>
        </w:rPr>
        <w:t>l, que comprovem a boa situação financeira da empresa, vedada a sua substituição por balancetes ou balanços provisórios, podendo ser atualizados por índices oficiais quando encerrado há mais de 3 (três) meses da data de apresentação da proposta;</w:t>
      </w:r>
    </w:p>
    <w:p w14:paraId="2611EEF9" w14:textId="77777777" w:rsidR="00B54007" w:rsidRPr="00CA75E2" w:rsidRDefault="00B54007" w:rsidP="00B54007">
      <w:pPr>
        <w:suppressAutoHyphens/>
        <w:spacing w:after="57"/>
        <w:jc w:val="both"/>
        <w:rPr>
          <w:color w:val="FF0000"/>
          <w:sz w:val="22"/>
          <w:szCs w:val="22"/>
          <w:lang w:eastAsia="zh-CN"/>
        </w:rPr>
      </w:pPr>
      <w:r w:rsidRPr="00CA75E2">
        <w:rPr>
          <w:b/>
          <w:bCs/>
          <w:sz w:val="22"/>
          <w:szCs w:val="22"/>
          <w:lang w:eastAsia="zh-CN"/>
        </w:rPr>
        <w:t>1.4.1.2</w:t>
      </w:r>
      <w:r w:rsidRPr="00CA75E2">
        <w:rPr>
          <w:sz w:val="22"/>
          <w:szCs w:val="22"/>
          <w:lang w:eastAsia="zh-CN"/>
        </w:rPr>
        <w:t xml:space="preserve"> para pessoa jurídica, certidão negativa de feitos </w:t>
      </w:r>
      <w:r w:rsidRPr="00CA75E2">
        <w:rPr>
          <w:color w:val="FF0000"/>
          <w:sz w:val="22"/>
          <w:szCs w:val="22"/>
          <w:lang w:eastAsia="zh-CN"/>
        </w:rPr>
        <w:t>sobre falência expedida pelo distribuidor da sede do licitante;</w:t>
      </w:r>
    </w:p>
    <w:p w14:paraId="190984E0" w14:textId="77777777" w:rsidR="00B54007" w:rsidRPr="00CA75E2" w:rsidRDefault="00B54007" w:rsidP="00B54007">
      <w:pPr>
        <w:suppressAutoHyphens/>
        <w:spacing w:after="57"/>
        <w:jc w:val="both"/>
        <w:rPr>
          <w:sz w:val="22"/>
          <w:szCs w:val="22"/>
          <w:lang w:eastAsia="zh-CN"/>
        </w:rPr>
      </w:pPr>
      <w:r w:rsidRPr="00CA75E2">
        <w:rPr>
          <w:b/>
          <w:bCs/>
          <w:sz w:val="22"/>
          <w:szCs w:val="22"/>
          <w:lang w:eastAsia="en-US"/>
        </w:rPr>
        <w:t>1.4.1.3</w:t>
      </w:r>
      <w:r w:rsidRPr="00CA75E2">
        <w:rPr>
          <w:sz w:val="22"/>
          <w:szCs w:val="22"/>
          <w:lang w:eastAsia="en-US"/>
        </w:rPr>
        <w:t xml:space="preserve"> os documentos exigidos no item 1.4.1.1 serão limitados ao último exercício no caso de a pessoa jurídica ter sido constituída há menos de 2 (dois) anos.</w:t>
      </w:r>
    </w:p>
    <w:p w14:paraId="1D3B449E" w14:textId="77777777" w:rsidR="00B54007" w:rsidRPr="00CA75E2" w:rsidRDefault="00B54007" w:rsidP="00B54007">
      <w:pPr>
        <w:suppressAutoHyphens/>
        <w:spacing w:after="57"/>
        <w:jc w:val="both"/>
        <w:rPr>
          <w:sz w:val="22"/>
          <w:szCs w:val="22"/>
          <w:lang w:eastAsia="zh-CN"/>
        </w:rPr>
      </w:pPr>
      <w:r w:rsidRPr="00CA75E2">
        <w:rPr>
          <w:b/>
          <w:bCs/>
          <w:sz w:val="22"/>
          <w:szCs w:val="22"/>
          <w:lang w:eastAsia="en-US"/>
        </w:rPr>
        <w:t>1.4.1.3.1</w:t>
      </w:r>
      <w:r w:rsidRPr="00CA75E2">
        <w:rPr>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05C42091"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1.4.1.4 </w:t>
      </w:r>
      <w:r w:rsidRPr="00CA75E2">
        <w:rPr>
          <w:sz w:val="22"/>
          <w:szCs w:val="22"/>
          <w:lang w:eastAsia="zh-CN"/>
        </w:rPr>
        <w:t>a comprovação da situação financeira da empresa será constatada mediante obtenção de índ</w:t>
      </w:r>
      <w:r w:rsidRPr="00CA75E2">
        <w:rPr>
          <w:sz w:val="22"/>
          <w:szCs w:val="22"/>
          <w:highlight w:val="white"/>
          <w:lang w:eastAsia="zh-CN"/>
        </w:rPr>
        <w:t>ices de Liquidez Geral (LG), Solvência Geral (SG) e Liquidez Corrente (LC), resultantes da aplicação das fórmulas:</w:t>
      </w:r>
    </w:p>
    <w:p w14:paraId="502212DF" w14:textId="77777777" w:rsidR="00B54007" w:rsidRPr="00CA75E2" w:rsidRDefault="00B54007" w:rsidP="00B54007">
      <w:pPr>
        <w:suppressAutoHyphens/>
        <w:spacing w:after="57"/>
        <w:jc w:val="both"/>
        <w:rPr>
          <w:sz w:val="22"/>
          <w:szCs w:val="22"/>
          <w:lang w:eastAsia="zh-CN"/>
        </w:rPr>
      </w:pPr>
    </w:p>
    <w:p w14:paraId="463AD7B1" w14:textId="77777777" w:rsidR="00B54007" w:rsidRPr="00CA75E2" w:rsidRDefault="00B54007" w:rsidP="00B54007">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Ativo Circulante + Realizável a Longo Prazo</w:t>
      </w:r>
    </w:p>
    <w:p w14:paraId="5A71839B" w14:textId="77777777" w:rsidR="00B54007" w:rsidRPr="00CA75E2" w:rsidRDefault="00B54007" w:rsidP="00B54007">
      <w:pPr>
        <w:suppressAutoHyphens/>
        <w:jc w:val="center"/>
        <w:rPr>
          <w:sz w:val="22"/>
          <w:szCs w:val="22"/>
          <w:lang w:eastAsia="zh-CN"/>
        </w:rPr>
      </w:pPr>
      <w:r w:rsidRPr="00CA75E2">
        <w:rPr>
          <w:sz w:val="22"/>
          <w:szCs w:val="22"/>
          <w:highlight w:val="white"/>
          <w:lang w:eastAsia="zh-CN"/>
        </w:rPr>
        <w:t>LG = ---------------------------------------------------------;</w:t>
      </w:r>
    </w:p>
    <w:p w14:paraId="4FD2B723" w14:textId="77777777" w:rsidR="00B54007" w:rsidRPr="00CA75E2" w:rsidRDefault="00B54007" w:rsidP="00B54007">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Passivo Circulante + Passivo Não Circulante</w:t>
      </w:r>
    </w:p>
    <w:p w14:paraId="61C88DC8" w14:textId="77777777" w:rsidR="00B54007" w:rsidRPr="00CA75E2" w:rsidRDefault="00B54007" w:rsidP="00B54007">
      <w:pPr>
        <w:suppressAutoHyphens/>
        <w:jc w:val="center"/>
        <w:rPr>
          <w:sz w:val="22"/>
          <w:szCs w:val="22"/>
          <w:highlight w:val="white"/>
          <w:lang w:eastAsia="zh-CN"/>
        </w:rPr>
      </w:pPr>
    </w:p>
    <w:p w14:paraId="65F42A37" w14:textId="77777777" w:rsidR="00B54007" w:rsidRPr="00CA75E2" w:rsidRDefault="00B54007" w:rsidP="00B54007">
      <w:pPr>
        <w:suppressAutoHyphens/>
        <w:jc w:val="center"/>
        <w:rPr>
          <w:sz w:val="22"/>
          <w:szCs w:val="22"/>
          <w:highlight w:val="white"/>
          <w:lang w:eastAsia="zh-CN"/>
        </w:rPr>
      </w:pPr>
    </w:p>
    <w:p w14:paraId="630463C8" w14:textId="77777777" w:rsidR="00B54007" w:rsidRPr="00CA75E2" w:rsidRDefault="00B54007" w:rsidP="00B54007">
      <w:pPr>
        <w:suppressAutoHyphens/>
        <w:jc w:val="center"/>
        <w:rPr>
          <w:sz w:val="22"/>
          <w:szCs w:val="22"/>
          <w:lang w:eastAsia="zh-CN"/>
        </w:rPr>
      </w:pPr>
      <w:r w:rsidRPr="00CA75E2">
        <w:rPr>
          <w:sz w:val="22"/>
          <w:szCs w:val="22"/>
          <w:highlight w:val="white"/>
          <w:lang w:eastAsia="zh-CN"/>
        </w:rPr>
        <w:t>Ativo Total</w:t>
      </w:r>
    </w:p>
    <w:p w14:paraId="3A74EDC3" w14:textId="77777777" w:rsidR="00B54007" w:rsidRPr="00CA75E2" w:rsidRDefault="00B54007" w:rsidP="00B54007">
      <w:pPr>
        <w:suppressAutoHyphens/>
        <w:jc w:val="center"/>
        <w:rPr>
          <w:sz w:val="22"/>
          <w:szCs w:val="22"/>
          <w:lang w:eastAsia="zh-CN"/>
        </w:rPr>
      </w:pPr>
      <w:r w:rsidRPr="00CA75E2">
        <w:rPr>
          <w:sz w:val="22"/>
          <w:szCs w:val="22"/>
          <w:highlight w:val="white"/>
          <w:lang w:eastAsia="zh-CN"/>
        </w:rPr>
        <w:t>SG = ----------------------------------------------------------;</w:t>
      </w:r>
    </w:p>
    <w:p w14:paraId="32D22037" w14:textId="77777777" w:rsidR="00B54007" w:rsidRPr="00CA75E2" w:rsidRDefault="00B54007" w:rsidP="00B54007">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Passivo Circulante + Passivo Não Circulante</w:t>
      </w:r>
    </w:p>
    <w:p w14:paraId="422AB7AB" w14:textId="77777777" w:rsidR="00B54007" w:rsidRPr="00CA75E2" w:rsidRDefault="00B54007" w:rsidP="00B54007">
      <w:pPr>
        <w:suppressAutoHyphens/>
        <w:jc w:val="center"/>
        <w:rPr>
          <w:sz w:val="22"/>
          <w:szCs w:val="22"/>
          <w:highlight w:val="white"/>
          <w:lang w:eastAsia="zh-CN"/>
        </w:rPr>
      </w:pPr>
    </w:p>
    <w:p w14:paraId="7BD50537" w14:textId="77777777" w:rsidR="00B54007" w:rsidRPr="00CA75E2" w:rsidRDefault="00B54007" w:rsidP="00B54007">
      <w:pPr>
        <w:suppressAutoHyphens/>
        <w:jc w:val="center"/>
        <w:rPr>
          <w:sz w:val="22"/>
          <w:szCs w:val="22"/>
          <w:highlight w:val="white"/>
          <w:lang w:eastAsia="zh-CN"/>
        </w:rPr>
      </w:pPr>
    </w:p>
    <w:p w14:paraId="363616FA" w14:textId="77777777" w:rsidR="00B54007" w:rsidRPr="00CA75E2" w:rsidRDefault="00B54007" w:rsidP="00B54007">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Ativo Circulante</w:t>
      </w:r>
    </w:p>
    <w:p w14:paraId="541C425F" w14:textId="77777777" w:rsidR="00B54007" w:rsidRPr="00CA75E2" w:rsidRDefault="00B54007" w:rsidP="00B54007">
      <w:pPr>
        <w:suppressAutoHyphens/>
        <w:jc w:val="center"/>
        <w:rPr>
          <w:sz w:val="22"/>
          <w:szCs w:val="22"/>
          <w:lang w:eastAsia="zh-CN"/>
        </w:rPr>
      </w:pPr>
      <w:r w:rsidRPr="00CA75E2">
        <w:rPr>
          <w:sz w:val="22"/>
          <w:szCs w:val="22"/>
          <w:highlight w:val="white"/>
          <w:lang w:eastAsia="zh-CN"/>
        </w:rPr>
        <w:t>LC = -----------------------; e</w:t>
      </w:r>
    </w:p>
    <w:p w14:paraId="5B2B1046" w14:textId="77777777" w:rsidR="00B54007" w:rsidRPr="00CA75E2" w:rsidRDefault="00B54007" w:rsidP="00B54007">
      <w:pPr>
        <w:suppressAutoHyphens/>
        <w:jc w:val="center"/>
        <w:rPr>
          <w:sz w:val="22"/>
          <w:szCs w:val="22"/>
          <w:lang w:eastAsia="zh-CN"/>
        </w:rPr>
      </w:pPr>
      <w:r w:rsidRPr="00CA75E2">
        <w:rPr>
          <w:rFonts w:eastAsia="Arial"/>
          <w:sz w:val="22"/>
          <w:szCs w:val="22"/>
          <w:highlight w:val="white"/>
          <w:lang w:eastAsia="zh-CN"/>
        </w:rPr>
        <w:t xml:space="preserve">   </w:t>
      </w:r>
      <w:r w:rsidRPr="00CA75E2">
        <w:rPr>
          <w:sz w:val="22"/>
          <w:szCs w:val="22"/>
          <w:highlight w:val="white"/>
          <w:lang w:eastAsia="zh-CN"/>
        </w:rPr>
        <w:t>Passivo Circulante</w:t>
      </w:r>
    </w:p>
    <w:p w14:paraId="1E1C3E80" w14:textId="77777777" w:rsidR="00B54007" w:rsidRPr="00CA75E2" w:rsidRDefault="00B54007" w:rsidP="00B54007">
      <w:pPr>
        <w:suppressAutoHyphens/>
        <w:spacing w:after="57"/>
        <w:jc w:val="center"/>
        <w:rPr>
          <w:sz w:val="22"/>
          <w:szCs w:val="22"/>
          <w:lang w:eastAsia="zh-CN"/>
        </w:rPr>
      </w:pPr>
    </w:p>
    <w:p w14:paraId="3C966BA6" w14:textId="77777777" w:rsidR="00B54007" w:rsidRPr="00CA75E2" w:rsidRDefault="00B54007" w:rsidP="00B54007">
      <w:pPr>
        <w:suppressAutoHyphens/>
        <w:spacing w:after="57"/>
        <w:jc w:val="both"/>
        <w:rPr>
          <w:sz w:val="22"/>
          <w:szCs w:val="22"/>
          <w:lang w:eastAsia="zh-CN"/>
        </w:rPr>
      </w:pPr>
    </w:p>
    <w:p w14:paraId="71AC8D27" w14:textId="77777777" w:rsidR="00B54007" w:rsidRPr="00CA75E2" w:rsidRDefault="00B54007" w:rsidP="00B54007">
      <w:pPr>
        <w:shd w:val="clear" w:color="auto" w:fill="FFFFFF"/>
        <w:suppressAutoHyphens/>
        <w:spacing w:after="57"/>
        <w:jc w:val="both"/>
        <w:rPr>
          <w:sz w:val="22"/>
          <w:szCs w:val="22"/>
          <w:lang w:eastAsia="zh-CN"/>
        </w:rPr>
      </w:pPr>
      <w:r w:rsidRPr="00CA75E2">
        <w:rPr>
          <w:b/>
          <w:bCs/>
          <w:sz w:val="22"/>
          <w:szCs w:val="22"/>
          <w:highlight w:val="white"/>
          <w:lang w:eastAsia="en-US"/>
        </w:rPr>
        <w:t>1.4.1.5</w:t>
      </w:r>
      <w:r w:rsidRPr="00CA75E2">
        <w:rPr>
          <w:bCs/>
          <w:sz w:val="22"/>
          <w:szCs w:val="22"/>
          <w:highlight w:val="white"/>
          <w:lang w:eastAsia="en-US"/>
        </w:rPr>
        <w:t xml:space="preserve"> As empresas, cadastradas ou não no Portal Nacional de Contratações Pública (PNCP), deverão apresentar resultado: superior ou igual a 1 no índice de Liquidez Geral (LG); superior ou igual a 1 no índice de Solvência Geral (SG); superior ou igual a 1 no índice de Liquidez Corrente (LC).</w:t>
      </w:r>
    </w:p>
    <w:p w14:paraId="03B006CF" w14:textId="77777777" w:rsidR="00B54007" w:rsidRPr="00CA75E2" w:rsidRDefault="00B54007" w:rsidP="00B54007">
      <w:pPr>
        <w:suppressAutoHyphens/>
        <w:spacing w:after="57"/>
        <w:jc w:val="both"/>
        <w:rPr>
          <w:sz w:val="22"/>
          <w:szCs w:val="22"/>
          <w:lang w:eastAsia="zh-CN"/>
        </w:rPr>
      </w:pPr>
      <w:r w:rsidRPr="00CA75E2">
        <w:rPr>
          <w:b/>
          <w:bCs/>
          <w:sz w:val="22"/>
          <w:szCs w:val="22"/>
          <w:highlight w:val="white"/>
          <w:lang w:eastAsia="en-US"/>
        </w:rPr>
        <w:t>1.4.1.</w:t>
      </w:r>
      <w:r w:rsidRPr="00CA75E2">
        <w:rPr>
          <w:b/>
          <w:bCs/>
          <w:color w:val="FF0000"/>
          <w:sz w:val="22"/>
          <w:szCs w:val="22"/>
          <w:highlight w:val="white"/>
          <w:lang w:eastAsia="en-US"/>
        </w:rPr>
        <w:t>6</w:t>
      </w:r>
      <w:r w:rsidRPr="00CA75E2">
        <w:rPr>
          <w:color w:val="FF0000"/>
          <w:sz w:val="22"/>
          <w:szCs w:val="22"/>
          <w:highlight w:val="white"/>
          <w:lang w:eastAsia="en-US"/>
        </w:rPr>
        <w:t xml:space="preserve"> As empresas DEVERÃO APRESENTAR OS ÍNDICES JÁ CALCULADOS, com assinatura do contador e do representante legal da empresa, que serão analisados com base no balanço apresentado.</w:t>
      </w:r>
      <w:bookmarkEnd w:id="6"/>
    </w:p>
    <w:p w14:paraId="1301ED92" w14:textId="77777777" w:rsidR="00B54007" w:rsidRPr="00CA75E2" w:rsidRDefault="00B54007" w:rsidP="00B54007">
      <w:pPr>
        <w:suppressAutoHyphens/>
        <w:spacing w:after="57"/>
        <w:ind w:left="-10"/>
        <w:jc w:val="both"/>
        <w:rPr>
          <w:sz w:val="22"/>
          <w:szCs w:val="22"/>
          <w:lang w:eastAsia="zh-CN"/>
        </w:rPr>
      </w:pPr>
      <w:bookmarkStart w:id="8" w:name="_Hlk116550119"/>
      <w:r w:rsidRPr="00CA75E2">
        <w:rPr>
          <w:rFonts w:eastAsia="Myriad Pro"/>
          <w:b/>
          <w:bCs/>
          <w:sz w:val="22"/>
          <w:szCs w:val="22"/>
          <w:highlight w:val="white"/>
          <w:lang w:eastAsia="zh-CN"/>
        </w:rPr>
        <w:t xml:space="preserve">1.5 </w:t>
      </w:r>
      <w:r w:rsidRPr="00CA75E2">
        <w:rPr>
          <w:rFonts w:eastAsia="Myriad Pro"/>
          <w:b/>
          <w:bCs/>
          <w:sz w:val="22"/>
          <w:szCs w:val="22"/>
          <w:highlight w:val="white"/>
          <w:u w:val="single"/>
          <w:lang w:eastAsia="zh-CN"/>
        </w:rPr>
        <w:t>DOCUMENTOS DE QUALIFICAÇÃO TÉCNICA:</w:t>
      </w:r>
    </w:p>
    <w:p w14:paraId="4C03C09F" w14:textId="77777777" w:rsidR="00B54007" w:rsidRDefault="00B54007" w:rsidP="00B54007">
      <w:pPr>
        <w:suppressAutoHyphens/>
        <w:spacing w:after="57"/>
        <w:ind w:left="-10"/>
        <w:jc w:val="both"/>
        <w:rPr>
          <w:rFonts w:eastAsia="Myriad Pro"/>
          <w:b/>
          <w:bCs/>
          <w:sz w:val="22"/>
          <w:szCs w:val="22"/>
          <w:lang w:eastAsia="zh-CN"/>
        </w:rPr>
      </w:pPr>
      <w:r w:rsidRPr="00CA75E2">
        <w:rPr>
          <w:rFonts w:eastAsia="Myriad Pro"/>
          <w:b/>
          <w:bCs/>
          <w:sz w:val="22"/>
          <w:szCs w:val="22"/>
          <w:lang w:eastAsia="zh-CN"/>
        </w:rPr>
        <w:t>1.6 DECLARAÇÃO DE INEXISTÊNCIA DE FATO IMPEDITIVO, NÃO UTILIZAÇÃO DE MÃO DE OBRA DE MENORES, DECLARAÇÃO DE ATENDIMENTO À LOGÍSTICA REVERSA DOS PRODUTOS E DECLARAÇÃO DE RESERVA DE CARGOS (Anexo V).</w:t>
      </w:r>
    </w:p>
    <w:p w14:paraId="470171A6" w14:textId="77777777" w:rsidR="00B54007" w:rsidRDefault="00B54007" w:rsidP="00B54007">
      <w:pPr>
        <w:suppressAutoHyphens/>
        <w:spacing w:after="57"/>
        <w:ind w:left="-10"/>
        <w:jc w:val="both"/>
        <w:rPr>
          <w:rFonts w:eastAsia="Calibri"/>
          <w:sz w:val="22"/>
          <w:szCs w:val="22"/>
        </w:rPr>
      </w:pPr>
      <w:r>
        <w:rPr>
          <w:rFonts w:eastAsia="Myriad Pro"/>
          <w:b/>
          <w:bCs/>
          <w:sz w:val="22"/>
          <w:szCs w:val="22"/>
          <w:lang w:eastAsia="zh-CN"/>
        </w:rPr>
        <w:t xml:space="preserve">1.6.1 </w:t>
      </w:r>
      <w:r w:rsidRPr="009F3E88">
        <w:rPr>
          <w:rFonts w:eastAsia="Calibri"/>
          <w:sz w:val="22"/>
          <w:szCs w:val="22"/>
        </w:rPr>
        <w:t>No mínimo 01 (um) atestado de capacidade técnica, expedido por órgão da Administração Pública, direta ou indireta ou por pessoa jurídica de direito privado, contendo informações de que o licitante interessado entregou ou entrega os produtos pertinentes e compatíveis com o objeto desta licitação.</w:t>
      </w:r>
    </w:p>
    <w:p w14:paraId="1D71B7A3" w14:textId="77777777" w:rsidR="00B54007" w:rsidRPr="00CA75E2" w:rsidRDefault="00B54007" w:rsidP="00B54007">
      <w:pPr>
        <w:suppressAutoHyphens/>
        <w:spacing w:after="57"/>
        <w:ind w:left="-10"/>
        <w:jc w:val="both"/>
        <w:rPr>
          <w:sz w:val="22"/>
          <w:szCs w:val="22"/>
          <w:lang w:eastAsia="zh-CN"/>
        </w:rPr>
      </w:pPr>
      <w:r>
        <w:rPr>
          <w:rFonts w:eastAsia="Myriad Pro"/>
          <w:b/>
          <w:bCs/>
          <w:sz w:val="22"/>
          <w:szCs w:val="22"/>
          <w:lang w:eastAsia="zh-CN"/>
        </w:rPr>
        <w:t xml:space="preserve">1.6.2 </w:t>
      </w:r>
      <w:r w:rsidRPr="009F3E88">
        <w:rPr>
          <w:rFonts w:eastAsia="Calibri"/>
          <w:sz w:val="22"/>
          <w:szCs w:val="22"/>
        </w:rPr>
        <w:t>Prova de possuir no seu quadro permanente, na data da licitação, profissional de nível superior ou outro devidamente (Responsável Técnico) reconhecido pelo conselho pertinente. A prova deverá ser feita através de Ficha de Registro de Empregado, devidamente registrado no órgão competente, Carteira de Trabalho onde constem os dados de sua contratação ou Contrato de Prestação de Serviços firmado entre a empresa e o referido Responsável Técnico.</w:t>
      </w:r>
    </w:p>
    <w:p w14:paraId="2E9EA2E3" w14:textId="77777777" w:rsidR="00B54007" w:rsidRPr="00CA75E2" w:rsidRDefault="00B54007" w:rsidP="00B54007">
      <w:pPr>
        <w:suppressAutoHyphens/>
        <w:spacing w:after="57"/>
        <w:ind w:left="-21"/>
        <w:jc w:val="both"/>
        <w:rPr>
          <w:sz w:val="22"/>
          <w:szCs w:val="22"/>
          <w:lang w:eastAsia="zh-CN"/>
        </w:rPr>
      </w:pPr>
      <w:bookmarkStart w:id="9" w:name="_Hlk116550179"/>
      <w:bookmarkEnd w:id="8"/>
      <w:r w:rsidRPr="00CA75E2">
        <w:rPr>
          <w:rFonts w:eastAsia="Myriad Pro"/>
          <w:b/>
          <w:bCs/>
          <w:sz w:val="22"/>
          <w:szCs w:val="22"/>
          <w:highlight w:val="white"/>
          <w:lang w:eastAsia="zh-CN"/>
        </w:rPr>
        <w:t xml:space="preserve">1.7 </w:t>
      </w:r>
      <w:r w:rsidRPr="00CA75E2">
        <w:rPr>
          <w:rFonts w:eastAsia="Myriad Pro"/>
          <w:b/>
          <w:bCs/>
          <w:sz w:val="22"/>
          <w:szCs w:val="22"/>
          <w:highlight w:val="white"/>
          <w:u w:val="single"/>
          <w:lang w:eastAsia="zh-CN"/>
        </w:rPr>
        <w:t>COMPROVANTE DA CONDIÇÃO DE ME OU EPP</w:t>
      </w:r>
      <w:r w:rsidRPr="00CA75E2">
        <w:rPr>
          <w:rFonts w:eastAsia="Myriad Pro"/>
          <w:sz w:val="22"/>
          <w:szCs w:val="22"/>
          <w:highlight w:val="white"/>
          <w:lang w:eastAsia="zh-CN"/>
        </w:rPr>
        <w:t xml:space="preserve">, se for o caso: Certidão Simplificada original da Junta Comercial da sede do licitante ou documento equivalente, </w:t>
      </w:r>
      <w:r w:rsidRPr="00CA75E2">
        <w:rPr>
          <w:rFonts w:eastAsia="Myriad Pro"/>
          <w:b/>
          <w:bCs/>
          <w:sz w:val="22"/>
          <w:szCs w:val="22"/>
          <w:highlight w:val="white"/>
          <w:u w:val="single"/>
          <w:lang w:eastAsia="zh-CN"/>
        </w:rPr>
        <w:t>além de Declaração escrita</w:t>
      </w:r>
      <w:r w:rsidRPr="00CA75E2">
        <w:rPr>
          <w:rFonts w:eastAsia="Myriad Pro"/>
          <w:sz w:val="22"/>
          <w:szCs w:val="22"/>
          <w:highlight w:val="white"/>
          <w:lang w:eastAsia="zh-CN"/>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CA75E2">
        <w:rPr>
          <w:rFonts w:eastAsia="Myriad Pro"/>
          <w:b/>
          <w:bCs/>
          <w:sz w:val="22"/>
          <w:szCs w:val="22"/>
          <w:lang w:eastAsia="zh-CN"/>
        </w:rPr>
        <w:t>(ANEXO VIII)</w:t>
      </w:r>
      <w:r w:rsidRPr="00CA75E2">
        <w:rPr>
          <w:rFonts w:eastAsia="Myriad Pro"/>
          <w:sz w:val="22"/>
          <w:szCs w:val="22"/>
          <w:lang w:eastAsia="zh-CN"/>
        </w:rPr>
        <w:t>,</w:t>
      </w:r>
      <w:r w:rsidRPr="00CA75E2">
        <w:rPr>
          <w:rFonts w:eastAsia="Myriad Pro"/>
          <w:sz w:val="22"/>
          <w:szCs w:val="22"/>
          <w:highlight w:val="white"/>
          <w:lang w:eastAsia="zh-CN"/>
        </w:rPr>
        <w:t xml:space="preserve"> bem como o Demonstrativo de Resultado do Exercício – DRE, a que se refere a Resolução n.º 1.418, de 2012, de Conselho Federal de Contabilidade – CFC, ou outra norma que vier a substituir (art. 12, parágrafo único, do Decreto Estadual n.º 2.474, de 2015).</w:t>
      </w:r>
    </w:p>
    <w:p w14:paraId="16DB9A8F" w14:textId="77777777" w:rsidR="00B54007" w:rsidRPr="00CA75E2" w:rsidRDefault="00B54007" w:rsidP="00B54007">
      <w:pPr>
        <w:suppressAutoHyphens/>
        <w:spacing w:after="57"/>
        <w:ind w:left="-13" w:firstLine="13"/>
        <w:jc w:val="both"/>
        <w:rPr>
          <w:sz w:val="22"/>
          <w:szCs w:val="22"/>
          <w:lang w:eastAsia="zh-CN"/>
        </w:rPr>
      </w:pPr>
      <w:r w:rsidRPr="00CA75E2">
        <w:rPr>
          <w:b/>
          <w:bCs/>
          <w:sz w:val="22"/>
          <w:szCs w:val="22"/>
          <w:lang w:eastAsia="zh-CN"/>
        </w:rPr>
        <w:t>1.7.1</w:t>
      </w:r>
      <w:r w:rsidRPr="00CA75E2">
        <w:rPr>
          <w:bCs/>
          <w:sz w:val="22"/>
          <w:szCs w:val="22"/>
          <w:lang w:eastAsia="zh-CN"/>
        </w:rPr>
        <w:t xml:space="preserve"> De acordo com o art. 43, §1°, da Lei Complementar Federal n° 123, de 2006, havendo alguma restrição na comprovação da regularidade fiscal e trabalhista das microempresas, empresas de pequeno porte </w:t>
      </w:r>
      <w:r w:rsidRPr="00CA75E2">
        <w:rPr>
          <w:rFonts w:eastAsia="Myriad Pro"/>
          <w:bCs/>
          <w:sz w:val="22"/>
          <w:szCs w:val="22"/>
          <w:lang w:eastAsia="zh-CN"/>
        </w:rPr>
        <w:t>ou microempreendedor individual</w:t>
      </w:r>
      <w:r w:rsidRPr="00CA75E2">
        <w:rPr>
          <w:bCs/>
          <w:sz w:val="22"/>
          <w:szCs w:val="22"/>
          <w:lang w:eastAsia="zh-C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01C52D5B" w14:textId="77777777" w:rsidR="00B54007" w:rsidRPr="00CA75E2" w:rsidRDefault="00B54007" w:rsidP="00B54007">
      <w:pPr>
        <w:suppressAutoHyphens/>
        <w:spacing w:after="57"/>
        <w:ind w:left="-13" w:firstLine="13"/>
        <w:jc w:val="both"/>
        <w:rPr>
          <w:sz w:val="22"/>
          <w:szCs w:val="22"/>
          <w:lang w:eastAsia="zh-CN"/>
        </w:rPr>
      </w:pPr>
      <w:r w:rsidRPr="00CA75E2">
        <w:rPr>
          <w:b/>
          <w:bCs/>
          <w:sz w:val="22"/>
          <w:szCs w:val="22"/>
          <w:lang w:eastAsia="zh-CN"/>
        </w:rPr>
        <w:t>1.7.1.1</w:t>
      </w:r>
      <w:r w:rsidRPr="00CA75E2">
        <w:rPr>
          <w:bCs/>
          <w:sz w:val="22"/>
          <w:szCs w:val="22"/>
          <w:lang w:eastAsia="zh-CN"/>
        </w:rPr>
        <w:t xml:space="preserve"> A prorrogação do prazo previsto no item anterior deverá ser concedida pela Administração sempre que requerida pelo licitante, salvo na hipótese de urgência da contratação, devidamente justificada.</w:t>
      </w:r>
    </w:p>
    <w:p w14:paraId="0469A187"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1.8 </w:t>
      </w:r>
      <w:r w:rsidRPr="00CA75E2">
        <w:rPr>
          <w:sz w:val="22"/>
          <w:szCs w:val="22"/>
          <w:lang w:eastAsia="zh-CN"/>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636664A0" w14:textId="77777777" w:rsidR="00B54007" w:rsidRPr="00CA75E2" w:rsidRDefault="00B54007" w:rsidP="00B54007">
      <w:pPr>
        <w:suppressAutoHyphens/>
        <w:spacing w:after="57"/>
        <w:jc w:val="both"/>
        <w:rPr>
          <w:sz w:val="22"/>
          <w:szCs w:val="22"/>
          <w:lang w:eastAsia="zh-CN"/>
        </w:rPr>
      </w:pPr>
      <w:r w:rsidRPr="00CA75E2">
        <w:rPr>
          <w:b/>
          <w:bCs/>
          <w:spacing w:val="33"/>
          <w:sz w:val="22"/>
          <w:szCs w:val="22"/>
          <w:lang w:eastAsia="zh-CN"/>
        </w:rPr>
        <w:lastRenderedPageBreak/>
        <w:t>1.9</w:t>
      </w:r>
      <w:r w:rsidRPr="00CA75E2">
        <w:rPr>
          <w:spacing w:val="33"/>
          <w:sz w:val="22"/>
          <w:szCs w:val="22"/>
          <w:lang w:eastAsia="zh-CN"/>
        </w:rPr>
        <w:t xml:space="preserve"> </w:t>
      </w:r>
      <w:r w:rsidRPr="00CA75E2">
        <w:rPr>
          <w:bCs/>
          <w:spacing w:val="34"/>
          <w:sz w:val="22"/>
          <w:szCs w:val="22"/>
          <w:lang w:eastAsia="zh-CN"/>
        </w:rPr>
        <w:t>Na hipótese do item 1.7.1,</w:t>
      </w:r>
      <w:r w:rsidRPr="00CA75E2">
        <w:rPr>
          <w:bCs/>
          <w:spacing w:val="33"/>
          <w:sz w:val="22"/>
          <w:szCs w:val="22"/>
          <w:lang w:eastAsia="zh-CN"/>
        </w:rPr>
        <w:t xml:space="preserve"> a</w:t>
      </w:r>
      <w:r w:rsidRPr="00CA75E2">
        <w:rPr>
          <w:bCs/>
          <w:sz w:val="22"/>
          <w:szCs w:val="22"/>
          <w:lang w:eastAsia="zh-CN"/>
        </w:rPr>
        <w:t>s</w:t>
      </w:r>
      <w:r w:rsidRPr="00CA75E2">
        <w:rPr>
          <w:bCs/>
          <w:spacing w:val="35"/>
          <w:sz w:val="22"/>
          <w:szCs w:val="22"/>
          <w:lang w:eastAsia="zh-CN"/>
        </w:rPr>
        <w:t xml:space="preserve"> </w:t>
      </w:r>
      <w:r w:rsidRPr="00CA75E2">
        <w:rPr>
          <w:bCs/>
          <w:sz w:val="22"/>
          <w:szCs w:val="22"/>
          <w:lang w:eastAsia="zh-CN"/>
        </w:rPr>
        <w:t>microempresas,</w:t>
      </w:r>
      <w:r w:rsidRPr="00CA75E2">
        <w:rPr>
          <w:bCs/>
          <w:spacing w:val="20"/>
          <w:sz w:val="22"/>
          <w:szCs w:val="22"/>
          <w:lang w:eastAsia="zh-CN"/>
        </w:rPr>
        <w:t xml:space="preserve"> </w:t>
      </w:r>
      <w:r w:rsidRPr="00CA75E2">
        <w:rPr>
          <w:bCs/>
          <w:sz w:val="22"/>
          <w:szCs w:val="22"/>
          <w:lang w:eastAsia="zh-CN"/>
        </w:rPr>
        <w:t>as</w:t>
      </w:r>
      <w:r w:rsidRPr="00CA75E2">
        <w:rPr>
          <w:bCs/>
          <w:spacing w:val="34"/>
          <w:sz w:val="22"/>
          <w:szCs w:val="22"/>
          <w:lang w:eastAsia="zh-CN"/>
        </w:rPr>
        <w:t xml:space="preserve"> </w:t>
      </w:r>
      <w:r w:rsidRPr="00CA75E2">
        <w:rPr>
          <w:bCs/>
          <w:sz w:val="22"/>
          <w:szCs w:val="22"/>
          <w:lang w:eastAsia="zh-CN"/>
        </w:rPr>
        <w:t>empresas</w:t>
      </w:r>
      <w:r w:rsidRPr="00CA75E2">
        <w:rPr>
          <w:bCs/>
          <w:spacing w:val="28"/>
          <w:sz w:val="22"/>
          <w:szCs w:val="22"/>
          <w:lang w:eastAsia="zh-CN"/>
        </w:rPr>
        <w:t xml:space="preserve"> </w:t>
      </w:r>
      <w:r w:rsidRPr="00CA75E2">
        <w:rPr>
          <w:bCs/>
          <w:sz w:val="22"/>
          <w:szCs w:val="22"/>
          <w:lang w:eastAsia="zh-CN"/>
        </w:rPr>
        <w:t>de</w:t>
      </w:r>
      <w:r w:rsidRPr="00CA75E2">
        <w:rPr>
          <w:bCs/>
          <w:spacing w:val="34"/>
          <w:sz w:val="22"/>
          <w:szCs w:val="22"/>
          <w:lang w:eastAsia="zh-CN"/>
        </w:rPr>
        <w:t xml:space="preserve"> </w:t>
      </w:r>
      <w:r w:rsidRPr="00CA75E2">
        <w:rPr>
          <w:bCs/>
          <w:sz w:val="22"/>
          <w:szCs w:val="22"/>
          <w:lang w:eastAsia="zh-CN"/>
        </w:rPr>
        <w:t>pequeno</w:t>
      </w:r>
      <w:r w:rsidRPr="00CA75E2">
        <w:rPr>
          <w:bCs/>
          <w:spacing w:val="27"/>
          <w:sz w:val="22"/>
          <w:szCs w:val="22"/>
          <w:lang w:eastAsia="zh-CN"/>
        </w:rPr>
        <w:t xml:space="preserve"> </w:t>
      </w:r>
      <w:r w:rsidRPr="00CA75E2">
        <w:rPr>
          <w:bCs/>
          <w:sz w:val="22"/>
          <w:szCs w:val="22"/>
          <w:lang w:eastAsia="zh-CN"/>
        </w:rPr>
        <w:t>porte e os microempreendedores individuais deverão apresentar toda a documentação exigida para efeito de comprovação de regularidade fiscal e trabalhista, mesmo que esta apresente alguma restrição.</w:t>
      </w:r>
    </w:p>
    <w:p w14:paraId="6A2F41E1" w14:textId="77777777" w:rsidR="00B54007" w:rsidRPr="00CA75E2" w:rsidRDefault="00B54007" w:rsidP="00B54007">
      <w:pPr>
        <w:suppressAutoHyphens/>
        <w:spacing w:after="57"/>
        <w:jc w:val="both"/>
        <w:rPr>
          <w:sz w:val="22"/>
          <w:szCs w:val="22"/>
          <w:lang w:eastAsia="zh-CN"/>
        </w:rPr>
      </w:pPr>
      <w:r w:rsidRPr="00CA75E2">
        <w:rPr>
          <w:rFonts w:eastAsia="Myriad Pro"/>
          <w:b/>
          <w:bCs/>
          <w:sz w:val="22"/>
          <w:szCs w:val="22"/>
          <w:lang w:eastAsia="zh-CN"/>
        </w:rPr>
        <w:t>1.10</w:t>
      </w:r>
      <w:r w:rsidRPr="00CA75E2">
        <w:rPr>
          <w:rFonts w:eastAsia="Myriad Pro"/>
          <w:sz w:val="22"/>
          <w:szCs w:val="22"/>
          <w:lang w:eastAsia="zh-CN"/>
        </w:rPr>
        <w:t xml:space="preserve"> Eventuais informações/certidões vencidas no registro cadastral deverão ser supridas pela apresentação do respectivo documento atualizado.</w:t>
      </w:r>
    </w:p>
    <w:p w14:paraId="31FF37A5" w14:textId="77777777" w:rsidR="00B54007" w:rsidRPr="00FC2213" w:rsidRDefault="00B54007" w:rsidP="00B54007">
      <w:pPr>
        <w:tabs>
          <w:tab w:val="left" w:pos="993"/>
          <w:tab w:val="center" w:pos="4252"/>
          <w:tab w:val="right" w:pos="8504"/>
        </w:tabs>
        <w:suppressAutoHyphens/>
        <w:spacing w:after="57"/>
        <w:jc w:val="both"/>
        <w:rPr>
          <w:sz w:val="22"/>
          <w:szCs w:val="22"/>
          <w:lang w:eastAsia="zh-CN"/>
        </w:rPr>
      </w:pPr>
      <w:r w:rsidRPr="00CA75E2">
        <w:rPr>
          <w:rFonts w:eastAsia="Myriad Pro"/>
          <w:b/>
          <w:bCs/>
          <w:sz w:val="22"/>
          <w:szCs w:val="22"/>
          <w:highlight w:val="white"/>
          <w:lang w:eastAsia="zh-CN"/>
        </w:rPr>
        <w:t xml:space="preserve">1.11 </w:t>
      </w:r>
      <w:r w:rsidRPr="00CA75E2">
        <w:rPr>
          <w:rFonts w:eastAsia="Myriad Pro"/>
          <w:sz w:val="22"/>
          <w:szCs w:val="22"/>
          <w:highlight w:val="white"/>
          <w:lang w:eastAsia="zh-C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CA75E2">
        <w:rPr>
          <w:sz w:val="22"/>
          <w:szCs w:val="22"/>
          <w:highlight w:val="white"/>
          <w:lang w:eastAsia="zh-CN"/>
        </w:rPr>
        <w:t>Quando a proposta for apresentada pela MATRIZ, e o fornecimento for através de sua filial, o CNPJ da filial deverá constar da proposta.</w:t>
      </w:r>
      <w:bookmarkEnd w:id="9"/>
    </w:p>
    <w:p w14:paraId="270685CA" w14:textId="77777777" w:rsidR="00B54007" w:rsidRPr="00CA75E2" w:rsidRDefault="00B54007" w:rsidP="00B54007">
      <w:pPr>
        <w:suppressAutoHyphens/>
        <w:jc w:val="center"/>
        <w:rPr>
          <w:sz w:val="22"/>
          <w:szCs w:val="22"/>
          <w:lang w:eastAsia="zh-CN"/>
        </w:rPr>
      </w:pPr>
      <w:r w:rsidRPr="00CA75E2">
        <w:rPr>
          <w:b/>
          <w:bCs/>
          <w:sz w:val="22"/>
          <w:szCs w:val="22"/>
          <w:lang w:eastAsia="zh-CN"/>
        </w:rPr>
        <w:t>ANEXO III</w:t>
      </w:r>
    </w:p>
    <w:p w14:paraId="40476FD9" w14:textId="77777777" w:rsidR="00B54007" w:rsidRPr="00CA75E2" w:rsidRDefault="00B54007" w:rsidP="00B54007">
      <w:pPr>
        <w:suppressAutoHyphens/>
        <w:jc w:val="center"/>
        <w:rPr>
          <w:sz w:val="22"/>
          <w:szCs w:val="22"/>
          <w:lang w:eastAsia="zh-CN"/>
        </w:rPr>
      </w:pPr>
      <w:r w:rsidRPr="00CA75E2">
        <w:rPr>
          <w:b/>
          <w:bCs/>
          <w:sz w:val="22"/>
          <w:szCs w:val="22"/>
          <w:lang w:eastAsia="zh-CN"/>
        </w:rPr>
        <w:t>MODELO DE DESCRITIVO DA PROPOSTA DE PREÇOS</w:t>
      </w:r>
    </w:p>
    <w:p w14:paraId="0F9AAD07" w14:textId="77777777" w:rsidR="00B54007" w:rsidRPr="00CA75E2" w:rsidRDefault="00B54007" w:rsidP="00B54007">
      <w:pPr>
        <w:pBdr>
          <w:top w:val="single" w:sz="4" w:space="0" w:color="000000"/>
          <w:left w:val="single" w:sz="4" w:space="0" w:color="000000"/>
          <w:bottom w:val="single" w:sz="4" w:space="0" w:color="000000"/>
          <w:right w:val="single" w:sz="4" w:space="0" w:color="000000"/>
        </w:pBdr>
        <w:shd w:val="clear" w:color="auto" w:fill="E5E5E5"/>
        <w:suppressAutoHyphens/>
        <w:rPr>
          <w:sz w:val="22"/>
          <w:szCs w:val="22"/>
          <w:lang w:eastAsia="zh-CN"/>
        </w:rPr>
      </w:pPr>
      <w:r w:rsidRPr="00CA75E2">
        <w:rPr>
          <w:b/>
          <w:sz w:val="22"/>
          <w:szCs w:val="22"/>
          <w:lang w:eastAsia="zh-CN"/>
        </w:rPr>
        <w:t xml:space="preserve">PREGÃO ELETRÔNICO N° </w:t>
      </w:r>
      <w:r>
        <w:rPr>
          <w:b/>
          <w:sz w:val="22"/>
          <w:szCs w:val="22"/>
          <w:lang w:eastAsia="zh-CN"/>
        </w:rPr>
        <w:t>09/</w:t>
      </w:r>
      <w:r w:rsidRPr="00CA75E2">
        <w:rPr>
          <w:b/>
          <w:sz w:val="22"/>
          <w:szCs w:val="22"/>
          <w:lang w:eastAsia="zh-CN"/>
        </w:rPr>
        <w:t xml:space="preserve">2024          </w:t>
      </w:r>
    </w:p>
    <w:p w14:paraId="3BECAD2D" w14:textId="77777777" w:rsidR="00B54007" w:rsidRPr="00CA75E2" w:rsidRDefault="00B54007" w:rsidP="00B54007">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ind w:right="497"/>
        <w:jc w:val="center"/>
        <w:rPr>
          <w:sz w:val="22"/>
          <w:szCs w:val="22"/>
          <w:lang w:eastAsia="zh-CN"/>
        </w:rPr>
      </w:pPr>
      <w:r w:rsidRPr="00CA75E2">
        <w:rPr>
          <w:sz w:val="22"/>
          <w:szCs w:val="22"/>
          <w:lang w:eastAsia="zh-CN"/>
        </w:rPr>
        <w:t>DADOS DO FORNECEDOR</w:t>
      </w:r>
    </w:p>
    <w:tbl>
      <w:tblPr>
        <w:tblW w:w="0" w:type="auto"/>
        <w:tblInd w:w="70" w:type="dxa"/>
        <w:tblLayout w:type="fixed"/>
        <w:tblCellMar>
          <w:left w:w="70" w:type="dxa"/>
          <w:right w:w="70" w:type="dxa"/>
        </w:tblCellMar>
        <w:tblLook w:val="0000" w:firstRow="0" w:lastRow="0" w:firstColumn="0" w:lastColumn="0" w:noHBand="0" w:noVBand="0"/>
      </w:tblPr>
      <w:tblGrid>
        <w:gridCol w:w="9417"/>
      </w:tblGrid>
      <w:tr w:rsidR="00B54007" w:rsidRPr="00CA75E2" w14:paraId="5119EFB7" w14:textId="77777777" w:rsidTr="00011F9D">
        <w:trPr>
          <w:cantSplit/>
        </w:trPr>
        <w:tc>
          <w:tcPr>
            <w:tcW w:w="9417" w:type="dxa"/>
            <w:tcBorders>
              <w:top w:val="single" w:sz="4" w:space="0" w:color="000000"/>
              <w:left w:val="single" w:sz="4" w:space="0" w:color="000000"/>
              <w:bottom w:val="single" w:sz="4" w:space="0" w:color="000000"/>
              <w:right w:val="single" w:sz="4" w:space="0" w:color="000000"/>
            </w:tcBorders>
            <w:shd w:val="clear" w:color="auto" w:fill="auto"/>
          </w:tcPr>
          <w:p w14:paraId="01BC63B4" w14:textId="77777777" w:rsidR="00B54007" w:rsidRPr="00CA75E2" w:rsidRDefault="00B54007" w:rsidP="00011F9D">
            <w:pPr>
              <w:tabs>
                <w:tab w:val="left" w:pos="1134"/>
              </w:tabs>
              <w:suppressAutoHyphens/>
              <w:snapToGrid w:val="0"/>
              <w:rPr>
                <w:sz w:val="22"/>
                <w:szCs w:val="22"/>
                <w:lang w:eastAsia="zh-CN"/>
              </w:rPr>
            </w:pPr>
            <w:r w:rsidRPr="00CA75E2">
              <w:rPr>
                <w:sz w:val="22"/>
                <w:szCs w:val="22"/>
                <w:lang w:eastAsia="zh-CN"/>
              </w:rPr>
              <w:t xml:space="preserve">Fornecedor:                                                                                                                                                                                             </w:t>
            </w:r>
          </w:p>
          <w:p w14:paraId="3349A764" w14:textId="77777777" w:rsidR="00B54007" w:rsidRPr="00CA75E2" w:rsidRDefault="00B54007" w:rsidP="00011F9D">
            <w:pPr>
              <w:suppressAutoHyphens/>
              <w:rPr>
                <w:sz w:val="22"/>
                <w:szCs w:val="22"/>
                <w:lang w:eastAsia="zh-CN"/>
              </w:rPr>
            </w:pPr>
            <w:r w:rsidRPr="00CA75E2">
              <w:rPr>
                <w:sz w:val="22"/>
                <w:szCs w:val="22"/>
                <w:lang w:eastAsia="zh-CN"/>
              </w:rPr>
              <w:t>CNPJ/CPF:                                                          Inscrição Estadual:</w:t>
            </w:r>
          </w:p>
          <w:p w14:paraId="2BA7673F" w14:textId="77777777" w:rsidR="00B54007" w:rsidRPr="00CA75E2" w:rsidRDefault="00B54007" w:rsidP="00011F9D">
            <w:pPr>
              <w:suppressAutoHyphens/>
              <w:rPr>
                <w:sz w:val="22"/>
                <w:szCs w:val="22"/>
                <w:lang w:eastAsia="zh-CN"/>
              </w:rPr>
            </w:pPr>
            <w:r w:rsidRPr="00CA75E2">
              <w:rPr>
                <w:sz w:val="22"/>
                <w:szCs w:val="22"/>
                <w:lang w:eastAsia="zh-CN"/>
              </w:rPr>
              <w:t>Endereço:                                                                                                                                                                                                       Bairro:</w:t>
            </w:r>
          </w:p>
          <w:p w14:paraId="5030A40B" w14:textId="77777777" w:rsidR="00B54007" w:rsidRPr="00CA75E2" w:rsidRDefault="00B54007" w:rsidP="00011F9D">
            <w:pPr>
              <w:suppressAutoHyphens/>
              <w:rPr>
                <w:sz w:val="22"/>
                <w:szCs w:val="22"/>
                <w:lang w:eastAsia="zh-CN"/>
              </w:rPr>
            </w:pPr>
            <w:r w:rsidRPr="00CA75E2">
              <w:rPr>
                <w:sz w:val="22"/>
                <w:szCs w:val="22"/>
                <w:lang w:eastAsia="zh-CN"/>
              </w:rPr>
              <w:t>CEP:                                                                                Cidade:              Estado:</w:t>
            </w:r>
          </w:p>
          <w:p w14:paraId="751210C3" w14:textId="77777777" w:rsidR="00B54007" w:rsidRPr="00CA75E2" w:rsidRDefault="00B54007" w:rsidP="00011F9D">
            <w:pPr>
              <w:suppressAutoHyphens/>
              <w:rPr>
                <w:sz w:val="22"/>
                <w:szCs w:val="22"/>
                <w:lang w:eastAsia="zh-CN"/>
              </w:rPr>
            </w:pPr>
            <w:r w:rsidRPr="00CA75E2">
              <w:rPr>
                <w:sz w:val="22"/>
                <w:szCs w:val="22"/>
                <w:lang w:eastAsia="zh-CN"/>
              </w:rPr>
              <w:t>Telefone:                                                              Fax:                                                                e-mail:</w:t>
            </w:r>
          </w:p>
        </w:tc>
      </w:tr>
      <w:tr w:rsidR="00B54007" w:rsidRPr="00CA75E2" w14:paraId="1932D657" w14:textId="77777777" w:rsidTr="00011F9D">
        <w:trPr>
          <w:cantSplit/>
        </w:trPr>
        <w:tc>
          <w:tcPr>
            <w:tcW w:w="9417" w:type="dxa"/>
            <w:tcBorders>
              <w:top w:val="single" w:sz="4" w:space="0" w:color="000000"/>
              <w:left w:val="single" w:sz="4" w:space="0" w:color="000000"/>
              <w:bottom w:val="single" w:sz="4" w:space="0" w:color="000000"/>
              <w:right w:val="single" w:sz="4" w:space="0" w:color="000000"/>
            </w:tcBorders>
            <w:shd w:val="clear" w:color="auto" w:fill="auto"/>
          </w:tcPr>
          <w:p w14:paraId="6B0E2874" w14:textId="77777777" w:rsidR="00B54007" w:rsidRPr="00CA75E2" w:rsidRDefault="00B54007" w:rsidP="00011F9D">
            <w:pPr>
              <w:suppressAutoHyphens/>
              <w:snapToGrid w:val="0"/>
              <w:rPr>
                <w:sz w:val="22"/>
                <w:szCs w:val="22"/>
                <w:lang w:eastAsia="zh-CN"/>
              </w:rPr>
            </w:pPr>
            <w:r w:rsidRPr="00CA75E2">
              <w:rPr>
                <w:sz w:val="22"/>
                <w:szCs w:val="22"/>
                <w:lang w:eastAsia="zh-CN"/>
              </w:rPr>
              <w:t>Banco:                                          Agência:                                       Conta-corrente:</w:t>
            </w:r>
          </w:p>
        </w:tc>
      </w:tr>
    </w:tbl>
    <w:p w14:paraId="4E55862C" w14:textId="77777777" w:rsidR="00B54007" w:rsidRPr="00CA75E2" w:rsidRDefault="00B54007" w:rsidP="00B54007">
      <w:pPr>
        <w:suppressAutoHyphens/>
        <w:ind w:right="8"/>
        <w:jc w:val="both"/>
        <w:rPr>
          <w:sz w:val="22"/>
          <w:szCs w:val="22"/>
          <w:lang w:eastAsia="zh-CN"/>
        </w:rPr>
      </w:pPr>
    </w:p>
    <w:p w14:paraId="42091329" w14:textId="77777777" w:rsidR="00B54007" w:rsidRPr="00CA75E2" w:rsidRDefault="00B54007" w:rsidP="00B54007">
      <w:pPr>
        <w:shd w:val="clear" w:color="auto" w:fill="FFFFFF"/>
        <w:suppressAutoHyphens/>
        <w:ind w:right="8"/>
        <w:jc w:val="both"/>
        <w:rPr>
          <w:color w:val="FF0000"/>
          <w:sz w:val="22"/>
          <w:szCs w:val="22"/>
          <w:lang w:eastAsia="zh-CN"/>
        </w:rPr>
      </w:pPr>
      <w:r w:rsidRPr="00CA75E2">
        <w:rPr>
          <w:sz w:val="22"/>
          <w:szCs w:val="22"/>
          <w:lang w:eastAsia="zh-CN"/>
        </w:rPr>
        <w:t>Constitui objeto desta licitação</w:t>
      </w:r>
      <w:r>
        <w:rPr>
          <w:sz w:val="22"/>
          <w:szCs w:val="22"/>
          <w:lang w:eastAsia="zh-CN"/>
        </w:rPr>
        <w:t xml:space="preserve"> </w:t>
      </w:r>
      <w:r w:rsidRPr="000D10AB">
        <w:rPr>
          <w:b/>
          <w:bCs/>
        </w:rPr>
        <w:t>AQUISIÇÃO DE ADUBO ORGÂNICO-CAMA DE AVIÁRIO, CONFORME TERMO DE CONVÊNIO Nº 136/2024 – DEAGRO, PROTOCOLO N.º 21.395.283-8, PARTÍCIPES: SEAB E O MUNICÍPIO DE BARBOSA FERRAZ- PR.</w:t>
      </w:r>
      <w:r w:rsidRPr="00CA75E2">
        <w:rPr>
          <w:sz w:val="22"/>
          <w:szCs w:val="22"/>
          <w:lang w:eastAsia="zh-CN"/>
        </w:rPr>
        <w:t xml:space="preserve">, para atender ao(à) SECRETARIA DE </w:t>
      </w:r>
      <w:r>
        <w:rPr>
          <w:sz w:val="22"/>
          <w:szCs w:val="22"/>
          <w:lang w:eastAsia="zh-CN"/>
        </w:rPr>
        <w:t>AGRICULTURA.</w:t>
      </w:r>
    </w:p>
    <w:p w14:paraId="7130E92D" w14:textId="77777777" w:rsidR="00B54007" w:rsidRPr="00CA75E2" w:rsidRDefault="00B54007" w:rsidP="00B54007">
      <w:pPr>
        <w:numPr>
          <w:ilvl w:val="1"/>
          <w:numId w:val="11"/>
        </w:numPr>
        <w:suppressAutoHyphens/>
        <w:ind w:right="8"/>
        <w:jc w:val="both"/>
        <w:rPr>
          <w:b/>
          <w:bCs/>
          <w:sz w:val="22"/>
          <w:szCs w:val="22"/>
          <w:lang w:eastAsia="zh-CN"/>
        </w:rPr>
      </w:pPr>
      <w:r w:rsidRPr="00CA75E2">
        <w:rPr>
          <w:b/>
          <w:bCs/>
          <w:sz w:val="22"/>
          <w:szCs w:val="22"/>
          <w:lang w:eastAsia="zh-CN"/>
        </w:rPr>
        <w:t>Especificações técnicas:</w:t>
      </w:r>
    </w:p>
    <w:p w14:paraId="7C6E6904" w14:textId="77777777" w:rsidR="00B54007" w:rsidRPr="00423AC4" w:rsidRDefault="00B54007" w:rsidP="00B54007">
      <w:pPr>
        <w:suppressAutoHyphens/>
        <w:ind w:right="8"/>
        <w:jc w:val="both"/>
        <w:rPr>
          <w:b/>
          <w:color w:val="FF0000"/>
          <w:sz w:val="22"/>
          <w:szCs w:val="22"/>
          <w:lang w:eastAsia="zh-CN"/>
        </w:rPr>
      </w:pPr>
    </w:p>
    <w:tbl>
      <w:tblPr>
        <w:tblW w:w="9356" w:type="dxa"/>
        <w:tblInd w:w="70" w:type="dxa"/>
        <w:tblCellMar>
          <w:left w:w="70" w:type="dxa"/>
          <w:right w:w="70" w:type="dxa"/>
        </w:tblCellMar>
        <w:tblLook w:val="04A0" w:firstRow="1" w:lastRow="0" w:firstColumn="1" w:lastColumn="0" w:noHBand="0" w:noVBand="1"/>
      </w:tblPr>
      <w:tblGrid>
        <w:gridCol w:w="3323"/>
        <w:gridCol w:w="709"/>
        <w:gridCol w:w="851"/>
        <w:gridCol w:w="1354"/>
        <w:gridCol w:w="1276"/>
        <w:gridCol w:w="1843"/>
      </w:tblGrid>
      <w:tr w:rsidR="00B54007" w:rsidRPr="000D10AB" w14:paraId="4A4C7B8C" w14:textId="77777777" w:rsidTr="00011F9D">
        <w:trPr>
          <w:trHeight w:val="255"/>
        </w:trPr>
        <w:tc>
          <w:tcPr>
            <w:tcW w:w="3323" w:type="dxa"/>
            <w:tcBorders>
              <w:top w:val="single" w:sz="4" w:space="0" w:color="auto"/>
              <w:left w:val="single" w:sz="4" w:space="0" w:color="auto"/>
              <w:bottom w:val="single" w:sz="4" w:space="0" w:color="auto"/>
              <w:right w:val="single" w:sz="4" w:space="0" w:color="auto"/>
            </w:tcBorders>
            <w:shd w:val="clear" w:color="auto" w:fill="auto"/>
            <w:hideMark/>
          </w:tcPr>
          <w:p w14:paraId="32BFC074" w14:textId="77777777" w:rsidR="00B54007" w:rsidRPr="000D10AB" w:rsidRDefault="00B54007" w:rsidP="00011F9D">
            <w:pPr>
              <w:jc w:val="center"/>
              <w:rPr>
                <w:b/>
                <w:color w:val="000000"/>
              </w:rPr>
            </w:pPr>
            <w:r w:rsidRPr="000D10AB">
              <w:rPr>
                <w:b/>
                <w:color w:val="000000"/>
              </w:rPr>
              <w:t>DESCRIÇÃO</w:t>
            </w:r>
          </w:p>
        </w:tc>
        <w:tc>
          <w:tcPr>
            <w:tcW w:w="709" w:type="dxa"/>
            <w:tcBorders>
              <w:top w:val="single" w:sz="4" w:space="0" w:color="auto"/>
              <w:left w:val="nil"/>
              <w:bottom w:val="single" w:sz="4" w:space="0" w:color="auto"/>
              <w:right w:val="single" w:sz="4" w:space="0" w:color="auto"/>
            </w:tcBorders>
            <w:shd w:val="clear" w:color="auto" w:fill="auto"/>
            <w:noWrap/>
            <w:hideMark/>
          </w:tcPr>
          <w:p w14:paraId="014701AE" w14:textId="77777777" w:rsidR="00B54007" w:rsidRPr="000D10AB" w:rsidRDefault="00B54007" w:rsidP="00011F9D">
            <w:pPr>
              <w:jc w:val="center"/>
              <w:rPr>
                <w:b/>
                <w:color w:val="000000"/>
              </w:rPr>
            </w:pPr>
            <w:r w:rsidRPr="000D10AB">
              <w:rPr>
                <w:b/>
                <w:color w:val="000000"/>
              </w:rPr>
              <w:t>QTD</w:t>
            </w:r>
          </w:p>
        </w:tc>
        <w:tc>
          <w:tcPr>
            <w:tcW w:w="851" w:type="dxa"/>
            <w:tcBorders>
              <w:top w:val="single" w:sz="4" w:space="0" w:color="auto"/>
              <w:left w:val="nil"/>
              <w:bottom w:val="single" w:sz="4" w:space="0" w:color="auto"/>
              <w:right w:val="single" w:sz="4" w:space="0" w:color="auto"/>
            </w:tcBorders>
            <w:shd w:val="clear" w:color="auto" w:fill="auto"/>
            <w:noWrap/>
            <w:hideMark/>
          </w:tcPr>
          <w:p w14:paraId="1C181407" w14:textId="77777777" w:rsidR="00B54007" w:rsidRPr="000D10AB" w:rsidRDefault="00B54007" w:rsidP="00011F9D">
            <w:pPr>
              <w:jc w:val="center"/>
              <w:rPr>
                <w:b/>
                <w:color w:val="000000"/>
              </w:rPr>
            </w:pPr>
            <w:r w:rsidRPr="000D10AB">
              <w:rPr>
                <w:b/>
                <w:color w:val="000000"/>
              </w:rPr>
              <w:t>UNID</w:t>
            </w:r>
          </w:p>
        </w:tc>
        <w:tc>
          <w:tcPr>
            <w:tcW w:w="1354" w:type="dxa"/>
            <w:tcBorders>
              <w:top w:val="single" w:sz="4" w:space="0" w:color="auto"/>
              <w:left w:val="nil"/>
              <w:bottom w:val="single" w:sz="4" w:space="0" w:color="auto"/>
              <w:right w:val="single" w:sz="4" w:space="0" w:color="auto"/>
            </w:tcBorders>
            <w:shd w:val="clear" w:color="auto" w:fill="auto"/>
            <w:hideMark/>
          </w:tcPr>
          <w:p w14:paraId="62C523A3" w14:textId="77777777" w:rsidR="00B54007" w:rsidRPr="000D10AB" w:rsidRDefault="00B54007" w:rsidP="00011F9D">
            <w:pPr>
              <w:jc w:val="center"/>
              <w:rPr>
                <w:b/>
                <w:color w:val="000000"/>
              </w:rPr>
            </w:pPr>
            <w:r w:rsidRPr="000D10AB">
              <w:rPr>
                <w:b/>
                <w:color w:val="000000"/>
              </w:rPr>
              <w:t>CRITÉRIO DE PREÇOS</w:t>
            </w:r>
          </w:p>
        </w:tc>
        <w:tc>
          <w:tcPr>
            <w:tcW w:w="1276" w:type="dxa"/>
            <w:tcBorders>
              <w:top w:val="single" w:sz="4" w:space="0" w:color="auto"/>
              <w:left w:val="nil"/>
              <w:bottom w:val="single" w:sz="4" w:space="0" w:color="auto"/>
              <w:right w:val="single" w:sz="4" w:space="0" w:color="auto"/>
            </w:tcBorders>
            <w:shd w:val="clear" w:color="auto" w:fill="auto"/>
            <w:noWrap/>
            <w:hideMark/>
          </w:tcPr>
          <w:p w14:paraId="3FF51A6A" w14:textId="77777777" w:rsidR="00B54007" w:rsidRPr="000D10AB" w:rsidRDefault="00B54007" w:rsidP="00011F9D">
            <w:pPr>
              <w:jc w:val="center"/>
              <w:rPr>
                <w:b/>
                <w:color w:val="000000"/>
              </w:rPr>
            </w:pPr>
            <w:r w:rsidRPr="000D10AB">
              <w:rPr>
                <w:b/>
                <w:color w:val="000000"/>
              </w:rPr>
              <w:t>VLR. UNIT.</w:t>
            </w:r>
          </w:p>
        </w:tc>
        <w:tc>
          <w:tcPr>
            <w:tcW w:w="1843" w:type="dxa"/>
            <w:tcBorders>
              <w:top w:val="single" w:sz="4" w:space="0" w:color="auto"/>
              <w:left w:val="nil"/>
              <w:bottom w:val="single" w:sz="4" w:space="0" w:color="auto"/>
              <w:right w:val="single" w:sz="4" w:space="0" w:color="auto"/>
            </w:tcBorders>
            <w:shd w:val="clear" w:color="auto" w:fill="auto"/>
            <w:noWrap/>
            <w:hideMark/>
          </w:tcPr>
          <w:p w14:paraId="39032FC5" w14:textId="77777777" w:rsidR="00B54007" w:rsidRPr="000D10AB" w:rsidRDefault="00B54007" w:rsidP="00011F9D">
            <w:pPr>
              <w:jc w:val="center"/>
              <w:rPr>
                <w:b/>
                <w:color w:val="000000"/>
              </w:rPr>
            </w:pPr>
            <w:r w:rsidRPr="000D10AB">
              <w:rPr>
                <w:b/>
                <w:color w:val="000000"/>
              </w:rPr>
              <w:t>VLR. TOTAL</w:t>
            </w:r>
          </w:p>
        </w:tc>
      </w:tr>
      <w:tr w:rsidR="00B54007" w:rsidRPr="000D10AB" w14:paraId="319FC7CC" w14:textId="77777777" w:rsidTr="00011F9D">
        <w:trPr>
          <w:trHeight w:val="765"/>
        </w:trPr>
        <w:tc>
          <w:tcPr>
            <w:tcW w:w="3323" w:type="dxa"/>
            <w:tcBorders>
              <w:top w:val="nil"/>
              <w:left w:val="single" w:sz="4" w:space="0" w:color="auto"/>
              <w:bottom w:val="single" w:sz="4" w:space="0" w:color="auto"/>
              <w:right w:val="single" w:sz="4" w:space="0" w:color="auto"/>
            </w:tcBorders>
            <w:shd w:val="clear" w:color="auto" w:fill="auto"/>
            <w:hideMark/>
          </w:tcPr>
          <w:p w14:paraId="732C81AC" w14:textId="77777777" w:rsidR="00B54007" w:rsidRPr="000D10AB" w:rsidRDefault="00B54007" w:rsidP="00011F9D">
            <w:pPr>
              <w:jc w:val="center"/>
              <w:rPr>
                <w:color w:val="000000"/>
              </w:rPr>
            </w:pPr>
            <w:r w:rsidRPr="000D10AB">
              <w:rPr>
                <w:color w:val="000000"/>
              </w:rPr>
              <w:t>ADUBO ORGÂNICO - CAMA DE AVIÁRIO</w:t>
            </w:r>
          </w:p>
        </w:tc>
        <w:tc>
          <w:tcPr>
            <w:tcW w:w="709" w:type="dxa"/>
            <w:tcBorders>
              <w:top w:val="nil"/>
              <w:left w:val="nil"/>
              <w:bottom w:val="single" w:sz="4" w:space="0" w:color="auto"/>
              <w:right w:val="single" w:sz="4" w:space="0" w:color="auto"/>
            </w:tcBorders>
            <w:shd w:val="clear" w:color="auto" w:fill="auto"/>
            <w:noWrap/>
            <w:hideMark/>
          </w:tcPr>
          <w:p w14:paraId="0D779F32" w14:textId="77777777" w:rsidR="00B54007" w:rsidRPr="000D10AB" w:rsidRDefault="00B54007" w:rsidP="00011F9D">
            <w:pPr>
              <w:jc w:val="right"/>
              <w:rPr>
                <w:color w:val="000000"/>
              </w:rPr>
            </w:pPr>
            <w:r w:rsidRPr="000D10AB">
              <w:rPr>
                <w:color w:val="000000"/>
              </w:rPr>
              <w:t xml:space="preserve">500 </w:t>
            </w:r>
          </w:p>
        </w:tc>
        <w:tc>
          <w:tcPr>
            <w:tcW w:w="851" w:type="dxa"/>
            <w:tcBorders>
              <w:top w:val="nil"/>
              <w:left w:val="nil"/>
              <w:bottom w:val="single" w:sz="4" w:space="0" w:color="auto"/>
              <w:right w:val="single" w:sz="4" w:space="0" w:color="auto"/>
            </w:tcBorders>
            <w:shd w:val="clear" w:color="auto" w:fill="auto"/>
            <w:noWrap/>
            <w:hideMark/>
          </w:tcPr>
          <w:p w14:paraId="4122F072" w14:textId="77777777" w:rsidR="00B54007" w:rsidRPr="000D10AB" w:rsidRDefault="00B54007" w:rsidP="00011F9D">
            <w:pPr>
              <w:rPr>
                <w:color w:val="000000"/>
              </w:rPr>
            </w:pPr>
            <w:r w:rsidRPr="000D10AB">
              <w:rPr>
                <w:color w:val="000000"/>
              </w:rPr>
              <w:t>UNID</w:t>
            </w:r>
          </w:p>
        </w:tc>
        <w:tc>
          <w:tcPr>
            <w:tcW w:w="1354" w:type="dxa"/>
            <w:tcBorders>
              <w:top w:val="nil"/>
              <w:left w:val="nil"/>
              <w:bottom w:val="single" w:sz="4" w:space="0" w:color="auto"/>
              <w:right w:val="single" w:sz="4" w:space="0" w:color="auto"/>
            </w:tcBorders>
            <w:shd w:val="clear" w:color="auto" w:fill="auto"/>
            <w:hideMark/>
          </w:tcPr>
          <w:p w14:paraId="746F107D" w14:textId="77777777" w:rsidR="00B54007" w:rsidRPr="000D10AB" w:rsidRDefault="00B54007" w:rsidP="00011F9D">
            <w:pPr>
              <w:rPr>
                <w:color w:val="000000"/>
              </w:rPr>
            </w:pPr>
            <w:r w:rsidRPr="000D10AB">
              <w:rPr>
                <w:color w:val="000000"/>
              </w:rPr>
              <w:t xml:space="preserve">Media </w:t>
            </w:r>
          </w:p>
        </w:tc>
        <w:tc>
          <w:tcPr>
            <w:tcW w:w="1276" w:type="dxa"/>
            <w:tcBorders>
              <w:top w:val="nil"/>
              <w:left w:val="nil"/>
              <w:bottom w:val="single" w:sz="4" w:space="0" w:color="auto"/>
              <w:right w:val="single" w:sz="4" w:space="0" w:color="auto"/>
            </w:tcBorders>
            <w:shd w:val="clear" w:color="auto" w:fill="auto"/>
            <w:noWrap/>
            <w:hideMark/>
          </w:tcPr>
          <w:p w14:paraId="63D88BC3" w14:textId="77777777" w:rsidR="00B54007" w:rsidRPr="000D10AB" w:rsidRDefault="00B54007" w:rsidP="00011F9D">
            <w:pPr>
              <w:rPr>
                <w:color w:val="000000"/>
              </w:rPr>
            </w:pPr>
            <w:r w:rsidRPr="000D10AB">
              <w:rPr>
                <w:color w:val="000000"/>
              </w:rPr>
              <w:t>R$</w:t>
            </w:r>
            <w:r>
              <w:rPr>
                <w:color w:val="000000"/>
              </w:rPr>
              <w:t xml:space="preserve"> </w:t>
            </w:r>
            <w:r w:rsidRPr="000D10AB">
              <w:rPr>
                <w:color w:val="000000"/>
              </w:rPr>
              <w:t>2</w:t>
            </w:r>
            <w:r>
              <w:rPr>
                <w:color w:val="000000"/>
              </w:rPr>
              <w:t>65</w:t>
            </w:r>
            <w:r w:rsidRPr="000D10AB">
              <w:rPr>
                <w:color w:val="000000"/>
              </w:rPr>
              <w:t xml:space="preserve">,00 </w:t>
            </w:r>
          </w:p>
        </w:tc>
        <w:tc>
          <w:tcPr>
            <w:tcW w:w="1843" w:type="dxa"/>
            <w:tcBorders>
              <w:top w:val="nil"/>
              <w:left w:val="nil"/>
              <w:bottom w:val="single" w:sz="4" w:space="0" w:color="auto"/>
              <w:right w:val="single" w:sz="4" w:space="0" w:color="auto"/>
            </w:tcBorders>
            <w:shd w:val="clear" w:color="auto" w:fill="auto"/>
            <w:noWrap/>
            <w:hideMark/>
          </w:tcPr>
          <w:p w14:paraId="05769787" w14:textId="77777777" w:rsidR="00B54007" w:rsidRPr="000D10AB" w:rsidRDefault="00B54007" w:rsidP="00011F9D">
            <w:pPr>
              <w:rPr>
                <w:color w:val="000000"/>
              </w:rPr>
            </w:pPr>
            <w:r w:rsidRPr="000D10AB">
              <w:rPr>
                <w:color w:val="000000"/>
              </w:rPr>
              <w:t xml:space="preserve">R$ </w:t>
            </w:r>
            <w:r>
              <w:rPr>
                <w:color w:val="000000"/>
              </w:rPr>
              <w:t>132.500,00</w:t>
            </w:r>
          </w:p>
        </w:tc>
      </w:tr>
      <w:tr w:rsidR="00B54007" w:rsidRPr="000D10AB" w14:paraId="0C533717" w14:textId="77777777" w:rsidTr="00011F9D">
        <w:trPr>
          <w:trHeight w:val="255"/>
        </w:trPr>
        <w:tc>
          <w:tcPr>
            <w:tcW w:w="3323" w:type="dxa"/>
            <w:tcBorders>
              <w:top w:val="nil"/>
              <w:left w:val="single" w:sz="4" w:space="0" w:color="auto"/>
              <w:bottom w:val="single" w:sz="4" w:space="0" w:color="auto"/>
              <w:right w:val="nil"/>
            </w:tcBorders>
            <w:shd w:val="clear" w:color="auto" w:fill="auto"/>
            <w:hideMark/>
          </w:tcPr>
          <w:p w14:paraId="59C0A7F6" w14:textId="77777777" w:rsidR="00B54007" w:rsidRPr="000D10AB" w:rsidRDefault="00B54007" w:rsidP="00011F9D">
            <w:pPr>
              <w:jc w:val="center"/>
              <w:rPr>
                <w:b/>
                <w:color w:val="000000"/>
              </w:rPr>
            </w:pPr>
            <w:r w:rsidRPr="000D10AB">
              <w:rPr>
                <w:b/>
                <w:color w:val="000000"/>
              </w:rPr>
              <w:t>TOTAL</w:t>
            </w:r>
          </w:p>
        </w:tc>
        <w:tc>
          <w:tcPr>
            <w:tcW w:w="709" w:type="dxa"/>
            <w:tcBorders>
              <w:top w:val="nil"/>
              <w:left w:val="nil"/>
              <w:bottom w:val="single" w:sz="4" w:space="0" w:color="auto"/>
              <w:right w:val="nil"/>
            </w:tcBorders>
            <w:shd w:val="clear" w:color="auto" w:fill="auto"/>
            <w:noWrap/>
            <w:hideMark/>
          </w:tcPr>
          <w:p w14:paraId="4EF873D0" w14:textId="77777777" w:rsidR="00B54007" w:rsidRPr="000D10AB" w:rsidRDefault="00B54007" w:rsidP="00011F9D">
            <w:pPr>
              <w:jc w:val="center"/>
              <w:rPr>
                <w:b/>
                <w:color w:val="000000"/>
              </w:rPr>
            </w:pPr>
          </w:p>
        </w:tc>
        <w:tc>
          <w:tcPr>
            <w:tcW w:w="851" w:type="dxa"/>
            <w:tcBorders>
              <w:top w:val="nil"/>
              <w:left w:val="nil"/>
              <w:bottom w:val="single" w:sz="4" w:space="0" w:color="auto"/>
              <w:right w:val="nil"/>
            </w:tcBorders>
            <w:shd w:val="clear" w:color="auto" w:fill="auto"/>
            <w:noWrap/>
            <w:hideMark/>
          </w:tcPr>
          <w:p w14:paraId="2C7FDE89" w14:textId="77777777" w:rsidR="00B54007" w:rsidRPr="000D10AB" w:rsidRDefault="00B54007" w:rsidP="00011F9D">
            <w:pPr>
              <w:jc w:val="center"/>
              <w:rPr>
                <w:b/>
                <w:color w:val="000000"/>
              </w:rPr>
            </w:pPr>
          </w:p>
        </w:tc>
        <w:tc>
          <w:tcPr>
            <w:tcW w:w="1354" w:type="dxa"/>
            <w:tcBorders>
              <w:top w:val="nil"/>
              <w:left w:val="nil"/>
              <w:bottom w:val="single" w:sz="4" w:space="0" w:color="auto"/>
              <w:right w:val="nil"/>
            </w:tcBorders>
            <w:shd w:val="clear" w:color="auto" w:fill="auto"/>
            <w:hideMark/>
          </w:tcPr>
          <w:p w14:paraId="4088FDCB" w14:textId="77777777" w:rsidR="00B54007" w:rsidRPr="000D10AB" w:rsidRDefault="00B54007" w:rsidP="00011F9D">
            <w:pPr>
              <w:jc w:val="center"/>
              <w:rPr>
                <w:b/>
                <w:color w:val="000000"/>
              </w:rPr>
            </w:pPr>
          </w:p>
        </w:tc>
        <w:tc>
          <w:tcPr>
            <w:tcW w:w="1276" w:type="dxa"/>
            <w:tcBorders>
              <w:top w:val="nil"/>
              <w:left w:val="nil"/>
              <w:bottom w:val="single" w:sz="4" w:space="0" w:color="auto"/>
              <w:right w:val="single" w:sz="4" w:space="0" w:color="auto"/>
            </w:tcBorders>
            <w:shd w:val="clear" w:color="auto" w:fill="auto"/>
            <w:noWrap/>
            <w:hideMark/>
          </w:tcPr>
          <w:p w14:paraId="627D2E49" w14:textId="77777777" w:rsidR="00B54007" w:rsidRPr="000D10AB" w:rsidRDefault="00B54007" w:rsidP="00011F9D">
            <w:pPr>
              <w:jc w:val="center"/>
              <w:rPr>
                <w:b/>
                <w:color w:val="000000"/>
              </w:rPr>
            </w:pPr>
          </w:p>
        </w:tc>
        <w:tc>
          <w:tcPr>
            <w:tcW w:w="1843" w:type="dxa"/>
            <w:tcBorders>
              <w:top w:val="nil"/>
              <w:left w:val="nil"/>
              <w:bottom w:val="single" w:sz="4" w:space="0" w:color="auto"/>
              <w:right w:val="single" w:sz="4" w:space="0" w:color="auto"/>
            </w:tcBorders>
            <w:shd w:val="clear" w:color="auto" w:fill="auto"/>
            <w:noWrap/>
            <w:hideMark/>
          </w:tcPr>
          <w:p w14:paraId="776582AE" w14:textId="77777777" w:rsidR="00B54007" w:rsidRPr="000D10AB" w:rsidRDefault="00B54007" w:rsidP="00011F9D">
            <w:pPr>
              <w:rPr>
                <w:b/>
                <w:color w:val="000000"/>
              </w:rPr>
            </w:pPr>
            <w:r w:rsidRPr="000D10AB">
              <w:rPr>
                <w:color w:val="000000"/>
              </w:rPr>
              <w:t xml:space="preserve">R$ </w:t>
            </w:r>
            <w:r>
              <w:rPr>
                <w:color w:val="000000"/>
              </w:rPr>
              <w:t>132.500,00</w:t>
            </w:r>
          </w:p>
        </w:tc>
      </w:tr>
    </w:tbl>
    <w:p w14:paraId="6F7513CB" w14:textId="77777777" w:rsidR="00B54007" w:rsidRPr="00CA75E2" w:rsidRDefault="00B54007" w:rsidP="00B54007">
      <w:pPr>
        <w:suppressAutoHyphens/>
        <w:spacing w:before="57" w:after="57"/>
        <w:rPr>
          <w:sz w:val="22"/>
          <w:szCs w:val="22"/>
          <w:lang w:eastAsia="zh-CN"/>
        </w:rPr>
      </w:pPr>
    </w:p>
    <w:p w14:paraId="7985338D" w14:textId="77777777" w:rsidR="00B54007" w:rsidRPr="00CA75E2" w:rsidRDefault="00B54007" w:rsidP="00B54007">
      <w:pPr>
        <w:shd w:val="clear" w:color="auto" w:fill="FFFFFF"/>
        <w:suppressAutoHyphens/>
        <w:spacing w:before="57" w:after="57"/>
        <w:rPr>
          <w:sz w:val="22"/>
          <w:szCs w:val="22"/>
          <w:lang w:eastAsia="zh-CN"/>
        </w:rPr>
      </w:pPr>
      <w:r w:rsidRPr="00CA75E2">
        <w:rPr>
          <w:b/>
          <w:bCs/>
          <w:sz w:val="22"/>
          <w:szCs w:val="22"/>
          <w:lang w:eastAsia="zh-CN"/>
        </w:rPr>
        <w:t>2.</w:t>
      </w:r>
      <w:r>
        <w:rPr>
          <w:b/>
          <w:bCs/>
          <w:sz w:val="22"/>
          <w:szCs w:val="22"/>
          <w:lang w:eastAsia="zh-CN"/>
        </w:rPr>
        <w:t xml:space="preserve"> </w:t>
      </w:r>
      <w:r w:rsidRPr="00CA75E2">
        <w:rPr>
          <w:sz w:val="22"/>
          <w:szCs w:val="22"/>
          <w:lang w:eastAsia="zh-CN"/>
        </w:rPr>
        <w:t>A validade da proposta é de 60 (sessenta) dias.</w:t>
      </w:r>
    </w:p>
    <w:p w14:paraId="06179C24" w14:textId="77777777" w:rsidR="00B54007" w:rsidRPr="00CA75E2" w:rsidRDefault="00B54007" w:rsidP="00B54007">
      <w:pPr>
        <w:suppressAutoHyphens/>
        <w:spacing w:before="57" w:after="57"/>
        <w:rPr>
          <w:sz w:val="22"/>
          <w:szCs w:val="22"/>
          <w:lang w:eastAsia="zh-CN"/>
        </w:rPr>
      </w:pPr>
      <w:r w:rsidRPr="00CA75E2">
        <w:rPr>
          <w:b/>
          <w:bCs/>
          <w:sz w:val="22"/>
          <w:szCs w:val="22"/>
          <w:lang w:eastAsia="zh-CN"/>
        </w:rPr>
        <w:t>3.</w:t>
      </w:r>
      <w:r w:rsidRPr="00CA75E2">
        <w:rPr>
          <w:sz w:val="22"/>
          <w:szCs w:val="22"/>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52CDC48E" w14:textId="77777777" w:rsidR="00B54007" w:rsidRPr="00CA75E2" w:rsidRDefault="00B54007" w:rsidP="00B54007">
      <w:pPr>
        <w:suppressAutoHyphens/>
        <w:spacing w:before="57" w:after="57"/>
        <w:jc w:val="both"/>
        <w:rPr>
          <w:sz w:val="22"/>
          <w:szCs w:val="22"/>
          <w:lang w:eastAsia="zh-CN"/>
        </w:rPr>
      </w:pPr>
      <w:r w:rsidRPr="00CA75E2">
        <w:rPr>
          <w:b/>
          <w:bCs/>
          <w:sz w:val="22"/>
          <w:szCs w:val="22"/>
          <w:lang w:eastAsia="zh-CN"/>
        </w:rPr>
        <w:t>4</w:t>
      </w:r>
      <w:r w:rsidRPr="00CA75E2">
        <w:rPr>
          <w:b/>
          <w:bCs/>
          <w:i/>
          <w:iCs/>
          <w:sz w:val="22"/>
          <w:szCs w:val="22"/>
          <w:lang w:eastAsia="zh-CN"/>
        </w:rPr>
        <w:t xml:space="preserve">. </w:t>
      </w:r>
      <w:r w:rsidRPr="00CA75E2">
        <w:rPr>
          <w:sz w:val="22"/>
          <w:szCs w:val="22"/>
          <w:lang w:eastAsia="zh-CN"/>
        </w:rPr>
        <w:t>O preço unitário estimado para o objeto encontra-se com a carga tributária completa. Nas operações previstas com o benefício do ICMS,</w:t>
      </w:r>
      <w:r>
        <w:rPr>
          <w:sz w:val="22"/>
          <w:szCs w:val="22"/>
          <w:lang w:eastAsia="zh-CN"/>
        </w:rPr>
        <w:t xml:space="preserve"> </w:t>
      </w:r>
      <w:r w:rsidRPr="00CA75E2">
        <w:rPr>
          <w:sz w:val="22"/>
          <w:szCs w:val="22"/>
          <w:lang w:eastAsia="zh-CN"/>
        </w:rPr>
        <w:t>na proposta de preço, o valor não pode ser maior do que o máximo UNITÁRIO estimado para o item, independentemente de tratar-se de “operação interna”, conforme estabelece o Convênio ICMS n.º 26, de 2003 - CONFAZ.</w:t>
      </w:r>
    </w:p>
    <w:p w14:paraId="3AFA4D42" w14:textId="77777777" w:rsidR="00B54007" w:rsidRPr="00CA75E2" w:rsidRDefault="00B54007" w:rsidP="00B54007">
      <w:pPr>
        <w:shd w:val="clear" w:color="auto" w:fill="FFFFFF"/>
        <w:suppressAutoHyphens/>
        <w:spacing w:before="57" w:after="57"/>
        <w:ind w:left="9" w:right="-55"/>
        <w:jc w:val="both"/>
        <w:rPr>
          <w:sz w:val="22"/>
          <w:szCs w:val="22"/>
          <w:lang w:eastAsia="zh-CN"/>
        </w:rPr>
      </w:pPr>
      <w:r w:rsidRPr="00CA75E2">
        <w:rPr>
          <w:rFonts w:eastAsia="Arial"/>
          <w:b/>
          <w:bCs/>
          <w:sz w:val="22"/>
          <w:szCs w:val="22"/>
          <w:lang w:eastAsia="zh-CN"/>
        </w:rPr>
        <w:t xml:space="preserve">4.1 </w:t>
      </w:r>
      <w:r w:rsidRPr="00CA75E2">
        <w:rPr>
          <w:rFonts w:eastAsia="Arial"/>
          <w:sz w:val="22"/>
          <w:szCs w:val="22"/>
          <w:lang w:eastAsia="zh-CN"/>
        </w:rPr>
        <w:t>a</w:t>
      </w:r>
      <w:r w:rsidRPr="00CA75E2">
        <w:rPr>
          <w:rFonts w:eastAsia="Verdana"/>
          <w:sz w:val="22"/>
          <w:szCs w:val="22"/>
          <w:lang w:eastAsia="zh-CN"/>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2F72B65E" w14:textId="77777777" w:rsidR="00B54007" w:rsidRPr="00CA75E2" w:rsidRDefault="00B54007" w:rsidP="00B54007">
      <w:pPr>
        <w:shd w:val="clear" w:color="auto" w:fill="FFFFFF"/>
        <w:suppressAutoHyphens/>
        <w:spacing w:before="57" w:after="57"/>
        <w:ind w:left="9" w:right="-55"/>
        <w:jc w:val="both"/>
        <w:rPr>
          <w:sz w:val="22"/>
          <w:szCs w:val="22"/>
          <w:lang w:eastAsia="zh-CN"/>
        </w:rPr>
      </w:pPr>
      <w:r w:rsidRPr="00CA75E2">
        <w:rPr>
          <w:rFonts w:eastAsia="Arial"/>
          <w:b/>
          <w:bCs/>
          <w:sz w:val="22"/>
          <w:szCs w:val="22"/>
          <w:highlight w:val="white"/>
          <w:lang w:eastAsia="zh-CN"/>
        </w:rPr>
        <w:lastRenderedPageBreak/>
        <w:t xml:space="preserve">4.2 </w:t>
      </w:r>
      <w:r w:rsidRPr="00CA75E2">
        <w:rPr>
          <w:rFonts w:eastAsia="Arial"/>
          <w:sz w:val="22"/>
          <w:szCs w:val="22"/>
          <w:highlight w:val="white"/>
          <w:lang w:eastAsia="zh-CN"/>
        </w:rPr>
        <w:t>p</w:t>
      </w:r>
      <w:r w:rsidRPr="00CA75E2">
        <w:rPr>
          <w:rFonts w:eastAsia="MS Mincho"/>
          <w:sz w:val="22"/>
          <w:szCs w:val="22"/>
          <w:highlight w:val="white"/>
          <w:lang w:eastAsia="zh-CN"/>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5ECB025F" w14:textId="77777777" w:rsidR="00B54007" w:rsidRPr="00CA75E2" w:rsidRDefault="00B54007" w:rsidP="00B54007">
      <w:pPr>
        <w:suppressAutoHyphens/>
        <w:spacing w:before="57" w:after="57"/>
        <w:jc w:val="both"/>
        <w:rPr>
          <w:sz w:val="22"/>
          <w:szCs w:val="22"/>
          <w:lang w:eastAsia="zh-CN"/>
        </w:rPr>
      </w:pPr>
      <w:r w:rsidRPr="00CA75E2">
        <w:rPr>
          <w:b/>
          <w:bCs/>
          <w:sz w:val="22"/>
          <w:szCs w:val="22"/>
          <w:lang w:eastAsia="zh-CN"/>
        </w:rPr>
        <w:t xml:space="preserve">5. </w:t>
      </w:r>
      <w:r w:rsidRPr="00CA75E2">
        <w:rPr>
          <w:sz w:val="22"/>
          <w:szCs w:val="22"/>
          <w:lang w:eastAsia="zh-CN"/>
        </w:rPr>
        <w:t>O arrematante atesta o atendimento das exigências técnicas conforme Anexo I do Edital.</w:t>
      </w:r>
    </w:p>
    <w:p w14:paraId="2D26E8A1" w14:textId="77777777" w:rsidR="00B54007" w:rsidRPr="00CA75E2" w:rsidRDefault="00B54007" w:rsidP="00B54007">
      <w:pPr>
        <w:suppressAutoHyphens/>
        <w:spacing w:before="57" w:after="57"/>
        <w:jc w:val="both"/>
        <w:rPr>
          <w:sz w:val="22"/>
          <w:szCs w:val="22"/>
          <w:lang w:eastAsia="zh-CN"/>
        </w:rPr>
      </w:pPr>
      <w:r w:rsidRPr="00CA75E2">
        <w:rPr>
          <w:b/>
          <w:bCs/>
          <w:sz w:val="22"/>
          <w:szCs w:val="22"/>
          <w:lang w:eastAsia="zh-CN"/>
        </w:rPr>
        <w:t>6.</w:t>
      </w:r>
      <w:r w:rsidRPr="00CA75E2">
        <w:rPr>
          <w:sz w:val="22"/>
          <w:szCs w:val="22"/>
          <w:lang w:eastAsia="zh-C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8B73477" w14:textId="77777777" w:rsidR="00B54007" w:rsidRPr="00CA75E2" w:rsidRDefault="00B54007" w:rsidP="00B54007">
      <w:pPr>
        <w:suppressAutoHyphens/>
        <w:spacing w:before="57" w:after="57"/>
        <w:jc w:val="both"/>
        <w:rPr>
          <w:sz w:val="22"/>
          <w:szCs w:val="22"/>
          <w:lang w:eastAsia="zh-CN"/>
        </w:rPr>
      </w:pPr>
    </w:p>
    <w:p w14:paraId="37649A1D" w14:textId="77777777" w:rsidR="00B54007" w:rsidRPr="00CA75E2" w:rsidRDefault="00B54007" w:rsidP="00B54007">
      <w:pPr>
        <w:suppressAutoHyphens/>
        <w:jc w:val="both"/>
        <w:rPr>
          <w:sz w:val="22"/>
          <w:szCs w:val="22"/>
          <w:lang w:eastAsia="zh-CN"/>
        </w:rPr>
      </w:pPr>
      <w:r w:rsidRPr="00CA75E2">
        <w:rPr>
          <w:sz w:val="22"/>
          <w:szCs w:val="22"/>
          <w:lang w:eastAsia="zh-CN"/>
        </w:rPr>
        <w:t>Local e data</w:t>
      </w:r>
    </w:p>
    <w:p w14:paraId="29791F0E" w14:textId="77777777" w:rsidR="00B54007" w:rsidRPr="00CA75E2" w:rsidRDefault="00B54007" w:rsidP="00B54007">
      <w:pPr>
        <w:suppressAutoHyphens/>
        <w:jc w:val="center"/>
        <w:rPr>
          <w:sz w:val="22"/>
          <w:szCs w:val="22"/>
          <w:lang w:eastAsia="zh-CN"/>
        </w:rPr>
      </w:pPr>
      <w:r w:rsidRPr="00CA75E2">
        <w:rPr>
          <w:sz w:val="22"/>
          <w:szCs w:val="22"/>
          <w:lang w:eastAsia="zh-CN"/>
        </w:rPr>
        <w:t>________________________________</w:t>
      </w:r>
    </w:p>
    <w:p w14:paraId="26A931BB" w14:textId="77777777" w:rsidR="00B54007" w:rsidRPr="00CA75E2" w:rsidRDefault="00B54007" w:rsidP="00B54007">
      <w:pPr>
        <w:suppressAutoHyphens/>
        <w:jc w:val="center"/>
        <w:rPr>
          <w:sz w:val="22"/>
          <w:szCs w:val="22"/>
          <w:lang w:eastAsia="zh-CN"/>
        </w:rPr>
      </w:pPr>
      <w:r w:rsidRPr="00CA75E2">
        <w:rPr>
          <w:sz w:val="22"/>
          <w:szCs w:val="22"/>
          <w:lang w:eastAsia="zh-CN"/>
        </w:rPr>
        <w:t>Representante Legal</w:t>
      </w:r>
    </w:p>
    <w:p w14:paraId="43E59E03" w14:textId="77777777" w:rsidR="00B54007" w:rsidRPr="00CA75E2" w:rsidRDefault="00B54007" w:rsidP="00B54007">
      <w:pPr>
        <w:suppressAutoHyphens/>
        <w:jc w:val="center"/>
        <w:rPr>
          <w:sz w:val="22"/>
          <w:szCs w:val="22"/>
          <w:lang w:eastAsia="zh-CN"/>
        </w:rPr>
      </w:pPr>
    </w:p>
    <w:p w14:paraId="5AEBB314" w14:textId="77777777" w:rsidR="00B54007" w:rsidRPr="00CA75E2" w:rsidRDefault="00B54007" w:rsidP="00B54007">
      <w:pPr>
        <w:suppressAutoHyphens/>
        <w:jc w:val="center"/>
        <w:rPr>
          <w:b/>
          <w:bCs/>
          <w:sz w:val="22"/>
          <w:szCs w:val="22"/>
          <w:lang w:eastAsia="zh-CN"/>
        </w:rPr>
      </w:pPr>
    </w:p>
    <w:p w14:paraId="1F41E5E0" w14:textId="77777777" w:rsidR="00B54007" w:rsidRPr="0067528B" w:rsidRDefault="00B54007" w:rsidP="00B54007">
      <w:pPr>
        <w:suppressAutoHyphens/>
        <w:jc w:val="center"/>
        <w:rPr>
          <w:sz w:val="22"/>
          <w:szCs w:val="22"/>
          <w:lang w:eastAsia="zh-CN"/>
        </w:rPr>
      </w:pPr>
      <w:r w:rsidRPr="00CA75E2">
        <w:rPr>
          <w:b/>
          <w:bCs/>
          <w:sz w:val="22"/>
          <w:szCs w:val="22"/>
          <w:lang w:eastAsia="zh-CN"/>
        </w:rPr>
        <w:t>ANEXO IV</w:t>
      </w:r>
    </w:p>
    <w:p w14:paraId="3E1C9386" w14:textId="77777777" w:rsidR="00B54007" w:rsidRPr="00CA75E2" w:rsidRDefault="00B54007" w:rsidP="00B54007">
      <w:pPr>
        <w:numPr>
          <w:ilvl w:val="7"/>
          <w:numId w:val="9"/>
        </w:numPr>
        <w:tabs>
          <w:tab w:val="left" w:pos="0"/>
        </w:tabs>
        <w:suppressAutoHyphens/>
        <w:rPr>
          <w:sz w:val="22"/>
          <w:szCs w:val="22"/>
          <w:lang w:eastAsia="zh-CN"/>
        </w:rPr>
      </w:pPr>
      <w:r w:rsidRPr="00CA75E2">
        <w:rPr>
          <w:sz w:val="22"/>
          <w:szCs w:val="22"/>
          <w:lang w:eastAsia="zh-CN"/>
        </w:rPr>
        <w:t>MODELO DE PROCURAÇÃO</w:t>
      </w:r>
      <w:r w:rsidRPr="00CA75E2">
        <w:rPr>
          <w:sz w:val="22"/>
          <w:szCs w:val="22"/>
          <w:vertAlign w:val="superscript"/>
          <w:lang w:eastAsia="zh-CN"/>
        </w:rPr>
        <w:footnoteReference w:id="1"/>
      </w:r>
    </w:p>
    <w:p w14:paraId="69544AA7" w14:textId="77777777" w:rsidR="00B54007" w:rsidRPr="00CA75E2" w:rsidRDefault="00B54007" w:rsidP="00B54007">
      <w:pPr>
        <w:suppressAutoHyphens/>
        <w:spacing w:before="57" w:after="57"/>
        <w:ind w:right="-57"/>
        <w:jc w:val="both"/>
        <w:rPr>
          <w:sz w:val="22"/>
          <w:szCs w:val="22"/>
          <w:lang w:eastAsia="zh-CN"/>
        </w:rPr>
      </w:pPr>
    </w:p>
    <w:p w14:paraId="61C0D3BD" w14:textId="77777777" w:rsidR="00B54007" w:rsidRPr="00CA75E2" w:rsidRDefault="00B54007" w:rsidP="00B54007">
      <w:pPr>
        <w:shd w:val="clear" w:color="auto" w:fill="FFFFFF"/>
        <w:suppressAutoHyphens/>
        <w:spacing w:before="57" w:after="57"/>
        <w:jc w:val="both"/>
        <w:rPr>
          <w:sz w:val="22"/>
          <w:szCs w:val="22"/>
          <w:lang w:eastAsia="zh-CN"/>
        </w:rPr>
      </w:pPr>
      <w:r w:rsidRPr="00CA75E2">
        <w:rPr>
          <w:sz w:val="22"/>
          <w:szCs w:val="22"/>
          <w:lang w:eastAsia="zh-CN"/>
        </w:rPr>
        <w:t xml:space="preserve">OUTORGANTE: </w:t>
      </w:r>
      <w:proofErr w:type="spellStart"/>
      <w:r w:rsidRPr="00CA75E2">
        <w:rPr>
          <w:sz w:val="22"/>
          <w:szCs w:val="22"/>
          <w:highlight w:val="yellow"/>
          <w:lang w:eastAsia="zh-CN"/>
        </w:rPr>
        <w:t>XXXXXXXX</w:t>
      </w:r>
      <w:proofErr w:type="spellEnd"/>
      <w:r w:rsidRPr="00CA75E2">
        <w:rPr>
          <w:sz w:val="22"/>
          <w:szCs w:val="22"/>
          <w:lang w:eastAsia="zh-CN"/>
        </w:rPr>
        <w:t xml:space="preserve">, pessoa jurídica de direito privado, neste ato representado por </w:t>
      </w:r>
      <w:proofErr w:type="spellStart"/>
      <w:proofErr w:type="gramStart"/>
      <w:r w:rsidRPr="00CA75E2">
        <w:rPr>
          <w:sz w:val="22"/>
          <w:szCs w:val="22"/>
          <w:highlight w:val="yellow"/>
          <w:lang w:eastAsia="zh-CN"/>
        </w:rPr>
        <w:t>XXXXXXXX</w:t>
      </w:r>
      <w:proofErr w:type="spellEnd"/>
      <w:r w:rsidRPr="00CA75E2">
        <w:rPr>
          <w:sz w:val="22"/>
          <w:szCs w:val="22"/>
          <w:lang w:eastAsia="zh-CN"/>
        </w:rPr>
        <w:t>,,</w:t>
      </w:r>
      <w:proofErr w:type="gramEnd"/>
      <w:r w:rsidRPr="00CA75E2">
        <w:rPr>
          <w:sz w:val="22"/>
          <w:szCs w:val="22"/>
          <w:lang w:eastAsia="zh-CN"/>
        </w:rPr>
        <w:t xml:space="preserve"> portador da Carteira de Identidade n.º </w:t>
      </w:r>
      <w:proofErr w:type="spellStart"/>
      <w:r w:rsidRPr="00CA75E2">
        <w:rPr>
          <w:sz w:val="22"/>
          <w:szCs w:val="22"/>
          <w:highlight w:val="yellow"/>
          <w:lang w:eastAsia="zh-CN"/>
        </w:rPr>
        <w:t>XXXXXXXX</w:t>
      </w:r>
      <w:proofErr w:type="spellEnd"/>
      <w:r w:rsidRPr="00CA75E2">
        <w:rPr>
          <w:sz w:val="22"/>
          <w:szCs w:val="22"/>
          <w:lang w:eastAsia="zh-CN"/>
        </w:rPr>
        <w:t xml:space="preserve">,, CPF n.º </w:t>
      </w:r>
      <w:proofErr w:type="spellStart"/>
      <w:r w:rsidRPr="00CA75E2">
        <w:rPr>
          <w:sz w:val="22"/>
          <w:szCs w:val="22"/>
          <w:highlight w:val="yellow"/>
          <w:lang w:eastAsia="zh-CN"/>
        </w:rPr>
        <w:t>XXXXXXXX</w:t>
      </w:r>
      <w:proofErr w:type="spellEnd"/>
      <w:r w:rsidRPr="00CA75E2">
        <w:rPr>
          <w:sz w:val="22"/>
          <w:szCs w:val="22"/>
          <w:lang w:eastAsia="zh-CN"/>
        </w:rPr>
        <w:t xml:space="preserve">,, residente e domiciliado na Rua </w:t>
      </w:r>
      <w:proofErr w:type="spellStart"/>
      <w:r w:rsidRPr="00CA75E2">
        <w:rPr>
          <w:sz w:val="22"/>
          <w:szCs w:val="22"/>
          <w:highlight w:val="yellow"/>
          <w:lang w:eastAsia="zh-CN"/>
        </w:rPr>
        <w:t>XXXXXXXX</w:t>
      </w:r>
      <w:proofErr w:type="spellEnd"/>
      <w:r w:rsidRPr="00CA75E2">
        <w:rPr>
          <w:sz w:val="22"/>
          <w:szCs w:val="22"/>
          <w:lang w:eastAsia="zh-CN"/>
        </w:rPr>
        <w:t xml:space="preserve">, n.º </w:t>
      </w:r>
      <w:proofErr w:type="spellStart"/>
      <w:r w:rsidRPr="00CA75E2">
        <w:rPr>
          <w:sz w:val="22"/>
          <w:szCs w:val="22"/>
          <w:highlight w:val="yellow"/>
          <w:lang w:eastAsia="zh-CN"/>
        </w:rPr>
        <w:t>XXXXXXXX</w:t>
      </w:r>
      <w:proofErr w:type="spellEnd"/>
      <w:r w:rsidRPr="00CA75E2">
        <w:rPr>
          <w:sz w:val="22"/>
          <w:szCs w:val="22"/>
          <w:lang w:eastAsia="zh-CN"/>
        </w:rPr>
        <w:t xml:space="preserve">, Cidade </w:t>
      </w:r>
      <w:proofErr w:type="spellStart"/>
      <w:r w:rsidRPr="00CA75E2">
        <w:rPr>
          <w:sz w:val="22"/>
          <w:szCs w:val="22"/>
          <w:highlight w:val="yellow"/>
          <w:lang w:eastAsia="zh-CN"/>
        </w:rPr>
        <w:t>XXXXXXXX</w:t>
      </w:r>
      <w:proofErr w:type="spellEnd"/>
      <w:r w:rsidRPr="00CA75E2">
        <w:rPr>
          <w:sz w:val="22"/>
          <w:szCs w:val="22"/>
          <w:lang w:eastAsia="zh-CN"/>
        </w:rPr>
        <w:t xml:space="preserve">, Estado </w:t>
      </w:r>
      <w:proofErr w:type="spellStart"/>
      <w:r w:rsidRPr="00CA75E2">
        <w:rPr>
          <w:sz w:val="22"/>
          <w:szCs w:val="22"/>
          <w:highlight w:val="yellow"/>
          <w:lang w:eastAsia="zh-CN"/>
        </w:rPr>
        <w:t>XXXXXXXX</w:t>
      </w:r>
      <w:proofErr w:type="spellEnd"/>
      <w:r w:rsidRPr="00CA75E2">
        <w:rPr>
          <w:sz w:val="22"/>
          <w:szCs w:val="22"/>
          <w:lang w:eastAsia="zh-CN"/>
        </w:rPr>
        <w:t xml:space="preserve">, CEP </w:t>
      </w:r>
      <w:proofErr w:type="spellStart"/>
      <w:r w:rsidRPr="00CA75E2">
        <w:rPr>
          <w:sz w:val="22"/>
          <w:szCs w:val="22"/>
          <w:highlight w:val="yellow"/>
          <w:lang w:eastAsia="zh-CN"/>
        </w:rPr>
        <w:t>XXXXXXXX</w:t>
      </w:r>
      <w:proofErr w:type="spellEnd"/>
      <w:r w:rsidRPr="00CA75E2">
        <w:rPr>
          <w:sz w:val="22"/>
          <w:szCs w:val="22"/>
          <w:highlight w:val="yellow"/>
          <w:lang w:eastAsia="zh-CN"/>
        </w:rPr>
        <w:t>.</w:t>
      </w:r>
    </w:p>
    <w:p w14:paraId="3D87E927" w14:textId="77777777" w:rsidR="00B54007" w:rsidRPr="00CA75E2" w:rsidRDefault="00B54007" w:rsidP="00B54007">
      <w:pPr>
        <w:suppressAutoHyphens/>
        <w:spacing w:before="57" w:after="57"/>
        <w:ind w:right="-57"/>
        <w:jc w:val="both"/>
        <w:rPr>
          <w:sz w:val="22"/>
          <w:szCs w:val="22"/>
          <w:lang w:eastAsia="zh-CN"/>
        </w:rPr>
      </w:pPr>
    </w:p>
    <w:p w14:paraId="220861CC" w14:textId="77777777" w:rsidR="00B54007" w:rsidRPr="00CA75E2" w:rsidRDefault="00B54007" w:rsidP="00B54007">
      <w:pPr>
        <w:shd w:val="clear" w:color="auto" w:fill="FFFFFF"/>
        <w:suppressAutoHyphens/>
        <w:spacing w:before="57" w:after="57"/>
        <w:jc w:val="both"/>
        <w:rPr>
          <w:sz w:val="22"/>
          <w:szCs w:val="22"/>
          <w:lang w:eastAsia="zh-CN"/>
        </w:rPr>
      </w:pPr>
      <w:r w:rsidRPr="00CA75E2">
        <w:rPr>
          <w:sz w:val="22"/>
          <w:szCs w:val="22"/>
          <w:lang w:eastAsia="zh-CN"/>
        </w:rPr>
        <w:t xml:space="preserve">OUTORGADO: </w:t>
      </w:r>
      <w:proofErr w:type="spellStart"/>
      <w:r w:rsidRPr="00CA75E2">
        <w:rPr>
          <w:sz w:val="22"/>
          <w:szCs w:val="22"/>
          <w:highlight w:val="yellow"/>
          <w:lang w:eastAsia="zh-CN"/>
        </w:rPr>
        <w:t>XXXXXXXX</w:t>
      </w:r>
      <w:proofErr w:type="spellEnd"/>
      <w:r w:rsidRPr="00CA75E2">
        <w:rPr>
          <w:sz w:val="22"/>
          <w:szCs w:val="22"/>
          <w:lang w:eastAsia="zh-CN"/>
        </w:rPr>
        <w:t xml:space="preserve">, portador da Carteira de Identidade n.º </w:t>
      </w:r>
      <w:proofErr w:type="spellStart"/>
      <w:r w:rsidRPr="00CA75E2">
        <w:rPr>
          <w:sz w:val="22"/>
          <w:szCs w:val="22"/>
          <w:highlight w:val="yellow"/>
          <w:lang w:eastAsia="zh-CN"/>
        </w:rPr>
        <w:t>XXXXXXXX</w:t>
      </w:r>
      <w:proofErr w:type="spellEnd"/>
      <w:r w:rsidRPr="00CA75E2">
        <w:rPr>
          <w:sz w:val="22"/>
          <w:szCs w:val="22"/>
          <w:lang w:eastAsia="zh-CN"/>
        </w:rPr>
        <w:t xml:space="preserve">, e do CPF n.º </w:t>
      </w:r>
      <w:proofErr w:type="spellStart"/>
      <w:r w:rsidRPr="00CA75E2">
        <w:rPr>
          <w:sz w:val="22"/>
          <w:szCs w:val="22"/>
          <w:highlight w:val="yellow"/>
          <w:lang w:eastAsia="zh-CN"/>
        </w:rPr>
        <w:t>XXXXXXXX</w:t>
      </w:r>
      <w:proofErr w:type="spellEnd"/>
      <w:r w:rsidRPr="00CA75E2">
        <w:rPr>
          <w:sz w:val="22"/>
          <w:szCs w:val="22"/>
          <w:lang w:eastAsia="zh-CN"/>
        </w:rPr>
        <w:t xml:space="preserve">, residente e domiciliado no(a) </w:t>
      </w:r>
      <w:proofErr w:type="spellStart"/>
      <w:r w:rsidRPr="00CA75E2">
        <w:rPr>
          <w:sz w:val="22"/>
          <w:szCs w:val="22"/>
          <w:highlight w:val="yellow"/>
          <w:lang w:eastAsia="zh-CN"/>
        </w:rPr>
        <w:t>XXXXXXXX</w:t>
      </w:r>
      <w:proofErr w:type="spellEnd"/>
      <w:r w:rsidRPr="00CA75E2">
        <w:rPr>
          <w:sz w:val="22"/>
          <w:szCs w:val="22"/>
          <w:lang w:eastAsia="zh-CN"/>
        </w:rPr>
        <w:t xml:space="preserve">, n.º </w:t>
      </w:r>
      <w:proofErr w:type="spellStart"/>
      <w:r w:rsidRPr="00CA75E2">
        <w:rPr>
          <w:sz w:val="22"/>
          <w:szCs w:val="22"/>
          <w:highlight w:val="yellow"/>
          <w:lang w:eastAsia="zh-CN"/>
        </w:rPr>
        <w:t>XXXXXXXX</w:t>
      </w:r>
      <w:proofErr w:type="spellEnd"/>
      <w:r w:rsidRPr="00CA75E2">
        <w:rPr>
          <w:sz w:val="22"/>
          <w:szCs w:val="22"/>
          <w:lang w:eastAsia="zh-CN"/>
        </w:rPr>
        <w:t xml:space="preserve">, Cidade </w:t>
      </w:r>
      <w:proofErr w:type="spellStart"/>
      <w:r w:rsidRPr="00CA75E2">
        <w:rPr>
          <w:sz w:val="22"/>
          <w:szCs w:val="22"/>
          <w:highlight w:val="yellow"/>
          <w:lang w:eastAsia="zh-CN"/>
        </w:rPr>
        <w:t>XXXXXXXX</w:t>
      </w:r>
      <w:proofErr w:type="spellEnd"/>
      <w:r w:rsidRPr="00CA75E2">
        <w:rPr>
          <w:sz w:val="22"/>
          <w:szCs w:val="22"/>
          <w:lang w:eastAsia="zh-CN"/>
        </w:rPr>
        <w:t xml:space="preserve">, Estado </w:t>
      </w:r>
      <w:proofErr w:type="spellStart"/>
      <w:r w:rsidRPr="00CA75E2">
        <w:rPr>
          <w:sz w:val="22"/>
          <w:szCs w:val="22"/>
          <w:highlight w:val="yellow"/>
          <w:lang w:eastAsia="zh-CN"/>
        </w:rPr>
        <w:t>XXXXXXXX</w:t>
      </w:r>
      <w:proofErr w:type="spellEnd"/>
      <w:r w:rsidRPr="00CA75E2">
        <w:rPr>
          <w:sz w:val="22"/>
          <w:szCs w:val="22"/>
          <w:lang w:eastAsia="zh-CN"/>
        </w:rPr>
        <w:t xml:space="preserve">, CEP </w:t>
      </w:r>
      <w:proofErr w:type="spellStart"/>
      <w:r w:rsidRPr="00CA75E2">
        <w:rPr>
          <w:sz w:val="22"/>
          <w:szCs w:val="22"/>
          <w:highlight w:val="yellow"/>
          <w:lang w:eastAsia="zh-CN"/>
        </w:rPr>
        <w:t>XXXXXXXX</w:t>
      </w:r>
      <w:proofErr w:type="spellEnd"/>
      <w:r w:rsidRPr="00CA75E2">
        <w:rPr>
          <w:sz w:val="22"/>
          <w:szCs w:val="22"/>
          <w:highlight w:val="yellow"/>
          <w:lang w:eastAsia="zh-CN"/>
        </w:rPr>
        <w:t>.</w:t>
      </w:r>
    </w:p>
    <w:p w14:paraId="369CA6C7" w14:textId="77777777" w:rsidR="00B54007" w:rsidRPr="00CA75E2" w:rsidRDefault="00B54007" w:rsidP="00B54007">
      <w:pPr>
        <w:suppressAutoHyphens/>
        <w:spacing w:before="57" w:after="57"/>
        <w:ind w:right="-57"/>
        <w:jc w:val="both"/>
        <w:rPr>
          <w:sz w:val="22"/>
          <w:szCs w:val="22"/>
          <w:lang w:eastAsia="zh-CN"/>
        </w:rPr>
      </w:pPr>
    </w:p>
    <w:p w14:paraId="32B6E7B3" w14:textId="77777777" w:rsidR="00B54007" w:rsidRPr="00CA75E2" w:rsidRDefault="00B54007" w:rsidP="00B54007">
      <w:pPr>
        <w:shd w:val="clear" w:color="auto" w:fill="FFFFFF"/>
        <w:suppressAutoHyphens/>
        <w:spacing w:before="57" w:after="57"/>
        <w:jc w:val="both"/>
        <w:rPr>
          <w:sz w:val="22"/>
          <w:szCs w:val="22"/>
          <w:lang w:eastAsia="zh-CN"/>
        </w:rPr>
      </w:pPr>
      <w:r w:rsidRPr="00CA75E2">
        <w:rPr>
          <w:sz w:val="22"/>
          <w:szCs w:val="22"/>
          <w:lang w:eastAsia="zh-CN"/>
        </w:rPr>
        <w:t>PODERES: Por este instrumento, o OUTORGANTE confere ao OUTORGADO os mais amplos e gerais poderes, para em seu nome representá-lo no(a)</w:t>
      </w:r>
      <w:r w:rsidRPr="00CA75E2">
        <w:rPr>
          <w:sz w:val="22"/>
          <w:szCs w:val="22"/>
          <w:highlight w:val="white"/>
          <w:lang w:eastAsia="zh-CN"/>
        </w:rPr>
        <w:t xml:space="preserve">Pregão Eletrônico n.º </w:t>
      </w:r>
      <w:proofErr w:type="spellStart"/>
      <w:r w:rsidRPr="00CA75E2">
        <w:rPr>
          <w:sz w:val="22"/>
          <w:szCs w:val="22"/>
          <w:highlight w:val="yellow"/>
          <w:lang w:eastAsia="zh-CN"/>
        </w:rPr>
        <w:t>XXXX</w:t>
      </w:r>
      <w:proofErr w:type="spellEnd"/>
      <w:r w:rsidRPr="00CA75E2">
        <w:rPr>
          <w:sz w:val="22"/>
          <w:szCs w:val="22"/>
          <w:highlight w:val="yellow"/>
          <w:lang w:eastAsia="zh-CN"/>
        </w:rPr>
        <w:t>/</w:t>
      </w:r>
      <w:proofErr w:type="spellStart"/>
      <w:r w:rsidRPr="00CA75E2">
        <w:rPr>
          <w:sz w:val="22"/>
          <w:szCs w:val="22"/>
          <w:highlight w:val="yellow"/>
          <w:lang w:eastAsia="zh-CN"/>
        </w:rPr>
        <w:t>XXXX</w:t>
      </w:r>
      <w:proofErr w:type="spellEnd"/>
      <w:r w:rsidRPr="00CA75E2">
        <w:rPr>
          <w:sz w:val="22"/>
          <w:szCs w:val="22"/>
          <w:lang w:eastAsia="zh-CN"/>
        </w:rPr>
        <w:t>, podendo para tanto protocolar e receber documentos, assinar declarações, propostas e contratos de fornecimento, interpor recurso, efetuar e efetivar lances no pregão, enfim, todos os atos necessários ao fiel e cabal cumprimento deste mandato.</w:t>
      </w:r>
    </w:p>
    <w:p w14:paraId="2DE39BD7" w14:textId="77777777" w:rsidR="00B54007" w:rsidRPr="00CA75E2" w:rsidRDefault="00B54007" w:rsidP="00B54007">
      <w:pPr>
        <w:suppressAutoHyphens/>
        <w:spacing w:before="57" w:after="57"/>
        <w:ind w:right="-57"/>
        <w:jc w:val="both"/>
        <w:rPr>
          <w:sz w:val="22"/>
          <w:szCs w:val="22"/>
          <w:lang w:eastAsia="zh-CN"/>
        </w:rPr>
      </w:pPr>
    </w:p>
    <w:p w14:paraId="0FDE4A78" w14:textId="77777777" w:rsidR="00B54007" w:rsidRPr="00CA75E2" w:rsidRDefault="00B54007" w:rsidP="00B54007">
      <w:pPr>
        <w:suppressAutoHyphens/>
        <w:spacing w:before="57" w:after="57"/>
        <w:ind w:right="-57"/>
        <w:jc w:val="both"/>
        <w:rPr>
          <w:sz w:val="22"/>
          <w:szCs w:val="22"/>
          <w:lang w:eastAsia="zh-CN"/>
        </w:rPr>
      </w:pPr>
      <w:r w:rsidRPr="00CA75E2">
        <w:rPr>
          <w:sz w:val="22"/>
          <w:szCs w:val="22"/>
          <w:lang w:eastAsia="zh-CN"/>
        </w:rPr>
        <w:t>Local e data</w:t>
      </w:r>
    </w:p>
    <w:p w14:paraId="5DDB9C62" w14:textId="77777777" w:rsidR="00B54007" w:rsidRPr="00CA75E2" w:rsidRDefault="00B54007" w:rsidP="00B54007">
      <w:pPr>
        <w:suppressAutoHyphens/>
        <w:spacing w:before="57" w:after="57"/>
        <w:ind w:right="-57"/>
        <w:jc w:val="both"/>
        <w:rPr>
          <w:sz w:val="22"/>
          <w:szCs w:val="22"/>
          <w:lang w:eastAsia="zh-CN"/>
        </w:rPr>
      </w:pPr>
    </w:p>
    <w:p w14:paraId="4D0B3DAF" w14:textId="77777777" w:rsidR="00B54007" w:rsidRPr="00CA75E2" w:rsidRDefault="00B54007" w:rsidP="00B54007">
      <w:pPr>
        <w:suppressAutoHyphens/>
        <w:spacing w:before="57" w:after="57"/>
        <w:ind w:right="-57"/>
        <w:jc w:val="center"/>
        <w:rPr>
          <w:sz w:val="22"/>
          <w:szCs w:val="22"/>
          <w:lang w:eastAsia="zh-CN"/>
        </w:rPr>
      </w:pPr>
      <w:r w:rsidRPr="00CA75E2">
        <w:rPr>
          <w:sz w:val="22"/>
          <w:szCs w:val="22"/>
          <w:lang w:eastAsia="zh-CN"/>
        </w:rPr>
        <w:t>_________________</w:t>
      </w:r>
    </w:p>
    <w:p w14:paraId="434A337F" w14:textId="77777777" w:rsidR="00B54007" w:rsidRPr="00CA75E2" w:rsidRDefault="00B54007" w:rsidP="00B54007">
      <w:pPr>
        <w:tabs>
          <w:tab w:val="left" w:pos="284"/>
        </w:tabs>
        <w:suppressAutoHyphens/>
        <w:spacing w:after="120"/>
        <w:jc w:val="center"/>
        <w:rPr>
          <w:sz w:val="22"/>
          <w:szCs w:val="22"/>
          <w:lang w:eastAsia="zh-CN"/>
        </w:rPr>
      </w:pPr>
      <w:r w:rsidRPr="00CA75E2">
        <w:rPr>
          <w:sz w:val="22"/>
          <w:szCs w:val="22"/>
          <w:lang w:eastAsia="zh-CN"/>
        </w:rPr>
        <w:t>OUTORGANTE</w:t>
      </w:r>
    </w:p>
    <w:p w14:paraId="10A66F93" w14:textId="77777777" w:rsidR="00B54007" w:rsidRPr="00CA75E2" w:rsidRDefault="00B54007" w:rsidP="00B54007">
      <w:pPr>
        <w:pageBreakBefore/>
        <w:tabs>
          <w:tab w:val="left" w:pos="993"/>
          <w:tab w:val="center" w:pos="4252"/>
          <w:tab w:val="right" w:pos="8504"/>
        </w:tabs>
        <w:suppressAutoHyphens/>
        <w:jc w:val="center"/>
        <w:rPr>
          <w:sz w:val="22"/>
          <w:szCs w:val="22"/>
          <w:lang w:eastAsia="zh-CN"/>
        </w:rPr>
      </w:pPr>
      <w:r w:rsidRPr="00CA75E2">
        <w:rPr>
          <w:b/>
          <w:bCs/>
          <w:sz w:val="22"/>
          <w:szCs w:val="22"/>
          <w:lang w:eastAsia="zh-CN"/>
        </w:rPr>
        <w:lastRenderedPageBreak/>
        <w:t>ANEXO V</w:t>
      </w:r>
    </w:p>
    <w:p w14:paraId="5C13051C" w14:textId="77777777" w:rsidR="00B54007" w:rsidRPr="00CA75E2" w:rsidRDefault="00B54007" w:rsidP="00B54007">
      <w:pPr>
        <w:tabs>
          <w:tab w:val="left" w:pos="993"/>
          <w:tab w:val="center" w:pos="4252"/>
          <w:tab w:val="right" w:pos="8504"/>
        </w:tabs>
        <w:suppressAutoHyphens/>
        <w:jc w:val="center"/>
        <w:rPr>
          <w:sz w:val="22"/>
          <w:szCs w:val="22"/>
          <w:lang w:eastAsia="zh-CN"/>
        </w:rPr>
      </w:pPr>
      <w:r w:rsidRPr="00CA75E2">
        <w:rPr>
          <w:b/>
          <w:bCs/>
          <w:sz w:val="22"/>
          <w:szCs w:val="22"/>
          <w:lang w:eastAsia="zh-CN"/>
        </w:rPr>
        <w:t>MODELO DE DECLARAÇÃO</w:t>
      </w:r>
    </w:p>
    <w:p w14:paraId="60B7F18A" w14:textId="77777777" w:rsidR="00B54007" w:rsidRPr="00CA75E2" w:rsidRDefault="00B54007" w:rsidP="00B54007">
      <w:pPr>
        <w:tabs>
          <w:tab w:val="left" w:pos="993"/>
          <w:tab w:val="center" w:pos="4252"/>
          <w:tab w:val="right" w:pos="8504"/>
        </w:tabs>
        <w:suppressAutoHyphens/>
        <w:jc w:val="center"/>
        <w:rPr>
          <w:sz w:val="22"/>
          <w:szCs w:val="22"/>
          <w:lang w:eastAsia="zh-CN"/>
        </w:rPr>
      </w:pPr>
    </w:p>
    <w:p w14:paraId="0BBA2A54" w14:textId="77777777" w:rsidR="00B54007" w:rsidRPr="00CA75E2" w:rsidRDefault="00B54007" w:rsidP="00B54007">
      <w:pPr>
        <w:tabs>
          <w:tab w:val="left" w:pos="284"/>
        </w:tabs>
        <w:suppressAutoHyphens/>
        <w:jc w:val="center"/>
        <w:rPr>
          <w:sz w:val="22"/>
          <w:szCs w:val="22"/>
          <w:lang w:eastAsia="zh-CN"/>
        </w:rPr>
      </w:pPr>
      <w:r w:rsidRPr="00CA75E2">
        <w:rPr>
          <w:color w:val="262626"/>
          <w:sz w:val="22"/>
          <w:szCs w:val="22"/>
          <w:lang w:eastAsia="zh-CN"/>
        </w:rPr>
        <w:t>(</w:t>
      </w:r>
      <w:proofErr w:type="spellStart"/>
      <w:r w:rsidRPr="00CA75E2">
        <w:rPr>
          <w:color w:val="262626"/>
          <w:sz w:val="22"/>
          <w:szCs w:val="22"/>
          <w:lang w:eastAsia="zh-CN"/>
        </w:rPr>
        <w:t>timbreouidentificaçãodolicitante</w:t>
      </w:r>
      <w:proofErr w:type="spellEnd"/>
      <w:r w:rsidRPr="00CA75E2">
        <w:rPr>
          <w:color w:val="262626"/>
          <w:sz w:val="22"/>
          <w:szCs w:val="22"/>
          <w:lang w:eastAsia="zh-CN"/>
        </w:rPr>
        <w:t>)</w:t>
      </w:r>
    </w:p>
    <w:p w14:paraId="7FF6A144" w14:textId="77777777" w:rsidR="00B54007" w:rsidRPr="00CA75E2" w:rsidRDefault="00B54007" w:rsidP="00B54007">
      <w:pPr>
        <w:tabs>
          <w:tab w:val="left" w:pos="320"/>
        </w:tabs>
        <w:suppressAutoHyphens/>
        <w:ind w:left="18"/>
        <w:jc w:val="both"/>
        <w:rPr>
          <w:rFonts w:eastAsia="Myriad Pro"/>
          <w:sz w:val="22"/>
          <w:szCs w:val="22"/>
          <w:lang w:eastAsia="zh-CN"/>
        </w:rPr>
      </w:pPr>
    </w:p>
    <w:p w14:paraId="3395BC38" w14:textId="77777777" w:rsidR="00B54007" w:rsidRPr="00CA75E2" w:rsidRDefault="00B54007" w:rsidP="00B54007">
      <w:pPr>
        <w:tabs>
          <w:tab w:val="left" w:pos="320"/>
        </w:tabs>
        <w:suppressAutoHyphens/>
        <w:spacing w:after="57"/>
        <w:ind w:left="18"/>
        <w:jc w:val="both"/>
        <w:rPr>
          <w:sz w:val="22"/>
          <w:szCs w:val="22"/>
          <w:lang w:eastAsia="zh-CN"/>
        </w:rPr>
      </w:pP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inscrito no CNPJ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 intermédio de seu representante legal, o(a) Sr.(a)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portador(a) da Carteira de Identidade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e do CPF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w:t>
      </w:r>
      <w:r w:rsidRPr="00CA75E2">
        <w:rPr>
          <w:rFonts w:eastAsia="Myriad Pro"/>
          <w:b/>
          <w:bCs/>
          <w:sz w:val="22"/>
          <w:szCs w:val="22"/>
          <w:lang w:eastAsia="zh-CN"/>
        </w:rPr>
        <w:t>DECLARA,</w:t>
      </w:r>
      <w:r w:rsidRPr="00CA75E2">
        <w:rPr>
          <w:rFonts w:eastAsia="Myriad Pro"/>
          <w:sz w:val="22"/>
          <w:szCs w:val="22"/>
          <w:lang w:eastAsia="zh-CN"/>
        </w:rPr>
        <w:t xml:space="preserve"> para os devidos fins, que tem pleno conhecimento das regras contidas no edital de licitação e que possui as condições de habilitação previstas no edital, bem como:</w:t>
      </w:r>
    </w:p>
    <w:p w14:paraId="12627668" w14:textId="77777777" w:rsidR="00B54007" w:rsidRPr="00CA75E2" w:rsidRDefault="00B54007" w:rsidP="00B54007">
      <w:pPr>
        <w:tabs>
          <w:tab w:val="left" w:pos="320"/>
        </w:tabs>
        <w:suppressAutoHyphens/>
        <w:spacing w:after="57"/>
        <w:ind w:left="18"/>
        <w:jc w:val="both"/>
        <w:rPr>
          <w:sz w:val="22"/>
          <w:szCs w:val="22"/>
          <w:lang w:eastAsia="zh-CN"/>
        </w:rPr>
      </w:pPr>
      <w:r w:rsidRPr="00CA75E2">
        <w:rPr>
          <w:rFonts w:eastAsia="Myriad Pro"/>
          <w:b/>
          <w:bCs/>
          <w:sz w:val="22"/>
          <w:szCs w:val="22"/>
          <w:lang w:eastAsia="zh-CN"/>
        </w:rPr>
        <w:t>1. INEXISTÊNCIA DE FATO IMPEDITIVO</w:t>
      </w:r>
    </w:p>
    <w:p w14:paraId="666520E3" w14:textId="77777777" w:rsidR="00B54007" w:rsidRPr="00CA75E2" w:rsidRDefault="00B54007" w:rsidP="00B54007">
      <w:pPr>
        <w:tabs>
          <w:tab w:val="left" w:pos="320"/>
        </w:tabs>
        <w:suppressAutoHyphens/>
        <w:spacing w:after="57"/>
        <w:ind w:left="18"/>
        <w:jc w:val="both"/>
        <w:rPr>
          <w:sz w:val="22"/>
          <w:szCs w:val="22"/>
          <w:lang w:eastAsia="zh-CN"/>
        </w:rPr>
      </w:pPr>
      <w:r w:rsidRPr="00CA75E2">
        <w:rPr>
          <w:rFonts w:eastAsia="Myriad Pro"/>
          <w:sz w:val="22"/>
          <w:szCs w:val="22"/>
          <w:lang w:eastAsia="zh-CN"/>
        </w:rPr>
        <w:t>Que não se enquadra em nenhuma das vedações contidas no art. 14 da Lei Federal n.º 14.133/2021, em especial:</w:t>
      </w:r>
    </w:p>
    <w:p w14:paraId="50AB8BA4" w14:textId="77777777" w:rsidR="00B54007" w:rsidRPr="00CA75E2" w:rsidRDefault="00B54007" w:rsidP="00B54007">
      <w:pPr>
        <w:tabs>
          <w:tab w:val="left" w:pos="320"/>
        </w:tabs>
        <w:suppressAutoHyphens/>
        <w:spacing w:after="57"/>
        <w:ind w:left="18"/>
        <w:jc w:val="both"/>
        <w:rPr>
          <w:sz w:val="22"/>
          <w:szCs w:val="22"/>
          <w:lang w:eastAsia="zh-CN"/>
        </w:rPr>
      </w:pPr>
      <w:r w:rsidRPr="00CA75E2">
        <w:rPr>
          <w:rFonts w:eastAsia="Myriad Pro"/>
          <w:b/>
          <w:bCs/>
          <w:sz w:val="22"/>
          <w:szCs w:val="22"/>
          <w:lang w:eastAsia="zh-CN"/>
        </w:rPr>
        <w:t>1.1</w:t>
      </w:r>
      <w:r w:rsidRPr="00CA75E2">
        <w:rPr>
          <w:rFonts w:eastAsia="Myriad Pro"/>
          <w:sz w:val="22"/>
          <w:szCs w:val="22"/>
          <w:lang w:eastAsia="zh-C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18F0FC" w14:textId="77777777" w:rsidR="00B54007" w:rsidRPr="00FC2213" w:rsidRDefault="00B54007" w:rsidP="00B54007">
      <w:pPr>
        <w:tabs>
          <w:tab w:val="left" w:pos="320"/>
        </w:tabs>
        <w:suppressAutoHyphens/>
        <w:spacing w:after="57"/>
        <w:ind w:left="18"/>
        <w:jc w:val="both"/>
        <w:rPr>
          <w:sz w:val="22"/>
          <w:szCs w:val="22"/>
          <w:lang w:eastAsia="zh-CN"/>
        </w:rPr>
      </w:pPr>
      <w:r w:rsidRPr="00CA75E2">
        <w:rPr>
          <w:rFonts w:eastAsia="Myriad Pro"/>
          <w:b/>
          <w:bCs/>
          <w:sz w:val="22"/>
          <w:szCs w:val="22"/>
          <w:lang w:eastAsia="zh-CN"/>
        </w:rPr>
        <w:t>1.2.</w:t>
      </w:r>
      <w:r w:rsidRPr="00CA75E2">
        <w:rPr>
          <w:rFonts w:eastAsia="Myriad Pro"/>
          <w:sz w:val="22"/>
          <w:szCs w:val="22"/>
          <w:lang w:eastAsia="zh-C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37E1EEA8" w14:textId="77777777" w:rsidR="00B54007" w:rsidRPr="00CA75E2" w:rsidRDefault="00B54007" w:rsidP="00B54007">
      <w:pPr>
        <w:tabs>
          <w:tab w:val="left" w:pos="1029"/>
          <w:tab w:val="center" w:pos="4288"/>
          <w:tab w:val="right" w:pos="8540"/>
        </w:tabs>
        <w:suppressAutoHyphens/>
        <w:spacing w:after="57"/>
        <w:ind w:left="18"/>
        <w:rPr>
          <w:sz w:val="22"/>
          <w:szCs w:val="22"/>
          <w:lang w:eastAsia="zh-CN"/>
        </w:rPr>
      </w:pPr>
      <w:r w:rsidRPr="00CA75E2">
        <w:rPr>
          <w:rFonts w:eastAsia="Myriad Pro"/>
          <w:b/>
          <w:bCs/>
          <w:sz w:val="22"/>
          <w:szCs w:val="22"/>
          <w:lang w:eastAsia="zh-CN"/>
        </w:rPr>
        <w:t>2. NÃO UTILIZAÇÃO DE MÃO DE OBRA DE MENORES</w:t>
      </w:r>
    </w:p>
    <w:p w14:paraId="718D6737" w14:textId="77777777" w:rsidR="00B54007" w:rsidRPr="00CA75E2" w:rsidRDefault="00B54007" w:rsidP="00B54007">
      <w:pPr>
        <w:suppressAutoHyphens/>
        <w:spacing w:after="57"/>
        <w:ind w:left="18"/>
        <w:jc w:val="both"/>
        <w:rPr>
          <w:sz w:val="22"/>
          <w:szCs w:val="22"/>
          <w:lang w:eastAsia="zh-CN"/>
        </w:rPr>
      </w:pPr>
      <w:r w:rsidRPr="00CA75E2">
        <w:rPr>
          <w:sz w:val="22"/>
          <w:szCs w:val="22"/>
          <w:lang w:eastAsia="zh-C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8BD8E0F" w14:textId="77777777" w:rsidR="00B54007" w:rsidRPr="00CA75E2" w:rsidRDefault="00B54007" w:rsidP="00B54007">
      <w:pPr>
        <w:suppressAutoHyphens/>
        <w:spacing w:after="57"/>
        <w:rPr>
          <w:sz w:val="22"/>
          <w:szCs w:val="22"/>
          <w:lang w:eastAsia="zh-CN"/>
        </w:rPr>
      </w:pPr>
      <w:r w:rsidRPr="00CA75E2">
        <w:rPr>
          <w:b/>
          <w:sz w:val="22"/>
          <w:szCs w:val="22"/>
          <w:lang w:eastAsia="zh-CN"/>
        </w:rPr>
        <w:t>3. DECLARAÇÃO DE ATENDIMENTO À POLÍTICA AMBIENTAL DE LICITAÇÃO SUSTENTÁVEL</w:t>
      </w:r>
    </w:p>
    <w:p w14:paraId="7AFFB0A2" w14:textId="77777777" w:rsidR="00B54007" w:rsidRPr="00CA75E2" w:rsidRDefault="00B54007" w:rsidP="00B54007">
      <w:pPr>
        <w:suppressAutoHyphens/>
        <w:spacing w:after="57"/>
        <w:jc w:val="both"/>
        <w:rPr>
          <w:sz w:val="22"/>
          <w:szCs w:val="22"/>
          <w:lang w:eastAsia="zh-CN"/>
        </w:rPr>
      </w:pPr>
      <w:r w:rsidRPr="00CA75E2">
        <w:rPr>
          <w:sz w:val="22"/>
          <w:szCs w:val="22"/>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E28393A" w14:textId="77777777" w:rsidR="00B54007" w:rsidRPr="00CA75E2" w:rsidRDefault="00B54007" w:rsidP="00B54007">
      <w:pPr>
        <w:suppressAutoHyphens/>
        <w:spacing w:after="57"/>
        <w:ind w:left="18"/>
        <w:jc w:val="both"/>
        <w:rPr>
          <w:sz w:val="22"/>
          <w:szCs w:val="22"/>
          <w:lang w:eastAsia="zh-CN"/>
        </w:rPr>
      </w:pPr>
      <w:r w:rsidRPr="00CA75E2">
        <w:rPr>
          <w:b/>
          <w:bCs/>
          <w:sz w:val="22"/>
          <w:szCs w:val="22"/>
          <w:lang w:eastAsia="zh-CN"/>
        </w:rPr>
        <w:t>4. DECLARAÇÃO DE RESERVA DE CARGOS</w:t>
      </w:r>
    </w:p>
    <w:p w14:paraId="28284202" w14:textId="77777777" w:rsidR="00B54007" w:rsidRPr="00CA75E2" w:rsidRDefault="00B54007" w:rsidP="00B54007">
      <w:pPr>
        <w:suppressAutoHyphens/>
        <w:spacing w:after="57"/>
        <w:ind w:left="18"/>
        <w:jc w:val="both"/>
        <w:rPr>
          <w:sz w:val="22"/>
          <w:szCs w:val="22"/>
          <w:lang w:eastAsia="zh-CN"/>
        </w:rPr>
      </w:pPr>
      <w:r w:rsidRPr="00CA75E2">
        <w:rPr>
          <w:sz w:val="22"/>
          <w:szCs w:val="22"/>
          <w:lang w:eastAsia="zh-CN"/>
        </w:rPr>
        <w:t>Que para fins do disposto no inciso IV do art. 63 da Lei Federal n.º 14.133/2021, cumpre as exigências de reserva de cargos para pessoa com deficiência e para reabilitado da Previdência Social, previstas em lei e em outras normas específicas.</w:t>
      </w:r>
    </w:p>
    <w:p w14:paraId="2B791BB2" w14:textId="77777777" w:rsidR="00B54007" w:rsidRPr="00CA75E2" w:rsidRDefault="00B54007" w:rsidP="00B54007">
      <w:pPr>
        <w:suppressAutoHyphens/>
        <w:spacing w:after="57"/>
        <w:ind w:left="18"/>
        <w:jc w:val="both"/>
        <w:rPr>
          <w:sz w:val="22"/>
          <w:szCs w:val="22"/>
          <w:lang w:eastAsia="zh-CN"/>
        </w:rPr>
      </w:pPr>
    </w:p>
    <w:p w14:paraId="602854C1" w14:textId="77777777" w:rsidR="00B54007" w:rsidRPr="00CA75E2" w:rsidRDefault="00B54007" w:rsidP="00B54007">
      <w:pPr>
        <w:suppressAutoHyphens/>
        <w:spacing w:after="120"/>
        <w:ind w:left="18"/>
        <w:jc w:val="both"/>
        <w:rPr>
          <w:sz w:val="22"/>
          <w:szCs w:val="22"/>
          <w:lang w:eastAsia="zh-CN"/>
        </w:rPr>
      </w:pPr>
      <w:r w:rsidRPr="00CA75E2">
        <w:rPr>
          <w:sz w:val="22"/>
          <w:szCs w:val="22"/>
          <w:lang w:eastAsia="zh-CN"/>
        </w:rPr>
        <w:t>Local e data.</w:t>
      </w:r>
    </w:p>
    <w:p w14:paraId="064848D5" w14:textId="77777777" w:rsidR="00B54007" w:rsidRPr="00CA75E2" w:rsidRDefault="00B54007" w:rsidP="00B54007">
      <w:pPr>
        <w:suppressAutoHyphens/>
        <w:spacing w:after="120"/>
        <w:ind w:right="57"/>
        <w:jc w:val="center"/>
        <w:rPr>
          <w:sz w:val="22"/>
          <w:szCs w:val="22"/>
          <w:lang w:eastAsia="zh-CN"/>
        </w:rPr>
      </w:pPr>
      <w:r w:rsidRPr="00CA75E2">
        <w:rPr>
          <w:sz w:val="22"/>
          <w:szCs w:val="22"/>
          <w:lang w:eastAsia="zh-CN"/>
        </w:rPr>
        <w:t>_______________________________</w:t>
      </w:r>
    </w:p>
    <w:p w14:paraId="1E1EC941" w14:textId="77777777" w:rsidR="00B54007" w:rsidRPr="00CA75E2" w:rsidRDefault="00B54007" w:rsidP="00B54007">
      <w:pPr>
        <w:tabs>
          <w:tab w:val="left" w:pos="993"/>
          <w:tab w:val="center" w:pos="4252"/>
          <w:tab w:val="right" w:pos="8504"/>
        </w:tabs>
        <w:suppressAutoHyphens/>
        <w:spacing w:after="120"/>
        <w:ind w:right="57"/>
        <w:jc w:val="center"/>
        <w:rPr>
          <w:sz w:val="22"/>
          <w:szCs w:val="22"/>
          <w:lang w:eastAsia="zh-CN"/>
        </w:rPr>
      </w:pPr>
      <w:r w:rsidRPr="00CA75E2">
        <w:rPr>
          <w:b/>
          <w:bCs/>
          <w:sz w:val="22"/>
          <w:szCs w:val="22"/>
          <w:lang w:eastAsia="zh-CN"/>
        </w:rPr>
        <w:t>Nome do representante legal</w:t>
      </w:r>
    </w:p>
    <w:p w14:paraId="1E1B8D18" w14:textId="77777777" w:rsidR="00B54007" w:rsidRPr="00CA75E2" w:rsidRDefault="00B54007" w:rsidP="00B54007">
      <w:pPr>
        <w:pageBreakBefore/>
        <w:suppressAutoHyphens/>
        <w:ind w:right="-1"/>
        <w:jc w:val="center"/>
        <w:rPr>
          <w:color w:val="FF0000"/>
          <w:sz w:val="22"/>
          <w:szCs w:val="22"/>
          <w:lang w:eastAsia="zh-CN"/>
        </w:rPr>
      </w:pPr>
      <w:r w:rsidRPr="00CA75E2">
        <w:rPr>
          <w:rFonts w:eastAsia="Myriad Pro"/>
          <w:b/>
          <w:bCs/>
          <w:color w:val="FF0000"/>
          <w:sz w:val="22"/>
          <w:szCs w:val="22"/>
          <w:lang w:eastAsia="zh-CN"/>
        </w:rPr>
        <w:lastRenderedPageBreak/>
        <w:t>ANEXO VI</w:t>
      </w:r>
    </w:p>
    <w:p w14:paraId="22009A54" w14:textId="77777777" w:rsidR="00B54007" w:rsidRPr="00CA75E2" w:rsidRDefault="00B54007" w:rsidP="00B54007">
      <w:pPr>
        <w:suppressAutoHyphens/>
        <w:ind w:right="-1"/>
        <w:jc w:val="center"/>
        <w:rPr>
          <w:color w:val="FF0000"/>
          <w:sz w:val="22"/>
          <w:szCs w:val="22"/>
          <w:lang w:eastAsia="zh-CN"/>
        </w:rPr>
      </w:pPr>
      <w:r w:rsidRPr="00CA75E2">
        <w:rPr>
          <w:rFonts w:eastAsia="Myriad Pro"/>
          <w:b/>
          <w:bCs/>
          <w:color w:val="FF0000"/>
          <w:sz w:val="22"/>
          <w:szCs w:val="22"/>
          <w:lang w:eastAsia="zh-CN"/>
        </w:rPr>
        <w:t>ÓRGÃOS PARTICIPANTES E LOCAIS DE ENTREGA</w:t>
      </w:r>
    </w:p>
    <w:p w14:paraId="0C2D3C5F" w14:textId="77777777" w:rsidR="00B54007" w:rsidRDefault="00B54007" w:rsidP="00B54007">
      <w:pPr>
        <w:suppressAutoHyphens/>
        <w:ind w:right="-1"/>
        <w:jc w:val="center"/>
        <w:rPr>
          <w:color w:val="FF0000"/>
          <w:sz w:val="22"/>
          <w:szCs w:val="22"/>
          <w:lang w:eastAsia="zh-CN"/>
        </w:rPr>
      </w:pPr>
    </w:p>
    <w:p w14:paraId="3E71B04D" w14:textId="77777777" w:rsidR="00B54007" w:rsidRDefault="00B54007" w:rsidP="00B54007">
      <w:pPr>
        <w:suppressAutoHyphens/>
        <w:ind w:right="-1"/>
        <w:jc w:val="center"/>
        <w:rPr>
          <w:color w:val="FF0000"/>
          <w:sz w:val="22"/>
          <w:szCs w:val="22"/>
          <w:lang w:eastAsia="zh-CN"/>
        </w:rPr>
      </w:pPr>
    </w:p>
    <w:p w14:paraId="2A853EC2" w14:textId="77777777" w:rsidR="00B54007" w:rsidRPr="008213A8" w:rsidRDefault="00B54007" w:rsidP="00B54007">
      <w:pPr>
        <w:shd w:val="clear" w:color="auto" w:fill="FFFF00"/>
        <w:suppressAutoHyphens/>
        <w:ind w:right="-1"/>
        <w:jc w:val="center"/>
        <w:rPr>
          <w:b/>
          <w:color w:val="FF0000"/>
          <w:sz w:val="22"/>
          <w:szCs w:val="22"/>
          <w:lang w:eastAsia="zh-CN"/>
        </w:rPr>
      </w:pPr>
    </w:p>
    <w:p w14:paraId="54C56893" w14:textId="77777777" w:rsidR="00B54007" w:rsidRPr="008213A8" w:rsidRDefault="00B54007" w:rsidP="00B54007">
      <w:pPr>
        <w:shd w:val="clear" w:color="auto" w:fill="FFFF00"/>
        <w:suppressAutoHyphens/>
        <w:ind w:right="-1"/>
        <w:jc w:val="center"/>
        <w:rPr>
          <w:b/>
          <w:color w:val="FF0000"/>
          <w:sz w:val="22"/>
          <w:szCs w:val="22"/>
          <w:lang w:eastAsia="zh-CN"/>
        </w:rPr>
      </w:pPr>
      <w:r w:rsidRPr="008213A8">
        <w:rPr>
          <w:b/>
          <w:color w:val="FF0000"/>
          <w:sz w:val="22"/>
          <w:szCs w:val="22"/>
          <w:lang w:eastAsia="zh-CN"/>
        </w:rPr>
        <w:t xml:space="preserve">TODAS SECRETARIAS DA ADMINISTRAÇÃO </w:t>
      </w:r>
    </w:p>
    <w:p w14:paraId="3449AFE9" w14:textId="77777777" w:rsidR="00B54007" w:rsidRPr="008213A8" w:rsidRDefault="00B54007" w:rsidP="00B54007">
      <w:pPr>
        <w:shd w:val="clear" w:color="auto" w:fill="FFFF00"/>
        <w:suppressAutoHyphens/>
        <w:rPr>
          <w:vanish/>
          <w:color w:val="FF0000"/>
          <w:sz w:val="22"/>
          <w:szCs w:val="22"/>
          <w:lang w:eastAsia="zh-CN"/>
        </w:rPr>
      </w:pPr>
    </w:p>
    <w:tbl>
      <w:tblPr>
        <w:tblW w:w="0" w:type="auto"/>
        <w:tblInd w:w="-16" w:type="dxa"/>
        <w:tblLayout w:type="fixed"/>
        <w:tblCellMar>
          <w:top w:w="60" w:type="dxa"/>
          <w:left w:w="60" w:type="dxa"/>
          <w:bottom w:w="60" w:type="dxa"/>
          <w:right w:w="60" w:type="dxa"/>
        </w:tblCellMar>
        <w:tblLook w:val="0000" w:firstRow="0" w:lastRow="0" w:firstColumn="0" w:lastColumn="0" w:noHBand="0" w:noVBand="0"/>
      </w:tblPr>
      <w:tblGrid>
        <w:gridCol w:w="9453"/>
      </w:tblGrid>
      <w:tr w:rsidR="00B54007" w:rsidRPr="008213A8" w14:paraId="175A04D3" w14:textId="77777777" w:rsidTr="00011F9D">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E55B0" w14:textId="77777777" w:rsidR="00B54007" w:rsidRPr="008213A8" w:rsidRDefault="00B54007" w:rsidP="00011F9D">
            <w:pPr>
              <w:shd w:val="clear" w:color="auto" w:fill="FFFF00"/>
              <w:suppressAutoHyphens/>
              <w:snapToGrid w:val="0"/>
              <w:ind w:left="6" w:right="-60"/>
              <w:jc w:val="center"/>
              <w:textAlignment w:val="center"/>
              <w:rPr>
                <w:color w:val="FF0000"/>
                <w:sz w:val="22"/>
                <w:szCs w:val="22"/>
                <w:lang w:eastAsia="zh-CN"/>
              </w:rPr>
            </w:pPr>
            <w:r w:rsidRPr="008213A8">
              <w:rPr>
                <w:b/>
                <w:bCs/>
                <w:color w:val="FF0000"/>
                <w:sz w:val="22"/>
                <w:szCs w:val="22"/>
                <w:lang w:eastAsia="zh-CN"/>
              </w:rPr>
              <w:t xml:space="preserve">SECRETARIA DE ADMINISTRAÇÃO E </w:t>
            </w:r>
            <w:proofErr w:type="gramStart"/>
            <w:r w:rsidRPr="008213A8">
              <w:rPr>
                <w:b/>
                <w:bCs/>
                <w:color w:val="FF0000"/>
                <w:sz w:val="22"/>
                <w:szCs w:val="22"/>
                <w:lang w:eastAsia="zh-CN"/>
              </w:rPr>
              <w:t>GESTÃO  E</w:t>
            </w:r>
            <w:proofErr w:type="gramEnd"/>
            <w:r w:rsidRPr="008213A8">
              <w:rPr>
                <w:b/>
                <w:bCs/>
                <w:color w:val="FF0000"/>
                <w:sz w:val="22"/>
                <w:szCs w:val="22"/>
                <w:lang w:eastAsia="zh-CN"/>
              </w:rPr>
              <w:t xml:space="preserve"> DEMAIS SECRETARIAS </w:t>
            </w:r>
          </w:p>
        </w:tc>
      </w:tr>
      <w:tr w:rsidR="00B54007" w:rsidRPr="008213A8" w14:paraId="4F886E13" w14:textId="77777777" w:rsidTr="00011F9D">
        <w:tc>
          <w:tcPr>
            <w:tcW w:w="9453" w:type="dxa"/>
            <w:tcBorders>
              <w:top w:val="single" w:sz="4" w:space="0" w:color="000000"/>
              <w:left w:val="single" w:sz="4" w:space="0" w:color="000000"/>
              <w:bottom w:val="single" w:sz="4" w:space="0" w:color="000000"/>
              <w:right w:val="single" w:sz="4" w:space="0" w:color="000000"/>
            </w:tcBorders>
            <w:shd w:val="clear" w:color="auto" w:fill="auto"/>
          </w:tcPr>
          <w:p w14:paraId="7377DBDB" w14:textId="77777777" w:rsidR="00B54007" w:rsidRPr="008213A8" w:rsidRDefault="00B54007" w:rsidP="00011F9D">
            <w:pPr>
              <w:shd w:val="clear" w:color="auto" w:fill="FFFF00"/>
              <w:spacing w:after="57"/>
              <w:jc w:val="both"/>
              <w:rPr>
                <w:b/>
                <w:color w:val="FF0000"/>
                <w:sz w:val="22"/>
                <w:szCs w:val="22"/>
              </w:rPr>
            </w:pPr>
            <w:r w:rsidRPr="008213A8">
              <w:rPr>
                <w:b/>
                <w:bCs/>
                <w:color w:val="FF0000"/>
                <w:sz w:val="22"/>
                <w:szCs w:val="22"/>
                <w:lang w:eastAsia="zh-CN"/>
              </w:rPr>
              <w:t>Local de Entrega:</w:t>
            </w:r>
            <w:r w:rsidRPr="008213A8">
              <w:rPr>
                <w:b/>
                <w:color w:val="FF0000"/>
                <w:sz w:val="22"/>
                <w:szCs w:val="22"/>
              </w:rPr>
              <w:t xml:space="preserve"> AV. PRESIDENTE KENNEDY 363 CENTRO, BARBOSA FERRAZ-PR CEP 86.960-000.</w:t>
            </w:r>
          </w:p>
          <w:p w14:paraId="583A4C28" w14:textId="77777777" w:rsidR="00B54007" w:rsidRPr="008213A8" w:rsidRDefault="00B54007" w:rsidP="00011F9D">
            <w:pPr>
              <w:shd w:val="clear" w:color="auto" w:fill="FFFF00"/>
              <w:suppressAutoHyphens/>
              <w:snapToGrid w:val="0"/>
              <w:spacing w:before="57" w:after="57"/>
              <w:ind w:left="-74" w:right="8"/>
              <w:jc w:val="both"/>
              <w:rPr>
                <w:color w:val="FF0000"/>
                <w:sz w:val="22"/>
                <w:szCs w:val="22"/>
                <w:lang w:eastAsia="zh-CN"/>
              </w:rPr>
            </w:pPr>
          </w:p>
        </w:tc>
      </w:tr>
      <w:tr w:rsidR="00B54007" w:rsidRPr="008213A8" w14:paraId="6C26DE42" w14:textId="77777777" w:rsidTr="00011F9D">
        <w:trPr>
          <w:trHeight w:val="394"/>
        </w:trPr>
        <w:tc>
          <w:tcPr>
            <w:tcW w:w="9453" w:type="dxa"/>
            <w:tcBorders>
              <w:left w:val="single" w:sz="4" w:space="0" w:color="000000"/>
              <w:bottom w:val="single" w:sz="4" w:space="0" w:color="000000"/>
              <w:right w:val="single" w:sz="4" w:space="0" w:color="000000"/>
            </w:tcBorders>
            <w:shd w:val="clear" w:color="auto" w:fill="auto"/>
          </w:tcPr>
          <w:p w14:paraId="3FF3BD0C" w14:textId="77777777" w:rsidR="00B54007" w:rsidRPr="008213A8" w:rsidRDefault="00B54007" w:rsidP="00011F9D">
            <w:pPr>
              <w:shd w:val="clear" w:color="auto" w:fill="FFFF00"/>
              <w:rPr>
                <w:b/>
                <w:bCs/>
                <w:color w:val="FF0000"/>
                <w:sz w:val="22"/>
                <w:szCs w:val="22"/>
              </w:rPr>
            </w:pPr>
            <w:r w:rsidRPr="008213A8">
              <w:rPr>
                <w:b/>
                <w:bCs/>
                <w:color w:val="FF0000"/>
                <w:sz w:val="22"/>
                <w:szCs w:val="22"/>
                <w:lang w:eastAsia="zh-CN"/>
              </w:rPr>
              <w:t xml:space="preserve">Responsável pelo Recebimento: </w:t>
            </w:r>
            <w:r w:rsidRPr="008213A8">
              <w:rPr>
                <w:b/>
                <w:bCs/>
                <w:color w:val="FF0000"/>
                <w:sz w:val="22"/>
                <w:szCs w:val="22"/>
              </w:rPr>
              <w:t>JOSE GERALDO DA SILVA</w:t>
            </w:r>
          </w:p>
          <w:p w14:paraId="04A84FA7" w14:textId="77777777" w:rsidR="00B54007" w:rsidRPr="008213A8" w:rsidRDefault="00B54007" w:rsidP="00011F9D">
            <w:pPr>
              <w:shd w:val="clear" w:color="auto" w:fill="FFFF00"/>
              <w:rPr>
                <w:b/>
                <w:bCs/>
                <w:color w:val="FF0000"/>
                <w:sz w:val="22"/>
                <w:szCs w:val="22"/>
              </w:rPr>
            </w:pPr>
            <w:r w:rsidRPr="008213A8">
              <w:rPr>
                <w:b/>
                <w:bCs/>
                <w:color w:val="FF0000"/>
                <w:sz w:val="22"/>
                <w:szCs w:val="22"/>
              </w:rPr>
              <w:t>AGENTE DE ALMOXARIFADO</w:t>
            </w:r>
          </w:p>
          <w:p w14:paraId="4804686C" w14:textId="77777777" w:rsidR="00B54007" w:rsidRPr="008213A8" w:rsidRDefault="00B54007" w:rsidP="00011F9D">
            <w:pPr>
              <w:shd w:val="clear" w:color="auto" w:fill="FFFF00"/>
              <w:suppressAutoHyphens/>
              <w:snapToGrid w:val="0"/>
              <w:spacing w:before="57" w:after="57"/>
              <w:ind w:left="-60" w:right="-74"/>
              <w:jc w:val="both"/>
              <w:rPr>
                <w:color w:val="FF0000"/>
                <w:sz w:val="22"/>
                <w:szCs w:val="22"/>
                <w:lang w:eastAsia="zh-CN"/>
              </w:rPr>
            </w:pPr>
          </w:p>
        </w:tc>
      </w:tr>
      <w:tr w:rsidR="00B54007" w:rsidRPr="008213A8" w14:paraId="153F88B4" w14:textId="77777777" w:rsidTr="00011F9D">
        <w:trPr>
          <w:trHeight w:val="394"/>
        </w:trPr>
        <w:tc>
          <w:tcPr>
            <w:tcW w:w="9453" w:type="dxa"/>
            <w:tcBorders>
              <w:left w:val="single" w:sz="4" w:space="0" w:color="000000"/>
              <w:bottom w:val="single" w:sz="4" w:space="0" w:color="000000"/>
              <w:right w:val="single" w:sz="4" w:space="0" w:color="000000"/>
            </w:tcBorders>
            <w:shd w:val="clear" w:color="auto" w:fill="auto"/>
          </w:tcPr>
          <w:p w14:paraId="2A2980D1" w14:textId="77777777" w:rsidR="00B54007" w:rsidRPr="008213A8" w:rsidRDefault="00B54007" w:rsidP="00011F9D">
            <w:pPr>
              <w:shd w:val="clear" w:color="auto" w:fill="FFFF00"/>
              <w:suppressAutoHyphens/>
              <w:snapToGrid w:val="0"/>
              <w:spacing w:before="57" w:after="57"/>
              <w:ind w:left="-60" w:right="-74"/>
              <w:jc w:val="both"/>
              <w:rPr>
                <w:color w:val="FF0000"/>
                <w:sz w:val="22"/>
                <w:szCs w:val="22"/>
                <w:lang w:eastAsia="zh-CN"/>
              </w:rPr>
            </w:pPr>
            <w:r w:rsidRPr="008213A8">
              <w:rPr>
                <w:b/>
                <w:bCs/>
                <w:color w:val="FF0000"/>
                <w:sz w:val="22"/>
                <w:szCs w:val="22"/>
                <w:lang w:eastAsia="zh-CN"/>
              </w:rPr>
              <w:t xml:space="preserve">Telefone: </w:t>
            </w:r>
            <w:r w:rsidRPr="008213A8">
              <w:rPr>
                <w:color w:val="FF0000"/>
                <w:sz w:val="22"/>
                <w:szCs w:val="22"/>
                <w:lang w:eastAsia="zh-CN"/>
              </w:rPr>
              <w:t xml:space="preserve">044-3275-1191 </w:t>
            </w:r>
          </w:p>
        </w:tc>
      </w:tr>
      <w:tr w:rsidR="00B54007" w:rsidRPr="008213A8" w14:paraId="692488EF" w14:textId="77777777" w:rsidTr="00011F9D">
        <w:trPr>
          <w:trHeight w:val="394"/>
        </w:trPr>
        <w:tc>
          <w:tcPr>
            <w:tcW w:w="9453" w:type="dxa"/>
            <w:tcBorders>
              <w:left w:val="single" w:sz="4" w:space="0" w:color="000000"/>
              <w:bottom w:val="single" w:sz="4" w:space="0" w:color="000000"/>
              <w:right w:val="single" w:sz="4" w:space="0" w:color="000000"/>
            </w:tcBorders>
            <w:shd w:val="clear" w:color="auto" w:fill="auto"/>
          </w:tcPr>
          <w:p w14:paraId="416C0C66" w14:textId="77777777" w:rsidR="00B54007" w:rsidRPr="008213A8" w:rsidRDefault="00B54007" w:rsidP="00011F9D">
            <w:pPr>
              <w:shd w:val="clear" w:color="auto" w:fill="FFFF00"/>
              <w:suppressAutoHyphens/>
              <w:snapToGrid w:val="0"/>
              <w:spacing w:before="57" w:after="57"/>
              <w:ind w:left="-60" w:right="-74"/>
              <w:jc w:val="both"/>
              <w:rPr>
                <w:color w:val="FF0000"/>
                <w:sz w:val="22"/>
                <w:szCs w:val="22"/>
                <w:lang w:eastAsia="zh-CN"/>
              </w:rPr>
            </w:pPr>
            <w:r w:rsidRPr="008213A8">
              <w:rPr>
                <w:b/>
                <w:bCs/>
                <w:color w:val="FF0000"/>
                <w:sz w:val="22"/>
                <w:szCs w:val="22"/>
                <w:lang w:eastAsia="zh-CN"/>
              </w:rPr>
              <w:t xml:space="preserve">Horário de Funcionamento: </w:t>
            </w:r>
            <w:r w:rsidRPr="008213A8">
              <w:rPr>
                <w:b/>
                <w:color w:val="FF0000"/>
                <w:sz w:val="22"/>
                <w:szCs w:val="22"/>
                <w:lang w:eastAsia="zh-CN"/>
              </w:rPr>
              <w:t xml:space="preserve">08:00 AS 11:30    </w:t>
            </w:r>
            <w:proofErr w:type="gramStart"/>
            <w:r w:rsidRPr="008213A8">
              <w:rPr>
                <w:b/>
                <w:color w:val="FF0000"/>
                <w:sz w:val="22"/>
                <w:szCs w:val="22"/>
                <w:lang w:eastAsia="zh-CN"/>
              </w:rPr>
              <w:t>DAS  13:00</w:t>
            </w:r>
            <w:proofErr w:type="gramEnd"/>
            <w:r w:rsidRPr="008213A8">
              <w:rPr>
                <w:b/>
                <w:color w:val="FF0000"/>
                <w:sz w:val="22"/>
                <w:szCs w:val="22"/>
                <w:lang w:eastAsia="zh-CN"/>
              </w:rPr>
              <w:t xml:space="preserve"> AS 17:30</w:t>
            </w:r>
            <w:r w:rsidRPr="008213A8">
              <w:rPr>
                <w:color w:val="FF0000"/>
                <w:sz w:val="22"/>
                <w:szCs w:val="22"/>
                <w:lang w:eastAsia="zh-CN"/>
              </w:rPr>
              <w:t xml:space="preserve"> </w:t>
            </w:r>
          </w:p>
        </w:tc>
      </w:tr>
    </w:tbl>
    <w:p w14:paraId="39A61789" w14:textId="77777777" w:rsidR="00B54007" w:rsidRPr="00CA75E2" w:rsidRDefault="00B54007" w:rsidP="00B54007">
      <w:pPr>
        <w:suppressAutoHyphens/>
        <w:jc w:val="center"/>
        <w:rPr>
          <w:color w:val="FF0000"/>
          <w:sz w:val="22"/>
          <w:szCs w:val="22"/>
          <w:lang w:eastAsia="zh-CN"/>
        </w:rPr>
      </w:pPr>
    </w:p>
    <w:p w14:paraId="33E1AD06" w14:textId="77777777" w:rsidR="00B54007" w:rsidRPr="00CA75E2" w:rsidRDefault="00B54007" w:rsidP="00B54007">
      <w:pPr>
        <w:suppressAutoHyphens/>
        <w:rPr>
          <w:vanish/>
          <w:color w:val="FF0000"/>
          <w:sz w:val="22"/>
          <w:szCs w:val="22"/>
          <w:lang w:eastAsia="zh-CN"/>
        </w:rPr>
      </w:pPr>
    </w:p>
    <w:p w14:paraId="73B7993E" w14:textId="77777777" w:rsidR="00B54007" w:rsidRPr="00CA75E2" w:rsidRDefault="00B54007" w:rsidP="00B54007">
      <w:pPr>
        <w:suppressAutoHyphens/>
        <w:jc w:val="center"/>
        <w:rPr>
          <w:b/>
          <w:bCs/>
          <w:sz w:val="22"/>
          <w:szCs w:val="22"/>
          <w:lang w:eastAsia="zh-CN"/>
        </w:rPr>
      </w:pPr>
    </w:p>
    <w:p w14:paraId="657EC619" w14:textId="77777777" w:rsidR="00B54007" w:rsidRPr="00CA75E2" w:rsidRDefault="00B54007" w:rsidP="00B54007">
      <w:pPr>
        <w:suppressAutoHyphens/>
        <w:jc w:val="center"/>
        <w:rPr>
          <w:b/>
          <w:bCs/>
          <w:sz w:val="22"/>
          <w:szCs w:val="22"/>
          <w:lang w:eastAsia="zh-CN"/>
        </w:rPr>
      </w:pPr>
    </w:p>
    <w:p w14:paraId="4B82A08C" w14:textId="77777777" w:rsidR="00B54007" w:rsidRPr="00CA75E2" w:rsidRDefault="00B54007" w:rsidP="00B54007">
      <w:pPr>
        <w:shd w:val="clear" w:color="auto" w:fill="FFFFFF"/>
        <w:suppressAutoHyphens/>
        <w:spacing w:before="57"/>
        <w:ind w:right="-1"/>
        <w:jc w:val="both"/>
        <w:rPr>
          <w:b/>
          <w:bCs/>
          <w:sz w:val="22"/>
          <w:szCs w:val="22"/>
          <w:lang w:eastAsia="zh-CN"/>
        </w:rPr>
      </w:pPr>
    </w:p>
    <w:p w14:paraId="6D55F12D" w14:textId="77777777" w:rsidR="00B54007" w:rsidRPr="00CA75E2" w:rsidRDefault="00B54007" w:rsidP="00B54007">
      <w:pPr>
        <w:suppressAutoHyphens/>
        <w:jc w:val="center"/>
        <w:rPr>
          <w:b/>
          <w:bCs/>
          <w:sz w:val="22"/>
          <w:szCs w:val="22"/>
          <w:lang w:eastAsia="zh-CN"/>
        </w:rPr>
      </w:pPr>
    </w:p>
    <w:p w14:paraId="15122EC8" w14:textId="77777777" w:rsidR="00B54007" w:rsidRPr="00CA75E2" w:rsidRDefault="00B54007" w:rsidP="00B54007">
      <w:pPr>
        <w:suppressAutoHyphens/>
        <w:ind w:right="-1"/>
        <w:jc w:val="center"/>
        <w:rPr>
          <w:b/>
          <w:bCs/>
          <w:sz w:val="22"/>
          <w:szCs w:val="22"/>
          <w:lang w:eastAsia="zh-CN"/>
        </w:rPr>
      </w:pPr>
    </w:p>
    <w:p w14:paraId="759963A1" w14:textId="77777777" w:rsidR="00B54007" w:rsidRPr="00CA75E2" w:rsidRDefault="00B54007" w:rsidP="00B54007">
      <w:pPr>
        <w:suppressAutoHyphens/>
        <w:ind w:right="-1"/>
        <w:jc w:val="center"/>
        <w:rPr>
          <w:b/>
          <w:bCs/>
          <w:sz w:val="22"/>
          <w:szCs w:val="22"/>
          <w:lang w:eastAsia="zh-CN"/>
        </w:rPr>
      </w:pPr>
    </w:p>
    <w:p w14:paraId="18900171" w14:textId="77777777" w:rsidR="00B54007" w:rsidRPr="00CA75E2" w:rsidRDefault="00B54007" w:rsidP="00B54007">
      <w:pPr>
        <w:suppressAutoHyphens/>
        <w:ind w:right="-1"/>
        <w:jc w:val="center"/>
        <w:rPr>
          <w:b/>
          <w:bCs/>
          <w:sz w:val="22"/>
          <w:szCs w:val="22"/>
          <w:lang w:eastAsia="zh-CN"/>
        </w:rPr>
      </w:pPr>
    </w:p>
    <w:p w14:paraId="6793F988" w14:textId="77777777" w:rsidR="00B54007" w:rsidRPr="00CA75E2" w:rsidRDefault="00B54007" w:rsidP="00B54007">
      <w:pPr>
        <w:suppressAutoHyphens/>
        <w:ind w:right="-1"/>
        <w:jc w:val="center"/>
        <w:rPr>
          <w:b/>
          <w:bCs/>
          <w:sz w:val="22"/>
          <w:szCs w:val="22"/>
          <w:lang w:eastAsia="zh-CN"/>
        </w:rPr>
      </w:pPr>
    </w:p>
    <w:p w14:paraId="32D8BA10" w14:textId="77777777" w:rsidR="00B54007" w:rsidRPr="00CA75E2" w:rsidRDefault="00B54007" w:rsidP="00B54007">
      <w:pPr>
        <w:suppressAutoHyphens/>
        <w:ind w:right="-1"/>
        <w:jc w:val="center"/>
        <w:rPr>
          <w:b/>
          <w:bCs/>
          <w:sz w:val="22"/>
          <w:szCs w:val="22"/>
          <w:lang w:eastAsia="zh-CN"/>
        </w:rPr>
      </w:pPr>
    </w:p>
    <w:p w14:paraId="3F66C19E" w14:textId="77777777" w:rsidR="00B54007" w:rsidRPr="00CA75E2" w:rsidRDefault="00B54007" w:rsidP="00B54007">
      <w:pPr>
        <w:suppressAutoHyphens/>
        <w:ind w:right="-1"/>
        <w:jc w:val="center"/>
        <w:rPr>
          <w:b/>
          <w:bCs/>
          <w:sz w:val="22"/>
          <w:szCs w:val="22"/>
          <w:lang w:eastAsia="zh-CN"/>
        </w:rPr>
      </w:pPr>
    </w:p>
    <w:p w14:paraId="641EA103" w14:textId="77777777" w:rsidR="00B54007" w:rsidRPr="00CA75E2" w:rsidRDefault="00B54007" w:rsidP="00B54007">
      <w:pPr>
        <w:suppressAutoHyphens/>
        <w:ind w:right="-1"/>
        <w:jc w:val="center"/>
        <w:rPr>
          <w:sz w:val="22"/>
          <w:szCs w:val="22"/>
          <w:lang w:eastAsia="zh-CN"/>
        </w:rPr>
      </w:pPr>
    </w:p>
    <w:p w14:paraId="0613EF66" w14:textId="77777777" w:rsidR="00B54007" w:rsidRPr="00CA75E2" w:rsidRDefault="00B54007" w:rsidP="00B54007">
      <w:pPr>
        <w:suppressAutoHyphens/>
        <w:ind w:right="-1"/>
        <w:jc w:val="center"/>
        <w:rPr>
          <w:sz w:val="22"/>
          <w:szCs w:val="22"/>
          <w:lang w:eastAsia="zh-CN"/>
        </w:rPr>
      </w:pPr>
    </w:p>
    <w:p w14:paraId="45D3C078" w14:textId="77777777" w:rsidR="00B54007" w:rsidRPr="00CA75E2" w:rsidRDefault="00B54007" w:rsidP="00B54007">
      <w:pPr>
        <w:suppressAutoHyphens/>
        <w:ind w:right="-1"/>
        <w:jc w:val="center"/>
        <w:rPr>
          <w:sz w:val="22"/>
          <w:szCs w:val="22"/>
          <w:lang w:eastAsia="zh-CN"/>
        </w:rPr>
      </w:pPr>
    </w:p>
    <w:p w14:paraId="678BA012" w14:textId="77777777" w:rsidR="00B54007" w:rsidRPr="00CA75E2" w:rsidRDefault="00B54007" w:rsidP="00B54007">
      <w:pPr>
        <w:suppressAutoHyphens/>
        <w:ind w:right="-1"/>
        <w:jc w:val="center"/>
        <w:rPr>
          <w:sz w:val="22"/>
          <w:szCs w:val="22"/>
          <w:lang w:eastAsia="zh-CN"/>
        </w:rPr>
      </w:pPr>
    </w:p>
    <w:p w14:paraId="7288C2A1" w14:textId="77777777" w:rsidR="00B54007" w:rsidRPr="00CA75E2" w:rsidRDefault="00B54007" w:rsidP="00B54007">
      <w:pPr>
        <w:pageBreakBefore/>
        <w:suppressAutoHyphens/>
        <w:spacing w:before="57"/>
        <w:jc w:val="center"/>
        <w:rPr>
          <w:sz w:val="22"/>
          <w:szCs w:val="22"/>
          <w:lang w:eastAsia="zh-CN"/>
        </w:rPr>
      </w:pPr>
      <w:r w:rsidRPr="00CA75E2">
        <w:rPr>
          <w:b/>
          <w:bCs/>
          <w:sz w:val="22"/>
          <w:szCs w:val="22"/>
          <w:lang w:eastAsia="zh-CN"/>
        </w:rPr>
        <w:lastRenderedPageBreak/>
        <w:t>ANEXO VII</w:t>
      </w:r>
    </w:p>
    <w:p w14:paraId="039F9081" w14:textId="77777777" w:rsidR="00B54007" w:rsidRPr="00CA75E2" w:rsidRDefault="00B54007" w:rsidP="00B54007">
      <w:pPr>
        <w:pBdr>
          <w:top w:val="single" w:sz="4" w:space="0" w:color="000000"/>
          <w:left w:val="single" w:sz="4" w:space="0" w:color="000000"/>
          <w:bottom w:val="single" w:sz="4" w:space="0" w:color="000000"/>
          <w:right w:val="single" w:sz="4" w:space="0" w:color="000000"/>
        </w:pBdr>
        <w:suppressAutoHyphens/>
        <w:spacing w:before="57"/>
        <w:ind w:left="-13"/>
        <w:jc w:val="center"/>
        <w:rPr>
          <w:sz w:val="22"/>
          <w:szCs w:val="22"/>
          <w:lang w:eastAsia="zh-CN"/>
        </w:rPr>
      </w:pPr>
      <w:r w:rsidRPr="00CA75E2">
        <w:rPr>
          <w:b/>
          <w:sz w:val="22"/>
          <w:szCs w:val="22"/>
          <w:lang w:eastAsia="zh-CN"/>
        </w:rPr>
        <w:t>MINUTA DA ATA DE REGISTRO DE PREÇOS</w:t>
      </w:r>
    </w:p>
    <w:p w14:paraId="1B775BA3" w14:textId="77777777" w:rsidR="00B54007" w:rsidRPr="00CA75E2" w:rsidRDefault="00B54007" w:rsidP="00B54007">
      <w:pPr>
        <w:suppressAutoHyphens/>
        <w:spacing w:before="57"/>
        <w:jc w:val="both"/>
        <w:rPr>
          <w:b/>
          <w:bCs/>
          <w:sz w:val="22"/>
          <w:szCs w:val="22"/>
          <w:lang w:eastAsia="zh-CN"/>
        </w:rPr>
      </w:pP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959"/>
      </w:tblGrid>
      <w:tr w:rsidR="00B54007" w:rsidRPr="00CA75E2" w14:paraId="1158B639" w14:textId="77777777" w:rsidTr="00011F9D">
        <w:trPr>
          <w:trHeight w:val="433"/>
        </w:trPr>
        <w:tc>
          <w:tcPr>
            <w:tcW w:w="4667" w:type="dxa"/>
            <w:tcBorders>
              <w:top w:val="single" w:sz="2" w:space="0" w:color="000000"/>
              <w:left w:val="single" w:sz="2" w:space="0" w:color="000000"/>
              <w:bottom w:val="single" w:sz="2" w:space="0" w:color="000000"/>
            </w:tcBorders>
            <w:shd w:val="clear" w:color="auto" w:fill="auto"/>
          </w:tcPr>
          <w:p w14:paraId="4D034D96" w14:textId="77777777" w:rsidR="00B54007" w:rsidRPr="00CA75E2" w:rsidRDefault="00B54007" w:rsidP="00011F9D">
            <w:pPr>
              <w:suppressAutoHyphens/>
              <w:spacing w:before="57"/>
              <w:jc w:val="both"/>
              <w:rPr>
                <w:sz w:val="22"/>
                <w:szCs w:val="22"/>
                <w:lang w:eastAsia="zh-CN"/>
              </w:rPr>
            </w:pPr>
            <w:r w:rsidRPr="00CA75E2">
              <w:rPr>
                <w:b/>
                <w:bCs/>
                <w:sz w:val="22"/>
                <w:szCs w:val="22"/>
                <w:lang w:eastAsia="zh-CN"/>
              </w:rPr>
              <w:t>PROCESSO LICITATÓRIO N.º</w:t>
            </w:r>
          </w:p>
        </w:tc>
        <w:tc>
          <w:tcPr>
            <w:tcW w:w="4959" w:type="dxa"/>
            <w:tcBorders>
              <w:top w:val="single" w:sz="2" w:space="0" w:color="000000"/>
              <w:left w:val="single" w:sz="2" w:space="0" w:color="000000"/>
              <w:bottom w:val="single" w:sz="2" w:space="0" w:color="000000"/>
              <w:right w:val="single" w:sz="2" w:space="0" w:color="000000"/>
            </w:tcBorders>
            <w:shd w:val="clear" w:color="auto" w:fill="auto"/>
          </w:tcPr>
          <w:p w14:paraId="12C45760" w14:textId="77777777" w:rsidR="00B54007" w:rsidRPr="00CA75E2" w:rsidRDefault="00B54007" w:rsidP="00011F9D">
            <w:pPr>
              <w:suppressAutoHyphens/>
              <w:spacing w:before="57"/>
              <w:jc w:val="both"/>
              <w:rPr>
                <w:sz w:val="22"/>
                <w:szCs w:val="22"/>
                <w:lang w:eastAsia="zh-CN"/>
              </w:rPr>
            </w:pPr>
            <w:r w:rsidRPr="00CA75E2">
              <w:rPr>
                <w:b/>
                <w:bCs/>
                <w:sz w:val="22"/>
                <w:szCs w:val="22"/>
                <w:lang w:eastAsia="zh-CN"/>
              </w:rPr>
              <w:t>PROTOCOLO N.º</w:t>
            </w:r>
          </w:p>
        </w:tc>
      </w:tr>
      <w:tr w:rsidR="00B54007" w:rsidRPr="00CA75E2" w14:paraId="33055F8A" w14:textId="77777777" w:rsidTr="00011F9D">
        <w:tc>
          <w:tcPr>
            <w:tcW w:w="4667" w:type="dxa"/>
            <w:tcBorders>
              <w:left w:val="single" w:sz="2" w:space="0" w:color="000000"/>
              <w:bottom w:val="single" w:sz="2" w:space="0" w:color="000000"/>
            </w:tcBorders>
            <w:shd w:val="clear" w:color="auto" w:fill="auto"/>
          </w:tcPr>
          <w:p w14:paraId="135372F7" w14:textId="77777777" w:rsidR="00B54007" w:rsidRPr="00CA75E2" w:rsidRDefault="00B54007" w:rsidP="00011F9D">
            <w:pPr>
              <w:suppressAutoHyphens/>
              <w:spacing w:before="57"/>
              <w:jc w:val="both"/>
              <w:rPr>
                <w:sz w:val="22"/>
                <w:szCs w:val="22"/>
                <w:lang w:eastAsia="zh-CN"/>
              </w:rPr>
            </w:pPr>
            <w:r w:rsidRPr="00CA75E2">
              <w:rPr>
                <w:b/>
                <w:bCs/>
                <w:sz w:val="22"/>
                <w:szCs w:val="22"/>
                <w:lang w:eastAsia="zh-CN"/>
              </w:rPr>
              <w:t>DATA DE PUBLICAÇÃO:</w:t>
            </w:r>
          </w:p>
        </w:tc>
        <w:tc>
          <w:tcPr>
            <w:tcW w:w="4959" w:type="dxa"/>
            <w:tcBorders>
              <w:left w:val="single" w:sz="2" w:space="0" w:color="000000"/>
              <w:bottom w:val="single" w:sz="2" w:space="0" w:color="000000"/>
              <w:right w:val="single" w:sz="2" w:space="0" w:color="000000"/>
            </w:tcBorders>
            <w:shd w:val="clear" w:color="auto" w:fill="auto"/>
          </w:tcPr>
          <w:p w14:paraId="036E216F" w14:textId="77777777" w:rsidR="00B54007" w:rsidRPr="00CA75E2" w:rsidRDefault="00B54007" w:rsidP="00011F9D">
            <w:pPr>
              <w:suppressAutoHyphens/>
              <w:spacing w:before="57"/>
              <w:jc w:val="both"/>
              <w:rPr>
                <w:sz w:val="22"/>
                <w:szCs w:val="22"/>
                <w:lang w:eastAsia="zh-CN"/>
              </w:rPr>
            </w:pPr>
            <w:r w:rsidRPr="00CA75E2">
              <w:rPr>
                <w:b/>
                <w:bCs/>
                <w:sz w:val="22"/>
                <w:szCs w:val="22"/>
                <w:lang w:eastAsia="zh-CN"/>
              </w:rPr>
              <w:t>VALIDADE DA ATA:</w:t>
            </w:r>
          </w:p>
        </w:tc>
      </w:tr>
    </w:tbl>
    <w:p w14:paraId="702EFE28" w14:textId="77777777" w:rsidR="00B54007" w:rsidRPr="00CA75E2" w:rsidRDefault="00B54007" w:rsidP="00B54007">
      <w:pPr>
        <w:suppressAutoHyphens/>
        <w:spacing w:before="57"/>
        <w:jc w:val="both"/>
        <w:rPr>
          <w:b/>
          <w:bCs/>
          <w:sz w:val="22"/>
          <w:szCs w:val="22"/>
          <w:lang w:eastAsia="zh-CN"/>
        </w:rPr>
      </w:pPr>
    </w:p>
    <w:p w14:paraId="55D93A3E" w14:textId="77777777" w:rsidR="00B54007" w:rsidRPr="00CA75E2" w:rsidRDefault="00B54007" w:rsidP="00B54007">
      <w:pPr>
        <w:suppressAutoHyphens/>
        <w:spacing w:before="57"/>
        <w:jc w:val="both"/>
        <w:rPr>
          <w:sz w:val="22"/>
          <w:szCs w:val="22"/>
          <w:lang w:eastAsia="zh-CN"/>
        </w:rPr>
      </w:pPr>
      <w:r w:rsidRPr="00CA75E2">
        <w:rPr>
          <w:sz w:val="22"/>
          <w:szCs w:val="22"/>
          <w:lang w:eastAsia="zh-CN"/>
        </w:rPr>
        <w:t xml:space="preserve">[ÓRGÃO GERENCIADOR DO SISTEMA DE REGISTRO DE PREÇOS], localizado </w:t>
      </w:r>
      <w:proofErr w:type="spellStart"/>
      <w:r w:rsidRPr="00CA75E2">
        <w:rPr>
          <w:sz w:val="22"/>
          <w:szCs w:val="22"/>
          <w:lang w:eastAsia="zh-CN"/>
        </w:rPr>
        <w:t>XXXX</w:t>
      </w:r>
      <w:proofErr w:type="spellEnd"/>
      <w:r w:rsidRPr="00CA75E2">
        <w:rPr>
          <w:sz w:val="22"/>
          <w:szCs w:val="22"/>
          <w:lang w:eastAsia="zh-CN"/>
        </w:rPr>
        <w:t xml:space="preserve">, nº </w:t>
      </w:r>
      <w:proofErr w:type="spellStart"/>
      <w:r w:rsidRPr="00CA75E2">
        <w:rPr>
          <w:sz w:val="22"/>
          <w:szCs w:val="22"/>
          <w:lang w:eastAsia="zh-CN"/>
        </w:rPr>
        <w:t>XXXX</w:t>
      </w:r>
      <w:proofErr w:type="spellEnd"/>
      <w:r w:rsidRPr="00CA75E2">
        <w:rPr>
          <w:sz w:val="22"/>
          <w:szCs w:val="22"/>
          <w:lang w:eastAsia="zh-CN"/>
        </w:rPr>
        <w:t xml:space="preserve">, CEP </w:t>
      </w:r>
      <w:proofErr w:type="spellStart"/>
      <w:r w:rsidRPr="00CA75E2">
        <w:rPr>
          <w:sz w:val="22"/>
          <w:szCs w:val="22"/>
          <w:lang w:eastAsia="zh-CN"/>
        </w:rPr>
        <w:t>XX.XXX-XXX</w:t>
      </w:r>
      <w:proofErr w:type="spellEnd"/>
      <w:r w:rsidRPr="00CA75E2">
        <w:rPr>
          <w:sz w:val="22"/>
          <w:szCs w:val="22"/>
          <w:lang w:eastAsia="zh-CN"/>
        </w:rPr>
        <w:t xml:space="preserve">, [MUNICÍPIO], Paraná, aqui representado por </w:t>
      </w:r>
      <w:proofErr w:type="spellStart"/>
      <w:r w:rsidRPr="00CA75E2">
        <w:rPr>
          <w:sz w:val="22"/>
          <w:szCs w:val="22"/>
          <w:lang w:eastAsia="zh-CN"/>
        </w:rPr>
        <w:t>XXXXXXXX</w:t>
      </w:r>
      <w:proofErr w:type="spellEnd"/>
      <w:r w:rsidRPr="00CA75E2">
        <w:rPr>
          <w:sz w:val="22"/>
          <w:szCs w:val="22"/>
          <w:lang w:eastAsia="zh-CN"/>
        </w:rPr>
        <w:t xml:space="preserve">, [CARGO], nos termos da Lei </w:t>
      </w:r>
      <w:r w:rsidRPr="00CA75E2">
        <w:rPr>
          <w:rFonts w:eastAsia="Calibri"/>
          <w:sz w:val="22"/>
          <w:szCs w:val="22"/>
          <w:lang w:eastAsia="zh-CN"/>
        </w:rPr>
        <w:t>Federal n.º 14.133, de 2021</w:t>
      </w:r>
      <w:r w:rsidRPr="00CA75E2">
        <w:rPr>
          <w:sz w:val="22"/>
          <w:szCs w:val="22"/>
          <w:lang w:eastAsia="zh-CN"/>
        </w:rPr>
        <w:t xml:space="preserve"> e do Decreto </w:t>
      </w:r>
      <w:r w:rsidRPr="00CA75E2">
        <w:rPr>
          <w:rFonts w:eastAsia="Calibri"/>
          <w:sz w:val="22"/>
          <w:szCs w:val="22"/>
          <w:lang w:eastAsia="zh-CN"/>
        </w:rPr>
        <w:t>n.º 10.086, de 2022</w:t>
      </w:r>
      <w:r w:rsidRPr="00CA75E2">
        <w:rPr>
          <w:sz w:val="22"/>
          <w:szCs w:val="22"/>
          <w:lang w:eastAsia="zh-CN"/>
        </w:rPr>
        <w:t xml:space="preserve">, das demais normas aplicáveis, registra os preços obtidos no Pregão Eletrônico n.º </w:t>
      </w:r>
      <w:proofErr w:type="spellStart"/>
      <w:r w:rsidRPr="00CA75E2">
        <w:rPr>
          <w:sz w:val="22"/>
          <w:szCs w:val="22"/>
          <w:lang w:eastAsia="zh-CN"/>
        </w:rPr>
        <w:t>XXXX</w:t>
      </w:r>
      <w:proofErr w:type="spellEnd"/>
      <w:r w:rsidRPr="00CA75E2">
        <w:rPr>
          <w:sz w:val="22"/>
          <w:szCs w:val="22"/>
          <w:lang w:eastAsia="zh-CN"/>
        </w:rPr>
        <w:t>/</w:t>
      </w:r>
      <w:proofErr w:type="spellStart"/>
      <w:r w:rsidRPr="00CA75E2">
        <w:rPr>
          <w:sz w:val="22"/>
          <w:szCs w:val="22"/>
          <w:lang w:eastAsia="zh-CN"/>
        </w:rPr>
        <w:t>XXXX</w:t>
      </w:r>
      <w:proofErr w:type="spellEnd"/>
      <w:r w:rsidRPr="00CA75E2">
        <w:rPr>
          <w:sz w:val="22"/>
          <w:szCs w:val="22"/>
          <w:lang w:eastAsia="zh-CN"/>
        </w:rPr>
        <w:t xml:space="preserve">, homologado por </w:t>
      </w:r>
      <w:proofErr w:type="spellStart"/>
      <w:r w:rsidRPr="00CA75E2">
        <w:rPr>
          <w:sz w:val="22"/>
          <w:szCs w:val="22"/>
          <w:lang w:eastAsia="zh-CN"/>
        </w:rPr>
        <w:t>XXXXXXXX</w:t>
      </w:r>
      <w:proofErr w:type="spellEnd"/>
      <w:r w:rsidRPr="00CA75E2">
        <w:rPr>
          <w:sz w:val="22"/>
          <w:szCs w:val="22"/>
          <w:lang w:eastAsia="zh-CN"/>
        </w:rPr>
        <w:t xml:space="preserve">, [CARGO], para a futura e a </w:t>
      </w:r>
      <w:proofErr w:type="spellStart"/>
      <w:r w:rsidRPr="00CA75E2">
        <w:rPr>
          <w:sz w:val="22"/>
          <w:szCs w:val="22"/>
          <w:lang w:eastAsia="zh-CN"/>
        </w:rPr>
        <w:t>eventualaquisição</w:t>
      </w:r>
      <w:proofErr w:type="spellEnd"/>
      <w:r w:rsidRPr="00CA75E2">
        <w:rPr>
          <w:sz w:val="22"/>
          <w:szCs w:val="22"/>
          <w:lang w:eastAsia="zh-CN"/>
        </w:rPr>
        <w:t xml:space="preserve"> de </w:t>
      </w:r>
      <w:proofErr w:type="spellStart"/>
      <w:r w:rsidRPr="00CA75E2">
        <w:rPr>
          <w:sz w:val="22"/>
          <w:szCs w:val="22"/>
          <w:lang w:eastAsia="zh-CN"/>
        </w:rPr>
        <w:t>XXXXXXXX</w:t>
      </w:r>
      <w:proofErr w:type="spellEnd"/>
      <w:r w:rsidRPr="00CA75E2">
        <w:rPr>
          <w:sz w:val="22"/>
          <w:szCs w:val="22"/>
          <w:lang w:eastAsia="zh-CN"/>
        </w:rPr>
        <w:t>, conforme Termo de Referência (Anexo I), visando atender a demanda do(s) órgão(s) e/ou entidade(s) participantes (Anexo VI), nos termos das propostas apresentadas, as quais integram esta Ata de Registro de Preços.</w:t>
      </w:r>
    </w:p>
    <w:p w14:paraId="099C4427" w14:textId="77777777" w:rsidR="00B54007" w:rsidRPr="00CA75E2" w:rsidRDefault="00B54007" w:rsidP="00B54007">
      <w:pPr>
        <w:suppressAutoHyphens/>
        <w:spacing w:before="57"/>
        <w:jc w:val="both"/>
        <w:rPr>
          <w:b/>
          <w:bCs/>
          <w:sz w:val="22"/>
          <w:szCs w:val="22"/>
          <w:lang w:eastAsia="zh-CN"/>
        </w:rPr>
      </w:pPr>
    </w:p>
    <w:p w14:paraId="4AEF47A9"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CLÁUSULA PRIMEIRA – DO OBJETO:</w:t>
      </w:r>
    </w:p>
    <w:p w14:paraId="589D00C6"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w:t>
      </w:r>
      <w:r w:rsidRPr="00CA75E2">
        <w:rPr>
          <w:sz w:val="22"/>
          <w:szCs w:val="22"/>
          <w:lang w:eastAsia="zh-CN"/>
        </w:rPr>
        <w:t xml:space="preserve"> Esta Ata tem por objetivo o registro de preços para a futura e a eventual aquisição de </w:t>
      </w:r>
      <w:proofErr w:type="spellStart"/>
      <w:r w:rsidRPr="00CA75E2">
        <w:rPr>
          <w:sz w:val="22"/>
          <w:szCs w:val="22"/>
          <w:lang w:eastAsia="zh-CN"/>
        </w:rPr>
        <w:t>XXXXXXXX</w:t>
      </w:r>
      <w:proofErr w:type="spellEnd"/>
      <w:r w:rsidRPr="00CA75E2">
        <w:rPr>
          <w:sz w:val="22"/>
          <w:szCs w:val="22"/>
          <w:lang w:eastAsia="zh-CN"/>
        </w:rPr>
        <w:t>, conforme as especificações, previsões e exigências contidas no Edital deste certame.</w:t>
      </w:r>
    </w:p>
    <w:p w14:paraId="1A3398BA"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1.1.</w:t>
      </w:r>
      <w:r w:rsidRPr="00CA75E2">
        <w:rPr>
          <w:sz w:val="22"/>
          <w:szCs w:val="22"/>
          <w:lang w:eastAsia="zh-CN"/>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14:paraId="4876E785"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 xml:space="preserve">1.2. </w:t>
      </w:r>
      <w:r w:rsidRPr="00CA75E2">
        <w:rPr>
          <w:sz w:val="22"/>
          <w:szCs w:val="22"/>
          <w:lang w:eastAsia="zh-CN"/>
        </w:rPr>
        <w:t>Também integram esta Ata de Registro de Preços, vinculando as partes signatárias, as propostas dos fornecedores.</w:t>
      </w:r>
    </w:p>
    <w:p w14:paraId="149CABE4"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1.3.</w:t>
      </w:r>
      <w:r w:rsidRPr="00CA75E2">
        <w:rPr>
          <w:sz w:val="22"/>
          <w:szCs w:val="22"/>
          <w:lang w:eastAsia="zh-CN"/>
        </w:rPr>
        <w:t xml:space="preserve"> Participam deste registro de preços, em conformidade com lei federal 14.133 de abril de 2021 e decreto municipal 26/2023, o(s) seguinte(s) órgão(s) e/ou entidade(s):</w:t>
      </w:r>
    </w:p>
    <w:p w14:paraId="597B03BF" w14:textId="77777777" w:rsidR="00B54007" w:rsidRPr="00CA75E2" w:rsidRDefault="00B54007" w:rsidP="00B54007">
      <w:pPr>
        <w:suppressAutoHyphens/>
        <w:spacing w:before="57"/>
        <w:jc w:val="both"/>
        <w:rPr>
          <w:sz w:val="22"/>
          <w:szCs w:val="22"/>
          <w:lang w:eastAsia="zh-CN"/>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B54007" w:rsidRPr="00CA75E2" w14:paraId="734197B6" w14:textId="77777777" w:rsidTr="00011F9D">
        <w:tc>
          <w:tcPr>
            <w:tcW w:w="9680" w:type="dxa"/>
            <w:tcBorders>
              <w:top w:val="single" w:sz="2" w:space="0" w:color="000000"/>
              <w:left w:val="single" w:sz="2" w:space="0" w:color="000000"/>
              <w:bottom w:val="single" w:sz="2" w:space="0" w:color="000000"/>
              <w:right w:val="single" w:sz="2" w:space="0" w:color="000000"/>
            </w:tcBorders>
            <w:shd w:val="clear" w:color="auto" w:fill="auto"/>
          </w:tcPr>
          <w:p w14:paraId="5F4B9FE2" w14:textId="77777777" w:rsidR="00B54007" w:rsidRPr="00CA75E2" w:rsidRDefault="00B54007" w:rsidP="00011F9D">
            <w:pPr>
              <w:suppressAutoHyphens/>
              <w:snapToGrid w:val="0"/>
              <w:spacing w:before="57"/>
              <w:ind w:left="6" w:right="-60"/>
              <w:textAlignment w:val="center"/>
              <w:rPr>
                <w:sz w:val="22"/>
                <w:szCs w:val="22"/>
                <w:lang w:eastAsia="zh-CN"/>
              </w:rPr>
            </w:pPr>
            <w:r w:rsidRPr="00CA75E2">
              <w:rPr>
                <w:b/>
                <w:bCs/>
                <w:sz w:val="22"/>
                <w:szCs w:val="22"/>
                <w:lang w:eastAsia="zh-CN"/>
              </w:rPr>
              <w:t>01 - ÓRGÃO/ENTIDADE</w:t>
            </w:r>
          </w:p>
        </w:tc>
      </w:tr>
      <w:tr w:rsidR="00B54007" w:rsidRPr="00CA75E2" w14:paraId="046FD744" w14:textId="77777777" w:rsidTr="00011F9D">
        <w:tc>
          <w:tcPr>
            <w:tcW w:w="9680" w:type="dxa"/>
            <w:tcBorders>
              <w:left w:val="single" w:sz="2" w:space="0" w:color="000000"/>
              <w:bottom w:val="single" w:sz="2" w:space="0" w:color="000000"/>
              <w:right w:val="single" w:sz="2" w:space="0" w:color="000000"/>
            </w:tcBorders>
            <w:shd w:val="clear" w:color="auto" w:fill="auto"/>
          </w:tcPr>
          <w:p w14:paraId="36660F90" w14:textId="77777777" w:rsidR="00B54007" w:rsidRPr="00CA75E2" w:rsidRDefault="00B54007" w:rsidP="00011F9D">
            <w:pPr>
              <w:suppressAutoHyphens/>
              <w:snapToGrid w:val="0"/>
              <w:spacing w:before="57"/>
              <w:ind w:left="6" w:right="-60"/>
              <w:textAlignment w:val="center"/>
              <w:rPr>
                <w:sz w:val="22"/>
                <w:szCs w:val="22"/>
                <w:lang w:eastAsia="zh-CN"/>
              </w:rPr>
            </w:pPr>
            <w:r w:rsidRPr="00CA75E2">
              <w:rPr>
                <w:b/>
                <w:bCs/>
                <w:sz w:val="22"/>
                <w:szCs w:val="22"/>
                <w:lang w:eastAsia="zh-CN"/>
              </w:rPr>
              <w:t>02 - ÓRGÃO/ENTIDADE</w:t>
            </w:r>
          </w:p>
        </w:tc>
      </w:tr>
      <w:tr w:rsidR="00B54007" w:rsidRPr="00CA75E2" w14:paraId="4DB085ED" w14:textId="77777777" w:rsidTr="00011F9D">
        <w:tc>
          <w:tcPr>
            <w:tcW w:w="9680" w:type="dxa"/>
            <w:tcBorders>
              <w:left w:val="single" w:sz="2" w:space="0" w:color="000000"/>
              <w:bottom w:val="single" w:sz="2" w:space="0" w:color="000000"/>
              <w:right w:val="single" w:sz="2" w:space="0" w:color="000000"/>
            </w:tcBorders>
            <w:shd w:val="clear" w:color="auto" w:fill="auto"/>
          </w:tcPr>
          <w:p w14:paraId="51A1F7E9" w14:textId="77777777" w:rsidR="00B54007" w:rsidRPr="00CA75E2" w:rsidRDefault="00B54007" w:rsidP="00011F9D">
            <w:pPr>
              <w:suppressAutoHyphens/>
              <w:snapToGrid w:val="0"/>
              <w:spacing w:before="57"/>
              <w:ind w:left="6" w:right="-60"/>
              <w:textAlignment w:val="center"/>
              <w:rPr>
                <w:sz w:val="22"/>
                <w:szCs w:val="22"/>
                <w:lang w:eastAsia="zh-CN"/>
              </w:rPr>
            </w:pPr>
            <w:r w:rsidRPr="00CA75E2">
              <w:rPr>
                <w:b/>
                <w:bCs/>
                <w:sz w:val="22"/>
                <w:szCs w:val="22"/>
                <w:lang w:eastAsia="zh-CN"/>
              </w:rPr>
              <w:t>03 - ÓRGÃO/ENTIDADE</w:t>
            </w:r>
          </w:p>
        </w:tc>
      </w:tr>
      <w:tr w:rsidR="00B54007" w:rsidRPr="00CA75E2" w14:paraId="38B2C3D5" w14:textId="77777777" w:rsidTr="00011F9D">
        <w:tc>
          <w:tcPr>
            <w:tcW w:w="9680" w:type="dxa"/>
            <w:tcBorders>
              <w:left w:val="single" w:sz="2" w:space="0" w:color="000000"/>
              <w:bottom w:val="single" w:sz="2" w:space="0" w:color="000000"/>
              <w:right w:val="single" w:sz="2" w:space="0" w:color="000000"/>
            </w:tcBorders>
            <w:shd w:val="clear" w:color="auto" w:fill="auto"/>
          </w:tcPr>
          <w:p w14:paraId="080EBE9A" w14:textId="77777777" w:rsidR="00B54007" w:rsidRPr="00CA75E2" w:rsidRDefault="00B54007" w:rsidP="00011F9D">
            <w:pPr>
              <w:suppressAutoHyphens/>
              <w:snapToGrid w:val="0"/>
              <w:spacing w:before="57"/>
              <w:ind w:left="6" w:right="-60"/>
              <w:textAlignment w:val="center"/>
              <w:rPr>
                <w:sz w:val="22"/>
                <w:szCs w:val="22"/>
                <w:lang w:eastAsia="zh-CN"/>
              </w:rPr>
            </w:pPr>
            <w:r w:rsidRPr="00CA75E2">
              <w:rPr>
                <w:b/>
                <w:bCs/>
                <w:sz w:val="22"/>
                <w:szCs w:val="22"/>
                <w:lang w:eastAsia="zh-CN"/>
              </w:rPr>
              <w:t>04 - ÓRGÃO/ENTIDADE</w:t>
            </w:r>
          </w:p>
        </w:tc>
      </w:tr>
      <w:tr w:rsidR="00B54007" w:rsidRPr="00CA75E2" w14:paraId="183FA0AB" w14:textId="77777777" w:rsidTr="00011F9D">
        <w:tc>
          <w:tcPr>
            <w:tcW w:w="9680" w:type="dxa"/>
            <w:tcBorders>
              <w:left w:val="single" w:sz="2" w:space="0" w:color="000000"/>
              <w:bottom w:val="single" w:sz="2" w:space="0" w:color="000000"/>
              <w:right w:val="single" w:sz="2" w:space="0" w:color="000000"/>
            </w:tcBorders>
            <w:shd w:val="clear" w:color="auto" w:fill="auto"/>
          </w:tcPr>
          <w:p w14:paraId="3D0F8A76" w14:textId="77777777" w:rsidR="00B54007" w:rsidRPr="00CA75E2" w:rsidRDefault="00B54007" w:rsidP="00011F9D">
            <w:pPr>
              <w:suppressAutoHyphens/>
              <w:snapToGrid w:val="0"/>
              <w:spacing w:before="57"/>
              <w:ind w:left="6" w:right="-60"/>
              <w:textAlignment w:val="center"/>
              <w:rPr>
                <w:sz w:val="22"/>
                <w:szCs w:val="22"/>
                <w:lang w:eastAsia="zh-CN"/>
              </w:rPr>
            </w:pPr>
            <w:r w:rsidRPr="00CA75E2">
              <w:rPr>
                <w:b/>
                <w:bCs/>
                <w:sz w:val="22"/>
                <w:szCs w:val="22"/>
                <w:lang w:eastAsia="zh-CN"/>
              </w:rPr>
              <w:t>05 - ÓRGÃO/ENTIDADE</w:t>
            </w:r>
          </w:p>
        </w:tc>
      </w:tr>
      <w:tr w:rsidR="00B54007" w:rsidRPr="00CA75E2" w14:paraId="0E08C8A4" w14:textId="77777777" w:rsidTr="00011F9D">
        <w:tc>
          <w:tcPr>
            <w:tcW w:w="9680" w:type="dxa"/>
            <w:tcBorders>
              <w:left w:val="single" w:sz="2" w:space="0" w:color="000000"/>
              <w:bottom w:val="single" w:sz="2" w:space="0" w:color="000000"/>
              <w:right w:val="single" w:sz="2" w:space="0" w:color="000000"/>
            </w:tcBorders>
            <w:shd w:val="clear" w:color="auto" w:fill="auto"/>
          </w:tcPr>
          <w:p w14:paraId="5C0384C1" w14:textId="77777777" w:rsidR="00B54007" w:rsidRPr="00CA75E2" w:rsidRDefault="00B54007" w:rsidP="00011F9D">
            <w:pPr>
              <w:suppressAutoHyphens/>
              <w:snapToGrid w:val="0"/>
              <w:spacing w:before="57"/>
              <w:ind w:left="6" w:right="-60"/>
              <w:textAlignment w:val="center"/>
              <w:rPr>
                <w:sz w:val="22"/>
                <w:szCs w:val="22"/>
                <w:lang w:eastAsia="zh-CN"/>
              </w:rPr>
            </w:pPr>
            <w:r w:rsidRPr="00CA75E2">
              <w:rPr>
                <w:b/>
                <w:bCs/>
                <w:sz w:val="22"/>
                <w:szCs w:val="22"/>
                <w:lang w:eastAsia="zh-CN"/>
              </w:rPr>
              <w:t>06 - ÓRGÃO/ENTIDADE</w:t>
            </w:r>
          </w:p>
        </w:tc>
      </w:tr>
    </w:tbl>
    <w:p w14:paraId="0205FDF8" w14:textId="77777777" w:rsidR="00B54007" w:rsidRPr="00CA75E2" w:rsidRDefault="00B54007" w:rsidP="00B54007">
      <w:pPr>
        <w:suppressAutoHyphens/>
        <w:spacing w:before="57"/>
        <w:jc w:val="center"/>
        <w:rPr>
          <w:b/>
          <w:bCs/>
          <w:sz w:val="22"/>
          <w:szCs w:val="22"/>
          <w:lang w:eastAsia="zh-CN"/>
        </w:rPr>
      </w:pPr>
    </w:p>
    <w:p w14:paraId="3AECC406"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 xml:space="preserve">CLÁUSULA SEGUNDA </w:t>
      </w:r>
      <w:r w:rsidRPr="00CA75E2">
        <w:rPr>
          <w:sz w:val="22"/>
          <w:szCs w:val="22"/>
          <w:lang w:eastAsia="zh-CN"/>
        </w:rPr>
        <w:t xml:space="preserve">– </w:t>
      </w:r>
      <w:r w:rsidRPr="00CA75E2">
        <w:rPr>
          <w:b/>
          <w:bCs/>
          <w:sz w:val="22"/>
          <w:szCs w:val="22"/>
          <w:lang w:eastAsia="zh-CN"/>
        </w:rPr>
        <w:t>DOS PREÇOS:</w:t>
      </w:r>
    </w:p>
    <w:p w14:paraId="2828E51D" w14:textId="77777777" w:rsidR="00B54007" w:rsidRPr="00CA75E2" w:rsidRDefault="00B54007" w:rsidP="00B54007">
      <w:pPr>
        <w:suppressAutoHyphens/>
        <w:spacing w:before="57"/>
        <w:jc w:val="both"/>
        <w:rPr>
          <w:sz w:val="22"/>
          <w:szCs w:val="22"/>
          <w:lang w:eastAsia="zh-CN"/>
        </w:rPr>
      </w:pPr>
      <w:r w:rsidRPr="00CA75E2">
        <w:rPr>
          <w:sz w:val="22"/>
          <w:szCs w:val="22"/>
          <w:lang w:eastAsia="zh-CN"/>
        </w:rPr>
        <w:t>Registram-se o(s) preços(s) do(s) bem(</w:t>
      </w:r>
      <w:proofErr w:type="spellStart"/>
      <w:r w:rsidRPr="00CA75E2">
        <w:rPr>
          <w:sz w:val="22"/>
          <w:szCs w:val="22"/>
          <w:lang w:eastAsia="zh-CN"/>
        </w:rPr>
        <w:t>ns</w:t>
      </w:r>
      <w:proofErr w:type="spellEnd"/>
      <w:r w:rsidRPr="00CA75E2">
        <w:rPr>
          <w:sz w:val="22"/>
          <w:szCs w:val="22"/>
          <w:lang w:eastAsia="zh-CN"/>
        </w:rPr>
        <w:t>) ofertado(s) pelo(s) fornecedor(es), nos seguintes termos:</w:t>
      </w:r>
    </w:p>
    <w:p w14:paraId="43EA463A" w14:textId="77777777" w:rsidR="00B54007" w:rsidRPr="00CA75E2" w:rsidRDefault="00B54007" w:rsidP="00B54007">
      <w:pPr>
        <w:suppressAutoHyphens/>
        <w:spacing w:before="57"/>
        <w:ind w:left="-15"/>
        <w:jc w:val="both"/>
        <w:rPr>
          <w:sz w:val="22"/>
          <w:szCs w:val="22"/>
          <w:lang w:eastAsia="zh-CN"/>
        </w:rPr>
      </w:pPr>
      <w:r w:rsidRPr="00CA75E2">
        <w:rPr>
          <w:b/>
          <w:bCs/>
          <w:sz w:val="22"/>
          <w:szCs w:val="22"/>
          <w:lang w:eastAsia="zh-CN"/>
        </w:rPr>
        <w:t xml:space="preserve">LOTE 01 </w:t>
      </w:r>
      <w:r w:rsidRPr="00CA75E2">
        <w:rPr>
          <w:sz w:val="22"/>
          <w:szCs w:val="22"/>
          <w:lang w:eastAsia="zh-CN"/>
        </w:rPr>
        <w:t>– adjudicado para [NOME DO ARREMATANTE, CNPJ E ENDEREÇO], representado por [NOME DO REPRESENTANTE, RG, CPF, QUALIFICAÇÃO, ENDEREÇO, EMAIL E TELEFONE], conforme quadro a seguir:</w:t>
      </w:r>
    </w:p>
    <w:p w14:paraId="0D94FDDC" w14:textId="77777777" w:rsidR="00B54007" w:rsidRPr="00CA75E2" w:rsidRDefault="00B54007" w:rsidP="00B54007">
      <w:pPr>
        <w:suppressAutoHyphens/>
        <w:spacing w:before="57"/>
        <w:ind w:left="-15"/>
        <w:jc w:val="both"/>
        <w:rPr>
          <w:sz w:val="22"/>
          <w:szCs w:val="22"/>
          <w:lang w:eastAsia="zh-CN"/>
        </w:rPr>
      </w:pP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738"/>
        <w:gridCol w:w="1757"/>
        <w:gridCol w:w="1415"/>
        <w:gridCol w:w="1305"/>
        <w:gridCol w:w="2060"/>
        <w:gridCol w:w="2126"/>
      </w:tblGrid>
      <w:tr w:rsidR="00B54007" w:rsidRPr="00CA75E2" w14:paraId="0F831472" w14:textId="77777777" w:rsidTr="00011F9D">
        <w:tc>
          <w:tcPr>
            <w:tcW w:w="738" w:type="dxa"/>
            <w:tcBorders>
              <w:top w:val="single" w:sz="2" w:space="0" w:color="000000"/>
              <w:left w:val="single" w:sz="2" w:space="0" w:color="000000"/>
              <w:bottom w:val="single" w:sz="2" w:space="0" w:color="000000"/>
            </w:tcBorders>
            <w:shd w:val="clear" w:color="auto" w:fill="E6E6FF"/>
            <w:vAlign w:val="center"/>
          </w:tcPr>
          <w:p w14:paraId="27DB8BC8" w14:textId="77777777" w:rsidR="00B54007" w:rsidRPr="00CA75E2" w:rsidRDefault="00B54007" w:rsidP="00011F9D">
            <w:pPr>
              <w:suppressAutoHyphens/>
              <w:spacing w:before="57"/>
              <w:jc w:val="center"/>
              <w:rPr>
                <w:sz w:val="22"/>
                <w:szCs w:val="22"/>
                <w:lang w:eastAsia="zh-CN"/>
              </w:rPr>
            </w:pPr>
            <w:r w:rsidRPr="00CA75E2">
              <w:rPr>
                <w:b/>
                <w:bCs/>
                <w:sz w:val="22"/>
                <w:szCs w:val="22"/>
                <w:lang w:eastAsia="zh-CN"/>
              </w:rPr>
              <w:t>Lote 1</w:t>
            </w:r>
          </w:p>
        </w:tc>
        <w:tc>
          <w:tcPr>
            <w:tcW w:w="1757" w:type="dxa"/>
            <w:tcBorders>
              <w:top w:val="single" w:sz="2" w:space="0" w:color="000000"/>
              <w:left w:val="single" w:sz="2" w:space="0" w:color="000000"/>
              <w:bottom w:val="single" w:sz="2" w:space="0" w:color="000000"/>
            </w:tcBorders>
            <w:shd w:val="clear" w:color="auto" w:fill="E6E6FF"/>
            <w:vAlign w:val="center"/>
          </w:tcPr>
          <w:p w14:paraId="2C8E4D9A" w14:textId="77777777" w:rsidR="00B54007" w:rsidRPr="00CA75E2" w:rsidRDefault="00B54007" w:rsidP="00011F9D">
            <w:pPr>
              <w:suppressAutoHyphens/>
              <w:spacing w:before="57"/>
              <w:jc w:val="center"/>
              <w:rPr>
                <w:sz w:val="22"/>
                <w:szCs w:val="22"/>
                <w:lang w:eastAsia="zh-CN"/>
              </w:rPr>
            </w:pPr>
            <w:r w:rsidRPr="00CA75E2">
              <w:rPr>
                <w:b/>
                <w:bCs/>
                <w:sz w:val="22"/>
                <w:szCs w:val="22"/>
                <w:lang w:eastAsia="zh-CN"/>
              </w:rPr>
              <w:t xml:space="preserve">Descrição </w:t>
            </w:r>
          </w:p>
        </w:tc>
        <w:tc>
          <w:tcPr>
            <w:tcW w:w="1415" w:type="dxa"/>
            <w:tcBorders>
              <w:top w:val="single" w:sz="2" w:space="0" w:color="000000"/>
              <w:left w:val="single" w:sz="2" w:space="0" w:color="000000"/>
              <w:bottom w:val="single" w:sz="2" w:space="0" w:color="000000"/>
            </w:tcBorders>
            <w:shd w:val="clear" w:color="auto" w:fill="E6E6FF"/>
            <w:vAlign w:val="center"/>
          </w:tcPr>
          <w:p w14:paraId="6A43CD88" w14:textId="77777777" w:rsidR="00B54007" w:rsidRPr="00CA75E2" w:rsidRDefault="00B54007" w:rsidP="00011F9D">
            <w:pPr>
              <w:suppressAutoHyphens/>
              <w:spacing w:before="57"/>
              <w:jc w:val="center"/>
              <w:rPr>
                <w:sz w:val="22"/>
                <w:szCs w:val="22"/>
                <w:lang w:eastAsia="zh-CN"/>
              </w:rPr>
            </w:pPr>
            <w:r w:rsidRPr="00CA75E2">
              <w:rPr>
                <w:b/>
                <w:bCs/>
                <w:sz w:val="22"/>
                <w:szCs w:val="22"/>
                <w:lang w:eastAsia="zh-CN"/>
              </w:rPr>
              <w:t>Quantidade</w:t>
            </w:r>
          </w:p>
        </w:tc>
        <w:tc>
          <w:tcPr>
            <w:tcW w:w="1305" w:type="dxa"/>
            <w:tcBorders>
              <w:top w:val="single" w:sz="2" w:space="0" w:color="000000"/>
              <w:left w:val="single" w:sz="2" w:space="0" w:color="000000"/>
              <w:bottom w:val="single" w:sz="2" w:space="0" w:color="000000"/>
            </w:tcBorders>
            <w:shd w:val="clear" w:color="auto" w:fill="E6E6FF"/>
            <w:vAlign w:val="center"/>
          </w:tcPr>
          <w:p w14:paraId="4630CA46" w14:textId="77777777" w:rsidR="00B54007" w:rsidRPr="00CA75E2" w:rsidRDefault="00B54007" w:rsidP="00011F9D">
            <w:pPr>
              <w:suppressAutoHyphens/>
              <w:spacing w:before="57"/>
              <w:jc w:val="center"/>
              <w:rPr>
                <w:sz w:val="22"/>
                <w:szCs w:val="22"/>
                <w:lang w:eastAsia="zh-CN"/>
              </w:rPr>
            </w:pPr>
            <w:r w:rsidRPr="00CA75E2">
              <w:rPr>
                <w:b/>
                <w:bCs/>
                <w:sz w:val="22"/>
                <w:szCs w:val="22"/>
                <w:lang w:eastAsia="zh-CN"/>
              </w:rPr>
              <w:t>Unidade de medida</w:t>
            </w:r>
          </w:p>
        </w:tc>
        <w:tc>
          <w:tcPr>
            <w:tcW w:w="2060" w:type="dxa"/>
            <w:tcBorders>
              <w:top w:val="single" w:sz="2" w:space="0" w:color="000000"/>
              <w:left w:val="single" w:sz="2" w:space="0" w:color="000000"/>
              <w:bottom w:val="single" w:sz="2" w:space="0" w:color="000000"/>
            </w:tcBorders>
            <w:shd w:val="clear" w:color="auto" w:fill="E6E6FF"/>
            <w:vAlign w:val="center"/>
          </w:tcPr>
          <w:p w14:paraId="58CCC089" w14:textId="77777777" w:rsidR="00B54007" w:rsidRPr="00CA75E2" w:rsidRDefault="00B54007" w:rsidP="00011F9D">
            <w:pPr>
              <w:suppressAutoHyphens/>
              <w:spacing w:before="57"/>
              <w:jc w:val="center"/>
              <w:rPr>
                <w:sz w:val="22"/>
                <w:szCs w:val="22"/>
                <w:lang w:eastAsia="zh-CN"/>
              </w:rPr>
            </w:pPr>
            <w:r w:rsidRPr="00CA75E2">
              <w:rPr>
                <w:b/>
                <w:bCs/>
                <w:sz w:val="22"/>
                <w:szCs w:val="22"/>
                <w:lang w:eastAsia="zh-CN"/>
              </w:rPr>
              <w:t>Preço Unitário Registrado</w:t>
            </w:r>
          </w:p>
        </w:tc>
        <w:tc>
          <w:tcPr>
            <w:tcW w:w="2126"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42033132" w14:textId="77777777" w:rsidR="00B54007" w:rsidRPr="00CA75E2" w:rsidRDefault="00B54007" w:rsidP="00011F9D">
            <w:pPr>
              <w:suppressAutoHyphens/>
              <w:spacing w:before="57"/>
              <w:jc w:val="center"/>
              <w:rPr>
                <w:sz w:val="22"/>
                <w:szCs w:val="22"/>
                <w:lang w:eastAsia="zh-CN"/>
              </w:rPr>
            </w:pPr>
            <w:r w:rsidRPr="00CA75E2">
              <w:rPr>
                <w:b/>
                <w:bCs/>
                <w:sz w:val="22"/>
                <w:szCs w:val="22"/>
                <w:lang w:eastAsia="zh-CN"/>
              </w:rPr>
              <w:t>Validade da Ata</w:t>
            </w:r>
          </w:p>
        </w:tc>
      </w:tr>
      <w:tr w:rsidR="00B54007" w:rsidRPr="00CA75E2" w14:paraId="75153D7B" w14:textId="77777777" w:rsidTr="00011F9D">
        <w:tc>
          <w:tcPr>
            <w:tcW w:w="738" w:type="dxa"/>
            <w:tcBorders>
              <w:left w:val="single" w:sz="2" w:space="0" w:color="000000"/>
              <w:bottom w:val="single" w:sz="2" w:space="0" w:color="000000"/>
            </w:tcBorders>
            <w:shd w:val="clear" w:color="auto" w:fill="auto"/>
            <w:vAlign w:val="center"/>
          </w:tcPr>
          <w:p w14:paraId="32B4259E" w14:textId="77777777" w:rsidR="00B54007" w:rsidRPr="00CA75E2" w:rsidRDefault="00B54007" w:rsidP="00011F9D">
            <w:pPr>
              <w:suppressAutoHyphens/>
              <w:spacing w:before="57"/>
              <w:jc w:val="center"/>
              <w:rPr>
                <w:sz w:val="22"/>
                <w:szCs w:val="22"/>
                <w:lang w:eastAsia="zh-CN"/>
              </w:rPr>
            </w:pPr>
            <w:r w:rsidRPr="00CA75E2">
              <w:rPr>
                <w:sz w:val="22"/>
                <w:szCs w:val="22"/>
                <w:lang w:eastAsia="zh-CN"/>
              </w:rPr>
              <w:lastRenderedPageBreak/>
              <w:t>Item 1</w:t>
            </w:r>
          </w:p>
        </w:tc>
        <w:tc>
          <w:tcPr>
            <w:tcW w:w="1757" w:type="dxa"/>
            <w:tcBorders>
              <w:left w:val="single" w:sz="2" w:space="0" w:color="000000"/>
              <w:bottom w:val="single" w:sz="2" w:space="0" w:color="000000"/>
            </w:tcBorders>
            <w:shd w:val="clear" w:color="auto" w:fill="FFFF00"/>
            <w:vAlign w:val="center"/>
          </w:tcPr>
          <w:p w14:paraId="4413EDD3" w14:textId="77777777" w:rsidR="00B54007" w:rsidRPr="00CA75E2" w:rsidRDefault="00B54007" w:rsidP="00011F9D">
            <w:pPr>
              <w:suppressAutoHyphens/>
              <w:snapToGrid w:val="0"/>
              <w:spacing w:before="57"/>
              <w:jc w:val="center"/>
              <w:rPr>
                <w:sz w:val="22"/>
                <w:szCs w:val="22"/>
                <w:lang w:eastAsia="zh-CN"/>
              </w:rPr>
            </w:pPr>
          </w:p>
        </w:tc>
        <w:tc>
          <w:tcPr>
            <w:tcW w:w="1415" w:type="dxa"/>
            <w:tcBorders>
              <w:left w:val="single" w:sz="2" w:space="0" w:color="000000"/>
              <w:bottom w:val="single" w:sz="2" w:space="0" w:color="000000"/>
            </w:tcBorders>
            <w:shd w:val="clear" w:color="auto" w:fill="FFFF00"/>
            <w:vAlign w:val="center"/>
          </w:tcPr>
          <w:p w14:paraId="4B977FCF" w14:textId="77777777" w:rsidR="00B54007" w:rsidRPr="00CA75E2" w:rsidRDefault="00B54007" w:rsidP="00011F9D">
            <w:pPr>
              <w:suppressAutoHyphens/>
              <w:snapToGrid w:val="0"/>
              <w:spacing w:before="57"/>
              <w:jc w:val="center"/>
              <w:rPr>
                <w:sz w:val="22"/>
                <w:szCs w:val="22"/>
                <w:lang w:eastAsia="zh-CN"/>
              </w:rPr>
            </w:pPr>
          </w:p>
        </w:tc>
        <w:tc>
          <w:tcPr>
            <w:tcW w:w="1305" w:type="dxa"/>
            <w:tcBorders>
              <w:left w:val="single" w:sz="2" w:space="0" w:color="000000"/>
              <w:bottom w:val="single" w:sz="2" w:space="0" w:color="000000"/>
            </w:tcBorders>
            <w:shd w:val="clear" w:color="auto" w:fill="FFFF00"/>
            <w:vAlign w:val="center"/>
          </w:tcPr>
          <w:p w14:paraId="0E0EFEF8" w14:textId="77777777" w:rsidR="00B54007" w:rsidRPr="00CA75E2" w:rsidRDefault="00B54007" w:rsidP="00011F9D">
            <w:pPr>
              <w:suppressAutoHyphens/>
              <w:snapToGrid w:val="0"/>
              <w:spacing w:before="57"/>
              <w:jc w:val="center"/>
              <w:rPr>
                <w:sz w:val="22"/>
                <w:szCs w:val="22"/>
                <w:lang w:eastAsia="zh-CN"/>
              </w:rPr>
            </w:pPr>
          </w:p>
        </w:tc>
        <w:tc>
          <w:tcPr>
            <w:tcW w:w="2060" w:type="dxa"/>
            <w:tcBorders>
              <w:left w:val="single" w:sz="2" w:space="0" w:color="000000"/>
              <w:bottom w:val="single" w:sz="2" w:space="0" w:color="000000"/>
            </w:tcBorders>
            <w:shd w:val="clear" w:color="auto" w:fill="FFFF00"/>
            <w:vAlign w:val="center"/>
          </w:tcPr>
          <w:p w14:paraId="7058309B" w14:textId="77777777" w:rsidR="00B54007" w:rsidRPr="00CA75E2" w:rsidRDefault="00B54007" w:rsidP="00011F9D">
            <w:pPr>
              <w:suppressAutoHyphens/>
              <w:snapToGrid w:val="0"/>
              <w:spacing w:before="57"/>
              <w:jc w:val="center"/>
              <w:rPr>
                <w:sz w:val="22"/>
                <w:szCs w:val="22"/>
                <w:lang w:eastAsia="zh-CN"/>
              </w:rPr>
            </w:pPr>
          </w:p>
        </w:tc>
        <w:tc>
          <w:tcPr>
            <w:tcW w:w="2126" w:type="dxa"/>
            <w:tcBorders>
              <w:left w:val="single" w:sz="2" w:space="0" w:color="000000"/>
              <w:bottom w:val="single" w:sz="2" w:space="0" w:color="000000"/>
              <w:right w:val="single" w:sz="2" w:space="0" w:color="000000"/>
            </w:tcBorders>
            <w:shd w:val="clear" w:color="auto" w:fill="FFFF00"/>
            <w:vAlign w:val="center"/>
          </w:tcPr>
          <w:p w14:paraId="024D9336" w14:textId="77777777" w:rsidR="00B54007" w:rsidRPr="00CA75E2" w:rsidRDefault="00B54007" w:rsidP="00011F9D">
            <w:pPr>
              <w:suppressAutoHyphens/>
              <w:snapToGrid w:val="0"/>
              <w:spacing w:before="57"/>
              <w:jc w:val="center"/>
              <w:rPr>
                <w:sz w:val="22"/>
                <w:szCs w:val="22"/>
                <w:lang w:eastAsia="zh-CN"/>
              </w:rPr>
            </w:pPr>
          </w:p>
        </w:tc>
      </w:tr>
    </w:tbl>
    <w:p w14:paraId="4AE480BC" w14:textId="77777777" w:rsidR="00B54007" w:rsidRPr="00CA75E2" w:rsidRDefault="00B54007" w:rsidP="00B54007">
      <w:pPr>
        <w:suppressAutoHyphens/>
        <w:spacing w:before="57"/>
        <w:jc w:val="both"/>
        <w:rPr>
          <w:sz w:val="22"/>
          <w:szCs w:val="22"/>
          <w:lang w:eastAsia="zh-CN"/>
        </w:rPr>
      </w:pPr>
    </w:p>
    <w:p w14:paraId="3B2B902D"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CLÁUSULA TERCEIRA – VIGÊNCIA</w:t>
      </w:r>
    </w:p>
    <w:p w14:paraId="1146ED0F"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3.1.</w:t>
      </w:r>
      <w:r w:rsidRPr="00CA75E2">
        <w:rPr>
          <w:rFonts w:eastAsia="Calibri"/>
          <w:sz w:val="22"/>
          <w:szCs w:val="22"/>
          <w:lang w:eastAsia="zh-CN"/>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Estado.</w:t>
      </w:r>
    </w:p>
    <w:p w14:paraId="690122B3"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3.2.</w:t>
      </w:r>
      <w:r w:rsidRPr="00CA75E2">
        <w:rPr>
          <w:rFonts w:eastAsia="Calibri"/>
          <w:sz w:val="22"/>
          <w:szCs w:val="22"/>
          <w:lang w:eastAsia="zh-CN"/>
        </w:rPr>
        <w:t xml:space="preserve"> No ato de prorrogação da vigência da ata de registro de preços poderá haver a renovação dos quantitativos registrados, até o limite do quantitativo original.</w:t>
      </w:r>
    </w:p>
    <w:p w14:paraId="6B9D2D74"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3.3.</w:t>
      </w:r>
      <w:r w:rsidRPr="00CA75E2">
        <w:rPr>
          <w:rFonts w:eastAsia="Calibri"/>
          <w:sz w:val="22"/>
          <w:szCs w:val="22"/>
          <w:lang w:eastAsia="zh-CN"/>
        </w:rPr>
        <w:t xml:space="preserve"> O ato de prorrogação da vigência da ata deverá indicar expressamente o prazo de prorrogação e o quantitativo renovado.</w:t>
      </w:r>
    </w:p>
    <w:p w14:paraId="07E5A1B9"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CLÁUSULA QUARTA – COMPROMISSO DO FORNECEDOR</w:t>
      </w:r>
    </w:p>
    <w:p w14:paraId="0F79DCF3" w14:textId="77777777" w:rsidR="00B54007" w:rsidRPr="00CA75E2" w:rsidRDefault="00B54007" w:rsidP="00B54007">
      <w:pPr>
        <w:suppressAutoHyphens/>
        <w:spacing w:before="57"/>
        <w:jc w:val="both"/>
        <w:rPr>
          <w:sz w:val="22"/>
          <w:szCs w:val="22"/>
          <w:lang w:eastAsia="zh-CN"/>
        </w:rPr>
      </w:pPr>
      <w:r w:rsidRPr="00CA75E2">
        <w:rPr>
          <w:rFonts w:eastAsia="Calibri"/>
          <w:sz w:val="22"/>
          <w:szCs w:val="22"/>
          <w:lang w:eastAsia="zh-CN"/>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511E063B" w14:textId="77777777" w:rsidR="00B54007" w:rsidRPr="00CA75E2" w:rsidRDefault="00B54007" w:rsidP="00B54007">
      <w:pPr>
        <w:suppressAutoHyphens/>
        <w:spacing w:before="57"/>
        <w:ind w:left="-15"/>
        <w:jc w:val="both"/>
        <w:rPr>
          <w:sz w:val="22"/>
          <w:szCs w:val="22"/>
          <w:lang w:eastAsia="zh-CN"/>
        </w:rPr>
      </w:pPr>
      <w:r w:rsidRPr="00CA75E2">
        <w:rPr>
          <w:b/>
          <w:bCs/>
          <w:color w:val="000000"/>
          <w:sz w:val="22"/>
          <w:szCs w:val="22"/>
          <w:lang w:eastAsia="zh-CN"/>
        </w:rPr>
        <w:t xml:space="preserve">CLÁUSULA QUINTA – DA REVISÃO E </w:t>
      </w:r>
      <w:r w:rsidRPr="00CA75E2">
        <w:rPr>
          <w:rFonts w:eastAsia="Calibri"/>
          <w:b/>
          <w:bCs/>
          <w:color w:val="000000"/>
          <w:sz w:val="22"/>
          <w:szCs w:val="22"/>
          <w:lang w:eastAsia="zh-CN"/>
        </w:rPr>
        <w:t>ATUALIZAÇÃO</w:t>
      </w:r>
      <w:r w:rsidRPr="00CA75E2">
        <w:rPr>
          <w:b/>
          <w:bCs/>
          <w:color w:val="000000"/>
          <w:sz w:val="22"/>
          <w:szCs w:val="22"/>
          <w:lang w:eastAsia="zh-CN"/>
        </w:rPr>
        <w:t xml:space="preserve"> DOS PREÇOS REGISTRADOS:</w:t>
      </w:r>
    </w:p>
    <w:p w14:paraId="07E1E8DE" w14:textId="77777777" w:rsidR="00B54007" w:rsidRPr="00CA75E2" w:rsidRDefault="00B54007" w:rsidP="00B54007">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5.1</w:t>
      </w:r>
      <w:r w:rsidRPr="00CA75E2">
        <w:rPr>
          <w:rFonts w:eastAsia="Myriad Pro"/>
          <w:color w:val="000000"/>
          <w:sz w:val="22"/>
          <w:szCs w:val="22"/>
          <w:lang w:eastAsia="zh-CN"/>
        </w:rPr>
        <w:t xml:space="preserve"> A Administração poderá revisar os preços registrados, mediante comprovações e justificativas, bem como deverá proceder à atualização desses preços nos termos da 14.133.</w:t>
      </w:r>
    </w:p>
    <w:p w14:paraId="00AF418D" w14:textId="77777777" w:rsidR="00B54007" w:rsidRPr="00CA75E2" w:rsidRDefault="00B54007" w:rsidP="00B54007">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5.1.1</w:t>
      </w:r>
      <w:r w:rsidRPr="00CA75E2">
        <w:rPr>
          <w:rFonts w:eastAsia="Myriad Pro"/>
          <w:color w:val="000000"/>
          <w:sz w:val="22"/>
          <w:szCs w:val="22"/>
          <w:lang w:eastAsia="zh-CN"/>
        </w:rPr>
        <w:t xml:space="preserve"> A revisão e a atualização dos preços registrados na Ata dependem de autorização da autoridade competente, devendo o órgão gerenciador promover as respectivas modificações, compondo novo quadro de preços registrados e disponibilizando-os no </w:t>
      </w:r>
      <w:r w:rsidRPr="00CA75E2">
        <w:rPr>
          <w:rFonts w:eastAsia="Myriad Pro"/>
          <w:i/>
          <w:iCs/>
          <w:color w:val="000000"/>
          <w:sz w:val="22"/>
          <w:szCs w:val="22"/>
          <w:lang w:eastAsia="zh-CN"/>
        </w:rPr>
        <w:t>site</w:t>
      </w:r>
      <w:r w:rsidRPr="00CA75E2">
        <w:rPr>
          <w:rFonts w:eastAsia="Myriad Pro"/>
          <w:color w:val="000000"/>
          <w:sz w:val="22"/>
          <w:szCs w:val="22"/>
          <w:lang w:eastAsia="zh-CN"/>
        </w:rPr>
        <w:t xml:space="preserve"> oficial.</w:t>
      </w:r>
    </w:p>
    <w:p w14:paraId="5E727AD7" w14:textId="77777777" w:rsidR="00B54007" w:rsidRPr="00CA75E2" w:rsidRDefault="00B54007" w:rsidP="00B54007">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5.1.2</w:t>
      </w:r>
      <w:r w:rsidRPr="00CA75E2">
        <w:rPr>
          <w:rFonts w:eastAsia="Myriad Pro"/>
          <w:color w:val="000000"/>
          <w:sz w:val="22"/>
          <w:szCs w:val="22"/>
          <w:lang w:eastAsia="zh-CN"/>
        </w:rPr>
        <w:t xml:space="preserve"> A atualização dos preços registrados será feita a partir da aplicação </w:t>
      </w:r>
      <w:r w:rsidRPr="00CA75E2">
        <w:rPr>
          <w:rFonts w:eastAsia="Myriad Pro"/>
          <w:color w:val="FF0000"/>
          <w:sz w:val="22"/>
          <w:szCs w:val="22"/>
          <w:highlight w:val="yellow"/>
          <w:lang w:eastAsia="zh-CN"/>
        </w:rPr>
        <w:t>do índice inflação,</w:t>
      </w:r>
      <w:r w:rsidRPr="00CA75E2">
        <w:rPr>
          <w:rFonts w:eastAsia="Myriad Pro"/>
          <w:color w:val="000000"/>
          <w:sz w:val="22"/>
          <w:szCs w:val="22"/>
          <w:lang w:eastAsia="zh-CN"/>
        </w:rPr>
        <w:t xml:space="preserve"> tendo por termo inicial a data da apresentação da proposta e desde que decorrido 1 (um) ano desse marco temporal. Para as atualizações subsequentes à primeira, o termo inicial é contado do término do prazo inicial que motivou a primeira atualização.</w:t>
      </w:r>
    </w:p>
    <w:p w14:paraId="68DF61EC" w14:textId="77777777" w:rsidR="00B54007" w:rsidRPr="00CA75E2" w:rsidRDefault="00B54007" w:rsidP="00B54007">
      <w:pPr>
        <w:tabs>
          <w:tab w:val="left" w:pos="302"/>
        </w:tabs>
        <w:suppressAutoHyphens/>
        <w:spacing w:before="57"/>
        <w:ind w:left="9" w:right="-55"/>
        <w:jc w:val="both"/>
        <w:rPr>
          <w:rFonts w:eastAsia="Myriad Pro"/>
          <w:color w:val="000000"/>
          <w:sz w:val="22"/>
          <w:szCs w:val="22"/>
          <w:lang w:eastAsia="zh-CN"/>
        </w:rPr>
      </w:pPr>
      <w:r w:rsidRPr="00CA75E2">
        <w:rPr>
          <w:rFonts w:eastAsia="Myriad Pro"/>
          <w:b/>
          <w:bCs/>
          <w:color w:val="000000"/>
          <w:sz w:val="22"/>
          <w:szCs w:val="22"/>
          <w:lang w:eastAsia="zh-CN"/>
        </w:rPr>
        <w:t>5.1.2.1</w:t>
      </w:r>
      <w:r w:rsidRPr="00CA75E2">
        <w:rPr>
          <w:rFonts w:eastAsia="Myriad Pro"/>
          <w:color w:val="000000"/>
          <w:sz w:val="22"/>
          <w:szCs w:val="22"/>
          <w:lang w:eastAsia="zh-CN"/>
        </w:rPr>
        <w:t xml:space="preserve"> O reajuste dos preços depende de pedido do fornecedor do item registrado, que deve ser protocolado até trinta dias antes do fim do período acima enunciado.</w:t>
      </w:r>
    </w:p>
    <w:p w14:paraId="5CBC7B8A" w14:textId="77777777" w:rsidR="00B54007" w:rsidRPr="00CA75E2" w:rsidRDefault="00B54007" w:rsidP="00B54007">
      <w:pPr>
        <w:tabs>
          <w:tab w:val="left" w:pos="302"/>
        </w:tabs>
        <w:suppressAutoHyphens/>
        <w:spacing w:before="57"/>
        <w:ind w:left="9" w:right="-55"/>
        <w:jc w:val="both"/>
        <w:rPr>
          <w:sz w:val="22"/>
          <w:szCs w:val="22"/>
          <w:lang w:eastAsia="zh-CN"/>
        </w:rPr>
      </w:pPr>
      <w:r w:rsidRPr="00CA75E2">
        <w:rPr>
          <w:rFonts w:eastAsia="Myriad Pro"/>
          <w:b/>
          <w:bCs/>
          <w:color w:val="000000"/>
          <w:sz w:val="22"/>
          <w:szCs w:val="22"/>
          <w:lang w:eastAsia="zh-CN"/>
        </w:rPr>
        <w:t>5.1.2.2</w:t>
      </w:r>
      <w:r w:rsidRPr="00CA75E2">
        <w:rPr>
          <w:rFonts w:eastAsia="Myriad Pro"/>
          <w:color w:val="000000"/>
          <w:sz w:val="22"/>
          <w:szCs w:val="22"/>
          <w:lang w:eastAsia="zh-CN"/>
        </w:rPr>
        <w:t xml:space="preserve"> O transcurso do período citado no item </w:t>
      </w:r>
      <w:r w:rsidRPr="00CA75E2">
        <w:rPr>
          <w:rFonts w:eastAsia="Myriad Pro"/>
          <w:color w:val="000000"/>
          <w:kern w:val="2"/>
          <w:sz w:val="22"/>
          <w:szCs w:val="22"/>
          <w:lang w:eastAsia="zh-CN"/>
        </w:rPr>
        <w:t>5</w:t>
      </w:r>
      <w:r w:rsidRPr="00CA75E2">
        <w:rPr>
          <w:rFonts w:eastAsia="Myriad Pro"/>
          <w:color w:val="000000"/>
          <w:sz w:val="22"/>
          <w:szCs w:val="22"/>
          <w:lang w:eastAsia="zh-CN"/>
        </w:rPr>
        <w:t>.1.2 sem o requerimento do fornecedor implica preclusão.</w:t>
      </w:r>
    </w:p>
    <w:p w14:paraId="45DC510C"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CLÁUSULA SEXTA –DO CANCELAMENTO DO PREÇO REGISTRADO PELO FORNECEDOR</w:t>
      </w:r>
    </w:p>
    <w:p w14:paraId="301E1320"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 xml:space="preserve">6.1. </w:t>
      </w:r>
      <w:bookmarkStart w:id="10" w:name="1635084"/>
      <w:bookmarkEnd w:id="10"/>
      <w:r w:rsidRPr="00CA75E2">
        <w:rPr>
          <w:sz w:val="22"/>
          <w:szCs w:val="22"/>
          <w:lang w:eastAsia="zh-CN"/>
        </w:rPr>
        <w:t>O registro do preço do fornecedor será cancelado pelo órgão gerenciador quando o fornecedor:</w:t>
      </w:r>
    </w:p>
    <w:p w14:paraId="0CD07D55"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6.1.1.</w:t>
      </w:r>
      <w:r w:rsidRPr="00CA75E2">
        <w:rPr>
          <w:rFonts w:eastAsia="Calibri"/>
          <w:sz w:val="22"/>
          <w:szCs w:val="22"/>
          <w:lang w:eastAsia="zh-CN"/>
        </w:rPr>
        <w:t xml:space="preserve"> for liberado;</w:t>
      </w:r>
    </w:p>
    <w:p w14:paraId="3564DD07"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6.1.2.</w:t>
      </w:r>
      <w:r w:rsidRPr="00CA75E2">
        <w:rPr>
          <w:rFonts w:eastAsia="Calibri"/>
          <w:sz w:val="22"/>
          <w:szCs w:val="22"/>
          <w:lang w:eastAsia="zh-CN"/>
        </w:rPr>
        <w:t xml:space="preserve"> descumprir as condições da ata de registro de preços, sem justificativa aceitável;</w:t>
      </w:r>
    </w:p>
    <w:p w14:paraId="79802364"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6.1.3</w:t>
      </w:r>
      <w:r w:rsidRPr="00CA75E2">
        <w:rPr>
          <w:rFonts w:eastAsia="Calibri"/>
          <w:sz w:val="22"/>
          <w:szCs w:val="22"/>
          <w:lang w:eastAsia="zh-CN"/>
        </w:rPr>
        <w:t>. não aceitar reduzir o seu preço registrado, na hipótese deste se tornar superior àqueles praticados no mercado;</w:t>
      </w:r>
    </w:p>
    <w:p w14:paraId="43DAA8F7"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6.1.4.</w:t>
      </w:r>
      <w:r w:rsidRPr="00CA75E2">
        <w:rPr>
          <w:rFonts w:eastAsia="Calibri"/>
          <w:sz w:val="22"/>
          <w:szCs w:val="22"/>
          <w:lang w:eastAsia="zh-CN"/>
        </w:rPr>
        <w:t xml:space="preserve"> sofrer sanção prevista no inciso IV do art. 156 da Lei Federal n.º 14.133, de 2021;</w:t>
      </w:r>
    </w:p>
    <w:p w14:paraId="3690EC77"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6.1.5.</w:t>
      </w:r>
      <w:r w:rsidRPr="00CA75E2">
        <w:rPr>
          <w:rFonts w:eastAsia="Calibri"/>
          <w:sz w:val="22"/>
          <w:szCs w:val="22"/>
          <w:lang w:eastAsia="zh-CN"/>
        </w:rPr>
        <w:t xml:space="preserve"> não aceitar o preço revisado pela Administração.</w:t>
      </w:r>
    </w:p>
    <w:p w14:paraId="70CC57CF"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6.2</w:t>
      </w:r>
      <w:r w:rsidRPr="00CA75E2">
        <w:rPr>
          <w:sz w:val="22"/>
          <w:szCs w:val="22"/>
          <w:lang w:eastAsia="zh-CN"/>
        </w:rPr>
        <w:t xml:space="preserve"> No cancelamento do preço registrado é assegurado o contraditório e a ampla defesa do interessado, no respectivo processo, no prazo de 5 (cinco) dias úteis, </w:t>
      </w:r>
      <w:r w:rsidRPr="00CA75E2">
        <w:rPr>
          <w:rFonts w:eastAsia="Calibri"/>
          <w:sz w:val="22"/>
          <w:szCs w:val="22"/>
          <w:lang w:eastAsia="zh-CN"/>
        </w:rPr>
        <w:t>a contar do recebimento da comunicação.</w:t>
      </w:r>
    </w:p>
    <w:p w14:paraId="6A51A472"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6.3</w:t>
      </w:r>
      <w:bookmarkStart w:id="11" w:name="403081"/>
      <w:bookmarkEnd w:id="11"/>
      <w:r>
        <w:rPr>
          <w:b/>
          <w:bCs/>
          <w:sz w:val="22"/>
          <w:szCs w:val="22"/>
          <w:lang w:eastAsia="zh-CN"/>
        </w:rPr>
        <w:t xml:space="preserve"> </w:t>
      </w:r>
      <w:r w:rsidRPr="00CA75E2">
        <w:rPr>
          <w:sz w:val="22"/>
          <w:szCs w:val="22"/>
          <w:lang w:eastAsia="zh-CN"/>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591E9A2E"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6.4</w:t>
      </w:r>
      <w:r w:rsidRPr="00CA75E2">
        <w:rPr>
          <w:sz w:val="22"/>
          <w:szCs w:val="22"/>
          <w:lang w:eastAsia="zh-CN"/>
        </w:rPr>
        <w:t xml:space="preserve"> Na ocorrência de cancelamento de registro de preço para o item ou lote, poderá o órgão gerenciador realizar nova licitação para o registro de preço, sem que caiba direito de recurso.</w:t>
      </w:r>
    </w:p>
    <w:p w14:paraId="060DBEB7" w14:textId="77777777" w:rsidR="00B54007" w:rsidRPr="00CA75E2" w:rsidRDefault="00B54007" w:rsidP="00B54007">
      <w:pPr>
        <w:suppressAutoHyphens/>
        <w:spacing w:before="57"/>
        <w:jc w:val="both"/>
        <w:rPr>
          <w:sz w:val="22"/>
          <w:szCs w:val="22"/>
          <w:lang w:eastAsia="zh-CN"/>
        </w:rPr>
      </w:pPr>
    </w:p>
    <w:p w14:paraId="585A2A73"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lastRenderedPageBreak/>
        <w:t>CLÁUSULA SÉTIMA –DO CANCELAMENTO DA ATA DE REGISTRO DE PREÇOS</w:t>
      </w:r>
    </w:p>
    <w:p w14:paraId="161B71EB"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7.1</w:t>
      </w:r>
      <w:r w:rsidRPr="00CA75E2">
        <w:rPr>
          <w:rFonts w:eastAsia="Calibri"/>
          <w:sz w:val="22"/>
          <w:szCs w:val="22"/>
          <w:lang w:eastAsia="zh-CN"/>
        </w:rPr>
        <w:t xml:space="preserve"> A Ata de Registro de Preços será cancelada total ou parcialmente, pelo órgão gerenciador:</w:t>
      </w:r>
    </w:p>
    <w:p w14:paraId="35EE0CAE"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7.1.1</w:t>
      </w:r>
      <w:r w:rsidRPr="00CA75E2">
        <w:rPr>
          <w:rFonts w:eastAsia="Calibri"/>
          <w:sz w:val="22"/>
          <w:szCs w:val="22"/>
          <w:lang w:eastAsia="zh-CN"/>
        </w:rPr>
        <w:t xml:space="preserve"> pelo decurso do prazo de vigência;</w:t>
      </w:r>
    </w:p>
    <w:p w14:paraId="08692D8E"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7.1.2</w:t>
      </w:r>
      <w:r w:rsidRPr="00CA75E2">
        <w:rPr>
          <w:rFonts w:eastAsia="Calibri"/>
          <w:sz w:val="22"/>
          <w:szCs w:val="22"/>
          <w:lang w:eastAsia="zh-CN"/>
        </w:rPr>
        <w:t xml:space="preserve"> pelo cancelamento de todos os preços registrados;</w:t>
      </w:r>
    </w:p>
    <w:p w14:paraId="460558DB"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7.1.3</w:t>
      </w:r>
      <w:r w:rsidRPr="00CA75E2">
        <w:rPr>
          <w:rFonts w:eastAsia="Calibri"/>
          <w:sz w:val="22"/>
          <w:szCs w:val="22"/>
          <w:lang w:eastAsia="zh-CN"/>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562EB335" w14:textId="77777777" w:rsidR="00B54007" w:rsidRPr="00CA75E2" w:rsidRDefault="00B54007" w:rsidP="00B54007">
      <w:pPr>
        <w:suppressAutoHyphens/>
        <w:spacing w:before="57"/>
        <w:jc w:val="both"/>
        <w:rPr>
          <w:sz w:val="22"/>
          <w:szCs w:val="22"/>
          <w:lang w:eastAsia="zh-CN"/>
        </w:rPr>
      </w:pPr>
      <w:r w:rsidRPr="00CA75E2">
        <w:rPr>
          <w:rFonts w:eastAsia="Calibri"/>
          <w:b/>
          <w:bCs/>
          <w:sz w:val="22"/>
          <w:szCs w:val="22"/>
          <w:lang w:eastAsia="zh-CN"/>
        </w:rPr>
        <w:t>7.1.4</w:t>
      </w:r>
      <w:r w:rsidRPr="00CA75E2">
        <w:rPr>
          <w:rFonts w:eastAsia="Calibri"/>
          <w:sz w:val="22"/>
          <w:szCs w:val="22"/>
          <w:lang w:eastAsia="zh-CN"/>
        </w:rPr>
        <w:t xml:space="preserve"> por razões de interesse público, devidamente justificadas</w:t>
      </w:r>
      <w:r w:rsidRPr="00CA75E2">
        <w:rPr>
          <w:sz w:val="22"/>
          <w:szCs w:val="22"/>
          <w:lang w:eastAsia="zh-CN"/>
        </w:rPr>
        <w:t>.</w:t>
      </w:r>
    </w:p>
    <w:p w14:paraId="589DD670"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7.2</w:t>
      </w:r>
      <w:r>
        <w:rPr>
          <w:b/>
          <w:bCs/>
          <w:sz w:val="22"/>
          <w:szCs w:val="22"/>
          <w:lang w:eastAsia="zh-CN"/>
        </w:rPr>
        <w:t xml:space="preserve"> </w:t>
      </w:r>
      <w:r w:rsidRPr="00CA75E2">
        <w:rPr>
          <w:rFonts w:eastAsia="Calibri"/>
          <w:color w:val="000000"/>
          <w:sz w:val="22"/>
          <w:szCs w:val="22"/>
          <w:lang w:eastAsia="zh-CN"/>
        </w:rPr>
        <w:t xml:space="preserve">No caso de cancelamento da ata ou do registro do preço por </w:t>
      </w:r>
      <w:r w:rsidRPr="00CA75E2">
        <w:rPr>
          <w:color w:val="000000"/>
          <w:sz w:val="22"/>
          <w:szCs w:val="22"/>
          <w:lang w:eastAsia="zh-CN"/>
        </w:rPr>
        <w:t>iniciativa da Administração, será assegurado o contraditório e a ampla defesa</w:t>
      </w:r>
      <w:r w:rsidRPr="00CA75E2">
        <w:rPr>
          <w:rFonts w:eastAsia="Calibri"/>
          <w:color w:val="000000"/>
          <w:sz w:val="22"/>
          <w:szCs w:val="22"/>
          <w:lang w:eastAsia="zh-CN"/>
        </w:rPr>
        <w:t>, nos termos do disposto no art. 307 do Decreto n.º 10.086, de 2022</w:t>
      </w:r>
      <w:r w:rsidRPr="00CA75E2">
        <w:rPr>
          <w:color w:val="000000"/>
          <w:sz w:val="22"/>
          <w:szCs w:val="22"/>
          <w:lang w:eastAsia="zh-CN"/>
        </w:rPr>
        <w:t>.</w:t>
      </w:r>
    </w:p>
    <w:p w14:paraId="3A386CE4" w14:textId="77777777" w:rsidR="00B54007" w:rsidRPr="00CA75E2" w:rsidRDefault="00B54007" w:rsidP="00B54007">
      <w:pPr>
        <w:shd w:val="clear" w:color="auto" w:fill="FFFFFF"/>
        <w:suppressAutoHyphens/>
        <w:spacing w:before="57"/>
        <w:jc w:val="both"/>
        <w:rPr>
          <w:sz w:val="22"/>
          <w:szCs w:val="22"/>
          <w:lang w:eastAsia="zh-CN"/>
        </w:rPr>
      </w:pPr>
      <w:r w:rsidRPr="00CA75E2">
        <w:rPr>
          <w:b/>
          <w:bCs/>
          <w:sz w:val="22"/>
          <w:szCs w:val="22"/>
          <w:lang w:eastAsia="zh-CN"/>
        </w:rPr>
        <w:t>CLÁUSULA OITAVA - DA SUSPENSÃO TEMPORÁRIA DO REGISTRO</w:t>
      </w:r>
    </w:p>
    <w:p w14:paraId="21B63761" w14:textId="77777777" w:rsidR="00B54007" w:rsidRPr="00CA75E2" w:rsidRDefault="00B54007" w:rsidP="00B54007">
      <w:pPr>
        <w:shd w:val="clear" w:color="auto" w:fill="FFFFFF"/>
        <w:suppressAutoHyphens/>
        <w:spacing w:before="57"/>
        <w:jc w:val="both"/>
        <w:rPr>
          <w:sz w:val="22"/>
          <w:szCs w:val="22"/>
          <w:lang w:eastAsia="zh-CN"/>
        </w:rPr>
      </w:pPr>
      <w:r w:rsidRPr="00CA75E2">
        <w:rPr>
          <w:sz w:val="22"/>
          <w:szCs w:val="22"/>
          <w:lang w:eastAsia="zh-CN"/>
        </w:rPr>
        <w:t>Os preços registrados poderão ser suspensos temporariamente pela Administração, nos casos previstos na Cláusula Quinta, Sexta e Sétima desta Ata, com o devido registro e publicação do resumo no Diário Oficial do município.</w:t>
      </w:r>
    </w:p>
    <w:p w14:paraId="667741D4" w14:textId="77777777" w:rsidR="00B54007" w:rsidRPr="00CA75E2" w:rsidRDefault="00B54007" w:rsidP="00B54007">
      <w:pPr>
        <w:suppressAutoHyphens/>
        <w:spacing w:before="57"/>
        <w:ind w:left="-15"/>
        <w:jc w:val="both"/>
        <w:rPr>
          <w:sz w:val="22"/>
          <w:szCs w:val="22"/>
          <w:lang w:eastAsia="zh-CN"/>
        </w:rPr>
      </w:pPr>
      <w:r w:rsidRPr="00CA75E2">
        <w:rPr>
          <w:b/>
          <w:bCs/>
          <w:sz w:val="22"/>
          <w:szCs w:val="22"/>
          <w:lang w:eastAsia="zh-CN"/>
        </w:rPr>
        <w:t>CLÁUSULA NONA – DAS OBRIGAÇÕES DO FORNECEDOR</w:t>
      </w:r>
    </w:p>
    <w:p w14:paraId="082547B2" w14:textId="77777777" w:rsidR="00B54007" w:rsidRPr="00CA75E2" w:rsidRDefault="00B54007" w:rsidP="00B54007">
      <w:pPr>
        <w:suppressAutoHyphens/>
        <w:spacing w:before="57"/>
        <w:ind w:left="-15"/>
        <w:jc w:val="both"/>
        <w:rPr>
          <w:sz w:val="22"/>
          <w:szCs w:val="22"/>
          <w:lang w:eastAsia="zh-CN"/>
        </w:rPr>
      </w:pPr>
      <w:r w:rsidRPr="00CA75E2">
        <w:rPr>
          <w:rFonts w:eastAsia="Arial"/>
          <w:b/>
          <w:bCs/>
          <w:sz w:val="22"/>
          <w:szCs w:val="22"/>
          <w:lang w:eastAsia="zh-CN"/>
        </w:rPr>
        <w:t xml:space="preserve">9.1 </w:t>
      </w:r>
      <w:r w:rsidRPr="00CA75E2">
        <w:rPr>
          <w:sz w:val="22"/>
          <w:szCs w:val="22"/>
          <w:lang w:eastAsia="zh-CN"/>
        </w:rPr>
        <w:t>constituem obrigações do Fornecedor:</w:t>
      </w:r>
    </w:p>
    <w:p w14:paraId="193C3DCD" w14:textId="77777777" w:rsidR="00B54007" w:rsidRPr="00CA75E2" w:rsidRDefault="00B54007" w:rsidP="00B54007">
      <w:pPr>
        <w:tabs>
          <w:tab w:val="left" w:pos="552"/>
        </w:tabs>
        <w:suppressAutoHyphens/>
        <w:spacing w:before="57"/>
        <w:jc w:val="both"/>
        <w:rPr>
          <w:sz w:val="22"/>
          <w:szCs w:val="22"/>
          <w:lang w:eastAsia="zh-CN"/>
        </w:rPr>
      </w:pPr>
      <w:r w:rsidRPr="00CA75E2">
        <w:rPr>
          <w:b/>
          <w:bCs/>
          <w:sz w:val="22"/>
          <w:szCs w:val="22"/>
          <w:lang w:eastAsia="zh-CN"/>
        </w:rPr>
        <w:t>9.1.1</w:t>
      </w:r>
      <w:r w:rsidRPr="00CA75E2">
        <w:rPr>
          <w:sz w:val="22"/>
          <w:szCs w:val="22"/>
          <w:lang w:eastAsia="zh-CN"/>
        </w:rPr>
        <w:t xml:space="preserve"> assinar esta Ata e retirar a respectiva nota de empenho ou documento equivalente, no prazo máximo de </w:t>
      </w:r>
      <w:r w:rsidRPr="00CA75E2">
        <w:rPr>
          <w:rFonts w:eastAsia="Calibri"/>
          <w:sz w:val="22"/>
          <w:szCs w:val="22"/>
          <w:highlight w:val="green"/>
          <w:lang w:eastAsia="zh-CN"/>
        </w:rPr>
        <w:t>05</w:t>
      </w:r>
      <w:r w:rsidRPr="00CA75E2">
        <w:rPr>
          <w:sz w:val="22"/>
          <w:szCs w:val="22"/>
          <w:highlight w:val="green"/>
          <w:lang w:eastAsia="zh-CN"/>
        </w:rPr>
        <w:t xml:space="preserve"> (</w:t>
      </w:r>
      <w:r w:rsidRPr="00CA75E2">
        <w:rPr>
          <w:rFonts w:eastAsia="Calibri"/>
          <w:sz w:val="22"/>
          <w:szCs w:val="22"/>
          <w:highlight w:val="green"/>
          <w:lang w:eastAsia="zh-CN"/>
        </w:rPr>
        <w:t>cinco</w:t>
      </w:r>
      <w:r w:rsidRPr="00CA75E2">
        <w:rPr>
          <w:sz w:val="22"/>
          <w:szCs w:val="22"/>
          <w:highlight w:val="green"/>
          <w:lang w:eastAsia="zh-CN"/>
        </w:rPr>
        <w:t>)</w:t>
      </w:r>
      <w:r w:rsidRPr="00CA75E2">
        <w:rPr>
          <w:sz w:val="22"/>
          <w:szCs w:val="22"/>
          <w:lang w:eastAsia="zh-CN"/>
        </w:rPr>
        <w:t xml:space="preserve"> dias úteis, contados </w:t>
      </w:r>
      <w:r w:rsidRPr="00CA75E2">
        <w:rPr>
          <w:rFonts w:eastAsia="Calibri"/>
          <w:sz w:val="22"/>
          <w:szCs w:val="22"/>
          <w:lang w:eastAsia="zh-CN"/>
        </w:rPr>
        <w:t>do recebimento da comunicação</w:t>
      </w:r>
      <w:r w:rsidRPr="00CA75E2">
        <w:rPr>
          <w:sz w:val="22"/>
          <w:szCs w:val="22"/>
          <w:lang w:eastAsia="zh-CN"/>
        </w:rPr>
        <w:t>;</w:t>
      </w:r>
    </w:p>
    <w:p w14:paraId="371B958C" w14:textId="77777777" w:rsidR="00B54007" w:rsidRPr="00CA75E2" w:rsidRDefault="00B54007" w:rsidP="00B54007">
      <w:pPr>
        <w:tabs>
          <w:tab w:val="left" w:pos="552"/>
        </w:tabs>
        <w:suppressAutoHyphens/>
        <w:spacing w:before="57"/>
        <w:jc w:val="both"/>
        <w:rPr>
          <w:sz w:val="22"/>
          <w:szCs w:val="22"/>
          <w:lang w:eastAsia="zh-CN"/>
        </w:rPr>
      </w:pPr>
      <w:r w:rsidRPr="00CA75E2">
        <w:rPr>
          <w:b/>
          <w:bCs/>
          <w:sz w:val="22"/>
          <w:szCs w:val="22"/>
          <w:lang w:eastAsia="zh-CN"/>
        </w:rPr>
        <w:t>9.1.2</w:t>
      </w:r>
      <w:r w:rsidRPr="00CA75E2">
        <w:rPr>
          <w:sz w:val="22"/>
          <w:szCs w:val="22"/>
          <w:lang w:eastAsia="zh-CN"/>
        </w:rPr>
        <w:t>. responsabilizar-se pelas despesas e encargos decorrentes da execução da presente Ata;</w:t>
      </w:r>
    </w:p>
    <w:p w14:paraId="3844FEEA" w14:textId="77777777" w:rsidR="00B54007" w:rsidRPr="00CA75E2" w:rsidRDefault="00B54007" w:rsidP="00B54007">
      <w:pPr>
        <w:tabs>
          <w:tab w:val="left" w:pos="552"/>
        </w:tabs>
        <w:suppressAutoHyphens/>
        <w:spacing w:before="57"/>
        <w:jc w:val="both"/>
        <w:rPr>
          <w:sz w:val="22"/>
          <w:szCs w:val="22"/>
          <w:lang w:eastAsia="zh-CN"/>
        </w:rPr>
      </w:pPr>
      <w:r w:rsidRPr="00CA75E2">
        <w:rPr>
          <w:b/>
          <w:bCs/>
          <w:sz w:val="22"/>
          <w:szCs w:val="22"/>
          <w:lang w:eastAsia="zh-CN"/>
        </w:rPr>
        <w:t xml:space="preserve">9.1.3. </w:t>
      </w:r>
      <w:r w:rsidRPr="00CA75E2">
        <w:rPr>
          <w:sz w:val="22"/>
          <w:szCs w:val="22"/>
          <w:lang w:eastAsia="zh-CN"/>
        </w:rPr>
        <w:t>manter as condições de habilitação;</w:t>
      </w:r>
    </w:p>
    <w:p w14:paraId="49F435CB" w14:textId="77777777" w:rsidR="00B54007" w:rsidRPr="00CA75E2" w:rsidRDefault="00B54007" w:rsidP="00B54007">
      <w:pPr>
        <w:tabs>
          <w:tab w:val="left" w:pos="552"/>
        </w:tabs>
        <w:suppressAutoHyphens/>
        <w:spacing w:before="57"/>
        <w:jc w:val="both"/>
        <w:rPr>
          <w:sz w:val="22"/>
          <w:szCs w:val="22"/>
          <w:lang w:eastAsia="zh-CN"/>
        </w:rPr>
      </w:pPr>
      <w:r w:rsidRPr="00CA75E2">
        <w:rPr>
          <w:b/>
          <w:bCs/>
          <w:sz w:val="22"/>
          <w:szCs w:val="22"/>
          <w:lang w:eastAsia="zh-CN"/>
        </w:rPr>
        <w:t>9.1.4</w:t>
      </w:r>
      <w:r w:rsidRPr="00CA75E2">
        <w:rPr>
          <w:sz w:val="22"/>
          <w:szCs w:val="22"/>
          <w:lang w:eastAsia="zh-CN"/>
        </w:rPr>
        <w:t>. manter atualizado seu cadastro no Cadastro Unificado de Fornecedores do Estado do Paraná, durante a vigência da presente ata.</w:t>
      </w:r>
    </w:p>
    <w:p w14:paraId="38C07DF8"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CLÁUSULA DÉCIMA — DAS OBRIGAÇÕES DO ÓRGÃO PARTICIPANTE</w:t>
      </w:r>
    </w:p>
    <w:p w14:paraId="4BAD6909"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10.</w:t>
      </w:r>
      <w:r w:rsidRPr="00CA75E2">
        <w:rPr>
          <w:sz w:val="22"/>
          <w:szCs w:val="22"/>
          <w:lang w:eastAsia="zh-CN"/>
        </w:rPr>
        <w:t xml:space="preserve"> Constituem obrigações do órgão participante, por meio de gestor próprio:</w:t>
      </w:r>
    </w:p>
    <w:p w14:paraId="56A36538"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10.1</w:t>
      </w:r>
      <w:r w:rsidRPr="00CA75E2">
        <w:rPr>
          <w:sz w:val="22"/>
          <w:szCs w:val="22"/>
          <w:lang w:eastAsia="zh-CN"/>
        </w:rPr>
        <w:t>. tomar conhecimento da ata de registro de preços e de suas eventuais alterações, com o objetivo de assegurar, quando de seu uso, o correto cumprimento de suas disposições;</w:t>
      </w:r>
    </w:p>
    <w:p w14:paraId="556F0536"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10.2.</w:t>
      </w:r>
      <w:r w:rsidRPr="00CA75E2">
        <w:rPr>
          <w:sz w:val="22"/>
          <w:szCs w:val="22"/>
          <w:lang w:eastAsia="zh-CN"/>
        </w:rPr>
        <w:t xml:space="preserve"> emitir a ordem de compra no Sistema gestão pública utilizado pelo </w:t>
      </w:r>
      <w:proofErr w:type="gramStart"/>
      <w:r w:rsidRPr="00CA75E2">
        <w:rPr>
          <w:sz w:val="22"/>
          <w:szCs w:val="22"/>
          <w:lang w:eastAsia="zh-CN"/>
        </w:rPr>
        <w:t>órgão ,</w:t>
      </w:r>
      <w:proofErr w:type="gramEnd"/>
      <w:r w:rsidRPr="00CA75E2">
        <w:rPr>
          <w:sz w:val="22"/>
          <w:szCs w:val="22"/>
          <w:lang w:eastAsia="zh-CN"/>
        </w:rPr>
        <w:t xml:space="preserve"> quando da necessidade da contratação, a fim de gerenciar os respectivos quantitativos na ata de registro de preços;</w:t>
      </w:r>
    </w:p>
    <w:p w14:paraId="1F27C9BA"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10.3</w:t>
      </w:r>
      <w:r w:rsidRPr="00CA75E2">
        <w:rPr>
          <w:sz w:val="22"/>
          <w:szCs w:val="22"/>
          <w:lang w:eastAsia="zh-CN"/>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5472A7A1"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 xml:space="preserve">10.4 </w:t>
      </w:r>
      <w:r w:rsidRPr="00CA75E2">
        <w:rPr>
          <w:sz w:val="22"/>
          <w:szCs w:val="22"/>
          <w:lang w:eastAsia="zh-CN"/>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4D95BB22"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10.5</w:t>
      </w:r>
      <w:r w:rsidRPr="00CA75E2">
        <w:rPr>
          <w:sz w:val="22"/>
          <w:szCs w:val="22"/>
          <w:lang w:eastAsia="zh-CN"/>
        </w:rPr>
        <w:t xml:space="preserve"> registrar no Portal Nacional de Contratações Públicas (PNCP) e no Sistema gestão pública eventuais irregularidades detectadas e penalidades aplicadas, após o devido processo legal;</w:t>
      </w:r>
    </w:p>
    <w:p w14:paraId="0438D38F"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10.6</w:t>
      </w:r>
      <w:r w:rsidRPr="00CA75E2">
        <w:rPr>
          <w:sz w:val="22"/>
          <w:szCs w:val="22"/>
          <w:lang w:eastAsia="zh-CN"/>
        </w:rPr>
        <w:t xml:space="preserve"> providenciar as publicações no Portal Nacional de contratações Públicas e no sítio eletrônico oficial do município e dos órgãos ou entidade demandante, quando couber.</w:t>
      </w:r>
    </w:p>
    <w:p w14:paraId="1318BE03" w14:textId="77777777" w:rsidR="00B54007" w:rsidRPr="00CA75E2" w:rsidRDefault="00B54007" w:rsidP="00B54007">
      <w:pPr>
        <w:suppressAutoHyphens/>
        <w:spacing w:before="57"/>
        <w:jc w:val="both"/>
        <w:rPr>
          <w:sz w:val="22"/>
          <w:szCs w:val="22"/>
          <w:lang w:eastAsia="zh-CN"/>
        </w:rPr>
      </w:pPr>
      <w:r w:rsidRPr="00CA75E2">
        <w:rPr>
          <w:b/>
          <w:bCs/>
          <w:sz w:val="22"/>
          <w:szCs w:val="22"/>
          <w:lang w:eastAsia="zh-CN"/>
        </w:rPr>
        <w:t xml:space="preserve">CLÁUSULA DÉCIMA PRIMEIRA – </w:t>
      </w:r>
      <w:r w:rsidRPr="00CA75E2">
        <w:rPr>
          <w:b/>
          <w:bCs/>
          <w:caps/>
          <w:sz w:val="22"/>
          <w:szCs w:val="22"/>
          <w:lang w:eastAsia="zh-CN"/>
        </w:rPr>
        <w:t>Dos Órgãos e Entidades Não Participantes ou Ingressantes</w:t>
      </w:r>
    </w:p>
    <w:p w14:paraId="373E413F" w14:textId="77777777" w:rsidR="00B54007" w:rsidRPr="00CA75E2" w:rsidRDefault="00B54007" w:rsidP="00B54007">
      <w:pPr>
        <w:suppressAutoHyphens/>
        <w:spacing w:before="57"/>
        <w:jc w:val="both"/>
        <w:rPr>
          <w:sz w:val="22"/>
          <w:szCs w:val="22"/>
          <w:lang w:eastAsia="zh-CN"/>
        </w:rPr>
      </w:pPr>
      <w:r w:rsidRPr="00CA75E2">
        <w:rPr>
          <w:rFonts w:eastAsia="Calibri"/>
          <w:sz w:val="22"/>
          <w:szCs w:val="22"/>
          <w:lang w:eastAsia="zh-CN"/>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 observado o disposto na 14.133 e demais regulamentações.</w:t>
      </w:r>
    </w:p>
    <w:p w14:paraId="6A59E4A7" w14:textId="77777777" w:rsidR="00B54007" w:rsidRPr="00CA75E2" w:rsidRDefault="00B54007" w:rsidP="00B54007">
      <w:pPr>
        <w:suppressAutoHyphens/>
        <w:spacing w:before="57"/>
        <w:jc w:val="both"/>
        <w:rPr>
          <w:sz w:val="22"/>
          <w:szCs w:val="22"/>
          <w:lang w:eastAsia="zh-CN"/>
        </w:rPr>
      </w:pPr>
      <w:r w:rsidRPr="00CA75E2">
        <w:rPr>
          <w:rFonts w:eastAsia="Bitstream Vera Sans"/>
          <w:b/>
          <w:bCs/>
          <w:sz w:val="22"/>
          <w:szCs w:val="22"/>
          <w:lang w:eastAsia="zh-CN"/>
        </w:rPr>
        <w:lastRenderedPageBreak/>
        <w:t>CLÁUSULA DÉCIMA SEGUNDA</w:t>
      </w:r>
      <w:r w:rsidRPr="00CA75E2">
        <w:rPr>
          <w:rFonts w:eastAsia="Bitstream Vera Sans"/>
          <w:sz w:val="22"/>
          <w:szCs w:val="22"/>
          <w:lang w:eastAsia="zh-CN"/>
        </w:rPr>
        <w:t xml:space="preserve"> – </w:t>
      </w:r>
      <w:r w:rsidRPr="00CA75E2">
        <w:rPr>
          <w:rFonts w:eastAsia="Bitstream Vera Sans"/>
          <w:b/>
          <w:bCs/>
          <w:sz w:val="22"/>
          <w:szCs w:val="22"/>
          <w:lang w:eastAsia="zh-CN"/>
        </w:rPr>
        <w:t>CADASTRO DE RESERVA</w:t>
      </w:r>
    </w:p>
    <w:p w14:paraId="15A5C18C" w14:textId="77777777" w:rsidR="00B54007" w:rsidRPr="00CA75E2" w:rsidRDefault="00B54007" w:rsidP="00B54007">
      <w:pPr>
        <w:suppressAutoHyphens/>
        <w:spacing w:before="57"/>
        <w:jc w:val="both"/>
        <w:rPr>
          <w:sz w:val="22"/>
          <w:szCs w:val="22"/>
          <w:lang w:eastAsia="zh-CN"/>
        </w:rPr>
      </w:pPr>
      <w:r w:rsidRPr="00CA75E2">
        <w:rPr>
          <w:rFonts w:eastAsia="Calibri"/>
          <w:sz w:val="22"/>
          <w:szCs w:val="22"/>
          <w:lang w:eastAsia="zh-CN"/>
        </w:rPr>
        <w:t>Consta na presente Ata de Registro de Preços, na forma de anexo, o registro dos licitantes que aceitaram cotar os bens, obras ou serviços com preços iguais aos do licitante vencedor, na sequência da classificação do certame.</w:t>
      </w:r>
    </w:p>
    <w:p w14:paraId="12FEDA66" w14:textId="77777777" w:rsidR="00B54007" w:rsidRPr="00CA75E2" w:rsidRDefault="00B54007" w:rsidP="00B54007">
      <w:pPr>
        <w:suppressAutoHyphens/>
        <w:spacing w:before="57"/>
        <w:jc w:val="both"/>
        <w:rPr>
          <w:sz w:val="22"/>
          <w:szCs w:val="22"/>
          <w:lang w:eastAsia="zh-CN"/>
        </w:rPr>
      </w:pPr>
      <w:r w:rsidRPr="00CA75E2">
        <w:rPr>
          <w:rFonts w:eastAsia="Bitstream Vera Sans"/>
          <w:b/>
          <w:bCs/>
          <w:sz w:val="22"/>
          <w:szCs w:val="22"/>
          <w:lang w:eastAsia="zh-CN"/>
        </w:rPr>
        <w:t>CLÁUSULA DÉCIMA TERCEIRA</w:t>
      </w:r>
      <w:r w:rsidRPr="00CA75E2">
        <w:rPr>
          <w:rFonts w:eastAsia="Bitstream Vera Sans"/>
          <w:sz w:val="22"/>
          <w:szCs w:val="22"/>
          <w:lang w:eastAsia="zh-CN"/>
        </w:rPr>
        <w:t xml:space="preserve"> – </w:t>
      </w:r>
      <w:r w:rsidRPr="00CA75E2">
        <w:rPr>
          <w:rFonts w:eastAsia="Bitstream Vera Sans"/>
          <w:b/>
          <w:bCs/>
          <w:sz w:val="22"/>
          <w:szCs w:val="22"/>
          <w:lang w:eastAsia="zh-CN"/>
        </w:rPr>
        <w:t>DO FORO</w:t>
      </w:r>
    </w:p>
    <w:p w14:paraId="560D39EB" w14:textId="77777777" w:rsidR="00B54007" w:rsidRPr="00CA75E2" w:rsidRDefault="00B54007" w:rsidP="00B54007">
      <w:pPr>
        <w:suppressAutoHyphens/>
        <w:spacing w:before="57"/>
        <w:jc w:val="both"/>
        <w:rPr>
          <w:sz w:val="22"/>
          <w:szCs w:val="22"/>
          <w:lang w:eastAsia="zh-CN"/>
        </w:rPr>
      </w:pPr>
      <w:r w:rsidRPr="00CA75E2">
        <w:rPr>
          <w:rFonts w:eastAsia="Bitstream Vera Sans"/>
          <w:sz w:val="22"/>
          <w:szCs w:val="22"/>
          <w:lang w:eastAsia="zh-CN"/>
        </w:rPr>
        <w:t xml:space="preserve">Para dirimir eventuais conflitos oriundos desta Ata é competente o foro da </w:t>
      </w:r>
      <w:r w:rsidRPr="00CA75E2">
        <w:rPr>
          <w:rFonts w:eastAsia="Arial"/>
          <w:sz w:val="22"/>
          <w:szCs w:val="22"/>
          <w:lang w:eastAsia="zh-CN"/>
        </w:rPr>
        <w:t xml:space="preserve">Comarca de Barbosa Ferraz </w:t>
      </w:r>
      <w:r w:rsidRPr="00CA75E2">
        <w:rPr>
          <w:rFonts w:eastAsia="Bitstream Vera Sans"/>
          <w:sz w:val="22"/>
          <w:szCs w:val="22"/>
          <w:lang w:eastAsia="zh-CN"/>
        </w:rPr>
        <w:t>– Estado do Paraná.</w:t>
      </w:r>
    </w:p>
    <w:p w14:paraId="5473D56B" w14:textId="77777777" w:rsidR="00B54007" w:rsidRPr="00CA75E2" w:rsidRDefault="00B54007" w:rsidP="00B54007">
      <w:pPr>
        <w:suppressAutoHyphens/>
        <w:spacing w:before="57"/>
        <w:jc w:val="both"/>
        <w:rPr>
          <w:rFonts w:eastAsia="Bitstream Vera Sans"/>
          <w:b/>
          <w:bCs/>
          <w:color w:val="000000"/>
          <w:sz w:val="22"/>
          <w:szCs w:val="22"/>
          <w:lang w:eastAsia="zh-CN"/>
        </w:rPr>
      </w:pPr>
      <w:r w:rsidRPr="00CA75E2">
        <w:rPr>
          <w:rFonts w:eastAsia="Bitstream Vera Sans"/>
          <w:b/>
          <w:bCs/>
          <w:color w:val="000000"/>
          <w:sz w:val="22"/>
          <w:szCs w:val="22"/>
          <w:lang w:eastAsia="zh-CN"/>
        </w:rPr>
        <w:t>CLÁUSULA DÉCIMA QUARTA</w:t>
      </w:r>
      <w:r w:rsidRPr="00CA75E2">
        <w:rPr>
          <w:rFonts w:eastAsia="Bitstream Vera Sans"/>
          <w:color w:val="000000"/>
          <w:sz w:val="22"/>
          <w:szCs w:val="22"/>
          <w:lang w:eastAsia="zh-CN"/>
        </w:rPr>
        <w:t xml:space="preserve"> – </w:t>
      </w:r>
      <w:r w:rsidRPr="00CA75E2">
        <w:rPr>
          <w:rFonts w:eastAsia="Bitstream Vera Sans"/>
          <w:b/>
          <w:bCs/>
          <w:color w:val="000000"/>
          <w:sz w:val="22"/>
          <w:szCs w:val="22"/>
          <w:lang w:eastAsia="zh-CN"/>
        </w:rPr>
        <w:t>DA PUBLICIDADE</w:t>
      </w:r>
    </w:p>
    <w:p w14:paraId="7ACF5D08" w14:textId="77777777" w:rsidR="00B54007" w:rsidRPr="00CA75E2" w:rsidRDefault="00B54007" w:rsidP="00B54007">
      <w:pPr>
        <w:suppressAutoHyphens/>
        <w:spacing w:before="57"/>
        <w:jc w:val="both"/>
        <w:rPr>
          <w:rFonts w:eastAsia="Bitstream Vera Sans"/>
          <w:color w:val="000000"/>
          <w:sz w:val="22"/>
          <w:szCs w:val="22"/>
          <w:lang w:eastAsia="zh-CN"/>
        </w:rPr>
      </w:pPr>
      <w:r w:rsidRPr="00CA75E2">
        <w:rPr>
          <w:rFonts w:eastAsia="Bitstream Vera Sans"/>
          <w:b/>
          <w:bCs/>
          <w:color w:val="000000"/>
          <w:sz w:val="22"/>
          <w:szCs w:val="22"/>
          <w:lang w:eastAsia="zh-CN"/>
        </w:rPr>
        <w:t>14.1</w:t>
      </w:r>
      <w:r w:rsidRPr="00CA75E2">
        <w:rPr>
          <w:rFonts w:eastAsia="Bitstream Vera Sans"/>
          <w:color w:val="000000"/>
          <w:sz w:val="22"/>
          <w:szCs w:val="22"/>
          <w:lang w:eastAsia="zh-CN"/>
        </w:rPr>
        <w:t xml:space="preserve"> O extrato da presente Ata de Registro de Preço será publicado no Diário Oficial do município conforme regulamentação.</w:t>
      </w:r>
    </w:p>
    <w:p w14:paraId="00310315" w14:textId="77777777" w:rsidR="00B54007" w:rsidRPr="00CA75E2" w:rsidRDefault="00B54007" w:rsidP="00B54007">
      <w:pPr>
        <w:suppressAutoHyphens/>
        <w:spacing w:before="57"/>
        <w:jc w:val="both"/>
        <w:rPr>
          <w:sz w:val="22"/>
          <w:szCs w:val="22"/>
          <w:lang w:eastAsia="zh-CN"/>
        </w:rPr>
      </w:pPr>
      <w:r w:rsidRPr="00CA75E2">
        <w:rPr>
          <w:rFonts w:eastAsia="Bitstream Vera Sans"/>
          <w:b/>
          <w:bCs/>
          <w:color w:val="000000"/>
          <w:sz w:val="22"/>
          <w:szCs w:val="22"/>
          <w:lang w:eastAsia="zh-CN"/>
        </w:rPr>
        <w:t>14.2</w:t>
      </w:r>
      <w:r w:rsidRPr="00CA75E2">
        <w:rPr>
          <w:rFonts w:eastAsia="Bitstream Vera Sans"/>
          <w:color w:val="000000"/>
          <w:sz w:val="22"/>
          <w:szCs w:val="22"/>
          <w:lang w:eastAsia="zh-CN"/>
        </w:rPr>
        <w:t xml:space="preserve"> A ata de registro de preços será divulgada no Portal Nacional de Contratações Públicas (PNCP) e no portal de transparência no </w:t>
      </w:r>
      <w:hyperlink r:id="rId33" w:history="1">
        <w:r w:rsidRPr="00CA75E2">
          <w:rPr>
            <w:rFonts w:eastAsia="Bitstream Vera Sans"/>
            <w:color w:val="000080"/>
            <w:sz w:val="22"/>
            <w:szCs w:val="22"/>
            <w:u w:val="single"/>
            <w:lang w:eastAsia="zh-CN"/>
          </w:rPr>
          <w:t>www.barbosaferraz.pr.gov.br</w:t>
        </w:r>
      </w:hyperlink>
      <w:r w:rsidRPr="00CA75E2">
        <w:rPr>
          <w:rFonts w:eastAsia="Bitstream Vera Sans"/>
          <w:color w:val="000000"/>
          <w:sz w:val="22"/>
          <w:szCs w:val="22"/>
          <w:lang w:eastAsia="zh-CN"/>
        </w:rPr>
        <w:t xml:space="preserve"> . </w:t>
      </w:r>
      <w:hyperlink r:id="rId34" w:anchor="_blank" w:history="1"/>
    </w:p>
    <w:p w14:paraId="734FE3D0" w14:textId="77777777" w:rsidR="00B54007" w:rsidRPr="00CA75E2" w:rsidRDefault="00B54007" w:rsidP="00B54007">
      <w:pPr>
        <w:suppressAutoHyphens/>
        <w:spacing w:before="57"/>
        <w:jc w:val="both"/>
        <w:rPr>
          <w:sz w:val="22"/>
          <w:szCs w:val="22"/>
          <w:lang w:eastAsia="zh-CN"/>
        </w:rPr>
      </w:pPr>
      <w:r w:rsidRPr="00CA75E2">
        <w:rPr>
          <w:rFonts w:eastAsia="Bitstream Vera Sans"/>
          <w:b/>
          <w:bCs/>
          <w:sz w:val="22"/>
          <w:szCs w:val="22"/>
          <w:lang w:eastAsia="zh-CN"/>
        </w:rPr>
        <w:t>CLÁUSULA D</w:t>
      </w:r>
      <w:r w:rsidRPr="00CA75E2">
        <w:rPr>
          <w:rFonts w:eastAsia="Bitstream Vera Sans"/>
          <w:b/>
          <w:bCs/>
          <w:color w:val="000000"/>
          <w:sz w:val="22"/>
          <w:szCs w:val="22"/>
          <w:lang w:eastAsia="zh-CN"/>
        </w:rPr>
        <w:t>ÉCIMA QUINTA</w:t>
      </w:r>
    </w:p>
    <w:p w14:paraId="5AE3A2B1" w14:textId="77777777" w:rsidR="00B54007" w:rsidRPr="00CA75E2" w:rsidRDefault="00B54007" w:rsidP="00B54007">
      <w:pPr>
        <w:suppressAutoHyphens/>
        <w:spacing w:before="57"/>
        <w:jc w:val="both"/>
        <w:rPr>
          <w:sz w:val="22"/>
          <w:szCs w:val="22"/>
          <w:lang w:eastAsia="zh-CN"/>
        </w:rPr>
      </w:pPr>
      <w:r w:rsidRPr="00CA75E2">
        <w:rPr>
          <w:rFonts w:eastAsia="Bitstream Vera Sans"/>
          <w:sz w:val="22"/>
          <w:szCs w:val="22"/>
          <w:lang w:eastAsia="zh-CN"/>
        </w:rPr>
        <w:t xml:space="preserve">O Pregão Eletrônico nº </w:t>
      </w:r>
      <w:proofErr w:type="spellStart"/>
      <w:r w:rsidRPr="00CA75E2">
        <w:rPr>
          <w:rFonts w:eastAsia="Bitstream Vera Sans"/>
          <w:sz w:val="22"/>
          <w:szCs w:val="22"/>
          <w:lang w:eastAsia="zh-CN"/>
        </w:rPr>
        <w:t>XXXX</w:t>
      </w:r>
      <w:proofErr w:type="spellEnd"/>
      <w:r w:rsidRPr="00CA75E2">
        <w:rPr>
          <w:rFonts w:eastAsia="Bitstream Vera Sans"/>
          <w:sz w:val="22"/>
          <w:szCs w:val="22"/>
          <w:lang w:eastAsia="zh-CN"/>
        </w:rPr>
        <w:t>/</w:t>
      </w:r>
      <w:proofErr w:type="spellStart"/>
      <w:r w:rsidRPr="00CA75E2">
        <w:rPr>
          <w:rFonts w:eastAsia="Bitstream Vera Sans"/>
          <w:sz w:val="22"/>
          <w:szCs w:val="22"/>
          <w:lang w:eastAsia="zh-CN"/>
        </w:rPr>
        <w:t>XXXX</w:t>
      </w:r>
      <w:proofErr w:type="spellEnd"/>
      <w:r w:rsidRPr="00CA75E2">
        <w:rPr>
          <w:rFonts w:eastAsia="Bitstream Vera Sans"/>
          <w:sz w:val="22"/>
          <w:szCs w:val="22"/>
          <w:lang w:eastAsia="zh-CN"/>
        </w:rPr>
        <w:t xml:space="preserve"> é realizado pelo Pregoeiro(a) </w:t>
      </w:r>
      <w:proofErr w:type="spellStart"/>
      <w:r w:rsidRPr="00CA75E2">
        <w:rPr>
          <w:rFonts w:eastAsia="Bitstream Vera Sans"/>
          <w:sz w:val="22"/>
          <w:szCs w:val="22"/>
          <w:highlight w:val="green"/>
          <w:lang w:eastAsia="zh-CN"/>
        </w:rPr>
        <w:t>XXXXXXXX</w:t>
      </w:r>
      <w:proofErr w:type="spellEnd"/>
      <w:r w:rsidRPr="00CA75E2">
        <w:rPr>
          <w:rFonts w:eastAsia="Bitstream Vera Sans"/>
          <w:sz w:val="22"/>
          <w:szCs w:val="22"/>
          <w:highlight w:val="green"/>
          <w:lang w:eastAsia="zh-CN"/>
        </w:rPr>
        <w:t>,</w:t>
      </w:r>
      <w:r w:rsidRPr="00CA75E2">
        <w:rPr>
          <w:rFonts w:eastAsia="Bitstream Vera Sans"/>
          <w:sz w:val="22"/>
          <w:szCs w:val="22"/>
          <w:lang w:eastAsia="zh-CN"/>
        </w:rPr>
        <w:t xml:space="preserve"> designado na portaria o n.º </w:t>
      </w:r>
      <w:proofErr w:type="spellStart"/>
      <w:r w:rsidRPr="00CA75E2">
        <w:rPr>
          <w:rFonts w:eastAsia="Bitstream Vera Sans"/>
          <w:sz w:val="22"/>
          <w:szCs w:val="22"/>
          <w:lang w:eastAsia="zh-CN"/>
        </w:rPr>
        <w:t>XXXX</w:t>
      </w:r>
      <w:proofErr w:type="spellEnd"/>
      <w:r w:rsidRPr="00CA75E2">
        <w:rPr>
          <w:rFonts w:eastAsia="Bitstream Vera Sans"/>
          <w:sz w:val="22"/>
          <w:szCs w:val="22"/>
          <w:lang w:eastAsia="zh-CN"/>
        </w:rPr>
        <w:t>/</w:t>
      </w:r>
      <w:proofErr w:type="spellStart"/>
      <w:proofErr w:type="gramStart"/>
      <w:r w:rsidRPr="00CA75E2">
        <w:rPr>
          <w:rFonts w:eastAsia="Bitstream Vera Sans"/>
          <w:sz w:val="22"/>
          <w:szCs w:val="22"/>
          <w:lang w:eastAsia="zh-CN"/>
        </w:rPr>
        <w:t>XXXX</w:t>
      </w:r>
      <w:proofErr w:type="spellEnd"/>
      <w:r w:rsidRPr="00CA75E2">
        <w:rPr>
          <w:rFonts w:eastAsia="Bitstream Vera Sans"/>
          <w:sz w:val="22"/>
          <w:szCs w:val="22"/>
          <w:lang w:eastAsia="zh-CN"/>
        </w:rPr>
        <w:t>,.</w:t>
      </w:r>
      <w:proofErr w:type="gramEnd"/>
    </w:p>
    <w:p w14:paraId="69E53963" w14:textId="77777777" w:rsidR="00B54007" w:rsidRPr="00CA75E2" w:rsidRDefault="00B54007" w:rsidP="00B54007">
      <w:pPr>
        <w:suppressAutoHyphens/>
        <w:spacing w:before="57"/>
        <w:jc w:val="both"/>
        <w:rPr>
          <w:sz w:val="22"/>
          <w:szCs w:val="22"/>
          <w:lang w:eastAsia="zh-CN"/>
        </w:rPr>
      </w:pPr>
      <w:r w:rsidRPr="00CA75E2">
        <w:rPr>
          <w:rFonts w:eastAsia="Bitstream Vera Sans"/>
          <w:sz w:val="22"/>
          <w:szCs w:val="22"/>
          <w:lang w:eastAsia="zh-CN"/>
        </w:rPr>
        <w:t>Assim, justo e de acordo, as partes assinam a presente ATA, que servirá de instrumento aos fins de contratação.</w:t>
      </w:r>
    </w:p>
    <w:p w14:paraId="19D78A0C" w14:textId="77777777" w:rsidR="00B54007" w:rsidRPr="00CA75E2" w:rsidRDefault="00B54007" w:rsidP="00B54007">
      <w:pPr>
        <w:shd w:val="clear" w:color="auto" w:fill="FFFF00"/>
        <w:suppressAutoHyphens/>
        <w:spacing w:before="57"/>
        <w:jc w:val="both"/>
        <w:rPr>
          <w:b/>
          <w:color w:val="FF0000"/>
          <w:sz w:val="22"/>
          <w:szCs w:val="22"/>
          <w:lang w:eastAsia="zh-CN"/>
        </w:rPr>
      </w:pPr>
      <w:r w:rsidRPr="00CA75E2">
        <w:rPr>
          <w:b/>
          <w:color w:val="FF0000"/>
          <w:sz w:val="22"/>
          <w:szCs w:val="22"/>
          <w:lang w:eastAsia="zh-CN"/>
        </w:rPr>
        <w:t>É possível efetuar o registro de mais de um fornecedor ou prestador de serviço, desde que aceitem cotar o objeto em preço igual ao do licitante vencedor, assegurada a preferência de contratação de acordo com a ordem de classificação;</w:t>
      </w:r>
    </w:p>
    <w:p w14:paraId="7CD7A43B" w14:textId="77777777" w:rsidR="00B54007" w:rsidRPr="00CA75E2" w:rsidRDefault="00B54007" w:rsidP="00B54007">
      <w:pPr>
        <w:shd w:val="clear" w:color="auto" w:fill="FFFF00"/>
        <w:suppressAutoHyphens/>
        <w:spacing w:before="57"/>
        <w:jc w:val="both"/>
        <w:rPr>
          <w:b/>
          <w:bCs/>
          <w:color w:val="C9211E"/>
          <w:sz w:val="22"/>
          <w:szCs w:val="22"/>
          <w:highlight w:val="white"/>
          <w:lang w:eastAsia="zh-CN"/>
        </w:rPr>
      </w:pPr>
    </w:p>
    <w:p w14:paraId="77C45C46" w14:textId="77777777" w:rsidR="00B54007" w:rsidRPr="00FE039A" w:rsidRDefault="00B54007" w:rsidP="00B54007">
      <w:pPr>
        <w:suppressAutoHyphens/>
        <w:spacing w:before="57"/>
        <w:jc w:val="both"/>
        <w:rPr>
          <w:sz w:val="22"/>
          <w:szCs w:val="22"/>
          <w:lang w:eastAsia="zh-CN"/>
        </w:rPr>
      </w:pPr>
      <w:r w:rsidRPr="00CA75E2">
        <w:rPr>
          <w:b/>
          <w:bCs/>
          <w:color w:val="C9211E"/>
          <w:sz w:val="22"/>
          <w:szCs w:val="22"/>
          <w:highlight w:val="white"/>
          <w:lang w:eastAsia="zh-CN"/>
        </w:rPr>
        <w:t>FORNECEDORES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21"/>
        <w:gridCol w:w="2030"/>
        <w:gridCol w:w="3523"/>
        <w:gridCol w:w="2983"/>
      </w:tblGrid>
      <w:tr w:rsidR="00B54007" w:rsidRPr="00CA75E2" w14:paraId="1FB3BA08" w14:textId="77777777" w:rsidTr="00011F9D">
        <w:trPr>
          <w:trHeight w:val="461"/>
        </w:trPr>
        <w:tc>
          <w:tcPr>
            <w:tcW w:w="821" w:type="dxa"/>
            <w:tcBorders>
              <w:top w:val="single" w:sz="2" w:space="0" w:color="000000"/>
              <w:left w:val="single" w:sz="2" w:space="0" w:color="000000"/>
              <w:bottom w:val="single" w:sz="2" w:space="0" w:color="000000"/>
            </w:tcBorders>
            <w:shd w:val="clear" w:color="auto" w:fill="E6E6FF"/>
          </w:tcPr>
          <w:p w14:paraId="4314D88C" w14:textId="77777777" w:rsidR="00B54007" w:rsidRPr="00CA75E2" w:rsidRDefault="00B54007" w:rsidP="00011F9D">
            <w:pPr>
              <w:suppressAutoHyphens/>
              <w:spacing w:before="57"/>
              <w:jc w:val="center"/>
              <w:rPr>
                <w:sz w:val="22"/>
                <w:szCs w:val="22"/>
                <w:lang w:eastAsia="zh-CN"/>
              </w:rPr>
            </w:pPr>
            <w:r w:rsidRPr="00CA75E2">
              <w:rPr>
                <w:b/>
                <w:bCs/>
                <w:color w:val="C9211E"/>
                <w:sz w:val="22"/>
                <w:szCs w:val="22"/>
                <w:lang w:eastAsia="zh-CN"/>
              </w:rPr>
              <w:t>LOTE/Item</w:t>
            </w:r>
          </w:p>
        </w:tc>
        <w:tc>
          <w:tcPr>
            <w:tcW w:w="2030" w:type="dxa"/>
            <w:tcBorders>
              <w:top w:val="single" w:sz="2" w:space="0" w:color="000000"/>
              <w:left w:val="single" w:sz="2" w:space="0" w:color="000000"/>
              <w:bottom w:val="single" w:sz="2" w:space="0" w:color="000000"/>
            </w:tcBorders>
            <w:shd w:val="clear" w:color="auto" w:fill="E6E6FF"/>
          </w:tcPr>
          <w:p w14:paraId="11C45B16" w14:textId="77777777" w:rsidR="00B54007" w:rsidRPr="00CA75E2" w:rsidRDefault="00B54007" w:rsidP="00011F9D">
            <w:pPr>
              <w:suppressAutoHyphens/>
              <w:spacing w:before="57"/>
              <w:jc w:val="center"/>
              <w:rPr>
                <w:sz w:val="22"/>
                <w:szCs w:val="22"/>
                <w:lang w:eastAsia="zh-CN"/>
              </w:rPr>
            </w:pPr>
            <w:r w:rsidRPr="00CA75E2">
              <w:rPr>
                <w:b/>
                <w:bCs/>
                <w:color w:val="C9211E"/>
                <w:sz w:val="22"/>
                <w:szCs w:val="22"/>
                <w:lang w:eastAsia="zh-CN"/>
              </w:rPr>
              <w:t>CLASSIFICAÇÃO</w:t>
            </w:r>
          </w:p>
        </w:tc>
        <w:tc>
          <w:tcPr>
            <w:tcW w:w="3523" w:type="dxa"/>
            <w:tcBorders>
              <w:top w:val="single" w:sz="2" w:space="0" w:color="000000"/>
              <w:left w:val="single" w:sz="2" w:space="0" w:color="000000"/>
              <w:bottom w:val="single" w:sz="2" w:space="0" w:color="000000"/>
            </w:tcBorders>
            <w:shd w:val="clear" w:color="auto" w:fill="E6E6FF"/>
          </w:tcPr>
          <w:p w14:paraId="34E727DF" w14:textId="77777777" w:rsidR="00B54007" w:rsidRPr="00CA75E2" w:rsidRDefault="00B54007" w:rsidP="00011F9D">
            <w:pPr>
              <w:suppressAutoHyphens/>
              <w:spacing w:before="57"/>
              <w:jc w:val="center"/>
              <w:rPr>
                <w:sz w:val="22"/>
                <w:szCs w:val="22"/>
                <w:lang w:eastAsia="zh-CN"/>
              </w:rPr>
            </w:pPr>
            <w:r w:rsidRPr="00CA75E2">
              <w:rPr>
                <w:b/>
                <w:bCs/>
                <w:color w:val="C9211E"/>
                <w:sz w:val="22"/>
                <w:szCs w:val="22"/>
                <w:lang w:eastAsia="zh-CN"/>
              </w:rPr>
              <w:t>RAZÃO SOCIAL</w:t>
            </w:r>
          </w:p>
        </w:tc>
        <w:tc>
          <w:tcPr>
            <w:tcW w:w="2983" w:type="dxa"/>
            <w:tcBorders>
              <w:top w:val="single" w:sz="2" w:space="0" w:color="000000"/>
              <w:left w:val="single" w:sz="2" w:space="0" w:color="000000"/>
              <w:bottom w:val="single" w:sz="2" w:space="0" w:color="000000"/>
              <w:right w:val="single" w:sz="2" w:space="0" w:color="000000"/>
            </w:tcBorders>
            <w:shd w:val="clear" w:color="auto" w:fill="E6E6FF"/>
          </w:tcPr>
          <w:p w14:paraId="22F1576D" w14:textId="77777777" w:rsidR="00B54007" w:rsidRPr="00CA75E2" w:rsidRDefault="00B54007" w:rsidP="00011F9D">
            <w:pPr>
              <w:suppressAutoHyphens/>
              <w:spacing w:before="57"/>
              <w:jc w:val="center"/>
              <w:rPr>
                <w:sz w:val="22"/>
                <w:szCs w:val="22"/>
                <w:lang w:eastAsia="zh-CN"/>
              </w:rPr>
            </w:pPr>
            <w:r w:rsidRPr="00CA75E2">
              <w:rPr>
                <w:b/>
                <w:bCs/>
                <w:color w:val="C9211E"/>
                <w:sz w:val="22"/>
                <w:szCs w:val="22"/>
                <w:lang w:eastAsia="zh-CN"/>
              </w:rPr>
              <w:t>REPRESENTANTE LEGAL</w:t>
            </w:r>
          </w:p>
        </w:tc>
      </w:tr>
      <w:tr w:rsidR="00B54007" w:rsidRPr="00CA75E2" w14:paraId="36747C27" w14:textId="77777777" w:rsidTr="00011F9D">
        <w:trPr>
          <w:trHeight w:val="16"/>
        </w:trPr>
        <w:tc>
          <w:tcPr>
            <w:tcW w:w="821" w:type="dxa"/>
            <w:tcBorders>
              <w:left w:val="single" w:sz="2" w:space="0" w:color="000000"/>
              <w:bottom w:val="single" w:sz="2" w:space="0" w:color="000000"/>
            </w:tcBorders>
            <w:shd w:val="clear" w:color="auto" w:fill="auto"/>
          </w:tcPr>
          <w:p w14:paraId="4CF478AE" w14:textId="77777777" w:rsidR="00B54007" w:rsidRPr="00CA75E2" w:rsidRDefault="00B54007" w:rsidP="00011F9D">
            <w:pPr>
              <w:suppressAutoHyphens/>
              <w:snapToGrid w:val="0"/>
              <w:spacing w:before="57"/>
              <w:jc w:val="center"/>
              <w:rPr>
                <w:color w:val="C9211E"/>
                <w:sz w:val="22"/>
                <w:szCs w:val="22"/>
                <w:highlight w:val="white"/>
                <w:lang w:eastAsia="zh-CN"/>
              </w:rPr>
            </w:pPr>
          </w:p>
          <w:p w14:paraId="59C698C1"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01</w:t>
            </w:r>
          </w:p>
        </w:tc>
        <w:tc>
          <w:tcPr>
            <w:tcW w:w="2030" w:type="dxa"/>
            <w:tcBorders>
              <w:left w:val="single" w:sz="2" w:space="0" w:color="000000"/>
              <w:bottom w:val="single" w:sz="2" w:space="0" w:color="000000"/>
            </w:tcBorders>
            <w:shd w:val="clear" w:color="auto" w:fill="auto"/>
          </w:tcPr>
          <w:p w14:paraId="32DF1362" w14:textId="77777777" w:rsidR="00B54007" w:rsidRPr="00CA75E2" w:rsidRDefault="00B54007" w:rsidP="00011F9D">
            <w:pPr>
              <w:suppressAutoHyphens/>
              <w:snapToGrid w:val="0"/>
              <w:spacing w:before="57"/>
              <w:jc w:val="center"/>
              <w:rPr>
                <w:color w:val="C9211E"/>
                <w:sz w:val="22"/>
                <w:szCs w:val="22"/>
                <w:highlight w:val="white"/>
                <w:lang w:eastAsia="zh-CN"/>
              </w:rPr>
            </w:pPr>
          </w:p>
          <w:p w14:paraId="32F76654"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1.º</w:t>
            </w:r>
          </w:p>
          <w:p w14:paraId="581D622E" w14:textId="77777777" w:rsidR="00B54007" w:rsidRPr="00CA75E2" w:rsidRDefault="00B54007" w:rsidP="00011F9D">
            <w:pPr>
              <w:suppressAutoHyphens/>
              <w:spacing w:before="57"/>
              <w:jc w:val="center"/>
              <w:rPr>
                <w:color w:val="C9211E"/>
                <w:sz w:val="22"/>
                <w:szCs w:val="22"/>
                <w:highlight w:val="white"/>
                <w:lang w:eastAsia="zh-CN"/>
              </w:rPr>
            </w:pPr>
          </w:p>
        </w:tc>
        <w:tc>
          <w:tcPr>
            <w:tcW w:w="3523" w:type="dxa"/>
            <w:tcBorders>
              <w:left w:val="single" w:sz="2" w:space="0" w:color="000000"/>
              <w:bottom w:val="single" w:sz="2" w:space="0" w:color="000000"/>
            </w:tcBorders>
            <w:shd w:val="clear" w:color="auto" w:fill="auto"/>
          </w:tcPr>
          <w:p w14:paraId="7A4C6B5B" w14:textId="77777777" w:rsidR="00B54007" w:rsidRPr="00CA75E2" w:rsidRDefault="00B54007" w:rsidP="00011F9D">
            <w:pPr>
              <w:suppressAutoHyphens/>
              <w:snapToGrid w:val="0"/>
              <w:spacing w:before="57"/>
              <w:jc w:val="both"/>
              <w:rPr>
                <w:color w:val="C9211E"/>
                <w:sz w:val="22"/>
                <w:szCs w:val="22"/>
                <w:highlight w:val="white"/>
                <w:lang w:eastAsia="zh-CN"/>
              </w:rPr>
            </w:pPr>
          </w:p>
          <w:p w14:paraId="60BF6A6F" w14:textId="77777777" w:rsidR="00B54007" w:rsidRPr="00CA75E2" w:rsidRDefault="00B54007" w:rsidP="00011F9D">
            <w:pPr>
              <w:suppressAutoHyphens/>
              <w:spacing w:before="57"/>
              <w:jc w:val="both"/>
              <w:rPr>
                <w:color w:val="C9211E"/>
                <w:sz w:val="22"/>
                <w:szCs w:val="22"/>
                <w:highlight w:val="white"/>
                <w:lang w:eastAsia="zh-CN"/>
              </w:rPr>
            </w:pPr>
          </w:p>
          <w:p w14:paraId="2A62FF37" w14:textId="77777777" w:rsidR="00B54007" w:rsidRPr="00CA75E2" w:rsidRDefault="00B54007" w:rsidP="00011F9D">
            <w:pPr>
              <w:suppressAutoHyphens/>
              <w:spacing w:before="57"/>
              <w:jc w:val="both"/>
              <w:rPr>
                <w:color w:val="C9211E"/>
                <w:sz w:val="22"/>
                <w:szCs w:val="22"/>
                <w:highlight w:val="white"/>
                <w:lang w:eastAsia="zh-CN"/>
              </w:rPr>
            </w:pPr>
          </w:p>
        </w:tc>
        <w:tc>
          <w:tcPr>
            <w:tcW w:w="2983" w:type="dxa"/>
            <w:tcBorders>
              <w:left w:val="single" w:sz="2" w:space="0" w:color="000000"/>
              <w:bottom w:val="single" w:sz="2" w:space="0" w:color="000000"/>
              <w:right w:val="single" w:sz="2" w:space="0" w:color="000000"/>
            </w:tcBorders>
            <w:shd w:val="clear" w:color="auto" w:fill="auto"/>
          </w:tcPr>
          <w:p w14:paraId="32E5A11F" w14:textId="77777777" w:rsidR="00B54007" w:rsidRPr="00CA75E2" w:rsidRDefault="00B54007" w:rsidP="00011F9D">
            <w:pPr>
              <w:suppressAutoHyphens/>
              <w:snapToGrid w:val="0"/>
              <w:spacing w:before="57"/>
              <w:jc w:val="both"/>
              <w:rPr>
                <w:color w:val="C9211E"/>
                <w:sz w:val="22"/>
                <w:szCs w:val="22"/>
                <w:highlight w:val="white"/>
                <w:lang w:eastAsia="zh-CN"/>
              </w:rPr>
            </w:pPr>
          </w:p>
          <w:p w14:paraId="2E62E852" w14:textId="77777777" w:rsidR="00B54007" w:rsidRPr="00CA75E2" w:rsidRDefault="00B54007" w:rsidP="00011F9D">
            <w:pPr>
              <w:suppressAutoHyphens/>
              <w:spacing w:before="57"/>
              <w:jc w:val="both"/>
              <w:rPr>
                <w:color w:val="C9211E"/>
                <w:sz w:val="22"/>
                <w:szCs w:val="22"/>
                <w:highlight w:val="white"/>
                <w:lang w:eastAsia="zh-CN"/>
              </w:rPr>
            </w:pPr>
          </w:p>
          <w:p w14:paraId="23776543" w14:textId="77777777" w:rsidR="00B54007" w:rsidRPr="00CA75E2" w:rsidRDefault="00B54007" w:rsidP="00011F9D">
            <w:pPr>
              <w:suppressAutoHyphens/>
              <w:spacing w:before="57"/>
              <w:jc w:val="both"/>
              <w:rPr>
                <w:color w:val="C9211E"/>
                <w:sz w:val="22"/>
                <w:szCs w:val="22"/>
                <w:highlight w:val="white"/>
                <w:lang w:eastAsia="zh-CN"/>
              </w:rPr>
            </w:pPr>
          </w:p>
        </w:tc>
      </w:tr>
      <w:tr w:rsidR="00B54007" w:rsidRPr="00CA75E2" w14:paraId="2EF301DF" w14:textId="77777777" w:rsidTr="00011F9D">
        <w:trPr>
          <w:trHeight w:val="16"/>
        </w:trPr>
        <w:tc>
          <w:tcPr>
            <w:tcW w:w="821" w:type="dxa"/>
            <w:tcBorders>
              <w:left w:val="single" w:sz="2" w:space="0" w:color="000000"/>
              <w:bottom w:val="single" w:sz="2" w:space="0" w:color="000000"/>
            </w:tcBorders>
            <w:shd w:val="clear" w:color="auto" w:fill="auto"/>
          </w:tcPr>
          <w:p w14:paraId="2DCBC294" w14:textId="77777777" w:rsidR="00B54007" w:rsidRPr="00CA75E2" w:rsidRDefault="00B54007" w:rsidP="00011F9D">
            <w:pPr>
              <w:suppressAutoHyphens/>
              <w:snapToGrid w:val="0"/>
              <w:spacing w:before="57"/>
              <w:jc w:val="center"/>
              <w:rPr>
                <w:color w:val="C9211E"/>
                <w:sz w:val="22"/>
                <w:szCs w:val="22"/>
                <w:highlight w:val="white"/>
                <w:lang w:eastAsia="zh-CN"/>
              </w:rPr>
            </w:pPr>
          </w:p>
          <w:p w14:paraId="7CF47C82"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02</w:t>
            </w:r>
          </w:p>
        </w:tc>
        <w:tc>
          <w:tcPr>
            <w:tcW w:w="2030" w:type="dxa"/>
            <w:tcBorders>
              <w:left w:val="single" w:sz="2" w:space="0" w:color="000000"/>
              <w:bottom w:val="single" w:sz="2" w:space="0" w:color="000000"/>
            </w:tcBorders>
            <w:shd w:val="clear" w:color="auto" w:fill="auto"/>
          </w:tcPr>
          <w:p w14:paraId="4A5971C6" w14:textId="77777777" w:rsidR="00B54007" w:rsidRPr="00CA75E2" w:rsidRDefault="00B54007" w:rsidP="00011F9D">
            <w:pPr>
              <w:suppressAutoHyphens/>
              <w:snapToGrid w:val="0"/>
              <w:spacing w:before="57"/>
              <w:jc w:val="center"/>
              <w:rPr>
                <w:color w:val="C9211E"/>
                <w:sz w:val="22"/>
                <w:szCs w:val="22"/>
                <w:highlight w:val="white"/>
                <w:lang w:eastAsia="zh-CN"/>
              </w:rPr>
            </w:pPr>
          </w:p>
          <w:p w14:paraId="646E9E28"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1.º</w:t>
            </w:r>
          </w:p>
          <w:p w14:paraId="02B64D96" w14:textId="77777777" w:rsidR="00B54007" w:rsidRPr="00CA75E2" w:rsidRDefault="00B54007" w:rsidP="00011F9D">
            <w:pPr>
              <w:suppressAutoHyphens/>
              <w:spacing w:before="57"/>
              <w:jc w:val="center"/>
              <w:rPr>
                <w:color w:val="C9211E"/>
                <w:sz w:val="22"/>
                <w:szCs w:val="22"/>
                <w:highlight w:val="white"/>
                <w:lang w:eastAsia="zh-CN"/>
              </w:rPr>
            </w:pPr>
          </w:p>
        </w:tc>
        <w:tc>
          <w:tcPr>
            <w:tcW w:w="3523" w:type="dxa"/>
            <w:tcBorders>
              <w:left w:val="single" w:sz="2" w:space="0" w:color="000000"/>
              <w:bottom w:val="single" w:sz="2" w:space="0" w:color="000000"/>
            </w:tcBorders>
            <w:shd w:val="clear" w:color="auto" w:fill="auto"/>
          </w:tcPr>
          <w:p w14:paraId="26CB19EF" w14:textId="77777777" w:rsidR="00B54007" w:rsidRPr="00CA75E2" w:rsidRDefault="00B54007" w:rsidP="00011F9D">
            <w:pPr>
              <w:suppressAutoHyphens/>
              <w:snapToGrid w:val="0"/>
              <w:spacing w:before="57"/>
              <w:jc w:val="both"/>
              <w:rPr>
                <w:color w:val="C9211E"/>
                <w:sz w:val="22"/>
                <w:szCs w:val="22"/>
                <w:highlight w:val="white"/>
                <w:lang w:eastAsia="zh-CN"/>
              </w:rPr>
            </w:pPr>
          </w:p>
          <w:p w14:paraId="58AEA045" w14:textId="77777777" w:rsidR="00B54007" w:rsidRPr="00CA75E2" w:rsidRDefault="00B54007" w:rsidP="00011F9D">
            <w:pPr>
              <w:suppressAutoHyphens/>
              <w:spacing w:before="57"/>
              <w:jc w:val="both"/>
              <w:rPr>
                <w:color w:val="C9211E"/>
                <w:sz w:val="22"/>
                <w:szCs w:val="22"/>
                <w:highlight w:val="white"/>
                <w:lang w:eastAsia="zh-CN"/>
              </w:rPr>
            </w:pPr>
          </w:p>
          <w:p w14:paraId="3E475B9F" w14:textId="77777777" w:rsidR="00B54007" w:rsidRPr="00CA75E2" w:rsidRDefault="00B54007" w:rsidP="00011F9D">
            <w:pPr>
              <w:suppressAutoHyphens/>
              <w:spacing w:before="57"/>
              <w:jc w:val="both"/>
              <w:rPr>
                <w:color w:val="C9211E"/>
                <w:sz w:val="22"/>
                <w:szCs w:val="22"/>
                <w:highlight w:val="white"/>
                <w:lang w:eastAsia="zh-CN"/>
              </w:rPr>
            </w:pPr>
          </w:p>
        </w:tc>
        <w:tc>
          <w:tcPr>
            <w:tcW w:w="2983" w:type="dxa"/>
            <w:tcBorders>
              <w:left w:val="single" w:sz="2" w:space="0" w:color="000000"/>
              <w:bottom w:val="single" w:sz="2" w:space="0" w:color="000000"/>
              <w:right w:val="single" w:sz="2" w:space="0" w:color="000000"/>
            </w:tcBorders>
            <w:shd w:val="clear" w:color="auto" w:fill="auto"/>
          </w:tcPr>
          <w:p w14:paraId="5292B375" w14:textId="77777777" w:rsidR="00B54007" w:rsidRPr="00CA75E2" w:rsidRDefault="00B54007" w:rsidP="00011F9D">
            <w:pPr>
              <w:suppressAutoHyphens/>
              <w:snapToGrid w:val="0"/>
              <w:spacing w:before="57"/>
              <w:jc w:val="both"/>
              <w:rPr>
                <w:color w:val="C9211E"/>
                <w:sz w:val="22"/>
                <w:szCs w:val="22"/>
                <w:highlight w:val="white"/>
                <w:lang w:eastAsia="zh-CN"/>
              </w:rPr>
            </w:pPr>
          </w:p>
          <w:p w14:paraId="60FB8165" w14:textId="77777777" w:rsidR="00B54007" w:rsidRPr="00CA75E2" w:rsidRDefault="00B54007" w:rsidP="00011F9D">
            <w:pPr>
              <w:suppressAutoHyphens/>
              <w:spacing w:before="57"/>
              <w:jc w:val="both"/>
              <w:rPr>
                <w:color w:val="C9211E"/>
                <w:sz w:val="22"/>
                <w:szCs w:val="22"/>
                <w:highlight w:val="white"/>
                <w:lang w:eastAsia="zh-CN"/>
              </w:rPr>
            </w:pPr>
          </w:p>
          <w:p w14:paraId="2B9FDD21" w14:textId="77777777" w:rsidR="00B54007" w:rsidRPr="00CA75E2" w:rsidRDefault="00B54007" w:rsidP="00011F9D">
            <w:pPr>
              <w:suppressAutoHyphens/>
              <w:spacing w:before="57"/>
              <w:jc w:val="both"/>
              <w:rPr>
                <w:color w:val="C9211E"/>
                <w:sz w:val="22"/>
                <w:szCs w:val="22"/>
                <w:highlight w:val="white"/>
                <w:lang w:eastAsia="zh-CN"/>
              </w:rPr>
            </w:pPr>
          </w:p>
        </w:tc>
      </w:tr>
      <w:tr w:rsidR="00B54007" w:rsidRPr="00CA75E2" w14:paraId="4BC20AD4" w14:textId="77777777" w:rsidTr="00011F9D">
        <w:trPr>
          <w:trHeight w:val="16"/>
        </w:trPr>
        <w:tc>
          <w:tcPr>
            <w:tcW w:w="821" w:type="dxa"/>
            <w:tcBorders>
              <w:left w:val="single" w:sz="2" w:space="0" w:color="000000"/>
              <w:bottom w:val="single" w:sz="2" w:space="0" w:color="000000"/>
            </w:tcBorders>
            <w:shd w:val="clear" w:color="auto" w:fill="auto"/>
          </w:tcPr>
          <w:p w14:paraId="3B9B9B68" w14:textId="77777777" w:rsidR="00B54007" w:rsidRPr="00CA75E2" w:rsidRDefault="00B54007" w:rsidP="00011F9D">
            <w:pPr>
              <w:suppressAutoHyphens/>
              <w:snapToGrid w:val="0"/>
              <w:spacing w:before="57"/>
              <w:jc w:val="center"/>
              <w:rPr>
                <w:color w:val="C9211E"/>
                <w:sz w:val="22"/>
                <w:szCs w:val="22"/>
                <w:highlight w:val="white"/>
                <w:lang w:eastAsia="zh-CN"/>
              </w:rPr>
            </w:pPr>
          </w:p>
          <w:p w14:paraId="5BA5C4FD"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03</w:t>
            </w:r>
          </w:p>
        </w:tc>
        <w:tc>
          <w:tcPr>
            <w:tcW w:w="2030" w:type="dxa"/>
            <w:tcBorders>
              <w:left w:val="single" w:sz="2" w:space="0" w:color="000000"/>
              <w:bottom w:val="single" w:sz="2" w:space="0" w:color="000000"/>
            </w:tcBorders>
            <w:shd w:val="clear" w:color="auto" w:fill="auto"/>
          </w:tcPr>
          <w:p w14:paraId="01830072" w14:textId="77777777" w:rsidR="00B54007" w:rsidRPr="00CA75E2" w:rsidRDefault="00B54007" w:rsidP="00011F9D">
            <w:pPr>
              <w:suppressAutoHyphens/>
              <w:snapToGrid w:val="0"/>
              <w:spacing w:before="57"/>
              <w:jc w:val="center"/>
              <w:rPr>
                <w:color w:val="C9211E"/>
                <w:sz w:val="22"/>
                <w:szCs w:val="22"/>
                <w:highlight w:val="white"/>
                <w:lang w:eastAsia="zh-CN"/>
              </w:rPr>
            </w:pPr>
          </w:p>
          <w:p w14:paraId="19B4C36C"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1.º</w:t>
            </w:r>
          </w:p>
          <w:p w14:paraId="46B9CDF1" w14:textId="77777777" w:rsidR="00B54007" w:rsidRPr="00CA75E2" w:rsidRDefault="00B54007" w:rsidP="00011F9D">
            <w:pPr>
              <w:suppressAutoHyphens/>
              <w:spacing w:before="57"/>
              <w:jc w:val="center"/>
              <w:rPr>
                <w:color w:val="C9211E"/>
                <w:sz w:val="22"/>
                <w:szCs w:val="22"/>
                <w:highlight w:val="white"/>
                <w:lang w:eastAsia="zh-CN"/>
              </w:rPr>
            </w:pPr>
          </w:p>
        </w:tc>
        <w:tc>
          <w:tcPr>
            <w:tcW w:w="3523" w:type="dxa"/>
            <w:tcBorders>
              <w:left w:val="single" w:sz="2" w:space="0" w:color="000000"/>
              <w:bottom w:val="single" w:sz="2" w:space="0" w:color="000000"/>
            </w:tcBorders>
            <w:shd w:val="clear" w:color="auto" w:fill="auto"/>
          </w:tcPr>
          <w:p w14:paraId="611E755F" w14:textId="77777777" w:rsidR="00B54007" w:rsidRPr="00CA75E2" w:rsidRDefault="00B54007" w:rsidP="00011F9D">
            <w:pPr>
              <w:suppressAutoHyphens/>
              <w:snapToGrid w:val="0"/>
              <w:spacing w:before="57"/>
              <w:jc w:val="both"/>
              <w:rPr>
                <w:color w:val="C9211E"/>
                <w:sz w:val="22"/>
                <w:szCs w:val="22"/>
                <w:highlight w:val="white"/>
                <w:lang w:eastAsia="zh-CN"/>
              </w:rPr>
            </w:pPr>
          </w:p>
          <w:p w14:paraId="6889A55C" w14:textId="77777777" w:rsidR="00B54007" w:rsidRPr="00CA75E2" w:rsidRDefault="00B54007" w:rsidP="00011F9D">
            <w:pPr>
              <w:suppressAutoHyphens/>
              <w:spacing w:before="57"/>
              <w:jc w:val="both"/>
              <w:rPr>
                <w:color w:val="C9211E"/>
                <w:sz w:val="22"/>
                <w:szCs w:val="22"/>
                <w:highlight w:val="white"/>
                <w:lang w:eastAsia="zh-CN"/>
              </w:rPr>
            </w:pPr>
          </w:p>
          <w:p w14:paraId="0399B130" w14:textId="77777777" w:rsidR="00B54007" w:rsidRPr="00CA75E2" w:rsidRDefault="00B54007" w:rsidP="00011F9D">
            <w:pPr>
              <w:suppressAutoHyphens/>
              <w:spacing w:before="57"/>
              <w:jc w:val="both"/>
              <w:rPr>
                <w:color w:val="C9211E"/>
                <w:sz w:val="22"/>
                <w:szCs w:val="22"/>
                <w:highlight w:val="white"/>
                <w:lang w:eastAsia="zh-CN"/>
              </w:rPr>
            </w:pPr>
          </w:p>
        </w:tc>
        <w:tc>
          <w:tcPr>
            <w:tcW w:w="2983" w:type="dxa"/>
            <w:tcBorders>
              <w:left w:val="single" w:sz="2" w:space="0" w:color="000000"/>
              <w:bottom w:val="single" w:sz="2" w:space="0" w:color="000000"/>
              <w:right w:val="single" w:sz="2" w:space="0" w:color="000000"/>
            </w:tcBorders>
            <w:shd w:val="clear" w:color="auto" w:fill="auto"/>
          </w:tcPr>
          <w:p w14:paraId="3A2F2E18" w14:textId="77777777" w:rsidR="00B54007" w:rsidRPr="00CA75E2" w:rsidRDefault="00B54007" w:rsidP="00011F9D">
            <w:pPr>
              <w:suppressAutoHyphens/>
              <w:snapToGrid w:val="0"/>
              <w:spacing w:before="57"/>
              <w:jc w:val="both"/>
              <w:rPr>
                <w:color w:val="C9211E"/>
                <w:sz w:val="22"/>
                <w:szCs w:val="22"/>
                <w:highlight w:val="white"/>
                <w:lang w:eastAsia="zh-CN"/>
              </w:rPr>
            </w:pPr>
          </w:p>
          <w:p w14:paraId="3F081647" w14:textId="77777777" w:rsidR="00B54007" w:rsidRPr="00CA75E2" w:rsidRDefault="00B54007" w:rsidP="00011F9D">
            <w:pPr>
              <w:suppressAutoHyphens/>
              <w:spacing w:before="57"/>
              <w:jc w:val="both"/>
              <w:rPr>
                <w:color w:val="C9211E"/>
                <w:sz w:val="22"/>
                <w:szCs w:val="22"/>
                <w:highlight w:val="white"/>
                <w:lang w:eastAsia="zh-CN"/>
              </w:rPr>
            </w:pPr>
          </w:p>
          <w:p w14:paraId="344B672D" w14:textId="77777777" w:rsidR="00B54007" w:rsidRPr="00CA75E2" w:rsidRDefault="00B54007" w:rsidP="00011F9D">
            <w:pPr>
              <w:suppressAutoHyphens/>
              <w:spacing w:before="57"/>
              <w:jc w:val="both"/>
              <w:rPr>
                <w:color w:val="C9211E"/>
                <w:sz w:val="22"/>
                <w:szCs w:val="22"/>
                <w:highlight w:val="white"/>
                <w:lang w:eastAsia="zh-CN"/>
              </w:rPr>
            </w:pPr>
          </w:p>
        </w:tc>
      </w:tr>
    </w:tbl>
    <w:p w14:paraId="6E264CEA" w14:textId="77777777" w:rsidR="00B54007" w:rsidRPr="00CA75E2" w:rsidRDefault="00B54007" w:rsidP="00B54007">
      <w:pPr>
        <w:pageBreakBefore/>
        <w:tabs>
          <w:tab w:val="left" w:pos="1047"/>
          <w:tab w:val="center" w:pos="4306"/>
          <w:tab w:val="right" w:pos="8558"/>
        </w:tabs>
        <w:suppressAutoHyphens/>
        <w:spacing w:before="57"/>
        <w:ind w:left="18"/>
        <w:jc w:val="center"/>
        <w:rPr>
          <w:sz w:val="22"/>
          <w:szCs w:val="22"/>
          <w:lang w:eastAsia="zh-CN"/>
        </w:rPr>
      </w:pPr>
      <w:r w:rsidRPr="00CA75E2">
        <w:rPr>
          <w:b/>
          <w:bCs/>
          <w:color w:val="C9211E"/>
          <w:sz w:val="22"/>
          <w:szCs w:val="22"/>
          <w:highlight w:val="white"/>
          <w:lang w:eastAsia="zh-CN"/>
        </w:rPr>
        <w:lastRenderedPageBreak/>
        <w:t>ANEXO DA ATA DE REGISTRO DE PREÇOS</w:t>
      </w:r>
    </w:p>
    <w:p w14:paraId="4E61AE69" w14:textId="77777777" w:rsidR="00B54007" w:rsidRPr="00CA75E2" w:rsidRDefault="00B54007" w:rsidP="00B54007">
      <w:pPr>
        <w:tabs>
          <w:tab w:val="left" w:pos="1047"/>
          <w:tab w:val="center" w:pos="4306"/>
          <w:tab w:val="right" w:pos="8558"/>
        </w:tabs>
        <w:suppressAutoHyphens/>
        <w:spacing w:before="57"/>
        <w:ind w:left="18"/>
        <w:jc w:val="center"/>
        <w:rPr>
          <w:sz w:val="22"/>
          <w:szCs w:val="22"/>
          <w:lang w:eastAsia="zh-CN"/>
        </w:rPr>
      </w:pPr>
      <w:r w:rsidRPr="00CA75E2">
        <w:rPr>
          <w:b/>
          <w:bCs/>
          <w:color w:val="C9211E"/>
          <w:sz w:val="22"/>
          <w:szCs w:val="22"/>
          <w:highlight w:val="white"/>
          <w:lang w:eastAsia="zh-CN"/>
        </w:rPr>
        <w:t>CADASTRO DE RESERVA</w:t>
      </w:r>
    </w:p>
    <w:p w14:paraId="146CC04C" w14:textId="77777777" w:rsidR="00B54007" w:rsidRPr="00CA75E2" w:rsidRDefault="00B54007" w:rsidP="00B54007">
      <w:pPr>
        <w:tabs>
          <w:tab w:val="left" w:pos="1047"/>
          <w:tab w:val="center" w:pos="4306"/>
          <w:tab w:val="right" w:pos="8558"/>
        </w:tabs>
        <w:suppressAutoHyphens/>
        <w:spacing w:before="57"/>
        <w:ind w:left="18"/>
        <w:jc w:val="center"/>
        <w:rPr>
          <w:b/>
          <w:bCs/>
          <w:color w:val="C9211E"/>
          <w:sz w:val="22"/>
          <w:szCs w:val="22"/>
          <w:highlight w:val="white"/>
          <w:lang w:eastAsia="zh-CN"/>
        </w:rPr>
      </w:pPr>
    </w:p>
    <w:p w14:paraId="2B19E865" w14:textId="77777777" w:rsidR="00B54007" w:rsidRPr="00CA75E2" w:rsidRDefault="00B54007" w:rsidP="00B54007">
      <w:pPr>
        <w:suppressAutoHyphens/>
        <w:spacing w:before="57"/>
        <w:rPr>
          <w:b/>
          <w:bCs/>
          <w:color w:val="C9211E"/>
          <w:sz w:val="22"/>
          <w:szCs w:val="22"/>
          <w:highlight w:val="white"/>
          <w:lang w:eastAsia="zh-CN"/>
        </w:rPr>
      </w:pPr>
    </w:p>
    <w:p w14:paraId="1BF53ACB" w14:textId="77777777" w:rsidR="00B54007" w:rsidRPr="00CA75E2" w:rsidRDefault="00B54007" w:rsidP="00B54007">
      <w:pPr>
        <w:suppressAutoHyphens/>
        <w:spacing w:before="57"/>
        <w:rPr>
          <w:sz w:val="22"/>
          <w:szCs w:val="22"/>
          <w:lang w:eastAsia="zh-CN"/>
        </w:rPr>
      </w:pPr>
      <w:r w:rsidRPr="00CA75E2">
        <w:rPr>
          <w:b/>
          <w:bCs/>
          <w:color w:val="C9211E"/>
          <w:sz w:val="22"/>
          <w:szCs w:val="22"/>
          <w:highlight w:val="white"/>
          <w:lang w:eastAsia="zh-CN"/>
        </w:rPr>
        <w:t>PROCESSO LICITATÓRIO P</w:t>
      </w:r>
      <w:r>
        <w:rPr>
          <w:b/>
          <w:bCs/>
          <w:color w:val="C9211E"/>
          <w:sz w:val="22"/>
          <w:szCs w:val="22"/>
          <w:highlight w:val="white"/>
          <w:lang w:eastAsia="zh-CN"/>
        </w:rPr>
        <w:t>.</w:t>
      </w:r>
      <w:r w:rsidRPr="00CA75E2">
        <w:rPr>
          <w:b/>
          <w:bCs/>
          <w:color w:val="C9211E"/>
          <w:sz w:val="22"/>
          <w:szCs w:val="22"/>
          <w:highlight w:val="white"/>
          <w:lang w:eastAsia="zh-CN"/>
        </w:rPr>
        <w:t>E</w:t>
      </w:r>
      <w:r>
        <w:rPr>
          <w:b/>
          <w:bCs/>
          <w:color w:val="C9211E"/>
          <w:sz w:val="22"/>
          <w:szCs w:val="22"/>
          <w:highlight w:val="white"/>
          <w:lang w:eastAsia="zh-CN"/>
        </w:rPr>
        <w:t>.</w:t>
      </w:r>
      <w:r w:rsidRPr="00CA75E2">
        <w:rPr>
          <w:b/>
          <w:bCs/>
          <w:color w:val="C9211E"/>
          <w:sz w:val="22"/>
          <w:szCs w:val="22"/>
          <w:highlight w:val="white"/>
          <w:lang w:eastAsia="zh-CN"/>
        </w:rPr>
        <w:t xml:space="preserve"> XX/</w:t>
      </w:r>
      <w:proofErr w:type="spellStart"/>
      <w:r w:rsidRPr="00CA75E2">
        <w:rPr>
          <w:b/>
          <w:bCs/>
          <w:color w:val="C9211E"/>
          <w:sz w:val="22"/>
          <w:szCs w:val="22"/>
          <w:highlight w:val="white"/>
          <w:lang w:eastAsia="zh-CN"/>
        </w:rPr>
        <w:t>20XX</w:t>
      </w:r>
      <w:proofErr w:type="spellEnd"/>
      <w:r w:rsidRPr="00CA75E2">
        <w:rPr>
          <w:b/>
          <w:bCs/>
          <w:color w:val="C9211E"/>
          <w:sz w:val="22"/>
          <w:szCs w:val="22"/>
          <w:highlight w:val="white"/>
          <w:lang w:eastAsia="zh-CN"/>
        </w:rPr>
        <w:tab/>
      </w:r>
      <w:r w:rsidRPr="00CA75E2">
        <w:rPr>
          <w:b/>
          <w:bCs/>
          <w:color w:val="C9211E"/>
          <w:sz w:val="22"/>
          <w:szCs w:val="22"/>
          <w:highlight w:val="white"/>
          <w:lang w:eastAsia="zh-CN"/>
        </w:rPr>
        <w:tab/>
      </w:r>
      <w:r w:rsidRPr="00CA75E2">
        <w:rPr>
          <w:b/>
          <w:bCs/>
          <w:color w:val="C9211E"/>
          <w:sz w:val="22"/>
          <w:szCs w:val="22"/>
          <w:highlight w:val="white"/>
          <w:lang w:eastAsia="zh-CN"/>
        </w:rPr>
        <w:tab/>
      </w:r>
    </w:p>
    <w:p w14:paraId="29DD37E4" w14:textId="77777777" w:rsidR="00B54007" w:rsidRPr="00CA75E2" w:rsidRDefault="00B54007" w:rsidP="00B54007">
      <w:pPr>
        <w:suppressAutoHyphens/>
        <w:spacing w:before="57"/>
        <w:rPr>
          <w:color w:val="C9211E"/>
          <w:sz w:val="22"/>
          <w:szCs w:val="22"/>
          <w:highlight w:val="white"/>
          <w:lang w:eastAsia="zh-CN"/>
        </w:rPr>
      </w:pPr>
    </w:p>
    <w:tbl>
      <w:tblPr>
        <w:tblW w:w="0" w:type="auto"/>
        <w:tblInd w:w="44" w:type="dxa"/>
        <w:tblLayout w:type="fixed"/>
        <w:tblCellMar>
          <w:top w:w="55" w:type="dxa"/>
          <w:left w:w="55" w:type="dxa"/>
          <w:bottom w:w="55" w:type="dxa"/>
          <w:right w:w="55" w:type="dxa"/>
        </w:tblCellMar>
        <w:tblLook w:val="0000" w:firstRow="0" w:lastRow="0" w:firstColumn="0" w:lastColumn="0" w:noHBand="0" w:noVBand="0"/>
      </w:tblPr>
      <w:tblGrid>
        <w:gridCol w:w="764"/>
        <w:gridCol w:w="3354"/>
        <w:gridCol w:w="3264"/>
        <w:gridCol w:w="1962"/>
      </w:tblGrid>
      <w:tr w:rsidR="00B54007" w:rsidRPr="00CA75E2" w14:paraId="2ED917E6" w14:textId="77777777" w:rsidTr="00011F9D">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tcPr>
          <w:p w14:paraId="26B5FDDF" w14:textId="77777777" w:rsidR="00B54007" w:rsidRPr="00CA75E2" w:rsidRDefault="00B54007" w:rsidP="00011F9D">
            <w:pPr>
              <w:suppressAutoHyphens/>
              <w:spacing w:before="57"/>
              <w:jc w:val="center"/>
              <w:rPr>
                <w:sz w:val="22"/>
                <w:szCs w:val="22"/>
                <w:lang w:eastAsia="zh-CN"/>
              </w:rPr>
            </w:pPr>
            <w:r w:rsidRPr="00CA75E2">
              <w:rPr>
                <w:b/>
                <w:bCs/>
                <w:color w:val="C9211E"/>
                <w:sz w:val="22"/>
                <w:szCs w:val="22"/>
                <w:lang w:eastAsia="zh-CN"/>
              </w:rPr>
              <w:t>FORNECEDOR</w:t>
            </w:r>
          </w:p>
        </w:tc>
      </w:tr>
      <w:tr w:rsidR="00B54007" w:rsidRPr="00CA75E2" w14:paraId="36424D13" w14:textId="77777777" w:rsidTr="00011F9D">
        <w:tc>
          <w:tcPr>
            <w:tcW w:w="9344" w:type="dxa"/>
            <w:gridSpan w:val="4"/>
            <w:tcBorders>
              <w:left w:val="single" w:sz="2" w:space="0" w:color="000000"/>
              <w:bottom w:val="single" w:sz="2" w:space="0" w:color="000000"/>
              <w:right w:val="single" w:sz="2" w:space="0" w:color="000000"/>
            </w:tcBorders>
            <w:shd w:val="clear" w:color="auto" w:fill="auto"/>
          </w:tcPr>
          <w:p w14:paraId="59769BC2" w14:textId="77777777" w:rsidR="00B54007" w:rsidRPr="00CA75E2" w:rsidRDefault="00B54007" w:rsidP="00011F9D">
            <w:pPr>
              <w:suppressAutoHyphens/>
              <w:spacing w:before="57"/>
              <w:rPr>
                <w:sz w:val="22"/>
                <w:szCs w:val="22"/>
                <w:lang w:eastAsia="zh-CN"/>
              </w:rPr>
            </w:pPr>
            <w:r w:rsidRPr="00CA75E2">
              <w:rPr>
                <w:color w:val="C9211E"/>
                <w:sz w:val="22"/>
                <w:szCs w:val="22"/>
                <w:highlight w:val="white"/>
                <w:lang w:eastAsia="zh-CN"/>
              </w:rPr>
              <w:t>CNPJ - NOME EMPRESA</w:t>
            </w:r>
          </w:p>
        </w:tc>
      </w:tr>
      <w:tr w:rsidR="00B54007" w:rsidRPr="00CA75E2" w14:paraId="24F64BD2" w14:textId="77777777" w:rsidTr="00011F9D">
        <w:tc>
          <w:tcPr>
            <w:tcW w:w="764" w:type="dxa"/>
            <w:tcBorders>
              <w:left w:val="single" w:sz="2" w:space="0" w:color="000000"/>
              <w:bottom w:val="single" w:sz="2" w:space="0" w:color="000000"/>
            </w:tcBorders>
            <w:shd w:val="clear" w:color="auto" w:fill="CCCCCC"/>
          </w:tcPr>
          <w:p w14:paraId="2893A573" w14:textId="77777777" w:rsidR="00B54007" w:rsidRPr="00CA75E2" w:rsidRDefault="00B54007" w:rsidP="00011F9D">
            <w:pPr>
              <w:suppressAutoHyphens/>
              <w:spacing w:before="57"/>
              <w:jc w:val="center"/>
              <w:textAlignment w:val="center"/>
              <w:rPr>
                <w:sz w:val="22"/>
                <w:szCs w:val="22"/>
                <w:lang w:eastAsia="zh-CN"/>
              </w:rPr>
            </w:pPr>
            <w:r w:rsidRPr="00CA75E2">
              <w:rPr>
                <w:b/>
                <w:bCs/>
                <w:color w:val="C9211E"/>
                <w:sz w:val="22"/>
                <w:szCs w:val="22"/>
                <w:lang w:eastAsia="zh-CN"/>
              </w:rPr>
              <w:t>LOTE</w:t>
            </w:r>
          </w:p>
        </w:tc>
        <w:tc>
          <w:tcPr>
            <w:tcW w:w="3354" w:type="dxa"/>
            <w:tcBorders>
              <w:left w:val="single" w:sz="2" w:space="0" w:color="000000"/>
              <w:bottom w:val="single" w:sz="2" w:space="0" w:color="000000"/>
            </w:tcBorders>
            <w:shd w:val="clear" w:color="auto" w:fill="CCCCCC"/>
          </w:tcPr>
          <w:p w14:paraId="433EF48F" w14:textId="77777777" w:rsidR="00B54007" w:rsidRPr="00CA75E2" w:rsidRDefault="00B54007" w:rsidP="00011F9D">
            <w:pPr>
              <w:suppressAutoHyphens/>
              <w:spacing w:before="57"/>
              <w:jc w:val="center"/>
              <w:textAlignment w:val="center"/>
              <w:rPr>
                <w:sz w:val="22"/>
                <w:szCs w:val="22"/>
                <w:lang w:eastAsia="zh-CN"/>
              </w:rPr>
            </w:pPr>
            <w:r w:rsidRPr="00CA75E2">
              <w:rPr>
                <w:b/>
                <w:bCs/>
                <w:color w:val="C9211E"/>
                <w:sz w:val="22"/>
                <w:szCs w:val="22"/>
                <w:lang w:eastAsia="zh-CN"/>
              </w:rPr>
              <w:t>VALOR UNITÁRIO REGISTRADO</w:t>
            </w:r>
          </w:p>
        </w:tc>
        <w:tc>
          <w:tcPr>
            <w:tcW w:w="3264" w:type="dxa"/>
            <w:tcBorders>
              <w:left w:val="single" w:sz="2" w:space="0" w:color="000000"/>
              <w:bottom w:val="single" w:sz="2" w:space="0" w:color="000000"/>
            </w:tcBorders>
            <w:shd w:val="clear" w:color="auto" w:fill="CCCCCC"/>
          </w:tcPr>
          <w:p w14:paraId="6138EC3C" w14:textId="77777777" w:rsidR="00B54007" w:rsidRPr="00CA75E2" w:rsidRDefault="00B54007" w:rsidP="00011F9D">
            <w:pPr>
              <w:suppressAutoHyphens/>
              <w:spacing w:before="57"/>
              <w:jc w:val="center"/>
              <w:textAlignment w:val="center"/>
              <w:rPr>
                <w:sz w:val="22"/>
                <w:szCs w:val="22"/>
                <w:lang w:eastAsia="zh-CN"/>
              </w:rPr>
            </w:pPr>
            <w:r w:rsidRPr="00CA75E2">
              <w:rPr>
                <w:b/>
                <w:bCs/>
                <w:color w:val="C9211E"/>
                <w:sz w:val="22"/>
                <w:szCs w:val="22"/>
                <w:lang w:eastAsia="zh-CN"/>
              </w:rPr>
              <w:t>CARACTERÍSTICAS</w:t>
            </w:r>
          </w:p>
        </w:tc>
        <w:tc>
          <w:tcPr>
            <w:tcW w:w="1962" w:type="dxa"/>
            <w:tcBorders>
              <w:left w:val="single" w:sz="2" w:space="0" w:color="000000"/>
              <w:bottom w:val="single" w:sz="2" w:space="0" w:color="000000"/>
              <w:right w:val="single" w:sz="2" w:space="0" w:color="000000"/>
            </w:tcBorders>
            <w:shd w:val="clear" w:color="auto" w:fill="CCCCCC"/>
          </w:tcPr>
          <w:p w14:paraId="5FCBB547" w14:textId="77777777" w:rsidR="00B54007" w:rsidRPr="00CA75E2" w:rsidRDefault="00B54007" w:rsidP="00011F9D">
            <w:pPr>
              <w:suppressAutoHyphens/>
              <w:spacing w:before="57"/>
              <w:jc w:val="center"/>
              <w:textAlignment w:val="center"/>
              <w:rPr>
                <w:sz w:val="22"/>
                <w:szCs w:val="22"/>
                <w:lang w:eastAsia="zh-CN"/>
              </w:rPr>
            </w:pPr>
            <w:r w:rsidRPr="00CA75E2">
              <w:rPr>
                <w:b/>
                <w:bCs/>
                <w:color w:val="C9211E"/>
                <w:sz w:val="22"/>
                <w:szCs w:val="22"/>
                <w:lang w:eastAsia="zh-CN"/>
              </w:rPr>
              <w:t>COLOCAÇÃO</w:t>
            </w:r>
          </w:p>
        </w:tc>
      </w:tr>
      <w:tr w:rsidR="00B54007" w:rsidRPr="00CA75E2" w14:paraId="65BCE896" w14:textId="77777777" w:rsidTr="00011F9D">
        <w:tc>
          <w:tcPr>
            <w:tcW w:w="764" w:type="dxa"/>
            <w:tcBorders>
              <w:left w:val="single" w:sz="2" w:space="0" w:color="000000"/>
              <w:bottom w:val="single" w:sz="2" w:space="0" w:color="000000"/>
            </w:tcBorders>
            <w:shd w:val="clear" w:color="auto" w:fill="auto"/>
          </w:tcPr>
          <w:p w14:paraId="17C787C4"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X</w:t>
            </w:r>
          </w:p>
        </w:tc>
        <w:tc>
          <w:tcPr>
            <w:tcW w:w="3354" w:type="dxa"/>
            <w:tcBorders>
              <w:left w:val="single" w:sz="2" w:space="0" w:color="000000"/>
              <w:bottom w:val="single" w:sz="2" w:space="0" w:color="000000"/>
            </w:tcBorders>
            <w:shd w:val="clear" w:color="auto" w:fill="auto"/>
          </w:tcPr>
          <w:p w14:paraId="5CB020D3"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 xml:space="preserve">R$ </w:t>
            </w:r>
            <w:proofErr w:type="spellStart"/>
            <w:proofErr w:type="gramStart"/>
            <w:r w:rsidRPr="00CA75E2">
              <w:rPr>
                <w:color w:val="C9211E"/>
                <w:sz w:val="22"/>
                <w:szCs w:val="22"/>
                <w:highlight w:val="white"/>
                <w:lang w:eastAsia="zh-CN"/>
              </w:rPr>
              <w:t>xx,xx</w:t>
            </w:r>
            <w:proofErr w:type="spellEnd"/>
            <w:proofErr w:type="gramEnd"/>
          </w:p>
        </w:tc>
        <w:tc>
          <w:tcPr>
            <w:tcW w:w="3264" w:type="dxa"/>
            <w:tcBorders>
              <w:left w:val="single" w:sz="2" w:space="0" w:color="000000"/>
              <w:bottom w:val="single" w:sz="2" w:space="0" w:color="000000"/>
            </w:tcBorders>
            <w:shd w:val="clear" w:color="auto" w:fill="auto"/>
          </w:tcPr>
          <w:p w14:paraId="6BE82873" w14:textId="77777777" w:rsidR="00B54007" w:rsidRPr="00CA75E2" w:rsidRDefault="00B54007" w:rsidP="00011F9D">
            <w:pPr>
              <w:suppressAutoHyphens/>
              <w:spacing w:before="57"/>
              <w:jc w:val="center"/>
              <w:rPr>
                <w:sz w:val="22"/>
                <w:szCs w:val="22"/>
                <w:lang w:eastAsia="zh-CN"/>
              </w:rPr>
            </w:pPr>
            <w:proofErr w:type="spellStart"/>
            <w:r w:rsidRPr="00CA75E2">
              <w:rPr>
                <w:color w:val="C9211E"/>
                <w:sz w:val="22"/>
                <w:szCs w:val="22"/>
                <w:highlight w:val="white"/>
                <w:lang w:eastAsia="zh-CN"/>
              </w:rPr>
              <w:t>xxxx</w:t>
            </w:r>
            <w:proofErr w:type="spellEnd"/>
          </w:p>
        </w:tc>
        <w:tc>
          <w:tcPr>
            <w:tcW w:w="1962" w:type="dxa"/>
            <w:tcBorders>
              <w:left w:val="single" w:sz="2" w:space="0" w:color="000000"/>
              <w:bottom w:val="single" w:sz="2" w:space="0" w:color="000000"/>
              <w:right w:val="single" w:sz="2" w:space="0" w:color="000000"/>
            </w:tcBorders>
            <w:shd w:val="clear" w:color="auto" w:fill="auto"/>
          </w:tcPr>
          <w:p w14:paraId="4464AFE6" w14:textId="77777777" w:rsidR="00B54007" w:rsidRPr="00CA75E2" w:rsidRDefault="00B54007" w:rsidP="00011F9D">
            <w:pPr>
              <w:suppressAutoHyphens/>
              <w:snapToGrid w:val="0"/>
              <w:spacing w:before="57"/>
              <w:rPr>
                <w:color w:val="C9211E"/>
                <w:sz w:val="22"/>
                <w:szCs w:val="22"/>
                <w:highlight w:val="white"/>
                <w:lang w:eastAsia="zh-CN"/>
              </w:rPr>
            </w:pPr>
          </w:p>
        </w:tc>
      </w:tr>
      <w:tr w:rsidR="00B54007" w:rsidRPr="00CA75E2" w14:paraId="7CFA3544" w14:textId="77777777" w:rsidTr="00011F9D">
        <w:tc>
          <w:tcPr>
            <w:tcW w:w="764" w:type="dxa"/>
            <w:tcBorders>
              <w:left w:val="single" w:sz="2" w:space="0" w:color="000000"/>
              <w:bottom w:val="single" w:sz="2" w:space="0" w:color="000000"/>
            </w:tcBorders>
            <w:shd w:val="clear" w:color="auto" w:fill="auto"/>
          </w:tcPr>
          <w:p w14:paraId="1B33C120"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X</w:t>
            </w:r>
          </w:p>
        </w:tc>
        <w:tc>
          <w:tcPr>
            <w:tcW w:w="3354" w:type="dxa"/>
            <w:tcBorders>
              <w:left w:val="single" w:sz="2" w:space="0" w:color="000000"/>
              <w:bottom w:val="single" w:sz="2" w:space="0" w:color="000000"/>
            </w:tcBorders>
            <w:shd w:val="clear" w:color="auto" w:fill="auto"/>
          </w:tcPr>
          <w:p w14:paraId="2B849B0E"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 xml:space="preserve">R$ </w:t>
            </w:r>
            <w:proofErr w:type="spellStart"/>
            <w:proofErr w:type="gramStart"/>
            <w:r w:rsidRPr="00CA75E2">
              <w:rPr>
                <w:color w:val="C9211E"/>
                <w:sz w:val="22"/>
                <w:szCs w:val="22"/>
                <w:highlight w:val="white"/>
                <w:lang w:eastAsia="zh-CN"/>
              </w:rPr>
              <w:t>xx,xx</w:t>
            </w:r>
            <w:proofErr w:type="spellEnd"/>
            <w:proofErr w:type="gramEnd"/>
          </w:p>
        </w:tc>
        <w:tc>
          <w:tcPr>
            <w:tcW w:w="3264" w:type="dxa"/>
            <w:tcBorders>
              <w:left w:val="single" w:sz="2" w:space="0" w:color="000000"/>
              <w:bottom w:val="single" w:sz="2" w:space="0" w:color="000000"/>
            </w:tcBorders>
            <w:shd w:val="clear" w:color="auto" w:fill="auto"/>
          </w:tcPr>
          <w:p w14:paraId="193D24EE" w14:textId="77777777" w:rsidR="00B54007" w:rsidRPr="00CA75E2" w:rsidRDefault="00B54007" w:rsidP="00011F9D">
            <w:pPr>
              <w:suppressAutoHyphens/>
              <w:spacing w:before="57"/>
              <w:jc w:val="center"/>
              <w:rPr>
                <w:sz w:val="22"/>
                <w:szCs w:val="22"/>
                <w:lang w:eastAsia="zh-CN"/>
              </w:rPr>
            </w:pPr>
            <w:proofErr w:type="spellStart"/>
            <w:r w:rsidRPr="00CA75E2">
              <w:rPr>
                <w:color w:val="C9211E"/>
                <w:sz w:val="22"/>
                <w:szCs w:val="22"/>
                <w:highlight w:val="white"/>
                <w:lang w:eastAsia="zh-CN"/>
              </w:rPr>
              <w:t>xxxx</w:t>
            </w:r>
            <w:proofErr w:type="spellEnd"/>
          </w:p>
        </w:tc>
        <w:tc>
          <w:tcPr>
            <w:tcW w:w="1962" w:type="dxa"/>
            <w:tcBorders>
              <w:left w:val="single" w:sz="2" w:space="0" w:color="000000"/>
              <w:bottom w:val="single" w:sz="2" w:space="0" w:color="000000"/>
              <w:right w:val="single" w:sz="2" w:space="0" w:color="000000"/>
            </w:tcBorders>
            <w:shd w:val="clear" w:color="auto" w:fill="auto"/>
          </w:tcPr>
          <w:p w14:paraId="59BE84D1" w14:textId="77777777" w:rsidR="00B54007" w:rsidRPr="00CA75E2" w:rsidRDefault="00B54007" w:rsidP="00011F9D">
            <w:pPr>
              <w:suppressAutoHyphens/>
              <w:snapToGrid w:val="0"/>
              <w:spacing w:before="57"/>
              <w:rPr>
                <w:color w:val="C9211E"/>
                <w:sz w:val="22"/>
                <w:szCs w:val="22"/>
                <w:highlight w:val="white"/>
                <w:lang w:eastAsia="zh-CN"/>
              </w:rPr>
            </w:pPr>
          </w:p>
        </w:tc>
      </w:tr>
    </w:tbl>
    <w:p w14:paraId="25DA6EC3" w14:textId="77777777" w:rsidR="00B54007" w:rsidRPr="00CA75E2" w:rsidRDefault="00B54007" w:rsidP="00B54007">
      <w:pPr>
        <w:suppressAutoHyphens/>
        <w:spacing w:before="57"/>
        <w:rPr>
          <w:color w:val="C9211E"/>
          <w:sz w:val="22"/>
          <w:szCs w:val="22"/>
          <w:highlight w:val="white"/>
          <w:lang w:eastAsia="zh-CN"/>
        </w:rPr>
      </w:pPr>
    </w:p>
    <w:p w14:paraId="47D7E876" w14:textId="77777777" w:rsidR="00B54007" w:rsidRPr="00CA75E2" w:rsidRDefault="00B54007" w:rsidP="00B54007">
      <w:pPr>
        <w:suppressAutoHyphens/>
        <w:spacing w:before="57"/>
        <w:rPr>
          <w:color w:val="C9211E"/>
          <w:sz w:val="22"/>
          <w:szCs w:val="22"/>
          <w:highlight w:val="white"/>
          <w:lang w:eastAsia="zh-CN"/>
        </w:rPr>
      </w:pPr>
    </w:p>
    <w:tbl>
      <w:tblPr>
        <w:tblW w:w="0" w:type="auto"/>
        <w:tblInd w:w="44" w:type="dxa"/>
        <w:tblLayout w:type="fixed"/>
        <w:tblCellMar>
          <w:top w:w="55" w:type="dxa"/>
          <w:left w:w="55" w:type="dxa"/>
          <w:bottom w:w="55" w:type="dxa"/>
          <w:right w:w="55" w:type="dxa"/>
        </w:tblCellMar>
        <w:tblLook w:val="0000" w:firstRow="0" w:lastRow="0" w:firstColumn="0" w:lastColumn="0" w:noHBand="0" w:noVBand="0"/>
      </w:tblPr>
      <w:tblGrid>
        <w:gridCol w:w="764"/>
        <w:gridCol w:w="3354"/>
        <w:gridCol w:w="3682"/>
        <w:gridCol w:w="1544"/>
      </w:tblGrid>
      <w:tr w:rsidR="00B54007" w:rsidRPr="00CA75E2" w14:paraId="6267F681" w14:textId="77777777" w:rsidTr="00011F9D">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tcPr>
          <w:p w14:paraId="40FDC47E" w14:textId="77777777" w:rsidR="00B54007" w:rsidRPr="00CA75E2" w:rsidRDefault="00B54007" w:rsidP="00011F9D">
            <w:pPr>
              <w:suppressAutoHyphens/>
              <w:spacing w:before="57"/>
              <w:jc w:val="center"/>
              <w:rPr>
                <w:sz w:val="22"/>
                <w:szCs w:val="22"/>
                <w:lang w:eastAsia="zh-CN"/>
              </w:rPr>
            </w:pPr>
            <w:r w:rsidRPr="00CA75E2">
              <w:rPr>
                <w:b/>
                <w:bCs/>
                <w:color w:val="C9211E"/>
                <w:sz w:val="22"/>
                <w:szCs w:val="22"/>
                <w:lang w:eastAsia="zh-CN"/>
              </w:rPr>
              <w:t>FORNECEDOR</w:t>
            </w:r>
          </w:p>
        </w:tc>
      </w:tr>
      <w:tr w:rsidR="00B54007" w:rsidRPr="00CA75E2" w14:paraId="4DC7A615" w14:textId="77777777" w:rsidTr="00011F9D">
        <w:tc>
          <w:tcPr>
            <w:tcW w:w="9344" w:type="dxa"/>
            <w:gridSpan w:val="4"/>
            <w:tcBorders>
              <w:left w:val="single" w:sz="2" w:space="0" w:color="000000"/>
              <w:bottom w:val="single" w:sz="2" w:space="0" w:color="000000"/>
              <w:right w:val="single" w:sz="2" w:space="0" w:color="000000"/>
            </w:tcBorders>
            <w:shd w:val="clear" w:color="auto" w:fill="auto"/>
          </w:tcPr>
          <w:p w14:paraId="49689FCF" w14:textId="77777777" w:rsidR="00B54007" w:rsidRPr="00CA75E2" w:rsidRDefault="00B54007" w:rsidP="00011F9D">
            <w:pPr>
              <w:suppressAutoHyphens/>
              <w:spacing w:before="57"/>
              <w:rPr>
                <w:sz w:val="22"/>
                <w:szCs w:val="22"/>
                <w:lang w:eastAsia="zh-CN"/>
              </w:rPr>
            </w:pPr>
            <w:r w:rsidRPr="00CA75E2">
              <w:rPr>
                <w:color w:val="C9211E"/>
                <w:sz w:val="22"/>
                <w:szCs w:val="22"/>
                <w:highlight w:val="white"/>
                <w:lang w:eastAsia="zh-CN"/>
              </w:rPr>
              <w:t>CNPJ – NOME EMPRESA</w:t>
            </w:r>
          </w:p>
        </w:tc>
      </w:tr>
      <w:tr w:rsidR="00B54007" w:rsidRPr="00CA75E2" w14:paraId="5AD0D719" w14:textId="77777777" w:rsidTr="00011F9D">
        <w:tc>
          <w:tcPr>
            <w:tcW w:w="764" w:type="dxa"/>
            <w:tcBorders>
              <w:left w:val="single" w:sz="2" w:space="0" w:color="000000"/>
              <w:bottom w:val="single" w:sz="2" w:space="0" w:color="000000"/>
            </w:tcBorders>
            <w:shd w:val="clear" w:color="auto" w:fill="CCCCCC"/>
          </w:tcPr>
          <w:p w14:paraId="7F3B6451" w14:textId="77777777" w:rsidR="00B54007" w:rsidRPr="00CA75E2" w:rsidRDefault="00B54007" w:rsidP="00011F9D">
            <w:pPr>
              <w:suppressAutoHyphens/>
              <w:spacing w:before="57"/>
              <w:jc w:val="center"/>
              <w:textAlignment w:val="center"/>
              <w:rPr>
                <w:sz w:val="22"/>
                <w:szCs w:val="22"/>
                <w:lang w:eastAsia="zh-CN"/>
              </w:rPr>
            </w:pPr>
            <w:r w:rsidRPr="00CA75E2">
              <w:rPr>
                <w:b/>
                <w:bCs/>
                <w:color w:val="C9211E"/>
                <w:sz w:val="22"/>
                <w:szCs w:val="22"/>
                <w:lang w:eastAsia="zh-CN"/>
              </w:rPr>
              <w:t>LOTE</w:t>
            </w:r>
          </w:p>
        </w:tc>
        <w:tc>
          <w:tcPr>
            <w:tcW w:w="3354" w:type="dxa"/>
            <w:tcBorders>
              <w:left w:val="single" w:sz="2" w:space="0" w:color="000000"/>
              <w:bottom w:val="single" w:sz="2" w:space="0" w:color="000000"/>
            </w:tcBorders>
            <w:shd w:val="clear" w:color="auto" w:fill="CCCCCC"/>
          </w:tcPr>
          <w:p w14:paraId="24847ED3" w14:textId="77777777" w:rsidR="00B54007" w:rsidRPr="00CA75E2" w:rsidRDefault="00B54007" w:rsidP="00011F9D">
            <w:pPr>
              <w:suppressAutoHyphens/>
              <w:spacing w:before="57"/>
              <w:jc w:val="center"/>
              <w:textAlignment w:val="center"/>
              <w:rPr>
                <w:sz w:val="22"/>
                <w:szCs w:val="22"/>
                <w:lang w:eastAsia="zh-CN"/>
              </w:rPr>
            </w:pPr>
            <w:r w:rsidRPr="00CA75E2">
              <w:rPr>
                <w:b/>
                <w:bCs/>
                <w:color w:val="C9211E"/>
                <w:sz w:val="22"/>
                <w:szCs w:val="22"/>
                <w:lang w:eastAsia="zh-CN"/>
              </w:rPr>
              <w:t>VALOR UNITÁRIO REGISTRADO</w:t>
            </w:r>
          </w:p>
        </w:tc>
        <w:tc>
          <w:tcPr>
            <w:tcW w:w="3682" w:type="dxa"/>
            <w:tcBorders>
              <w:left w:val="single" w:sz="2" w:space="0" w:color="000000"/>
              <w:bottom w:val="single" w:sz="2" w:space="0" w:color="000000"/>
            </w:tcBorders>
            <w:shd w:val="clear" w:color="auto" w:fill="CCCCCC"/>
          </w:tcPr>
          <w:p w14:paraId="0A0220D3" w14:textId="77777777" w:rsidR="00B54007" w:rsidRPr="00CA75E2" w:rsidRDefault="00B54007" w:rsidP="00011F9D">
            <w:pPr>
              <w:suppressAutoHyphens/>
              <w:spacing w:before="57"/>
              <w:jc w:val="center"/>
              <w:textAlignment w:val="center"/>
              <w:rPr>
                <w:sz w:val="22"/>
                <w:szCs w:val="22"/>
                <w:lang w:eastAsia="zh-CN"/>
              </w:rPr>
            </w:pPr>
            <w:r w:rsidRPr="00CA75E2">
              <w:rPr>
                <w:b/>
                <w:bCs/>
                <w:color w:val="C9211E"/>
                <w:sz w:val="22"/>
                <w:szCs w:val="22"/>
                <w:lang w:eastAsia="zh-CN"/>
              </w:rPr>
              <w:t>CARACTERÍSTICAS</w:t>
            </w:r>
          </w:p>
        </w:tc>
        <w:tc>
          <w:tcPr>
            <w:tcW w:w="1544" w:type="dxa"/>
            <w:tcBorders>
              <w:left w:val="single" w:sz="2" w:space="0" w:color="000000"/>
              <w:bottom w:val="single" w:sz="2" w:space="0" w:color="000000"/>
              <w:right w:val="single" w:sz="2" w:space="0" w:color="000000"/>
            </w:tcBorders>
            <w:shd w:val="clear" w:color="auto" w:fill="CCCCCC"/>
          </w:tcPr>
          <w:p w14:paraId="0EB1ECA9" w14:textId="77777777" w:rsidR="00B54007" w:rsidRPr="00CA75E2" w:rsidRDefault="00B54007" w:rsidP="00011F9D">
            <w:pPr>
              <w:suppressAutoHyphens/>
              <w:spacing w:before="57"/>
              <w:jc w:val="center"/>
              <w:textAlignment w:val="center"/>
              <w:rPr>
                <w:sz w:val="22"/>
                <w:szCs w:val="22"/>
                <w:lang w:eastAsia="zh-CN"/>
              </w:rPr>
            </w:pPr>
            <w:r w:rsidRPr="00CA75E2">
              <w:rPr>
                <w:b/>
                <w:bCs/>
                <w:color w:val="C9211E"/>
                <w:sz w:val="22"/>
                <w:szCs w:val="22"/>
                <w:lang w:eastAsia="zh-CN"/>
              </w:rPr>
              <w:t>COLOCAÇÃO</w:t>
            </w:r>
          </w:p>
        </w:tc>
      </w:tr>
      <w:tr w:rsidR="00B54007" w:rsidRPr="00CA75E2" w14:paraId="2E28B232" w14:textId="77777777" w:rsidTr="00011F9D">
        <w:tc>
          <w:tcPr>
            <w:tcW w:w="764" w:type="dxa"/>
            <w:tcBorders>
              <w:left w:val="single" w:sz="2" w:space="0" w:color="000000"/>
              <w:bottom w:val="single" w:sz="2" w:space="0" w:color="000000"/>
            </w:tcBorders>
            <w:shd w:val="clear" w:color="auto" w:fill="auto"/>
          </w:tcPr>
          <w:p w14:paraId="18D8D3C5"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X</w:t>
            </w:r>
          </w:p>
        </w:tc>
        <w:tc>
          <w:tcPr>
            <w:tcW w:w="3354" w:type="dxa"/>
            <w:tcBorders>
              <w:left w:val="single" w:sz="2" w:space="0" w:color="000000"/>
              <w:bottom w:val="single" w:sz="2" w:space="0" w:color="000000"/>
            </w:tcBorders>
            <w:shd w:val="clear" w:color="auto" w:fill="auto"/>
          </w:tcPr>
          <w:p w14:paraId="5140DF71"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 xml:space="preserve">R$ </w:t>
            </w:r>
            <w:proofErr w:type="spellStart"/>
            <w:proofErr w:type="gramStart"/>
            <w:r w:rsidRPr="00CA75E2">
              <w:rPr>
                <w:color w:val="C9211E"/>
                <w:sz w:val="22"/>
                <w:szCs w:val="22"/>
                <w:highlight w:val="white"/>
                <w:lang w:eastAsia="zh-CN"/>
              </w:rPr>
              <w:t>xx,xx</w:t>
            </w:r>
            <w:proofErr w:type="spellEnd"/>
            <w:proofErr w:type="gramEnd"/>
          </w:p>
        </w:tc>
        <w:tc>
          <w:tcPr>
            <w:tcW w:w="3682" w:type="dxa"/>
            <w:tcBorders>
              <w:left w:val="single" w:sz="2" w:space="0" w:color="000000"/>
              <w:bottom w:val="single" w:sz="2" w:space="0" w:color="000000"/>
            </w:tcBorders>
            <w:shd w:val="clear" w:color="auto" w:fill="auto"/>
          </w:tcPr>
          <w:p w14:paraId="40C8D8B4" w14:textId="77777777" w:rsidR="00B54007" w:rsidRPr="00CA75E2" w:rsidRDefault="00B54007" w:rsidP="00011F9D">
            <w:pPr>
              <w:suppressAutoHyphens/>
              <w:spacing w:before="57"/>
              <w:jc w:val="center"/>
              <w:rPr>
                <w:sz w:val="22"/>
                <w:szCs w:val="22"/>
                <w:lang w:eastAsia="zh-CN"/>
              </w:rPr>
            </w:pPr>
            <w:proofErr w:type="spellStart"/>
            <w:r w:rsidRPr="00CA75E2">
              <w:rPr>
                <w:color w:val="C9211E"/>
                <w:sz w:val="22"/>
                <w:szCs w:val="22"/>
                <w:highlight w:val="white"/>
                <w:lang w:eastAsia="zh-CN"/>
              </w:rPr>
              <w:t>xxxx</w:t>
            </w:r>
            <w:proofErr w:type="spellEnd"/>
          </w:p>
        </w:tc>
        <w:tc>
          <w:tcPr>
            <w:tcW w:w="1544" w:type="dxa"/>
            <w:tcBorders>
              <w:left w:val="single" w:sz="2" w:space="0" w:color="000000"/>
              <w:bottom w:val="single" w:sz="2" w:space="0" w:color="000000"/>
              <w:right w:val="single" w:sz="2" w:space="0" w:color="000000"/>
            </w:tcBorders>
            <w:shd w:val="clear" w:color="auto" w:fill="auto"/>
          </w:tcPr>
          <w:p w14:paraId="742E4562" w14:textId="77777777" w:rsidR="00B54007" w:rsidRPr="00CA75E2" w:rsidRDefault="00B54007" w:rsidP="00011F9D">
            <w:pPr>
              <w:suppressAutoHyphens/>
              <w:snapToGrid w:val="0"/>
              <w:spacing w:before="57"/>
              <w:rPr>
                <w:color w:val="C9211E"/>
                <w:sz w:val="22"/>
                <w:szCs w:val="22"/>
                <w:highlight w:val="white"/>
                <w:lang w:eastAsia="zh-CN"/>
              </w:rPr>
            </w:pPr>
          </w:p>
        </w:tc>
      </w:tr>
      <w:tr w:rsidR="00B54007" w:rsidRPr="00CA75E2" w14:paraId="3ACCC4F6" w14:textId="77777777" w:rsidTr="00011F9D">
        <w:tc>
          <w:tcPr>
            <w:tcW w:w="764" w:type="dxa"/>
            <w:tcBorders>
              <w:left w:val="single" w:sz="2" w:space="0" w:color="000000"/>
              <w:bottom w:val="single" w:sz="2" w:space="0" w:color="000000"/>
            </w:tcBorders>
            <w:shd w:val="clear" w:color="auto" w:fill="auto"/>
          </w:tcPr>
          <w:p w14:paraId="6A48E9B9"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X</w:t>
            </w:r>
          </w:p>
        </w:tc>
        <w:tc>
          <w:tcPr>
            <w:tcW w:w="3354" w:type="dxa"/>
            <w:tcBorders>
              <w:left w:val="single" w:sz="2" w:space="0" w:color="000000"/>
              <w:bottom w:val="single" w:sz="2" w:space="0" w:color="000000"/>
            </w:tcBorders>
            <w:shd w:val="clear" w:color="auto" w:fill="auto"/>
          </w:tcPr>
          <w:p w14:paraId="0A3B5BF1" w14:textId="77777777" w:rsidR="00B54007" w:rsidRPr="00CA75E2" w:rsidRDefault="00B54007" w:rsidP="00011F9D">
            <w:pPr>
              <w:suppressAutoHyphens/>
              <w:spacing w:before="57"/>
              <w:jc w:val="center"/>
              <w:rPr>
                <w:sz w:val="22"/>
                <w:szCs w:val="22"/>
                <w:lang w:eastAsia="zh-CN"/>
              </w:rPr>
            </w:pPr>
            <w:r w:rsidRPr="00CA75E2">
              <w:rPr>
                <w:color w:val="C9211E"/>
                <w:sz w:val="22"/>
                <w:szCs w:val="22"/>
                <w:highlight w:val="white"/>
                <w:lang w:eastAsia="zh-CN"/>
              </w:rPr>
              <w:t xml:space="preserve">R$ </w:t>
            </w:r>
            <w:proofErr w:type="spellStart"/>
            <w:proofErr w:type="gramStart"/>
            <w:r w:rsidRPr="00CA75E2">
              <w:rPr>
                <w:color w:val="C9211E"/>
                <w:sz w:val="22"/>
                <w:szCs w:val="22"/>
                <w:highlight w:val="white"/>
                <w:lang w:eastAsia="zh-CN"/>
              </w:rPr>
              <w:t>xx,xx</w:t>
            </w:r>
            <w:proofErr w:type="spellEnd"/>
            <w:proofErr w:type="gramEnd"/>
          </w:p>
        </w:tc>
        <w:tc>
          <w:tcPr>
            <w:tcW w:w="3682" w:type="dxa"/>
            <w:tcBorders>
              <w:left w:val="single" w:sz="2" w:space="0" w:color="000000"/>
              <w:bottom w:val="single" w:sz="2" w:space="0" w:color="000000"/>
            </w:tcBorders>
            <w:shd w:val="clear" w:color="auto" w:fill="auto"/>
          </w:tcPr>
          <w:p w14:paraId="2242D816" w14:textId="77777777" w:rsidR="00B54007" w:rsidRPr="00CA75E2" w:rsidRDefault="00B54007" w:rsidP="00011F9D">
            <w:pPr>
              <w:suppressAutoHyphens/>
              <w:spacing w:before="57"/>
              <w:jc w:val="center"/>
              <w:rPr>
                <w:sz w:val="22"/>
                <w:szCs w:val="22"/>
                <w:lang w:eastAsia="zh-CN"/>
              </w:rPr>
            </w:pPr>
            <w:proofErr w:type="spellStart"/>
            <w:r w:rsidRPr="00CA75E2">
              <w:rPr>
                <w:color w:val="C9211E"/>
                <w:sz w:val="22"/>
                <w:szCs w:val="22"/>
                <w:highlight w:val="white"/>
                <w:lang w:eastAsia="zh-CN"/>
              </w:rPr>
              <w:t>xxxx</w:t>
            </w:r>
            <w:proofErr w:type="spellEnd"/>
          </w:p>
        </w:tc>
        <w:tc>
          <w:tcPr>
            <w:tcW w:w="1544" w:type="dxa"/>
            <w:tcBorders>
              <w:left w:val="single" w:sz="2" w:space="0" w:color="000000"/>
              <w:bottom w:val="single" w:sz="2" w:space="0" w:color="000000"/>
              <w:right w:val="single" w:sz="2" w:space="0" w:color="000000"/>
            </w:tcBorders>
            <w:shd w:val="clear" w:color="auto" w:fill="auto"/>
          </w:tcPr>
          <w:p w14:paraId="79688BEC" w14:textId="77777777" w:rsidR="00B54007" w:rsidRPr="00CA75E2" w:rsidRDefault="00B54007" w:rsidP="00011F9D">
            <w:pPr>
              <w:suppressAutoHyphens/>
              <w:snapToGrid w:val="0"/>
              <w:spacing w:before="57"/>
              <w:rPr>
                <w:color w:val="C9211E"/>
                <w:sz w:val="22"/>
                <w:szCs w:val="22"/>
                <w:highlight w:val="white"/>
                <w:lang w:eastAsia="zh-CN"/>
              </w:rPr>
            </w:pPr>
          </w:p>
        </w:tc>
      </w:tr>
    </w:tbl>
    <w:p w14:paraId="5CACDE51" w14:textId="77777777" w:rsidR="00B54007" w:rsidRPr="00CA75E2" w:rsidRDefault="00B54007" w:rsidP="00B54007">
      <w:pPr>
        <w:tabs>
          <w:tab w:val="left" w:pos="993"/>
          <w:tab w:val="center" w:pos="4252"/>
          <w:tab w:val="right" w:pos="8504"/>
        </w:tabs>
        <w:suppressAutoHyphens/>
        <w:spacing w:before="57"/>
        <w:jc w:val="center"/>
        <w:rPr>
          <w:b/>
          <w:bCs/>
          <w:color w:val="C9211E"/>
          <w:sz w:val="22"/>
          <w:szCs w:val="22"/>
          <w:highlight w:val="white"/>
          <w:lang w:eastAsia="zh-CN"/>
        </w:rPr>
      </w:pPr>
    </w:p>
    <w:p w14:paraId="6ED9B82B" w14:textId="77777777" w:rsidR="00B54007" w:rsidRPr="00CA75E2" w:rsidRDefault="00B54007" w:rsidP="00B54007">
      <w:pPr>
        <w:tabs>
          <w:tab w:val="left" w:pos="1047"/>
          <w:tab w:val="center" w:pos="4306"/>
          <w:tab w:val="right" w:pos="8558"/>
        </w:tabs>
        <w:suppressAutoHyphens/>
        <w:ind w:left="18"/>
        <w:jc w:val="center"/>
        <w:rPr>
          <w:b/>
          <w:bCs/>
          <w:color w:val="C9211E"/>
          <w:sz w:val="22"/>
          <w:szCs w:val="22"/>
          <w:highlight w:val="white"/>
          <w:lang w:eastAsia="zh-CN"/>
        </w:rPr>
      </w:pPr>
    </w:p>
    <w:p w14:paraId="317B354B" w14:textId="77777777" w:rsidR="00B54007" w:rsidRPr="00CA75E2" w:rsidRDefault="00B54007" w:rsidP="00B54007">
      <w:pPr>
        <w:suppressAutoHyphens/>
        <w:jc w:val="both"/>
        <w:rPr>
          <w:b/>
          <w:bCs/>
          <w:color w:val="C9211E"/>
          <w:sz w:val="22"/>
          <w:szCs w:val="22"/>
          <w:highlight w:val="white"/>
          <w:lang w:eastAsia="zh-CN"/>
        </w:rPr>
      </w:pPr>
    </w:p>
    <w:p w14:paraId="5EB858D5" w14:textId="77777777" w:rsidR="00B54007" w:rsidRPr="00CA75E2" w:rsidRDefault="00B54007" w:rsidP="00B54007">
      <w:pPr>
        <w:suppressAutoHyphens/>
        <w:jc w:val="both"/>
        <w:rPr>
          <w:b/>
          <w:bCs/>
          <w:color w:val="C9211E"/>
          <w:sz w:val="22"/>
          <w:szCs w:val="22"/>
          <w:highlight w:val="white"/>
          <w:lang w:eastAsia="zh-CN"/>
        </w:rPr>
      </w:pPr>
    </w:p>
    <w:p w14:paraId="6134D45E" w14:textId="77777777" w:rsidR="00B54007" w:rsidRPr="00CA75E2" w:rsidRDefault="00B54007" w:rsidP="00B54007">
      <w:pPr>
        <w:tabs>
          <w:tab w:val="left" w:pos="1029"/>
          <w:tab w:val="center" w:pos="4288"/>
          <w:tab w:val="right" w:pos="8540"/>
        </w:tabs>
        <w:suppressAutoHyphens/>
        <w:ind w:left="18"/>
        <w:jc w:val="center"/>
        <w:rPr>
          <w:b/>
          <w:bCs/>
          <w:color w:val="C9211E"/>
          <w:sz w:val="22"/>
          <w:szCs w:val="22"/>
          <w:highlight w:val="white"/>
          <w:lang w:eastAsia="zh-CN"/>
        </w:rPr>
      </w:pPr>
    </w:p>
    <w:p w14:paraId="42C4170E" w14:textId="77777777" w:rsidR="00B54007" w:rsidRPr="00CA75E2" w:rsidRDefault="00B54007" w:rsidP="00B54007">
      <w:pPr>
        <w:tabs>
          <w:tab w:val="left" w:pos="1029"/>
          <w:tab w:val="center" w:pos="4288"/>
          <w:tab w:val="right" w:pos="8540"/>
        </w:tabs>
        <w:suppressAutoHyphens/>
        <w:ind w:left="18"/>
        <w:jc w:val="center"/>
        <w:rPr>
          <w:b/>
          <w:bCs/>
          <w:color w:val="C9211E"/>
          <w:sz w:val="22"/>
          <w:szCs w:val="22"/>
          <w:highlight w:val="white"/>
          <w:lang w:eastAsia="zh-CN"/>
        </w:rPr>
      </w:pPr>
    </w:p>
    <w:p w14:paraId="77B5460E" w14:textId="77777777" w:rsidR="00B54007" w:rsidRPr="00CA75E2" w:rsidRDefault="00B54007" w:rsidP="00B54007">
      <w:pPr>
        <w:tabs>
          <w:tab w:val="left" w:pos="1029"/>
          <w:tab w:val="center" w:pos="4288"/>
          <w:tab w:val="right" w:pos="8540"/>
        </w:tabs>
        <w:suppressAutoHyphens/>
        <w:ind w:left="18"/>
        <w:jc w:val="center"/>
        <w:rPr>
          <w:b/>
          <w:bCs/>
          <w:color w:val="C9211E"/>
          <w:sz w:val="22"/>
          <w:szCs w:val="22"/>
          <w:highlight w:val="white"/>
          <w:lang w:eastAsia="zh-CN"/>
        </w:rPr>
      </w:pPr>
    </w:p>
    <w:p w14:paraId="004D7C5A" w14:textId="77777777" w:rsidR="00B54007" w:rsidRPr="00CA75E2" w:rsidRDefault="00B54007" w:rsidP="00B54007">
      <w:pPr>
        <w:tabs>
          <w:tab w:val="left" w:pos="1029"/>
          <w:tab w:val="center" w:pos="4288"/>
          <w:tab w:val="right" w:pos="8540"/>
        </w:tabs>
        <w:suppressAutoHyphens/>
        <w:ind w:left="18"/>
        <w:jc w:val="center"/>
        <w:rPr>
          <w:b/>
          <w:bCs/>
          <w:color w:val="C9211E"/>
          <w:sz w:val="22"/>
          <w:szCs w:val="22"/>
          <w:highlight w:val="white"/>
          <w:lang w:eastAsia="zh-CN"/>
        </w:rPr>
      </w:pPr>
    </w:p>
    <w:p w14:paraId="37A84683" w14:textId="77777777" w:rsidR="00B54007" w:rsidRPr="00CA75E2" w:rsidRDefault="00B54007" w:rsidP="00B54007">
      <w:pPr>
        <w:tabs>
          <w:tab w:val="left" w:pos="1029"/>
          <w:tab w:val="center" w:pos="4288"/>
          <w:tab w:val="right" w:pos="8540"/>
        </w:tabs>
        <w:suppressAutoHyphens/>
        <w:ind w:left="18"/>
        <w:jc w:val="center"/>
        <w:rPr>
          <w:b/>
          <w:bCs/>
          <w:color w:val="C9211E"/>
          <w:sz w:val="22"/>
          <w:szCs w:val="22"/>
          <w:highlight w:val="white"/>
          <w:lang w:eastAsia="zh-CN"/>
        </w:rPr>
      </w:pPr>
    </w:p>
    <w:p w14:paraId="4DA5E3CF" w14:textId="77777777" w:rsidR="00B54007" w:rsidRPr="00CA75E2" w:rsidRDefault="00B54007" w:rsidP="00B54007">
      <w:pPr>
        <w:suppressAutoHyphens/>
        <w:rPr>
          <w:b/>
          <w:bCs/>
          <w:color w:val="C9211E"/>
          <w:sz w:val="22"/>
          <w:szCs w:val="22"/>
          <w:highlight w:val="white"/>
          <w:lang w:eastAsia="zh-CN"/>
        </w:rPr>
      </w:pPr>
    </w:p>
    <w:p w14:paraId="70216AB7" w14:textId="77777777" w:rsidR="00B54007" w:rsidRPr="00CA75E2" w:rsidRDefault="00B54007" w:rsidP="00B54007">
      <w:pPr>
        <w:suppressAutoHyphens/>
        <w:ind w:right="-1"/>
        <w:jc w:val="center"/>
        <w:rPr>
          <w:b/>
          <w:bCs/>
          <w:sz w:val="22"/>
          <w:szCs w:val="22"/>
          <w:highlight w:val="white"/>
          <w:lang w:eastAsia="zh-CN"/>
        </w:rPr>
      </w:pPr>
    </w:p>
    <w:p w14:paraId="4D07EB9C" w14:textId="77777777" w:rsidR="00B54007" w:rsidRPr="00CA75E2" w:rsidRDefault="00B54007" w:rsidP="00B54007">
      <w:pPr>
        <w:suppressAutoHyphens/>
        <w:ind w:right="-1"/>
        <w:jc w:val="center"/>
        <w:rPr>
          <w:b/>
          <w:bCs/>
          <w:sz w:val="22"/>
          <w:szCs w:val="22"/>
          <w:highlight w:val="white"/>
          <w:lang w:eastAsia="zh-CN"/>
        </w:rPr>
      </w:pPr>
    </w:p>
    <w:p w14:paraId="43E6A6B3" w14:textId="77777777" w:rsidR="00B54007" w:rsidRPr="00CA75E2" w:rsidRDefault="00B54007" w:rsidP="00B54007">
      <w:pPr>
        <w:suppressAutoHyphens/>
        <w:ind w:right="-1"/>
        <w:jc w:val="center"/>
        <w:rPr>
          <w:b/>
          <w:bCs/>
          <w:sz w:val="22"/>
          <w:szCs w:val="22"/>
          <w:highlight w:val="white"/>
          <w:lang w:eastAsia="zh-CN"/>
        </w:rPr>
      </w:pPr>
    </w:p>
    <w:p w14:paraId="0295F181" w14:textId="77777777" w:rsidR="00B54007" w:rsidRPr="00CA75E2" w:rsidRDefault="00B54007" w:rsidP="00B54007">
      <w:pPr>
        <w:suppressAutoHyphens/>
        <w:ind w:right="-1"/>
        <w:jc w:val="center"/>
        <w:rPr>
          <w:b/>
          <w:bCs/>
          <w:sz w:val="22"/>
          <w:szCs w:val="22"/>
          <w:highlight w:val="white"/>
          <w:lang w:eastAsia="zh-CN"/>
        </w:rPr>
      </w:pPr>
    </w:p>
    <w:p w14:paraId="4D5E987C" w14:textId="77777777" w:rsidR="00B54007" w:rsidRPr="00CA75E2" w:rsidRDefault="00B54007" w:rsidP="00B54007">
      <w:pPr>
        <w:suppressAutoHyphens/>
        <w:ind w:right="-1"/>
        <w:jc w:val="center"/>
        <w:rPr>
          <w:b/>
          <w:bCs/>
          <w:sz w:val="22"/>
          <w:szCs w:val="22"/>
          <w:highlight w:val="white"/>
          <w:lang w:eastAsia="zh-CN"/>
        </w:rPr>
      </w:pPr>
    </w:p>
    <w:p w14:paraId="410CB6D9" w14:textId="77777777" w:rsidR="00B54007" w:rsidRPr="00CA75E2" w:rsidRDefault="00B54007" w:rsidP="00B54007">
      <w:pPr>
        <w:pageBreakBefore/>
        <w:suppressAutoHyphens/>
        <w:rPr>
          <w:b/>
          <w:bCs/>
          <w:sz w:val="22"/>
          <w:szCs w:val="22"/>
          <w:highlight w:val="white"/>
          <w:lang w:eastAsia="zh-CN"/>
        </w:rPr>
      </w:pPr>
    </w:p>
    <w:p w14:paraId="1FCF7F98" w14:textId="77777777" w:rsidR="00B54007" w:rsidRPr="00CA75E2" w:rsidRDefault="00B54007" w:rsidP="00B54007">
      <w:pPr>
        <w:suppressAutoHyphens/>
        <w:ind w:right="-1"/>
        <w:jc w:val="center"/>
        <w:rPr>
          <w:b/>
          <w:bCs/>
          <w:sz w:val="22"/>
          <w:szCs w:val="22"/>
          <w:highlight w:val="white"/>
          <w:lang w:eastAsia="zh-CN"/>
        </w:rPr>
      </w:pPr>
    </w:p>
    <w:p w14:paraId="765EBF1C" w14:textId="77777777" w:rsidR="00B54007" w:rsidRPr="00CA75E2" w:rsidRDefault="00B54007" w:rsidP="00B54007">
      <w:pPr>
        <w:tabs>
          <w:tab w:val="left" w:pos="1029"/>
          <w:tab w:val="center" w:pos="4288"/>
          <w:tab w:val="right" w:pos="8540"/>
        </w:tabs>
        <w:suppressAutoHyphens/>
        <w:ind w:left="18"/>
        <w:jc w:val="center"/>
        <w:rPr>
          <w:sz w:val="22"/>
          <w:szCs w:val="22"/>
          <w:lang w:eastAsia="zh-CN"/>
        </w:rPr>
      </w:pPr>
      <w:r w:rsidRPr="00CA75E2">
        <w:rPr>
          <w:b/>
          <w:bCs/>
          <w:sz w:val="22"/>
          <w:szCs w:val="22"/>
          <w:highlight w:val="white"/>
          <w:lang w:eastAsia="zh-CN"/>
        </w:rPr>
        <w:t>ANEXO VIII</w:t>
      </w:r>
    </w:p>
    <w:p w14:paraId="2BD68DA8" w14:textId="77777777" w:rsidR="00B54007" w:rsidRPr="00CA75E2" w:rsidRDefault="00B54007" w:rsidP="00B54007">
      <w:pPr>
        <w:tabs>
          <w:tab w:val="left" w:pos="1029"/>
          <w:tab w:val="center" w:pos="4288"/>
          <w:tab w:val="right" w:pos="8540"/>
        </w:tabs>
        <w:suppressAutoHyphens/>
        <w:ind w:left="18"/>
        <w:jc w:val="center"/>
        <w:rPr>
          <w:b/>
          <w:bCs/>
          <w:sz w:val="22"/>
          <w:szCs w:val="22"/>
          <w:highlight w:val="white"/>
          <w:lang w:eastAsia="zh-CN"/>
        </w:rPr>
      </w:pPr>
    </w:p>
    <w:p w14:paraId="610542DE" w14:textId="77777777" w:rsidR="00B54007" w:rsidRPr="00CA75E2" w:rsidRDefault="00B54007" w:rsidP="00B54007">
      <w:pPr>
        <w:tabs>
          <w:tab w:val="left" w:pos="1029"/>
          <w:tab w:val="center" w:pos="4288"/>
          <w:tab w:val="right" w:pos="8540"/>
        </w:tabs>
        <w:suppressAutoHyphens/>
        <w:ind w:left="18"/>
        <w:jc w:val="center"/>
        <w:rPr>
          <w:sz w:val="22"/>
          <w:szCs w:val="22"/>
          <w:lang w:eastAsia="zh-CN"/>
        </w:rPr>
      </w:pPr>
      <w:r w:rsidRPr="00CA75E2">
        <w:rPr>
          <w:b/>
          <w:bCs/>
          <w:sz w:val="22"/>
          <w:szCs w:val="22"/>
          <w:highlight w:val="white"/>
          <w:lang w:eastAsia="zh-CN"/>
        </w:rPr>
        <w:t>MINUTA PADRÃO – CONTRATO DE FORNECIMENTO</w:t>
      </w:r>
    </w:p>
    <w:p w14:paraId="21E31A83" w14:textId="77777777" w:rsidR="00B54007" w:rsidRPr="00CA75E2" w:rsidRDefault="00B54007" w:rsidP="00B54007">
      <w:pPr>
        <w:tabs>
          <w:tab w:val="left" w:pos="1029"/>
          <w:tab w:val="center" w:pos="4288"/>
          <w:tab w:val="right" w:pos="8540"/>
        </w:tabs>
        <w:suppressAutoHyphens/>
        <w:jc w:val="both"/>
        <w:rPr>
          <w:sz w:val="22"/>
          <w:szCs w:val="22"/>
          <w:highlight w:val="white"/>
          <w:lang w:eastAsia="zh-CN"/>
        </w:rPr>
      </w:pPr>
    </w:p>
    <w:p w14:paraId="207CE198" w14:textId="77777777" w:rsidR="00B54007" w:rsidRPr="001214FD" w:rsidRDefault="00B54007" w:rsidP="00B54007">
      <w:pPr>
        <w:pStyle w:val="Textbody"/>
        <w:spacing w:before="57" w:after="57" w:line="240" w:lineRule="auto"/>
        <w:ind w:left="27"/>
        <w:jc w:val="center"/>
        <w:rPr>
          <w:rFonts w:ascii="Times New Roman" w:hAnsi="Times New Roman" w:cs="Times New Roman"/>
          <w:sz w:val="22"/>
          <w:szCs w:val="22"/>
        </w:rPr>
      </w:pPr>
      <w:r w:rsidRPr="00CA75E2">
        <w:rPr>
          <w:rFonts w:ascii="Times New Roman" w:hAnsi="Times New Roman" w:cs="Times New Roman"/>
          <w:b/>
          <w:bCs/>
          <w:color w:val="000000"/>
          <w:sz w:val="22"/>
          <w:szCs w:val="22"/>
        </w:rPr>
        <w:t>CONTRATO ADMINISTRATIVO N° [[</w:t>
      </w:r>
      <w:proofErr w:type="spellStart"/>
      <w:r w:rsidRPr="00CA75E2">
        <w:rPr>
          <w:rFonts w:ascii="Times New Roman" w:hAnsi="Times New Roman" w:cs="Times New Roman"/>
          <w:b/>
          <w:bCs/>
          <w:color w:val="000000"/>
          <w:sz w:val="22"/>
          <w:szCs w:val="22"/>
        </w:rPr>
        <w:t>contratos2.numerocontrato</w:t>
      </w:r>
      <w:proofErr w:type="spellEnd"/>
      <w:proofErr w:type="gramStart"/>
      <w:r w:rsidRPr="00CA75E2">
        <w:rPr>
          <w:rFonts w:ascii="Times New Roman" w:hAnsi="Times New Roman" w:cs="Times New Roman"/>
          <w:b/>
          <w:bCs/>
          <w:color w:val="000000"/>
          <w:sz w:val="22"/>
          <w:szCs w:val="22"/>
        </w:rPr>
        <w:t>]]/</w:t>
      </w:r>
      <w:proofErr w:type="gramEnd"/>
      <w:r w:rsidRPr="00CA75E2">
        <w:rPr>
          <w:rFonts w:ascii="Times New Roman" w:hAnsi="Times New Roman" w:cs="Times New Roman"/>
          <w:b/>
          <w:bCs/>
          <w:color w:val="000000"/>
          <w:sz w:val="22"/>
          <w:szCs w:val="22"/>
        </w:rPr>
        <w:t>[[</w:t>
      </w:r>
      <w:proofErr w:type="spellStart"/>
      <w:r w:rsidRPr="00CA75E2">
        <w:rPr>
          <w:rFonts w:ascii="Times New Roman" w:hAnsi="Times New Roman" w:cs="Times New Roman"/>
          <w:b/>
          <w:bCs/>
          <w:color w:val="000000"/>
          <w:sz w:val="22"/>
          <w:szCs w:val="22"/>
        </w:rPr>
        <w:t>contratos2.anocontrato</w:t>
      </w:r>
      <w:proofErr w:type="spellEnd"/>
      <w:r w:rsidRPr="00CA75E2">
        <w:rPr>
          <w:rFonts w:ascii="Times New Roman" w:hAnsi="Times New Roman" w:cs="Times New Roman"/>
          <w:b/>
          <w:bCs/>
          <w:color w:val="000000"/>
          <w:sz w:val="22"/>
          <w:szCs w:val="22"/>
        </w:rPr>
        <w:t>]]</w:t>
      </w:r>
    </w:p>
    <w:p w14:paraId="71E73B10" w14:textId="77777777" w:rsidR="00B54007" w:rsidRPr="00CA75E2" w:rsidRDefault="00B54007" w:rsidP="00B54007">
      <w:pPr>
        <w:pStyle w:val="Textbody"/>
        <w:shd w:val="clear" w:color="auto" w:fill="FFFFFF"/>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sz w:val="22"/>
          <w:szCs w:val="22"/>
        </w:rPr>
        <w:t>CONTRATANTE: MUNICÍPIO DE BARBOSA FERRAZ</w:t>
      </w:r>
      <w:r w:rsidRPr="00CA75E2">
        <w:rPr>
          <w:rFonts w:ascii="Times New Roman" w:hAnsi="Times New Roman" w:cs="Times New Roman"/>
          <w:sz w:val="22"/>
          <w:szCs w:val="22"/>
        </w:rPr>
        <w:t xml:space="preserve">, pessoa jurídica de direito público, inscrita no CNPJ sob n.º 76.950.062/0001-26, por intermédio da SECRETARIA MUNICIPAL DE </w:t>
      </w:r>
      <w:proofErr w:type="spellStart"/>
      <w:r w:rsidRPr="00CA75E2">
        <w:rPr>
          <w:rFonts w:ascii="Times New Roman" w:hAnsi="Times New Roman" w:cs="Times New Roman"/>
          <w:sz w:val="22"/>
          <w:szCs w:val="22"/>
          <w:highlight w:val="yellow"/>
        </w:rPr>
        <w:t>XXXXXXXXXXXXX</w:t>
      </w:r>
      <w:proofErr w:type="spellEnd"/>
      <w:r w:rsidRPr="00CA75E2">
        <w:rPr>
          <w:rFonts w:ascii="Times New Roman" w:hAnsi="Times New Roman" w:cs="Times New Roman"/>
          <w:color w:val="000000"/>
          <w:sz w:val="22"/>
          <w:szCs w:val="22"/>
        </w:rPr>
        <w:t>, neste ato representado(a) pelo(a) Prefeito Municipal senhor Edenilson Aparecido Miliossi, inscrito(a) no CPF sob o n.º ***627079**, portador da carteira de identidade n.º *737.444*.</w:t>
      </w:r>
    </w:p>
    <w:p w14:paraId="4ED1D384" w14:textId="77777777" w:rsidR="00B54007" w:rsidRPr="001214FD"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CONTRATADO(A)</w:t>
      </w:r>
      <w:r w:rsidRPr="00CA75E2">
        <w:rPr>
          <w:rFonts w:ascii="Times New Roman" w:hAnsi="Times New Roman" w:cs="Times New Roman"/>
          <w:color w:val="000000"/>
          <w:sz w:val="22"/>
          <w:szCs w:val="22"/>
        </w:rPr>
        <w:t>:</w:t>
      </w:r>
      <w:r w:rsidRPr="00CA75E2">
        <w:rPr>
          <w:rFonts w:ascii="Times New Roman" w:hAnsi="Times New Roman" w:cs="Times New Roman"/>
          <w:b/>
          <w:bCs/>
          <w:color w:val="000000"/>
          <w:sz w:val="22"/>
          <w:szCs w:val="22"/>
        </w:rPr>
        <w:t xml:space="preserve"> [[</w:t>
      </w:r>
      <w:proofErr w:type="spellStart"/>
      <w:r w:rsidRPr="00CA75E2">
        <w:rPr>
          <w:rFonts w:ascii="Times New Roman" w:hAnsi="Times New Roman" w:cs="Times New Roman"/>
          <w:b/>
          <w:bCs/>
          <w:color w:val="000000"/>
          <w:sz w:val="22"/>
          <w:szCs w:val="22"/>
        </w:rPr>
        <w:t>contratos2.nomefornecedor</w:t>
      </w:r>
      <w:proofErr w:type="spellEnd"/>
      <w:r w:rsidRPr="00CA75E2">
        <w:rPr>
          <w:rFonts w:ascii="Times New Roman" w:hAnsi="Times New Roman" w:cs="Times New Roman"/>
          <w:b/>
          <w:bCs/>
          <w:color w:val="000000"/>
          <w:sz w:val="22"/>
          <w:szCs w:val="22"/>
        </w:rPr>
        <w:t>]]</w:t>
      </w:r>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 xml:space="preserve"> inscrito no CNPJ/CPF sob o n.º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contratos2.cnpjfornecedor</w:t>
      </w:r>
      <w:proofErr w:type="spellEnd"/>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 xml:space="preserve"> com sede no(a)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contratos2.enderecofornecedor</w:t>
      </w:r>
      <w:proofErr w:type="spellEnd"/>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 xml:space="preserve"> neste ato representado por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contratos2.nomerepresentante</w:t>
      </w:r>
      <w:proofErr w:type="spellEnd"/>
      <w:r w:rsidRPr="00CA75E2">
        <w:rPr>
          <w:rFonts w:ascii="Times New Roman" w:hAnsi="Times New Roman" w:cs="Times New Roman"/>
          <w:b/>
          <w:bCs/>
          <w:color w:val="000000"/>
          <w:sz w:val="22"/>
          <w:szCs w:val="22"/>
          <w:lang w:eastAsia="pt-BR"/>
        </w:rPr>
        <w:t xml:space="preserve">]], </w:t>
      </w:r>
      <w:r w:rsidRPr="00CA75E2">
        <w:rPr>
          <w:rFonts w:ascii="Times New Roman" w:hAnsi="Times New Roman" w:cs="Times New Roman"/>
          <w:color w:val="000000"/>
          <w:sz w:val="22"/>
          <w:szCs w:val="22"/>
          <w:lang w:eastAsia="pt-BR"/>
        </w:rPr>
        <w:t xml:space="preserve">inscrito(a) no CPF sob o n.º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contratos2.cpfrepresentante</w:t>
      </w:r>
      <w:proofErr w:type="spellEnd"/>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 xml:space="preserve">, portador da carteira de identidade n.º </w:t>
      </w:r>
      <w:r w:rsidRPr="00CA75E2">
        <w:rPr>
          <w:rFonts w:ascii="Times New Roman" w:hAnsi="Times New Roman" w:cs="Times New Roman"/>
          <w:b/>
          <w:bCs/>
          <w:color w:val="000000"/>
          <w:sz w:val="22"/>
          <w:szCs w:val="22"/>
          <w:lang w:eastAsia="pt-BR"/>
        </w:rPr>
        <w:t>[[</w:t>
      </w:r>
      <w:proofErr w:type="spellStart"/>
      <w:r w:rsidRPr="00CA75E2">
        <w:rPr>
          <w:rFonts w:ascii="Times New Roman" w:hAnsi="Times New Roman" w:cs="Times New Roman"/>
          <w:b/>
          <w:bCs/>
          <w:color w:val="000000"/>
          <w:sz w:val="22"/>
          <w:szCs w:val="22"/>
          <w:lang w:eastAsia="pt-BR"/>
        </w:rPr>
        <w:t>contratos2.rgrepresentante</w:t>
      </w:r>
      <w:proofErr w:type="spellEnd"/>
      <w:r w:rsidRPr="00CA75E2">
        <w:rPr>
          <w:rFonts w:ascii="Times New Roman" w:hAnsi="Times New Roman" w:cs="Times New Roman"/>
          <w:b/>
          <w:bCs/>
          <w:color w:val="000000"/>
          <w:sz w:val="22"/>
          <w:szCs w:val="22"/>
          <w:lang w:eastAsia="pt-BR"/>
        </w:rPr>
        <w:t>]]</w:t>
      </w:r>
      <w:r w:rsidRPr="00CA75E2">
        <w:rPr>
          <w:rFonts w:ascii="Times New Roman" w:hAnsi="Times New Roman" w:cs="Times New Roman"/>
          <w:color w:val="000000"/>
          <w:sz w:val="22"/>
          <w:szCs w:val="22"/>
          <w:lang w:eastAsia="pt-BR"/>
        </w:rPr>
        <w:t>.</w:t>
      </w:r>
    </w:p>
    <w:p w14:paraId="62AC4EC9" w14:textId="77777777" w:rsidR="00B54007" w:rsidRPr="00CA75E2" w:rsidRDefault="00B54007" w:rsidP="00B54007">
      <w:pPr>
        <w:pStyle w:val="BodyText21"/>
        <w:widowControl w:val="0"/>
        <w:tabs>
          <w:tab w:val="left" w:pos="27"/>
        </w:tabs>
        <w:spacing w:before="57"/>
        <w:ind w:left="27"/>
        <w:rPr>
          <w:rFonts w:ascii="Times New Roman" w:hAnsi="Times New Roman" w:cs="Times New Roman"/>
          <w:sz w:val="22"/>
          <w:szCs w:val="22"/>
        </w:rPr>
      </w:pPr>
      <w:r w:rsidRPr="00CA75E2">
        <w:rPr>
          <w:rFonts w:ascii="Times New Roman" w:hAnsi="Times New Roman" w:cs="Times New Roman"/>
          <w:color w:val="000000"/>
          <w:sz w:val="22"/>
          <w:szCs w:val="22"/>
          <w:shd w:val="clear" w:color="auto" w:fill="FFFFFF"/>
        </w:rPr>
        <w:t xml:space="preserve">O presente Contrato será regido pela Lei Federal n.º 14.133, de 1º de abril de 2021, pelo Decreto Municipal n.º 26/2023; pelo edital de </w:t>
      </w:r>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contratos2.modalidade</w:t>
      </w:r>
      <w:proofErr w:type="spellEnd"/>
      <w:r w:rsidRPr="00CA75E2">
        <w:rPr>
          <w:rFonts w:ascii="Times New Roman" w:hAnsi="Times New Roman" w:cs="Times New Roman"/>
          <w:b/>
          <w:bCs/>
          <w:color w:val="000000"/>
          <w:sz w:val="22"/>
          <w:szCs w:val="22"/>
          <w:shd w:val="clear" w:color="auto" w:fill="FFFFFF"/>
        </w:rPr>
        <w:t>]] n.º [[</w:t>
      </w:r>
      <w:proofErr w:type="spellStart"/>
      <w:r w:rsidRPr="00CA75E2">
        <w:rPr>
          <w:rFonts w:ascii="Times New Roman" w:hAnsi="Times New Roman" w:cs="Times New Roman"/>
          <w:b/>
          <w:bCs/>
          <w:color w:val="000000"/>
          <w:sz w:val="22"/>
          <w:szCs w:val="22"/>
          <w:shd w:val="clear" w:color="auto" w:fill="FFFFFF"/>
        </w:rPr>
        <w:t>contratos2.numerolicitacao</w:t>
      </w:r>
      <w:proofErr w:type="spellEnd"/>
      <w:proofErr w:type="gramStart"/>
      <w:r w:rsidRPr="00CA75E2">
        <w:rPr>
          <w:rFonts w:ascii="Times New Roman" w:hAnsi="Times New Roman" w:cs="Times New Roman"/>
          <w:b/>
          <w:bCs/>
          <w:color w:val="000000"/>
          <w:sz w:val="22"/>
          <w:szCs w:val="22"/>
          <w:shd w:val="clear" w:color="auto" w:fill="FFFFFF"/>
        </w:rPr>
        <w:t>]]/</w:t>
      </w:r>
      <w:proofErr w:type="gramEnd"/>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contratos2.anolicitacao</w:t>
      </w:r>
      <w:proofErr w:type="spellEnd"/>
      <w:r w:rsidRPr="00CA75E2">
        <w:rPr>
          <w:rFonts w:ascii="Times New Roman" w:hAnsi="Times New Roman" w:cs="Times New Roman"/>
          <w:b/>
          <w:bCs/>
          <w:color w:val="000000"/>
          <w:sz w:val="22"/>
          <w:szCs w:val="22"/>
          <w:shd w:val="clear" w:color="auto" w:fill="FFFFFF"/>
        </w:rPr>
        <w:t xml:space="preserve">]], </w:t>
      </w:r>
      <w:r w:rsidRPr="00CA75E2">
        <w:rPr>
          <w:rFonts w:ascii="Times New Roman" w:hAnsi="Times New Roman" w:cs="Times New Roman"/>
          <w:bCs/>
          <w:color w:val="000000"/>
          <w:sz w:val="22"/>
          <w:szCs w:val="22"/>
          <w:shd w:val="clear" w:color="auto" w:fill="FFFFFF"/>
        </w:rPr>
        <w:t>decorrente do processo administrativo nº</w:t>
      </w:r>
      <w:r w:rsidRPr="00CA75E2">
        <w:rPr>
          <w:rFonts w:ascii="Times New Roman" w:hAnsi="Times New Roman" w:cs="Times New Roman"/>
          <w:color w:val="000000"/>
          <w:sz w:val="22"/>
          <w:szCs w:val="22"/>
          <w:shd w:val="clear" w:color="auto" w:fill="FFFFFF"/>
        </w:rPr>
        <w:t>[[contratos2.numeroprocessoadm]]/[[contratos2.anoprocessoadm]], que originou o presente instrumento, com todos os seus anexos, pela proposta do licitante vencedor e pelas cláusulas e condições seguintes:</w:t>
      </w:r>
    </w:p>
    <w:p w14:paraId="07575B13" w14:textId="77777777" w:rsidR="00B54007" w:rsidRPr="00CA75E2" w:rsidRDefault="00B54007" w:rsidP="00B54007">
      <w:pPr>
        <w:pStyle w:val="Textbody"/>
        <w:spacing w:after="0" w:line="240" w:lineRule="auto"/>
        <w:jc w:val="both"/>
        <w:rPr>
          <w:rFonts w:ascii="Times New Roman" w:hAnsi="Times New Roman" w:cs="Times New Roman"/>
          <w:sz w:val="22"/>
          <w:szCs w:val="22"/>
        </w:rPr>
      </w:pPr>
    </w:p>
    <w:p w14:paraId="3D4DAA84"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shd w:val="clear" w:color="auto" w:fill="FFFFFF"/>
        </w:rPr>
        <w:t>1. OBJETO:</w:t>
      </w:r>
    </w:p>
    <w:p w14:paraId="67934FC9" w14:textId="77777777" w:rsidR="00B54007" w:rsidRPr="001214FD" w:rsidRDefault="00B54007" w:rsidP="00B54007">
      <w:pPr>
        <w:pStyle w:val="Textbody"/>
        <w:spacing w:before="57" w:after="57" w:line="240" w:lineRule="auto"/>
        <w:ind w:left="27"/>
        <w:jc w:val="both"/>
        <w:rPr>
          <w:rFonts w:ascii="Times New Roman" w:hAnsi="Times New Roman" w:cs="Times New Roman"/>
          <w:color w:val="000000"/>
          <w:sz w:val="22"/>
          <w:szCs w:val="22"/>
        </w:rPr>
      </w:pPr>
      <w:r w:rsidRPr="00CA75E2">
        <w:rPr>
          <w:rFonts w:ascii="Times New Roman" w:hAnsi="Times New Roman" w:cs="Times New Roman"/>
          <w:b/>
          <w:sz w:val="22"/>
          <w:szCs w:val="22"/>
        </w:rPr>
        <w:t>[[</w:t>
      </w:r>
      <w:proofErr w:type="spellStart"/>
      <w:r w:rsidRPr="00CA75E2">
        <w:rPr>
          <w:rFonts w:ascii="Times New Roman" w:hAnsi="Times New Roman" w:cs="Times New Roman"/>
          <w:b/>
          <w:sz w:val="22"/>
          <w:szCs w:val="22"/>
        </w:rPr>
        <w:t>contratos2.objeto</w:t>
      </w:r>
      <w:proofErr w:type="spellEnd"/>
      <w:r w:rsidRPr="00CA75E2">
        <w:rPr>
          <w:rFonts w:ascii="Times New Roman" w:hAnsi="Times New Roman" w:cs="Times New Roman"/>
          <w:b/>
          <w:sz w:val="22"/>
          <w:szCs w:val="22"/>
        </w:rPr>
        <w:t>]]</w:t>
      </w:r>
      <w:r w:rsidRPr="00CA75E2">
        <w:rPr>
          <w:rFonts w:ascii="Times New Roman" w:hAnsi="Times New Roman" w:cs="Times New Roman"/>
          <w:color w:val="000000"/>
          <w:sz w:val="22"/>
          <w:szCs w:val="22"/>
        </w:rPr>
        <w:t>, conforme descrito no Termo de Referência.</w:t>
      </w:r>
    </w:p>
    <w:p w14:paraId="1968B6F3" w14:textId="77777777" w:rsidR="00B54007" w:rsidRPr="00CA75E2" w:rsidRDefault="00B54007" w:rsidP="00B54007">
      <w:pPr>
        <w:pStyle w:val="Textbody"/>
        <w:spacing w:before="57" w:after="57" w:line="240" w:lineRule="auto"/>
        <w:ind w:left="27"/>
        <w:jc w:val="both"/>
        <w:rPr>
          <w:rFonts w:ascii="Times New Roman" w:hAnsi="Times New Roman" w:cs="Times New Roman"/>
          <w:b/>
          <w:bCs/>
          <w:color w:val="000000"/>
          <w:sz w:val="22"/>
          <w:szCs w:val="22"/>
        </w:rPr>
      </w:pPr>
      <w:r w:rsidRPr="00CA75E2">
        <w:rPr>
          <w:rFonts w:ascii="Times New Roman" w:hAnsi="Times New Roman" w:cs="Times New Roman"/>
          <w:b/>
          <w:bCs/>
          <w:color w:val="000000"/>
          <w:sz w:val="22"/>
          <w:szCs w:val="22"/>
        </w:rPr>
        <w:t>[[</w:t>
      </w:r>
      <w:proofErr w:type="spellStart"/>
      <w:r w:rsidRPr="00CA75E2">
        <w:rPr>
          <w:rFonts w:ascii="Times New Roman" w:hAnsi="Times New Roman" w:cs="Times New Roman"/>
          <w:b/>
          <w:bCs/>
          <w:color w:val="000000"/>
          <w:sz w:val="22"/>
          <w:szCs w:val="22"/>
        </w:rPr>
        <w:t>tabela_itemcontrato</w:t>
      </w:r>
      <w:proofErr w:type="spellEnd"/>
      <w:r w:rsidRPr="00CA75E2">
        <w:rPr>
          <w:rFonts w:ascii="Times New Roman" w:hAnsi="Times New Roman" w:cs="Times New Roman"/>
          <w:b/>
          <w:bCs/>
          <w:color w:val="000000"/>
          <w:sz w:val="22"/>
          <w:szCs w:val="22"/>
        </w:rPr>
        <w:t>]]</w:t>
      </w:r>
    </w:p>
    <w:p w14:paraId="613F5574"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2. FUNDAMENTO:</w:t>
      </w:r>
    </w:p>
    <w:p w14:paraId="55BE206D" w14:textId="77777777" w:rsidR="00B54007" w:rsidRPr="001214FD" w:rsidRDefault="00B54007" w:rsidP="00B54007">
      <w:pPr>
        <w:pStyle w:val="Textbody"/>
        <w:shd w:val="clear" w:color="auto" w:fill="FFFFFF"/>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color w:val="000000"/>
          <w:sz w:val="22"/>
          <w:szCs w:val="22"/>
          <w:shd w:val="clear" w:color="auto" w:fill="FFFFFF"/>
        </w:rPr>
        <w:t>2.1.</w:t>
      </w:r>
      <w:r w:rsidRPr="00CA75E2">
        <w:rPr>
          <w:rFonts w:ascii="Times New Roman" w:hAnsi="Times New Roman" w:cs="Times New Roman"/>
          <w:color w:val="000000"/>
          <w:sz w:val="22"/>
          <w:szCs w:val="22"/>
          <w:shd w:val="clear" w:color="auto" w:fill="FFFFFF"/>
        </w:rPr>
        <w:t xml:space="preserve"> Este contrato decorre </w:t>
      </w:r>
      <w:r w:rsidRPr="00CA75E2">
        <w:rPr>
          <w:rFonts w:ascii="Times New Roman" w:hAnsi="Times New Roman" w:cs="Times New Roman"/>
          <w:color w:val="000000"/>
          <w:sz w:val="22"/>
          <w:szCs w:val="22"/>
        </w:rPr>
        <w:t xml:space="preserve">da </w:t>
      </w:r>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contratos2.modalidade</w:t>
      </w:r>
      <w:proofErr w:type="spellEnd"/>
      <w:r w:rsidRPr="00CA75E2">
        <w:rPr>
          <w:rFonts w:ascii="Times New Roman" w:hAnsi="Times New Roman" w:cs="Times New Roman"/>
          <w:b/>
          <w:bCs/>
          <w:color w:val="000000"/>
          <w:sz w:val="22"/>
          <w:szCs w:val="22"/>
          <w:shd w:val="clear" w:color="auto" w:fill="FFFFFF"/>
        </w:rPr>
        <w:t>]] n.º [[</w:t>
      </w:r>
      <w:proofErr w:type="spellStart"/>
      <w:r w:rsidRPr="00CA75E2">
        <w:rPr>
          <w:rFonts w:ascii="Times New Roman" w:hAnsi="Times New Roman" w:cs="Times New Roman"/>
          <w:b/>
          <w:bCs/>
          <w:color w:val="000000"/>
          <w:sz w:val="22"/>
          <w:szCs w:val="22"/>
          <w:shd w:val="clear" w:color="auto" w:fill="FFFFFF"/>
        </w:rPr>
        <w:t>contratos2.numerolicitacao</w:t>
      </w:r>
      <w:proofErr w:type="spellEnd"/>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contratos2.anolicitacao</w:t>
      </w:r>
      <w:proofErr w:type="spellEnd"/>
      <w:r w:rsidRPr="00CA75E2">
        <w:rPr>
          <w:rFonts w:ascii="Times New Roman" w:hAnsi="Times New Roman" w:cs="Times New Roman"/>
          <w:b/>
          <w:bCs/>
          <w:color w:val="000000"/>
          <w:sz w:val="22"/>
          <w:szCs w:val="22"/>
          <w:shd w:val="clear" w:color="auto" w:fill="FFFFFF"/>
        </w:rPr>
        <w:t xml:space="preserve">]], </w:t>
      </w:r>
      <w:r w:rsidRPr="00CA75E2">
        <w:rPr>
          <w:rFonts w:ascii="Times New Roman" w:hAnsi="Times New Roman" w:cs="Times New Roman"/>
          <w:color w:val="000000"/>
          <w:sz w:val="22"/>
          <w:szCs w:val="22"/>
          <w:shd w:val="clear" w:color="auto" w:fill="FFFFFF"/>
        </w:rPr>
        <w:t xml:space="preserve">objeto do processo administrativo n.º[[contratos2.numeroprocessoadm]]/[[contratos2.anoprocessoadm]], com homologação publicada no sítio eletrônico oficial </w:t>
      </w:r>
      <w:hyperlink r:id="rId35" w:history="1">
        <w:r w:rsidRPr="00CA75E2">
          <w:rPr>
            <w:rStyle w:val="Hyperlink"/>
            <w:rFonts w:ascii="Times New Roman" w:hAnsi="Times New Roman" w:cs="Times New Roman"/>
            <w:sz w:val="22"/>
            <w:szCs w:val="22"/>
            <w:shd w:val="clear" w:color="auto" w:fill="FFFFFF"/>
          </w:rPr>
          <w:t>http://www.barbosaferraz.pr.gov.br/</w:t>
        </w:r>
      </w:hyperlink>
      <w:r w:rsidRPr="00CA75E2">
        <w:rPr>
          <w:rFonts w:ascii="Times New Roman" w:hAnsi="Times New Roman" w:cs="Times New Roman"/>
          <w:color w:val="000000"/>
          <w:sz w:val="22"/>
          <w:szCs w:val="22"/>
          <w:shd w:val="clear" w:color="auto" w:fill="FFFFFF"/>
        </w:rPr>
        <w:t xml:space="preserve"> e no Diário Oficial dos Municípios do Paraná </w:t>
      </w:r>
      <w:hyperlink r:id="rId36" w:history="1">
        <w:r w:rsidRPr="00CA75E2">
          <w:rPr>
            <w:rStyle w:val="Hyperlink"/>
            <w:rFonts w:ascii="Times New Roman" w:hAnsi="Times New Roman" w:cs="Times New Roman"/>
            <w:sz w:val="22"/>
            <w:szCs w:val="22"/>
            <w:shd w:val="clear" w:color="auto" w:fill="FFFFFF"/>
          </w:rPr>
          <w:t>https://www.diariomunicipal.com.br/amp/pesquisar</w:t>
        </w:r>
      </w:hyperlink>
      <w:r w:rsidRPr="00CA75E2">
        <w:rPr>
          <w:rFonts w:ascii="Times New Roman" w:hAnsi="Times New Roman" w:cs="Times New Roman"/>
          <w:color w:val="000000"/>
          <w:sz w:val="22"/>
          <w:szCs w:val="22"/>
          <w:shd w:val="clear" w:color="auto" w:fill="FFFFFF"/>
        </w:rPr>
        <w:t>.</w:t>
      </w:r>
    </w:p>
    <w:p w14:paraId="79EED4E7"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aps/>
          <w:color w:val="000000"/>
          <w:sz w:val="22"/>
          <w:szCs w:val="22"/>
          <w:shd w:val="clear" w:color="auto" w:fill="FFFFFF"/>
          <w:lang w:val="pt-PT"/>
        </w:rPr>
        <w:t>3. Forma de fornecimento:</w:t>
      </w:r>
    </w:p>
    <w:p w14:paraId="5A6AA3EB" w14:textId="77777777" w:rsidR="00B54007" w:rsidRPr="001214FD"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color w:val="000000"/>
          <w:sz w:val="22"/>
          <w:szCs w:val="22"/>
          <w:shd w:val="clear" w:color="auto" w:fill="FFFFFF"/>
          <w:lang w:val="pt-PT"/>
        </w:rPr>
        <w:t>3.1.</w:t>
      </w:r>
      <w:r w:rsidRPr="00CA75E2">
        <w:rPr>
          <w:rFonts w:ascii="Times New Roman" w:hAnsi="Times New Roman" w:cs="Times New Roman"/>
          <w:color w:val="000000"/>
          <w:sz w:val="22"/>
          <w:szCs w:val="22"/>
          <w:shd w:val="clear" w:color="auto" w:fill="FFFFFF"/>
          <w:lang w:val="pt-PT"/>
        </w:rPr>
        <w:t xml:space="preserve"> Os bens </w:t>
      </w:r>
      <w:r w:rsidRPr="00CA75E2">
        <w:rPr>
          <w:rFonts w:ascii="Times New Roman" w:hAnsi="Times New Roman" w:cs="Times New Roman"/>
          <w:bCs/>
          <w:color w:val="000000"/>
          <w:sz w:val="22"/>
          <w:szCs w:val="22"/>
          <w:shd w:val="clear" w:color="auto" w:fill="FFFFFF"/>
          <w:lang w:val="pt-PT"/>
        </w:rPr>
        <w:t>poderão ser parceladas, a critério da administração</w:t>
      </w:r>
      <w:r w:rsidRPr="00CA75E2">
        <w:rPr>
          <w:rFonts w:ascii="Times New Roman" w:hAnsi="Times New Roman" w:cs="Times New Roman"/>
          <w:color w:val="000000"/>
          <w:sz w:val="22"/>
          <w:szCs w:val="22"/>
          <w:shd w:val="clear" w:color="auto" w:fill="FFFFFF"/>
          <w:lang w:val="pt-PT"/>
        </w:rPr>
        <w:t xml:space="preserve"> e deverão ser fornecidos no periodo maximo de dias informado no termo de referencia, contados da data de emissão da ordem de serviço, a qual expressará os quantitativos a serem entregues, no endereço indicado no </w:t>
      </w:r>
      <w:r w:rsidRPr="00CA75E2">
        <w:rPr>
          <w:rFonts w:ascii="Times New Roman" w:hAnsi="Times New Roman" w:cs="Times New Roman"/>
          <w:b/>
          <w:bCs/>
          <w:color w:val="000000"/>
          <w:sz w:val="22"/>
          <w:szCs w:val="22"/>
          <w:shd w:val="clear" w:color="auto" w:fill="FFFFFF"/>
          <w:lang w:val="pt-PT"/>
        </w:rPr>
        <w:t xml:space="preserve">item 1.4 </w:t>
      </w:r>
      <w:r w:rsidRPr="00CA75E2">
        <w:rPr>
          <w:rFonts w:ascii="Times New Roman" w:hAnsi="Times New Roman" w:cs="Times New Roman"/>
          <w:color w:val="000000"/>
          <w:sz w:val="22"/>
          <w:szCs w:val="22"/>
          <w:shd w:val="clear" w:color="auto" w:fill="FFFFFF"/>
          <w:lang w:val="pt-PT"/>
        </w:rPr>
        <w:t>do termo de referência e no Anexo VI do edital.</w:t>
      </w:r>
    </w:p>
    <w:p w14:paraId="481F4DE8" w14:textId="77777777" w:rsidR="00B54007" w:rsidRPr="00CA75E2" w:rsidRDefault="00B54007" w:rsidP="00B54007">
      <w:pPr>
        <w:pStyle w:val="Textbody"/>
        <w:spacing w:before="57" w:after="57" w:line="240" w:lineRule="auto"/>
        <w:ind w:left="27"/>
        <w:jc w:val="both"/>
        <w:rPr>
          <w:rFonts w:ascii="Times New Roman" w:hAnsi="Times New Roman" w:cs="Times New Roman"/>
          <w:b/>
          <w:bCs/>
          <w:color w:val="000000"/>
          <w:sz w:val="22"/>
          <w:szCs w:val="22"/>
          <w:shd w:val="clear" w:color="auto" w:fill="FFFFFF"/>
        </w:rPr>
      </w:pPr>
      <w:r w:rsidRPr="00CA75E2">
        <w:rPr>
          <w:rFonts w:ascii="Times New Roman" w:hAnsi="Times New Roman" w:cs="Times New Roman"/>
          <w:b/>
          <w:bCs/>
          <w:color w:val="000000"/>
          <w:sz w:val="22"/>
          <w:szCs w:val="22"/>
          <w:shd w:val="clear" w:color="auto" w:fill="FFFFFF"/>
        </w:rPr>
        <w:t>4. PREÇO E VALOR DO CONTRATO:</w:t>
      </w:r>
    </w:p>
    <w:p w14:paraId="73FC8775"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4.1.</w:t>
      </w:r>
      <w:r w:rsidRPr="00CA75E2">
        <w:rPr>
          <w:rFonts w:ascii="Times New Roman" w:hAnsi="Times New Roman" w:cs="Times New Roman"/>
          <w:color w:val="000000"/>
          <w:sz w:val="22"/>
          <w:szCs w:val="22"/>
          <w:shd w:val="clear" w:color="auto" w:fill="FFFFFF"/>
        </w:rPr>
        <w:t xml:space="preserve"> O Contratante pagará ao Contratado os preços unitários previstos em sua proposta, que é parte integrante deste contrato:</w:t>
      </w:r>
    </w:p>
    <w:p w14:paraId="39E58CF7"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4.2. </w:t>
      </w:r>
      <w:r w:rsidRPr="00CA75E2">
        <w:rPr>
          <w:rFonts w:ascii="Times New Roman" w:hAnsi="Times New Roman" w:cs="Times New Roman"/>
          <w:color w:val="000000"/>
          <w:sz w:val="22"/>
          <w:szCs w:val="22"/>
          <w:shd w:val="clear" w:color="auto" w:fill="FFFFFF"/>
        </w:rPr>
        <w:t>O valor</w:t>
      </w:r>
      <w:r w:rsidRPr="00CA75E2">
        <w:rPr>
          <w:rFonts w:ascii="Times New Roman" w:hAnsi="Times New Roman" w:cs="Times New Roman"/>
          <w:color w:val="000000"/>
          <w:sz w:val="22"/>
          <w:szCs w:val="22"/>
        </w:rPr>
        <w:t xml:space="preserve"> total do contrato é de </w:t>
      </w:r>
      <w:r w:rsidRPr="00CA75E2">
        <w:rPr>
          <w:rFonts w:ascii="Times New Roman" w:hAnsi="Times New Roman" w:cs="Times New Roman"/>
          <w:b/>
          <w:bCs/>
          <w:sz w:val="22"/>
          <w:szCs w:val="22"/>
        </w:rPr>
        <w:t>R$</w:t>
      </w:r>
      <w:proofErr w:type="gramStart"/>
      <w:r w:rsidRPr="00CA75E2">
        <w:rPr>
          <w:rFonts w:ascii="Times New Roman" w:hAnsi="Times New Roman" w:cs="Times New Roman"/>
          <w:b/>
          <w:bCs/>
          <w:sz w:val="22"/>
          <w:szCs w:val="22"/>
        </w:rPr>
        <w:t>:[</w:t>
      </w:r>
      <w:proofErr w:type="gramEnd"/>
      <w:r w:rsidRPr="00CA75E2">
        <w:rPr>
          <w:rFonts w:ascii="Times New Roman" w:hAnsi="Times New Roman" w:cs="Times New Roman"/>
          <w:b/>
          <w:bCs/>
          <w:sz w:val="22"/>
          <w:szCs w:val="22"/>
        </w:rPr>
        <w:t>[</w:t>
      </w:r>
      <w:proofErr w:type="spellStart"/>
      <w:r w:rsidRPr="00CA75E2">
        <w:rPr>
          <w:rFonts w:ascii="Times New Roman" w:hAnsi="Times New Roman" w:cs="Times New Roman"/>
          <w:b/>
          <w:bCs/>
          <w:sz w:val="22"/>
          <w:szCs w:val="22"/>
        </w:rPr>
        <w:t>contratos2.valorcontrato</w:t>
      </w:r>
      <w:proofErr w:type="spellEnd"/>
      <w:r w:rsidRPr="00CA75E2">
        <w:rPr>
          <w:rFonts w:ascii="Times New Roman" w:hAnsi="Times New Roman" w:cs="Times New Roman"/>
          <w:b/>
          <w:bCs/>
          <w:sz w:val="22"/>
          <w:szCs w:val="22"/>
        </w:rPr>
        <w:t>]] ([[</w:t>
      </w:r>
      <w:proofErr w:type="spellStart"/>
      <w:r w:rsidRPr="00CA75E2">
        <w:rPr>
          <w:rFonts w:ascii="Times New Roman" w:hAnsi="Times New Roman" w:cs="Times New Roman"/>
          <w:b/>
          <w:bCs/>
          <w:sz w:val="22"/>
          <w:szCs w:val="22"/>
        </w:rPr>
        <w:t>contratos2.vlrextenso</w:t>
      </w:r>
      <w:proofErr w:type="spellEnd"/>
      <w:r w:rsidRPr="00CA75E2">
        <w:rPr>
          <w:rFonts w:ascii="Times New Roman" w:hAnsi="Times New Roman" w:cs="Times New Roman"/>
          <w:b/>
          <w:bCs/>
          <w:sz w:val="22"/>
          <w:szCs w:val="22"/>
        </w:rPr>
        <w:t>]]).</w:t>
      </w:r>
    </w:p>
    <w:p w14:paraId="365DA424" w14:textId="77777777" w:rsidR="00B54007" w:rsidRPr="001214FD"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4.3. </w:t>
      </w:r>
      <w:r w:rsidRPr="00CA75E2">
        <w:rPr>
          <w:rFonts w:ascii="Times New Roman" w:hAnsi="Times New Roman" w:cs="Times New Roman"/>
          <w:color w:val="000000"/>
          <w:sz w:val="22"/>
          <w:szCs w:val="22"/>
          <w:shd w:val="clear" w:color="auto" w:fill="FFFFFF"/>
        </w:rPr>
        <w:t>No preço pactuado estão inclusas todas as despesas necessárias à execução do objeto do contrato, inclusive tributos, encargos trabalhistas e despesas com transporte e locomoção.</w:t>
      </w:r>
    </w:p>
    <w:p w14:paraId="416ECCB3"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5. </w:t>
      </w:r>
      <w:r w:rsidRPr="00CA75E2">
        <w:rPr>
          <w:rFonts w:ascii="Times New Roman" w:eastAsia="MS Gothic" w:hAnsi="Times New Roman" w:cs="Times New Roman"/>
          <w:b/>
          <w:bCs/>
          <w:color w:val="000000"/>
          <w:sz w:val="22"/>
          <w:szCs w:val="22"/>
        </w:rPr>
        <w:t>DO REAJUSTE:</w:t>
      </w:r>
    </w:p>
    <w:p w14:paraId="52AFBDC7"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5.1</w:t>
      </w:r>
      <w:r w:rsidRPr="00CA75E2">
        <w:rPr>
          <w:rFonts w:ascii="Times New Roman" w:hAnsi="Times New Roman" w:cs="Times New Roman"/>
          <w:color w:val="000000"/>
          <w:sz w:val="22"/>
          <w:szCs w:val="22"/>
        </w:rPr>
        <w:t xml:space="preserve"> A periodicidade de reajuste do valor deste contrato será anual, conforme disposto na Lei Federal n.º 10.192, de 2001, utilizando-se o índice informado no Termo de Referência, visto que é o índice atrelado à variação de preços na produção de bens e serviços.</w:t>
      </w:r>
    </w:p>
    <w:p w14:paraId="3B105176"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5.1.1.</w:t>
      </w:r>
      <w:r w:rsidRPr="00CA75E2">
        <w:rPr>
          <w:rFonts w:ascii="Times New Roman" w:hAnsi="Times New Roman" w:cs="Times New Roman"/>
          <w:color w:val="000000"/>
          <w:sz w:val="22"/>
          <w:szCs w:val="22"/>
        </w:rPr>
        <w:t xml:space="preserve"> A data-base do reajuste será vinculada à data do orçamento estimado.</w:t>
      </w:r>
    </w:p>
    <w:p w14:paraId="7C11F15B"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lastRenderedPageBreak/>
        <w:t xml:space="preserve">5.1.2. </w:t>
      </w:r>
      <w:r w:rsidRPr="00CA75E2">
        <w:rPr>
          <w:rFonts w:ascii="Times New Roman" w:hAnsi="Times New Roman" w:cs="Times New Roman"/>
          <w:color w:val="000000"/>
          <w:sz w:val="22"/>
          <w:szCs w:val="22"/>
        </w:rPr>
        <w:t>O reajuste será concedido mediante simples apostila, conforme dispõe o art. 136 da Lei Federal n.º 14.133, de 2021.</w:t>
      </w:r>
    </w:p>
    <w:p w14:paraId="576539ED"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5.2. </w:t>
      </w:r>
      <w:r w:rsidRPr="00CA75E2">
        <w:rPr>
          <w:rFonts w:ascii="Times New Roman" w:hAnsi="Times New Roman" w:cs="Times New Roman"/>
          <w:color w:val="000000"/>
          <w:sz w:val="22"/>
          <w:szCs w:val="22"/>
        </w:rPr>
        <w:t>Nos reajustes subsequentes ao primeiro, o interregno mínimo de um ano será contado a partir do último reajuste.</w:t>
      </w:r>
    </w:p>
    <w:p w14:paraId="616C1B54"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5.3. </w:t>
      </w:r>
      <w:r w:rsidRPr="00CA75E2">
        <w:rPr>
          <w:rFonts w:ascii="Times New Roman" w:hAnsi="Times New Roman" w:cs="Times New Roman"/>
          <w:color w:val="000000"/>
          <w:sz w:val="22"/>
          <w:szCs w:val="22"/>
        </w:rPr>
        <w:t>Não serão admitidos apostilamentos com efeitos financeiros retroativos à data da sua assinatura.</w:t>
      </w:r>
    </w:p>
    <w:p w14:paraId="0B614461" w14:textId="77777777" w:rsidR="00B54007" w:rsidRPr="001214FD" w:rsidRDefault="00B54007" w:rsidP="00B54007">
      <w:pPr>
        <w:pStyle w:val="Standard"/>
        <w:spacing w:after="57"/>
        <w:jc w:val="both"/>
        <w:rPr>
          <w:rFonts w:ascii="Times New Roman" w:hAnsi="Times New Roman" w:cs="Times New Roman"/>
          <w:sz w:val="22"/>
          <w:szCs w:val="22"/>
        </w:rPr>
      </w:pPr>
      <w:r w:rsidRPr="00CA75E2">
        <w:rPr>
          <w:rFonts w:ascii="Times New Roman" w:eastAsia="MS Gothic" w:hAnsi="Times New Roman" w:cs="Times New Roman"/>
          <w:b/>
          <w:bCs/>
          <w:color w:val="000000"/>
          <w:sz w:val="22"/>
          <w:szCs w:val="22"/>
        </w:rPr>
        <w:t>5.4.</w:t>
      </w:r>
      <w:r w:rsidRPr="00CA75E2">
        <w:rPr>
          <w:rFonts w:ascii="Times New Roman" w:eastAsia="MS Gothic" w:hAnsi="Times New Roman" w:cs="Times New Roman"/>
          <w:color w:val="000000"/>
          <w:sz w:val="22"/>
          <w:szCs w:val="22"/>
        </w:rPr>
        <w:t xml:space="preserve"> A concessão de reajustes não pagos na época oportuna será apurada por procedimento próprio.</w:t>
      </w:r>
    </w:p>
    <w:p w14:paraId="2D88EF11" w14:textId="77777777" w:rsidR="00B54007" w:rsidRPr="00CA75E2" w:rsidRDefault="00B54007" w:rsidP="00B54007">
      <w:pPr>
        <w:pStyle w:val="Standard"/>
        <w:spacing w:before="57" w:after="57"/>
        <w:ind w:left="27"/>
        <w:jc w:val="both"/>
        <w:rPr>
          <w:rFonts w:ascii="Times New Roman" w:hAnsi="Times New Roman" w:cs="Times New Roman"/>
          <w:b/>
          <w:bCs/>
          <w:color w:val="000000"/>
          <w:sz w:val="22"/>
          <w:szCs w:val="22"/>
          <w:shd w:val="clear" w:color="auto" w:fill="FFFFFF"/>
        </w:rPr>
      </w:pPr>
      <w:r w:rsidRPr="00CA75E2">
        <w:rPr>
          <w:rFonts w:ascii="Times New Roman" w:hAnsi="Times New Roman" w:cs="Times New Roman"/>
          <w:b/>
          <w:bCs/>
          <w:color w:val="000000"/>
          <w:sz w:val="22"/>
          <w:szCs w:val="22"/>
          <w:shd w:val="clear" w:color="auto" w:fill="FFFFFF"/>
        </w:rPr>
        <w:t>6. A RESPONSABILIDADE DA GESTÃO E FISCALIZAÇÃO DO CONTRATO:</w:t>
      </w:r>
    </w:p>
    <w:p w14:paraId="794830FF" w14:textId="77777777" w:rsidR="00B54007" w:rsidRPr="00CA75E2" w:rsidRDefault="00B54007" w:rsidP="00B54007">
      <w:pPr>
        <w:pStyle w:val="Standard"/>
        <w:shd w:val="clear" w:color="auto" w:fill="FFFFFF"/>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6.1.</w:t>
      </w:r>
      <w:r w:rsidRPr="00CA75E2">
        <w:rPr>
          <w:rFonts w:ascii="Times New Roman" w:hAnsi="Times New Roman" w:cs="Times New Roman"/>
          <w:color w:val="000000"/>
          <w:sz w:val="22"/>
          <w:szCs w:val="22"/>
          <w:shd w:val="clear" w:color="auto" w:fill="FFFFFF"/>
        </w:rPr>
        <w:t xml:space="preserve"> A responsabilidade pela gestão deste contrato caberá ao(à) servidor(a) ou comissão designados, conforme item</w:t>
      </w:r>
      <w:r w:rsidRPr="00CA75E2">
        <w:rPr>
          <w:rFonts w:ascii="Times New Roman" w:hAnsi="Times New Roman" w:cs="Times New Roman"/>
          <w:color w:val="000000"/>
          <w:sz w:val="22"/>
          <w:szCs w:val="22"/>
        </w:rPr>
        <w:t xml:space="preserve"> 6.3 deste Contrato, o(a) qual será responsável pelas atribuições definidas no art. 14 do Decreto Municipal n.º 26/2023.</w:t>
      </w:r>
    </w:p>
    <w:p w14:paraId="618C8DF6"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6.2. </w:t>
      </w:r>
      <w:r w:rsidRPr="00CA75E2">
        <w:rPr>
          <w:rFonts w:ascii="Times New Roman" w:hAnsi="Times New Roman" w:cs="Times New Roman"/>
          <w:color w:val="000000"/>
          <w:sz w:val="22"/>
          <w:szCs w:val="22"/>
        </w:rPr>
        <w:t>A responsabilidade pela fiscalização deste contrato caberá ao(à) servidor(a) ou comissão designados, conforme o item 6.3 deste, o(a) qual será responsável pelas atribuições definidas nos arts. 15 e 16 do Decreto Municipal n.º 26/2023</w:t>
      </w:r>
      <w:r w:rsidRPr="00CA75E2">
        <w:rPr>
          <w:rFonts w:ascii="Times New Roman" w:hAnsi="Times New Roman" w:cs="Times New Roman"/>
          <w:color w:val="000000"/>
          <w:sz w:val="22"/>
          <w:szCs w:val="22"/>
          <w:shd w:val="clear" w:color="auto" w:fill="FFFFFF"/>
        </w:rPr>
        <w:t>.</w:t>
      </w:r>
    </w:p>
    <w:p w14:paraId="682F02C9"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6.3.</w:t>
      </w:r>
      <w:r w:rsidRPr="00CA75E2">
        <w:rPr>
          <w:rFonts w:ascii="Times New Roman" w:hAnsi="Times New Roman" w:cs="Times New Roman"/>
          <w:color w:val="000000"/>
          <w:sz w:val="22"/>
          <w:szCs w:val="22"/>
          <w:shd w:val="clear" w:color="auto" w:fill="FFFFFF"/>
        </w:rPr>
        <w:t xml:space="preserve"> Os responsáveis pela gestão e fiscalização do contrato serão designados por ato administrativo próprio do Contratante.</w:t>
      </w:r>
    </w:p>
    <w:p w14:paraId="6E8AD2DA"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6.4.</w:t>
      </w:r>
      <w:r w:rsidRPr="00CA75E2">
        <w:rPr>
          <w:rFonts w:ascii="Times New Roman" w:hAnsi="Times New Roman" w:cs="Times New Roman"/>
          <w:color w:val="000000"/>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EC7DC5F"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7. PRAZO E CONDIÇÕES DE ENTREGA E DE RECEBIMENTO:</w:t>
      </w:r>
    </w:p>
    <w:p w14:paraId="345E06FF"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7.1. </w:t>
      </w:r>
      <w:r w:rsidRPr="00CA75E2">
        <w:rPr>
          <w:rFonts w:ascii="Times New Roman" w:eastAsia="Myriad Pro" w:hAnsi="Times New Roman" w:cs="Times New Roman"/>
          <w:color w:val="000000"/>
          <w:sz w:val="22"/>
          <w:szCs w:val="22"/>
          <w:shd w:val="clear" w:color="auto" w:fill="FFFFFF"/>
          <w:lang w:val="pt-PT"/>
        </w:rPr>
        <w:t>Os bens deverão ser entregues no local informado, na forma, nos prazos e de acordo com as especificações técnicas contidas no Termo de Referência, que integra o presente contrato para todos os fins.</w:t>
      </w:r>
    </w:p>
    <w:p w14:paraId="163F405A"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7.2. </w:t>
      </w:r>
      <w:r w:rsidRPr="00CA75E2">
        <w:rPr>
          <w:rFonts w:ascii="Times New Roman" w:eastAsia="Myriad Pro" w:hAnsi="Times New Roman" w:cs="Times New Roman"/>
          <w:color w:val="000000"/>
          <w:sz w:val="22"/>
          <w:szCs w:val="22"/>
          <w:shd w:val="clear" w:color="auto" w:fill="FFFFFF"/>
          <w:lang w:val="pt-PT"/>
        </w:rPr>
        <w:t xml:space="preserve">O recebimento provisório será feito no local da entrega, de acordo com o contido no Termo de Referência anexo ao Edital de </w:t>
      </w:r>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contratos2.modalidade</w:t>
      </w:r>
      <w:proofErr w:type="spellEnd"/>
      <w:r w:rsidRPr="00CA75E2">
        <w:rPr>
          <w:rFonts w:ascii="Times New Roman" w:hAnsi="Times New Roman" w:cs="Times New Roman"/>
          <w:b/>
          <w:bCs/>
          <w:color w:val="000000"/>
          <w:sz w:val="22"/>
          <w:szCs w:val="22"/>
          <w:shd w:val="clear" w:color="auto" w:fill="FFFFFF"/>
        </w:rPr>
        <w:t>]] n.º [[</w:t>
      </w:r>
      <w:proofErr w:type="spellStart"/>
      <w:r w:rsidRPr="00CA75E2">
        <w:rPr>
          <w:rFonts w:ascii="Times New Roman" w:hAnsi="Times New Roman" w:cs="Times New Roman"/>
          <w:b/>
          <w:bCs/>
          <w:color w:val="000000"/>
          <w:sz w:val="22"/>
          <w:szCs w:val="22"/>
          <w:shd w:val="clear" w:color="auto" w:fill="FFFFFF"/>
        </w:rPr>
        <w:t>contratos2.numerolicitacao</w:t>
      </w:r>
      <w:proofErr w:type="spellEnd"/>
      <w:proofErr w:type="gramStart"/>
      <w:r w:rsidRPr="00CA75E2">
        <w:rPr>
          <w:rFonts w:ascii="Times New Roman" w:hAnsi="Times New Roman" w:cs="Times New Roman"/>
          <w:b/>
          <w:bCs/>
          <w:color w:val="000000"/>
          <w:sz w:val="22"/>
          <w:szCs w:val="22"/>
          <w:shd w:val="clear" w:color="auto" w:fill="FFFFFF"/>
        </w:rPr>
        <w:t>]]/</w:t>
      </w:r>
      <w:proofErr w:type="gramEnd"/>
      <w:r w:rsidRPr="00CA75E2">
        <w:rPr>
          <w:rFonts w:ascii="Times New Roman" w:hAnsi="Times New Roman" w:cs="Times New Roman"/>
          <w:b/>
          <w:bCs/>
          <w:color w:val="000000"/>
          <w:sz w:val="22"/>
          <w:szCs w:val="22"/>
          <w:shd w:val="clear" w:color="auto" w:fill="FFFFFF"/>
        </w:rPr>
        <w:t>[[</w:t>
      </w:r>
      <w:proofErr w:type="spellStart"/>
      <w:r w:rsidRPr="00CA75E2">
        <w:rPr>
          <w:rFonts w:ascii="Times New Roman" w:hAnsi="Times New Roman" w:cs="Times New Roman"/>
          <w:b/>
          <w:bCs/>
          <w:color w:val="000000"/>
          <w:sz w:val="22"/>
          <w:szCs w:val="22"/>
          <w:shd w:val="clear" w:color="auto" w:fill="FFFFFF"/>
        </w:rPr>
        <w:t>contratos2.anolicitacao</w:t>
      </w:r>
      <w:proofErr w:type="spellEnd"/>
      <w:r w:rsidRPr="00CA75E2">
        <w:rPr>
          <w:rFonts w:ascii="Times New Roman" w:hAnsi="Times New Roman" w:cs="Times New Roman"/>
          <w:b/>
          <w:bCs/>
          <w:color w:val="000000"/>
          <w:sz w:val="22"/>
          <w:szCs w:val="22"/>
          <w:shd w:val="clear" w:color="auto" w:fill="FFFFFF"/>
        </w:rPr>
        <w:t xml:space="preserve">]], </w:t>
      </w:r>
      <w:r w:rsidRPr="00CA75E2">
        <w:rPr>
          <w:rFonts w:ascii="Times New Roman" w:eastAsia="Myriad Pro" w:hAnsi="Times New Roman" w:cs="Times New Roman"/>
          <w:color w:val="000000"/>
          <w:sz w:val="22"/>
          <w:szCs w:val="22"/>
          <w:shd w:val="clear" w:color="auto" w:fill="FFFFFF"/>
          <w:lang w:val="pt-PT"/>
        </w:rPr>
        <w:t>processo administrativo nº[[contratos2.numeroprocessoadm]]/[[contratos2.anoprocessoadm]].</w:t>
      </w:r>
    </w:p>
    <w:p w14:paraId="13947CC3"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7.3. </w:t>
      </w:r>
      <w:r w:rsidRPr="00CA75E2">
        <w:rPr>
          <w:rFonts w:ascii="Times New Roman" w:hAnsi="Times New Roman" w:cs="Times New Roman"/>
          <w:color w:val="000000"/>
          <w:sz w:val="22"/>
          <w:szCs w:val="22"/>
          <w:shd w:val="clear" w:color="auto" w:fill="FFFFFF"/>
        </w:rPr>
        <w:t xml:space="preserve">O recebimento definitivo será feito </w:t>
      </w:r>
      <w:r w:rsidRPr="00CA75E2">
        <w:rPr>
          <w:rFonts w:ascii="Times New Roman" w:eastAsia="Myriad Pro" w:hAnsi="Times New Roman" w:cs="Times New Roman"/>
          <w:color w:val="000000"/>
          <w:sz w:val="22"/>
          <w:szCs w:val="22"/>
          <w:shd w:val="clear" w:color="auto" w:fill="FFFFFF"/>
          <w:lang w:val="pt-PT"/>
        </w:rPr>
        <w:t xml:space="preserve">de acordo com o contido no Termo de Referência </w:t>
      </w:r>
      <w:r w:rsidRPr="00CA75E2">
        <w:rPr>
          <w:rFonts w:ascii="Times New Roman" w:hAnsi="Times New Roman" w:cs="Times New Roman"/>
          <w:color w:val="000000"/>
          <w:sz w:val="22"/>
          <w:szCs w:val="22"/>
          <w:shd w:val="clear" w:color="auto" w:fill="FFFFFF"/>
        </w:rPr>
        <w:t>após expedição do termo de recebimento provisório, depois de conferidos os itens recebidos, consignando eventuais intercorrências.</w:t>
      </w:r>
    </w:p>
    <w:p w14:paraId="428303EE" w14:textId="77777777" w:rsidR="00B54007" w:rsidRPr="001214FD" w:rsidRDefault="00B54007" w:rsidP="00B54007">
      <w:pPr>
        <w:pStyle w:val="Textbody"/>
        <w:shd w:val="clear" w:color="auto" w:fill="FFFFFF"/>
        <w:spacing w:before="57" w:after="57" w:line="240" w:lineRule="auto"/>
        <w:ind w:left="27"/>
        <w:jc w:val="both"/>
        <w:rPr>
          <w:rFonts w:ascii="Times New Roman" w:hAnsi="Times New Roman" w:cs="Times New Roman"/>
          <w:sz w:val="22"/>
          <w:szCs w:val="22"/>
        </w:rPr>
      </w:pPr>
      <w:r w:rsidRPr="00CA75E2">
        <w:rPr>
          <w:rFonts w:ascii="Times New Roman" w:eastAsia="Microsoft YaHei" w:hAnsi="Times New Roman" w:cs="Times New Roman"/>
          <w:b/>
          <w:bCs/>
          <w:sz w:val="22"/>
          <w:szCs w:val="22"/>
          <w:shd w:val="clear" w:color="auto" w:fill="FFFFFF"/>
        </w:rPr>
        <w:t xml:space="preserve">7.4. </w:t>
      </w:r>
      <w:r w:rsidRPr="00CA75E2">
        <w:rPr>
          <w:rFonts w:ascii="Times New Roman" w:eastAsia="Microsoft YaHei" w:hAnsi="Times New Roman" w:cs="Times New Roman"/>
          <w:color w:val="000000"/>
          <w:sz w:val="22"/>
          <w:szCs w:val="22"/>
        </w:rPr>
        <w:t>Os bens poderão ser rejeitados, no todo ou em parte, quando em desacordo com as especificações constantes neste Termo de Referência e na proposta, devendo ser substituídos no prazo, a contar da notificação do contratado, às suas custas, sem prejuízo da aplicação das penalidades.</w:t>
      </w:r>
    </w:p>
    <w:p w14:paraId="373A990E"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8. FONTE DE RECURSOS:</w:t>
      </w:r>
    </w:p>
    <w:p w14:paraId="5E0E6E86"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eastAsia="Myriad Pro" w:hAnsi="Times New Roman" w:cs="Times New Roman"/>
          <w:b/>
          <w:bCs/>
          <w:color w:val="000000"/>
          <w:sz w:val="22"/>
          <w:szCs w:val="22"/>
          <w:shd w:val="clear" w:color="auto" w:fill="FFFFFF"/>
        </w:rPr>
        <w:t xml:space="preserve">8.1. </w:t>
      </w:r>
      <w:r w:rsidRPr="00CA75E2">
        <w:rPr>
          <w:rFonts w:ascii="Times New Roman" w:eastAsia="Myriad Pro" w:hAnsi="Times New Roman" w:cs="Times New Roman"/>
          <w:color w:val="000000"/>
          <w:sz w:val="22"/>
          <w:szCs w:val="22"/>
          <w:shd w:val="clear" w:color="auto" w:fill="FFFFFF"/>
        </w:rPr>
        <w:t>A despesa correrá por conta da seguinte dotação orçamentária:</w:t>
      </w:r>
    </w:p>
    <w:p w14:paraId="6AB2EC9C" w14:textId="77777777" w:rsidR="00B54007" w:rsidRPr="001214FD" w:rsidRDefault="00B54007" w:rsidP="00B54007">
      <w:pPr>
        <w:pStyle w:val="Standard"/>
        <w:shd w:val="clear" w:color="auto" w:fill="FFFFFF"/>
        <w:ind w:right="-1"/>
        <w:jc w:val="both"/>
        <w:rPr>
          <w:rFonts w:ascii="Times New Roman" w:hAnsi="Times New Roman" w:cs="Times New Roman"/>
          <w:sz w:val="22"/>
          <w:szCs w:val="22"/>
        </w:rPr>
      </w:pPr>
      <w:r w:rsidRPr="00CA75E2">
        <w:rPr>
          <w:rFonts w:ascii="Times New Roman" w:hAnsi="Times New Roman" w:cs="Times New Roman"/>
          <w:sz w:val="22"/>
          <w:szCs w:val="22"/>
        </w:rPr>
        <w:t>[[</w:t>
      </w:r>
      <w:proofErr w:type="spellStart"/>
      <w:r w:rsidRPr="00CA75E2">
        <w:rPr>
          <w:rFonts w:ascii="Times New Roman" w:hAnsi="Times New Roman" w:cs="Times New Roman"/>
          <w:sz w:val="22"/>
          <w:szCs w:val="22"/>
        </w:rPr>
        <w:t>tabela_despesacontrato2</w:t>
      </w:r>
      <w:proofErr w:type="spellEnd"/>
      <w:r w:rsidRPr="00CA75E2">
        <w:rPr>
          <w:rFonts w:ascii="Times New Roman" w:hAnsi="Times New Roman" w:cs="Times New Roman"/>
          <w:sz w:val="22"/>
          <w:szCs w:val="22"/>
        </w:rPr>
        <w:t>]]</w:t>
      </w:r>
    </w:p>
    <w:p w14:paraId="6D2C0605"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9. VIGÊNCIA:</w:t>
      </w:r>
    </w:p>
    <w:p w14:paraId="4CEFD67E" w14:textId="77777777" w:rsidR="00B54007" w:rsidRPr="00CA75E2" w:rsidRDefault="00B54007" w:rsidP="00B54007">
      <w:pPr>
        <w:pStyle w:val="Textbody"/>
        <w:spacing w:before="57" w:after="57" w:line="240" w:lineRule="auto"/>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9.1. </w:t>
      </w:r>
      <w:r w:rsidRPr="00CA75E2">
        <w:rPr>
          <w:rFonts w:ascii="Times New Roman" w:hAnsi="Times New Roman" w:cs="Times New Roman"/>
          <w:color w:val="000000"/>
          <w:sz w:val="22"/>
          <w:szCs w:val="22"/>
        </w:rPr>
        <w:t xml:space="preserve">O contrato terá vigência </w:t>
      </w:r>
      <w:r w:rsidRPr="00CA75E2">
        <w:rPr>
          <w:rFonts w:ascii="Times New Roman" w:hAnsi="Times New Roman" w:cs="Times New Roman"/>
          <w:sz w:val="22"/>
          <w:szCs w:val="22"/>
        </w:rPr>
        <w:t xml:space="preserve">de </w:t>
      </w:r>
      <w:r w:rsidRPr="00CA75E2">
        <w:rPr>
          <w:rFonts w:ascii="Times New Roman" w:hAnsi="Times New Roman" w:cs="Times New Roman"/>
          <w:color w:val="000000"/>
          <w:sz w:val="22"/>
          <w:szCs w:val="22"/>
        </w:rPr>
        <w:t>[[</w:t>
      </w:r>
      <w:proofErr w:type="spellStart"/>
      <w:r w:rsidRPr="00CA75E2">
        <w:rPr>
          <w:rFonts w:ascii="Times New Roman" w:hAnsi="Times New Roman" w:cs="Times New Roman"/>
          <w:color w:val="000000"/>
          <w:sz w:val="22"/>
          <w:szCs w:val="22"/>
        </w:rPr>
        <w:t>contratos2.iniciovigencia</w:t>
      </w:r>
      <w:proofErr w:type="spellEnd"/>
      <w:r w:rsidRPr="00CA75E2">
        <w:rPr>
          <w:rFonts w:ascii="Times New Roman" w:hAnsi="Times New Roman" w:cs="Times New Roman"/>
          <w:color w:val="000000"/>
          <w:sz w:val="22"/>
          <w:szCs w:val="22"/>
        </w:rPr>
        <w:t>]] até [[</w:t>
      </w:r>
      <w:proofErr w:type="spellStart"/>
      <w:r w:rsidRPr="00CA75E2">
        <w:rPr>
          <w:rFonts w:ascii="Times New Roman" w:hAnsi="Times New Roman" w:cs="Times New Roman"/>
          <w:color w:val="000000"/>
          <w:sz w:val="22"/>
          <w:szCs w:val="22"/>
        </w:rPr>
        <w:t>contratos2.terminovigencia</w:t>
      </w:r>
      <w:proofErr w:type="spellEnd"/>
      <w:r w:rsidRPr="00CA75E2">
        <w:rPr>
          <w:rFonts w:ascii="Times New Roman" w:hAnsi="Times New Roman" w:cs="Times New Roman"/>
          <w:color w:val="000000"/>
          <w:sz w:val="22"/>
          <w:szCs w:val="22"/>
        </w:rPr>
        <w:t xml:space="preserve">]], podendo ser prorrogado por meio de Termo Aditivo, por um ou mais períodos, desde que satisfeitos os requisitos dos artigos 106 e 107 da Lei Federal </w:t>
      </w:r>
      <w:proofErr w:type="spellStart"/>
      <w:proofErr w:type="gramStart"/>
      <w:r w:rsidRPr="00CA75E2">
        <w:rPr>
          <w:rFonts w:ascii="Times New Roman" w:hAnsi="Times New Roman" w:cs="Times New Roman"/>
          <w:color w:val="000000"/>
          <w:sz w:val="22"/>
          <w:szCs w:val="22"/>
        </w:rPr>
        <w:t>n.º</w:t>
      </w:r>
      <w:proofErr w:type="gramEnd"/>
      <w:r w:rsidRPr="00CA75E2">
        <w:rPr>
          <w:rFonts w:ascii="Times New Roman" w:hAnsi="Times New Roman" w:cs="Times New Roman"/>
          <w:color w:val="000000"/>
          <w:sz w:val="22"/>
          <w:szCs w:val="22"/>
        </w:rPr>
        <w:t>14.133</w:t>
      </w:r>
      <w:proofErr w:type="spellEnd"/>
      <w:r w:rsidRPr="00CA75E2">
        <w:rPr>
          <w:rFonts w:ascii="Times New Roman" w:hAnsi="Times New Roman" w:cs="Times New Roman"/>
          <w:color w:val="000000"/>
          <w:sz w:val="22"/>
          <w:szCs w:val="22"/>
        </w:rPr>
        <w:t>/2021.</w:t>
      </w:r>
    </w:p>
    <w:p w14:paraId="2804702C"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sz w:val="22"/>
          <w:szCs w:val="22"/>
        </w:rPr>
        <w:t xml:space="preserve">9.1.1. </w:t>
      </w:r>
      <w:r w:rsidRPr="00CA75E2">
        <w:rPr>
          <w:rFonts w:ascii="Times New Roman" w:hAnsi="Times New Roman" w:cs="Times New Roman"/>
          <w:sz w:val="22"/>
          <w:szCs w:val="22"/>
        </w:rPr>
        <w:t>O prazo de vigência será automaticamente prorrogado quando seu objeto não for concluído no período firmado no contrato.</w:t>
      </w:r>
    </w:p>
    <w:p w14:paraId="4D501E00"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sz w:val="22"/>
          <w:szCs w:val="22"/>
        </w:rPr>
        <w:t>9.1.1.1.</w:t>
      </w:r>
      <w:r w:rsidRPr="00CA75E2">
        <w:rPr>
          <w:rFonts w:ascii="Times New Roman" w:hAnsi="Times New Roman" w:cs="Times New Roman"/>
          <w:sz w:val="22"/>
          <w:szCs w:val="22"/>
        </w:rPr>
        <w:t xml:space="preserve"> Quando a não conclusão decorrer de culpa do contratado:</w:t>
      </w:r>
    </w:p>
    <w:p w14:paraId="159BD3EC"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sz w:val="22"/>
          <w:szCs w:val="22"/>
        </w:rPr>
        <w:t>a) o contratado será constituído em mora, aplicáveis a ele as respectivas sanções administrativas;</w:t>
      </w:r>
    </w:p>
    <w:p w14:paraId="161DCA1F"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sz w:val="22"/>
          <w:szCs w:val="22"/>
        </w:rPr>
        <w:t>b) a Administração poderá optar pela extinção do contrato e, nesse caso, adotará as medidas admitidas em lei para a continuidade da execução contratual.</w:t>
      </w:r>
    </w:p>
    <w:p w14:paraId="0FDFC262" w14:textId="77777777" w:rsidR="00B54007" w:rsidRPr="00CA75E2" w:rsidRDefault="00B54007" w:rsidP="00B54007">
      <w:pPr>
        <w:pStyle w:val="Textbody"/>
        <w:spacing w:before="57" w:after="57" w:line="240" w:lineRule="auto"/>
        <w:ind w:left="27"/>
        <w:jc w:val="both"/>
        <w:rPr>
          <w:rFonts w:ascii="Times New Roman" w:hAnsi="Times New Roman" w:cs="Times New Roman"/>
          <w:b/>
          <w:bCs/>
          <w:color w:val="000000"/>
          <w:sz w:val="22"/>
          <w:szCs w:val="22"/>
          <w:shd w:val="clear" w:color="auto" w:fill="FFFFFF"/>
        </w:rPr>
      </w:pPr>
    </w:p>
    <w:p w14:paraId="1630E925" w14:textId="77777777" w:rsidR="00B54007" w:rsidRPr="00CA75E2" w:rsidRDefault="00B54007" w:rsidP="00B54007">
      <w:pPr>
        <w:pStyle w:val="Textbody"/>
        <w:spacing w:before="57" w:after="57" w:line="240" w:lineRule="auto"/>
        <w:ind w:left="27"/>
        <w:jc w:val="both"/>
        <w:rPr>
          <w:rFonts w:ascii="Times New Roman" w:hAnsi="Times New Roman" w:cs="Times New Roman"/>
          <w:b/>
          <w:bCs/>
          <w:color w:val="000000"/>
          <w:sz w:val="22"/>
          <w:szCs w:val="22"/>
          <w:shd w:val="clear" w:color="auto" w:fill="FFFFFF"/>
        </w:rPr>
      </w:pPr>
      <w:r w:rsidRPr="00CA75E2">
        <w:rPr>
          <w:rFonts w:ascii="Times New Roman" w:hAnsi="Times New Roman" w:cs="Times New Roman"/>
          <w:b/>
          <w:bCs/>
          <w:color w:val="000000"/>
          <w:sz w:val="22"/>
          <w:szCs w:val="22"/>
          <w:shd w:val="clear" w:color="auto" w:fill="FFFFFF"/>
        </w:rPr>
        <w:lastRenderedPageBreak/>
        <w:t>10. OBRIGAÇÕES E RESPONSABILIDADES DAS PARTES:</w:t>
      </w:r>
    </w:p>
    <w:p w14:paraId="6D6CE51D" w14:textId="77777777" w:rsidR="00B54007" w:rsidRPr="00CA75E2" w:rsidRDefault="00B54007" w:rsidP="00B54007">
      <w:pPr>
        <w:pStyle w:val="Textbody"/>
        <w:spacing w:before="57" w:after="57" w:line="240" w:lineRule="auto"/>
        <w:ind w:left="27"/>
        <w:jc w:val="both"/>
        <w:rPr>
          <w:rFonts w:ascii="Times New Roman" w:hAnsi="Times New Roman" w:cs="Times New Roman"/>
          <w:color w:val="000000"/>
          <w:sz w:val="22"/>
          <w:szCs w:val="22"/>
        </w:rPr>
      </w:pPr>
      <w:r w:rsidRPr="00CA75E2">
        <w:rPr>
          <w:rFonts w:ascii="Times New Roman" w:hAnsi="Times New Roman" w:cs="Times New Roman"/>
          <w:color w:val="000000"/>
          <w:sz w:val="22"/>
          <w:szCs w:val="22"/>
        </w:rPr>
        <w:t>O contrato deverá ser executado fielmente pelas partes, de acordo com as cláusulas avençadas e as normas desta Lei, e cada parte responderá pelas consequências de sua inexecução total ou parcial</w:t>
      </w:r>
    </w:p>
    <w:p w14:paraId="059E7DFA" w14:textId="77777777" w:rsidR="00B54007" w:rsidRPr="00CA75E2" w:rsidRDefault="00B54007" w:rsidP="00B54007">
      <w:pPr>
        <w:pStyle w:val="Standard"/>
        <w:spacing w:after="57"/>
        <w:rPr>
          <w:rFonts w:ascii="Times New Roman" w:hAnsi="Times New Roman" w:cs="Times New Roman"/>
          <w:sz w:val="22"/>
          <w:szCs w:val="22"/>
        </w:rPr>
      </w:pPr>
      <w:r w:rsidRPr="00CA75E2">
        <w:rPr>
          <w:rFonts w:ascii="Times New Roman" w:hAnsi="Times New Roman" w:cs="Times New Roman"/>
          <w:b/>
          <w:bCs/>
          <w:color w:val="000000"/>
          <w:sz w:val="22"/>
          <w:szCs w:val="22"/>
        </w:rPr>
        <w:t>10.1.</w:t>
      </w:r>
      <w:r w:rsidRPr="00CA75E2">
        <w:rPr>
          <w:rFonts w:ascii="Times New Roman" w:hAnsi="Times New Roman" w:cs="Times New Roman"/>
          <w:color w:val="000000"/>
          <w:sz w:val="22"/>
          <w:szCs w:val="22"/>
        </w:rPr>
        <w:t xml:space="preserve"> São obrigações do Contratado:</w:t>
      </w:r>
    </w:p>
    <w:p w14:paraId="2C539DCA"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10.1.1.</w:t>
      </w:r>
      <w:r w:rsidRPr="00CA75E2">
        <w:rPr>
          <w:rFonts w:ascii="Times New Roman" w:hAnsi="Times New Roman" w:cs="Times New Roman"/>
          <w:color w:val="000000"/>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ED90A2E"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10.1.2. </w:t>
      </w:r>
      <w:r w:rsidRPr="00CA75E2">
        <w:rPr>
          <w:rFonts w:ascii="Times New Roman" w:hAnsi="Times New Roman" w:cs="Times New Roman"/>
          <w:color w:val="000000"/>
          <w:sz w:val="22"/>
          <w:szCs w:val="22"/>
        </w:rPr>
        <w:t>responsabilizar-se pelos vícios e danos decorrentes do objeto, de acordo com os artigos 12, 13 e 17 a 27, do Código de Defesa do Consumidor (Lei n.º 8.078, de 1990);</w:t>
      </w:r>
    </w:p>
    <w:p w14:paraId="0768383E"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10.1.3.</w:t>
      </w:r>
      <w:r w:rsidRPr="00CA75E2">
        <w:rPr>
          <w:rFonts w:ascii="Times New Roman" w:hAnsi="Times New Roman" w:cs="Times New Roman"/>
          <w:color w:val="000000"/>
          <w:sz w:val="22"/>
          <w:szCs w:val="22"/>
        </w:rPr>
        <w:t xml:space="preserve"> substituir, reparar ou corrigir, às suas expensas, no prazo fixado no termo de referência, o objeto com avarias ou defeitos;</w:t>
      </w:r>
    </w:p>
    <w:p w14:paraId="44425879"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10.1.4.</w:t>
      </w:r>
      <w:r w:rsidRPr="00CA75E2">
        <w:rPr>
          <w:rFonts w:ascii="Times New Roman" w:hAnsi="Times New Roman" w:cs="Times New Roman"/>
          <w:color w:val="000000"/>
          <w:sz w:val="22"/>
          <w:szCs w:val="22"/>
        </w:rPr>
        <w:t xml:space="preserve"> comunicar ao Contratante, no prazo máximo de 24 (vinte e quatro) horas que antecede a data da entrega, os motivos que impossibilitem o cumprimento do prazo previsto, com a devida comprovação;</w:t>
      </w:r>
    </w:p>
    <w:p w14:paraId="4048EB68"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10.1.5. </w:t>
      </w:r>
      <w:r w:rsidRPr="00CA75E2">
        <w:rPr>
          <w:rFonts w:ascii="Times New Roman" w:hAnsi="Times New Roman" w:cs="Times New Roman"/>
          <w:color w:val="000000"/>
          <w:sz w:val="22"/>
          <w:szCs w:val="22"/>
        </w:rPr>
        <w:t>indicar preposto para representá-lo durante a execução do contrato, e manter comunicação com representante da Administração para a gestão do contrato;</w:t>
      </w:r>
    </w:p>
    <w:p w14:paraId="487BB944"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10.1.6.</w:t>
      </w:r>
      <w:r w:rsidRPr="00CA75E2">
        <w:rPr>
          <w:rFonts w:ascii="Times New Roman" w:hAnsi="Times New Roman" w:cs="Times New Roman"/>
          <w:color w:val="000000"/>
          <w:sz w:val="22"/>
          <w:szCs w:val="22"/>
        </w:rPr>
        <w:t xml:space="preserve"> manter durante toda a vigência do contrato, em compatibilidade com as obrigações assumidas, todas as condições de habilitação e qualificação exigidas na licitação;</w:t>
      </w:r>
    </w:p>
    <w:p w14:paraId="4D7F404A"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10.1.7.</w:t>
      </w:r>
      <w:r w:rsidRPr="00CA75E2">
        <w:rPr>
          <w:rFonts w:ascii="Times New Roman" w:hAnsi="Times New Roman" w:cs="Times New Roman"/>
          <w:color w:val="000000"/>
          <w:sz w:val="22"/>
          <w:szCs w:val="22"/>
        </w:rPr>
        <w:t xml:space="preserve"> manter atualizado os seus dados no Portal Nacional de Contratações Públicas (PNCP), conforme legislação vigente;</w:t>
      </w:r>
    </w:p>
    <w:p w14:paraId="25D247E0"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10.1.8.</w:t>
      </w:r>
      <w:r w:rsidRPr="00CA75E2">
        <w:rPr>
          <w:rFonts w:ascii="Times New Roman" w:hAnsi="Times New Roman" w:cs="Times New Roman"/>
          <w:color w:val="000000"/>
          <w:sz w:val="22"/>
          <w:szCs w:val="22"/>
        </w:rPr>
        <w:t xml:space="preserve"> guardar sigilo sobre todas as informações obtidas em decorrência do cumprimento do contrato;</w:t>
      </w:r>
    </w:p>
    <w:p w14:paraId="0F1C32EC"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10.1.9.</w:t>
      </w:r>
      <w:r w:rsidRPr="00CA75E2">
        <w:rPr>
          <w:rFonts w:ascii="Times New Roman" w:hAnsi="Times New Roman" w:cs="Times New Roman"/>
          <w:color w:val="000000"/>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47DA3358"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10.1.9.1. </w:t>
      </w:r>
      <w:r w:rsidRPr="00CA75E2">
        <w:rPr>
          <w:rFonts w:ascii="Times New Roman" w:hAnsi="Times New Roman" w:cs="Times New Roman"/>
          <w:color w:val="000000"/>
          <w:sz w:val="22"/>
          <w:szCs w:val="22"/>
        </w:rPr>
        <w:t>alteração qualitativa do projeto ou de suas especificações pela Administração;</w:t>
      </w:r>
    </w:p>
    <w:p w14:paraId="18F085DF"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10.1.9.2. </w:t>
      </w:r>
      <w:r w:rsidRPr="00CA75E2">
        <w:rPr>
          <w:rFonts w:ascii="Times New Roman" w:hAnsi="Times New Roman" w:cs="Times New Roman"/>
          <w:color w:val="000000"/>
          <w:sz w:val="22"/>
          <w:szCs w:val="22"/>
        </w:rPr>
        <w:t>retardamento na expedição da ordem de execução do serviço ou autorização de fornecimento, interrupção da execução do contrato ou diminuição do ritmo do trabalho, por ordem e no interesse da Administração;</w:t>
      </w:r>
    </w:p>
    <w:p w14:paraId="5E4C79C0"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10.1.9.3. </w:t>
      </w:r>
      <w:r w:rsidRPr="00CA75E2">
        <w:rPr>
          <w:rFonts w:ascii="Times New Roman" w:hAnsi="Times New Roman" w:cs="Times New Roman"/>
          <w:color w:val="000000"/>
          <w:sz w:val="22"/>
          <w:szCs w:val="22"/>
        </w:rPr>
        <w:t>aumento das quantidades inicialmente previstas no contrato, nos limites permitidos pela Lei Federal n.º 14.133, de 2021;</w:t>
      </w:r>
    </w:p>
    <w:p w14:paraId="36E7AE5D"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10.1.10. </w:t>
      </w:r>
      <w:r w:rsidRPr="00CA75E2">
        <w:rPr>
          <w:rFonts w:ascii="Times New Roman" w:hAnsi="Times New Roman" w:cs="Times New Roman"/>
          <w:color w:val="000000"/>
          <w:sz w:val="22"/>
          <w:szCs w:val="22"/>
        </w:rPr>
        <w:t xml:space="preserve">cumprir as exigências de reserva de cargos prevista em lei, bem como em outras </w:t>
      </w:r>
      <w:proofErr w:type="gramStart"/>
      <w:r w:rsidRPr="00CA75E2">
        <w:rPr>
          <w:rFonts w:ascii="Times New Roman" w:hAnsi="Times New Roman" w:cs="Times New Roman"/>
          <w:color w:val="000000"/>
          <w:sz w:val="22"/>
          <w:szCs w:val="22"/>
        </w:rPr>
        <w:t>normas  específicas</w:t>
      </w:r>
      <w:proofErr w:type="gramEnd"/>
      <w:r w:rsidRPr="00CA75E2">
        <w:rPr>
          <w:rFonts w:ascii="Times New Roman" w:hAnsi="Times New Roman" w:cs="Times New Roman"/>
          <w:color w:val="000000"/>
          <w:sz w:val="22"/>
          <w:szCs w:val="22"/>
        </w:rPr>
        <w:t>, para pessoa com deficiência, para reabilitado da Previdência Social e para aprendiz.</w:t>
      </w:r>
    </w:p>
    <w:p w14:paraId="71190A09" w14:textId="77777777" w:rsidR="00B54007" w:rsidRPr="00CA75E2" w:rsidRDefault="00B54007" w:rsidP="00B54007">
      <w:pPr>
        <w:pStyle w:val="Standard"/>
        <w:spacing w:after="57"/>
        <w:jc w:val="both"/>
        <w:rPr>
          <w:rFonts w:ascii="Times New Roman" w:hAnsi="Times New Roman" w:cs="Times New Roman"/>
          <w:b/>
          <w:bCs/>
          <w:color w:val="000000"/>
          <w:sz w:val="22"/>
          <w:szCs w:val="22"/>
        </w:rPr>
      </w:pPr>
      <w:r w:rsidRPr="00CA75E2">
        <w:rPr>
          <w:rFonts w:ascii="Times New Roman" w:hAnsi="Times New Roman" w:cs="Times New Roman"/>
          <w:b/>
          <w:bCs/>
          <w:color w:val="000000"/>
          <w:sz w:val="22"/>
          <w:szCs w:val="22"/>
        </w:rPr>
        <w:t xml:space="preserve">10.1.11. </w:t>
      </w:r>
      <w:r w:rsidRPr="00CA75E2">
        <w:rPr>
          <w:rFonts w:ascii="Times New Roman" w:hAnsi="Times New Roman" w:cs="Times New Roman"/>
          <w:color w:val="000000"/>
          <w:sz w:val="22"/>
          <w:szCs w:val="22"/>
        </w:rPr>
        <w:t>adotar práticas de logística reversa dos produtos, embalagens e serviços pós-consumo no limite da proporção que fornecerem ao Poder Público, assumindo a responsabilidade pela destinação final ambientalmente adequada.</w:t>
      </w:r>
    </w:p>
    <w:p w14:paraId="68A2FCD2" w14:textId="77777777" w:rsidR="00B54007" w:rsidRPr="00CA75E2" w:rsidRDefault="00B54007" w:rsidP="00B54007">
      <w:pPr>
        <w:pStyle w:val="Standard"/>
        <w:spacing w:after="57"/>
        <w:jc w:val="both"/>
        <w:rPr>
          <w:rFonts w:ascii="Times New Roman" w:hAnsi="Times New Roman" w:cs="Times New Roman"/>
          <w:b/>
          <w:bCs/>
          <w:color w:val="000000"/>
          <w:sz w:val="22"/>
          <w:szCs w:val="22"/>
        </w:rPr>
      </w:pPr>
      <w:r w:rsidRPr="00CA75E2">
        <w:rPr>
          <w:rFonts w:ascii="Times New Roman" w:hAnsi="Times New Roman" w:cs="Times New Roman"/>
          <w:b/>
          <w:bCs/>
          <w:color w:val="000000"/>
          <w:sz w:val="22"/>
          <w:szCs w:val="22"/>
        </w:rPr>
        <w:t xml:space="preserve">10.1.12. </w:t>
      </w:r>
      <w:r w:rsidRPr="00CA75E2">
        <w:rPr>
          <w:rFonts w:ascii="Times New Roman" w:hAnsi="Times New Roman" w:cs="Times New Roman"/>
          <w:color w:val="000000"/>
          <w:sz w:val="22"/>
          <w:szCs w:val="22"/>
        </w:rPr>
        <w:t>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4FC9E060" w14:textId="77777777" w:rsidR="00B54007" w:rsidRPr="00CA75E2" w:rsidRDefault="00B54007" w:rsidP="00B54007">
      <w:pPr>
        <w:pStyle w:val="Standard"/>
        <w:spacing w:after="57"/>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 </w:t>
      </w:r>
      <w:r w:rsidRPr="00CA75E2">
        <w:rPr>
          <w:rFonts w:ascii="Times New Roman" w:hAnsi="Times New Roman" w:cs="Times New Roman"/>
          <w:color w:val="000000"/>
          <w:sz w:val="22"/>
          <w:szCs w:val="22"/>
        </w:rPr>
        <w:t>São obrigações do Contratante:</w:t>
      </w:r>
    </w:p>
    <w:p w14:paraId="0EB1A5C9"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10.2.1.</w:t>
      </w:r>
      <w:r w:rsidRPr="00CA75E2">
        <w:rPr>
          <w:rFonts w:ascii="Times New Roman" w:hAnsi="Times New Roman" w:cs="Times New Roman"/>
          <w:color w:val="000000"/>
          <w:sz w:val="22"/>
          <w:szCs w:val="22"/>
        </w:rPr>
        <w:t xml:space="preserve"> receber o objeto no prazo e condições estabelecidas neste edital e seus anexos;</w:t>
      </w:r>
    </w:p>
    <w:p w14:paraId="5031BA81"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10.2.2. </w:t>
      </w:r>
      <w:r w:rsidRPr="00CA75E2">
        <w:rPr>
          <w:rFonts w:ascii="Times New Roman" w:hAnsi="Times New Roman" w:cs="Times New Roman"/>
          <w:color w:val="000000"/>
          <w:sz w:val="22"/>
          <w:szCs w:val="22"/>
        </w:rPr>
        <w:t>exigir o cumprimento de todas as obrigações assumidas pelo Contratado, de acordo com as cláusulas contratuais e os termos de sua proposta;</w:t>
      </w:r>
    </w:p>
    <w:p w14:paraId="1ECCC054"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10.2.3.</w:t>
      </w:r>
      <w:r w:rsidRPr="00CA75E2">
        <w:rPr>
          <w:rFonts w:ascii="Times New Roman" w:hAnsi="Times New Roman" w:cs="Times New Roman"/>
          <w:color w:val="000000"/>
          <w:sz w:val="22"/>
          <w:szCs w:val="22"/>
        </w:rPr>
        <w:t xml:space="preserve"> verificar minuciosamente, no prazo fixado, a conformidade do objeto recebido provisoriamente, com as especificações constantes do edital e da proposta, para fins de aceitação e recebimento definitivo;</w:t>
      </w:r>
    </w:p>
    <w:p w14:paraId="2FFB2BB6"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lastRenderedPageBreak/>
        <w:t>10.2.4.</w:t>
      </w:r>
      <w:r w:rsidRPr="00CA75E2">
        <w:rPr>
          <w:rFonts w:ascii="Times New Roman" w:hAnsi="Times New Roman" w:cs="Times New Roman"/>
          <w:color w:val="000000"/>
          <w:sz w:val="22"/>
          <w:szCs w:val="22"/>
        </w:rPr>
        <w:t xml:space="preserve"> comunicar ao Contratado, por escrito, as imperfeições, falhas ou irregularidades verificadas, fixando prazo para a sua correção;</w:t>
      </w:r>
    </w:p>
    <w:p w14:paraId="51C8ACBF"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10.2.5. </w:t>
      </w:r>
      <w:r w:rsidRPr="00CA75E2">
        <w:rPr>
          <w:rFonts w:ascii="Times New Roman" w:hAnsi="Times New Roman" w:cs="Times New Roman"/>
          <w:color w:val="000000"/>
          <w:sz w:val="22"/>
          <w:szCs w:val="22"/>
        </w:rPr>
        <w:t>acompanhar e fiscalizar o cumprimento das obrigações do Contratado, através de comissão ou de servidores especialmente designados;</w:t>
      </w:r>
    </w:p>
    <w:p w14:paraId="1A980E1B"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10.2.6.</w:t>
      </w:r>
      <w:r w:rsidRPr="00CA75E2">
        <w:rPr>
          <w:rFonts w:ascii="Times New Roman" w:hAnsi="Times New Roman" w:cs="Times New Roman"/>
          <w:color w:val="000000"/>
          <w:sz w:val="22"/>
          <w:szCs w:val="22"/>
        </w:rPr>
        <w:t xml:space="preserve"> efetuar o pagamento ao Contratado no valor correspondente ao fornecimento do objeto, no prazo e forma estabelecidos neste edital e seus anexos;</w:t>
      </w:r>
    </w:p>
    <w:p w14:paraId="5661D8CE"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10.2.7.</w:t>
      </w:r>
      <w:r w:rsidRPr="00CA75E2">
        <w:rPr>
          <w:rFonts w:ascii="Times New Roman" w:hAnsi="Times New Roman" w:cs="Times New Roman"/>
          <w:color w:val="000000"/>
          <w:sz w:val="22"/>
          <w:szCs w:val="22"/>
        </w:rPr>
        <w:t xml:space="preserve"> efetuar as eventuais retenções tributárias devidas sobre o valor da nota fiscal e fatura fornecida pelo Contratado, no que couber;</w:t>
      </w:r>
    </w:p>
    <w:p w14:paraId="02C73D1E"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10.2.8. </w:t>
      </w:r>
      <w:r w:rsidRPr="00CA75E2">
        <w:rPr>
          <w:rFonts w:ascii="Times New Roman" w:hAnsi="Times New Roman" w:cs="Times New Roman"/>
          <w:color w:val="000000"/>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080590D"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10.2.9.</w:t>
      </w:r>
      <w:r w:rsidRPr="00CA75E2">
        <w:rPr>
          <w:rFonts w:ascii="Times New Roman" w:hAnsi="Times New Roman" w:cs="Times New Roman"/>
          <w:color w:val="000000"/>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6E5278F" w14:textId="77777777" w:rsidR="00B54007" w:rsidRPr="00CA75E2"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10.2.10. </w:t>
      </w:r>
      <w:r w:rsidRPr="00CA75E2">
        <w:rPr>
          <w:rFonts w:ascii="Times New Roman" w:hAnsi="Times New Roman" w:cs="Times New Roman"/>
          <w:color w:val="000000"/>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2B6FA4" w14:textId="77777777" w:rsidR="00B54007" w:rsidRPr="005B56E5" w:rsidRDefault="00B54007" w:rsidP="00B54007">
      <w:pPr>
        <w:pStyle w:val="Standard"/>
        <w:spacing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rPr>
        <w:t>10.2.11.</w:t>
      </w:r>
      <w:r w:rsidRPr="00CA75E2">
        <w:rPr>
          <w:rFonts w:ascii="Times New Roman" w:hAnsi="Times New Roman" w:cs="Times New Roman"/>
          <w:color w:val="000000"/>
          <w:sz w:val="22"/>
          <w:szCs w:val="22"/>
        </w:rPr>
        <w:t xml:space="preserve"> prestar as informações e os esclarecimentos que venham a ser solicitados pelo Contratado.</w:t>
      </w:r>
    </w:p>
    <w:p w14:paraId="7D66C67C" w14:textId="77777777" w:rsidR="00B54007" w:rsidRPr="00CA75E2" w:rsidRDefault="00B54007" w:rsidP="00B54007">
      <w:pPr>
        <w:pStyle w:val="Standard"/>
        <w:spacing w:after="57"/>
        <w:rPr>
          <w:rFonts w:ascii="Times New Roman" w:hAnsi="Times New Roman" w:cs="Times New Roman"/>
          <w:b/>
          <w:bCs/>
          <w:color w:val="000000"/>
          <w:sz w:val="22"/>
          <w:szCs w:val="22"/>
        </w:rPr>
      </w:pPr>
      <w:r w:rsidRPr="00CA75E2">
        <w:rPr>
          <w:rFonts w:ascii="Times New Roman" w:hAnsi="Times New Roman" w:cs="Times New Roman"/>
          <w:b/>
          <w:bCs/>
          <w:color w:val="000000"/>
          <w:sz w:val="22"/>
          <w:szCs w:val="22"/>
        </w:rPr>
        <w:t>11. FORMA DE PAGAMENTO:</w:t>
      </w:r>
    </w:p>
    <w:p w14:paraId="6AD97011" w14:textId="77777777" w:rsidR="00B54007" w:rsidRPr="005B56E5" w:rsidRDefault="00B54007" w:rsidP="00B54007">
      <w:pPr>
        <w:jc w:val="both"/>
        <w:rPr>
          <w:bCs/>
          <w:sz w:val="22"/>
          <w:szCs w:val="22"/>
        </w:rPr>
      </w:pPr>
      <w:r w:rsidRPr="00CA75E2">
        <w:rPr>
          <w:b/>
          <w:sz w:val="22"/>
          <w:szCs w:val="22"/>
        </w:rPr>
        <w:t>11.1.</w:t>
      </w:r>
      <w:r w:rsidRPr="00CA75E2">
        <w:rPr>
          <w:bCs/>
          <w:sz w:val="22"/>
          <w:szCs w:val="22"/>
        </w:rPr>
        <w:t xml:space="preserve"> O pagamento de cada fatura deverá ser realizado até o 20º dia útil do mês subsequente ao recebimento da nota fiscal dos bens ou serviços, após comprovado o adimplemento do Contratado em todas as suas obrigações, já deduzidas as glosas e notas de débitos e mediante verificação da regularidade com os Fiscos Federal, Estadual (inclusive do Estado do Paraná paro licitantes sediados em outro Estado da Federação) e Municipal, com o FGTS, INSS e negativa de débitos trabalhistas (CNDT), observadas as disposições do Termo de Referência.</w:t>
      </w:r>
    </w:p>
    <w:p w14:paraId="32AD211B" w14:textId="77777777" w:rsidR="00B54007" w:rsidRPr="00CA75E2" w:rsidRDefault="00B54007" w:rsidP="00B54007">
      <w:pPr>
        <w:jc w:val="both"/>
        <w:rPr>
          <w:bCs/>
          <w:sz w:val="22"/>
          <w:szCs w:val="22"/>
        </w:rPr>
      </w:pPr>
      <w:r w:rsidRPr="00CA75E2">
        <w:rPr>
          <w:b/>
          <w:sz w:val="22"/>
          <w:szCs w:val="22"/>
        </w:rPr>
        <w:t xml:space="preserve">11.2. </w:t>
      </w:r>
      <w:r w:rsidRPr="00CA75E2">
        <w:rPr>
          <w:bCs/>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36DBD610" w14:textId="77777777" w:rsidR="00B54007" w:rsidRPr="00CA75E2" w:rsidRDefault="00B54007" w:rsidP="00B54007">
      <w:pPr>
        <w:jc w:val="both"/>
        <w:rPr>
          <w:bCs/>
          <w:sz w:val="22"/>
          <w:szCs w:val="22"/>
        </w:rPr>
      </w:pPr>
      <w:r w:rsidRPr="00CA75E2">
        <w:rPr>
          <w:b/>
          <w:sz w:val="22"/>
          <w:szCs w:val="22"/>
        </w:rPr>
        <w:t>11.3.</w:t>
      </w:r>
      <w:r w:rsidRPr="00CA75E2">
        <w:rPr>
          <w:bCs/>
          <w:sz w:val="22"/>
          <w:szCs w:val="22"/>
        </w:rPr>
        <w:t xml:space="preserve"> O prazo estabelecido no item 11.1 ficará suspenso na hipótese prevista no termo de referência, documento integrante do processo de </w:t>
      </w:r>
      <w:r w:rsidRPr="00CA75E2">
        <w:rPr>
          <w:b/>
          <w:bCs/>
          <w:color w:val="000000"/>
          <w:sz w:val="22"/>
          <w:szCs w:val="22"/>
          <w:shd w:val="clear" w:color="auto" w:fill="FFFFFF"/>
        </w:rPr>
        <w:t>[[</w:t>
      </w:r>
      <w:proofErr w:type="spellStart"/>
      <w:r w:rsidRPr="00CA75E2">
        <w:rPr>
          <w:b/>
          <w:bCs/>
          <w:color w:val="000000"/>
          <w:sz w:val="22"/>
          <w:szCs w:val="22"/>
          <w:shd w:val="clear" w:color="auto" w:fill="FFFFFF"/>
        </w:rPr>
        <w:t>contratos2.modalidade</w:t>
      </w:r>
      <w:proofErr w:type="spellEnd"/>
      <w:proofErr w:type="gramStart"/>
      <w:r w:rsidRPr="00CA75E2">
        <w:rPr>
          <w:b/>
          <w:bCs/>
          <w:color w:val="000000"/>
          <w:sz w:val="22"/>
          <w:szCs w:val="22"/>
          <w:shd w:val="clear" w:color="auto" w:fill="FFFFFF"/>
        </w:rPr>
        <w:t>]]  nº</w:t>
      </w:r>
      <w:proofErr w:type="gramEnd"/>
      <w:r w:rsidRPr="00CA75E2">
        <w:rPr>
          <w:b/>
          <w:bCs/>
          <w:sz w:val="22"/>
          <w:szCs w:val="22"/>
        </w:rPr>
        <w:t>[[</w:t>
      </w:r>
      <w:proofErr w:type="spellStart"/>
      <w:r w:rsidRPr="00CA75E2">
        <w:rPr>
          <w:b/>
          <w:bCs/>
          <w:sz w:val="22"/>
          <w:szCs w:val="22"/>
        </w:rPr>
        <w:t>contratos2.numerolicitacao</w:t>
      </w:r>
      <w:proofErr w:type="spellEnd"/>
      <w:r w:rsidRPr="00CA75E2">
        <w:rPr>
          <w:b/>
          <w:bCs/>
          <w:sz w:val="22"/>
          <w:szCs w:val="22"/>
        </w:rPr>
        <w:t>]]/</w:t>
      </w:r>
      <w:r w:rsidRPr="00CA75E2">
        <w:rPr>
          <w:b/>
          <w:sz w:val="22"/>
          <w:szCs w:val="22"/>
        </w:rPr>
        <w:t xml:space="preserve"> </w:t>
      </w:r>
      <w:r w:rsidRPr="00CA75E2">
        <w:rPr>
          <w:b/>
          <w:bCs/>
          <w:sz w:val="22"/>
          <w:szCs w:val="22"/>
        </w:rPr>
        <w:t>[[</w:t>
      </w:r>
      <w:proofErr w:type="spellStart"/>
      <w:r w:rsidRPr="00CA75E2">
        <w:rPr>
          <w:b/>
          <w:bCs/>
          <w:sz w:val="22"/>
          <w:szCs w:val="22"/>
        </w:rPr>
        <w:t>contratos2.anolicitacao</w:t>
      </w:r>
      <w:proofErr w:type="spellEnd"/>
      <w:r w:rsidRPr="00CA75E2">
        <w:rPr>
          <w:b/>
          <w:bCs/>
          <w:sz w:val="22"/>
          <w:szCs w:val="22"/>
        </w:rPr>
        <w:t>]].</w:t>
      </w:r>
      <w:r w:rsidRPr="00CA75E2">
        <w:rPr>
          <w:bCs/>
          <w:sz w:val="22"/>
          <w:szCs w:val="22"/>
        </w:rPr>
        <w:t xml:space="preserve"> </w:t>
      </w:r>
    </w:p>
    <w:p w14:paraId="2AAFE1B4" w14:textId="77777777" w:rsidR="00B54007" w:rsidRPr="00CA75E2" w:rsidRDefault="00B54007" w:rsidP="00B54007">
      <w:pPr>
        <w:jc w:val="both"/>
        <w:rPr>
          <w:bCs/>
          <w:sz w:val="22"/>
          <w:szCs w:val="22"/>
        </w:rPr>
      </w:pPr>
      <w:r w:rsidRPr="00CA75E2">
        <w:rPr>
          <w:b/>
          <w:sz w:val="22"/>
          <w:szCs w:val="22"/>
        </w:rPr>
        <w:t>11.4.</w:t>
      </w:r>
      <w:r w:rsidRPr="00CA75E2">
        <w:rPr>
          <w:bCs/>
          <w:sz w:val="22"/>
          <w:szCs w:val="22"/>
        </w:rPr>
        <w:t xml:space="preserve"> Decorrido o prazo de adimplemento da multa, caso esta não tenha sido paga, os valores serão descontados da fatura apresentada.</w:t>
      </w:r>
    </w:p>
    <w:p w14:paraId="38729194" w14:textId="77777777" w:rsidR="00B54007" w:rsidRPr="00CA75E2" w:rsidRDefault="00B54007" w:rsidP="00B54007">
      <w:pPr>
        <w:jc w:val="both"/>
        <w:rPr>
          <w:bCs/>
          <w:sz w:val="22"/>
          <w:szCs w:val="22"/>
        </w:rPr>
      </w:pPr>
      <w:r w:rsidRPr="00CA75E2">
        <w:rPr>
          <w:b/>
          <w:sz w:val="22"/>
          <w:szCs w:val="22"/>
        </w:rPr>
        <w:t>11.5.</w:t>
      </w:r>
      <w:r w:rsidRPr="00CA75E2">
        <w:rPr>
          <w:bCs/>
          <w:sz w:val="22"/>
          <w:szCs w:val="22"/>
        </w:rPr>
        <w:t xml:space="preserve"> As notas fiscais devem ser emitidas em nome do </w:t>
      </w:r>
      <w:r w:rsidRPr="00CA75E2">
        <w:rPr>
          <w:b/>
          <w:bCs/>
          <w:sz w:val="22"/>
          <w:szCs w:val="22"/>
        </w:rPr>
        <w:t>MUNICÍPIO DE BARBOSA FERRAZ, CNPJ n.º 76.950.062/0001-26</w:t>
      </w:r>
      <w:r w:rsidRPr="00CA75E2">
        <w:rPr>
          <w:bCs/>
          <w:sz w:val="22"/>
          <w:szCs w:val="22"/>
        </w:rPr>
        <w:t>, constando número da licitação, lote/item e validade dos produtos, para fins de rastreabilidade em estoque.</w:t>
      </w:r>
    </w:p>
    <w:p w14:paraId="1E47B6C8" w14:textId="77777777" w:rsidR="00B54007" w:rsidRPr="00CA75E2" w:rsidRDefault="00B54007" w:rsidP="00B54007">
      <w:pPr>
        <w:jc w:val="both"/>
        <w:rPr>
          <w:bCs/>
          <w:sz w:val="22"/>
          <w:szCs w:val="22"/>
        </w:rPr>
      </w:pPr>
      <w:r w:rsidRPr="00CA75E2">
        <w:rPr>
          <w:b/>
          <w:bCs/>
          <w:sz w:val="22"/>
          <w:szCs w:val="22"/>
        </w:rPr>
        <w:t>11.6.</w:t>
      </w:r>
      <w:r w:rsidRPr="00CA75E2">
        <w:rPr>
          <w:bCs/>
          <w:sz w:val="22"/>
          <w:szCs w:val="22"/>
        </w:rPr>
        <w:t xml:space="preserve"> A NOTA FISCAL DEVERÁ SER ENVIADA EXCLUSIVAMENTE NO EMAIL: </w:t>
      </w:r>
      <w:hyperlink r:id="rId37" w:history="1">
        <w:r w:rsidRPr="00CA75E2">
          <w:rPr>
            <w:rStyle w:val="Hyperlink"/>
            <w:bCs/>
            <w:sz w:val="22"/>
            <w:szCs w:val="22"/>
          </w:rPr>
          <w:t>notas@barbosaferraz.pr.gov.br</w:t>
        </w:r>
      </w:hyperlink>
      <w:r w:rsidRPr="00CA75E2">
        <w:rPr>
          <w:bCs/>
          <w:sz w:val="22"/>
          <w:szCs w:val="22"/>
        </w:rPr>
        <w:t>.</w:t>
      </w:r>
    </w:p>
    <w:p w14:paraId="403BCC3B" w14:textId="77777777" w:rsidR="00B54007" w:rsidRPr="005B56E5" w:rsidRDefault="00B54007" w:rsidP="00B54007">
      <w:pPr>
        <w:jc w:val="both"/>
        <w:rPr>
          <w:bCs/>
          <w:sz w:val="22"/>
          <w:szCs w:val="22"/>
        </w:rPr>
      </w:pPr>
      <w:r w:rsidRPr="00CA75E2">
        <w:rPr>
          <w:b/>
          <w:sz w:val="22"/>
          <w:szCs w:val="22"/>
        </w:rPr>
        <w:t>11.7.</w:t>
      </w:r>
      <w:r w:rsidRPr="00CA75E2">
        <w:rPr>
          <w:bCs/>
          <w:sz w:val="22"/>
          <w:szCs w:val="22"/>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5116C867" w14:textId="77777777" w:rsidR="00B54007" w:rsidRPr="00CA75E2" w:rsidRDefault="00B54007" w:rsidP="00B54007">
      <w:pPr>
        <w:pStyle w:val="Standard"/>
        <w:rPr>
          <w:rFonts w:ascii="Times New Roman" w:hAnsi="Times New Roman" w:cs="Times New Roman"/>
          <w:sz w:val="22"/>
          <w:szCs w:val="22"/>
        </w:rPr>
      </w:pPr>
      <w:r w:rsidRPr="00CA75E2">
        <w:rPr>
          <w:rFonts w:ascii="Times New Roman" w:hAnsi="Times New Roman" w:cs="Times New Roman"/>
          <w:sz w:val="22"/>
          <w:szCs w:val="22"/>
        </w:rPr>
        <w:t>EM = I x N x VP, sendo:</w:t>
      </w:r>
    </w:p>
    <w:p w14:paraId="7212F081" w14:textId="77777777" w:rsidR="00B54007" w:rsidRPr="00CA75E2" w:rsidRDefault="00B54007" w:rsidP="00B54007">
      <w:pPr>
        <w:pStyle w:val="Standard"/>
        <w:rPr>
          <w:rFonts w:ascii="Times New Roman" w:hAnsi="Times New Roman" w:cs="Times New Roman"/>
          <w:sz w:val="22"/>
          <w:szCs w:val="22"/>
        </w:rPr>
      </w:pPr>
      <w:r w:rsidRPr="00CA75E2">
        <w:rPr>
          <w:rFonts w:ascii="Times New Roman" w:hAnsi="Times New Roman" w:cs="Times New Roman"/>
          <w:sz w:val="22"/>
          <w:szCs w:val="22"/>
        </w:rPr>
        <w:t>EM = Encargos moratórios;</w:t>
      </w:r>
    </w:p>
    <w:p w14:paraId="5BA183F1" w14:textId="77777777" w:rsidR="00B54007" w:rsidRPr="00CA75E2" w:rsidRDefault="00B54007" w:rsidP="00B54007">
      <w:pPr>
        <w:pStyle w:val="Standard"/>
        <w:rPr>
          <w:rFonts w:ascii="Times New Roman" w:hAnsi="Times New Roman" w:cs="Times New Roman"/>
          <w:sz w:val="22"/>
          <w:szCs w:val="22"/>
        </w:rPr>
      </w:pPr>
      <w:r w:rsidRPr="00CA75E2">
        <w:rPr>
          <w:rFonts w:ascii="Times New Roman" w:hAnsi="Times New Roman" w:cs="Times New Roman"/>
          <w:sz w:val="22"/>
          <w:szCs w:val="22"/>
        </w:rPr>
        <w:t>N = Número de dias entre a data prevista para o pagamento e a do efetivo pagamento;</w:t>
      </w:r>
    </w:p>
    <w:p w14:paraId="5E4F90C9" w14:textId="77777777" w:rsidR="00B54007" w:rsidRPr="00CA75E2" w:rsidRDefault="00B54007" w:rsidP="00B54007">
      <w:pPr>
        <w:pStyle w:val="Standard"/>
        <w:rPr>
          <w:rFonts w:ascii="Times New Roman" w:hAnsi="Times New Roman" w:cs="Times New Roman"/>
          <w:sz w:val="22"/>
          <w:szCs w:val="22"/>
        </w:rPr>
      </w:pPr>
      <w:r w:rsidRPr="00CA75E2">
        <w:rPr>
          <w:rFonts w:ascii="Times New Roman" w:hAnsi="Times New Roman" w:cs="Times New Roman"/>
          <w:sz w:val="22"/>
          <w:szCs w:val="22"/>
        </w:rPr>
        <w:t>VP = Valor da parcela a ser paga.</w:t>
      </w:r>
    </w:p>
    <w:p w14:paraId="2D725FDD" w14:textId="77777777" w:rsidR="00B54007" w:rsidRPr="00CA75E2" w:rsidRDefault="00B54007" w:rsidP="00B54007">
      <w:pPr>
        <w:pStyle w:val="Standard"/>
        <w:rPr>
          <w:rFonts w:ascii="Times New Roman" w:hAnsi="Times New Roman" w:cs="Times New Roman"/>
          <w:sz w:val="22"/>
          <w:szCs w:val="22"/>
        </w:rPr>
      </w:pPr>
      <w:r w:rsidRPr="00CA75E2">
        <w:rPr>
          <w:rFonts w:ascii="Times New Roman" w:hAnsi="Times New Roman" w:cs="Times New Roman"/>
          <w:sz w:val="22"/>
          <w:szCs w:val="22"/>
        </w:rPr>
        <w:t>I = Índice de compensação financeira = 0,00016438, assim apurado:</w:t>
      </w:r>
    </w:p>
    <w:tbl>
      <w:tblPr>
        <w:tblW w:w="9315" w:type="dxa"/>
        <w:jc w:val="center"/>
        <w:tblLayout w:type="fixed"/>
        <w:tblCellMar>
          <w:left w:w="10" w:type="dxa"/>
          <w:right w:w="10" w:type="dxa"/>
        </w:tblCellMar>
        <w:tblLook w:val="04A0" w:firstRow="1" w:lastRow="0" w:firstColumn="1" w:lastColumn="0" w:noHBand="0" w:noVBand="1"/>
      </w:tblPr>
      <w:tblGrid>
        <w:gridCol w:w="1602"/>
        <w:gridCol w:w="1796"/>
        <w:gridCol w:w="5917"/>
      </w:tblGrid>
      <w:tr w:rsidR="00B54007" w:rsidRPr="00CA75E2" w14:paraId="5BD17001" w14:textId="77777777" w:rsidTr="00011F9D">
        <w:trPr>
          <w:trHeight w:val="859"/>
          <w:jc w:val="center"/>
        </w:trPr>
        <w:tc>
          <w:tcPr>
            <w:tcW w:w="1603" w:type="dxa"/>
            <w:tcMar>
              <w:top w:w="0" w:type="dxa"/>
              <w:left w:w="70" w:type="dxa"/>
              <w:bottom w:w="0" w:type="dxa"/>
              <w:right w:w="70" w:type="dxa"/>
            </w:tcMar>
            <w:vAlign w:val="center"/>
          </w:tcPr>
          <w:p w14:paraId="17D469E5" w14:textId="77777777" w:rsidR="00B54007" w:rsidRPr="00CA75E2" w:rsidRDefault="00B54007" w:rsidP="00011F9D">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4AEF2A0B" w14:textId="77777777" w:rsidR="00B54007" w:rsidRPr="00CA75E2" w:rsidRDefault="00B54007" w:rsidP="00011F9D">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CA75E2">
              <w:rPr>
                <w:rFonts w:ascii="Times New Roman" w:eastAsia="Times New Roman" w:hAnsi="Times New Roman" w:cs="Times New Roman"/>
                <w:color w:val="000000"/>
                <w:lang w:bidi="ar-SA"/>
              </w:rPr>
              <w:t>I = (TX)</w:t>
            </w:r>
          </w:p>
          <w:p w14:paraId="542CB625" w14:textId="77777777" w:rsidR="00B54007" w:rsidRPr="00CA75E2" w:rsidRDefault="00B54007" w:rsidP="00011F9D">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c>
          <w:tcPr>
            <w:tcW w:w="1797" w:type="dxa"/>
            <w:tcMar>
              <w:top w:w="0" w:type="dxa"/>
              <w:left w:w="70" w:type="dxa"/>
              <w:bottom w:w="0" w:type="dxa"/>
              <w:right w:w="70" w:type="dxa"/>
            </w:tcMar>
            <w:vAlign w:val="center"/>
          </w:tcPr>
          <w:p w14:paraId="52549497" w14:textId="77777777" w:rsidR="00B54007" w:rsidRPr="00CA75E2" w:rsidRDefault="00B54007" w:rsidP="00011F9D">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11D534F5" w14:textId="77777777" w:rsidR="00B54007" w:rsidRPr="00CA75E2" w:rsidRDefault="00B54007" w:rsidP="00011F9D">
            <w:pPr>
              <w:pStyle w:val="Standarduser"/>
              <w:widowControl w:val="0"/>
              <w:tabs>
                <w:tab w:val="left" w:pos="1836"/>
              </w:tabs>
              <w:spacing w:after="57" w:line="240" w:lineRule="auto"/>
              <w:ind w:left="27"/>
              <w:jc w:val="center"/>
              <w:rPr>
                <w:rFonts w:ascii="Times New Roman" w:hAnsi="Times New Roman" w:cs="Times New Roman"/>
              </w:rPr>
            </w:pPr>
            <w:r w:rsidRPr="00CA75E2">
              <w:rPr>
                <w:rFonts w:ascii="Times New Roman" w:eastAsia="Times New Roman" w:hAnsi="Times New Roman" w:cs="Times New Roman"/>
                <w:color w:val="000000"/>
                <w:lang w:bidi="ar-SA"/>
              </w:rPr>
              <w:t>I = (</w:t>
            </w:r>
            <w:r w:rsidRPr="00CA75E2">
              <w:rPr>
                <w:rFonts w:ascii="Times New Roman" w:eastAsia="Times New Roman" w:hAnsi="Times New Roman" w:cs="Times New Roman"/>
                <w:color w:val="000000"/>
                <w:u w:val="single"/>
                <w:lang w:bidi="ar-SA"/>
              </w:rPr>
              <w:t>6/100</w:t>
            </w:r>
            <w:r w:rsidRPr="00CA75E2">
              <w:rPr>
                <w:rFonts w:ascii="Times New Roman" w:eastAsia="Times New Roman" w:hAnsi="Times New Roman" w:cs="Times New Roman"/>
                <w:color w:val="000000"/>
                <w:lang w:bidi="ar-SA"/>
              </w:rPr>
              <w:t>)</w:t>
            </w:r>
          </w:p>
          <w:p w14:paraId="3B5D5526" w14:textId="77777777" w:rsidR="00B54007" w:rsidRPr="00CA75E2" w:rsidRDefault="00B54007" w:rsidP="00011F9D">
            <w:pPr>
              <w:pStyle w:val="Standarduser"/>
              <w:widowControl w:val="0"/>
              <w:tabs>
                <w:tab w:val="left" w:pos="1836"/>
              </w:tabs>
              <w:spacing w:after="57" w:line="240" w:lineRule="auto"/>
              <w:ind w:left="27"/>
              <w:jc w:val="center"/>
              <w:rPr>
                <w:rFonts w:ascii="Times New Roman" w:hAnsi="Times New Roman" w:cs="Times New Roman"/>
              </w:rPr>
            </w:pPr>
            <w:r w:rsidRPr="00CA75E2">
              <w:rPr>
                <w:rFonts w:ascii="Times New Roman" w:eastAsia="Times New Roman" w:hAnsi="Times New Roman" w:cs="Times New Roman"/>
                <w:color w:val="000000"/>
                <w:lang w:bidi="ar-SA"/>
              </w:rPr>
              <w:t>365</w:t>
            </w:r>
          </w:p>
          <w:p w14:paraId="06986AD9" w14:textId="77777777" w:rsidR="00B54007" w:rsidRPr="00CA75E2" w:rsidRDefault="00B54007" w:rsidP="00011F9D">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c>
          <w:tcPr>
            <w:tcW w:w="5921" w:type="dxa"/>
            <w:tcMar>
              <w:top w:w="0" w:type="dxa"/>
              <w:left w:w="70" w:type="dxa"/>
              <w:bottom w:w="0" w:type="dxa"/>
              <w:right w:w="70" w:type="dxa"/>
            </w:tcMar>
            <w:vAlign w:val="center"/>
          </w:tcPr>
          <w:p w14:paraId="2047CAB8" w14:textId="77777777" w:rsidR="00B54007" w:rsidRPr="00CA75E2" w:rsidRDefault="00B54007" w:rsidP="00011F9D">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lang w:bidi="ar-SA"/>
              </w:rPr>
            </w:pPr>
          </w:p>
          <w:p w14:paraId="7D38BE0C" w14:textId="77777777" w:rsidR="00B54007" w:rsidRPr="00CA75E2" w:rsidRDefault="00B54007" w:rsidP="00011F9D">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CA75E2">
              <w:rPr>
                <w:rFonts w:ascii="Times New Roman" w:eastAsia="Times New Roman" w:hAnsi="Times New Roman" w:cs="Times New Roman"/>
                <w:color w:val="000000"/>
                <w:lang w:bidi="ar-SA"/>
              </w:rPr>
              <w:t>I = 0,00016438</w:t>
            </w:r>
          </w:p>
          <w:p w14:paraId="04DFBDF6" w14:textId="77777777" w:rsidR="00B54007" w:rsidRPr="00CA75E2" w:rsidRDefault="00B54007" w:rsidP="00011F9D">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r w:rsidRPr="00CA75E2">
              <w:rPr>
                <w:rFonts w:ascii="Times New Roman" w:eastAsia="Times New Roman" w:hAnsi="Times New Roman" w:cs="Times New Roman"/>
                <w:color w:val="000000"/>
                <w:lang w:bidi="ar-SA"/>
              </w:rPr>
              <w:t>TX = Percentual da taxa anual = 6%.</w:t>
            </w:r>
          </w:p>
          <w:p w14:paraId="1687338D" w14:textId="77777777" w:rsidR="00B54007" w:rsidRPr="00CA75E2" w:rsidRDefault="00B54007" w:rsidP="00011F9D">
            <w:pPr>
              <w:pStyle w:val="Standarduser"/>
              <w:widowControl w:val="0"/>
              <w:tabs>
                <w:tab w:val="left" w:pos="1836"/>
              </w:tabs>
              <w:spacing w:after="57" w:line="240" w:lineRule="auto"/>
              <w:ind w:left="27"/>
              <w:jc w:val="center"/>
              <w:rPr>
                <w:rFonts w:ascii="Times New Roman" w:eastAsia="Times New Roman" w:hAnsi="Times New Roman" w:cs="Times New Roman"/>
                <w:color w:val="000000"/>
                <w:lang w:bidi="ar-SA"/>
              </w:rPr>
            </w:pPr>
          </w:p>
        </w:tc>
      </w:tr>
    </w:tbl>
    <w:p w14:paraId="0CC2B0A8" w14:textId="77777777" w:rsidR="00B54007" w:rsidRPr="00CA75E2" w:rsidRDefault="00B54007" w:rsidP="00B54007">
      <w:pPr>
        <w:pStyle w:val="Nivel1"/>
        <w:spacing w:after="57" w:line="240" w:lineRule="auto"/>
        <w:outlineLvl w:val="9"/>
        <w:rPr>
          <w:rFonts w:ascii="Times New Roman" w:hAnsi="Times New Roman" w:cs="Times New Roman"/>
          <w:sz w:val="22"/>
          <w:szCs w:val="22"/>
        </w:rPr>
      </w:pPr>
      <w:r w:rsidRPr="00CA75E2">
        <w:rPr>
          <w:rFonts w:ascii="Times New Roman" w:eastAsia="MS Gothic" w:hAnsi="Times New Roman" w:cs="Times New Roman"/>
          <w:sz w:val="22"/>
          <w:szCs w:val="22"/>
        </w:rPr>
        <w:t>12</w:t>
      </w:r>
      <w:r w:rsidRPr="00CA75E2">
        <w:rPr>
          <w:rFonts w:ascii="Times New Roman" w:hAnsi="Times New Roman" w:cs="Times New Roman"/>
          <w:sz w:val="22"/>
          <w:szCs w:val="22"/>
        </w:rPr>
        <w:t>. DA GARANTIA DE EXECUÇÃO:</w:t>
      </w:r>
    </w:p>
    <w:p w14:paraId="23FFCBCA" w14:textId="77777777" w:rsidR="00B54007" w:rsidRPr="00CA75E2" w:rsidRDefault="00B54007" w:rsidP="00B54007">
      <w:pPr>
        <w:pStyle w:val="Nivel1"/>
        <w:spacing w:after="57" w:line="240" w:lineRule="auto"/>
        <w:outlineLvl w:val="9"/>
        <w:rPr>
          <w:rFonts w:ascii="Times New Roman" w:hAnsi="Times New Roman" w:cs="Times New Roman"/>
          <w:b w:val="0"/>
          <w:bCs w:val="0"/>
          <w:sz w:val="22"/>
          <w:szCs w:val="22"/>
        </w:rPr>
      </w:pPr>
      <w:r w:rsidRPr="00CA75E2">
        <w:rPr>
          <w:rFonts w:ascii="Times New Roman" w:hAnsi="Times New Roman" w:cs="Times New Roman"/>
          <w:sz w:val="22"/>
          <w:szCs w:val="22"/>
        </w:rPr>
        <w:t xml:space="preserve">12.1. </w:t>
      </w:r>
      <w:r w:rsidRPr="00CA75E2">
        <w:rPr>
          <w:rFonts w:ascii="Times New Roman" w:hAnsi="Times New Roman" w:cs="Times New Roman"/>
          <w:b w:val="0"/>
          <w:bCs w:val="0"/>
          <w:sz w:val="22"/>
          <w:szCs w:val="22"/>
        </w:rPr>
        <w:t>Conforme especificado no termo de referência.</w:t>
      </w:r>
    </w:p>
    <w:p w14:paraId="2739C50C" w14:textId="77777777" w:rsidR="00B54007" w:rsidRPr="00CA75E2" w:rsidRDefault="00B54007" w:rsidP="00B54007">
      <w:pPr>
        <w:pStyle w:val="Standard"/>
        <w:spacing w:before="57"/>
        <w:ind w:right="-55"/>
        <w:jc w:val="both"/>
        <w:rPr>
          <w:rFonts w:ascii="Times New Roman" w:eastAsia="Myriad Pro" w:hAnsi="Times New Roman" w:cs="Times New Roman"/>
          <w:b/>
          <w:bCs/>
          <w:color w:val="000000"/>
          <w:sz w:val="22"/>
          <w:szCs w:val="22"/>
        </w:rPr>
      </w:pPr>
      <w:r w:rsidRPr="00CA75E2">
        <w:rPr>
          <w:rFonts w:ascii="Times New Roman" w:eastAsia="Arial" w:hAnsi="Times New Roman" w:cs="Times New Roman"/>
          <w:b/>
          <w:bCs/>
          <w:color w:val="000000"/>
          <w:sz w:val="22"/>
          <w:szCs w:val="22"/>
        </w:rPr>
        <w:t xml:space="preserve">13. </w:t>
      </w:r>
      <w:r w:rsidRPr="00CA75E2">
        <w:rPr>
          <w:rFonts w:ascii="Times New Roman" w:eastAsia="Myriad Pro" w:hAnsi="Times New Roman" w:cs="Times New Roman"/>
          <w:b/>
          <w:bCs/>
          <w:color w:val="000000"/>
          <w:sz w:val="22"/>
          <w:szCs w:val="22"/>
        </w:rPr>
        <w:t>SANÇÕES ADMINISTRATIVAS:</w:t>
      </w:r>
    </w:p>
    <w:p w14:paraId="6E492DD4" w14:textId="77777777" w:rsidR="00B54007" w:rsidRPr="00CA75E2" w:rsidRDefault="00B54007" w:rsidP="00B54007">
      <w:pPr>
        <w:pStyle w:val="Standard"/>
        <w:spacing w:before="57"/>
        <w:ind w:right="-55"/>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shd w:val="clear" w:color="auto" w:fill="FFFFFF"/>
        </w:rPr>
        <w:t xml:space="preserve">13.1. </w:t>
      </w:r>
      <w:r w:rsidRPr="00CA75E2">
        <w:rPr>
          <w:rFonts w:ascii="Times New Roman" w:eastAsia="Arial" w:hAnsi="Times New Roman" w:cs="Times New Roman"/>
          <w:color w:val="000000"/>
          <w:sz w:val="22"/>
          <w:szCs w:val="22"/>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A75E2">
        <w:rPr>
          <w:rFonts w:ascii="Times New Roman" w:eastAsia="Arial" w:hAnsi="Times New Roman" w:cs="Times New Roman"/>
          <w:b/>
          <w:bCs/>
          <w:color w:val="000000"/>
          <w:sz w:val="22"/>
          <w:szCs w:val="22"/>
          <w:shd w:val="clear" w:color="auto" w:fill="FFFFFF"/>
        </w:rPr>
        <w:t>.</w:t>
      </w:r>
    </w:p>
    <w:p w14:paraId="0870215E"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b/>
          <w:bCs/>
          <w:sz w:val="22"/>
          <w:szCs w:val="22"/>
          <w:shd w:val="clear" w:color="auto" w:fill="FFFFFF"/>
        </w:rPr>
        <w:t xml:space="preserve">13.2. </w:t>
      </w:r>
      <w:r w:rsidRPr="00CA75E2">
        <w:rPr>
          <w:rFonts w:ascii="Times New Roman" w:hAnsi="Times New Roman" w:cs="Times New Roman"/>
          <w:sz w:val="22"/>
          <w:szCs w:val="22"/>
          <w:shd w:val="clear" w:color="auto" w:fill="FFFFFF"/>
        </w:rPr>
        <w:t>A multa não poderá ser inferior a 0,5% (cinco décimos por cento), nem superior a 30% (trinta por cento) sobre o valor total do lote no qual participou ou do contrato, observando ainda as seguintes variações:</w:t>
      </w:r>
    </w:p>
    <w:p w14:paraId="50BCD6A8" w14:textId="77777777" w:rsidR="00B54007" w:rsidRPr="00CA75E2" w:rsidRDefault="00B54007" w:rsidP="00B54007">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sz w:val="22"/>
          <w:szCs w:val="22"/>
          <w:shd w:val="clear" w:color="auto" w:fill="FFFFFF"/>
        </w:rPr>
        <w:t>a) multa de 0,5% a 5%, nos casos das infrações qualificadas como advertência;</w:t>
      </w:r>
    </w:p>
    <w:p w14:paraId="7783DE1E" w14:textId="77777777" w:rsidR="00B54007" w:rsidRPr="00CA75E2" w:rsidRDefault="00B54007" w:rsidP="00B54007">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sz w:val="22"/>
          <w:szCs w:val="22"/>
          <w:shd w:val="clear" w:color="auto" w:fill="FFFFFF"/>
        </w:rPr>
        <w:t>b) multa de 5% a 30%, nos casos das infrações qualificadas como sanção de impedimento de licitar e contratar;</w:t>
      </w:r>
    </w:p>
    <w:p w14:paraId="18ED251A" w14:textId="77777777" w:rsidR="00B54007" w:rsidRPr="00CA75E2" w:rsidRDefault="00B54007" w:rsidP="00B54007">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sz w:val="22"/>
          <w:szCs w:val="22"/>
          <w:shd w:val="clear" w:color="auto" w:fill="FFFFFF"/>
        </w:rPr>
        <w:t>c) multa de 15% a 30%, nos casos das infrações qualificadas como sanção de declaração de inidoneidade para licitar ou contratar;</w:t>
      </w:r>
    </w:p>
    <w:p w14:paraId="5CB52831"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b/>
          <w:bCs/>
          <w:sz w:val="22"/>
          <w:szCs w:val="22"/>
          <w:shd w:val="clear" w:color="auto" w:fill="FFFFFF"/>
        </w:rPr>
        <w:t>13.3.</w:t>
      </w:r>
      <w:r w:rsidRPr="00CA75E2">
        <w:rPr>
          <w:rFonts w:ascii="Times New Roman" w:hAnsi="Times New Roman" w:cs="Times New Roman"/>
          <w:sz w:val="22"/>
          <w:szCs w:val="22"/>
          <w:shd w:val="clear" w:color="auto" w:fill="FFFFFF"/>
        </w:rPr>
        <w:t xml:space="preserve"> O cálculo da multa será justificado e levará em conta:</w:t>
      </w:r>
    </w:p>
    <w:p w14:paraId="2CD3C029"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a) a natureza e a gravidade da infração cometida;</w:t>
      </w:r>
    </w:p>
    <w:p w14:paraId="527FAEFF"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b) as peculiaridades do caso concreto;</w:t>
      </w:r>
    </w:p>
    <w:p w14:paraId="07695F22"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c) as circunstâncias agravantes ou atenuantes;</w:t>
      </w:r>
    </w:p>
    <w:p w14:paraId="70733D71"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d) os danos que dela provierem para a Administração Pública;</w:t>
      </w:r>
    </w:p>
    <w:p w14:paraId="10090AB2"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e) a implantação ou o aperfeiçoamento de programa de integridade, conforme normas e orientações dos órgãos de controle;</w:t>
      </w:r>
    </w:p>
    <w:p w14:paraId="45EBFED8"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f) situação econômico-financeira do acusado, em especial sua capacidade de geração de receitas e seu patrimônio, no caso de aplicação de multa.</w:t>
      </w:r>
    </w:p>
    <w:p w14:paraId="099C7672"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b/>
          <w:bCs/>
          <w:sz w:val="22"/>
          <w:szCs w:val="22"/>
          <w:shd w:val="clear" w:color="auto" w:fill="FFFFFF"/>
        </w:rPr>
        <w:t>13.3.1.</w:t>
      </w:r>
      <w:r w:rsidRPr="00CA75E2">
        <w:rPr>
          <w:rFonts w:ascii="Times New Roman" w:hAnsi="Times New Roman" w:cs="Times New Roman"/>
          <w:sz w:val="22"/>
          <w:szCs w:val="22"/>
          <w:shd w:val="clear" w:color="auto" w:fill="FFFFFF"/>
        </w:rPr>
        <w:t xml:space="preserve"> São circunstâncias agravantes:</w:t>
      </w:r>
    </w:p>
    <w:p w14:paraId="52789BF3"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a) a prática da infração com violação de dever inerente a cargo, ofício ou profissão;</w:t>
      </w:r>
    </w:p>
    <w:p w14:paraId="78039D61"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b) o conluio entre licitantes ou contratados para a prática da infração;</w:t>
      </w:r>
    </w:p>
    <w:p w14:paraId="3DB985DA"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c) a apresentação de documento falso no curso do processo administrativo de apuração de responsabilidade;</w:t>
      </w:r>
    </w:p>
    <w:p w14:paraId="1150E087"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d) a reincidência;</w:t>
      </w:r>
    </w:p>
    <w:p w14:paraId="66C256D5"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e) a prática de qualquer de infrações absorvidas, na forma do disposto no art. 198 deste Regulamento.</w:t>
      </w:r>
    </w:p>
    <w:p w14:paraId="488A27A2"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b/>
          <w:bCs/>
          <w:sz w:val="22"/>
          <w:szCs w:val="22"/>
          <w:shd w:val="clear" w:color="auto" w:fill="FFFFFF"/>
        </w:rPr>
        <w:t>13.3.2.</w:t>
      </w:r>
      <w:r w:rsidRPr="00CA75E2">
        <w:rPr>
          <w:rFonts w:ascii="Times New Roman" w:hAnsi="Times New Roman" w:cs="Times New Roman"/>
          <w:sz w:val="22"/>
          <w:szCs w:val="22"/>
          <w:shd w:val="clear" w:color="auto" w:fill="FFFFFF"/>
        </w:rPr>
        <w:t xml:space="preserve"> São circunstâncias atenuantes:</w:t>
      </w:r>
    </w:p>
    <w:p w14:paraId="771F4E29"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a) a primariedade;</w:t>
      </w:r>
    </w:p>
    <w:p w14:paraId="070672B5"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b) procurar evitar ou minorar as consequências da infração antes do julgamento;</w:t>
      </w:r>
    </w:p>
    <w:p w14:paraId="1D6B4E51"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c) reparar o dano antes do julgamento;</w:t>
      </w:r>
    </w:p>
    <w:p w14:paraId="38A8349F" w14:textId="77777777" w:rsidR="00B54007" w:rsidRPr="00CA75E2" w:rsidRDefault="00B54007" w:rsidP="00B54007">
      <w:pPr>
        <w:pStyle w:val="Textbody"/>
        <w:spacing w:before="57" w:after="57" w:line="240" w:lineRule="auto"/>
        <w:jc w:val="both"/>
        <w:rPr>
          <w:rFonts w:ascii="Times New Roman" w:hAnsi="Times New Roman" w:cs="Times New Roman"/>
          <w:sz w:val="22"/>
          <w:szCs w:val="22"/>
          <w:shd w:val="clear" w:color="auto" w:fill="FFFFFF"/>
        </w:rPr>
      </w:pPr>
      <w:r w:rsidRPr="00CA75E2">
        <w:rPr>
          <w:rFonts w:ascii="Times New Roman" w:hAnsi="Times New Roman" w:cs="Times New Roman"/>
          <w:sz w:val="22"/>
          <w:szCs w:val="22"/>
          <w:shd w:val="clear" w:color="auto" w:fill="FFFFFF"/>
        </w:rPr>
        <w:t>d) confessar a autoria da infração.</w:t>
      </w:r>
    </w:p>
    <w:p w14:paraId="27F77E45" w14:textId="77777777" w:rsidR="00B54007" w:rsidRPr="00CA75E2" w:rsidRDefault="00B54007" w:rsidP="00B54007">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13.4.</w:t>
      </w:r>
      <w:r w:rsidRPr="00CA75E2">
        <w:rPr>
          <w:rFonts w:ascii="Times New Roman" w:hAnsi="Times New Roman" w:cs="Times New Roman"/>
          <w:color w:val="000000"/>
          <w:sz w:val="22"/>
          <w:szCs w:val="22"/>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5CB3F3FB" w14:textId="77777777" w:rsidR="00B54007" w:rsidRPr="00CA75E2" w:rsidRDefault="00B54007" w:rsidP="00B54007">
      <w:pPr>
        <w:pStyle w:val="Textbody"/>
        <w:spacing w:before="57" w:after="57" w:line="240" w:lineRule="auto"/>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lastRenderedPageBreak/>
        <w:t>13.4.1.</w:t>
      </w:r>
      <w:r w:rsidRPr="00CA75E2">
        <w:rPr>
          <w:rFonts w:ascii="Times New Roman" w:hAnsi="Times New Roman" w:cs="Times New Roman"/>
          <w:color w:val="000000"/>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EA3D8FE" w14:textId="77777777" w:rsidR="00B54007" w:rsidRPr="00CA75E2" w:rsidRDefault="00B54007" w:rsidP="00B54007">
      <w:pPr>
        <w:pStyle w:val="Textbody"/>
        <w:spacing w:before="57" w:after="57" w:line="240" w:lineRule="auto"/>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shd w:val="clear" w:color="auto" w:fill="FFFFFF"/>
        </w:rPr>
        <w:t>13.5.</w:t>
      </w:r>
      <w:r w:rsidRPr="00CA75E2">
        <w:rPr>
          <w:rFonts w:ascii="Times New Roman" w:eastAsia="Arial" w:hAnsi="Times New Roman" w:cs="Times New Roman"/>
          <w:color w:val="000000"/>
          <w:sz w:val="22"/>
          <w:szCs w:val="22"/>
          <w:shd w:val="clear" w:color="auto" w:fill="FFFFFF"/>
        </w:rPr>
        <w:t xml:space="preserve"> Multa de mora diária de até 0,3% (três décimos por cento), calculada sobre o valor global do contrato ou da parcela em at</w:t>
      </w:r>
      <w:r w:rsidRPr="00CA75E2">
        <w:rPr>
          <w:rFonts w:ascii="Times New Roman" w:eastAsia="Arial" w:hAnsi="Times New Roman" w:cs="Times New Roman"/>
          <w:color w:val="000000"/>
          <w:sz w:val="22"/>
          <w:szCs w:val="22"/>
        </w:rPr>
        <w:t>raso, até o 30º (trigésimo) dia de atraso na entrega; a partir do 31º (trigésimo primeiro) dia, a multa de mora será convertida em compensatória, aplicando-se, no mais, o disposto nos itens acima.</w:t>
      </w:r>
    </w:p>
    <w:p w14:paraId="6EC88F4B" w14:textId="77777777" w:rsidR="00B54007" w:rsidRPr="00CA75E2" w:rsidRDefault="00B54007" w:rsidP="00B54007">
      <w:pPr>
        <w:pStyle w:val="Standard"/>
        <w:spacing w:before="57"/>
        <w:ind w:left="9" w:right="-55"/>
        <w:jc w:val="both"/>
        <w:rPr>
          <w:rFonts w:ascii="Times New Roman" w:hAnsi="Times New Roman" w:cs="Times New Roman"/>
          <w:sz w:val="22"/>
          <w:szCs w:val="22"/>
        </w:rPr>
      </w:pPr>
      <w:r w:rsidRPr="00CA75E2">
        <w:rPr>
          <w:rFonts w:ascii="Times New Roman" w:hAnsi="Times New Roman" w:cs="Times New Roman"/>
          <w:b/>
          <w:bCs/>
          <w:color w:val="000000"/>
          <w:sz w:val="22"/>
          <w:szCs w:val="22"/>
        </w:rPr>
        <w:t xml:space="preserve">13.6. </w:t>
      </w:r>
      <w:r w:rsidRPr="00CA75E2">
        <w:rPr>
          <w:rFonts w:ascii="Times New Roman" w:hAnsi="Times New Roman" w:cs="Times New Roman"/>
          <w:color w:val="000000"/>
          <w:sz w:val="22"/>
          <w:szCs w:val="22"/>
        </w:rPr>
        <w:t>O procedimento para aplicação das sanções seguirá o disposto na Lei Federal n.º 9784/1999.</w:t>
      </w:r>
    </w:p>
    <w:p w14:paraId="1F2E1660" w14:textId="77777777" w:rsidR="00B54007" w:rsidRPr="00CA75E2" w:rsidRDefault="00B54007" w:rsidP="00B54007">
      <w:pPr>
        <w:pStyle w:val="Standard"/>
        <w:tabs>
          <w:tab w:val="left" w:pos="567"/>
        </w:tabs>
        <w:spacing w:before="57"/>
        <w:ind w:left="9" w:right="-55"/>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rPr>
        <w:t xml:space="preserve">13.7. </w:t>
      </w:r>
      <w:r w:rsidRPr="00CA75E2">
        <w:rPr>
          <w:rFonts w:ascii="Times New Roman" w:hAnsi="Times New Roman" w:cs="Times New Roman"/>
          <w:color w:val="000000"/>
          <w:sz w:val="22"/>
          <w:szCs w:val="22"/>
        </w:rPr>
        <w:t>Nos casos não previstos no instrumento convocatório, inclusive sobre o procedimento de aplicação das sanções administrativas, deverão ser observadas as disposições da Lei Federal n.º 14.133, de 2021 e no Decreto Municipal n.º 26/2023 aplicáveis.</w:t>
      </w:r>
    </w:p>
    <w:p w14:paraId="461D2A88" w14:textId="77777777" w:rsidR="00B54007" w:rsidRPr="00CA75E2" w:rsidRDefault="00B54007" w:rsidP="00B54007">
      <w:pPr>
        <w:pStyle w:val="Standard"/>
        <w:tabs>
          <w:tab w:val="left" w:pos="567"/>
        </w:tabs>
        <w:spacing w:before="57"/>
        <w:ind w:left="9" w:right="-55"/>
        <w:jc w:val="both"/>
        <w:rPr>
          <w:rFonts w:ascii="Times New Roman" w:hAnsi="Times New Roman" w:cs="Times New Roman"/>
          <w:sz w:val="22"/>
          <w:szCs w:val="22"/>
        </w:rPr>
      </w:pPr>
      <w:r w:rsidRPr="00CA75E2">
        <w:rPr>
          <w:rFonts w:ascii="Times New Roman" w:eastAsia="Arial" w:hAnsi="Times New Roman" w:cs="Times New Roman"/>
          <w:b/>
          <w:bCs/>
          <w:color w:val="000000"/>
          <w:sz w:val="22"/>
          <w:szCs w:val="22"/>
        </w:rPr>
        <w:t xml:space="preserve">13.8. </w:t>
      </w:r>
      <w:r w:rsidRPr="00CA75E2">
        <w:rPr>
          <w:rFonts w:ascii="Times New Roman" w:eastAsia="Arial" w:hAnsi="Times New Roman" w:cs="Times New Roman"/>
          <w:color w:val="000000"/>
          <w:sz w:val="22"/>
          <w:szCs w:val="22"/>
        </w:rPr>
        <w:t xml:space="preserve">Sem prejuízo das sanções previstas nos itens anteriores, a </w:t>
      </w:r>
      <w:r w:rsidRPr="00CA75E2">
        <w:rPr>
          <w:rFonts w:ascii="Times New Roman" w:hAnsi="Times New Roman" w:cs="Times New Roman"/>
          <w:color w:val="000000"/>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67F56C16" w14:textId="77777777" w:rsidR="00B54007" w:rsidRPr="00CA75E2" w:rsidRDefault="00B54007" w:rsidP="00B54007">
      <w:pPr>
        <w:pStyle w:val="Standard"/>
        <w:tabs>
          <w:tab w:val="left" w:pos="567"/>
        </w:tabs>
        <w:spacing w:before="57"/>
        <w:ind w:left="9" w:right="-55"/>
        <w:jc w:val="both"/>
        <w:rPr>
          <w:rFonts w:ascii="Times New Roman" w:eastAsia="MS Mincho" w:hAnsi="Times New Roman" w:cs="Times New Roman"/>
          <w:color w:val="000000"/>
          <w:sz w:val="22"/>
          <w:szCs w:val="22"/>
        </w:rPr>
      </w:pPr>
      <w:r w:rsidRPr="00CA75E2">
        <w:rPr>
          <w:rFonts w:ascii="Times New Roman" w:eastAsia="Arial" w:hAnsi="Times New Roman" w:cs="Times New Roman"/>
          <w:b/>
          <w:bCs/>
          <w:color w:val="000000"/>
          <w:sz w:val="22"/>
          <w:szCs w:val="22"/>
        </w:rPr>
        <w:t xml:space="preserve">13.9. </w:t>
      </w:r>
      <w:r w:rsidRPr="00CA75E2">
        <w:rPr>
          <w:rFonts w:ascii="Times New Roman" w:hAnsi="Times New Roman" w:cs="Times New Roman"/>
          <w:color w:val="000000"/>
          <w:sz w:val="22"/>
          <w:szCs w:val="22"/>
        </w:rPr>
        <w:t>Quaisquer penalidades aplicadas serão transcritas no Portal Nacional de Contratações Públicas (PNCP)</w:t>
      </w:r>
      <w:r w:rsidRPr="00CA75E2">
        <w:rPr>
          <w:rFonts w:ascii="Times New Roman" w:eastAsia="MS Mincho" w:hAnsi="Times New Roman" w:cs="Times New Roman"/>
          <w:color w:val="000000"/>
          <w:sz w:val="22"/>
          <w:szCs w:val="22"/>
        </w:rPr>
        <w:t>.</w:t>
      </w:r>
    </w:p>
    <w:p w14:paraId="4D40692C" w14:textId="77777777" w:rsidR="00B54007" w:rsidRPr="005B56E5" w:rsidRDefault="00B54007" w:rsidP="00B54007">
      <w:pPr>
        <w:pStyle w:val="Standard"/>
        <w:tabs>
          <w:tab w:val="left" w:pos="567"/>
        </w:tabs>
        <w:spacing w:before="57"/>
        <w:ind w:left="9" w:right="-55"/>
        <w:jc w:val="both"/>
        <w:rPr>
          <w:rFonts w:ascii="Times New Roman" w:hAnsi="Times New Roman" w:cs="Times New Roman"/>
          <w:sz w:val="22"/>
          <w:szCs w:val="22"/>
        </w:rPr>
      </w:pPr>
      <w:r w:rsidRPr="00CA75E2">
        <w:rPr>
          <w:rFonts w:ascii="Times New Roman" w:eastAsia="MS Mincho" w:hAnsi="Times New Roman" w:cs="Times New Roman"/>
          <w:b/>
          <w:bCs/>
          <w:color w:val="000000"/>
          <w:sz w:val="22"/>
          <w:szCs w:val="22"/>
          <w:shd w:val="clear" w:color="auto" w:fill="FFFFFF"/>
          <w:lang w:bidi="ar-SA"/>
        </w:rPr>
        <w:t>13.10.</w:t>
      </w:r>
      <w:r w:rsidRPr="00CA75E2">
        <w:rPr>
          <w:rFonts w:ascii="Times New Roman" w:eastAsia="MS Mincho" w:hAnsi="Times New Roman" w:cs="Times New Roman"/>
          <w:color w:val="000000"/>
          <w:sz w:val="22"/>
          <w:szCs w:val="22"/>
          <w:shd w:val="clear" w:color="auto" w:fill="FFFFFF"/>
          <w:lang w:bidi="ar-SA"/>
        </w:rPr>
        <w:t xml:space="preserve"> As multas previstas neste edital poderão ser descontadas do pagamento eventualmente devido pelo contratante decorrente de outros contratos firmados com a Administração Pública estadual.</w:t>
      </w:r>
    </w:p>
    <w:p w14:paraId="3B0FAD61"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sz w:val="22"/>
          <w:szCs w:val="22"/>
        </w:rPr>
        <w:t>14. CASOS DE EXTINÇÃO:</w:t>
      </w:r>
    </w:p>
    <w:p w14:paraId="637B2765"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14.1. </w:t>
      </w:r>
      <w:r w:rsidRPr="00CA75E2">
        <w:rPr>
          <w:rFonts w:ascii="Times New Roman" w:hAnsi="Times New Roman" w:cs="Times New Roman"/>
          <w:color w:val="000000"/>
          <w:sz w:val="22"/>
          <w:szCs w:val="22"/>
          <w:shd w:val="clear" w:color="auto" w:fill="FFFFFF"/>
        </w:rPr>
        <w:t>O presente instrumento poderá ser extinto:</w:t>
      </w:r>
    </w:p>
    <w:p w14:paraId="06A340A3"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14.1.1.</w:t>
      </w:r>
      <w:r>
        <w:rPr>
          <w:rFonts w:ascii="Times New Roman" w:hAnsi="Times New Roman" w:cs="Times New Roman"/>
          <w:b/>
          <w:bCs/>
          <w:color w:val="000000"/>
          <w:sz w:val="22"/>
          <w:szCs w:val="22"/>
          <w:shd w:val="clear" w:color="auto" w:fill="FFFFFF"/>
        </w:rPr>
        <w:t xml:space="preserve"> </w:t>
      </w:r>
      <w:r w:rsidRPr="00CA75E2">
        <w:rPr>
          <w:rFonts w:ascii="Times New Roman" w:hAnsi="Times New Roman" w:cs="Times New Roman"/>
          <w:color w:val="000000"/>
          <w:sz w:val="22"/>
          <w:szCs w:val="22"/>
        </w:rPr>
        <w:t>p</w:t>
      </w:r>
      <w:r w:rsidRPr="00CA75E2">
        <w:rPr>
          <w:rFonts w:ascii="Times New Roman" w:eastAsia="Verdana" w:hAnsi="Times New Roman" w:cs="Times New Roman"/>
          <w:color w:val="000000"/>
          <w:sz w:val="22"/>
          <w:szCs w:val="22"/>
          <w:shd w:val="clear" w:color="auto" w:fill="FFFFFF"/>
        </w:rPr>
        <w:t>or ato unilateral e escrito da Administração, exceto no caso de descumprimento decorrente de sua própria conduta</w:t>
      </w:r>
      <w:r w:rsidRPr="00CA75E2">
        <w:rPr>
          <w:rFonts w:ascii="Times New Roman" w:eastAsia="Verdana" w:hAnsi="Times New Roman" w:cs="Times New Roman"/>
          <w:b/>
          <w:bCs/>
          <w:color w:val="000000"/>
          <w:sz w:val="22"/>
          <w:szCs w:val="22"/>
          <w:shd w:val="clear" w:color="auto" w:fill="FFFFFF"/>
        </w:rPr>
        <w:t>;</w:t>
      </w:r>
    </w:p>
    <w:p w14:paraId="3FF352C1"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14.1.2.</w:t>
      </w:r>
      <w:r w:rsidRPr="00CA75E2">
        <w:rPr>
          <w:rFonts w:ascii="Times New Roman" w:hAnsi="Times New Roman" w:cs="Times New Roman"/>
          <w:color w:val="000000"/>
          <w:sz w:val="22"/>
          <w:szCs w:val="22"/>
        </w:rPr>
        <w:t xml:space="preserve">de forma </w:t>
      </w:r>
      <w:r w:rsidRPr="00CA75E2">
        <w:rPr>
          <w:rFonts w:ascii="Times New Roman" w:hAnsi="Times New Roman" w:cs="Times New Roman"/>
          <w:color w:val="000000"/>
          <w:sz w:val="22"/>
          <w:szCs w:val="22"/>
          <w:shd w:val="clear" w:color="auto" w:fill="FFFFFF"/>
        </w:rPr>
        <w:t>consensual, por acordo entre as partes, por conciliação, por mediação ou por comitê de resolução de disputas, desde que haja interesse da Administração;</w:t>
      </w:r>
      <w:r w:rsidRPr="00CA75E2">
        <w:rPr>
          <w:rFonts w:ascii="Times New Roman" w:hAnsi="Times New Roman" w:cs="Times New Roman"/>
          <w:color w:val="000000"/>
          <w:sz w:val="22"/>
          <w:szCs w:val="22"/>
        </w:rPr>
        <w:t xml:space="preserve"> ou</w:t>
      </w:r>
    </w:p>
    <w:p w14:paraId="74BA9006"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14.1.3.</w:t>
      </w:r>
      <w:r>
        <w:rPr>
          <w:rFonts w:ascii="Times New Roman" w:hAnsi="Times New Roman" w:cs="Times New Roman"/>
          <w:b/>
          <w:bCs/>
          <w:color w:val="000000"/>
          <w:sz w:val="22"/>
          <w:szCs w:val="22"/>
          <w:shd w:val="clear" w:color="auto" w:fill="FFFFFF"/>
        </w:rPr>
        <w:t xml:space="preserve"> </w:t>
      </w:r>
      <w:r w:rsidRPr="00CA75E2">
        <w:rPr>
          <w:rFonts w:ascii="Times New Roman" w:hAnsi="Times New Roman" w:cs="Times New Roman"/>
          <w:color w:val="000000"/>
          <w:sz w:val="22"/>
          <w:szCs w:val="22"/>
          <w:shd w:val="clear" w:color="auto" w:fill="FFFFFF"/>
        </w:rPr>
        <w:t>por decisão arbitral, em decorrência de cláusula compromissória ou compromisso arbitral, ou por decisão judicial.</w:t>
      </w:r>
    </w:p>
    <w:p w14:paraId="3434352F"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14.2. </w:t>
      </w:r>
      <w:r w:rsidRPr="00CA75E2">
        <w:rPr>
          <w:rFonts w:ascii="Times New Roman" w:hAnsi="Times New Roman" w:cs="Times New Roman"/>
          <w:color w:val="000000"/>
          <w:sz w:val="22"/>
          <w:szCs w:val="22"/>
          <w:shd w:val="clear" w:color="auto" w:fill="FFFFFF"/>
        </w:rPr>
        <w:t>No caso de rescisão consensual, a parte que pretender rescindir o Contrato comunicará sua intenção à outra, por escrito.</w:t>
      </w:r>
    </w:p>
    <w:p w14:paraId="51E9216B"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14.3. </w:t>
      </w:r>
      <w:r w:rsidRPr="00CA75E2">
        <w:rPr>
          <w:rFonts w:ascii="Times New Roman" w:hAnsi="Times New Roman" w:cs="Times New Roman"/>
          <w:color w:val="000000"/>
          <w:sz w:val="22"/>
          <w:szCs w:val="22"/>
          <w:shd w:val="clear" w:color="auto" w:fill="FFFFFF"/>
        </w:rPr>
        <w:t>Os casos de extinção contratual devem ser formalmente motivados nos autos do processo, assegurado o contraditório e o direito de prévia e ampla defesa ao Contratado.</w:t>
      </w:r>
    </w:p>
    <w:p w14:paraId="77B3DB70" w14:textId="77777777" w:rsidR="00B54007" w:rsidRPr="005B56E5"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14.4. </w:t>
      </w:r>
      <w:r w:rsidRPr="00CA75E2">
        <w:rPr>
          <w:rFonts w:ascii="Times New Roman" w:hAnsi="Times New Roman" w:cs="Times New Roman"/>
          <w:color w:val="000000"/>
          <w:sz w:val="22"/>
          <w:szCs w:val="22"/>
          <w:shd w:val="clear" w:color="auto" w:fill="FFFFFF"/>
        </w:rPr>
        <w:t>O Contratado, desde já, reconhece</w:t>
      </w:r>
      <w:r w:rsidRPr="00CA75E2">
        <w:rPr>
          <w:rFonts w:ascii="Times New Roman" w:hAnsi="Times New Roman" w:cs="Times New Roman"/>
          <w:color w:val="000000"/>
          <w:sz w:val="22"/>
          <w:szCs w:val="22"/>
        </w:rPr>
        <w:t xml:space="preserve"> todos direitos da</w:t>
      </w:r>
      <w:r w:rsidRPr="00CA75E2">
        <w:rPr>
          <w:rFonts w:ascii="Times New Roman" w:hAnsi="Times New Roman" w:cs="Times New Roman"/>
          <w:color w:val="000000"/>
          <w:sz w:val="22"/>
          <w:szCs w:val="22"/>
          <w:shd w:val="clear" w:color="auto" w:fill="FFFFFF"/>
        </w:rPr>
        <w:t xml:space="preserve"> Administração Pública, em caso de extinção administrativa por inexecução total ou parcial deste contrato.</w:t>
      </w:r>
    </w:p>
    <w:p w14:paraId="49F64229"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15. ALTERAÇÕES CONTRATUAIS, ACRÉSCIMOS E SUPRESSÕES:</w:t>
      </w:r>
    </w:p>
    <w:p w14:paraId="0754FD15" w14:textId="77777777" w:rsidR="00B54007" w:rsidRPr="00CA75E2" w:rsidRDefault="00B54007" w:rsidP="00B54007">
      <w:pPr>
        <w:pStyle w:val="Standard"/>
        <w:tabs>
          <w:tab w:val="left" w:pos="9"/>
        </w:tabs>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15.1. </w:t>
      </w:r>
      <w:r w:rsidRPr="00CA75E2">
        <w:rPr>
          <w:rFonts w:ascii="Times New Roman" w:hAnsi="Times New Roman" w:cs="Times New Roman"/>
          <w:color w:val="000000"/>
          <w:sz w:val="22"/>
          <w:szCs w:val="22"/>
          <w:shd w:val="clear" w:color="auto" w:fill="FFFFFF"/>
        </w:rPr>
        <w:t>Este contrato poderá ser alterado em qualquer das hipóteses previstas nos artigos 124 e 125 da Lei Federal n.º 14.133. de 2021.</w:t>
      </w:r>
    </w:p>
    <w:p w14:paraId="627DCE77"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15.1.1. </w:t>
      </w:r>
      <w:r w:rsidRPr="00CA75E2">
        <w:rPr>
          <w:rFonts w:ascii="Times New Roman" w:hAnsi="Times New Roman" w:cs="Times New Roman"/>
          <w:color w:val="000000"/>
          <w:sz w:val="22"/>
          <w:szCs w:val="22"/>
          <w:shd w:val="clear" w:color="auto" w:fill="FFFFFF"/>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0F66A225"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15.2.</w:t>
      </w:r>
      <w:r w:rsidRPr="00CA75E2">
        <w:rPr>
          <w:rFonts w:ascii="Times New Roman" w:hAnsi="Times New Roman" w:cs="Times New Roman"/>
          <w:color w:val="000000"/>
          <w:sz w:val="22"/>
          <w:szCs w:val="22"/>
          <w:shd w:val="clear" w:color="auto" w:fill="FFFFFF"/>
        </w:rPr>
        <w:t xml:space="preserve"> É admissível a continuidade do contrato administrativo quando houver fusão, cisão ou incorporação do Contratado com outra pessoa jurídica, desde que:</w:t>
      </w:r>
    </w:p>
    <w:p w14:paraId="6F672308"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color w:val="000000"/>
          <w:sz w:val="22"/>
          <w:szCs w:val="22"/>
          <w:shd w:val="clear" w:color="auto" w:fill="FFFFFF"/>
        </w:rPr>
        <w:t>a) sejam observados pela nova pessoa jurídica todos os requisitos de habilitação exigidos na licitação original;</w:t>
      </w:r>
    </w:p>
    <w:p w14:paraId="62B7CF95"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color w:val="000000"/>
          <w:sz w:val="22"/>
          <w:szCs w:val="22"/>
          <w:shd w:val="clear" w:color="auto" w:fill="FFFFFF"/>
        </w:rPr>
        <w:t>b) sejam mantidas as demais cláusulas e condições do contrato; e</w:t>
      </w:r>
    </w:p>
    <w:p w14:paraId="40A373B3"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color w:val="000000"/>
          <w:sz w:val="22"/>
          <w:szCs w:val="22"/>
          <w:shd w:val="clear" w:color="auto" w:fill="FFFFFF"/>
        </w:rPr>
        <w:lastRenderedPageBreak/>
        <w:t>c) não haja prejuízo à execução do objeto pactuado e haja anuência expressa da Administração à continuidade do contrato.</w:t>
      </w:r>
    </w:p>
    <w:p w14:paraId="599A7B6F"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15.3.</w:t>
      </w:r>
      <w:r w:rsidRPr="00CA75E2">
        <w:rPr>
          <w:rFonts w:ascii="Times New Roman" w:hAnsi="Times New Roman" w:cs="Times New Roman"/>
          <w:color w:val="000000"/>
          <w:sz w:val="22"/>
          <w:szCs w:val="22"/>
          <w:shd w:val="clear" w:color="auto" w:fill="FFFFFF"/>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67E3043"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15.4.</w:t>
      </w:r>
      <w:r w:rsidRPr="00CA75E2">
        <w:rPr>
          <w:rFonts w:ascii="Times New Roman" w:hAnsi="Times New Roman" w:cs="Times New Roman"/>
          <w:color w:val="000000"/>
          <w:sz w:val="22"/>
          <w:szCs w:val="22"/>
          <w:shd w:val="clear" w:color="auto" w:fill="FFFFFF"/>
        </w:rPr>
        <w:t xml:space="preserve"> Não será admitida a subcontratação do fornecimento.</w:t>
      </w:r>
    </w:p>
    <w:p w14:paraId="020E3324" w14:textId="77777777" w:rsidR="00B54007" w:rsidRPr="00CA75E2" w:rsidRDefault="00B54007" w:rsidP="00B54007">
      <w:pPr>
        <w:pStyle w:val="Standard"/>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15.5. </w:t>
      </w:r>
      <w:r w:rsidRPr="00CA75E2">
        <w:rPr>
          <w:rFonts w:ascii="Times New Roman" w:hAnsi="Times New Roman" w:cs="Times New Roman"/>
          <w:color w:val="000000"/>
          <w:sz w:val="22"/>
          <w:szCs w:val="22"/>
          <w:shd w:val="clear" w:color="auto" w:fill="FFFFFF"/>
        </w:rPr>
        <w:t>C</w:t>
      </w:r>
      <w:r w:rsidRPr="00CA75E2">
        <w:rPr>
          <w:rFonts w:ascii="Times New Roman" w:hAnsi="Times New Roman" w:cs="Times New Roman"/>
          <w:sz w:val="22"/>
          <w:szCs w:val="22"/>
        </w:rPr>
        <w:t>oncluída a instrução do requerimento de reequilíbrio econômico-financeiro, a Administração terá o prazo de 30 (trinta) dias para decidir, admitida a prorrogação motivada por igual período</w:t>
      </w:r>
    </w:p>
    <w:p w14:paraId="75CC936A"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 DA PROTEÇÃO DE DADOS PESSOAIS:</w:t>
      </w:r>
    </w:p>
    <w:p w14:paraId="44403136"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16.1. </w:t>
      </w:r>
      <w:r w:rsidRPr="00CA75E2">
        <w:rPr>
          <w:rFonts w:ascii="Times New Roman" w:hAnsi="Times New Roman" w:cs="Times New Roman"/>
          <w:color w:val="000000"/>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DACBE27"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16.2.</w:t>
      </w:r>
      <w:r w:rsidRPr="00CA75E2">
        <w:rPr>
          <w:rFonts w:ascii="Times New Roman" w:hAnsi="Times New Roman" w:cs="Times New Roman"/>
          <w:color w:val="000000"/>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1707E0B2"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16.3.</w:t>
      </w:r>
      <w:r w:rsidRPr="00CA75E2">
        <w:rPr>
          <w:rFonts w:ascii="Times New Roman" w:hAnsi="Times New Roman" w:cs="Times New Roman"/>
          <w:color w:val="000000"/>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2443D054"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16.4.</w:t>
      </w:r>
      <w:r w:rsidRPr="00CA75E2">
        <w:rPr>
          <w:rFonts w:ascii="Times New Roman" w:hAnsi="Times New Roman" w:cs="Times New Roman"/>
          <w:color w:val="000000"/>
          <w:sz w:val="22"/>
          <w:szCs w:val="22"/>
          <w:shd w:val="clear" w:color="auto" w:fill="FFFFFF"/>
        </w:rPr>
        <w:t xml:space="preserve"> Os registros de tratamento de dados pessoais que o CONTRATADO realizar serão mantidos em condições de rastreabilidade e de prova eletrônica a qualquer tempo;</w:t>
      </w:r>
    </w:p>
    <w:p w14:paraId="589BDAD0"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16.5.</w:t>
      </w:r>
      <w:r w:rsidRPr="00CA75E2">
        <w:rPr>
          <w:rFonts w:ascii="Times New Roman" w:hAnsi="Times New Roman" w:cs="Times New Roman"/>
          <w:color w:val="000000"/>
          <w:sz w:val="22"/>
          <w:szCs w:val="22"/>
          <w:shd w:val="clear" w:color="auto" w:fill="FFFFFF"/>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6E265585"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16.6.</w:t>
      </w:r>
      <w:r w:rsidRPr="00CA75E2">
        <w:rPr>
          <w:rFonts w:ascii="Times New Roman" w:hAnsi="Times New Roman" w:cs="Times New Roman"/>
          <w:color w:val="000000"/>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FABC81A"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16.7.</w:t>
      </w:r>
      <w:r w:rsidRPr="00CA75E2">
        <w:rPr>
          <w:rFonts w:ascii="Times New Roman" w:hAnsi="Times New Roman" w:cs="Times New Roman"/>
          <w:color w:val="000000"/>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0C285FCC"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16.8.</w:t>
      </w:r>
      <w:r w:rsidRPr="00CA75E2">
        <w:rPr>
          <w:rFonts w:ascii="Times New Roman" w:hAnsi="Times New Roman" w:cs="Times New Roman"/>
          <w:color w:val="000000"/>
          <w:sz w:val="22"/>
          <w:szCs w:val="22"/>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3EFBA21"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16.9.</w:t>
      </w:r>
      <w:r w:rsidRPr="00CA75E2">
        <w:rPr>
          <w:rFonts w:ascii="Times New Roman" w:hAnsi="Times New Roman" w:cs="Times New Roman"/>
          <w:color w:val="000000"/>
          <w:sz w:val="22"/>
          <w:szCs w:val="22"/>
          <w:shd w:val="clear" w:color="auto" w:fill="FFFFFF"/>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1EC42D20"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16.10.</w:t>
      </w:r>
      <w:r w:rsidRPr="00CA75E2">
        <w:rPr>
          <w:rFonts w:ascii="Times New Roman" w:hAnsi="Times New Roman" w:cs="Times New Roman"/>
          <w:color w:val="000000"/>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703F3BF"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16.11.</w:t>
      </w:r>
      <w:r w:rsidRPr="00CA75E2">
        <w:rPr>
          <w:rFonts w:ascii="Times New Roman" w:hAnsi="Times New Roman" w:cs="Times New Roman"/>
          <w:color w:val="000000"/>
          <w:sz w:val="22"/>
          <w:szCs w:val="22"/>
          <w:shd w:val="clear" w:color="auto" w:fill="FFFFFF"/>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1DAADF66"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lastRenderedPageBreak/>
        <w:t>16.12.</w:t>
      </w:r>
      <w:r w:rsidRPr="00CA75E2">
        <w:rPr>
          <w:rFonts w:ascii="Times New Roman" w:hAnsi="Times New Roman" w:cs="Times New Roman"/>
          <w:color w:val="000000"/>
          <w:sz w:val="22"/>
          <w:szCs w:val="22"/>
          <w:shd w:val="clear" w:color="auto" w:fill="FFFFFF"/>
        </w:rPr>
        <w:t xml:space="preserve"> As informações sobre o tratamento de dados pessoais por parte do CONTRATADO, envolvendo a sua finalidade, previsão legal, formas de execução e prazo de armazenamento, deverão ser publicadas na forma do § 1º do art. 10 do Decreto Estadual n.º 6.474, de 2020.</w:t>
      </w:r>
    </w:p>
    <w:p w14:paraId="3F490CF1"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16.13.</w:t>
      </w:r>
      <w:r w:rsidRPr="00CA75E2">
        <w:rPr>
          <w:rFonts w:ascii="Times New Roman" w:hAnsi="Times New Roman" w:cs="Times New Roman"/>
          <w:color w:val="000000"/>
          <w:sz w:val="22"/>
          <w:szCs w:val="22"/>
          <w:shd w:val="clear" w:color="auto" w:fill="FFFFFF"/>
        </w:rPr>
        <w:t xml:space="preserve"> As manifestações do titular de dados ou de seu representante legal quanto ao tratamento de dados pessoais com base neste contrato serão atendidas na forma dos artigos 11, 12 e 13 do Decreto Estadual n.º 6.474, de 2020.</w:t>
      </w:r>
    </w:p>
    <w:p w14:paraId="70825EED"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16.14.</w:t>
      </w:r>
      <w:r w:rsidRPr="00CA75E2">
        <w:rPr>
          <w:rFonts w:ascii="Times New Roman" w:hAnsi="Times New Roman" w:cs="Times New Roman"/>
          <w:color w:val="000000"/>
          <w:sz w:val="22"/>
          <w:szCs w:val="22"/>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5480A115"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16.15.</w:t>
      </w:r>
      <w:r w:rsidRPr="00CA75E2">
        <w:rPr>
          <w:rFonts w:ascii="Times New Roman" w:hAnsi="Times New Roman" w:cs="Times New Roman"/>
          <w:color w:val="000000"/>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65B08D8D" w14:textId="77777777" w:rsidR="00B54007" w:rsidRPr="00CA75E2" w:rsidRDefault="00B54007" w:rsidP="00B54007">
      <w:pPr>
        <w:pStyle w:val="TableContents"/>
        <w:spacing w:before="57" w:after="5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16.16.</w:t>
      </w:r>
      <w:r w:rsidRPr="00CA75E2">
        <w:rPr>
          <w:rFonts w:ascii="Times New Roman" w:hAnsi="Times New Roman" w:cs="Times New Roman"/>
          <w:color w:val="000000"/>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41333BC8" w14:textId="77777777" w:rsidR="00B54007" w:rsidRPr="005B56E5" w:rsidRDefault="00B54007" w:rsidP="00B54007">
      <w:pPr>
        <w:pStyle w:val="Standard"/>
        <w:spacing w:before="57" w:after="57"/>
        <w:jc w:val="both"/>
        <w:rPr>
          <w:rFonts w:ascii="Times New Roman" w:hAnsi="Times New Roman" w:cs="Times New Roman"/>
          <w:color w:val="000000"/>
          <w:sz w:val="22"/>
          <w:szCs w:val="22"/>
          <w:shd w:val="clear" w:color="auto" w:fill="FFFFFF"/>
        </w:rPr>
      </w:pPr>
      <w:r w:rsidRPr="00CA75E2">
        <w:rPr>
          <w:rFonts w:ascii="Times New Roman" w:hAnsi="Times New Roman" w:cs="Times New Roman"/>
          <w:b/>
          <w:bCs/>
          <w:color w:val="000000"/>
          <w:sz w:val="22"/>
          <w:szCs w:val="22"/>
          <w:shd w:val="clear" w:color="auto" w:fill="FFFFFF"/>
        </w:rPr>
        <w:t>16.17.</w:t>
      </w:r>
      <w:r w:rsidRPr="00CA75E2">
        <w:rPr>
          <w:rFonts w:ascii="Times New Roman" w:hAnsi="Times New Roman" w:cs="Times New Roman"/>
          <w:color w:val="000000"/>
          <w:sz w:val="22"/>
          <w:szCs w:val="22"/>
          <w:shd w:val="clear" w:color="auto" w:fill="FFFFFF"/>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65892E29"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17. DISPOSIÇÕES GERAIS:</w:t>
      </w:r>
    </w:p>
    <w:p w14:paraId="5ABCD82C"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17.1. </w:t>
      </w:r>
      <w:r w:rsidRPr="00CA75E2">
        <w:rPr>
          <w:rFonts w:ascii="Times New Roman" w:hAnsi="Times New Roman" w:cs="Times New Roman"/>
          <w:color w:val="000000"/>
          <w:sz w:val="22"/>
          <w:szCs w:val="22"/>
          <w:shd w:val="clear" w:color="auto" w:fill="FFFFFF"/>
        </w:rPr>
        <w:t>Integram o presente contrato, para todos os fins: o Edital da licitação e seus anexos e a proposta apresentada pelo Contratado durante a licitação.</w:t>
      </w:r>
    </w:p>
    <w:p w14:paraId="19BE04CD"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17.2. </w:t>
      </w:r>
      <w:r w:rsidRPr="00CA75E2">
        <w:rPr>
          <w:rFonts w:ascii="Times New Roman" w:hAnsi="Times New Roman" w:cs="Times New Roman"/>
          <w:color w:val="000000"/>
          <w:sz w:val="22"/>
          <w:szCs w:val="22"/>
        </w:rPr>
        <w:t xml:space="preserve">Este contrato é regido </w:t>
      </w:r>
      <w:r w:rsidRPr="00CA75E2">
        <w:rPr>
          <w:rFonts w:ascii="Times New Roman" w:eastAsia="Arial" w:hAnsi="Times New Roman" w:cs="Times New Roman"/>
          <w:color w:val="000000"/>
          <w:sz w:val="22"/>
          <w:szCs w:val="22"/>
        </w:rPr>
        <w:t>pela Lei Federal n.º 14.133, de 2021, pelo Decreto Municipal n.º 26/2023 e demais leis estaduais e federais pertinentes ao objeto do contrato,</w:t>
      </w:r>
      <w:r w:rsidRPr="00CA75E2">
        <w:rPr>
          <w:rFonts w:ascii="Times New Roman" w:hAnsi="Times New Roman" w:cs="Times New Roman"/>
          <w:color w:val="000000"/>
          <w:sz w:val="22"/>
          <w:szCs w:val="22"/>
        </w:rPr>
        <w:t xml:space="preserve"> aplicando-se referida legislação aos casos omissos no presente contrato.</w:t>
      </w:r>
    </w:p>
    <w:p w14:paraId="29CAE6C5"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17.3. </w:t>
      </w:r>
      <w:r w:rsidRPr="00CA75E2">
        <w:rPr>
          <w:rFonts w:ascii="Times New Roman" w:hAnsi="Times New Roman" w:cs="Times New Roman"/>
          <w:color w:val="000000"/>
          <w:sz w:val="22"/>
          <w:szCs w:val="22"/>
          <w:shd w:val="clear" w:color="auto" w:fill="FFFFFF"/>
        </w:rPr>
        <w:t>O Contratante enviará o resumo deste contrato à publicação no Diário Oficial e no sítio eletrônico oficial, sem prejuízo de disponibilização da íntegra do contrato no Portal Nacional de Contratações Públicas (PNCP).</w:t>
      </w:r>
    </w:p>
    <w:p w14:paraId="6803D32E" w14:textId="77777777" w:rsidR="00B54007" w:rsidRPr="00CA75E2" w:rsidRDefault="00B54007" w:rsidP="00B54007">
      <w:pPr>
        <w:pStyle w:val="Standard"/>
        <w:spacing w:before="57" w:after="57"/>
        <w:ind w:left="27"/>
        <w:jc w:val="both"/>
        <w:rPr>
          <w:rFonts w:ascii="Times New Roman" w:hAnsi="Times New Roman" w:cs="Times New Roman"/>
          <w:sz w:val="22"/>
          <w:szCs w:val="22"/>
        </w:rPr>
      </w:pPr>
      <w:r w:rsidRPr="00CA75E2">
        <w:rPr>
          <w:rFonts w:ascii="Times New Roman" w:hAnsi="Times New Roman" w:cs="Times New Roman"/>
          <w:b/>
          <w:bCs/>
          <w:color w:val="000000"/>
          <w:sz w:val="22"/>
          <w:szCs w:val="22"/>
          <w:shd w:val="clear" w:color="auto" w:fill="FFFFFF"/>
        </w:rPr>
        <w:t xml:space="preserve">17.4. </w:t>
      </w:r>
      <w:r w:rsidRPr="00CA75E2">
        <w:rPr>
          <w:rFonts w:ascii="Times New Roman" w:hAnsi="Times New Roman" w:cs="Times New Roman"/>
          <w:color w:val="000000"/>
          <w:sz w:val="22"/>
          <w:szCs w:val="22"/>
          <w:shd w:val="clear" w:color="auto" w:fill="FFFFFF"/>
        </w:rPr>
        <w:t>As questões decorrentes da execução deste instrumento, que não possam ser dirimidas administrativamente, serão processadas e julgadas na Justiça Estadual, no Foro de Barbosa Ferraz – PR, com exclusão de qualquer outro, por mais privilegiado que seja.</w:t>
      </w:r>
    </w:p>
    <w:p w14:paraId="75C96DB7" w14:textId="77777777" w:rsidR="00B54007" w:rsidRPr="00CA75E2" w:rsidRDefault="00B54007" w:rsidP="00B54007">
      <w:pPr>
        <w:pStyle w:val="Standard"/>
        <w:spacing w:before="57"/>
        <w:ind w:left="27"/>
        <w:jc w:val="both"/>
        <w:rPr>
          <w:rFonts w:ascii="Times New Roman" w:hAnsi="Times New Roman" w:cs="Times New Roman"/>
          <w:sz w:val="22"/>
          <w:szCs w:val="22"/>
        </w:rPr>
      </w:pPr>
    </w:p>
    <w:p w14:paraId="4B82F5CC" w14:textId="77777777" w:rsidR="00B54007" w:rsidRPr="00CA75E2" w:rsidRDefault="00B54007" w:rsidP="00B54007">
      <w:pPr>
        <w:pStyle w:val="Textbody"/>
        <w:spacing w:after="0" w:line="240" w:lineRule="auto"/>
        <w:ind w:left="27"/>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Barbosa Ferraz, [[</w:t>
      </w:r>
      <w:proofErr w:type="spellStart"/>
      <w:r w:rsidRPr="00CA75E2">
        <w:rPr>
          <w:rFonts w:ascii="Times New Roman" w:hAnsi="Times New Roman" w:cs="Times New Roman"/>
          <w:color w:val="000000"/>
          <w:sz w:val="22"/>
          <w:szCs w:val="22"/>
          <w:shd w:val="clear" w:color="auto" w:fill="FFFFFF"/>
        </w:rPr>
        <w:t>contratos2.diaassinatura</w:t>
      </w:r>
      <w:proofErr w:type="spellEnd"/>
      <w:r w:rsidRPr="00CA75E2">
        <w:rPr>
          <w:rFonts w:ascii="Times New Roman" w:hAnsi="Times New Roman" w:cs="Times New Roman"/>
          <w:color w:val="000000"/>
          <w:sz w:val="22"/>
          <w:szCs w:val="22"/>
          <w:shd w:val="clear" w:color="auto" w:fill="FFFFFF"/>
        </w:rPr>
        <w:t>]] de [[</w:t>
      </w:r>
      <w:proofErr w:type="spellStart"/>
      <w:r w:rsidRPr="00CA75E2">
        <w:rPr>
          <w:rFonts w:ascii="Times New Roman" w:hAnsi="Times New Roman" w:cs="Times New Roman"/>
          <w:color w:val="000000"/>
          <w:sz w:val="22"/>
          <w:szCs w:val="22"/>
          <w:shd w:val="clear" w:color="auto" w:fill="FFFFFF"/>
        </w:rPr>
        <w:t>contratos2.mesassinatura</w:t>
      </w:r>
      <w:proofErr w:type="spellEnd"/>
      <w:r w:rsidRPr="00CA75E2">
        <w:rPr>
          <w:rFonts w:ascii="Times New Roman" w:hAnsi="Times New Roman" w:cs="Times New Roman"/>
          <w:color w:val="000000"/>
          <w:sz w:val="22"/>
          <w:szCs w:val="22"/>
          <w:shd w:val="clear" w:color="auto" w:fill="FFFFFF"/>
        </w:rPr>
        <w:t>]] de [[</w:t>
      </w:r>
      <w:proofErr w:type="spellStart"/>
      <w:r w:rsidRPr="00CA75E2">
        <w:rPr>
          <w:rFonts w:ascii="Times New Roman" w:hAnsi="Times New Roman" w:cs="Times New Roman"/>
          <w:color w:val="000000"/>
          <w:sz w:val="22"/>
          <w:szCs w:val="22"/>
          <w:shd w:val="clear" w:color="auto" w:fill="FFFFFF"/>
        </w:rPr>
        <w:t>contratos2.anoassinatura</w:t>
      </w:r>
      <w:proofErr w:type="spellEnd"/>
      <w:r w:rsidRPr="00CA75E2">
        <w:rPr>
          <w:rFonts w:ascii="Times New Roman" w:hAnsi="Times New Roman" w:cs="Times New Roman"/>
          <w:color w:val="000000"/>
          <w:sz w:val="22"/>
          <w:szCs w:val="22"/>
          <w:shd w:val="clear" w:color="auto" w:fill="FFFFFF"/>
        </w:rPr>
        <w:t>]].</w:t>
      </w:r>
    </w:p>
    <w:p w14:paraId="7A1C77BC" w14:textId="77777777" w:rsidR="00B54007" w:rsidRPr="00CA75E2" w:rsidRDefault="00B54007" w:rsidP="00B54007">
      <w:pPr>
        <w:pStyle w:val="Textbody"/>
        <w:spacing w:after="0" w:line="240" w:lineRule="auto"/>
        <w:ind w:left="27"/>
        <w:jc w:val="right"/>
        <w:rPr>
          <w:rFonts w:ascii="Times New Roman" w:hAnsi="Times New Roman" w:cs="Times New Roman"/>
          <w:color w:val="000000"/>
          <w:sz w:val="22"/>
          <w:szCs w:val="22"/>
          <w:shd w:val="clear" w:color="auto" w:fill="FFFFFF"/>
        </w:rPr>
      </w:pPr>
    </w:p>
    <w:p w14:paraId="312A6554" w14:textId="77777777" w:rsidR="00B54007" w:rsidRPr="00CA75E2" w:rsidRDefault="00B54007" w:rsidP="00B54007">
      <w:pPr>
        <w:pStyle w:val="Textbody"/>
        <w:spacing w:after="0" w:line="240" w:lineRule="auto"/>
        <w:ind w:left="27"/>
        <w:jc w:val="both"/>
        <w:rPr>
          <w:rFonts w:ascii="Times New Roman" w:hAnsi="Times New Roman" w:cs="Times New Roman"/>
          <w:color w:val="000000"/>
          <w:sz w:val="22"/>
          <w:szCs w:val="22"/>
          <w:shd w:val="clear" w:color="auto" w:fill="FFFFFF"/>
        </w:rPr>
      </w:pPr>
    </w:p>
    <w:p w14:paraId="427E0F13" w14:textId="77777777" w:rsidR="00B54007" w:rsidRPr="00CA75E2" w:rsidRDefault="00B54007" w:rsidP="00B54007">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CONTRATANTE</w:t>
      </w:r>
    </w:p>
    <w:p w14:paraId="79151148" w14:textId="77777777" w:rsidR="00B54007" w:rsidRPr="00CA75E2" w:rsidRDefault="00B54007" w:rsidP="00B54007">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MUNICÍPIO DE BARBOSA FERRAZ</w:t>
      </w:r>
    </w:p>
    <w:p w14:paraId="3844FF01" w14:textId="77777777" w:rsidR="00B54007" w:rsidRPr="00CA75E2" w:rsidRDefault="00B54007" w:rsidP="00B54007">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 xml:space="preserve">CNPJ: </w:t>
      </w:r>
      <w:r w:rsidRPr="00CA75E2">
        <w:rPr>
          <w:rFonts w:ascii="Times New Roman" w:hAnsi="Times New Roman" w:cs="Times New Roman"/>
          <w:color w:val="000000"/>
          <w:sz w:val="22"/>
          <w:szCs w:val="22"/>
        </w:rPr>
        <w:t>76.950.062/0001-26</w:t>
      </w:r>
    </w:p>
    <w:p w14:paraId="49F788FA" w14:textId="77777777" w:rsidR="00B54007" w:rsidRPr="00CA75E2" w:rsidRDefault="00B54007" w:rsidP="00B54007">
      <w:pPr>
        <w:pStyle w:val="Textbody"/>
        <w:spacing w:after="0" w:line="240" w:lineRule="auto"/>
        <w:ind w:left="27"/>
        <w:jc w:val="center"/>
        <w:rPr>
          <w:rFonts w:ascii="Times New Roman" w:hAnsi="Times New Roman" w:cs="Times New Roman"/>
          <w:color w:val="000000"/>
          <w:sz w:val="22"/>
          <w:szCs w:val="22"/>
          <w:shd w:val="clear" w:color="auto" w:fill="FFFFFF"/>
        </w:rPr>
      </w:pPr>
    </w:p>
    <w:p w14:paraId="384EC0D4" w14:textId="77777777" w:rsidR="00B54007" w:rsidRPr="00CA75E2" w:rsidRDefault="00B54007" w:rsidP="00B54007">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CONTRATADA</w:t>
      </w:r>
    </w:p>
    <w:p w14:paraId="40484EF8" w14:textId="77777777" w:rsidR="00B54007" w:rsidRPr="00CA75E2" w:rsidRDefault="00B54007" w:rsidP="00B54007">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w:t>
      </w:r>
      <w:proofErr w:type="spellStart"/>
      <w:r w:rsidRPr="00CA75E2">
        <w:rPr>
          <w:rFonts w:ascii="Times New Roman" w:hAnsi="Times New Roman" w:cs="Times New Roman"/>
          <w:color w:val="000000"/>
          <w:sz w:val="22"/>
          <w:szCs w:val="22"/>
          <w:shd w:val="clear" w:color="auto" w:fill="FFFFFF"/>
        </w:rPr>
        <w:t>contratos2.nomefornecedor</w:t>
      </w:r>
      <w:proofErr w:type="spellEnd"/>
      <w:r w:rsidRPr="00CA75E2">
        <w:rPr>
          <w:rFonts w:ascii="Times New Roman" w:hAnsi="Times New Roman" w:cs="Times New Roman"/>
          <w:color w:val="000000"/>
          <w:sz w:val="22"/>
          <w:szCs w:val="22"/>
          <w:shd w:val="clear" w:color="auto" w:fill="FFFFFF"/>
        </w:rPr>
        <w:t>]]</w:t>
      </w:r>
    </w:p>
    <w:p w14:paraId="310A64A6" w14:textId="77777777" w:rsidR="00B54007" w:rsidRPr="00CA75E2" w:rsidRDefault="00B54007" w:rsidP="00B54007">
      <w:pPr>
        <w:pStyle w:val="Textbody"/>
        <w:spacing w:after="0" w:line="240" w:lineRule="auto"/>
        <w:ind w:left="27"/>
        <w:jc w:val="center"/>
        <w:rPr>
          <w:rFonts w:ascii="Times New Roman" w:hAnsi="Times New Roman" w:cs="Times New Roman"/>
          <w:color w:val="000000"/>
          <w:sz w:val="22"/>
          <w:szCs w:val="22"/>
          <w:shd w:val="clear" w:color="auto" w:fill="FFFFFF"/>
        </w:rPr>
      </w:pPr>
      <w:r w:rsidRPr="00CA75E2">
        <w:rPr>
          <w:rFonts w:ascii="Times New Roman" w:hAnsi="Times New Roman" w:cs="Times New Roman"/>
          <w:color w:val="000000"/>
          <w:sz w:val="22"/>
          <w:szCs w:val="22"/>
          <w:shd w:val="clear" w:color="auto" w:fill="FFFFFF"/>
        </w:rPr>
        <w:t>CNPJ: [[</w:t>
      </w:r>
      <w:proofErr w:type="spellStart"/>
      <w:r w:rsidRPr="00CA75E2">
        <w:rPr>
          <w:rFonts w:ascii="Times New Roman" w:hAnsi="Times New Roman" w:cs="Times New Roman"/>
          <w:color w:val="000000"/>
          <w:sz w:val="22"/>
          <w:szCs w:val="22"/>
          <w:shd w:val="clear" w:color="auto" w:fill="FFFFFF"/>
        </w:rPr>
        <w:t>contratos2.cnpjfornecedor</w:t>
      </w:r>
      <w:proofErr w:type="spellEnd"/>
      <w:r w:rsidRPr="00CA75E2">
        <w:rPr>
          <w:rFonts w:ascii="Times New Roman" w:hAnsi="Times New Roman" w:cs="Times New Roman"/>
          <w:color w:val="000000"/>
          <w:sz w:val="22"/>
          <w:szCs w:val="22"/>
          <w:shd w:val="clear" w:color="auto" w:fill="FFFFFF"/>
        </w:rPr>
        <w:t>]]</w:t>
      </w:r>
    </w:p>
    <w:p w14:paraId="76C40500" w14:textId="77777777" w:rsidR="00B54007" w:rsidRPr="00CA75E2" w:rsidRDefault="00B54007" w:rsidP="00B54007">
      <w:pPr>
        <w:pStyle w:val="Textbody"/>
        <w:spacing w:after="0" w:line="240" w:lineRule="auto"/>
        <w:ind w:left="27"/>
        <w:jc w:val="both"/>
        <w:rPr>
          <w:rFonts w:ascii="Times New Roman" w:hAnsi="Times New Roman" w:cs="Times New Roman"/>
          <w:color w:val="000000"/>
          <w:sz w:val="22"/>
          <w:szCs w:val="22"/>
          <w:shd w:val="clear" w:color="auto" w:fill="FFFFFF"/>
        </w:rPr>
      </w:pPr>
    </w:p>
    <w:p w14:paraId="5900C2E4" w14:textId="77777777" w:rsidR="00B54007" w:rsidRPr="00CA75E2" w:rsidRDefault="00B54007" w:rsidP="00B54007">
      <w:pPr>
        <w:rPr>
          <w:sz w:val="22"/>
          <w:szCs w:val="22"/>
        </w:rPr>
      </w:pPr>
    </w:p>
    <w:p w14:paraId="0D418244" w14:textId="77777777" w:rsidR="00B54007" w:rsidRDefault="00B54007" w:rsidP="00B54007">
      <w:pPr>
        <w:tabs>
          <w:tab w:val="left" w:pos="993"/>
          <w:tab w:val="center" w:pos="4252"/>
          <w:tab w:val="right" w:pos="8504"/>
        </w:tabs>
        <w:suppressAutoHyphens/>
        <w:rPr>
          <w:b/>
          <w:bCs/>
          <w:sz w:val="22"/>
          <w:szCs w:val="22"/>
          <w:highlight w:val="white"/>
          <w:lang w:eastAsia="zh-CN"/>
        </w:rPr>
      </w:pPr>
    </w:p>
    <w:p w14:paraId="252F3196" w14:textId="77777777" w:rsidR="00B54007" w:rsidRDefault="00B54007" w:rsidP="00B54007">
      <w:pPr>
        <w:tabs>
          <w:tab w:val="left" w:pos="993"/>
          <w:tab w:val="center" w:pos="4252"/>
          <w:tab w:val="right" w:pos="8504"/>
        </w:tabs>
        <w:suppressAutoHyphens/>
        <w:rPr>
          <w:b/>
          <w:bCs/>
          <w:sz w:val="22"/>
          <w:szCs w:val="22"/>
          <w:highlight w:val="white"/>
          <w:lang w:eastAsia="zh-CN"/>
        </w:rPr>
      </w:pPr>
    </w:p>
    <w:p w14:paraId="1E8E1AE4" w14:textId="77777777" w:rsidR="00B54007" w:rsidRDefault="00B54007" w:rsidP="00B54007">
      <w:pPr>
        <w:tabs>
          <w:tab w:val="left" w:pos="993"/>
          <w:tab w:val="center" w:pos="4252"/>
          <w:tab w:val="right" w:pos="8504"/>
        </w:tabs>
        <w:suppressAutoHyphens/>
        <w:rPr>
          <w:b/>
          <w:bCs/>
          <w:sz w:val="22"/>
          <w:szCs w:val="22"/>
          <w:highlight w:val="white"/>
          <w:lang w:eastAsia="zh-CN"/>
        </w:rPr>
      </w:pPr>
    </w:p>
    <w:p w14:paraId="4CAA56AC" w14:textId="77777777" w:rsidR="00B54007" w:rsidRDefault="00B54007" w:rsidP="00B54007">
      <w:pPr>
        <w:tabs>
          <w:tab w:val="left" w:pos="993"/>
          <w:tab w:val="center" w:pos="4252"/>
          <w:tab w:val="right" w:pos="8504"/>
        </w:tabs>
        <w:suppressAutoHyphens/>
        <w:rPr>
          <w:b/>
          <w:bCs/>
          <w:sz w:val="22"/>
          <w:szCs w:val="22"/>
          <w:highlight w:val="white"/>
          <w:lang w:eastAsia="zh-CN"/>
        </w:rPr>
      </w:pPr>
    </w:p>
    <w:p w14:paraId="3DCBE704" w14:textId="77777777" w:rsidR="00B54007" w:rsidRDefault="00B54007" w:rsidP="00B54007">
      <w:pPr>
        <w:tabs>
          <w:tab w:val="left" w:pos="993"/>
          <w:tab w:val="center" w:pos="4252"/>
          <w:tab w:val="right" w:pos="8504"/>
        </w:tabs>
        <w:suppressAutoHyphens/>
        <w:rPr>
          <w:b/>
          <w:bCs/>
          <w:sz w:val="22"/>
          <w:szCs w:val="22"/>
          <w:highlight w:val="white"/>
          <w:lang w:eastAsia="zh-CN"/>
        </w:rPr>
      </w:pPr>
    </w:p>
    <w:p w14:paraId="526A58D2" w14:textId="77777777" w:rsidR="00B54007" w:rsidRDefault="00B54007" w:rsidP="00B54007">
      <w:pPr>
        <w:tabs>
          <w:tab w:val="left" w:pos="993"/>
          <w:tab w:val="center" w:pos="4252"/>
          <w:tab w:val="right" w:pos="8504"/>
        </w:tabs>
        <w:suppressAutoHyphens/>
        <w:rPr>
          <w:b/>
          <w:bCs/>
          <w:sz w:val="22"/>
          <w:szCs w:val="22"/>
          <w:highlight w:val="white"/>
          <w:lang w:eastAsia="zh-CN"/>
        </w:rPr>
      </w:pPr>
    </w:p>
    <w:p w14:paraId="54DE5E5C" w14:textId="77777777" w:rsidR="00B54007" w:rsidRDefault="00B54007" w:rsidP="00B54007">
      <w:pPr>
        <w:tabs>
          <w:tab w:val="left" w:pos="993"/>
          <w:tab w:val="center" w:pos="4252"/>
          <w:tab w:val="right" w:pos="8504"/>
        </w:tabs>
        <w:suppressAutoHyphens/>
        <w:rPr>
          <w:b/>
          <w:bCs/>
          <w:sz w:val="22"/>
          <w:szCs w:val="22"/>
          <w:highlight w:val="white"/>
          <w:lang w:eastAsia="zh-CN"/>
        </w:rPr>
      </w:pPr>
    </w:p>
    <w:p w14:paraId="71D6C2BD" w14:textId="77777777" w:rsidR="00B54007" w:rsidRPr="00CA75E2" w:rsidRDefault="00B54007" w:rsidP="00B54007">
      <w:pPr>
        <w:tabs>
          <w:tab w:val="left" w:pos="993"/>
          <w:tab w:val="center" w:pos="4252"/>
          <w:tab w:val="right" w:pos="8504"/>
        </w:tabs>
        <w:suppressAutoHyphens/>
        <w:rPr>
          <w:b/>
          <w:bCs/>
          <w:sz w:val="22"/>
          <w:szCs w:val="22"/>
          <w:highlight w:val="white"/>
          <w:lang w:eastAsia="zh-CN"/>
        </w:rPr>
      </w:pPr>
    </w:p>
    <w:p w14:paraId="56F9CC43" w14:textId="77777777" w:rsidR="00B54007" w:rsidRPr="00CA75E2" w:rsidRDefault="00B54007" w:rsidP="00B54007">
      <w:pPr>
        <w:tabs>
          <w:tab w:val="left" w:pos="993"/>
          <w:tab w:val="center" w:pos="4252"/>
          <w:tab w:val="right" w:pos="8504"/>
        </w:tabs>
        <w:suppressAutoHyphens/>
        <w:jc w:val="center"/>
        <w:rPr>
          <w:sz w:val="22"/>
          <w:szCs w:val="22"/>
          <w:lang w:eastAsia="zh-CN"/>
        </w:rPr>
      </w:pPr>
      <w:r w:rsidRPr="00CA75E2">
        <w:rPr>
          <w:b/>
          <w:bCs/>
          <w:sz w:val="22"/>
          <w:szCs w:val="22"/>
          <w:highlight w:val="white"/>
          <w:lang w:eastAsia="zh-CN"/>
        </w:rPr>
        <w:t>ANEXO VIII</w:t>
      </w:r>
    </w:p>
    <w:p w14:paraId="481E0D11" w14:textId="77777777" w:rsidR="00B54007" w:rsidRPr="00CA75E2" w:rsidRDefault="00B54007" w:rsidP="00B54007">
      <w:pPr>
        <w:tabs>
          <w:tab w:val="left" w:pos="1029"/>
          <w:tab w:val="center" w:pos="4288"/>
          <w:tab w:val="right" w:pos="8540"/>
        </w:tabs>
        <w:suppressAutoHyphens/>
        <w:ind w:left="18"/>
        <w:jc w:val="both"/>
        <w:rPr>
          <w:b/>
          <w:bCs/>
          <w:sz w:val="22"/>
          <w:szCs w:val="22"/>
          <w:highlight w:val="white"/>
          <w:lang w:eastAsia="zh-CN"/>
        </w:rPr>
      </w:pPr>
    </w:p>
    <w:p w14:paraId="43E82024" w14:textId="77777777" w:rsidR="00B54007" w:rsidRPr="00CA75E2" w:rsidRDefault="00B54007" w:rsidP="00B54007">
      <w:pPr>
        <w:tabs>
          <w:tab w:val="left" w:pos="1029"/>
          <w:tab w:val="center" w:pos="4288"/>
          <w:tab w:val="right" w:pos="8540"/>
        </w:tabs>
        <w:suppressAutoHyphens/>
        <w:ind w:left="18"/>
        <w:jc w:val="center"/>
        <w:rPr>
          <w:sz w:val="22"/>
          <w:szCs w:val="22"/>
          <w:lang w:eastAsia="zh-CN"/>
        </w:rPr>
      </w:pPr>
      <w:r w:rsidRPr="00CA75E2">
        <w:rPr>
          <w:b/>
          <w:bCs/>
          <w:sz w:val="22"/>
          <w:szCs w:val="22"/>
          <w:highlight w:val="white"/>
          <w:lang w:eastAsia="zh-CN"/>
        </w:rPr>
        <w:t>ANEXO À NOTA DE EMPENHO</w:t>
      </w:r>
    </w:p>
    <w:p w14:paraId="3B25CC30" w14:textId="77777777" w:rsidR="00B54007" w:rsidRPr="00CA75E2" w:rsidRDefault="00B54007" w:rsidP="00B54007">
      <w:pPr>
        <w:tabs>
          <w:tab w:val="left" w:pos="1029"/>
          <w:tab w:val="center" w:pos="4288"/>
          <w:tab w:val="right" w:pos="8540"/>
        </w:tabs>
        <w:suppressAutoHyphens/>
        <w:rPr>
          <w:b/>
          <w:bCs/>
          <w:sz w:val="22"/>
          <w:szCs w:val="22"/>
          <w:highlight w:val="white"/>
          <w:lang w:eastAsia="zh-CN"/>
        </w:rPr>
      </w:pPr>
    </w:p>
    <w:p w14:paraId="34170F60" w14:textId="77777777" w:rsidR="00B54007" w:rsidRPr="00CA75E2" w:rsidRDefault="00B54007" w:rsidP="00B54007">
      <w:pPr>
        <w:tabs>
          <w:tab w:val="left" w:pos="1029"/>
          <w:tab w:val="center" w:pos="4288"/>
          <w:tab w:val="right" w:pos="8540"/>
        </w:tabs>
        <w:suppressAutoHyphens/>
        <w:rPr>
          <w:b/>
          <w:bCs/>
          <w:sz w:val="22"/>
          <w:szCs w:val="22"/>
          <w:highlight w:val="white"/>
          <w:lang w:eastAsia="zh-CN"/>
        </w:rPr>
      </w:pPr>
    </w:p>
    <w:p w14:paraId="73B5A9B8" w14:textId="77777777" w:rsidR="00B54007" w:rsidRPr="00CA75E2" w:rsidRDefault="00B54007" w:rsidP="00B54007">
      <w:pPr>
        <w:tabs>
          <w:tab w:val="left" w:pos="1029"/>
          <w:tab w:val="center" w:pos="4288"/>
          <w:tab w:val="right" w:pos="8540"/>
        </w:tabs>
        <w:suppressAutoHyphens/>
        <w:ind w:left="18"/>
        <w:jc w:val="both"/>
        <w:rPr>
          <w:b/>
          <w:bCs/>
          <w:sz w:val="22"/>
          <w:szCs w:val="22"/>
          <w:highlight w:val="white"/>
          <w:lang w:eastAsia="zh-CN"/>
        </w:rPr>
      </w:pPr>
      <w:r w:rsidRPr="00CA75E2">
        <w:rPr>
          <w:b/>
          <w:bCs/>
          <w:sz w:val="22"/>
          <w:szCs w:val="22"/>
          <w:highlight w:val="white"/>
          <w:lang w:eastAsia="zh-CN"/>
        </w:rPr>
        <w:t>ORDEM DE COMPRA Nº</w:t>
      </w:r>
      <w:r w:rsidRPr="00CA75E2">
        <w:rPr>
          <w:b/>
          <w:bCs/>
          <w:sz w:val="22"/>
          <w:szCs w:val="22"/>
          <w:highlight w:val="yellow"/>
          <w:lang w:eastAsia="zh-CN"/>
        </w:rPr>
        <w:t xml:space="preserve"> </w:t>
      </w:r>
      <w:proofErr w:type="spellStart"/>
      <w:r w:rsidRPr="00CA75E2">
        <w:rPr>
          <w:b/>
          <w:bCs/>
          <w:sz w:val="22"/>
          <w:szCs w:val="22"/>
          <w:highlight w:val="yellow"/>
          <w:lang w:eastAsia="zh-CN"/>
        </w:rPr>
        <w:t>XXXXXXXX</w:t>
      </w:r>
      <w:proofErr w:type="spellEnd"/>
    </w:p>
    <w:p w14:paraId="1B3CDB80" w14:textId="77777777" w:rsidR="00B54007" w:rsidRPr="00CA75E2" w:rsidRDefault="00B54007" w:rsidP="00B54007">
      <w:pPr>
        <w:tabs>
          <w:tab w:val="left" w:pos="1029"/>
          <w:tab w:val="center" w:pos="4288"/>
          <w:tab w:val="right" w:pos="8540"/>
        </w:tabs>
        <w:suppressAutoHyphens/>
        <w:ind w:left="18"/>
        <w:jc w:val="both"/>
        <w:rPr>
          <w:b/>
          <w:bCs/>
          <w:sz w:val="22"/>
          <w:szCs w:val="22"/>
          <w:highlight w:val="white"/>
          <w:lang w:eastAsia="zh-CN"/>
        </w:rPr>
      </w:pPr>
    </w:p>
    <w:p w14:paraId="08BD8775" w14:textId="77777777" w:rsidR="00B54007" w:rsidRPr="00CA75E2" w:rsidRDefault="00B54007" w:rsidP="00B54007">
      <w:pPr>
        <w:tabs>
          <w:tab w:val="left" w:pos="1029"/>
          <w:tab w:val="center" w:pos="4288"/>
          <w:tab w:val="right" w:pos="8540"/>
        </w:tabs>
        <w:suppressAutoHyphens/>
        <w:ind w:left="18"/>
        <w:jc w:val="both"/>
        <w:rPr>
          <w:b/>
          <w:bCs/>
          <w:sz w:val="22"/>
          <w:szCs w:val="22"/>
          <w:highlight w:val="white"/>
          <w:lang w:eastAsia="zh-CN"/>
        </w:rPr>
      </w:pPr>
      <w:r w:rsidRPr="00CA75E2">
        <w:rPr>
          <w:b/>
          <w:bCs/>
          <w:sz w:val="22"/>
          <w:szCs w:val="22"/>
          <w:highlight w:val="white"/>
          <w:lang w:eastAsia="zh-CN"/>
        </w:rPr>
        <w:t xml:space="preserve">PROCESSO LICITATÓRIO: </w:t>
      </w:r>
      <w:proofErr w:type="spellStart"/>
      <w:r w:rsidRPr="00CA75E2">
        <w:rPr>
          <w:b/>
          <w:bCs/>
          <w:sz w:val="22"/>
          <w:szCs w:val="22"/>
          <w:highlight w:val="yellow"/>
          <w:lang w:eastAsia="zh-CN"/>
        </w:rPr>
        <w:t>XXXXXXXXXXXXXXXX</w:t>
      </w:r>
      <w:proofErr w:type="spellEnd"/>
    </w:p>
    <w:p w14:paraId="6A0251B1" w14:textId="77777777" w:rsidR="00B54007" w:rsidRPr="00CA75E2" w:rsidRDefault="00B54007" w:rsidP="00B54007">
      <w:pPr>
        <w:tabs>
          <w:tab w:val="left" w:pos="1029"/>
          <w:tab w:val="center" w:pos="4288"/>
          <w:tab w:val="right" w:pos="8540"/>
        </w:tabs>
        <w:suppressAutoHyphens/>
        <w:ind w:left="18"/>
        <w:jc w:val="both"/>
        <w:rPr>
          <w:b/>
          <w:bCs/>
          <w:sz w:val="22"/>
          <w:szCs w:val="22"/>
          <w:highlight w:val="white"/>
          <w:lang w:eastAsia="zh-CN"/>
        </w:rPr>
      </w:pPr>
    </w:p>
    <w:p w14:paraId="7604EA5C" w14:textId="77777777" w:rsidR="00B54007" w:rsidRPr="00CA75E2" w:rsidRDefault="00B54007" w:rsidP="00B54007">
      <w:pPr>
        <w:tabs>
          <w:tab w:val="left" w:pos="1029"/>
          <w:tab w:val="center" w:pos="4288"/>
          <w:tab w:val="right" w:pos="8540"/>
        </w:tabs>
        <w:suppressAutoHyphens/>
        <w:ind w:left="18"/>
        <w:jc w:val="both"/>
        <w:rPr>
          <w:bCs/>
          <w:sz w:val="22"/>
          <w:szCs w:val="22"/>
          <w:lang w:eastAsia="zh-CN"/>
        </w:rPr>
      </w:pPr>
      <w:r w:rsidRPr="00CA75E2">
        <w:rPr>
          <w:b/>
          <w:bCs/>
          <w:sz w:val="22"/>
          <w:szCs w:val="22"/>
          <w:highlight w:val="white"/>
          <w:lang w:eastAsia="zh-CN"/>
        </w:rPr>
        <w:t>OBJETO:</w:t>
      </w:r>
      <w:r w:rsidRPr="00CA75E2">
        <w:rPr>
          <w:sz w:val="22"/>
          <w:szCs w:val="22"/>
        </w:rPr>
        <w:t xml:space="preserve"> </w:t>
      </w:r>
      <w:proofErr w:type="spellStart"/>
      <w:r w:rsidRPr="00CA75E2">
        <w:rPr>
          <w:b/>
          <w:bCs/>
          <w:sz w:val="22"/>
          <w:szCs w:val="22"/>
          <w:highlight w:val="yellow"/>
          <w:lang w:eastAsia="zh-CN"/>
        </w:rPr>
        <w:t>XXXXXXXXXXXXXXXXXXXXXXXX</w:t>
      </w:r>
      <w:proofErr w:type="spellEnd"/>
    </w:p>
    <w:p w14:paraId="359FBD50" w14:textId="77777777" w:rsidR="00B54007" w:rsidRPr="00CA75E2" w:rsidRDefault="00B54007" w:rsidP="00B54007">
      <w:pPr>
        <w:tabs>
          <w:tab w:val="left" w:pos="1029"/>
          <w:tab w:val="center" w:pos="4288"/>
          <w:tab w:val="right" w:pos="8540"/>
        </w:tabs>
        <w:suppressAutoHyphens/>
        <w:ind w:left="18"/>
        <w:jc w:val="both"/>
        <w:rPr>
          <w:b/>
          <w:bCs/>
          <w:sz w:val="22"/>
          <w:szCs w:val="22"/>
          <w:highlight w:val="white"/>
          <w:lang w:eastAsia="zh-CN"/>
        </w:rPr>
      </w:pPr>
    </w:p>
    <w:p w14:paraId="4C2E837F"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highlight w:val="white"/>
          <w:lang w:eastAsia="zh-CN"/>
        </w:rPr>
        <w:t>VALOR</w:t>
      </w:r>
      <w:r w:rsidRPr="00CA75E2">
        <w:rPr>
          <w:b/>
          <w:bCs/>
          <w:sz w:val="22"/>
          <w:szCs w:val="22"/>
          <w:lang w:eastAsia="zh-CN"/>
        </w:rPr>
        <w:t xml:space="preserve">: </w:t>
      </w:r>
      <w:r w:rsidRPr="00CA75E2">
        <w:rPr>
          <w:sz w:val="22"/>
          <w:szCs w:val="22"/>
        </w:rPr>
        <w:t xml:space="preserve">R$ </w:t>
      </w:r>
      <w:proofErr w:type="spellStart"/>
      <w:r w:rsidRPr="00CA75E2">
        <w:rPr>
          <w:b/>
          <w:bCs/>
          <w:sz w:val="22"/>
          <w:szCs w:val="22"/>
          <w:highlight w:val="yellow"/>
          <w:lang w:eastAsia="zh-CN"/>
        </w:rPr>
        <w:t>XXXXXXXX</w:t>
      </w:r>
      <w:proofErr w:type="spellEnd"/>
    </w:p>
    <w:p w14:paraId="2F778C62" w14:textId="77777777" w:rsidR="00B54007" w:rsidRPr="00CA75E2" w:rsidRDefault="00B54007" w:rsidP="00B54007">
      <w:pPr>
        <w:suppressAutoHyphens/>
        <w:spacing w:before="57" w:after="57"/>
        <w:ind w:left="27"/>
        <w:jc w:val="both"/>
        <w:rPr>
          <w:sz w:val="22"/>
          <w:szCs w:val="22"/>
          <w:highlight w:val="yellow"/>
          <w:lang w:eastAsia="zh-CN"/>
        </w:rPr>
      </w:pPr>
    </w:p>
    <w:p w14:paraId="18515F00" w14:textId="77777777" w:rsidR="00B54007" w:rsidRPr="00CA75E2" w:rsidRDefault="00B54007" w:rsidP="00B54007">
      <w:pPr>
        <w:numPr>
          <w:ilvl w:val="0"/>
          <w:numId w:val="28"/>
        </w:numPr>
        <w:suppressAutoHyphens/>
        <w:spacing w:before="57" w:after="57"/>
        <w:jc w:val="both"/>
        <w:rPr>
          <w:sz w:val="22"/>
          <w:szCs w:val="22"/>
          <w:lang w:eastAsia="zh-CN"/>
        </w:rPr>
      </w:pPr>
      <w:r w:rsidRPr="00CA75E2">
        <w:rPr>
          <w:b/>
          <w:bCs/>
          <w:sz w:val="22"/>
          <w:szCs w:val="22"/>
          <w:lang w:eastAsia="zh-CN"/>
        </w:rPr>
        <w:t>DA VINCULAÇÃO AO INSTRUMENTO CONVOCATÓRIO:</w:t>
      </w:r>
      <w:r w:rsidRPr="00CA75E2">
        <w:rPr>
          <w:sz w:val="22"/>
          <w:szCs w:val="22"/>
          <w:lang w:eastAsia="zh-CN"/>
        </w:rPr>
        <w:t xml:space="preserve"> </w:t>
      </w:r>
    </w:p>
    <w:p w14:paraId="04B63CD9" w14:textId="77777777" w:rsidR="00B54007" w:rsidRPr="00CA75E2" w:rsidRDefault="00B54007" w:rsidP="00B54007">
      <w:pPr>
        <w:suppressAutoHyphens/>
        <w:spacing w:before="57" w:after="57"/>
        <w:ind w:left="27"/>
        <w:jc w:val="both"/>
        <w:rPr>
          <w:sz w:val="22"/>
          <w:szCs w:val="22"/>
          <w:lang w:eastAsia="zh-CN"/>
        </w:rPr>
      </w:pPr>
      <w:r w:rsidRPr="00CA75E2">
        <w:rPr>
          <w:b/>
          <w:sz w:val="22"/>
          <w:szCs w:val="22"/>
          <w:lang w:eastAsia="zh-CN"/>
        </w:rPr>
        <w:t>1.1.</w:t>
      </w:r>
      <w:r w:rsidRPr="00CA75E2">
        <w:rPr>
          <w:sz w:val="22"/>
          <w:szCs w:val="22"/>
          <w:lang w:eastAsia="zh-CN"/>
        </w:rPr>
        <w:t xml:space="preserve"> Integra este instrumento a </w:t>
      </w:r>
      <w:r w:rsidRPr="00CA75E2">
        <w:rPr>
          <w:sz w:val="22"/>
          <w:szCs w:val="22"/>
          <w:highlight w:val="yellow"/>
          <w:lang w:eastAsia="zh-CN"/>
        </w:rPr>
        <w:t>MODALIDADE</w:t>
      </w:r>
      <w:r w:rsidRPr="00CA75E2">
        <w:rPr>
          <w:b/>
          <w:bCs/>
          <w:sz w:val="22"/>
          <w:szCs w:val="22"/>
          <w:highlight w:val="yellow"/>
          <w:lang w:eastAsia="zh-CN"/>
        </w:rPr>
        <w:t xml:space="preserve"> </w:t>
      </w:r>
      <w:r w:rsidRPr="00CA75E2">
        <w:rPr>
          <w:sz w:val="22"/>
          <w:szCs w:val="22"/>
          <w:highlight w:val="yellow"/>
          <w:lang w:eastAsia="zh-CN"/>
        </w:rPr>
        <w:t xml:space="preserve">N. º </w:t>
      </w:r>
      <w:proofErr w:type="spellStart"/>
      <w:r w:rsidRPr="00CA75E2">
        <w:rPr>
          <w:sz w:val="22"/>
          <w:szCs w:val="22"/>
          <w:highlight w:val="yellow"/>
          <w:lang w:eastAsia="zh-CN"/>
        </w:rPr>
        <w:t>XXXXXXXX</w:t>
      </w:r>
      <w:proofErr w:type="spellEnd"/>
      <w:r w:rsidRPr="00CA75E2">
        <w:rPr>
          <w:sz w:val="22"/>
          <w:szCs w:val="22"/>
          <w:highlight w:val="white"/>
          <w:lang w:eastAsia="zh-CN"/>
        </w:rPr>
        <w:t xml:space="preserve"> bem como os seus Anexos e o Descritivo da Proposta de </w:t>
      </w:r>
      <w:r w:rsidRPr="00CA75E2">
        <w:rPr>
          <w:sz w:val="22"/>
          <w:szCs w:val="22"/>
          <w:lang w:eastAsia="zh-CN"/>
        </w:rPr>
        <w:t>Preços constantes independentemente de transcrição.</w:t>
      </w:r>
    </w:p>
    <w:p w14:paraId="5E490CFF" w14:textId="77777777" w:rsidR="00B54007" w:rsidRPr="00CA75E2" w:rsidRDefault="00B54007" w:rsidP="00B54007">
      <w:pPr>
        <w:suppressAutoHyphens/>
        <w:spacing w:before="57" w:after="57"/>
        <w:ind w:left="27"/>
        <w:jc w:val="both"/>
        <w:rPr>
          <w:sz w:val="22"/>
          <w:szCs w:val="22"/>
          <w:lang w:eastAsia="zh-CN"/>
        </w:rPr>
      </w:pPr>
    </w:p>
    <w:p w14:paraId="33848D5F" w14:textId="77777777" w:rsidR="00B54007" w:rsidRPr="00CA75E2" w:rsidRDefault="00B54007" w:rsidP="00B54007">
      <w:pPr>
        <w:suppressAutoHyphens/>
        <w:spacing w:before="57" w:after="57"/>
        <w:jc w:val="both"/>
        <w:rPr>
          <w:sz w:val="22"/>
          <w:szCs w:val="22"/>
          <w:lang w:eastAsia="zh-CN"/>
        </w:rPr>
      </w:pPr>
      <w:r w:rsidRPr="00CA75E2">
        <w:rPr>
          <w:b/>
          <w:bCs/>
          <w:sz w:val="22"/>
          <w:szCs w:val="22"/>
          <w:highlight w:val="white"/>
          <w:lang w:eastAsia="zh-CN"/>
        </w:rPr>
        <w:t>2.</w:t>
      </w:r>
      <w:r w:rsidRPr="00CA75E2">
        <w:rPr>
          <w:sz w:val="22"/>
          <w:szCs w:val="22"/>
          <w:highlight w:val="white"/>
          <w:lang w:eastAsia="zh-CN"/>
        </w:rPr>
        <w:t xml:space="preserve"> </w:t>
      </w:r>
      <w:r w:rsidRPr="00CA75E2">
        <w:rPr>
          <w:b/>
          <w:bCs/>
          <w:sz w:val="22"/>
          <w:szCs w:val="22"/>
          <w:lang w:eastAsia="zh-CN"/>
        </w:rPr>
        <w:t>DO</w:t>
      </w:r>
      <w:r w:rsidRPr="00CA75E2">
        <w:rPr>
          <w:sz w:val="22"/>
          <w:szCs w:val="22"/>
          <w:lang w:eastAsia="zh-CN"/>
        </w:rPr>
        <w:t xml:space="preserve"> </w:t>
      </w:r>
      <w:r w:rsidRPr="00CA75E2">
        <w:rPr>
          <w:b/>
          <w:bCs/>
          <w:sz w:val="22"/>
          <w:szCs w:val="22"/>
          <w:lang w:eastAsia="zh-CN"/>
        </w:rPr>
        <w:t>PAGAMENTO:</w:t>
      </w:r>
    </w:p>
    <w:p w14:paraId="7F303D37" w14:textId="77777777" w:rsidR="00B54007" w:rsidRPr="00CA75E2" w:rsidRDefault="00B54007" w:rsidP="00B54007">
      <w:pPr>
        <w:spacing w:after="57"/>
        <w:jc w:val="both"/>
        <w:rPr>
          <w:sz w:val="22"/>
          <w:szCs w:val="22"/>
        </w:rPr>
      </w:pPr>
      <w:r w:rsidRPr="00CA75E2">
        <w:rPr>
          <w:b/>
          <w:bCs/>
          <w:sz w:val="22"/>
          <w:szCs w:val="22"/>
          <w:lang w:eastAsia="zh-CN"/>
        </w:rPr>
        <w:t>2.1.</w:t>
      </w:r>
      <w:r w:rsidRPr="00CA75E2">
        <w:rPr>
          <w:sz w:val="22"/>
          <w:szCs w:val="22"/>
          <w:lang w:eastAsia="zh-CN"/>
        </w:rPr>
        <w:t xml:space="preserve"> </w:t>
      </w:r>
      <w:r w:rsidRPr="00CA75E2">
        <w:rPr>
          <w:sz w:val="22"/>
          <w:szCs w:val="22"/>
        </w:rPr>
        <w:t xml:space="preserve">O </w:t>
      </w:r>
      <w:r w:rsidRPr="00CA75E2">
        <w:rPr>
          <w:rFonts w:eastAsia="Calibri"/>
          <w:sz w:val="22"/>
          <w:szCs w:val="22"/>
        </w:rPr>
        <w:t xml:space="preserve">pagamento de cada fatura deverá ser realizada em um prazo não </w:t>
      </w:r>
      <w:r w:rsidRPr="00CA75E2">
        <w:rPr>
          <w:rFonts w:eastAsia="Calibri"/>
          <w:color w:val="000000"/>
          <w:sz w:val="22"/>
          <w:szCs w:val="22"/>
        </w:rPr>
        <w:t>superior a 20º (vigésimo) dias  do mês subsequente contados</w:t>
      </w:r>
      <w:r w:rsidRPr="00CA75E2">
        <w:rPr>
          <w:rFonts w:eastAsia="Calibri"/>
          <w:sz w:val="22"/>
          <w:szCs w:val="22"/>
        </w:rPr>
        <w:t xml:space="preserve"> a partir do atesto da Nota Fiscal, após comprovado o adimplemento do Contratado em todas as suas obrigações, já deduzidas as glosas e notas de débitos</w:t>
      </w:r>
      <w:r w:rsidRPr="00CA75E2">
        <w:rPr>
          <w:sz w:val="22"/>
          <w:szCs w:val="22"/>
        </w:rPr>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78A960A9"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2.2</w:t>
      </w:r>
      <w:r w:rsidRPr="00CA75E2">
        <w:rPr>
          <w:sz w:val="22"/>
          <w:szCs w:val="22"/>
          <w:lang w:eastAsia="zh-CN"/>
        </w:rPr>
        <w:t>. Nenhum pagamento será efetuado sem a apresentação dos documentos exigidos, bem como enquanto não forem sanadas irregularidades eventualmente constatadas na nota fiscal, no fornecimento dos bens ou no cumprimento de obrigações contratuais.</w:t>
      </w:r>
    </w:p>
    <w:p w14:paraId="14EE3300"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2.2.1. </w:t>
      </w:r>
      <w:r w:rsidRPr="00CA75E2">
        <w:rPr>
          <w:sz w:val="22"/>
          <w:szCs w:val="22"/>
          <w:lang w:eastAsia="zh-CN"/>
        </w:rPr>
        <w:t>Os pagamentos ficarão condicionados à prévia informação pelo credor, dos dados da conta- ressalvadas as exceções previstas no mesmo diploma legal.</w:t>
      </w:r>
    </w:p>
    <w:p w14:paraId="1127475E"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2.3. </w:t>
      </w:r>
      <w:r w:rsidRPr="00CA75E2">
        <w:rPr>
          <w:sz w:val="22"/>
          <w:szCs w:val="22"/>
          <w:lang w:eastAsia="zh-CN"/>
        </w:rPr>
        <w:t>O prazo estabelecido no item 2.1 ficará suspenso na hipótese prevista nas Condições Gerais do Pregão.</w:t>
      </w:r>
    </w:p>
    <w:p w14:paraId="2AE995C0"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lang w:eastAsia="zh-CN"/>
        </w:rPr>
        <w:t>2.3.1</w:t>
      </w:r>
      <w:r w:rsidRPr="00CA75E2">
        <w:rPr>
          <w:sz w:val="22"/>
          <w:szCs w:val="22"/>
          <w:lang w:eastAsia="zh-CN"/>
        </w:rPr>
        <w:t>. Decorrido o prazo de adimplemento da multa, caso esta não tenha sido paga, os valores serão descontados da fatura apresentada.</w:t>
      </w:r>
    </w:p>
    <w:p w14:paraId="5E22ADDB" w14:textId="77777777" w:rsidR="00B54007" w:rsidRPr="00CA75E2" w:rsidRDefault="00B54007" w:rsidP="00B54007">
      <w:pPr>
        <w:suppressAutoHyphens/>
        <w:spacing w:before="57" w:after="57"/>
        <w:ind w:left="27"/>
        <w:jc w:val="both"/>
        <w:rPr>
          <w:sz w:val="22"/>
          <w:szCs w:val="22"/>
          <w:lang w:eastAsia="zh-CN"/>
        </w:rPr>
      </w:pPr>
      <w:r w:rsidRPr="00CA75E2">
        <w:rPr>
          <w:rFonts w:eastAsia="Microsoft YaHei"/>
          <w:b/>
          <w:bCs/>
          <w:sz w:val="22"/>
          <w:szCs w:val="22"/>
          <w:highlight w:val="white"/>
          <w:lang w:eastAsia="zh-CN"/>
        </w:rPr>
        <w:t xml:space="preserve">2.4. </w:t>
      </w:r>
      <w:r w:rsidRPr="00CA75E2">
        <w:rPr>
          <w:sz w:val="22"/>
          <w:szCs w:val="22"/>
          <w:highlight w:val="white"/>
          <w:lang w:eastAsia="zh-CN"/>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737492DB" w14:textId="77777777" w:rsidR="00B54007" w:rsidRPr="00CA75E2" w:rsidRDefault="00B54007" w:rsidP="00B54007">
      <w:pPr>
        <w:suppressAutoHyphens/>
        <w:spacing w:before="57" w:after="57"/>
        <w:ind w:left="27"/>
        <w:jc w:val="both"/>
        <w:rPr>
          <w:sz w:val="22"/>
          <w:szCs w:val="22"/>
          <w:lang w:eastAsia="zh-CN"/>
        </w:rPr>
      </w:pPr>
    </w:p>
    <w:p w14:paraId="5A32D5C4" w14:textId="77777777" w:rsidR="00B54007" w:rsidRPr="00CA75E2" w:rsidRDefault="00B54007" w:rsidP="00B54007">
      <w:pPr>
        <w:suppressAutoHyphens/>
        <w:spacing w:before="57" w:after="57"/>
        <w:ind w:left="27"/>
        <w:jc w:val="both"/>
        <w:rPr>
          <w:sz w:val="22"/>
          <w:szCs w:val="22"/>
          <w:lang w:eastAsia="zh-CN"/>
        </w:rPr>
      </w:pPr>
      <w:r w:rsidRPr="00CA75E2">
        <w:rPr>
          <w:sz w:val="22"/>
          <w:szCs w:val="22"/>
          <w:highlight w:val="white"/>
          <w:lang w:eastAsia="zh-CN"/>
        </w:rPr>
        <w:t>EM = I x N x VP, sendo:</w:t>
      </w:r>
    </w:p>
    <w:p w14:paraId="6B3FA3EE" w14:textId="77777777" w:rsidR="00B54007" w:rsidRPr="00CA75E2" w:rsidRDefault="00B54007" w:rsidP="00B54007">
      <w:pPr>
        <w:tabs>
          <w:tab w:val="left" w:pos="1755"/>
        </w:tabs>
        <w:suppressAutoHyphens/>
        <w:spacing w:before="57" w:after="57"/>
        <w:ind w:left="27"/>
        <w:jc w:val="both"/>
        <w:rPr>
          <w:sz w:val="22"/>
          <w:szCs w:val="22"/>
          <w:lang w:eastAsia="zh-CN"/>
        </w:rPr>
      </w:pPr>
      <w:r w:rsidRPr="00CA75E2">
        <w:rPr>
          <w:sz w:val="22"/>
          <w:szCs w:val="22"/>
          <w:highlight w:val="white"/>
          <w:lang w:eastAsia="zh-CN"/>
        </w:rPr>
        <w:t>EM = Encargos moratórios;</w:t>
      </w:r>
    </w:p>
    <w:p w14:paraId="0380D89A" w14:textId="77777777" w:rsidR="00B54007" w:rsidRPr="00CA75E2" w:rsidRDefault="00B54007" w:rsidP="00B54007">
      <w:pPr>
        <w:tabs>
          <w:tab w:val="left" w:pos="1755"/>
        </w:tabs>
        <w:suppressAutoHyphens/>
        <w:spacing w:before="57" w:after="57"/>
        <w:ind w:left="27"/>
        <w:jc w:val="both"/>
        <w:rPr>
          <w:sz w:val="22"/>
          <w:szCs w:val="22"/>
          <w:lang w:eastAsia="zh-CN"/>
        </w:rPr>
      </w:pPr>
      <w:r w:rsidRPr="00CA75E2">
        <w:rPr>
          <w:sz w:val="22"/>
          <w:szCs w:val="22"/>
          <w:highlight w:val="white"/>
          <w:lang w:eastAsia="zh-CN"/>
        </w:rPr>
        <w:t>N = Número de dias entre a data prevista para o pagamento e a do efetivo pagamento;</w:t>
      </w:r>
    </w:p>
    <w:p w14:paraId="0102383B" w14:textId="77777777" w:rsidR="00B54007" w:rsidRPr="00CA75E2" w:rsidRDefault="00B54007" w:rsidP="00B54007">
      <w:pPr>
        <w:tabs>
          <w:tab w:val="left" w:pos="1755"/>
        </w:tabs>
        <w:suppressAutoHyphens/>
        <w:spacing w:before="57" w:after="57"/>
        <w:ind w:left="27"/>
        <w:jc w:val="both"/>
        <w:rPr>
          <w:sz w:val="22"/>
          <w:szCs w:val="22"/>
          <w:lang w:eastAsia="zh-CN"/>
        </w:rPr>
      </w:pPr>
      <w:r w:rsidRPr="00CA75E2">
        <w:rPr>
          <w:sz w:val="22"/>
          <w:szCs w:val="22"/>
          <w:highlight w:val="white"/>
          <w:lang w:eastAsia="zh-CN"/>
        </w:rPr>
        <w:t>VP = Valor da parcela a ser paga.</w:t>
      </w:r>
    </w:p>
    <w:p w14:paraId="4D33F052" w14:textId="77777777" w:rsidR="00B54007" w:rsidRPr="00CA75E2" w:rsidRDefault="00B54007" w:rsidP="00B54007">
      <w:pPr>
        <w:tabs>
          <w:tab w:val="left" w:pos="1755"/>
        </w:tabs>
        <w:suppressAutoHyphens/>
        <w:spacing w:before="57" w:after="57"/>
        <w:ind w:left="27"/>
        <w:jc w:val="both"/>
        <w:rPr>
          <w:sz w:val="22"/>
          <w:szCs w:val="22"/>
          <w:lang w:eastAsia="zh-CN"/>
        </w:rPr>
      </w:pPr>
      <w:r w:rsidRPr="00CA75E2">
        <w:rPr>
          <w:sz w:val="22"/>
          <w:szCs w:val="22"/>
          <w:highlight w:val="white"/>
          <w:lang w:eastAsia="zh-CN"/>
        </w:rPr>
        <w:t>I = Índice de compensação financeira = 0,00016438, assim apurado:</w:t>
      </w:r>
    </w:p>
    <w:tbl>
      <w:tblPr>
        <w:tblW w:w="0" w:type="auto"/>
        <w:tblInd w:w="60" w:type="dxa"/>
        <w:tblLayout w:type="fixed"/>
        <w:tblCellMar>
          <w:left w:w="70" w:type="dxa"/>
          <w:right w:w="70" w:type="dxa"/>
        </w:tblCellMar>
        <w:tblLook w:val="04A0" w:firstRow="1" w:lastRow="0" w:firstColumn="1" w:lastColumn="0" w:noHBand="0" w:noVBand="1"/>
      </w:tblPr>
      <w:tblGrid>
        <w:gridCol w:w="1603"/>
        <w:gridCol w:w="1797"/>
        <w:gridCol w:w="5900"/>
      </w:tblGrid>
      <w:tr w:rsidR="00B54007" w:rsidRPr="00CA75E2" w14:paraId="5C49148A" w14:textId="77777777" w:rsidTr="00011F9D">
        <w:trPr>
          <w:trHeight w:val="859"/>
        </w:trPr>
        <w:tc>
          <w:tcPr>
            <w:tcW w:w="1603" w:type="dxa"/>
            <w:vAlign w:val="center"/>
          </w:tcPr>
          <w:p w14:paraId="5C975F2B" w14:textId="77777777" w:rsidR="00B54007" w:rsidRPr="00CA75E2" w:rsidRDefault="00B54007" w:rsidP="00011F9D">
            <w:pPr>
              <w:tabs>
                <w:tab w:val="left" w:pos="1755"/>
              </w:tabs>
              <w:suppressAutoHyphens/>
              <w:spacing w:before="57" w:after="57"/>
              <w:ind w:left="27"/>
              <w:jc w:val="both"/>
              <w:rPr>
                <w:sz w:val="22"/>
                <w:szCs w:val="22"/>
                <w:lang w:eastAsia="zh-CN"/>
              </w:rPr>
            </w:pPr>
            <w:r w:rsidRPr="00CA75E2">
              <w:rPr>
                <w:sz w:val="22"/>
                <w:szCs w:val="22"/>
                <w:highlight w:val="white"/>
                <w:lang w:val="en-US" w:eastAsia="zh-CN"/>
              </w:rPr>
              <w:lastRenderedPageBreak/>
              <w:t>I = (TX)</w:t>
            </w:r>
          </w:p>
          <w:p w14:paraId="362AD0B5" w14:textId="77777777" w:rsidR="00B54007" w:rsidRPr="00CA75E2" w:rsidRDefault="00B54007" w:rsidP="00011F9D">
            <w:pPr>
              <w:tabs>
                <w:tab w:val="left" w:pos="1755"/>
              </w:tabs>
              <w:suppressAutoHyphens/>
              <w:spacing w:before="57" w:after="57"/>
              <w:ind w:left="27"/>
              <w:jc w:val="both"/>
              <w:rPr>
                <w:sz w:val="22"/>
                <w:szCs w:val="22"/>
                <w:highlight w:val="white"/>
                <w:lang w:val="en-US" w:eastAsia="zh-CN"/>
              </w:rPr>
            </w:pPr>
          </w:p>
        </w:tc>
        <w:tc>
          <w:tcPr>
            <w:tcW w:w="1797" w:type="dxa"/>
            <w:vAlign w:val="center"/>
          </w:tcPr>
          <w:p w14:paraId="239592A9" w14:textId="77777777" w:rsidR="00B54007" w:rsidRPr="00CA75E2" w:rsidRDefault="00B54007" w:rsidP="00011F9D">
            <w:pPr>
              <w:tabs>
                <w:tab w:val="left" w:pos="1755"/>
              </w:tabs>
              <w:suppressAutoHyphens/>
              <w:snapToGrid w:val="0"/>
              <w:spacing w:before="57" w:after="57"/>
              <w:ind w:left="27"/>
              <w:jc w:val="both"/>
              <w:rPr>
                <w:sz w:val="22"/>
                <w:szCs w:val="22"/>
                <w:highlight w:val="white"/>
                <w:lang w:val="en-US" w:eastAsia="zh-CN"/>
              </w:rPr>
            </w:pPr>
          </w:p>
          <w:p w14:paraId="3C282E3E" w14:textId="77777777" w:rsidR="00B54007" w:rsidRPr="00CA75E2" w:rsidRDefault="00B54007" w:rsidP="00011F9D">
            <w:pPr>
              <w:tabs>
                <w:tab w:val="left" w:pos="1755"/>
              </w:tabs>
              <w:suppressAutoHyphens/>
              <w:spacing w:before="57" w:after="57"/>
              <w:ind w:left="27"/>
              <w:jc w:val="both"/>
              <w:rPr>
                <w:sz w:val="22"/>
                <w:szCs w:val="22"/>
                <w:lang w:eastAsia="zh-CN"/>
              </w:rPr>
            </w:pPr>
            <w:r w:rsidRPr="00CA75E2">
              <w:rPr>
                <w:sz w:val="22"/>
                <w:szCs w:val="22"/>
                <w:highlight w:val="white"/>
                <w:lang w:val="en-US" w:eastAsia="zh-CN"/>
              </w:rPr>
              <w:t xml:space="preserve">I = </w:t>
            </w:r>
            <w:r w:rsidRPr="00CA75E2">
              <w:rPr>
                <w:sz w:val="22"/>
                <w:szCs w:val="22"/>
                <w:highlight w:val="white"/>
                <w:u w:val="single"/>
                <w:lang w:val="en-US" w:eastAsia="zh-CN"/>
              </w:rPr>
              <w:t>(6/100)</w:t>
            </w:r>
          </w:p>
          <w:p w14:paraId="6C82D9FC" w14:textId="77777777" w:rsidR="00B54007" w:rsidRPr="00CA75E2" w:rsidRDefault="00B54007" w:rsidP="00011F9D">
            <w:pPr>
              <w:tabs>
                <w:tab w:val="left" w:pos="1755"/>
              </w:tabs>
              <w:suppressAutoHyphens/>
              <w:spacing w:before="57" w:after="57"/>
              <w:ind w:left="27"/>
              <w:jc w:val="both"/>
              <w:rPr>
                <w:sz w:val="22"/>
                <w:szCs w:val="22"/>
                <w:lang w:eastAsia="zh-CN"/>
              </w:rPr>
            </w:pPr>
            <w:r w:rsidRPr="00CA75E2">
              <w:rPr>
                <w:rFonts w:eastAsia="Arial"/>
                <w:sz w:val="22"/>
                <w:szCs w:val="22"/>
                <w:highlight w:val="white"/>
                <w:lang w:val="en-US" w:eastAsia="zh-CN"/>
              </w:rPr>
              <w:t xml:space="preserve">       </w:t>
            </w:r>
            <w:r w:rsidRPr="00CA75E2">
              <w:rPr>
                <w:sz w:val="22"/>
                <w:szCs w:val="22"/>
                <w:highlight w:val="white"/>
                <w:lang w:eastAsia="zh-CN"/>
              </w:rPr>
              <w:t>365</w:t>
            </w:r>
          </w:p>
          <w:p w14:paraId="72F1941A" w14:textId="77777777" w:rsidR="00B54007" w:rsidRPr="00CA75E2" w:rsidRDefault="00B54007" w:rsidP="00011F9D">
            <w:pPr>
              <w:tabs>
                <w:tab w:val="left" w:pos="1755"/>
              </w:tabs>
              <w:suppressAutoHyphens/>
              <w:spacing w:before="57" w:after="57"/>
              <w:ind w:left="27"/>
              <w:jc w:val="both"/>
              <w:rPr>
                <w:sz w:val="22"/>
                <w:szCs w:val="22"/>
                <w:highlight w:val="white"/>
                <w:lang w:eastAsia="zh-CN"/>
              </w:rPr>
            </w:pPr>
          </w:p>
        </w:tc>
        <w:tc>
          <w:tcPr>
            <w:tcW w:w="5900" w:type="dxa"/>
            <w:vAlign w:val="center"/>
            <w:hideMark/>
          </w:tcPr>
          <w:p w14:paraId="38CB9784" w14:textId="77777777" w:rsidR="00B54007" w:rsidRPr="00CA75E2" w:rsidRDefault="00B54007" w:rsidP="00011F9D">
            <w:pPr>
              <w:tabs>
                <w:tab w:val="left" w:pos="1755"/>
              </w:tabs>
              <w:suppressAutoHyphens/>
              <w:spacing w:before="57" w:after="57"/>
              <w:ind w:left="27"/>
              <w:jc w:val="both"/>
              <w:rPr>
                <w:sz w:val="22"/>
                <w:szCs w:val="22"/>
                <w:lang w:eastAsia="zh-CN"/>
              </w:rPr>
            </w:pPr>
            <w:r w:rsidRPr="00CA75E2">
              <w:rPr>
                <w:sz w:val="22"/>
                <w:szCs w:val="22"/>
                <w:highlight w:val="white"/>
                <w:lang w:eastAsia="zh-CN"/>
              </w:rPr>
              <w:t>I = 0,00016438</w:t>
            </w:r>
          </w:p>
          <w:p w14:paraId="75807658" w14:textId="77777777" w:rsidR="00B54007" w:rsidRPr="00CA75E2" w:rsidRDefault="00B54007" w:rsidP="00011F9D">
            <w:pPr>
              <w:tabs>
                <w:tab w:val="left" w:pos="1755"/>
              </w:tabs>
              <w:suppressAutoHyphens/>
              <w:spacing w:before="57" w:after="57"/>
              <w:ind w:left="27"/>
              <w:jc w:val="both"/>
              <w:rPr>
                <w:sz w:val="22"/>
                <w:szCs w:val="22"/>
                <w:lang w:eastAsia="zh-CN"/>
              </w:rPr>
            </w:pPr>
            <w:r w:rsidRPr="00CA75E2">
              <w:rPr>
                <w:sz w:val="22"/>
                <w:szCs w:val="22"/>
                <w:highlight w:val="white"/>
                <w:lang w:eastAsia="zh-CN"/>
              </w:rPr>
              <w:t>TX = Percentual da taxa anual = 6%.</w:t>
            </w:r>
          </w:p>
        </w:tc>
      </w:tr>
    </w:tbl>
    <w:p w14:paraId="7AA5D4A9" w14:textId="77777777" w:rsidR="00B54007" w:rsidRPr="00CA75E2" w:rsidRDefault="00B54007" w:rsidP="00B54007">
      <w:pPr>
        <w:suppressAutoHyphens/>
        <w:spacing w:before="57" w:after="57"/>
        <w:ind w:left="27"/>
        <w:jc w:val="both"/>
        <w:rPr>
          <w:sz w:val="22"/>
          <w:szCs w:val="22"/>
          <w:lang w:eastAsia="zh-CN"/>
        </w:rPr>
      </w:pPr>
    </w:p>
    <w:p w14:paraId="46DC5221" w14:textId="77777777" w:rsidR="00B54007" w:rsidRPr="00CA75E2" w:rsidRDefault="00B54007" w:rsidP="00B54007">
      <w:pPr>
        <w:suppressAutoHyphens/>
        <w:spacing w:before="57" w:after="57"/>
        <w:ind w:left="27"/>
        <w:jc w:val="both"/>
        <w:rPr>
          <w:b/>
          <w:bCs/>
          <w:sz w:val="22"/>
          <w:szCs w:val="22"/>
          <w:lang w:eastAsia="zh-CN"/>
        </w:rPr>
      </w:pPr>
      <w:r w:rsidRPr="00CA75E2">
        <w:rPr>
          <w:b/>
          <w:bCs/>
          <w:sz w:val="22"/>
          <w:szCs w:val="22"/>
          <w:highlight w:val="white"/>
          <w:lang w:eastAsia="zh-CN"/>
        </w:rPr>
        <w:t xml:space="preserve">3. DAS OBRIGAÇÕES E RESPONSABILIDADES DO FORNECEDOR: </w:t>
      </w:r>
    </w:p>
    <w:p w14:paraId="0D4783D9" w14:textId="77777777" w:rsidR="00B54007" w:rsidRPr="00CA75E2" w:rsidRDefault="00B54007" w:rsidP="00B54007">
      <w:pPr>
        <w:suppressAutoHyphens/>
        <w:spacing w:before="57" w:after="57"/>
        <w:ind w:left="27"/>
        <w:jc w:val="both"/>
        <w:rPr>
          <w:sz w:val="22"/>
          <w:szCs w:val="22"/>
          <w:lang w:eastAsia="zh-CN"/>
        </w:rPr>
      </w:pPr>
      <w:r w:rsidRPr="00CA75E2">
        <w:rPr>
          <w:sz w:val="22"/>
          <w:szCs w:val="22"/>
          <w:lang w:eastAsia="zh-CN"/>
        </w:rPr>
        <w:t>O contratado deverá:</w:t>
      </w:r>
    </w:p>
    <w:p w14:paraId="0B99D6BB"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3.1.</w:t>
      </w:r>
      <w:r w:rsidRPr="00CA75E2">
        <w:rPr>
          <w:sz w:val="22"/>
          <w:szCs w:val="22"/>
          <w:lang w:eastAsia="zh-CN"/>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7CF6E92"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3.2. </w:t>
      </w:r>
      <w:r w:rsidRPr="00CA75E2">
        <w:rPr>
          <w:sz w:val="22"/>
          <w:szCs w:val="22"/>
          <w:lang w:eastAsia="zh-CN"/>
        </w:rPr>
        <w:t>responsabilizar-se pelos vícios e danos decorrentes do objeto, de acordo com os artigos 12, 13 e 17 a 27, do Código de Defesa do Consumidor (Lei n.º 8.078, de 1990);</w:t>
      </w:r>
    </w:p>
    <w:p w14:paraId="5BD19813"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3.3.</w:t>
      </w:r>
      <w:r w:rsidRPr="00CA75E2">
        <w:rPr>
          <w:sz w:val="22"/>
          <w:szCs w:val="22"/>
          <w:lang w:eastAsia="zh-CN"/>
        </w:rPr>
        <w:t xml:space="preserve"> substituir, reparar ou corrigir, às suas expensas, no prazo fixado no termo de referência, o objeto com avarias ou defeitos;</w:t>
      </w:r>
    </w:p>
    <w:p w14:paraId="12C40438"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3.4.</w:t>
      </w:r>
      <w:r w:rsidRPr="00CA75E2">
        <w:rPr>
          <w:sz w:val="22"/>
          <w:szCs w:val="22"/>
          <w:lang w:eastAsia="zh-CN"/>
        </w:rPr>
        <w:t xml:space="preserve"> comunicar ao Contratante, no prazo máximo de 24 (vinte e quatro) horas que antecede a data da entrega,</w:t>
      </w:r>
    </w:p>
    <w:p w14:paraId="04E2A0BA"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3.5. </w:t>
      </w:r>
      <w:r w:rsidRPr="00CA75E2">
        <w:rPr>
          <w:sz w:val="22"/>
          <w:szCs w:val="22"/>
          <w:lang w:eastAsia="zh-CN"/>
        </w:rPr>
        <w:t>indicar preposto para representá-la durante a execução do contrato, e manter comunicação com representante da Administração para a gestão do contrato;</w:t>
      </w:r>
    </w:p>
    <w:p w14:paraId="053CC4E2"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3.6.</w:t>
      </w:r>
      <w:r w:rsidRPr="00CA75E2">
        <w:rPr>
          <w:sz w:val="22"/>
          <w:szCs w:val="22"/>
          <w:lang w:eastAsia="zh-CN"/>
        </w:rPr>
        <w:t xml:space="preserve"> manter atualizado os seus dados no Portal Nacional de Contratações Públicas (PNCP) conforme legislação vigente;</w:t>
      </w:r>
    </w:p>
    <w:p w14:paraId="0759C641"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3.7.</w:t>
      </w:r>
      <w:r w:rsidRPr="00CA75E2">
        <w:rPr>
          <w:sz w:val="22"/>
          <w:szCs w:val="22"/>
          <w:lang w:eastAsia="zh-CN"/>
        </w:rPr>
        <w:t xml:space="preserve"> guardar sigilo sobre todas as informações obtidas em decorrência do cumprimento do contrato;</w:t>
      </w:r>
    </w:p>
    <w:p w14:paraId="1A176F47"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3.8.</w:t>
      </w:r>
      <w:r w:rsidRPr="00CA75E2">
        <w:rPr>
          <w:sz w:val="22"/>
          <w:szCs w:val="22"/>
          <w:lang w:eastAsia="zh-C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014AB19"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3.8.1. </w:t>
      </w:r>
      <w:r w:rsidRPr="00CA75E2">
        <w:rPr>
          <w:sz w:val="22"/>
          <w:szCs w:val="22"/>
          <w:lang w:eastAsia="zh-CN"/>
        </w:rPr>
        <w:t>alterações qualitativas do projeto ou de suas especificações pela Administração;</w:t>
      </w:r>
    </w:p>
    <w:p w14:paraId="03F48952"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3.8.2. </w:t>
      </w:r>
      <w:r w:rsidRPr="00CA75E2">
        <w:rPr>
          <w:sz w:val="22"/>
          <w:szCs w:val="22"/>
          <w:lang w:eastAsia="zh-CN"/>
        </w:rPr>
        <w:t>retardamentos na expedição da ordem de execução do serviço ou autorização de fornecimento, interrupção da execução do contrato ou diminuição do ritmo do trabalho, por ordem e no interesse da Administração;</w:t>
      </w:r>
    </w:p>
    <w:p w14:paraId="5744BAD9"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3.8.3. </w:t>
      </w:r>
      <w:r w:rsidRPr="00CA75E2">
        <w:rPr>
          <w:sz w:val="22"/>
          <w:szCs w:val="22"/>
          <w:lang w:eastAsia="zh-CN"/>
        </w:rPr>
        <w:t>aumentos das quantidades inicialmente previstas no contrato, nos limites permitidos pela Lei Federal n. º 14.133, de 2021;</w:t>
      </w:r>
    </w:p>
    <w:p w14:paraId="02C0E92F" w14:textId="77777777" w:rsidR="00B54007" w:rsidRPr="00CA75E2" w:rsidRDefault="00B54007" w:rsidP="00B54007">
      <w:pPr>
        <w:suppressAutoHyphens/>
        <w:spacing w:after="57"/>
        <w:jc w:val="both"/>
        <w:rPr>
          <w:sz w:val="22"/>
          <w:szCs w:val="22"/>
          <w:lang w:eastAsia="zh-CN"/>
        </w:rPr>
      </w:pPr>
      <w:r w:rsidRPr="00CA75E2">
        <w:rPr>
          <w:b/>
          <w:bCs/>
          <w:sz w:val="22"/>
          <w:szCs w:val="22"/>
          <w:lang w:eastAsia="zh-CN"/>
        </w:rPr>
        <w:t xml:space="preserve">4. </w:t>
      </w:r>
      <w:r w:rsidRPr="00CA75E2">
        <w:rPr>
          <w:rFonts w:eastAsia="MS Mincho"/>
          <w:b/>
          <w:bCs/>
          <w:sz w:val="22"/>
          <w:szCs w:val="22"/>
          <w:highlight w:val="white"/>
          <w:lang w:eastAsia="zh-CN"/>
        </w:rPr>
        <w:t>SANÇÕES ADMINISTRATIVAS</w:t>
      </w:r>
    </w:p>
    <w:p w14:paraId="3DBE5517" w14:textId="77777777" w:rsidR="00B54007" w:rsidRPr="00CA75E2" w:rsidRDefault="00B54007" w:rsidP="00B54007">
      <w:pPr>
        <w:suppressAutoHyphens/>
        <w:spacing w:before="57"/>
        <w:ind w:left="9" w:right="-55"/>
        <w:jc w:val="both"/>
        <w:textAlignment w:val="baseline"/>
        <w:rPr>
          <w:rFonts w:eastAsia="NSimSun"/>
          <w:kern w:val="2"/>
          <w:sz w:val="22"/>
          <w:szCs w:val="22"/>
          <w:lang w:eastAsia="zh-CN" w:bidi="hi-IN"/>
        </w:rPr>
      </w:pPr>
      <w:r w:rsidRPr="00CA75E2">
        <w:rPr>
          <w:rFonts w:eastAsia="Arial"/>
          <w:b/>
          <w:bCs/>
          <w:kern w:val="2"/>
          <w:sz w:val="22"/>
          <w:szCs w:val="22"/>
          <w:highlight w:val="white"/>
          <w:lang w:eastAsia="zh-CN" w:bidi="hi-IN"/>
        </w:rPr>
        <w:t xml:space="preserve">4.1. </w:t>
      </w:r>
      <w:r w:rsidRPr="00CA75E2">
        <w:rPr>
          <w:rFonts w:eastAsia="Arial"/>
          <w:color w:val="000000"/>
          <w:kern w:val="2"/>
          <w:sz w:val="22"/>
          <w:szCs w:val="22"/>
          <w:shd w:val="clear" w:color="auto" w:fill="FFFFFF"/>
          <w:lang w:eastAsia="zh-CN" w:bidi="hi-IN"/>
        </w:rPr>
        <w:t>O licitante e o contratado que incorram em infrações sujeitam-se às sanções administrativas previstas no art. 156 da Lei Federal n. º 14.133, de 2021, sem prejuízo de eventuais implicações penais nos termos do que prevê o Capítulo II-B do Título XI do Código Penal</w:t>
      </w:r>
      <w:r w:rsidRPr="00CA75E2">
        <w:rPr>
          <w:rFonts w:eastAsia="Arial"/>
          <w:b/>
          <w:bCs/>
          <w:color w:val="000000"/>
          <w:kern w:val="2"/>
          <w:sz w:val="22"/>
          <w:szCs w:val="22"/>
          <w:shd w:val="clear" w:color="auto" w:fill="FFFFFF"/>
          <w:lang w:eastAsia="zh-CN" w:bidi="hi-IN"/>
        </w:rPr>
        <w:t>.</w:t>
      </w:r>
    </w:p>
    <w:p w14:paraId="49D322DB" w14:textId="77777777" w:rsidR="00B54007" w:rsidRPr="00CA75E2" w:rsidRDefault="00B54007" w:rsidP="00B54007">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kern w:val="3"/>
          <w:sz w:val="22"/>
          <w:szCs w:val="22"/>
          <w:shd w:val="clear" w:color="auto" w:fill="FFFFFF"/>
          <w:lang w:eastAsia="zh-CN" w:bidi="hi-IN"/>
        </w:rPr>
        <w:t>a)</w:t>
      </w:r>
      <w:r w:rsidRPr="00CA75E2">
        <w:rPr>
          <w:rFonts w:eastAsia="NSimSun"/>
          <w:kern w:val="3"/>
          <w:sz w:val="22"/>
          <w:szCs w:val="22"/>
          <w:shd w:val="clear" w:color="auto" w:fill="FFFFFF"/>
          <w:lang w:eastAsia="zh-CN" w:bidi="hi-IN"/>
        </w:rPr>
        <w:t xml:space="preserve"> a 30% (trinta por cento) sobre o valor total do lote no qual participou ou do contrato, observando ainda as seguintes variações:</w:t>
      </w:r>
    </w:p>
    <w:p w14:paraId="43ED11B0" w14:textId="77777777" w:rsidR="00B54007" w:rsidRPr="00CA75E2" w:rsidRDefault="00B54007" w:rsidP="00B54007">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a) multa de 0,5% a 5%, nos casos das infrações qualificadas como advertência;</w:t>
      </w:r>
    </w:p>
    <w:p w14:paraId="78CC5684" w14:textId="77777777" w:rsidR="00B54007" w:rsidRPr="00CA75E2" w:rsidRDefault="00B54007" w:rsidP="00B54007">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b) multa de 5% a 30%, nos casos das infrações qualificadas como sanção de impedimento de licitar e contratar;</w:t>
      </w:r>
    </w:p>
    <w:p w14:paraId="521FEE07" w14:textId="77777777" w:rsidR="00B54007" w:rsidRPr="00CA75E2" w:rsidRDefault="00B54007" w:rsidP="00B54007">
      <w:pPr>
        <w:suppressAutoHyphens/>
        <w:autoSpaceDN w:val="0"/>
        <w:spacing w:before="57" w:after="57"/>
        <w:jc w:val="both"/>
        <w:textAlignment w:val="baseline"/>
        <w:rPr>
          <w:rFonts w:eastAsia="NSimSun"/>
          <w:kern w:val="3"/>
          <w:sz w:val="22"/>
          <w:szCs w:val="22"/>
          <w:lang w:eastAsia="zh-CN" w:bidi="hi-IN"/>
        </w:rPr>
      </w:pPr>
      <w:r w:rsidRPr="00CA75E2">
        <w:rPr>
          <w:rFonts w:eastAsia="NSimSun"/>
          <w:kern w:val="3"/>
          <w:sz w:val="22"/>
          <w:szCs w:val="22"/>
          <w:shd w:val="clear" w:color="auto" w:fill="FFFFFF"/>
          <w:lang w:eastAsia="zh-CN" w:bidi="hi-IN"/>
        </w:rPr>
        <w:t>c) multa de 15% a 30%, nos casos das infrações qualificadas como sanção de declaração de inidoneidade para licitar ou contratar;</w:t>
      </w:r>
    </w:p>
    <w:p w14:paraId="2DFB67EC" w14:textId="77777777" w:rsidR="00B54007" w:rsidRPr="00CA75E2" w:rsidRDefault="00B54007" w:rsidP="00B54007">
      <w:pPr>
        <w:suppressAutoHyphens/>
        <w:spacing w:before="57"/>
        <w:ind w:left="9" w:right="-55"/>
        <w:jc w:val="both"/>
        <w:rPr>
          <w:sz w:val="22"/>
          <w:szCs w:val="22"/>
          <w:lang w:eastAsia="zh-CN"/>
        </w:rPr>
      </w:pPr>
      <w:r w:rsidRPr="00CA75E2">
        <w:rPr>
          <w:b/>
          <w:bCs/>
          <w:sz w:val="22"/>
          <w:szCs w:val="22"/>
          <w:highlight w:val="white"/>
          <w:lang w:eastAsia="zh-CN"/>
        </w:rPr>
        <w:t>4.2.</w:t>
      </w:r>
      <w:r w:rsidRPr="00CA75E2">
        <w:rPr>
          <w:sz w:val="22"/>
          <w:szCs w:val="22"/>
          <w:highlight w:val="white"/>
          <w:lang w:eastAsia="zh-CN"/>
        </w:rPr>
        <w:t xml:space="preserve"> </w:t>
      </w:r>
      <w:r w:rsidRPr="00CA75E2">
        <w:rPr>
          <w:sz w:val="22"/>
          <w:szCs w:val="22"/>
          <w:shd w:val="clear" w:color="auto" w:fill="FFFFFF"/>
          <w:lang w:eastAsia="zh-CN"/>
        </w:rPr>
        <w:t>O cálculo da multa será justificado e levará em conta</w:t>
      </w:r>
      <w:r w:rsidRPr="00CA75E2">
        <w:rPr>
          <w:sz w:val="22"/>
          <w:szCs w:val="22"/>
          <w:highlight w:val="white"/>
          <w:lang w:eastAsia="zh-CN"/>
        </w:rPr>
        <w:t>.</w:t>
      </w:r>
    </w:p>
    <w:p w14:paraId="20CE995C"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natureza e a gravidade da infração cometida;</w:t>
      </w:r>
    </w:p>
    <w:p w14:paraId="30DE22FC"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lastRenderedPageBreak/>
        <w:t>b) as peculiaridades do caso concreto;</w:t>
      </w:r>
    </w:p>
    <w:p w14:paraId="54F0D8BD"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as circunstâncias agravantes ou atenuantes;</w:t>
      </w:r>
    </w:p>
    <w:p w14:paraId="36B7B788"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 xml:space="preserve">d) os danos que dela provierem para a Administração pública;  </w:t>
      </w:r>
    </w:p>
    <w:p w14:paraId="4108B353"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e) a implantação ou o aperfeiçoamento de programa de integridade, conforme normas e orientações dos órgãos de controle;</w:t>
      </w:r>
    </w:p>
    <w:p w14:paraId="05D4459B"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f) situação econômico-financeira do acusado, em especial sua capacidade de geração de receitas e seu patrimônio, no caso de aplicação de multa.</w:t>
      </w:r>
    </w:p>
    <w:p w14:paraId="3B7F059A"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b/>
          <w:bCs/>
          <w:kern w:val="3"/>
          <w:sz w:val="22"/>
          <w:szCs w:val="22"/>
          <w:shd w:val="clear" w:color="auto" w:fill="FFFFFF"/>
          <w:lang w:eastAsia="zh-CN" w:bidi="hi-IN"/>
        </w:rPr>
        <w:t>4.3.</w:t>
      </w:r>
      <w:r w:rsidRPr="00CA75E2">
        <w:rPr>
          <w:rFonts w:eastAsia="NSimSun"/>
          <w:kern w:val="3"/>
          <w:sz w:val="22"/>
          <w:szCs w:val="22"/>
          <w:shd w:val="clear" w:color="auto" w:fill="FFFFFF"/>
          <w:lang w:eastAsia="zh-CN" w:bidi="hi-IN"/>
        </w:rPr>
        <w:t xml:space="preserve"> São circunstâncias agravantes:</w:t>
      </w:r>
    </w:p>
    <w:p w14:paraId="1306CAED"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prática da infração com violação de dever inerente a cargo, ofício ou profissão;</w:t>
      </w:r>
    </w:p>
    <w:p w14:paraId="06A3A1BF"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o conluio entre licitantes ou contratados para a prática da infração;</w:t>
      </w:r>
    </w:p>
    <w:p w14:paraId="4E80BFFA"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a apresentação de documento falso no curso do processo administrativo de apuração de responsabilidade;</w:t>
      </w:r>
    </w:p>
    <w:p w14:paraId="3C51BE60"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d) a reincidência;</w:t>
      </w:r>
    </w:p>
    <w:p w14:paraId="27013993"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e) a prática de qualquer de infrações absorvidas, na forma do disposto no art. 198 deste Regulamento.</w:t>
      </w:r>
    </w:p>
    <w:p w14:paraId="750A87ED"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b/>
          <w:bCs/>
          <w:kern w:val="3"/>
          <w:sz w:val="22"/>
          <w:szCs w:val="22"/>
          <w:shd w:val="clear" w:color="auto" w:fill="FFFFFF"/>
          <w:lang w:eastAsia="zh-CN" w:bidi="hi-IN"/>
        </w:rPr>
        <w:t>4.4.</w:t>
      </w:r>
      <w:r w:rsidRPr="00CA75E2">
        <w:rPr>
          <w:rFonts w:eastAsia="NSimSun"/>
          <w:kern w:val="3"/>
          <w:sz w:val="22"/>
          <w:szCs w:val="22"/>
          <w:shd w:val="clear" w:color="auto" w:fill="FFFFFF"/>
          <w:lang w:eastAsia="zh-CN" w:bidi="hi-IN"/>
        </w:rPr>
        <w:t xml:space="preserve"> São circunstâncias atenuantes:</w:t>
      </w:r>
    </w:p>
    <w:p w14:paraId="300D92E6"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a) a primariedade;</w:t>
      </w:r>
    </w:p>
    <w:p w14:paraId="13C94884"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b) procurar evitar ou minorar as consequências da infração antes do julgamento;</w:t>
      </w:r>
    </w:p>
    <w:p w14:paraId="2BEFA3F4"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c) reparar o dano antes do julgamento;</w:t>
      </w:r>
    </w:p>
    <w:p w14:paraId="2371A3BB" w14:textId="77777777" w:rsidR="00B54007" w:rsidRPr="00CA75E2" w:rsidRDefault="00B54007" w:rsidP="00B54007">
      <w:pPr>
        <w:suppressAutoHyphens/>
        <w:autoSpaceDN w:val="0"/>
        <w:spacing w:before="57" w:after="57"/>
        <w:jc w:val="both"/>
        <w:textAlignment w:val="baseline"/>
        <w:rPr>
          <w:rFonts w:eastAsia="NSimSun"/>
          <w:kern w:val="3"/>
          <w:sz w:val="22"/>
          <w:szCs w:val="22"/>
          <w:shd w:val="clear" w:color="auto" w:fill="FFFFFF"/>
          <w:lang w:eastAsia="zh-CN" w:bidi="hi-IN"/>
        </w:rPr>
      </w:pPr>
      <w:r w:rsidRPr="00CA75E2">
        <w:rPr>
          <w:rFonts w:eastAsia="NSimSun"/>
          <w:kern w:val="3"/>
          <w:sz w:val="22"/>
          <w:szCs w:val="22"/>
          <w:shd w:val="clear" w:color="auto" w:fill="FFFFFF"/>
          <w:lang w:eastAsia="zh-CN" w:bidi="hi-IN"/>
        </w:rPr>
        <w:t>d) confessar a autoria da infração.</w:t>
      </w:r>
    </w:p>
    <w:p w14:paraId="59A2F979" w14:textId="77777777" w:rsidR="00B54007" w:rsidRPr="00CA75E2" w:rsidRDefault="00B54007" w:rsidP="00B54007">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color w:val="000000"/>
          <w:kern w:val="3"/>
          <w:sz w:val="22"/>
          <w:szCs w:val="22"/>
          <w:shd w:val="clear" w:color="auto" w:fill="FFFFFF"/>
          <w:lang w:eastAsia="zh-CN" w:bidi="hi-IN"/>
        </w:rPr>
        <w:t>4.5.</w:t>
      </w:r>
      <w:r w:rsidRPr="00CA75E2">
        <w:rPr>
          <w:rFonts w:eastAsia="NSimSun"/>
          <w:color w:val="000000"/>
          <w:kern w:val="3"/>
          <w:sz w:val="22"/>
          <w:szCs w:val="22"/>
          <w:shd w:val="clear" w:color="auto" w:fill="FFFFFF"/>
          <w:lang w:eastAsia="zh-CN" w:bidi="hi-IN"/>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14:paraId="5C498E2B" w14:textId="77777777" w:rsidR="00B54007" w:rsidRPr="00CA75E2" w:rsidRDefault="00B54007" w:rsidP="00B54007">
      <w:pPr>
        <w:suppressAutoHyphens/>
        <w:autoSpaceDN w:val="0"/>
        <w:spacing w:before="57" w:after="57"/>
        <w:jc w:val="both"/>
        <w:textAlignment w:val="baseline"/>
        <w:rPr>
          <w:rFonts w:eastAsia="NSimSun"/>
          <w:kern w:val="3"/>
          <w:sz w:val="22"/>
          <w:szCs w:val="22"/>
          <w:lang w:eastAsia="zh-CN" w:bidi="hi-IN"/>
        </w:rPr>
      </w:pPr>
      <w:r w:rsidRPr="00CA75E2">
        <w:rPr>
          <w:rFonts w:eastAsia="NSimSun"/>
          <w:b/>
          <w:bCs/>
          <w:color w:val="000000"/>
          <w:kern w:val="3"/>
          <w:sz w:val="22"/>
          <w:szCs w:val="22"/>
          <w:shd w:val="clear" w:color="auto" w:fill="FFFFFF"/>
          <w:lang w:eastAsia="zh-CN" w:bidi="hi-IN"/>
        </w:rPr>
        <w:t>4.6.</w:t>
      </w:r>
      <w:r w:rsidRPr="00CA75E2">
        <w:rPr>
          <w:rFonts w:eastAsia="NSimSun"/>
          <w:color w:val="000000"/>
          <w:kern w:val="3"/>
          <w:sz w:val="22"/>
          <w:szCs w:val="22"/>
          <w:shd w:val="clear" w:color="auto" w:fill="FFFFFF"/>
          <w:lang w:eastAsia="zh-CN" w:bidi="hi-IN"/>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0CDFE117" w14:textId="77777777" w:rsidR="00B54007" w:rsidRPr="00CA75E2" w:rsidRDefault="00B54007" w:rsidP="00B54007">
      <w:pPr>
        <w:suppressAutoHyphens/>
        <w:autoSpaceDN w:val="0"/>
        <w:spacing w:before="57" w:after="57"/>
        <w:jc w:val="both"/>
        <w:textAlignment w:val="baseline"/>
        <w:rPr>
          <w:rFonts w:eastAsia="NSimSun"/>
          <w:kern w:val="3"/>
          <w:sz w:val="22"/>
          <w:szCs w:val="22"/>
          <w:lang w:eastAsia="zh-CN" w:bidi="hi-IN"/>
        </w:rPr>
      </w:pPr>
      <w:r w:rsidRPr="00CA75E2">
        <w:rPr>
          <w:rFonts w:eastAsia="Arial"/>
          <w:b/>
          <w:bCs/>
          <w:color w:val="000000"/>
          <w:kern w:val="3"/>
          <w:sz w:val="22"/>
          <w:szCs w:val="22"/>
          <w:shd w:val="clear" w:color="auto" w:fill="FFFFFF"/>
          <w:lang w:eastAsia="zh-CN" w:bidi="hi-IN"/>
        </w:rPr>
        <w:t>4.7.</w:t>
      </w:r>
      <w:r w:rsidRPr="00CA75E2">
        <w:rPr>
          <w:rFonts w:eastAsia="Arial"/>
          <w:color w:val="000000"/>
          <w:kern w:val="3"/>
          <w:sz w:val="22"/>
          <w:szCs w:val="22"/>
          <w:shd w:val="clear" w:color="auto" w:fill="FFFFFF"/>
          <w:lang w:eastAsia="zh-CN" w:bidi="hi-IN"/>
        </w:rPr>
        <w:t xml:space="preserve"> Multa de mora diária de até 0,3% (três décimos por cento), calculada sobre o valor global do contrato ou da parcela em at</w:t>
      </w:r>
      <w:r w:rsidRPr="00CA75E2">
        <w:rPr>
          <w:rFonts w:eastAsia="Arial"/>
          <w:color w:val="000000"/>
          <w:kern w:val="3"/>
          <w:sz w:val="22"/>
          <w:szCs w:val="22"/>
          <w:lang w:eastAsia="zh-CN" w:bidi="hi-IN"/>
        </w:rPr>
        <w:t>raso, até o 30º (trigésimo) dia de atraso na entrega; a partir do 31º (trigésimo primeiro) dia, a multa de mora será convertida em compensatória, aplicando-se, no mais, o disposto nos itens acima.</w:t>
      </w:r>
    </w:p>
    <w:p w14:paraId="03CADE31" w14:textId="77777777" w:rsidR="00B54007" w:rsidRPr="00CA75E2" w:rsidRDefault="00B54007" w:rsidP="00B54007">
      <w:pPr>
        <w:suppressAutoHyphens/>
        <w:spacing w:before="57"/>
        <w:ind w:left="9" w:right="-55"/>
        <w:jc w:val="both"/>
        <w:textAlignment w:val="baseline"/>
        <w:rPr>
          <w:rFonts w:eastAsia="NSimSun"/>
          <w:kern w:val="2"/>
          <w:sz w:val="22"/>
          <w:szCs w:val="22"/>
          <w:lang w:eastAsia="zh-CN" w:bidi="hi-IN"/>
        </w:rPr>
      </w:pPr>
      <w:r w:rsidRPr="00CA75E2">
        <w:rPr>
          <w:rFonts w:eastAsia="NSimSun"/>
          <w:b/>
          <w:bCs/>
          <w:color w:val="000000"/>
          <w:kern w:val="2"/>
          <w:sz w:val="22"/>
          <w:szCs w:val="22"/>
          <w:lang w:eastAsia="zh-CN" w:bidi="hi-IN"/>
        </w:rPr>
        <w:t xml:space="preserve">4.8. </w:t>
      </w:r>
      <w:r w:rsidRPr="00CA75E2">
        <w:rPr>
          <w:rFonts w:eastAsia="NSimSun"/>
          <w:color w:val="000000"/>
          <w:kern w:val="2"/>
          <w:sz w:val="22"/>
          <w:szCs w:val="22"/>
          <w:lang w:eastAsia="zh-CN" w:bidi="hi-IN"/>
        </w:rPr>
        <w:t>O procedimento para aplicação das sanções seguirá o disposto na Lei Federal n. º 9784/1999.</w:t>
      </w:r>
    </w:p>
    <w:p w14:paraId="18BA9F12" w14:textId="77777777" w:rsidR="00B54007" w:rsidRPr="00CA75E2" w:rsidRDefault="00B54007" w:rsidP="00B54007">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4.9. </w:t>
      </w:r>
      <w:r w:rsidRPr="00CA75E2">
        <w:rPr>
          <w:rFonts w:eastAsia="NSimSun"/>
          <w:color w:val="000000"/>
          <w:kern w:val="2"/>
          <w:sz w:val="22"/>
          <w:szCs w:val="22"/>
          <w:lang w:eastAsia="zh-CN" w:bidi="hi-IN"/>
        </w:rPr>
        <w:t>Nos casos não previstos no instrumento convocatório, inclusive sobre o procedimento de aplicação das sanções administrativas, deverão ser observadas as disposições da Lei Federal n. º 14.133, de 2021 e no Decreto Municipal n. º 26/2023 aplicáveis.</w:t>
      </w:r>
    </w:p>
    <w:p w14:paraId="4A7541E4" w14:textId="77777777" w:rsidR="00B54007" w:rsidRPr="00CA75E2" w:rsidRDefault="00B54007" w:rsidP="00B54007">
      <w:pPr>
        <w:tabs>
          <w:tab w:val="left" w:pos="567"/>
        </w:tabs>
        <w:suppressAutoHyphens/>
        <w:spacing w:before="57"/>
        <w:ind w:left="9" w:right="-55"/>
        <w:jc w:val="both"/>
        <w:textAlignment w:val="baseline"/>
        <w:rPr>
          <w:rFonts w:eastAsia="NSimSun"/>
          <w:kern w:val="2"/>
          <w:sz w:val="22"/>
          <w:szCs w:val="22"/>
          <w:lang w:eastAsia="zh-CN" w:bidi="hi-IN"/>
        </w:rPr>
      </w:pPr>
      <w:r w:rsidRPr="00CA75E2">
        <w:rPr>
          <w:rFonts w:eastAsia="Arial"/>
          <w:b/>
          <w:bCs/>
          <w:color w:val="000000"/>
          <w:kern w:val="2"/>
          <w:sz w:val="22"/>
          <w:szCs w:val="22"/>
          <w:lang w:eastAsia="zh-CN" w:bidi="hi-IN"/>
        </w:rPr>
        <w:t xml:space="preserve">4.9.1. </w:t>
      </w:r>
      <w:r w:rsidRPr="00CA75E2">
        <w:rPr>
          <w:rFonts w:eastAsia="Arial"/>
          <w:bCs/>
          <w:color w:val="000000"/>
          <w:kern w:val="2"/>
          <w:sz w:val="22"/>
          <w:szCs w:val="22"/>
          <w:lang w:eastAsia="zh-CN" w:bidi="hi-IN"/>
        </w:rPr>
        <w:t>Sem</w:t>
      </w:r>
      <w:r w:rsidRPr="00CA75E2">
        <w:rPr>
          <w:rFonts w:eastAsia="Arial"/>
          <w:color w:val="000000"/>
          <w:kern w:val="2"/>
          <w:sz w:val="22"/>
          <w:szCs w:val="22"/>
          <w:lang w:eastAsia="zh-CN" w:bidi="hi-IN"/>
        </w:rPr>
        <w:t xml:space="preserve"> prejuízo das sanções previstas nos itens anteriores, a</w:t>
      </w:r>
      <w:r w:rsidRPr="00CA75E2">
        <w:rPr>
          <w:rFonts w:eastAsia="Arial"/>
          <w:b/>
          <w:bCs/>
          <w:color w:val="000000"/>
          <w:kern w:val="2"/>
          <w:sz w:val="22"/>
          <w:szCs w:val="22"/>
          <w:lang w:eastAsia="zh-CN" w:bidi="hi-IN"/>
        </w:rPr>
        <w:t xml:space="preserve"> </w:t>
      </w:r>
      <w:r w:rsidRPr="00CA75E2">
        <w:rPr>
          <w:rFonts w:eastAsia="NSimSun"/>
          <w:color w:val="000000"/>
          <w:kern w:val="2"/>
          <w:sz w:val="22"/>
          <w:szCs w:val="22"/>
          <w:lang w:eastAsia="zh-CN" w:bidi="hi-IN"/>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 º 12.846, de 2013.</w:t>
      </w:r>
    </w:p>
    <w:p w14:paraId="0F6DA531" w14:textId="77777777" w:rsidR="00B54007" w:rsidRPr="00CA75E2" w:rsidRDefault="00B54007" w:rsidP="00B54007">
      <w:pPr>
        <w:tabs>
          <w:tab w:val="left" w:pos="567"/>
        </w:tabs>
        <w:suppressAutoHyphens/>
        <w:spacing w:before="57"/>
        <w:ind w:left="9" w:right="-55"/>
        <w:jc w:val="both"/>
        <w:rPr>
          <w:sz w:val="22"/>
          <w:szCs w:val="22"/>
          <w:lang w:eastAsia="zh-CN"/>
        </w:rPr>
      </w:pPr>
      <w:r w:rsidRPr="00CA75E2">
        <w:rPr>
          <w:rFonts w:eastAsia="Arial"/>
          <w:b/>
          <w:bCs/>
          <w:color w:val="000000"/>
          <w:sz w:val="22"/>
          <w:szCs w:val="22"/>
          <w:lang w:eastAsia="zh-CN"/>
        </w:rPr>
        <w:t xml:space="preserve">4.9.2. </w:t>
      </w:r>
      <w:r w:rsidRPr="00CA75E2">
        <w:rPr>
          <w:rFonts w:eastAsia="Arial"/>
          <w:bCs/>
          <w:color w:val="000000"/>
          <w:sz w:val="22"/>
          <w:szCs w:val="22"/>
          <w:lang w:eastAsia="zh-CN"/>
        </w:rPr>
        <w:t>Quaisquer</w:t>
      </w:r>
      <w:r w:rsidRPr="00CA75E2">
        <w:rPr>
          <w:color w:val="000000"/>
          <w:sz w:val="22"/>
          <w:szCs w:val="22"/>
          <w:lang w:eastAsia="zh-CN"/>
        </w:rPr>
        <w:t xml:space="preserve"> penalidades aplicadas serão transcritas no Portal Nacional de Contratações Públicas (PNCP)</w:t>
      </w:r>
      <w:r w:rsidRPr="00CA75E2">
        <w:rPr>
          <w:rFonts w:eastAsia="MS Mincho"/>
          <w:color w:val="000000"/>
          <w:sz w:val="22"/>
          <w:szCs w:val="22"/>
          <w:lang w:eastAsia="zh-CN"/>
        </w:rPr>
        <w:t>.</w:t>
      </w:r>
    </w:p>
    <w:p w14:paraId="7C6708B6" w14:textId="77777777" w:rsidR="00B54007" w:rsidRPr="00CA75E2" w:rsidRDefault="00B54007" w:rsidP="00B54007">
      <w:pPr>
        <w:suppressAutoHyphens/>
        <w:spacing w:after="57"/>
        <w:jc w:val="both"/>
        <w:rPr>
          <w:sz w:val="22"/>
          <w:szCs w:val="22"/>
          <w:lang w:eastAsia="zh-CN"/>
        </w:rPr>
      </w:pPr>
      <w:r w:rsidRPr="00CA75E2">
        <w:rPr>
          <w:b/>
          <w:bCs/>
          <w:sz w:val="22"/>
          <w:szCs w:val="22"/>
          <w:highlight w:val="white"/>
          <w:lang w:eastAsia="zh-CN"/>
        </w:rPr>
        <w:t>5. DOS CASOS DE EXTINÇÃO</w:t>
      </w:r>
    </w:p>
    <w:p w14:paraId="17C62C00"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highlight w:val="white"/>
          <w:lang w:eastAsia="zh-CN"/>
        </w:rPr>
        <w:t xml:space="preserve">5.1. </w:t>
      </w:r>
      <w:r w:rsidRPr="00CA75E2">
        <w:rPr>
          <w:sz w:val="22"/>
          <w:szCs w:val="22"/>
          <w:highlight w:val="white"/>
          <w:lang w:eastAsia="zh-CN"/>
        </w:rPr>
        <w:t>O presente instrumento poderá ser extinto:</w:t>
      </w:r>
    </w:p>
    <w:p w14:paraId="2892B579"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highlight w:val="white"/>
          <w:lang w:eastAsia="zh-CN"/>
        </w:rPr>
        <w:t>5.1.1</w:t>
      </w:r>
      <w:r w:rsidRPr="00CA75E2">
        <w:rPr>
          <w:b/>
          <w:bCs/>
          <w:sz w:val="22"/>
          <w:szCs w:val="22"/>
          <w:lang w:eastAsia="zh-CN"/>
        </w:rPr>
        <w:t xml:space="preserve">. </w:t>
      </w:r>
      <w:r w:rsidRPr="00CA75E2">
        <w:rPr>
          <w:sz w:val="22"/>
          <w:szCs w:val="22"/>
          <w:lang w:eastAsia="zh-CN"/>
        </w:rPr>
        <w:t>p</w:t>
      </w:r>
      <w:r w:rsidRPr="00CA75E2">
        <w:rPr>
          <w:rFonts w:eastAsia="Verdana"/>
          <w:sz w:val="22"/>
          <w:szCs w:val="22"/>
          <w:highlight w:val="white"/>
          <w:lang w:eastAsia="zh-CN"/>
        </w:rPr>
        <w:t>or ato unilateral e escrito da Administração, exceto no caso de descumprimento decorrente de sua própria conduta</w:t>
      </w:r>
      <w:r w:rsidRPr="00CA75E2">
        <w:rPr>
          <w:rFonts w:eastAsia="Verdana"/>
          <w:b/>
          <w:bCs/>
          <w:sz w:val="22"/>
          <w:szCs w:val="22"/>
          <w:highlight w:val="white"/>
          <w:lang w:eastAsia="zh-CN"/>
        </w:rPr>
        <w:t>;</w:t>
      </w:r>
    </w:p>
    <w:p w14:paraId="1F48A2A6"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highlight w:val="white"/>
          <w:lang w:eastAsia="zh-CN"/>
        </w:rPr>
        <w:t>5.1.2</w:t>
      </w:r>
      <w:r w:rsidRPr="00CA75E2">
        <w:rPr>
          <w:b/>
          <w:bCs/>
          <w:sz w:val="22"/>
          <w:szCs w:val="22"/>
          <w:lang w:eastAsia="zh-CN"/>
        </w:rPr>
        <w:t xml:space="preserve">. </w:t>
      </w:r>
      <w:r w:rsidRPr="00CA75E2">
        <w:rPr>
          <w:sz w:val="22"/>
          <w:szCs w:val="22"/>
          <w:lang w:eastAsia="zh-CN"/>
        </w:rPr>
        <w:t xml:space="preserve">de forma </w:t>
      </w:r>
      <w:r w:rsidRPr="00CA75E2">
        <w:rPr>
          <w:sz w:val="22"/>
          <w:szCs w:val="22"/>
          <w:highlight w:val="white"/>
          <w:lang w:eastAsia="zh-CN"/>
        </w:rPr>
        <w:t>consensual, por acordo entre as partes, por conciliação, por mediação ou por comitê de resolução de disputas, desde que haja interesse da Administração;</w:t>
      </w:r>
      <w:r w:rsidRPr="00CA75E2">
        <w:rPr>
          <w:sz w:val="22"/>
          <w:szCs w:val="22"/>
          <w:lang w:eastAsia="zh-CN"/>
        </w:rPr>
        <w:t xml:space="preserve"> ou</w:t>
      </w:r>
    </w:p>
    <w:p w14:paraId="40947CEB"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highlight w:val="white"/>
          <w:lang w:eastAsia="zh-CN"/>
        </w:rPr>
        <w:lastRenderedPageBreak/>
        <w:t>5.1.3</w:t>
      </w:r>
      <w:r w:rsidRPr="00CA75E2">
        <w:rPr>
          <w:b/>
          <w:bCs/>
          <w:sz w:val="22"/>
          <w:szCs w:val="22"/>
          <w:lang w:eastAsia="zh-CN"/>
        </w:rPr>
        <w:t xml:space="preserve">. </w:t>
      </w:r>
      <w:r w:rsidRPr="00CA75E2">
        <w:rPr>
          <w:sz w:val="22"/>
          <w:szCs w:val="22"/>
          <w:highlight w:val="white"/>
          <w:lang w:eastAsia="zh-CN"/>
        </w:rPr>
        <w:t>por decisão arbitral, em decorrência de cláusula compromissória ou compromisso arbitral, ou por decisão judicial.</w:t>
      </w:r>
    </w:p>
    <w:p w14:paraId="1B890935"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highlight w:val="white"/>
          <w:lang w:eastAsia="zh-CN"/>
        </w:rPr>
        <w:t xml:space="preserve">5.2. </w:t>
      </w:r>
      <w:r w:rsidRPr="00CA75E2">
        <w:rPr>
          <w:bCs/>
          <w:sz w:val="22"/>
          <w:szCs w:val="22"/>
          <w:highlight w:val="white"/>
          <w:lang w:eastAsia="zh-CN"/>
        </w:rPr>
        <w:t>No</w:t>
      </w:r>
      <w:r w:rsidRPr="00CA75E2">
        <w:rPr>
          <w:sz w:val="22"/>
          <w:szCs w:val="22"/>
          <w:highlight w:val="white"/>
          <w:lang w:eastAsia="zh-CN"/>
        </w:rPr>
        <w:t xml:space="preserve"> caso de rescisão consensual, a parte que pretender rescindir o Contrato comunicará sua intenção à outra, por escrito.</w:t>
      </w:r>
    </w:p>
    <w:p w14:paraId="7332F4D1"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highlight w:val="white"/>
          <w:lang w:eastAsia="zh-CN"/>
        </w:rPr>
        <w:t xml:space="preserve">5.3. </w:t>
      </w:r>
      <w:r w:rsidRPr="00CA75E2">
        <w:rPr>
          <w:sz w:val="22"/>
          <w:szCs w:val="22"/>
          <w:highlight w:val="white"/>
          <w:lang w:eastAsia="zh-CN"/>
        </w:rPr>
        <w:t>Os casos de extinção contratual devem ser formalmente motivados nos autos do processo, assegurado o contraditório e o direito de prévia e ampla defesa ao Contratado.</w:t>
      </w:r>
    </w:p>
    <w:p w14:paraId="04E6E978" w14:textId="77777777" w:rsidR="00B54007" w:rsidRPr="00CA75E2" w:rsidRDefault="00B54007" w:rsidP="00B54007">
      <w:pPr>
        <w:suppressAutoHyphens/>
        <w:spacing w:before="57" w:after="57"/>
        <w:ind w:left="27"/>
        <w:jc w:val="both"/>
        <w:rPr>
          <w:sz w:val="22"/>
          <w:szCs w:val="22"/>
          <w:lang w:eastAsia="zh-CN"/>
        </w:rPr>
      </w:pPr>
      <w:r w:rsidRPr="00CA75E2">
        <w:rPr>
          <w:b/>
          <w:bCs/>
          <w:sz w:val="22"/>
          <w:szCs w:val="22"/>
          <w:highlight w:val="white"/>
          <w:lang w:eastAsia="zh-CN"/>
        </w:rPr>
        <w:t xml:space="preserve">5.4. </w:t>
      </w:r>
      <w:r w:rsidRPr="00CA75E2">
        <w:rPr>
          <w:sz w:val="22"/>
          <w:szCs w:val="22"/>
          <w:highlight w:val="white"/>
          <w:lang w:eastAsia="zh-CN"/>
        </w:rPr>
        <w:t>O Contratado, desde já, r</w:t>
      </w:r>
      <w:r w:rsidRPr="00CA75E2">
        <w:rPr>
          <w:sz w:val="22"/>
          <w:szCs w:val="22"/>
          <w:lang w:eastAsia="zh-CN"/>
        </w:rPr>
        <w:t>econhece todos direitos da Administração Pública, em caso de extinção administrativa por inexecução total ou parcial deste contrato.</w:t>
      </w:r>
    </w:p>
    <w:p w14:paraId="299757AB" w14:textId="77777777" w:rsidR="00B54007" w:rsidRPr="00CA75E2" w:rsidRDefault="00B54007" w:rsidP="00B54007">
      <w:pPr>
        <w:suppressAutoHyphens/>
        <w:spacing w:after="57"/>
        <w:jc w:val="both"/>
        <w:rPr>
          <w:sz w:val="22"/>
          <w:szCs w:val="22"/>
          <w:lang w:eastAsia="zh-CN"/>
        </w:rPr>
      </w:pPr>
      <w:r w:rsidRPr="00CA75E2">
        <w:rPr>
          <w:b/>
          <w:bCs/>
          <w:sz w:val="22"/>
          <w:szCs w:val="22"/>
          <w:highlight w:val="white"/>
          <w:lang w:eastAsia="zh-CN"/>
        </w:rPr>
        <w:t xml:space="preserve">6. DA LEGISLAÇÃO APLICÁVEL: </w:t>
      </w:r>
      <w:r w:rsidRPr="00CA75E2">
        <w:rPr>
          <w:sz w:val="22"/>
          <w:szCs w:val="22"/>
          <w:highlight w:val="white"/>
          <w:lang w:eastAsia="zh-CN"/>
        </w:rPr>
        <w:t xml:space="preserve">Este instrumento é regido pela Lei Federal n. º 14.133, de 2021, pelo Decreto municipal n. º 26/2023, </w:t>
      </w:r>
      <w:r w:rsidRPr="00CA75E2">
        <w:rPr>
          <w:sz w:val="22"/>
          <w:szCs w:val="22"/>
          <w:lang w:eastAsia="zh-CN"/>
        </w:rPr>
        <w:t>demais leis estaduais e</w:t>
      </w:r>
      <w:r w:rsidRPr="00CA75E2">
        <w:rPr>
          <w:sz w:val="22"/>
          <w:szCs w:val="22"/>
          <w:highlight w:val="white"/>
          <w:lang w:eastAsia="zh-CN"/>
        </w:rPr>
        <w:t xml:space="preserve"> federais pertinentes ao objeto do contrato, aplicando-se referida legislação aos casos omissos.</w:t>
      </w:r>
    </w:p>
    <w:p w14:paraId="2E0B0201" w14:textId="77777777" w:rsidR="00B54007" w:rsidRPr="00CA75E2" w:rsidRDefault="00B54007" w:rsidP="00B54007">
      <w:pPr>
        <w:tabs>
          <w:tab w:val="left" w:pos="302"/>
        </w:tabs>
        <w:suppressAutoHyphens/>
        <w:spacing w:after="57"/>
        <w:ind w:left="9" w:right="-55"/>
        <w:jc w:val="both"/>
        <w:rPr>
          <w:sz w:val="22"/>
          <w:szCs w:val="22"/>
          <w:lang w:eastAsia="zh-CN"/>
        </w:rPr>
      </w:pPr>
      <w:r w:rsidRPr="00CA75E2">
        <w:rPr>
          <w:b/>
          <w:bCs/>
          <w:sz w:val="22"/>
          <w:szCs w:val="22"/>
          <w:highlight w:val="white"/>
          <w:lang w:eastAsia="zh-CN"/>
        </w:rPr>
        <w:t xml:space="preserve">7. DO FORO: </w:t>
      </w:r>
      <w:r w:rsidRPr="00CA75E2">
        <w:rPr>
          <w:sz w:val="22"/>
          <w:szCs w:val="22"/>
          <w:highlight w:val="white"/>
          <w:lang w:eastAsia="zh-CN"/>
        </w:rPr>
        <w:t>As questões decorrentes da execução deste instrumento, que não possam ser dirimidas administrativamente, serão processadas e julgadas na Justiça Estadual, no Foro Central da Comarca de Barbosa Ferraz – PR, com exclusão de qualquer outro, por mais privilegiado que seja.</w:t>
      </w:r>
    </w:p>
    <w:p w14:paraId="7758B3C1" w14:textId="77777777" w:rsidR="00B54007" w:rsidRPr="00CA75E2" w:rsidRDefault="00B54007" w:rsidP="00B54007">
      <w:pPr>
        <w:tabs>
          <w:tab w:val="left" w:pos="993"/>
          <w:tab w:val="center" w:pos="4252"/>
          <w:tab w:val="right" w:pos="8504"/>
        </w:tabs>
        <w:suppressAutoHyphens/>
        <w:jc w:val="center"/>
        <w:rPr>
          <w:b/>
          <w:bCs/>
          <w:sz w:val="22"/>
          <w:szCs w:val="22"/>
          <w:highlight w:val="white"/>
          <w:lang w:eastAsia="zh-CN"/>
        </w:rPr>
      </w:pPr>
    </w:p>
    <w:p w14:paraId="20F4F9B0" w14:textId="77777777" w:rsidR="00B54007" w:rsidRPr="00CA75E2" w:rsidRDefault="00B54007" w:rsidP="00B54007">
      <w:pPr>
        <w:rPr>
          <w:sz w:val="22"/>
          <w:szCs w:val="22"/>
        </w:rPr>
      </w:pPr>
    </w:p>
    <w:p w14:paraId="711B911A" w14:textId="77777777" w:rsidR="00B54007" w:rsidRPr="00CA75E2" w:rsidRDefault="00B54007" w:rsidP="00B54007">
      <w:pPr>
        <w:pageBreakBefore/>
        <w:tabs>
          <w:tab w:val="left" w:pos="993"/>
          <w:tab w:val="center" w:pos="4252"/>
          <w:tab w:val="right" w:pos="8504"/>
        </w:tabs>
        <w:suppressAutoHyphens/>
        <w:jc w:val="center"/>
        <w:rPr>
          <w:sz w:val="22"/>
          <w:szCs w:val="22"/>
          <w:lang w:eastAsia="zh-CN"/>
        </w:rPr>
      </w:pPr>
      <w:r w:rsidRPr="00CA75E2">
        <w:rPr>
          <w:b/>
          <w:bCs/>
          <w:sz w:val="22"/>
          <w:szCs w:val="22"/>
          <w:highlight w:val="white"/>
          <w:lang w:eastAsia="zh-CN"/>
        </w:rPr>
        <w:lastRenderedPageBreak/>
        <w:t>ANEXO IX</w:t>
      </w:r>
    </w:p>
    <w:p w14:paraId="499A8D2D" w14:textId="77777777" w:rsidR="00B54007" w:rsidRPr="00CA75E2" w:rsidRDefault="00B54007" w:rsidP="00B54007">
      <w:pPr>
        <w:tabs>
          <w:tab w:val="left" w:pos="1029"/>
          <w:tab w:val="center" w:pos="4288"/>
          <w:tab w:val="right" w:pos="8540"/>
        </w:tabs>
        <w:suppressAutoHyphens/>
        <w:ind w:left="18"/>
        <w:jc w:val="center"/>
        <w:rPr>
          <w:b/>
          <w:bCs/>
          <w:sz w:val="22"/>
          <w:szCs w:val="22"/>
          <w:highlight w:val="white"/>
          <w:lang w:eastAsia="zh-CN"/>
        </w:rPr>
      </w:pPr>
    </w:p>
    <w:p w14:paraId="4926E591" w14:textId="77777777" w:rsidR="00B54007" w:rsidRPr="00CA75E2" w:rsidRDefault="00B54007" w:rsidP="00B54007">
      <w:pPr>
        <w:tabs>
          <w:tab w:val="left" w:pos="1029"/>
          <w:tab w:val="center" w:pos="4288"/>
          <w:tab w:val="right" w:pos="8540"/>
        </w:tabs>
        <w:suppressAutoHyphens/>
        <w:ind w:left="18"/>
        <w:jc w:val="center"/>
        <w:rPr>
          <w:sz w:val="22"/>
          <w:szCs w:val="22"/>
          <w:lang w:eastAsia="zh-CN"/>
        </w:rPr>
      </w:pPr>
      <w:r w:rsidRPr="00CA75E2">
        <w:rPr>
          <w:b/>
          <w:bCs/>
          <w:sz w:val="22"/>
          <w:szCs w:val="22"/>
          <w:highlight w:val="white"/>
          <w:lang w:eastAsia="zh-CN"/>
        </w:rPr>
        <w:t>MODELO DE DECLARAÇÃO DE MICROEMPRESA E EMPRESA DE PEQUENO PORTE</w:t>
      </w:r>
    </w:p>
    <w:p w14:paraId="7441CCEE" w14:textId="77777777" w:rsidR="00B54007" w:rsidRPr="00CA75E2" w:rsidRDefault="00B54007" w:rsidP="00B54007">
      <w:pPr>
        <w:tabs>
          <w:tab w:val="left" w:pos="1029"/>
          <w:tab w:val="center" w:pos="4288"/>
          <w:tab w:val="right" w:pos="8540"/>
        </w:tabs>
        <w:suppressAutoHyphens/>
        <w:spacing w:after="57"/>
        <w:rPr>
          <w:b/>
          <w:bCs/>
          <w:sz w:val="22"/>
          <w:szCs w:val="22"/>
          <w:highlight w:val="white"/>
          <w:lang w:eastAsia="zh-CN"/>
        </w:rPr>
      </w:pPr>
    </w:p>
    <w:p w14:paraId="1B5FBDD3" w14:textId="77777777" w:rsidR="00B54007" w:rsidRPr="008420CE" w:rsidRDefault="00B54007" w:rsidP="00B54007">
      <w:pPr>
        <w:tabs>
          <w:tab w:val="left" w:pos="320"/>
        </w:tabs>
        <w:suppressAutoHyphens/>
        <w:spacing w:after="57"/>
        <w:ind w:left="18"/>
        <w:jc w:val="both"/>
        <w:rPr>
          <w:sz w:val="22"/>
          <w:szCs w:val="22"/>
          <w:lang w:eastAsia="zh-CN"/>
        </w:rPr>
      </w:pP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inscrito no CNPJ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 intermédio de seu representante legal, o(a) Sr.(a)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portador(a) da Carteira de Identidade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e do CPF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DECLARA, para os fins dispostos no Pregão Eletrônico n.º ____/________, sob as penas da Lei, que esta empresa, na presente data, é considerada:</w:t>
      </w:r>
    </w:p>
    <w:p w14:paraId="430208C4" w14:textId="77777777" w:rsidR="00B54007" w:rsidRPr="00CA75E2" w:rsidRDefault="00B54007" w:rsidP="00B54007">
      <w:pPr>
        <w:tabs>
          <w:tab w:val="left" w:pos="320"/>
        </w:tabs>
        <w:suppressAutoHyphens/>
        <w:spacing w:after="57"/>
        <w:ind w:left="18"/>
        <w:jc w:val="both"/>
        <w:rPr>
          <w:sz w:val="22"/>
          <w:szCs w:val="22"/>
          <w:lang w:eastAsia="zh-CN"/>
        </w:rPr>
      </w:pPr>
      <w:proofErr w:type="gramStart"/>
      <w:r w:rsidRPr="00CA75E2">
        <w:rPr>
          <w:rFonts w:eastAsia="Myriad Pro"/>
          <w:sz w:val="22"/>
          <w:szCs w:val="22"/>
          <w:lang w:eastAsia="zh-CN"/>
        </w:rPr>
        <w:t xml:space="preserve">(  </w:t>
      </w:r>
      <w:proofErr w:type="gramEnd"/>
      <w:r w:rsidRPr="00CA75E2">
        <w:rPr>
          <w:rFonts w:eastAsia="Myriad Pro"/>
          <w:sz w:val="22"/>
          <w:szCs w:val="22"/>
          <w:lang w:eastAsia="zh-CN"/>
        </w:rPr>
        <w:t xml:space="preserve">  ) MICROEMPRESA, conforme Inciso I do artigo 3º da Lei Complementar nº 123, de 14/12/2006;</w:t>
      </w:r>
    </w:p>
    <w:p w14:paraId="40171B20" w14:textId="77777777" w:rsidR="00B54007" w:rsidRPr="008420CE" w:rsidRDefault="00B54007" w:rsidP="00B54007">
      <w:pPr>
        <w:tabs>
          <w:tab w:val="left" w:pos="320"/>
        </w:tabs>
        <w:suppressAutoHyphens/>
        <w:spacing w:after="57"/>
        <w:ind w:left="18"/>
        <w:jc w:val="both"/>
        <w:rPr>
          <w:sz w:val="22"/>
          <w:szCs w:val="22"/>
          <w:lang w:eastAsia="zh-CN"/>
        </w:rPr>
      </w:pPr>
      <w:proofErr w:type="gramStart"/>
      <w:r w:rsidRPr="00CA75E2">
        <w:rPr>
          <w:rFonts w:eastAsia="Myriad Pro"/>
          <w:sz w:val="22"/>
          <w:szCs w:val="22"/>
          <w:lang w:eastAsia="zh-CN"/>
        </w:rPr>
        <w:t xml:space="preserve">(  </w:t>
      </w:r>
      <w:proofErr w:type="gramEnd"/>
      <w:r w:rsidRPr="00CA75E2">
        <w:rPr>
          <w:rFonts w:eastAsia="Myriad Pro"/>
          <w:sz w:val="22"/>
          <w:szCs w:val="22"/>
          <w:lang w:eastAsia="zh-CN"/>
        </w:rPr>
        <w:t xml:space="preserve"> ) EMPRESA DE PEQUENO PORTE, conforme Inciso II do artigo 3º da Lei Complementar nº 123, de 14/12/2006;</w:t>
      </w:r>
    </w:p>
    <w:p w14:paraId="51785EE2" w14:textId="77777777" w:rsidR="00B54007" w:rsidRPr="008420CE" w:rsidRDefault="00B54007" w:rsidP="00B54007">
      <w:pPr>
        <w:tabs>
          <w:tab w:val="left" w:pos="320"/>
        </w:tabs>
        <w:suppressAutoHyphens/>
        <w:spacing w:after="57"/>
        <w:ind w:left="18"/>
        <w:jc w:val="both"/>
        <w:rPr>
          <w:sz w:val="22"/>
          <w:szCs w:val="22"/>
          <w:lang w:eastAsia="zh-CN"/>
        </w:rPr>
      </w:pPr>
      <w:proofErr w:type="gramStart"/>
      <w:r w:rsidRPr="00CA75E2">
        <w:rPr>
          <w:rFonts w:eastAsia="Myriad Pro"/>
          <w:sz w:val="22"/>
          <w:szCs w:val="22"/>
          <w:lang w:eastAsia="zh-CN"/>
        </w:rPr>
        <w:t xml:space="preserve">(  </w:t>
      </w:r>
      <w:proofErr w:type="gramEnd"/>
      <w:r w:rsidRPr="00CA75E2">
        <w:rPr>
          <w:rFonts w:eastAsia="Myriad Pro"/>
          <w:sz w:val="22"/>
          <w:szCs w:val="22"/>
          <w:lang w:eastAsia="zh-CN"/>
        </w:rPr>
        <w:t xml:space="preserve">  ) MICROEMPREENDEDOR INDIVIDUAL, conforme parágrafo 1º do artigo </w:t>
      </w:r>
      <w:proofErr w:type="spellStart"/>
      <w:r w:rsidRPr="00CA75E2">
        <w:rPr>
          <w:rFonts w:eastAsia="Myriad Pro"/>
          <w:sz w:val="22"/>
          <w:szCs w:val="22"/>
          <w:lang w:eastAsia="zh-CN"/>
        </w:rPr>
        <w:t>18-A</w:t>
      </w:r>
      <w:proofErr w:type="spellEnd"/>
      <w:r w:rsidRPr="00CA75E2">
        <w:rPr>
          <w:rFonts w:eastAsia="Myriad Pro"/>
          <w:sz w:val="22"/>
          <w:szCs w:val="22"/>
          <w:lang w:eastAsia="zh-CN"/>
        </w:rPr>
        <w:t xml:space="preserve"> da Lei Complementar nº 123, de 14/12/2006, com redação dada pela Lei Complementar nº 188, de 2021.</w:t>
      </w:r>
    </w:p>
    <w:p w14:paraId="11DCF027" w14:textId="77777777" w:rsidR="00B54007" w:rsidRPr="008420CE" w:rsidRDefault="00B54007" w:rsidP="00B54007">
      <w:pPr>
        <w:tabs>
          <w:tab w:val="left" w:pos="320"/>
        </w:tabs>
        <w:suppressAutoHyphens/>
        <w:spacing w:after="57"/>
        <w:ind w:left="18"/>
        <w:jc w:val="both"/>
        <w:rPr>
          <w:sz w:val="22"/>
          <w:szCs w:val="22"/>
          <w:lang w:eastAsia="zh-CN"/>
        </w:rPr>
      </w:pPr>
      <w:proofErr w:type="gramStart"/>
      <w:r w:rsidRPr="00CA75E2">
        <w:rPr>
          <w:rFonts w:eastAsia="Myriad Pro"/>
          <w:sz w:val="22"/>
          <w:szCs w:val="22"/>
          <w:lang w:eastAsia="zh-CN"/>
        </w:rPr>
        <w:t xml:space="preserve">(  </w:t>
      </w:r>
      <w:proofErr w:type="gramEnd"/>
      <w:r w:rsidRPr="00CA75E2">
        <w:rPr>
          <w:rFonts w:eastAsia="Myriad Pro"/>
          <w:sz w:val="22"/>
          <w:szCs w:val="22"/>
          <w:lang w:eastAsia="zh-CN"/>
        </w:rPr>
        <w:t xml:space="preserve">  ) COOPERATIVA, nos termos do Art. 34, da Lei Federal nº 11488/2007.</w:t>
      </w:r>
    </w:p>
    <w:p w14:paraId="63F5B8CB" w14:textId="77777777" w:rsidR="00B54007" w:rsidRPr="008420CE" w:rsidRDefault="00B54007" w:rsidP="00B54007">
      <w:pPr>
        <w:tabs>
          <w:tab w:val="left" w:pos="320"/>
        </w:tabs>
        <w:suppressAutoHyphens/>
        <w:spacing w:after="57"/>
        <w:ind w:left="18"/>
        <w:rPr>
          <w:sz w:val="22"/>
          <w:szCs w:val="22"/>
          <w:lang w:eastAsia="zh-CN"/>
        </w:rPr>
      </w:pPr>
      <w:r w:rsidRPr="00CA75E2">
        <w:rPr>
          <w:rFonts w:eastAsia="Myriad Pro"/>
          <w:sz w:val="22"/>
          <w:szCs w:val="22"/>
          <w:lang w:eastAsia="zh-CN"/>
        </w:rPr>
        <w:t>DECLARA ainda:</w:t>
      </w:r>
    </w:p>
    <w:p w14:paraId="64BF3F87" w14:textId="77777777" w:rsidR="00B54007" w:rsidRPr="008420CE" w:rsidRDefault="00B54007" w:rsidP="00B54007">
      <w:pPr>
        <w:tabs>
          <w:tab w:val="left" w:pos="320"/>
        </w:tabs>
        <w:suppressAutoHyphens/>
        <w:spacing w:after="57"/>
        <w:ind w:left="18"/>
        <w:rPr>
          <w:sz w:val="22"/>
          <w:szCs w:val="22"/>
          <w:lang w:eastAsia="zh-CN"/>
        </w:rPr>
      </w:pPr>
      <w:r w:rsidRPr="00CA75E2">
        <w:rPr>
          <w:rFonts w:eastAsia="Myriad Pro"/>
          <w:sz w:val="22"/>
          <w:szCs w:val="22"/>
          <w:lang w:eastAsia="zh-CN"/>
        </w:rPr>
        <w:t xml:space="preserve">1. Que a empresa está excluída das vedações constantes </w:t>
      </w:r>
      <w:r w:rsidRPr="00CA75E2">
        <w:rPr>
          <w:sz w:val="22"/>
          <w:szCs w:val="22"/>
          <w:highlight w:val="white"/>
          <w:lang w:eastAsia="zh-CN"/>
        </w:rPr>
        <w:t>do parágrafo 4º do artigo 3º da Lei Complementar n.º 123, de 14 de dezembro de 2006;</w:t>
      </w:r>
    </w:p>
    <w:p w14:paraId="17F4FA95" w14:textId="77777777" w:rsidR="00B54007" w:rsidRPr="00CA75E2" w:rsidRDefault="00B54007" w:rsidP="00B54007">
      <w:pPr>
        <w:tabs>
          <w:tab w:val="left" w:pos="320"/>
        </w:tabs>
        <w:suppressAutoHyphens/>
        <w:spacing w:after="57"/>
        <w:ind w:left="18"/>
        <w:rPr>
          <w:sz w:val="22"/>
          <w:szCs w:val="22"/>
          <w:lang w:eastAsia="zh-CN"/>
        </w:rPr>
      </w:pPr>
      <w:r w:rsidRPr="00CA75E2">
        <w:rPr>
          <w:b/>
          <w:bCs/>
          <w:sz w:val="22"/>
          <w:szCs w:val="22"/>
          <w:highlight w:val="white"/>
          <w:lang w:eastAsia="zh-CN"/>
        </w:rPr>
        <w:t>2.</w:t>
      </w:r>
      <w:r w:rsidRPr="00CA75E2">
        <w:rPr>
          <w:sz w:val="22"/>
          <w:szCs w:val="22"/>
          <w:highlight w:val="white"/>
          <w:lang w:eastAsia="zh-CN"/>
        </w:rPr>
        <w:t xml:space="preserve"> Que não extrapolou a receita bruta máxima admitida para fins de enquadramento como microempresa ou empresa de pequeno porte </w:t>
      </w:r>
      <w:r w:rsidRPr="00CA75E2">
        <w:rPr>
          <w:sz w:val="22"/>
          <w:szCs w:val="22"/>
          <w:lang w:eastAsia="zh-CN"/>
        </w:rPr>
        <w:t>no ano-calendário de realização da licitação</w:t>
      </w:r>
      <w:r w:rsidRPr="00CA75E2">
        <w:rPr>
          <w:sz w:val="22"/>
          <w:szCs w:val="22"/>
          <w:highlight w:val="white"/>
          <w:lang w:eastAsia="zh-CN"/>
        </w:rPr>
        <w:t>, nos termos do § 2º do Art. 4º da Lei Federal n.º 14.133/2021.</w:t>
      </w:r>
    </w:p>
    <w:p w14:paraId="2C3DE61F" w14:textId="77777777" w:rsidR="00B54007" w:rsidRPr="00CA75E2" w:rsidRDefault="00B54007" w:rsidP="00B54007">
      <w:pPr>
        <w:tabs>
          <w:tab w:val="left" w:pos="320"/>
        </w:tabs>
        <w:suppressAutoHyphens/>
        <w:spacing w:after="57"/>
        <w:ind w:left="18"/>
        <w:rPr>
          <w:sz w:val="22"/>
          <w:szCs w:val="22"/>
          <w:highlight w:val="white"/>
          <w:lang w:eastAsia="zh-CN"/>
        </w:rPr>
      </w:pPr>
    </w:p>
    <w:p w14:paraId="5DB1EB62" w14:textId="77777777" w:rsidR="00B54007" w:rsidRPr="00CA75E2" w:rsidRDefault="00B54007" w:rsidP="00B54007">
      <w:pPr>
        <w:tabs>
          <w:tab w:val="left" w:pos="320"/>
        </w:tabs>
        <w:suppressAutoHyphens/>
        <w:spacing w:after="57"/>
        <w:ind w:left="18"/>
        <w:rPr>
          <w:sz w:val="22"/>
          <w:szCs w:val="22"/>
          <w:highlight w:val="white"/>
          <w:lang w:eastAsia="zh-CN"/>
        </w:rPr>
      </w:pPr>
    </w:p>
    <w:p w14:paraId="0D9FEA51" w14:textId="77777777" w:rsidR="00B54007" w:rsidRPr="00CA75E2" w:rsidRDefault="00B54007" w:rsidP="00B54007">
      <w:pPr>
        <w:suppressAutoHyphens/>
        <w:jc w:val="both"/>
        <w:rPr>
          <w:sz w:val="22"/>
          <w:szCs w:val="22"/>
          <w:lang w:eastAsia="zh-CN"/>
        </w:rPr>
      </w:pPr>
      <w:r w:rsidRPr="00CA75E2">
        <w:rPr>
          <w:sz w:val="22"/>
          <w:szCs w:val="22"/>
          <w:lang w:eastAsia="zh-CN"/>
        </w:rPr>
        <w:t>Local e data</w:t>
      </w:r>
    </w:p>
    <w:p w14:paraId="4AECE57D" w14:textId="77777777" w:rsidR="00B54007" w:rsidRPr="00CA75E2" w:rsidRDefault="00B54007" w:rsidP="00B54007">
      <w:pPr>
        <w:suppressAutoHyphens/>
        <w:jc w:val="both"/>
        <w:rPr>
          <w:sz w:val="22"/>
          <w:szCs w:val="22"/>
          <w:lang w:eastAsia="zh-CN"/>
        </w:rPr>
      </w:pPr>
    </w:p>
    <w:p w14:paraId="7D2CD1DC" w14:textId="77777777" w:rsidR="00B54007" w:rsidRPr="00CA75E2" w:rsidRDefault="00B54007" w:rsidP="00B54007">
      <w:pPr>
        <w:suppressAutoHyphens/>
        <w:jc w:val="both"/>
        <w:rPr>
          <w:sz w:val="22"/>
          <w:szCs w:val="22"/>
          <w:lang w:eastAsia="zh-CN"/>
        </w:rPr>
      </w:pPr>
    </w:p>
    <w:p w14:paraId="3B7BE2E0" w14:textId="77777777" w:rsidR="00B54007" w:rsidRPr="00CA75E2" w:rsidRDefault="00B54007" w:rsidP="00B54007">
      <w:pPr>
        <w:suppressAutoHyphens/>
        <w:jc w:val="both"/>
        <w:rPr>
          <w:sz w:val="22"/>
          <w:szCs w:val="22"/>
          <w:lang w:eastAsia="zh-CN"/>
        </w:rPr>
      </w:pPr>
    </w:p>
    <w:p w14:paraId="1ABB9241" w14:textId="77777777" w:rsidR="00B54007" w:rsidRPr="00CA75E2" w:rsidRDefault="00B54007" w:rsidP="00B54007">
      <w:pPr>
        <w:suppressAutoHyphens/>
        <w:jc w:val="center"/>
        <w:rPr>
          <w:sz w:val="22"/>
          <w:szCs w:val="22"/>
          <w:lang w:eastAsia="zh-CN"/>
        </w:rPr>
      </w:pPr>
      <w:r w:rsidRPr="00CA75E2">
        <w:rPr>
          <w:sz w:val="22"/>
          <w:szCs w:val="22"/>
          <w:lang w:eastAsia="zh-CN"/>
        </w:rPr>
        <w:t>________________________________</w:t>
      </w:r>
    </w:p>
    <w:p w14:paraId="28E68A27" w14:textId="77777777" w:rsidR="00B54007" w:rsidRPr="00CA75E2" w:rsidRDefault="00B54007" w:rsidP="00B54007">
      <w:pPr>
        <w:suppressAutoHyphens/>
        <w:jc w:val="center"/>
        <w:rPr>
          <w:sz w:val="22"/>
          <w:szCs w:val="22"/>
          <w:lang w:eastAsia="zh-CN"/>
        </w:rPr>
      </w:pPr>
      <w:r w:rsidRPr="00CA75E2">
        <w:rPr>
          <w:sz w:val="22"/>
          <w:szCs w:val="22"/>
          <w:lang w:eastAsia="zh-CN"/>
        </w:rPr>
        <w:t>Representante Legal</w:t>
      </w:r>
    </w:p>
    <w:p w14:paraId="2F4EB909" w14:textId="77777777" w:rsidR="00B54007" w:rsidRPr="00CA75E2" w:rsidRDefault="00B54007" w:rsidP="00B54007">
      <w:pPr>
        <w:pageBreakBefore/>
        <w:tabs>
          <w:tab w:val="left" w:pos="320"/>
        </w:tabs>
        <w:suppressAutoHyphens/>
        <w:ind w:left="18"/>
        <w:jc w:val="center"/>
        <w:rPr>
          <w:sz w:val="22"/>
          <w:szCs w:val="22"/>
          <w:highlight w:val="white"/>
          <w:lang w:eastAsia="zh-CN"/>
        </w:rPr>
      </w:pPr>
    </w:p>
    <w:p w14:paraId="7A1D50F4" w14:textId="77777777" w:rsidR="00B54007" w:rsidRPr="00DA6190" w:rsidRDefault="00B54007" w:rsidP="00B54007">
      <w:pPr>
        <w:tabs>
          <w:tab w:val="left" w:pos="320"/>
        </w:tabs>
        <w:suppressAutoHyphens/>
        <w:ind w:left="18"/>
        <w:jc w:val="center"/>
        <w:rPr>
          <w:sz w:val="22"/>
          <w:szCs w:val="22"/>
          <w:lang w:eastAsia="zh-CN"/>
        </w:rPr>
      </w:pPr>
      <w:r w:rsidRPr="00CA75E2">
        <w:rPr>
          <w:b/>
          <w:bCs/>
          <w:sz w:val="22"/>
          <w:szCs w:val="22"/>
          <w:highlight w:val="white"/>
          <w:lang w:eastAsia="zh-CN"/>
        </w:rPr>
        <w:t>ANEXO X</w:t>
      </w:r>
    </w:p>
    <w:p w14:paraId="51B793CE" w14:textId="77777777" w:rsidR="00B54007" w:rsidRPr="00CA75E2" w:rsidRDefault="00B54007" w:rsidP="00B54007">
      <w:pPr>
        <w:tabs>
          <w:tab w:val="left" w:pos="320"/>
        </w:tabs>
        <w:suppressAutoHyphens/>
        <w:ind w:left="18"/>
        <w:jc w:val="center"/>
        <w:rPr>
          <w:b/>
          <w:bCs/>
          <w:sz w:val="22"/>
          <w:szCs w:val="22"/>
          <w:highlight w:val="white"/>
          <w:lang w:eastAsia="zh-CN"/>
        </w:rPr>
      </w:pPr>
    </w:p>
    <w:p w14:paraId="0AAE26B9" w14:textId="77777777" w:rsidR="00B54007" w:rsidRPr="00CA75E2" w:rsidRDefault="00B54007" w:rsidP="00B54007">
      <w:pPr>
        <w:tabs>
          <w:tab w:val="left" w:pos="532"/>
        </w:tabs>
        <w:suppressAutoHyphens/>
        <w:ind w:left="266" w:right="-12"/>
        <w:jc w:val="center"/>
        <w:rPr>
          <w:sz w:val="22"/>
          <w:szCs w:val="22"/>
          <w:lang w:eastAsia="zh-CN"/>
        </w:rPr>
      </w:pPr>
      <w:r w:rsidRPr="00CA75E2">
        <w:rPr>
          <w:b/>
          <w:bCs/>
          <w:sz w:val="22"/>
          <w:szCs w:val="22"/>
          <w:lang w:eastAsia="zh-CN"/>
        </w:rPr>
        <w:t>DECLARAÇÃO LGPD.</w:t>
      </w:r>
    </w:p>
    <w:p w14:paraId="5610355D" w14:textId="77777777" w:rsidR="00B54007" w:rsidRPr="00CA75E2" w:rsidRDefault="00B54007" w:rsidP="00B54007">
      <w:pPr>
        <w:tabs>
          <w:tab w:val="left" w:pos="532"/>
        </w:tabs>
        <w:suppressAutoHyphens/>
        <w:ind w:left="266" w:right="-12"/>
        <w:jc w:val="center"/>
        <w:rPr>
          <w:b/>
          <w:bCs/>
          <w:sz w:val="22"/>
          <w:szCs w:val="22"/>
          <w:lang w:eastAsia="zh-CN"/>
        </w:rPr>
      </w:pPr>
    </w:p>
    <w:p w14:paraId="46DC066E" w14:textId="77777777" w:rsidR="00B54007" w:rsidRPr="00CA75E2" w:rsidRDefault="00B54007" w:rsidP="00B54007">
      <w:pPr>
        <w:tabs>
          <w:tab w:val="left" w:pos="320"/>
        </w:tabs>
        <w:suppressAutoHyphens/>
        <w:spacing w:after="57"/>
        <w:ind w:left="18"/>
        <w:jc w:val="both"/>
        <w:rPr>
          <w:sz w:val="22"/>
          <w:szCs w:val="22"/>
          <w:lang w:eastAsia="zh-CN"/>
        </w:rPr>
      </w:pP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inscrito no CNPJ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 intermédio de seu representante legal, o(a) Sr.(a)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portador(a) da Carteira de Identidade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xml:space="preserve"> e do CPF n.º </w:t>
      </w:r>
      <w:proofErr w:type="spellStart"/>
      <w:r w:rsidRPr="00CA75E2">
        <w:rPr>
          <w:rFonts w:eastAsia="Myriad Pro"/>
          <w:sz w:val="22"/>
          <w:szCs w:val="22"/>
          <w:highlight w:val="yellow"/>
          <w:lang w:eastAsia="zh-CN"/>
        </w:rPr>
        <w:t>XXXXXXXX</w:t>
      </w:r>
      <w:proofErr w:type="spellEnd"/>
      <w:r w:rsidRPr="00CA75E2">
        <w:rPr>
          <w:rFonts w:eastAsia="Myriad Pro"/>
          <w:sz w:val="22"/>
          <w:szCs w:val="22"/>
          <w:lang w:eastAsia="zh-CN"/>
        </w:rPr>
        <w:t>, DECLARA, para os devidos fins, que tem pleno conhecimento das regras contidas no edital de licitação e que possui as condições de habilitação previstas no edital, bem como tem ciência de que:</w:t>
      </w:r>
    </w:p>
    <w:p w14:paraId="01EF750B" w14:textId="77777777" w:rsidR="00B54007" w:rsidRPr="00CA75E2" w:rsidRDefault="00B54007" w:rsidP="00B54007">
      <w:pPr>
        <w:tabs>
          <w:tab w:val="left" w:pos="320"/>
        </w:tabs>
        <w:suppressAutoHyphens/>
        <w:spacing w:after="57"/>
        <w:ind w:left="18"/>
        <w:jc w:val="both"/>
        <w:rPr>
          <w:b/>
          <w:bCs/>
          <w:sz w:val="22"/>
          <w:szCs w:val="22"/>
          <w:lang w:eastAsia="zh-CN"/>
        </w:rPr>
      </w:pPr>
    </w:p>
    <w:p w14:paraId="5A69DA9F"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 </w:t>
      </w:r>
      <w:r w:rsidRPr="00CA75E2">
        <w:rPr>
          <w:sz w:val="22"/>
          <w:szCs w:val="22"/>
          <w:lang w:eastAsia="zh-CN"/>
        </w:rPr>
        <w:t>Como condição para participar desta licitação e ser contratado(a), o(a) interessado(a) deve fornecer para a Administração Pública diversos dados pessoais, entre eles:</w:t>
      </w:r>
    </w:p>
    <w:p w14:paraId="29F4E560"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1.1. </w:t>
      </w:r>
      <w:r w:rsidRPr="00CA75E2">
        <w:rPr>
          <w:sz w:val="22"/>
          <w:szCs w:val="22"/>
          <w:lang w:eastAsia="zh-CN"/>
        </w:rPr>
        <w:t>aqueles inerentes a documentos de identificação;</w:t>
      </w:r>
    </w:p>
    <w:p w14:paraId="331055AA"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1.2.</w:t>
      </w:r>
      <w:r w:rsidRPr="00CA75E2">
        <w:rPr>
          <w:sz w:val="22"/>
          <w:szCs w:val="22"/>
          <w:lang w:eastAsia="zh-CN"/>
        </w:rPr>
        <w:t xml:space="preserve"> referentes a participações societárias;</w:t>
      </w:r>
    </w:p>
    <w:p w14:paraId="14B320AB"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1.3. </w:t>
      </w:r>
      <w:r w:rsidRPr="00CA75E2">
        <w:rPr>
          <w:sz w:val="22"/>
          <w:szCs w:val="22"/>
          <w:lang w:eastAsia="zh-CN"/>
        </w:rPr>
        <w:t>informações inseridas em contratos sociais;</w:t>
      </w:r>
    </w:p>
    <w:p w14:paraId="36F905A8"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1.4. </w:t>
      </w:r>
      <w:r w:rsidRPr="00CA75E2">
        <w:rPr>
          <w:sz w:val="22"/>
          <w:szCs w:val="22"/>
          <w:lang w:eastAsia="zh-CN"/>
        </w:rPr>
        <w:t>endereços físicos e eletrônicos;</w:t>
      </w:r>
    </w:p>
    <w:p w14:paraId="0A5AC717"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1.5.</w:t>
      </w:r>
      <w:r w:rsidRPr="00CA75E2">
        <w:rPr>
          <w:sz w:val="22"/>
          <w:szCs w:val="22"/>
          <w:lang w:eastAsia="zh-CN"/>
        </w:rPr>
        <w:t xml:space="preserve"> estado civil;</w:t>
      </w:r>
    </w:p>
    <w:p w14:paraId="579474A7"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1.6. </w:t>
      </w:r>
      <w:r w:rsidRPr="00CA75E2">
        <w:rPr>
          <w:sz w:val="22"/>
          <w:szCs w:val="22"/>
          <w:lang w:eastAsia="zh-CN"/>
        </w:rPr>
        <w:t>eventuais informações sobre cônjuges;</w:t>
      </w:r>
    </w:p>
    <w:p w14:paraId="754C0674"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1.7. </w:t>
      </w:r>
      <w:r w:rsidRPr="00CA75E2">
        <w:rPr>
          <w:sz w:val="22"/>
          <w:szCs w:val="22"/>
          <w:lang w:eastAsia="zh-CN"/>
        </w:rPr>
        <w:t>relações de parentesco;</w:t>
      </w:r>
    </w:p>
    <w:p w14:paraId="00A07D8A"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1.8. </w:t>
      </w:r>
      <w:r w:rsidRPr="00CA75E2">
        <w:rPr>
          <w:sz w:val="22"/>
          <w:szCs w:val="22"/>
          <w:lang w:eastAsia="zh-CN"/>
        </w:rPr>
        <w:t>número de telefone;</w:t>
      </w:r>
    </w:p>
    <w:p w14:paraId="27FCD21A"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1.9. </w:t>
      </w:r>
      <w:r w:rsidRPr="00CA75E2">
        <w:rPr>
          <w:sz w:val="22"/>
          <w:szCs w:val="22"/>
          <w:lang w:eastAsia="zh-CN"/>
        </w:rPr>
        <w:t>sanções administrativas que esteja cumprindo perante a Administração Pública;</w:t>
      </w:r>
    </w:p>
    <w:p w14:paraId="2915076A" w14:textId="77777777" w:rsidR="00B54007" w:rsidRPr="00CA75E2" w:rsidRDefault="00B54007" w:rsidP="00B54007">
      <w:pPr>
        <w:tabs>
          <w:tab w:val="left" w:pos="320"/>
        </w:tabs>
        <w:suppressAutoHyphens/>
        <w:spacing w:after="57"/>
        <w:ind w:left="18"/>
        <w:jc w:val="both"/>
        <w:rPr>
          <w:sz w:val="22"/>
          <w:szCs w:val="22"/>
          <w:lang w:eastAsia="zh-CN"/>
        </w:rPr>
      </w:pPr>
      <w:r w:rsidRPr="00CA75E2">
        <w:rPr>
          <w:b/>
          <w:bCs/>
          <w:sz w:val="22"/>
          <w:szCs w:val="22"/>
          <w:lang w:eastAsia="zh-CN"/>
        </w:rPr>
        <w:t xml:space="preserve">1.10. </w:t>
      </w:r>
      <w:r w:rsidRPr="00CA75E2">
        <w:rPr>
          <w:sz w:val="22"/>
          <w:szCs w:val="22"/>
          <w:lang w:eastAsia="zh-CN"/>
        </w:rPr>
        <w:t>informações sobre eventuais condenações no plano criminal ou por improbidade administrativa; dentre outros necessários à contratação.</w:t>
      </w:r>
    </w:p>
    <w:p w14:paraId="26CA35EE" w14:textId="77777777" w:rsidR="00B54007" w:rsidRPr="00CA75E2" w:rsidRDefault="00B54007" w:rsidP="00B54007">
      <w:pPr>
        <w:tabs>
          <w:tab w:val="left" w:pos="320"/>
        </w:tabs>
        <w:suppressAutoHyphens/>
        <w:spacing w:after="57"/>
        <w:ind w:left="18"/>
        <w:jc w:val="both"/>
        <w:rPr>
          <w:sz w:val="22"/>
          <w:szCs w:val="22"/>
          <w:lang w:eastAsia="zh-CN"/>
        </w:rPr>
      </w:pPr>
    </w:p>
    <w:p w14:paraId="3683A113" w14:textId="77777777" w:rsidR="00B54007" w:rsidRPr="00CA75E2" w:rsidRDefault="00B54007" w:rsidP="00B54007">
      <w:pPr>
        <w:suppressAutoHyphens/>
        <w:jc w:val="both"/>
        <w:rPr>
          <w:sz w:val="22"/>
          <w:szCs w:val="22"/>
          <w:lang w:eastAsia="zh-CN"/>
        </w:rPr>
      </w:pPr>
      <w:r w:rsidRPr="00CA75E2">
        <w:rPr>
          <w:b/>
          <w:bCs/>
          <w:sz w:val="22"/>
          <w:szCs w:val="22"/>
          <w:lang w:eastAsia="zh-CN"/>
        </w:rPr>
        <w:t>2.</w:t>
      </w:r>
      <w:r w:rsidRPr="00CA75E2">
        <w:rPr>
          <w:sz w:val="22"/>
          <w:szCs w:val="22"/>
          <w:lang w:eastAsia="zh-CN"/>
        </w:rPr>
        <w:t xml:space="preserve"> Essas informações constarão do processo administrativo e serão objeto de tratamento por parte da Administração Pública.</w:t>
      </w:r>
    </w:p>
    <w:p w14:paraId="72C71B2C" w14:textId="77777777" w:rsidR="00B54007" w:rsidRPr="00CA75E2" w:rsidRDefault="00B54007" w:rsidP="00B54007">
      <w:pPr>
        <w:suppressAutoHyphens/>
        <w:jc w:val="both"/>
        <w:rPr>
          <w:sz w:val="22"/>
          <w:szCs w:val="22"/>
          <w:lang w:eastAsia="zh-CN"/>
        </w:rPr>
      </w:pPr>
      <w:r w:rsidRPr="00CA75E2">
        <w:rPr>
          <w:b/>
          <w:bCs/>
          <w:sz w:val="22"/>
          <w:szCs w:val="22"/>
          <w:lang w:eastAsia="zh-CN"/>
        </w:rPr>
        <w:t>3.</w:t>
      </w:r>
      <w:r w:rsidRPr="00CA75E2">
        <w:rPr>
          <w:sz w:val="22"/>
          <w:szCs w:val="22"/>
          <w:lang w:eastAsia="zh-CN"/>
        </w:rPr>
        <w:t xml:space="preserve"> O tratamento dos dados pessoais relacionados aos processos de contratação se presume válido, legítimo e, portanto, juridicamente adequado.</w:t>
      </w:r>
    </w:p>
    <w:p w14:paraId="5B6A513B" w14:textId="77777777" w:rsidR="00B54007" w:rsidRPr="00CA75E2" w:rsidRDefault="00B54007" w:rsidP="00B54007">
      <w:pPr>
        <w:tabs>
          <w:tab w:val="left" w:pos="320"/>
        </w:tabs>
        <w:suppressAutoHyphens/>
        <w:spacing w:after="57"/>
        <w:rPr>
          <w:b/>
          <w:bCs/>
          <w:sz w:val="22"/>
          <w:szCs w:val="22"/>
          <w:highlight w:val="white"/>
          <w:lang w:eastAsia="zh-CN"/>
        </w:rPr>
      </w:pPr>
    </w:p>
    <w:p w14:paraId="18BB3428" w14:textId="77777777" w:rsidR="00B54007" w:rsidRPr="00CA75E2" w:rsidRDefault="00B54007" w:rsidP="00B54007">
      <w:pPr>
        <w:suppressAutoHyphens/>
        <w:jc w:val="both"/>
        <w:rPr>
          <w:sz w:val="22"/>
          <w:szCs w:val="22"/>
          <w:lang w:eastAsia="zh-CN"/>
        </w:rPr>
      </w:pPr>
      <w:r w:rsidRPr="00CA75E2">
        <w:rPr>
          <w:sz w:val="22"/>
          <w:szCs w:val="22"/>
          <w:lang w:eastAsia="zh-CN"/>
        </w:rPr>
        <w:t>Local e data</w:t>
      </w:r>
    </w:p>
    <w:p w14:paraId="60CC8F56" w14:textId="77777777" w:rsidR="00B54007" w:rsidRPr="00CA75E2" w:rsidRDefault="00B54007" w:rsidP="00B54007">
      <w:pPr>
        <w:suppressAutoHyphens/>
        <w:jc w:val="both"/>
        <w:rPr>
          <w:sz w:val="22"/>
          <w:szCs w:val="22"/>
          <w:lang w:eastAsia="zh-CN"/>
        </w:rPr>
      </w:pPr>
    </w:p>
    <w:p w14:paraId="22A3C7E9" w14:textId="77777777" w:rsidR="00B54007" w:rsidRPr="00CA75E2" w:rsidRDefault="00B54007" w:rsidP="00B54007">
      <w:pPr>
        <w:suppressAutoHyphens/>
        <w:jc w:val="both"/>
        <w:rPr>
          <w:sz w:val="22"/>
          <w:szCs w:val="22"/>
          <w:lang w:eastAsia="zh-CN"/>
        </w:rPr>
      </w:pPr>
    </w:p>
    <w:p w14:paraId="0038FE2E" w14:textId="77777777" w:rsidR="00B54007" w:rsidRPr="00CA75E2" w:rsidRDefault="00B54007" w:rsidP="00B54007">
      <w:pPr>
        <w:suppressAutoHyphens/>
        <w:jc w:val="both"/>
        <w:rPr>
          <w:sz w:val="22"/>
          <w:szCs w:val="22"/>
          <w:lang w:eastAsia="zh-CN"/>
        </w:rPr>
      </w:pPr>
    </w:p>
    <w:p w14:paraId="257BD798" w14:textId="77777777" w:rsidR="00B54007" w:rsidRPr="00CA75E2" w:rsidRDefault="00B54007" w:rsidP="00B54007">
      <w:pPr>
        <w:suppressAutoHyphens/>
        <w:jc w:val="center"/>
        <w:rPr>
          <w:sz w:val="22"/>
          <w:szCs w:val="22"/>
          <w:lang w:eastAsia="zh-CN"/>
        </w:rPr>
      </w:pPr>
      <w:r w:rsidRPr="00CA75E2">
        <w:rPr>
          <w:sz w:val="22"/>
          <w:szCs w:val="22"/>
          <w:lang w:eastAsia="zh-CN"/>
        </w:rPr>
        <w:t>________________________________</w:t>
      </w:r>
    </w:p>
    <w:p w14:paraId="1B0AB47E" w14:textId="77777777" w:rsidR="00B54007" w:rsidRPr="00CA75E2" w:rsidRDefault="00B54007" w:rsidP="00B54007">
      <w:pPr>
        <w:tabs>
          <w:tab w:val="left" w:pos="532"/>
        </w:tabs>
        <w:suppressAutoHyphens/>
        <w:ind w:left="266" w:right="-12"/>
        <w:jc w:val="center"/>
        <w:rPr>
          <w:sz w:val="22"/>
          <w:szCs w:val="22"/>
          <w:lang w:eastAsia="zh-CN"/>
        </w:rPr>
      </w:pPr>
      <w:r w:rsidRPr="00CA75E2">
        <w:rPr>
          <w:b/>
          <w:bCs/>
          <w:sz w:val="22"/>
          <w:szCs w:val="22"/>
          <w:lang w:eastAsia="zh-CN"/>
        </w:rPr>
        <w:t>Representante Lega</w:t>
      </w:r>
      <w:r>
        <w:rPr>
          <w:b/>
          <w:bCs/>
          <w:sz w:val="22"/>
          <w:szCs w:val="22"/>
          <w:lang w:eastAsia="zh-CN"/>
        </w:rPr>
        <w:t>l</w:t>
      </w:r>
    </w:p>
    <w:sectPr w:rsidR="00B54007" w:rsidRPr="00CA75E2" w:rsidSect="00C24401">
      <w:headerReference w:type="even" r:id="rId38"/>
      <w:headerReference w:type="default" r:id="rId39"/>
      <w:footerReference w:type="default" r:id="rId40"/>
      <w:pgSz w:w="11907" w:h="16840"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08083" w14:textId="77777777" w:rsidR="00546C68" w:rsidRDefault="00546C68">
      <w:r>
        <w:separator/>
      </w:r>
    </w:p>
  </w:endnote>
  <w:endnote w:type="continuationSeparator" w:id="0">
    <w:p w14:paraId="70EBF5F6" w14:textId="77777777" w:rsidR="00546C68" w:rsidRDefault="00546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charset w:val="00"/>
    <w:family w:val="auto"/>
    <w:pitch w:val="default"/>
  </w:font>
  <w:font w:name="ArialMT">
    <w:altName w:val="Arial"/>
    <w:charset w:val="00"/>
    <w:family w:val="swiss"/>
    <w:pitch w:val="default"/>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Bitstream Vera Sans">
    <w:charset w:val="00"/>
    <w:family w:val="auto"/>
    <w:pitch w:val="variable"/>
  </w:font>
  <w:font w:name="Xerox Serif Wide">
    <w:altName w:val="Times New Roman"/>
    <w:charset w:val="00"/>
    <w:family w:val="roman"/>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1ECE3" w14:textId="77777777" w:rsidR="00A46CC2" w:rsidRPr="00B8209F" w:rsidRDefault="00A46CC2" w:rsidP="00B8209F">
    <w:pPr>
      <w:tabs>
        <w:tab w:val="center" w:pos="4419"/>
        <w:tab w:val="right" w:pos="8838"/>
      </w:tabs>
      <w:jc w:val="center"/>
      <w:rPr>
        <w:u w:val="single"/>
      </w:rPr>
    </w:pPr>
    <w:r w:rsidRPr="00B8209F">
      <w:t>______________________________________________________________________</w:t>
    </w:r>
  </w:p>
  <w:p w14:paraId="29298494" w14:textId="77777777" w:rsidR="00A46CC2" w:rsidRPr="00B8209F" w:rsidRDefault="00A46CC2" w:rsidP="00B8209F">
    <w:pPr>
      <w:tabs>
        <w:tab w:val="center" w:pos="4419"/>
        <w:tab w:val="right" w:pos="8838"/>
      </w:tabs>
      <w:jc w:val="center"/>
    </w:pPr>
    <w:r w:rsidRPr="00B8209F">
      <w:t xml:space="preserve">Prefeitura Municipal de Barbosa Ferraz – Pr – Avenida Presidente Kennedy, 363 – Centro </w:t>
    </w:r>
  </w:p>
  <w:p w14:paraId="38CFD983" w14:textId="77777777" w:rsidR="00A46CC2" w:rsidRDefault="00A46CC2" w:rsidP="00B8209F">
    <w:pPr>
      <w:tabs>
        <w:tab w:val="center" w:pos="4419"/>
        <w:tab w:val="right" w:pos="8838"/>
      </w:tabs>
      <w:jc w:val="center"/>
    </w:pPr>
    <w:r w:rsidRPr="00B8209F">
      <w:t xml:space="preserve">CEP: 86960-000 - Barbosa Ferraz/PR – Fone: 44 3275-1177 </w:t>
    </w:r>
  </w:p>
  <w:p w14:paraId="18D855D4" w14:textId="77777777" w:rsidR="00A46CC2" w:rsidRPr="00B8209F" w:rsidRDefault="00A46CC2" w:rsidP="00B8209F">
    <w:pPr>
      <w:tabs>
        <w:tab w:val="center" w:pos="4419"/>
        <w:tab w:val="right" w:pos="8838"/>
      </w:tabs>
      <w:jc w:val="center"/>
    </w:pPr>
    <w:r>
      <w:t xml:space="preserve">E-mail – </w:t>
    </w:r>
    <w:hyperlink r:id="rId1" w:history="1">
      <w:r w:rsidRPr="00B91D87">
        <w:rPr>
          <w:rStyle w:val="Hyperlink"/>
        </w:rPr>
        <w:t>licitacao@barbosaferraz.pr.gov.br</w:t>
      </w:r>
    </w:hyperlink>
  </w:p>
  <w:p w14:paraId="3E615452" w14:textId="77777777" w:rsidR="00A46CC2" w:rsidRDefault="00A46CC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D7B91" w14:textId="77777777" w:rsidR="00546C68" w:rsidRDefault="00546C68">
      <w:r>
        <w:separator/>
      </w:r>
    </w:p>
  </w:footnote>
  <w:footnote w:type="continuationSeparator" w:id="0">
    <w:p w14:paraId="25FB4BBB" w14:textId="77777777" w:rsidR="00546C68" w:rsidRDefault="00546C68">
      <w:r>
        <w:continuationSeparator/>
      </w:r>
    </w:p>
  </w:footnote>
  <w:footnote w:id="1">
    <w:p w14:paraId="04BB1893" w14:textId="77777777" w:rsidR="00B54007" w:rsidRDefault="00B54007" w:rsidP="00B54007">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1C161" w14:textId="77777777" w:rsidR="00A46CC2" w:rsidRDefault="0051168E">
    <w:pPr>
      <w:pStyle w:val="Cabealho"/>
      <w:framePr w:wrap="around" w:vAnchor="text" w:hAnchor="margin" w:xAlign="right" w:y="1"/>
      <w:rPr>
        <w:rStyle w:val="Nmerodepgina"/>
      </w:rPr>
    </w:pPr>
    <w:r>
      <w:rPr>
        <w:rStyle w:val="Nmerodepgina"/>
      </w:rPr>
      <w:fldChar w:fldCharType="begin"/>
    </w:r>
    <w:r w:rsidR="00A46CC2">
      <w:rPr>
        <w:rStyle w:val="Nmerodepgina"/>
      </w:rPr>
      <w:instrText xml:space="preserve">PAGE  </w:instrText>
    </w:r>
    <w:r>
      <w:rPr>
        <w:rStyle w:val="Nmerodepgina"/>
      </w:rPr>
      <w:fldChar w:fldCharType="end"/>
    </w:r>
  </w:p>
  <w:p w14:paraId="491460D5" w14:textId="77777777" w:rsidR="00A46CC2" w:rsidRDefault="00A46CC2">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5642C" w14:textId="77777777" w:rsidR="00A46CC2" w:rsidRDefault="00A46CC2"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061"/>
      <w:gridCol w:w="6965"/>
    </w:tblGrid>
    <w:tr w:rsidR="00A46CC2" w:rsidRPr="00B8209F" w14:paraId="73A1DF61" w14:textId="77777777" w:rsidTr="00A05ECC">
      <w:trPr>
        <w:trHeight w:val="1125"/>
      </w:trPr>
      <w:tc>
        <w:tcPr>
          <w:tcW w:w="2061" w:type="dxa"/>
        </w:tcPr>
        <w:p w14:paraId="68D0B76F" w14:textId="77777777" w:rsidR="00A46CC2" w:rsidRPr="00B8209F" w:rsidRDefault="00AA57A7" w:rsidP="00A05ECC">
          <w:pPr>
            <w:framePr w:wrap="around" w:vAnchor="text" w:hAnchor="page" w:x="1195" w:y="-708"/>
            <w:tabs>
              <w:tab w:val="center" w:pos="4252"/>
              <w:tab w:val="right" w:pos="8504"/>
            </w:tabs>
          </w:pPr>
          <w:r>
            <w:rPr>
              <w:noProof/>
              <w:sz w:val="20"/>
            </w:rPr>
            <w:drawing>
              <wp:inline distT="0" distB="0" distL="0" distR="0" wp14:anchorId="6346CD12" wp14:editId="2E36041B">
                <wp:extent cx="1160145" cy="76454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60145" cy="764540"/>
                        </a:xfrm>
                        <a:prstGeom prst="rect">
                          <a:avLst/>
                        </a:prstGeom>
                        <a:noFill/>
                        <a:ln w="9525">
                          <a:noFill/>
                          <a:miter lim="800000"/>
                          <a:headEnd/>
                          <a:tailEnd/>
                        </a:ln>
                      </pic:spPr>
                    </pic:pic>
                  </a:graphicData>
                </a:graphic>
              </wp:inline>
            </w:drawing>
          </w:r>
        </w:p>
      </w:tc>
      <w:tc>
        <w:tcPr>
          <w:tcW w:w="6965" w:type="dxa"/>
        </w:tcPr>
        <w:p w14:paraId="2A1A1A28" w14:textId="77777777" w:rsidR="00A46CC2" w:rsidRPr="00B8209F" w:rsidRDefault="00A46CC2"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466A3B89" w14:textId="77777777" w:rsidR="00A46CC2" w:rsidRDefault="00A46CC2" w:rsidP="00D91C81">
          <w:pPr>
            <w:framePr w:wrap="around" w:vAnchor="text" w:hAnchor="page" w:x="1195" w:y="-708"/>
            <w:jc w:val="center"/>
            <w:rPr>
              <w:b/>
            </w:rPr>
          </w:pPr>
          <w:r w:rsidRPr="00B8209F">
            <w:rPr>
              <w:b/>
            </w:rPr>
            <w:t>Estado do Paraná – CNPJ: 76.950.062/0001-26</w:t>
          </w:r>
        </w:p>
        <w:p w14:paraId="747AC9CA" w14:textId="77777777" w:rsidR="00A46CC2" w:rsidRPr="00B8209F" w:rsidRDefault="00A46CC2" w:rsidP="00D91C81">
          <w:pPr>
            <w:framePr w:wrap="around" w:vAnchor="text" w:hAnchor="page" w:x="1195" w:y="-708"/>
            <w:jc w:val="center"/>
            <w:rPr>
              <w:b/>
            </w:rPr>
          </w:pPr>
        </w:p>
        <w:p w14:paraId="259C2E1D" w14:textId="77777777" w:rsidR="00A46CC2" w:rsidRPr="00B8209F" w:rsidRDefault="00A46CC2" w:rsidP="00D91C81">
          <w:pPr>
            <w:framePr w:wrap="around" w:vAnchor="text" w:hAnchor="page" w:x="1195" w:y="-708"/>
            <w:jc w:val="center"/>
          </w:pPr>
        </w:p>
      </w:tc>
    </w:tr>
  </w:tbl>
  <w:p w14:paraId="24038C11" w14:textId="77777777" w:rsidR="00A46CC2" w:rsidRDefault="00A46CC2" w:rsidP="00A05ECC">
    <w:pPr>
      <w:pStyle w:val="Cabealho"/>
      <w:tabs>
        <w:tab w:val="clear" w:pos="4419"/>
        <w:tab w:val="clear" w:pos="8838"/>
      </w:tabs>
      <w:ind w:right="-72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BB42E79"/>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 w15:restartNumberingAfterBreak="0">
    <w:nsid w:val="0F5739EF"/>
    <w:multiLevelType w:val="multilevel"/>
    <w:tmpl w:val="C0227AA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FDD5454"/>
    <w:multiLevelType w:val="multilevel"/>
    <w:tmpl w:val="A1A83810"/>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105F3FFE"/>
    <w:multiLevelType w:val="hybridMultilevel"/>
    <w:tmpl w:val="C53408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C1742C"/>
    <w:multiLevelType w:val="hybridMultilevel"/>
    <w:tmpl w:val="452AD6E4"/>
    <w:lvl w:ilvl="0" w:tplc="121614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F20A23"/>
    <w:multiLevelType w:val="multilevel"/>
    <w:tmpl w:val="076E730A"/>
    <w:lvl w:ilvl="0">
      <w:start w:val="2"/>
      <w:numFmt w:val="decimal"/>
      <w:lvlText w:val="%1."/>
      <w:lvlJc w:val="left"/>
      <w:pPr>
        <w:ind w:left="385" w:hanging="248"/>
      </w:pPr>
      <w:rPr>
        <w:rFonts w:ascii="Arial" w:eastAsia="Arial" w:hAnsi="Arial" w:cs="Arial" w:hint="default"/>
        <w:b/>
        <w:bCs/>
        <w:w w:val="100"/>
        <w:sz w:val="22"/>
        <w:szCs w:val="22"/>
        <w:lang w:val="pt-PT" w:eastAsia="en-US" w:bidi="ar-SA"/>
      </w:rPr>
    </w:lvl>
    <w:lvl w:ilvl="1">
      <w:start w:val="1"/>
      <w:numFmt w:val="decimal"/>
      <w:lvlText w:val="%1.%2"/>
      <w:lvlJc w:val="left"/>
      <w:pPr>
        <w:ind w:left="138" w:hanging="425"/>
      </w:pPr>
      <w:rPr>
        <w:rFonts w:ascii="Arial" w:eastAsia="Arial" w:hAnsi="Arial" w:cs="Arial" w:hint="default"/>
        <w:b/>
        <w:bCs/>
        <w:w w:val="100"/>
        <w:sz w:val="22"/>
        <w:szCs w:val="22"/>
        <w:lang w:val="pt-PT" w:eastAsia="en-US" w:bidi="ar-SA"/>
      </w:rPr>
    </w:lvl>
    <w:lvl w:ilvl="2">
      <w:numFmt w:val="bullet"/>
      <w:lvlText w:val="•"/>
      <w:lvlJc w:val="left"/>
      <w:pPr>
        <w:ind w:left="1411" w:hanging="425"/>
      </w:pPr>
      <w:rPr>
        <w:rFonts w:hint="default"/>
        <w:lang w:val="pt-PT" w:eastAsia="en-US" w:bidi="ar-SA"/>
      </w:rPr>
    </w:lvl>
    <w:lvl w:ilvl="3">
      <w:numFmt w:val="bullet"/>
      <w:lvlText w:val="•"/>
      <w:lvlJc w:val="left"/>
      <w:pPr>
        <w:ind w:left="2443" w:hanging="425"/>
      </w:pPr>
      <w:rPr>
        <w:rFonts w:hint="default"/>
        <w:lang w:val="pt-PT" w:eastAsia="en-US" w:bidi="ar-SA"/>
      </w:rPr>
    </w:lvl>
    <w:lvl w:ilvl="4">
      <w:numFmt w:val="bullet"/>
      <w:lvlText w:val="•"/>
      <w:lvlJc w:val="left"/>
      <w:pPr>
        <w:ind w:left="3475" w:hanging="425"/>
      </w:pPr>
      <w:rPr>
        <w:rFonts w:hint="default"/>
        <w:lang w:val="pt-PT" w:eastAsia="en-US" w:bidi="ar-SA"/>
      </w:rPr>
    </w:lvl>
    <w:lvl w:ilvl="5">
      <w:numFmt w:val="bullet"/>
      <w:lvlText w:val="•"/>
      <w:lvlJc w:val="left"/>
      <w:pPr>
        <w:ind w:left="4507" w:hanging="425"/>
      </w:pPr>
      <w:rPr>
        <w:rFonts w:hint="default"/>
        <w:lang w:val="pt-PT" w:eastAsia="en-US" w:bidi="ar-SA"/>
      </w:rPr>
    </w:lvl>
    <w:lvl w:ilvl="6">
      <w:numFmt w:val="bullet"/>
      <w:lvlText w:val="•"/>
      <w:lvlJc w:val="left"/>
      <w:pPr>
        <w:ind w:left="5539" w:hanging="425"/>
      </w:pPr>
      <w:rPr>
        <w:rFonts w:hint="default"/>
        <w:lang w:val="pt-PT" w:eastAsia="en-US" w:bidi="ar-SA"/>
      </w:rPr>
    </w:lvl>
    <w:lvl w:ilvl="7">
      <w:numFmt w:val="bullet"/>
      <w:lvlText w:val="•"/>
      <w:lvlJc w:val="left"/>
      <w:pPr>
        <w:ind w:left="6570" w:hanging="425"/>
      </w:pPr>
      <w:rPr>
        <w:rFonts w:hint="default"/>
        <w:lang w:val="pt-PT" w:eastAsia="en-US" w:bidi="ar-SA"/>
      </w:rPr>
    </w:lvl>
    <w:lvl w:ilvl="8">
      <w:numFmt w:val="bullet"/>
      <w:lvlText w:val="•"/>
      <w:lvlJc w:val="left"/>
      <w:pPr>
        <w:ind w:left="7602" w:hanging="425"/>
      </w:pPr>
      <w:rPr>
        <w:rFonts w:hint="default"/>
        <w:lang w:val="pt-PT" w:eastAsia="en-US" w:bidi="ar-SA"/>
      </w:rPr>
    </w:lvl>
  </w:abstractNum>
  <w:abstractNum w:abstractNumId="10" w15:restartNumberingAfterBreak="0">
    <w:nsid w:val="236D4172"/>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1" w15:restartNumberingAfterBreak="0">
    <w:nsid w:val="25AE3BBA"/>
    <w:multiLevelType w:val="multilevel"/>
    <w:tmpl w:val="3A5658AA"/>
    <w:lvl w:ilvl="0">
      <w:start w:val="1"/>
      <w:numFmt w:val="decimal"/>
      <w:lvlText w:val="%1."/>
      <w:lvlJc w:val="left"/>
      <w:pPr>
        <w:ind w:left="420" w:hanging="420"/>
      </w:pPr>
      <w:rPr>
        <w:rFonts w:hint="default"/>
      </w:rPr>
    </w:lvl>
    <w:lvl w:ilvl="1">
      <w:start w:val="1"/>
      <w:numFmt w:val="decimal"/>
      <w:lvlText w:val="%1.%2."/>
      <w:lvlJc w:val="left"/>
      <w:pPr>
        <w:ind w:left="356" w:hanging="420"/>
      </w:pPr>
      <w:rPr>
        <w:rFonts w:hint="default"/>
      </w:rPr>
    </w:lvl>
    <w:lvl w:ilvl="2">
      <w:start w:val="1"/>
      <w:numFmt w:val="decimal"/>
      <w:lvlText w:val="%1.%2.%3."/>
      <w:lvlJc w:val="left"/>
      <w:pPr>
        <w:ind w:left="592" w:hanging="720"/>
      </w:pPr>
      <w:rPr>
        <w:rFonts w:hint="default"/>
      </w:rPr>
    </w:lvl>
    <w:lvl w:ilvl="3">
      <w:start w:val="1"/>
      <w:numFmt w:val="decimal"/>
      <w:lvlText w:val="%1.%2.%3.%4."/>
      <w:lvlJc w:val="left"/>
      <w:pPr>
        <w:ind w:left="528" w:hanging="720"/>
      </w:pPr>
      <w:rPr>
        <w:rFonts w:hint="default"/>
      </w:rPr>
    </w:lvl>
    <w:lvl w:ilvl="4">
      <w:start w:val="1"/>
      <w:numFmt w:val="decimal"/>
      <w:lvlText w:val="%1.%2.%3.%4.%5."/>
      <w:lvlJc w:val="left"/>
      <w:pPr>
        <w:ind w:left="824" w:hanging="1080"/>
      </w:pPr>
      <w:rPr>
        <w:rFonts w:hint="default"/>
      </w:rPr>
    </w:lvl>
    <w:lvl w:ilvl="5">
      <w:start w:val="1"/>
      <w:numFmt w:val="decimal"/>
      <w:lvlText w:val="%1.%2.%3.%4.%5.%6."/>
      <w:lvlJc w:val="left"/>
      <w:pPr>
        <w:ind w:left="760" w:hanging="1080"/>
      </w:pPr>
      <w:rPr>
        <w:rFonts w:hint="default"/>
      </w:rPr>
    </w:lvl>
    <w:lvl w:ilvl="6">
      <w:start w:val="1"/>
      <w:numFmt w:val="decimal"/>
      <w:lvlText w:val="%1.%2.%3.%4.%5.%6.%7."/>
      <w:lvlJc w:val="left"/>
      <w:pPr>
        <w:ind w:left="1056" w:hanging="1440"/>
      </w:pPr>
      <w:rPr>
        <w:rFonts w:hint="default"/>
      </w:rPr>
    </w:lvl>
    <w:lvl w:ilvl="7">
      <w:start w:val="1"/>
      <w:numFmt w:val="decimal"/>
      <w:lvlText w:val="%1.%2.%3.%4.%5.%6.%7.%8."/>
      <w:lvlJc w:val="left"/>
      <w:pPr>
        <w:ind w:left="992" w:hanging="1440"/>
      </w:pPr>
      <w:rPr>
        <w:rFonts w:hint="default"/>
      </w:rPr>
    </w:lvl>
    <w:lvl w:ilvl="8">
      <w:start w:val="1"/>
      <w:numFmt w:val="decimal"/>
      <w:lvlText w:val="%1.%2.%3.%4.%5.%6.%7.%8.%9."/>
      <w:lvlJc w:val="left"/>
      <w:pPr>
        <w:ind w:left="1288" w:hanging="1800"/>
      </w:pPr>
      <w:rPr>
        <w:rFonts w:hint="default"/>
      </w:rPr>
    </w:lvl>
  </w:abstractNum>
  <w:abstractNum w:abstractNumId="12" w15:restartNumberingAfterBreak="0">
    <w:nsid w:val="276F16BF"/>
    <w:multiLevelType w:val="hybridMultilevel"/>
    <w:tmpl w:val="BF20D2F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3" w15:restartNumberingAfterBreak="0">
    <w:nsid w:val="2A5A7F42"/>
    <w:multiLevelType w:val="multilevel"/>
    <w:tmpl w:val="C5749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9F3373"/>
    <w:multiLevelType w:val="multilevel"/>
    <w:tmpl w:val="B5E6B6FE"/>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EBC0D79"/>
    <w:multiLevelType w:val="multilevel"/>
    <w:tmpl w:val="13E8F8EA"/>
    <w:lvl w:ilvl="0">
      <w:start w:val="1"/>
      <w:numFmt w:val="decimal"/>
      <w:lvlText w:val="%1"/>
      <w:lvlJc w:val="left"/>
      <w:pPr>
        <w:ind w:left="360" w:hanging="360"/>
      </w:pPr>
      <w:rPr>
        <w:rFonts w:ascii="Arial" w:hAnsi="Arial" w:cs="Arial"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440" w:hanging="1440"/>
      </w:pPr>
      <w:rPr>
        <w:rFonts w:ascii="Arial" w:hAnsi="Arial" w:cs="Arial" w:hint="default"/>
      </w:rPr>
    </w:lvl>
  </w:abstractNum>
  <w:abstractNum w:abstractNumId="16" w15:restartNumberingAfterBreak="0">
    <w:nsid w:val="2F2718A7"/>
    <w:multiLevelType w:val="hybridMultilevel"/>
    <w:tmpl w:val="DB6433E6"/>
    <w:lvl w:ilvl="0" w:tplc="6844621C">
      <w:start w:val="2"/>
      <w:numFmt w:val="upperRoman"/>
      <w:lvlText w:val="%1"/>
      <w:lvlJc w:val="left"/>
      <w:pPr>
        <w:ind w:left="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2B3622DA">
      <w:start w:val="1"/>
      <w:numFmt w:val="lowerLetter"/>
      <w:lvlText w:val="%2"/>
      <w:lvlJc w:val="left"/>
      <w:pPr>
        <w:ind w:left="67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29C1A94">
      <w:start w:val="1"/>
      <w:numFmt w:val="lowerRoman"/>
      <w:lvlText w:val="%3"/>
      <w:lvlJc w:val="left"/>
      <w:pPr>
        <w:ind w:left="74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0164A4FC">
      <w:start w:val="1"/>
      <w:numFmt w:val="decimal"/>
      <w:lvlText w:val="%4"/>
      <w:lvlJc w:val="left"/>
      <w:pPr>
        <w:ind w:left="81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CF78B056">
      <w:start w:val="1"/>
      <w:numFmt w:val="lowerLetter"/>
      <w:lvlText w:val="%5"/>
      <w:lvlJc w:val="left"/>
      <w:pPr>
        <w:ind w:left="890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783CF4AE">
      <w:start w:val="1"/>
      <w:numFmt w:val="lowerRoman"/>
      <w:lvlText w:val="%6"/>
      <w:lvlJc w:val="left"/>
      <w:pPr>
        <w:ind w:left="962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D52C514">
      <w:start w:val="1"/>
      <w:numFmt w:val="decimal"/>
      <w:lvlText w:val="%7"/>
      <w:lvlJc w:val="left"/>
      <w:pPr>
        <w:ind w:left="103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0E262C78">
      <w:start w:val="1"/>
      <w:numFmt w:val="lowerLetter"/>
      <w:lvlText w:val="%8"/>
      <w:lvlJc w:val="left"/>
      <w:pPr>
        <w:ind w:left="110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66E02D46">
      <w:start w:val="1"/>
      <w:numFmt w:val="lowerRoman"/>
      <w:lvlText w:val="%9"/>
      <w:lvlJc w:val="left"/>
      <w:pPr>
        <w:ind w:left="117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17" w15:restartNumberingAfterBreak="0">
    <w:nsid w:val="3B5F5F27"/>
    <w:multiLevelType w:val="multilevel"/>
    <w:tmpl w:val="670A53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D2127E"/>
    <w:multiLevelType w:val="hybridMultilevel"/>
    <w:tmpl w:val="466AD75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9" w15:restartNumberingAfterBreak="0">
    <w:nsid w:val="3D3319BC"/>
    <w:multiLevelType w:val="hybridMultilevel"/>
    <w:tmpl w:val="EC5047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2B77CE"/>
    <w:multiLevelType w:val="hybridMultilevel"/>
    <w:tmpl w:val="C12C54E8"/>
    <w:lvl w:ilvl="0" w:tplc="0A7805E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4F20A0C"/>
    <w:multiLevelType w:val="multilevel"/>
    <w:tmpl w:val="5BFC3946"/>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58D94F42"/>
    <w:multiLevelType w:val="hybridMultilevel"/>
    <w:tmpl w:val="CF92BC06"/>
    <w:lvl w:ilvl="0" w:tplc="DD8824E6">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83E0D6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B30C32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822B9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6CF3E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412602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C8089B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F76617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32C356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CA44BCB"/>
    <w:multiLevelType w:val="hybridMultilevel"/>
    <w:tmpl w:val="F8103DA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3FF6E56"/>
    <w:multiLevelType w:val="multilevel"/>
    <w:tmpl w:val="4C0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DF4094"/>
    <w:multiLevelType w:val="multilevel"/>
    <w:tmpl w:val="40FC8ED8"/>
    <w:lvl w:ilvl="0">
      <w:start w:val="1"/>
      <w:numFmt w:val="decimal"/>
      <w:lvlText w:val="%1."/>
      <w:lvlJc w:val="left"/>
      <w:pPr>
        <w:ind w:left="387" w:hanging="360"/>
      </w:pPr>
      <w:rPr>
        <w:rFonts w:hint="default"/>
        <w:b/>
      </w:rPr>
    </w:lvl>
    <w:lvl w:ilvl="1">
      <w:start w:val="1"/>
      <w:numFmt w:val="decimal"/>
      <w:isLgl/>
      <w:lvlText w:val="%1.%2."/>
      <w:lvlJc w:val="left"/>
      <w:pPr>
        <w:ind w:left="387" w:hanging="360"/>
      </w:pPr>
      <w:rPr>
        <w:rFonts w:hint="default"/>
      </w:rPr>
    </w:lvl>
    <w:lvl w:ilvl="2">
      <w:start w:val="1"/>
      <w:numFmt w:val="decimal"/>
      <w:isLgl/>
      <w:lvlText w:val="%1.%2.%3."/>
      <w:lvlJc w:val="left"/>
      <w:pPr>
        <w:ind w:left="747" w:hanging="720"/>
      </w:pPr>
      <w:rPr>
        <w:rFonts w:hint="default"/>
      </w:rPr>
    </w:lvl>
    <w:lvl w:ilvl="3">
      <w:start w:val="1"/>
      <w:numFmt w:val="decimal"/>
      <w:isLgl/>
      <w:lvlText w:val="%1.%2.%3.%4."/>
      <w:lvlJc w:val="left"/>
      <w:pPr>
        <w:ind w:left="747" w:hanging="720"/>
      </w:pPr>
      <w:rPr>
        <w:rFonts w:hint="default"/>
      </w:rPr>
    </w:lvl>
    <w:lvl w:ilvl="4">
      <w:start w:val="1"/>
      <w:numFmt w:val="decimal"/>
      <w:isLgl/>
      <w:lvlText w:val="%1.%2.%3.%4.%5."/>
      <w:lvlJc w:val="left"/>
      <w:pPr>
        <w:ind w:left="1107" w:hanging="1080"/>
      </w:pPr>
      <w:rPr>
        <w:rFonts w:hint="default"/>
      </w:rPr>
    </w:lvl>
    <w:lvl w:ilvl="5">
      <w:start w:val="1"/>
      <w:numFmt w:val="decimal"/>
      <w:isLgl/>
      <w:lvlText w:val="%1.%2.%3.%4.%5.%6."/>
      <w:lvlJc w:val="left"/>
      <w:pPr>
        <w:ind w:left="1107" w:hanging="1080"/>
      </w:pPr>
      <w:rPr>
        <w:rFonts w:hint="default"/>
      </w:rPr>
    </w:lvl>
    <w:lvl w:ilvl="6">
      <w:start w:val="1"/>
      <w:numFmt w:val="decimal"/>
      <w:isLgl/>
      <w:lvlText w:val="%1.%2.%3.%4.%5.%6.%7."/>
      <w:lvlJc w:val="left"/>
      <w:pPr>
        <w:ind w:left="1467" w:hanging="1440"/>
      </w:pPr>
      <w:rPr>
        <w:rFonts w:hint="default"/>
      </w:rPr>
    </w:lvl>
    <w:lvl w:ilvl="7">
      <w:start w:val="1"/>
      <w:numFmt w:val="decimal"/>
      <w:isLgl/>
      <w:lvlText w:val="%1.%2.%3.%4.%5.%6.%7.%8."/>
      <w:lvlJc w:val="left"/>
      <w:pPr>
        <w:ind w:left="1467" w:hanging="1440"/>
      </w:pPr>
      <w:rPr>
        <w:rFonts w:hint="default"/>
      </w:rPr>
    </w:lvl>
    <w:lvl w:ilvl="8">
      <w:start w:val="1"/>
      <w:numFmt w:val="decimal"/>
      <w:isLgl/>
      <w:lvlText w:val="%1.%2.%3.%4.%5.%6.%7.%8.%9."/>
      <w:lvlJc w:val="left"/>
      <w:pPr>
        <w:ind w:left="1827" w:hanging="1800"/>
      </w:pPr>
      <w:rPr>
        <w:rFonts w:hint="default"/>
      </w:rPr>
    </w:lvl>
  </w:abstractNum>
  <w:abstractNum w:abstractNumId="26" w15:restartNumberingAfterBreak="0">
    <w:nsid w:val="736B2B54"/>
    <w:multiLevelType w:val="hybridMultilevel"/>
    <w:tmpl w:val="05E0B61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45112DF"/>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15:restartNumberingAfterBreak="0">
    <w:nsid w:val="780C24E9"/>
    <w:multiLevelType w:val="hybridMultilevel"/>
    <w:tmpl w:val="9006CA32"/>
    <w:lvl w:ilvl="0" w:tplc="0416000F">
      <w:start w:val="1"/>
      <w:numFmt w:val="decimal"/>
      <w:lvlText w:val="%1."/>
      <w:lvlJc w:val="left"/>
      <w:pPr>
        <w:ind w:left="360"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abstractNumId w:val="19"/>
  </w:num>
  <w:num w:numId="2">
    <w:abstractNumId w:val="10"/>
  </w:num>
  <w:num w:numId="3">
    <w:abstractNumId w:val="27"/>
  </w:num>
  <w:num w:numId="4">
    <w:abstractNumId w:val="4"/>
  </w:num>
  <w:num w:numId="5">
    <w:abstractNumId w:val="21"/>
  </w:num>
  <w:num w:numId="6">
    <w:abstractNumId w:val="8"/>
  </w:num>
  <w:num w:numId="7">
    <w:abstractNumId w:val="24"/>
  </w:num>
  <w:num w:numId="8">
    <w:abstractNumId w:val="12"/>
  </w:num>
  <w:num w:numId="9">
    <w:abstractNumId w:val="0"/>
  </w:num>
  <w:num w:numId="10">
    <w:abstractNumId w:val="1"/>
  </w:num>
  <w:num w:numId="11">
    <w:abstractNumId w:val="2"/>
  </w:num>
  <w:num w:numId="12">
    <w:abstractNumId w:val="3"/>
  </w:num>
  <w:num w:numId="13">
    <w:abstractNumId w:val="17"/>
  </w:num>
  <w:num w:numId="14">
    <w:abstractNumId w:val="16"/>
  </w:num>
  <w:num w:numId="15">
    <w:abstractNumId w:val="28"/>
  </w:num>
  <w:num w:numId="16">
    <w:abstractNumId w:val="18"/>
  </w:num>
  <w:num w:numId="17">
    <w:abstractNumId w:val="22"/>
  </w:num>
  <w:num w:numId="18">
    <w:abstractNumId w:val="15"/>
  </w:num>
  <w:num w:numId="19">
    <w:abstractNumId w:val="20"/>
  </w:num>
  <w:num w:numId="20">
    <w:abstractNumId w:val="14"/>
  </w:num>
  <w:num w:numId="21">
    <w:abstractNumId w:val="9"/>
  </w:num>
  <w:num w:numId="22">
    <w:abstractNumId w:val="23"/>
  </w:num>
  <w:num w:numId="23">
    <w:abstractNumId w:val="13"/>
  </w:num>
  <w:num w:numId="24">
    <w:abstractNumId w:val="7"/>
  </w:num>
  <w:num w:numId="25">
    <w:abstractNumId w:val="5"/>
  </w:num>
  <w:num w:numId="26">
    <w:abstractNumId w:val="26"/>
  </w:num>
  <w:num w:numId="27">
    <w:abstractNumId w:val="11"/>
  </w:num>
  <w:num w:numId="28">
    <w:abstractNumId w:val="25"/>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919"/>
    <w:rsid w:val="0000111D"/>
    <w:rsid w:val="000021F5"/>
    <w:rsid w:val="0000303A"/>
    <w:rsid w:val="0000484E"/>
    <w:rsid w:val="0000672D"/>
    <w:rsid w:val="00006739"/>
    <w:rsid w:val="00007086"/>
    <w:rsid w:val="000071D6"/>
    <w:rsid w:val="00013531"/>
    <w:rsid w:val="00013E2D"/>
    <w:rsid w:val="00014A13"/>
    <w:rsid w:val="000168CD"/>
    <w:rsid w:val="000174AC"/>
    <w:rsid w:val="000174BA"/>
    <w:rsid w:val="00017A2E"/>
    <w:rsid w:val="00017B9A"/>
    <w:rsid w:val="00017C43"/>
    <w:rsid w:val="00017FE1"/>
    <w:rsid w:val="0002093E"/>
    <w:rsid w:val="00021BCB"/>
    <w:rsid w:val="0002459D"/>
    <w:rsid w:val="00025EAD"/>
    <w:rsid w:val="00026C4D"/>
    <w:rsid w:val="00026E3E"/>
    <w:rsid w:val="000327CD"/>
    <w:rsid w:val="0003321D"/>
    <w:rsid w:val="00034CBA"/>
    <w:rsid w:val="00034EA8"/>
    <w:rsid w:val="00034F93"/>
    <w:rsid w:val="00035812"/>
    <w:rsid w:val="00035B8C"/>
    <w:rsid w:val="00035C48"/>
    <w:rsid w:val="00036703"/>
    <w:rsid w:val="00037254"/>
    <w:rsid w:val="00037ACB"/>
    <w:rsid w:val="00041279"/>
    <w:rsid w:val="00041D30"/>
    <w:rsid w:val="000471E3"/>
    <w:rsid w:val="00047ECE"/>
    <w:rsid w:val="0005052E"/>
    <w:rsid w:val="000515DD"/>
    <w:rsid w:val="0005237E"/>
    <w:rsid w:val="0005406F"/>
    <w:rsid w:val="00054AC5"/>
    <w:rsid w:val="00055C38"/>
    <w:rsid w:val="00056BA2"/>
    <w:rsid w:val="00057A1D"/>
    <w:rsid w:val="00060660"/>
    <w:rsid w:val="000627C1"/>
    <w:rsid w:val="00064D55"/>
    <w:rsid w:val="000652E2"/>
    <w:rsid w:val="00066CE2"/>
    <w:rsid w:val="00070873"/>
    <w:rsid w:val="00070C24"/>
    <w:rsid w:val="00074811"/>
    <w:rsid w:val="00077775"/>
    <w:rsid w:val="000801BC"/>
    <w:rsid w:val="0008076D"/>
    <w:rsid w:val="00080E51"/>
    <w:rsid w:val="00082932"/>
    <w:rsid w:val="00083166"/>
    <w:rsid w:val="00083920"/>
    <w:rsid w:val="00085B24"/>
    <w:rsid w:val="00085B34"/>
    <w:rsid w:val="00086F92"/>
    <w:rsid w:val="00087000"/>
    <w:rsid w:val="00087A15"/>
    <w:rsid w:val="00090B71"/>
    <w:rsid w:val="00093731"/>
    <w:rsid w:val="00094355"/>
    <w:rsid w:val="0009486B"/>
    <w:rsid w:val="0009670E"/>
    <w:rsid w:val="00096983"/>
    <w:rsid w:val="000A182E"/>
    <w:rsid w:val="000A1FBE"/>
    <w:rsid w:val="000A3111"/>
    <w:rsid w:val="000A37B1"/>
    <w:rsid w:val="000A48F4"/>
    <w:rsid w:val="000A5055"/>
    <w:rsid w:val="000A6781"/>
    <w:rsid w:val="000A7977"/>
    <w:rsid w:val="000A7CBD"/>
    <w:rsid w:val="000B00E0"/>
    <w:rsid w:val="000B0B08"/>
    <w:rsid w:val="000B2E3B"/>
    <w:rsid w:val="000B369D"/>
    <w:rsid w:val="000B36BD"/>
    <w:rsid w:val="000B3865"/>
    <w:rsid w:val="000B46FD"/>
    <w:rsid w:val="000B6F70"/>
    <w:rsid w:val="000B7D55"/>
    <w:rsid w:val="000C1D49"/>
    <w:rsid w:val="000C3973"/>
    <w:rsid w:val="000C5BEA"/>
    <w:rsid w:val="000C5DE1"/>
    <w:rsid w:val="000C5E75"/>
    <w:rsid w:val="000C6FF9"/>
    <w:rsid w:val="000D0329"/>
    <w:rsid w:val="000D3C34"/>
    <w:rsid w:val="000D5B8B"/>
    <w:rsid w:val="000D5FDB"/>
    <w:rsid w:val="000E06CA"/>
    <w:rsid w:val="000E093D"/>
    <w:rsid w:val="000E29DC"/>
    <w:rsid w:val="000E55F4"/>
    <w:rsid w:val="000E5B07"/>
    <w:rsid w:val="000E69A1"/>
    <w:rsid w:val="000E79BB"/>
    <w:rsid w:val="000E7AD8"/>
    <w:rsid w:val="000F060E"/>
    <w:rsid w:val="000F0E84"/>
    <w:rsid w:val="000F1EC0"/>
    <w:rsid w:val="000F20C3"/>
    <w:rsid w:val="000F39EF"/>
    <w:rsid w:val="000F3DC7"/>
    <w:rsid w:val="000F6118"/>
    <w:rsid w:val="000F6586"/>
    <w:rsid w:val="000F6BA7"/>
    <w:rsid w:val="000F7A30"/>
    <w:rsid w:val="000F7C29"/>
    <w:rsid w:val="00102BB7"/>
    <w:rsid w:val="00103F7C"/>
    <w:rsid w:val="00105436"/>
    <w:rsid w:val="00105D44"/>
    <w:rsid w:val="001060D1"/>
    <w:rsid w:val="001106F7"/>
    <w:rsid w:val="0011125C"/>
    <w:rsid w:val="00116775"/>
    <w:rsid w:val="00120C8D"/>
    <w:rsid w:val="00121D54"/>
    <w:rsid w:val="0012235B"/>
    <w:rsid w:val="00123990"/>
    <w:rsid w:val="00123EA0"/>
    <w:rsid w:val="00127524"/>
    <w:rsid w:val="00127DC9"/>
    <w:rsid w:val="0013176B"/>
    <w:rsid w:val="00132509"/>
    <w:rsid w:val="0013259F"/>
    <w:rsid w:val="00133167"/>
    <w:rsid w:val="001335FF"/>
    <w:rsid w:val="001352D5"/>
    <w:rsid w:val="001426E6"/>
    <w:rsid w:val="00142EDD"/>
    <w:rsid w:val="00143E4E"/>
    <w:rsid w:val="001448D3"/>
    <w:rsid w:val="0015096E"/>
    <w:rsid w:val="00152A2E"/>
    <w:rsid w:val="00152B4B"/>
    <w:rsid w:val="0015323D"/>
    <w:rsid w:val="0015357A"/>
    <w:rsid w:val="001565F2"/>
    <w:rsid w:val="00157489"/>
    <w:rsid w:val="00157830"/>
    <w:rsid w:val="00162BF7"/>
    <w:rsid w:val="00162CA9"/>
    <w:rsid w:val="001638C7"/>
    <w:rsid w:val="00163D85"/>
    <w:rsid w:val="00164C8F"/>
    <w:rsid w:val="00174411"/>
    <w:rsid w:val="00174AE8"/>
    <w:rsid w:val="00174FB6"/>
    <w:rsid w:val="001801FC"/>
    <w:rsid w:val="00182C8A"/>
    <w:rsid w:val="00185B22"/>
    <w:rsid w:val="00186342"/>
    <w:rsid w:val="001918EF"/>
    <w:rsid w:val="001919AE"/>
    <w:rsid w:val="00191CC0"/>
    <w:rsid w:val="00191FEE"/>
    <w:rsid w:val="00192AB8"/>
    <w:rsid w:val="0019310F"/>
    <w:rsid w:val="001A071F"/>
    <w:rsid w:val="001A1412"/>
    <w:rsid w:val="001A2717"/>
    <w:rsid w:val="001A286B"/>
    <w:rsid w:val="001A349E"/>
    <w:rsid w:val="001A535C"/>
    <w:rsid w:val="001A62C9"/>
    <w:rsid w:val="001A6D43"/>
    <w:rsid w:val="001A6DAF"/>
    <w:rsid w:val="001B0912"/>
    <w:rsid w:val="001B094F"/>
    <w:rsid w:val="001B0A51"/>
    <w:rsid w:val="001B3852"/>
    <w:rsid w:val="001B41A4"/>
    <w:rsid w:val="001B4ABE"/>
    <w:rsid w:val="001B4F04"/>
    <w:rsid w:val="001B69A2"/>
    <w:rsid w:val="001B6FAB"/>
    <w:rsid w:val="001C0346"/>
    <w:rsid w:val="001C425B"/>
    <w:rsid w:val="001C5611"/>
    <w:rsid w:val="001C6357"/>
    <w:rsid w:val="001C7DEA"/>
    <w:rsid w:val="001C7DF4"/>
    <w:rsid w:val="001D077D"/>
    <w:rsid w:val="001D4776"/>
    <w:rsid w:val="001D5BAD"/>
    <w:rsid w:val="001D77CB"/>
    <w:rsid w:val="001E38AD"/>
    <w:rsid w:val="001E4228"/>
    <w:rsid w:val="001E47D7"/>
    <w:rsid w:val="001E692C"/>
    <w:rsid w:val="001E7563"/>
    <w:rsid w:val="001E7829"/>
    <w:rsid w:val="001F0C64"/>
    <w:rsid w:val="001F29CF"/>
    <w:rsid w:val="001F4E70"/>
    <w:rsid w:val="001F60CF"/>
    <w:rsid w:val="001F630B"/>
    <w:rsid w:val="001F7020"/>
    <w:rsid w:val="001F7D6A"/>
    <w:rsid w:val="001F7D7F"/>
    <w:rsid w:val="00200D96"/>
    <w:rsid w:val="0020106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15A3"/>
    <w:rsid w:val="00232050"/>
    <w:rsid w:val="002335D1"/>
    <w:rsid w:val="00233C96"/>
    <w:rsid w:val="00234449"/>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7335"/>
    <w:rsid w:val="002702C8"/>
    <w:rsid w:val="00270CA1"/>
    <w:rsid w:val="002716EE"/>
    <w:rsid w:val="00272544"/>
    <w:rsid w:val="00273B39"/>
    <w:rsid w:val="00274B1B"/>
    <w:rsid w:val="00275D3D"/>
    <w:rsid w:val="002762DF"/>
    <w:rsid w:val="00277A89"/>
    <w:rsid w:val="002818A0"/>
    <w:rsid w:val="0028193B"/>
    <w:rsid w:val="0028231E"/>
    <w:rsid w:val="002825D9"/>
    <w:rsid w:val="00282BC6"/>
    <w:rsid w:val="002837FF"/>
    <w:rsid w:val="00283A59"/>
    <w:rsid w:val="00285080"/>
    <w:rsid w:val="00285635"/>
    <w:rsid w:val="0028589F"/>
    <w:rsid w:val="00286BFE"/>
    <w:rsid w:val="00287B66"/>
    <w:rsid w:val="00296702"/>
    <w:rsid w:val="002A127A"/>
    <w:rsid w:val="002A1466"/>
    <w:rsid w:val="002A192C"/>
    <w:rsid w:val="002A4394"/>
    <w:rsid w:val="002A7492"/>
    <w:rsid w:val="002A7AAC"/>
    <w:rsid w:val="002B1C8A"/>
    <w:rsid w:val="002B2AFD"/>
    <w:rsid w:val="002B528C"/>
    <w:rsid w:val="002B6BA3"/>
    <w:rsid w:val="002B7453"/>
    <w:rsid w:val="002C013A"/>
    <w:rsid w:val="002C03F6"/>
    <w:rsid w:val="002C2D34"/>
    <w:rsid w:val="002C30E6"/>
    <w:rsid w:val="002C4B46"/>
    <w:rsid w:val="002C4F53"/>
    <w:rsid w:val="002C635C"/>
    <w:rsid w:val="002C6F97"/>
    <w:rsid w:val="002C752D"/>
    <w:rsid w:val="002D2370"/>
    <w:rsid w:val="002D4990"/>
    <w:rsid w:val="002D4C2A"/>
    <w:rsid w:val="002D4CB6"/>
    <w:rsid w:val="002D508A"/>
    <w:rsid w:val="002D5113"/>
    <w:rsid w:val="002E046C"/>
    <w:rsid w:val="002E0962"/>
    <w:rsid w:val="002E3E4C"/>
    <w:rsid w:val="002E7CEF"/>
    <w:rsid w:val="002F34EE"/>
    <w:rsid w:val="002F3913"/>
    <w:rsid w:val="002F6223"/>
    <w:rsid w:val="002F6549"/>
    <w:rsid w:val="002F728A"/>
    <w:rsid w:val="00303CF8"/>
    <w:rsid w:val="00304428"/>
    <w:rsid w:val="003053A9"/>
    <w:rsid w:val="00305A10"/>
    <w:rsid w:val="00306AED"/>
    <w:rsid w:val="00307C3D"/>
    <w:rsid w:val="00310678"/>
    <w:rsid w:val="00310D07"/>
    <w:rsid w:val="00310FC8"/>
    <w:rsid w:val="003113F2"/>
    <w:rsid w:val="003176BB"/>
    <w:rsid w:val="00317939"/>
    <w:rsid w:val="00320905"/>
    <w:rsid w:val="00320E61"/>
    <w:rsid w:val="00322A10"/>
    <w:rsid w:val="00322F3C"/>
    <w:rsid w:val="00322FEF"/>
    <w:rsid w:val="00325E2A"/>
    <w:rsid w:val="00326193"/>
    <w:rsid w:val="003317E5"/>
    <w:rsid w:val="00331B96"/>
    <w:rsid w:val="00332B14"/>
    <w:rsid w:val="00332C39"/>
    <w:rsid w:val="00333BEA"/>
    <w:rsid w:val="00333C2D"/>
    <w:rsid w:val="003341EB"/>
    <w:rsid w:val="00335184"/>
    <w:rsid w:val="00335B56"/>
    <w:rsid w:val="0034317E"/>
    <w:rsid w:val="00344E7E"/>
    <w:rsid w:val="00345014"/>
    <w:rsid w:val="00345A59"/>
    <w:rsid w:val="00346989"/>
    <w:rsid w:val="0034738F"/>
    <w:rsid w:val="00347E39"/>
    <w:rsid w:val="00353996"/>
    <w:rsid w:val="00353F2C"/>
    <w:rsid w:val="003549E3"/>
    <w:rsid w:val="00354C75"/>
    <w:rsid w:val="003570E5"/>
    <w:rsid w:val="00360D29"/>
    <w:rsid w:val="00360E9B"/>
    <w:rsid w:val="00361D1E"/>
    <w:rsid w:val="00364C2C"/>
    <w:rsid w:val="003673B9"/>
    <w:rsid w:val="00371711"/>
    <w:rsid w:val="00371C32"/>
    <w:rsid w:val="00373822"/>
    <w:rsid w:val="0037474A"/>
    <w:rsid w:val="00374FD6"/>
    <w:rsid w:val="00377731"/>
    <w:rsid w:val="00382151"/>
    <w:rsid w:val="00382CBC"/>
    <w:rsid w:val="00383ABB"/>
    <w:rsid w:val="003906C8"/>
    <w:rsid w:val="00393672"/>
    <w:rsid w:val="00395298"/>
    <w:rsid w:val="00395766"/>
    <w:rsid w:val="00397535"/>
    <w:rsid w:val="003A00D1"/>
    <w:rsid w:val="003A0549"/>
    <w:rsid w:val="003A15C1"/>
    <w:rsid w:val="003A1679"/>
    <w:rsid w:val="003A176B"/>
    <w:rsid w:val="003A361A"/>
    <w:rsid w:val="003A398F"/>
    <w:rsid w:val="003A42B2"/>
    <w:rsid w:val="003A5C1B"/>
    <w:rsid w:val="003A5CC9"/>
    <w:rsid w:val="003A6F40"/>
    <w:rsid w:val="003A7370"/>
    <w:rsid w:val="003B2610"/>
    <w:rsid w:val="003B3977"/>
    <w:rsid w:val="003B3F33"/>
    <w:rsid w:val="003B6074"/>
    <w:rsid w:val="003C155D"/>
    <w:rsid w:val="003C1E36"/>
    <w:rsid w:val="003C320B"/>
    <w:rsid w:val="003C59DA"/>
    <w:rsid w:val="003C6115"/>
    <w:rsid w:val="003C7D88"/>
    <w:rsid w:val="003D19BE"/>
    <w:rsid w:val="003D4CF1"/>
    <w:rsid w:val="003D4FD0"/>
    <w:rsid w:val="003D581E"/>
    <w:rsid w:val="003D588F"/>
    <w:rsid w:val="003D6FF6"/>
    <w:rsid w:val="003D76E7"/>
    <w:rsid w:val="003E1081"/>
    <w:rsid w:val="003E161E"/>
    <w:rsid w:val="003E2BDD"/>
    <w:rsid w:val="003E4B77"/>
    <w:rsid w:val="003E7F06"/>
    <w:rsid w:val="003F06F2"/>
    <w:rsid w:val="003F0D49"/>
    <w:rsid w:val="003F22FA"/>
    <w:rsid w:val="003F3B75"/>
    <w:rsid w:val="003F60C6"/>
    <w:rsid w:val="00401F4F"/>
    <w:rsid w:val="00412F9D"/>
    <w:rsid w:val="00414C72"/>
    <w:rsid w:val="00414EEE"/>
    <w:rsid w:val="00416AB3"/>
    <w:rsid w:val="0041782A"/>
    <w:rsid w:val="00417DDF"/>
    <w:rsid w:val="00420DAC"/>
    <w:rsid w:val="00424852"/>
    <w:rsid w:val="00426D02"/>
    <w:rsid w:val="00427A85"/>
    <w:rsid w:val="00430B01"/>
    <w:rsid w:val="004315C1"/>
    <w:rsid w:val="00432D62"/>
    <w:rsid w:val="00432FC7"/>
    <w:rsid w:val="0043347D"/>
    <w:rsid w:val="00435F79"/>
    <w:rsid w:val="00436B27"/>
    <w:rsid w:val="00436E88"/>
    <w:rsid w:val="004404EF"/>
    <w:rsid w:val="0044070C"/>
    <w:rsid w:val="00440BB3"/>
    <w:rsid w:val="00441885"/>
    <w:rsid w:val="00441E39"/>
    <w:rsid w:val="00442177"/>
    <w:rsid w:val="004424E8"/>
    <w:rsid w:val="00444CC3"/>
    <w:rsid w:val="00444FC5"/>
    <w:rsid w:val="00444FE1"/>
    <w:rsid w:val="0044523D"/>
    <w:rsid w:val="00445E51"/>
    <w:rsid w:val="00446E92"/>
    <w:rsid w:val="004475AE"/>
    <w:rsid w:val="00450F57"/>
    <w:rsid w:val="00450F5A"/>
    <w:rsid w:val="0045113A"/>
    <w:rsid w:val="0045229B"/>
    <w:rsid w:val="0045231A"/>
    <w:rsid w:val="00455B22"/>
    <w:rsid w:val="00460C8D"/>
    <w:rsid w:val="00461232"/>
    <w:rsid w:val="00463533"/>
    <w:rsid w:val="004646E3"/>
    <w:rsid w:val="0046573E"/>
    <w:rsid w:val="00466E7B"/>
    <w:rsid w:val="00467920"/>
    <w:rsid w:val="004701CE"/>
    <w:rsid w:val="0047166B"/>
    <w:rsid w:val="0047367C"/>
    <w:rsid w:val="0047418E"/>
    <w:rsid w:val="004752AC"/>
    <w:rsid w:val="004804D2"/>
    <w:rsid w:val="00482C65"/>
    <w:rsid w:val="0048500E"/>
    <w:rsid w:val="00491098"/>
    <w:rsid w:val="00492BC6"/>
    <w:rsid w:val="004939FD"/>
    <w:rsid w:val="004948BD"/>
    <w:rsid w:val="004A0484"/>
    <w:rsid w:val="004A1E1C"/>
    <w:rsid w:val="004A2E72"/>
    <w:rsid w:val="004A5127"/>
    <w:rsid w:val="004A5653"/>
    <w:rsid w:val="004A5737"/>
    <w:rsid w:val="004A5B75"/>
    <w:rsid w:val="004A6236"/>
    <w:rsid w:val="004A7328"/>
    <w:rsid w:val="004B271D"/>
    <w:rsid w:val="004B2983"/>
    <w:rsid w:val="004B3155"/>
    <w:rsid w:val="004B5D00"/>
    <w:rsid w:val="004B77A3"/>
    <w:rsid w:val="004B7842"/>
    <w:rsid w:val="004B7BFB"/>
    <w:rsid w:val="004C049A"/>
    <w:rsid w:val="004C0A80"/>
    <w:rsid w:val="004C1F48"/>
    <w:rsid w:val="004C3634"/>
    <w:rsid w:val="004C3D3B"/>
    <w:rsid w:val="004C3F4C"/>
    <w:rsid w:val="004C42B7"/>
    <w:rsid w:val="004C4A77"/>
    <w:rsid w:val="004C5B60"/>
    <w:rsid w:val="004C62BD"/>
    <w:rsid w:val="004C6B03"/>
    <w:rsid w:val="004C72D5"/>
    <w:rsid w:val="004D0BCC"/>
    <w:rsid w:val="004D0E0B"/>
    <w:rsid w:val="004D2C4C"/>
    <w:rsid w:val="004D4D2F"/>
    <w:rsid w:val="004D5B29"/>
    <w:rsid w:val="004D7E29"/>
    <w:rsid w:val="004E0644"/>
    <w:rsid w:val="004E0C91"/>
    <w:rsid w:val="004E1056"/>
    <w:rsid w:val="004E1296"/>
    <w:rsid w:val="004E13A3"/>
    <w:rsid w:val="004E2E84"/>
    <w:rsid w:val="004E30B8"/>
    <w:rsid w:val="004E54CE"/>
    <w:rsid w:val="004E5D11"/>
    <w:rsid w:val="004E69FD"/>
    <w:rsid w:val="004F116F"/>
    <w:rsid w:val="004F2158"/>
    <w:rsid w:val="004F26F0"/>
    <w:rsid w:val="004F2924"/>
    <w:rsid w:val="004F3743"/>
    <w:rsid w:val="004F3D72"/>
    <w:rsid w:val="004F468B"/>
    <w:rsid w:val="004F4BB2"/>
    <w:rsid w:val="004F79A9"/>
    <w:rsid w:val="004F7A46"/>
    <w:rsid w:val="0050052F"/>
    <w:rsid w:val="005034C7"/>
    <w:rsid w:val="005036A9"/>
    <w:rsid w:val="00504088"/>
    <w:rsid w:val="005114F2"/>
    <w:rsid w:val="00511563"/>
    <w:rsid w:val="0051168E"/>
    <w:rsid w:val="00515B9D"/>
    <w:rsid w:val="005170CF"/>
    <w:rsid w:val="0052267A"/>
    <w:rsid w:val="0052318C"/>
    <w:rsid w:val="00524025"/>
    <w:rsid w:val="005240B9"/>
    <w:rsid w:val="005241CC"/>
    <w:rsid w:val="00525B4D"/>
    <w:rsid w:val="00525BC9"/>
    <w:rsid w:val="00525CA1"/>
    <w:rsid w:val="00533CA2"/>
    <w:rsid w:val="005365C2"/>
    <w:rsid w:val="00537F41"/>
    <w:rsid w:val="00541756"/>
    <w:rsid w:val="00541BE5"/>
    <w:rsid w:val="00542259"/>
    <w:rsid w:val="0054317C"/>
    <w:rsid w:val="00543F7E"/>
    <w:rsid w:val="00544D88"/>
    <w:rsid w:val="005455C4"/>
    <w:rsid w:val="0054573E"/>
    <w:rsid w:val="0054674B"/>
    <w:rsid w:val="00546C68"/>
    <w:rsid w:val="005471D8"/>
    <w:rsid w:val="005507AA"/>
    <w:rsid w:val="0055089A"/>
    <w:rsid w:val="0055411B"/>
    <w:rsid w:val="00555208"/>
    <w:rsid w:val="00556C06"/>
    <w:rsid w:val="0055748C"/>
    <w:rsid w:val="005574C8"/>
    <w:rsid w:val="0056168E"/>
    <w:rsid w:val="005620F9"/>
    <w:rsid w:val="00563BA0"/>
    <w:rsid w:val="00564C82"/>
    <w:rsid w:val="0056794F"/>
    <w:rsid w:val="00571E00"/>
    <w:rsid w:val="00571EA4"/>
    <w:rsid w:val="0057384D"/>
    <w:rsid w:val="00574A85"/>
    <w:rsid w:val="00574B8E"/>
    <w:rsid w:val="005756A3"/>
    <w:rsid w:val="00575ABA"/>
    <w:rsid w:val="00577810"/>
    <w:rsid w:val="0058180B"/>
    <w:rsid w:val="0058333A"/>
    <w:rsid w:val="0059585F"/>
    <w:rsid w:val="00596202"/>
    <w:rsid w:val="00596E15"/>
    <w:rsid w:val="005A0296"/>
    <w:rsid w:val="005A03F0"/>
    <w:rsid w:val="005A0526"/>
    <w:rsid w:val="005A2A2F"/>
    <w:rsid w:val="005A3F6D"/>
    <w:rsid w:val="005A41FB"/>
    <w:rsid w:val="005A497D"/>
    <w:rsid w:val="005A4E52"/>
    <w:rsid w:val="005A57FC"/>
    <w:rsid w:val="005A604A"/>
    <w:rsid w:val="005A673C"/>
    <w:rsid w:val="005B2055"/>
    <w:rsid w:val="005B3AAB"/>
    <w:rsid w:val="005B49B4"/>
    <w:rsid w:val="005B4D88"/>
    <w:rsid w:val="005B502C"/>
    <w:rsid w:val="005B5331"/>
    <w:rsid w:val="005B7C1B"/>
    <w:rsid w:val="005C1509"/>
    <w:rsid w:val="005C290E"/>
    <w:rsid w:val="005C3078"/>
    <w:rsid w:val="005C3C52"/>
    <w:rsid w:val="005C495C"/>
    <w:rsid w:val="005C4BAB"/>
    <w:rsid w:val="005C5AED"/>
    <w:rsid w:val="005C5D91"/>
    <w:rsid w:val="005C770D"/>
    <w:rsid w:val="005D124F"/>
    <w:rsid w:val="005D1624"/>
    <w:rsid w:val="005D18B2"/>
    <w:rsid w:val="005D3B6F"/>
    <w:rsid w:val="005D3FA9"/>
    <w:rsid w:val="005D434E"/>
    <w:rsid w:val="005D542E"/>
    <w:rsid w:val="005D611E"/>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07656"/>
    <w:rsid w:val="00610CF0"/>
    <w:rsid w:val="00611A89"/>
    <w:rsid w:val="006135A1"/>
    <w:rsid w:val="00613EFB"/>
    <w:rsid w:val="00615CC0"/>
    <w:rsid w:val="00615ED7"/>
    <w:rsid w:val="00620076"/>
    <w:rsid w:val="00620E9C"/>
    <w:rsid w:val="006228B0"/>
    <w:rsid w:val="006230C0"/>
    <w:rsid w:val="00623139"/>
    <w:rsid w:val="00624DB8"/>
    <w:rsid w:val="0062548D"/>
    <w:rsid w:val="00627C39"/>
    <w:rsid w:val="00634089"/>
    <w:rsid w:val="00634114"/>
    <w:rsid w:val="00634353"/>
    <w:rsid w:val="00635CE5"/>
    <w:rsid w:val="00635F2D"/>
    <w:rsid w:val="0063619B"/>
    <w:rsid w:val="00636408"/>
    <w:rsid w:val="006415C9"/>
    <w:rsid w:val="0064169C"/>
    <w:rsid w:val="00642801"/>
    <w:rsid w:val="00642D6D"/>
    <w:rsid w:val="00643715"/>
    <w:rsid w:val="00643A08"/>
    <w:rsid w:val="006440F0"/>
    <w:rsid w:val="00644E05"/>
    <w:rsid w:val="00645918"/>
    <w:rsid w:val="00646BE3"/>
    <w:rsid w:val="0064701F"/>
    <w:rsid w:val="006523D5"/>
    <w:rsid w:val="00653AB6"/>
    <w:rsid w:val="0065491C"/>
    <w:rsid w:val="00654A8D"/>
    <w:rsid w:val="006607A4"/>
    <w:rsid w:val="006618E8"/>
    <w:rsid w:val="00662430"/>
    <w:rsid w:val="006628E2"/>
    <w:rsid w:val="00662A2A"/>
    <w:rsid w:val="0066505F"/>
    <w:rsid w:val="006667A5"/>
    <w:rsid w:val="00670D58"/>
    <w:rsid w:val="006730EB"/>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328F"/>
    <w:rsid w:val="0069666D"/>
    <w:rsid w:val="006974C8"/>
    <w:rsid w:val="006A18C9"/>
    <w:rsid w:val="006A2BE8"/>
    <w:rsid w:val="006A3F9B"/>
    <w:rsid w:val="006A4103"/>
    <w:rsid w:val="006A4BAD"/>
    <w:rsid w:val="006A5494"/>
    <w:rsid w:val="006A5EB6"/>
    <w:rsid w:val="006B0053"/>
    <w:rsid w:val="006B07D6"/>
    <w:rsid w:val="006B394E"/>
    <w:rsid w:val="006B46A2"/>
    <w:rsid w:val="006B4F52"/>
    <w:rsid w:val="006B6146"/>
    <w:rsid w:val="006B62F8"/>
    <w:rsid w:val="006B6FED"/>
    <w:rsid w:val="006C1758"/>
    <w:rsid w:val="006C4621"/>
    <w:rsid w:val="006C4A3B"/>
    <w:rsid w:val="006C5DEC"/>
    <w:rsid w:val="006C63B6"/>
    <w:rsid w:val="006C73F3"/>
    <w:rsid w:val="006C7C52"/>
    <w:rsid w:val="006D14B8"/>
    <w:rsid w:val="006D30BF"/>
    <w:rsid w:val="006D3E36"/>
    <w:rsid w:val="006D405E"/>
    <w:rsid w:val="006D4B6F"/>
    <w:rsid w:val="006D5071"/>
    <w:rsid w:val="006D6256"/>
    <w:rsid w:val="006D63BB"/>
    <w:rsid w:val="006E00B9"/>
    <w:rsid w:val="006E086F"/>
    <w:rsid w:val="006E0A45"/>
    <w:rsid w:val="006E0D9B"/>
    <w:rsid w:val="006E2E66"/>
    <w:rsid w:val="006E392D"/>
    <w:rsid w:val="006E4CEC"/>
    <w:rsid w:val="006E50FF"/>
    <w:rsid w:val="006E5483"/>
    <w:rsid w:val="006E6BA4"/>
    <w:rsid w:val="006E6BD5"/>
    <w:rsid w:val="006E6C2F"/>
    <w:rsid w:val="006F07FE"/>
    <w:rsid w:val="006F10F5"/>
    <w:rsid w:val="006F169B"/>
    <w:rsid w:val="006F1842"/>
    <w:rsid w:val="006F32C1"/>
    <w:rsid w:val="006F492D"/>
    <w:rsid w:val="006F6FEA"/>
    <w:rsid w:val="006F7040"/>
    <w:rsid w:val="007006A2"/>
    <w:rsid w:val="00700F09"/>
    <w:rsid w:val="007018FD"/>
    <w:rsid w:val="00702039"/>
    <w:rsid w:val="007020CF"/>
    <w:rsid w:val="00704AF7"/>
    <w:rsid w:val="0070520A"/>
    <w:rsid w:val="00706EC5"/>
    <w:rsid w:val="00707D55"/>
    <w:rsid w:val="0071001E"/>
    <w:rsid w:val="007101E6"/>
    <w:rsid w:val="00710850"/>
    <w:rsid w:val="00711F58"/>
    <w:rsid w:val="00712BAF"/>
    <w:rsid w:val="00713E62"/>
    <w:rsid w:val="00715506"/>
    <w:rsid w:val="00716DDF"/>
    <w:rsid w:val="00716F43"/>
    <w:rsid w:val="0071781B"/>
    <w:rsid w:val="00717C4F"/>
    <w:rsid w:val="00720EC9"/>
    <w:rsid w:val="00721424"/>
    <w:rsid w:val="00721C3D"/>
    <w:rsid w:val="00725C72"/>
    <w:rsid w:val="00727B63"/>
    <w:rsid w:val="00730AB9"/>
    <w:rsid w:val="00730D68"/>
    <w:rsid w:val="0073146E"/>
    <w:rsid w:val="0073232E"/>
    <w:rsid w:val="00732F26"/>
    <w:rsid w:val="0073305F"/>
    <w:rsid w:val="00733EC3"/>
    <w:rsid w:val="00735FD5"/>
    <w:rsid w:val="0073623A"/>
    <w:rsid w:val="007367D8"/>
    <w:rsid w:val="00736C75"/>
    <w:rsid w:val="007374E6"/>
    <w:rsid w:val="00737CE7"/>
    <w:rsid w:val="007417C5"/>
    <w:rsid w:val="007417EF"/>
    <w:rsid w:val="00741AA9"/>
    <w:rsid w:val="007422AF"/>
    <w:rsid w:val="00744F69"/>
    <w:rsid w:val="00746166"/>
    <w:rsid w:val="00746699"/>
    <w:rsid w:val="00746E77"/>
    <w:rsid w:val="007472D9"/>
    <w:rsid w:val="00747FDB"/>
    <w:rsid w:val="007500A5"/>
    <w:rsid w:val="00751357"/>
    <w:rsid w:val="00751B8D"/>
    <w:rsid w:val="007530BA"/>
    <w:rsid w:val="00753DCB"/>
    <w:rsid w:val="00753E32"/>
    <w:rsid w:val="00754CF1"/>
    <w:rsid w:val="00754F33"/>
    <w:rsid w:val="00756D78"/>
    <w:rsid w:val="00757332"/>
    <w:rsid w:val="00757786"/>
    <w:rsid w:val="007624F0"/>
    <w:rsid w:val="007633B9"/>
    <w:rsid w:val="00764E0B"/>
    <w:rsid w:val="00765504"/>
    <w:rsid w:val="00767C46"/>
    <w:rsid w:val="00772A98"/>
    <w:rsid w:val="00773A34"/>
    <w:rsid w:val="0077483C"/>
    <w:rsid w:val="00775A1C"/>
    <w:rsid w:val="007765CC"/>
    <w:rsid w:val="00780973"/>
    <w:rsid w:val="00780FC1"/>
    <w:rsid w:val="00782BAB"/>
    <w:rsid w:val="007834B3"/>
    <w:rsid w:val="00784312"/>
    <w:rsid w:val="007853E0"/>
    <w:rsid w:val="0078582F"/>
    <w:rsid w:val="007865A6"/>
    <w:rsid w:val="00787B8B"/>
    <w:rsid w:val="007943E0"/>
    <w:rsid w:val="007945FE"/>
    <w:rsid w:val="00795C75"/>
    <w:rsid w:val="007A2FE0"/>
    <w:rsid w:val="007A3A2F"/>
    <w:rsid w:val="007A3BE3"/>
    <w:rsid w:val="007A7498"/>
    <w:rsid w:val="007A750C"/>
    <w:rsid w:val="007A7F0A"/>
    <w:rsid w:val="007B05AE"/>
    <w:rsid w:val="007B0F14"/>
    <w:rsid w:val="007B112C"/>
    <w:rsid w:val="007B19C1"/>
    <w:rsid w:val="007B1A48"/>
    <w:rsid w:val="007B2557"/>
    <w:rsid w:val="007B3686"/>
    <w:rsid w:val="007B3FB5"/>
    <w:rsid w:val="007B4521"/>
    <w:rsid w:val="007B69C1"/>
    <w:rsid w:val="007C0222"/>
    <w:rsid w:val="007C0DB7"/>
    <w:rsid w:val="007C1C36"/>
    <w:rsid w:val="007C20D1"/>
    <w:rsid w:val="007C6791"/>
    <w:rsid w:val="007D1831"/>
    <w:rsid w:val="007D3FC4"/>
    <w:rsid w:val="007D490D"/>
    <w:rsid w:val="007D5B31"/>
    <w:rsid w:val="007E0277"/>
    <w:rsid w:val="007E11CC"/>
    <w:rsid w:val="007E270C"/>
    <w:rsid w:val="007E3576"/>
    <w:rsid w:val="007E51B3"/>
    <w:rsid w:val="007E7712"/>
    <w:rsid w:val="007E7858"/>
    <w:rsid w:val="007E7ABA"/>
    <w:rsid w:val="007E7F8C"/>
    <w:rsid w:val="007F1BB6"/>
    <w:rsid w:val="007F36BC"/>
    <w:rsid w:val="007F4C14"/>
    <w:rsid w:val="007F5E8B"/>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6F7"/>
    <w:rsid w:val="008230A0"/>
    <w:rsid w:val="008232E5"/>
    <w:rsid w:val="00826765"/>
    <w:rsid w:val="00827322"/>
    <w:rsid w:val="00830232"/>
    <w:rsid w:val="00830DA1"/>
    <w:rsid w:val="00830EF4"/>
    <w:rsid w:val="0083154D"/>
    <w:rsid w:val="00831AB3"/>
    <w:rsid w:val="00836723"/>
    <w:rsid w:val="00840034"/>
    <w:rsid w:val="00840BB5"/>
    <w:rsid w:val="00841104"/>
    <w:rsid w:val="00843748"/>
    <w:rsid w:val="00843F56"/>
    <w:rsid w:val="008442D6"/>
    <w:rsid w:val="0084461E"/>
    <w:rsid w:val="008454CB"/>
    <w:rsid w:val="00846C8E"/>
    <w:rsid w:val="00846E1A"/>
    <w:rsid w:val="00851361"/>
    <w:rsid w:val="0085195B"/>
    <w:rsid w:val="008522C3"/>
    <w:rsid w:val="00852437"/>
    <w:rsid w:val="00853B99"/>
    <w:rsid w:val="00853D36"/>
    <w:rsid w:val="00855FAF"/>
    <w:rsid w:val="0085719F"/>
    <w:rsid w:val="008571D8"/>
    <w:rsid w:val="0085737D"/>
    <w:rsid w:val="008602A9"/>
    <w:rsid w:val="008607DF"/>
    <w:rsid w:val="00867496"/>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3196"/>
    <w:rsid w:val="00883FC4"/>
    <w:rsid w:val="00884631"/>
    <w:rsid w:val="0088541E"/>
    <w:rsid w:val="00885524"/>
    <w:rsid w:val="008858AF"/>
    <w:rsid w:val="00886278"/>
    <w:rsid w:val="00887122"/>
    <w:rsid w:val="00890FA3"/>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7FF"/>
    <w:rsid w:val="008C1B81"/>
    <w:rsid w:val="008C2F6F"/>
    <w:rsid w:val="008C5398"/>
    <w:rsid w:val="008C5F9A"/>
    <w:rsid w:val="008C7209"/>
    <w:rsid w:val="008C7EEB"/>
    <w:rsid w:val="008D18C9"/>
    <w:rsid w:val="008D4993"/>
    <w:rsid w:val="008D788F"/>
    <w:rsid w:val="008D7F2A"/>
    <w:rsid w:val="008E0DF2"/>
    <w:rsid w:val="008E106A"/>
    <w:rsid w:val="008E33E6"/>
    <w:rsid w:val="008E4016"/>
    <w:rsid w:val="008E7420"/>
    <w:rsid w:val="008F019F"/>
    <w:rsid w:val="008F08C7"/>
    <w:rsid w:val="008F0F2E"/>
    <w:rsid w:val="008F1A56"/>
    <w:rsid w:val="008F25BF"/>
    <w:rsid w:val="008F376A"/>
    <w:rsid w:val="008F40BF"/>
    <w:rsid w:val="008F4658"/>
    <w:rsid w:val="00900130"/>
    <w:rsid w:val="00901059"/>
    <w:rsid w:val="00901768"/>
    <w:rsid w:val="00903B51"/>
    <w:rsid w:val="009067CB"/>
    <w:rsid w:val="00912113"/>
    <w:rsid w:val="00912DB6"/>
    <w:rsid w:val="009139EE"/>
    <w:rsid w:val="00916016"/>
    <w:rsid w:val="0091617E"/>
    <w:rsid w:val="00920838"/>
    <w:rsid w:val="00920E2C"/>
    <w:rsid w:val="00921383"/>
    <w:rsid w:val="00927148"/>
    <w:rsid w:val="009275C4"/>
    <w:rsid w:val="009305EA"/>
    <w:rsid w:val="0093300C"/>
    <w:rsid w:val="009337D2"/>
    <w:rsid w:val="00933F64"/>
    <w:rsid w:val="00934B1F"/>
    <w:rsid w:val="00936406"/>
    <w:rsid w:val="00936415"/>
    <w:rsid w:val="00940242"/>
    <w:rsid w:val="009405F4"/>
    <w:rsid w:val="009412FA"/>
    <w:rsid w:val="00941E18"/>
    <w:rsid w:val="00944955"/>
    <w:rsid w:val="00946232"/>
    <w:rsid w:val="00950203"/>
    <w:rsid w:val="00950771"/>
    <w:rsid w:val="00950A7E"/>
    <w:rsid w:val="00952878"/>
    <w:rsid w:val="009528C8"/>
    <w:rsid w:val="00954259"/>
    <w:rsid w:val="00955171"/>
    <w:rsid w:val="00957C96"/>
    <w:rsid w:val="009606F2"/>
    <w:rsid w:val="00961502"/>
    <w:rsid w:val="00963BA2"/>
    <w:rsid w:val="00967A20"/>
    <w:rsid w:val="009717B4"/>
    <w:rsid w:val="00971B4E"/>
    <w:rsid w:val="00971FFF"/>
    <w:rsid w:val="0097381F"/>
    <w:rsid w:val="009750AD"/>
    <w:rsid w:val="009757A8"/>
    <w:rsid w:val="00977897"/>
    <w:rsid w:val="00981391"/>
    <w:rsid w:val="00981E72"/>
    <w:rsid w:val="00982CAD"/>
    <w:rsid w:val="00983108"/>
    <w:rsid w:val="009834F8"/>
    <w:rsid w:val="009841F3"/>
    <w:rsid w:val="00985E0B"/>
    <w:rsid w:val="00986866"/>
    <w:rsid w:val="00992DB5"/>
    <w:rsid w:val="00993A3A"/>
    <w:rsid w:val="009940C1"/>
    <w:rsid w:val="00996556"/>
    <w:rsid w:val="00997B45"/>
    <w:rsid w:val="009A03E2"/>
    <w:rsid w:val="009A1136"/>
    <w:rsid w:val="009A23C9"/>
    <w:rsid w:val="009A32A1"/>
    <w:rsid w:val="009A3F16"/>
    <w:rsid w:val="009A46A0"/>
    <w:rsid w:val="009A4AA1"/>
    <w:rsid w:val="009A4D04"/>
    <w:rsid w:val="009B3854"/>
    <w:rsid w:val="009B3E57"/>
    <w:rsid w:val="009B4513"/>
    <w:rsid w:val="009B6729"/>
    <w:rsid w:val="009B6E61"/>
    <w:rsid w:val="009B734E"/>
    <w:rsid w:val="009C0C13"/>
    <w:rsid w:val="009C197E"/>
    <w:rsid w:val="009C2170"/>
    <w:rsid w:val="009C36BB"/>
    <w:rsid w:val="009C3903"/>
    <w:rsid w:val="009D07D1"/>
    <w:rsid w:val="009D0E81"/>
    <w:rsid w:val="009D30AA"/>
    <w:rsid w:val="009D4D4A"/>
    <w:rsid w:val="009D5A39"/>
    <w:rsid w:val="009E2FB2"/>
    <w:rsid w:val="009E3A4B"/>
    <w:rsid w:val="009E5E58"/>
    <w:rsid w:val="009E65F9"/>
    <w:rsid w:val="009E6FEB"/>
    <w:rsid w:val="009F0038"/>
    <w:rsid w:val="009F0A2F"/>
    <w:rsid w:val="009F4339"/>
    <w:rsid w:val="009F4A83"/>
    <w:rsid w:val="009F62BE"/>
    <w:rsid w:val="009F749A"/>
    <w:rsid w:val="00A034A6"/>
    <w:rsid w:val="00A058C9"/>
    <w:rsid w:val="00A05ECC"/>
    <w:rsid w:val="00A0725A"/>
    <w:rsid w:val="00A10F78"/>
    <w:rsid w:val="00A1351E"/>
    <w:rsid w:val="00A13D63"/>
    <w:rsid w:val="00A14FBE"/>
    <w:rsid w:val="00A16022"/>
    <w:rsid w:val="00A17811"/>
    <w:rsid w:val="00A20985"/>
    <w:rsid w:val="00A216FA"/>
    <w:rsid w:val="00A25D0D"/>
    <w:rsid w:val="00A30616"/>
    <w:rsid w:val="00A31A80"/>
    <w:rsid w:val="00A35B54"/>
    <w:rsid w:val="00A364E5"/>
    <w:rsid w:val="00A36E05"/>
    <w:rsid w:val="00A40523"/>
    <w:rsid w:val="00A420E2"/>
    <w:rsid w:val="00A45868"/>
    <w:rsid w:val="00A46CC2"/>
    <w:rsid w:val="00A47020"/>
    <w:rsid w:val="00A52218"/>
    <w:rsid w:val="00A5256B"/>
    <w:rsid w:val="00A52800"/>
    <w:rsid w:val="00A53903"/>
    <w:rsid w:val="00A53F18"/>
    <w:rsid w:val="00A55D2E"/>
    <w:rsid w:val="00A575F6"/>
    <w:rsid w:val="00A5764F"/>
    <w:rsid w:val="00A64793"/>
    <w:rsid w:val="00A6489C"/>
    <w:rsid w:val="00A65F50"/>
    <w:rsid w:val="00A71AD1"/>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F5A"/>
    <w:rsid w:val="00A970DC"/>
    <w:rsid w:val="00A97A00"/>
    <w:rsid w:val="00A97A80"/>
    <w:rsid w:val="00AA4251"/>
    <w:rsid w:val="00AA57A7"/>
    <w:rsid w:val="00AA5A5B"/>
    <w:rsid w:val="00AA5D75"/>
    <w:rsid w:val="00AA6CC0"/>
    <w:rsid w:val="00AA7A45"/>
    <w:rsid w:val="00AB0707"/>
    <w:rsid w:val="00AB1204"/>
    <w:rsid w:val="00AB1B19"/>
    <w:rsid w:val="00AB1EFC"/>
    <w:rsid w:val="00AB413A"/>
    <w:rsid w:val="00AB6500"/>
    <w:rsid w:val="00AB67B2"/>
    <w:rsid w:val="00AB7D7D"/>
    <w:rsid w:val="00AC20BC"/>
    <w:rsid w:val="00AC273E"/>
    <w:rsid w:val="00AC392B"/>
    <w:rsid w:val="00AC43B4"/>
    <w:rsid w:val="00AC54CF"/>
    <w:rsid w:val="00AC58FB"/>
    <w:rsid w:val="00AC73B5"/>
    <w:rsid w:val="00AD000F"/>
    <w:rsid w:val="00AD0069"/>
    <w:rsid w:val="00AD0412"/>
    <w:rsid w:val="00AD5267"/>
    <w:rsid w:val="00AD77F7"/>
    <w:rsid w:val="00AE1B16"/>
    <w:rsid w:val="00AE2FB4"/>
    <w:rsid w:val="00AE33F0"/>
    <w:rsid w:val="00AE3A7B"/>
    <w:rsid w:val="00AE3B73"/>
    <w:rsid w:val="00AE442D"/>
    <w:rsid w:val="00AE5E45"/>
    <w:rsid w:val="00AF25D5"/>
    <w:rsid w:val="00AF52AE"/>
    <w:rsid w:val="00AF6B89"/>
    <w:rsid w:val="00B04772"/>
    <w:rsid w:val="00B063B1"/>
    <w:rsid w:val="00B073AF"/>
    <w:rsid w:val="00B07B62"/>
    <w:rsid w:val="00B106C1"/>
    <w:rsid w:val="00B1300C"/>
    <w:rsid w:val="00B13125"/>
    <w:rsid w:val="00B141E6"/>
    <w:rsid w:val="00B148EC"/>
    <w:rsid w:val="00B15D49"/>
    <w:rsid w:val="00B1657E"/>
    <w:rsid w:val="00B16B19"/>
    <w:rsid w:val="00B16EAE"/>
    <w:rsid w:val="00B17F3B"/>
    <w:rsid w:val="00B21259"/>
    <w:rsid w:val="00B24A0E"/>
    <w:rsid w:val="00B250C6"/>
    <w:rsid w:val="00B259BB"/>
    <w:rsid w:val="00B267DA"/>
    <w:rsid w:val="00B27561"/>
    <w:rsid w:val="00B3259B"/>
    <w:rsid w:val="00B333F2"/>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F03"/>
    <w:rsid w:val="00B530F3"/>
    <w:rsid w:val="00B53B3D"/>
    <w:rsid w:val="00B54007"/>
    <w:rsid w:val="00B5604D"/>
    <w:rsid w:val="00B56056"/>
    <w:rsid w:val="00B56AD1"/>
    <w:rsid w:val="00B57376"/>
    <w:rsid w:val="00B57B34"/>
    <w:rsid w:val="00B601A5"/>
    <w:rsid w:val="00B6189B"/>
    <w:rsid w:val="00B62202"/>
    <w:rsid w:val="00B624A2"/>
    <w:rsid w:val="00B62E9B"/>
    <w:rsid w:val="00B642AE"/>
    <w:rsid w:val="00B658B3"/>
    <w:rsid w:val="00B666B1"/>
    <w:rsid w:val="00B713B3"/>
    <w:rsid w:val="00B71C35"/>
    <w:rsid w:val="00B72A7C"/>
    <w:rsid w:val="00B72DDF"/>
    <w:rsid w:val="00B73355"/>
    <w:rsid w:val="00B74AAE"/>
    <w:rsid w:val="00B74C28"/>
    <w:rsid w:val="00B762C0"/>
    <w:rsid w:val="00B77933"/>
    <w:rsid w:val="00B814FF"/>
    <w:rsid w:val="00B8209F"/>
    <w:rsid w:val="00B84323"/>
    <w:rsid w:val="00B8537F"/>
    <w:rsid w:val="00B8544E"/>
    <w:rsid w:val="00B860BB"/>
    <w:rsid w:val="00B873EB"/>
    <w:rsid w:val="00B879E1"/>
    <w:rsid w:val="00B87CB8"/>
    <w:rsid w:val="00B90138"/>
    <w:rsid w:val="00B93B34"/>
    <w:rsid w:val="00B94D72"/>
    <w:rsid w:val="00B957BD"/>
    <w:rsid w:val="00B969A0"/>
    <w:rsid w:val="00B97297"/>
    <w:rsid w:val="00B97960"/>
    <w:rsid w:val="00B97F3D"/>
    <w:rsid w:val="00B97F4E"/>
    <w:rsid w:val="00BA029F"/>
    <w:rsid w:val="00BA23CD"/>
    <w:rsid w:val="00BA2414"/>
    <w:rsid w:val="00BA6736"/>
    <w:rsid w:val="00BA6FD9"/>
    <w:rsid w:val="00BA72D3"/>
    <w:rsid w:val="00BB028E"/>
    <w:rsid w:val="00BB1970"/>
    <w:rsid w:val="00BB2024"/>
    <w:rsid w:val="00BB2B8F"/>
    <w:rsid w:val="00BB40B3"/>
    <w:rsid w:val="00BB4B2F"/>
    <w:rsid w:val="00BB70B5"/>
    <w:rsid w:val="00BC021B"/>
    <w:rsid w:val="00BC0D9F"/>
    <w:rsid w:val="00BC1622"/>
    <w:rsid w:val="00BC37DA"/>
    <w:rsid w:val="00BD0D62"/>
    <w:rsid w:val="00BD0E39"/>
    <w:rsid w:val="00BD15D2"/>
    <w:rsid w:val="00BD2691"/>
    <w:rsid w:val="00BD26FB"/>
    <w:rsid w:val="00BD37C4"/>
    <w:rsid w:val="00BD3DB3"/>
    <w:rsid w:val="00BD3E79"/>
    <w:rsid w:val="00BE1A87"/>
    <w:rsid w:val="00BE2510"/>
    <w:rsid w:val="00BE2676"/>
    <w:rsid w:val="00BE28A4"/>
    <w:rsid w:val="00BE302B"/>
    <w:rsid w:val="00BE33B7"/>
    <w:rsid w:val="00BE3893"/>
    <w:rsid w:val="00BE3D64"/>
    <w:rsid w:val="00BE5109"/>
    <w:rsid w:val="00BE6AEC"/>
    <w:rsid w:val="00BE6EC4"/>
    <w:rsid w:val="00BF0206"/>
    <w:rsid w:val="00BF0480"/>
    <w:rsid w:val="00BF0547"/>
    <w:rsid w:val="00BF098B"/>
    <w:rsid w:val="00BF2EAE"/>
    <w:rsid w:val="00BF35DC"/>
    <w:rsid w:val="00BF3FB1"/>
    <w:rsid w:val="00BF49C7"/>
    <w:rsid w:val="00BF4D36"/>
    <w:rsid w:val="00BF65A2"/>
    <w:rsid w:val="00BF70EF"/>
    <w:rsid w:val="00BF7A0B"/>
    <w:rsid w:val="00C0041A"/>
    <w:rsid w:val="00C014CB"/>
    <w:rsid w:val="00C017CA"/>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004"/>
    <w:rsid w:val="00C24401"/>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E8A"/>
    <w:rsid w:val="00C35DFB"/>
    <w:rsid w:val="00C364AA"/>
    <w:rsid w:val="00C40DD0"/>
    <w:rsid w:val="00C411EC"/>
    <w:rsid w:val="00C4155F"/>
    <w:rsid w:val="00C417DF"/>
    <w:rsid w:val="00C41949"/>
    <w:rsid w:val="00C41ECF"/>
    <w:rsid w:val="00C424DC"/>
    <w:rsid w:val="00C4256F"/>
    <w:rsid w:val="00C429E3"/>
    <w:rsid w:val="00C45388"/>
    <w:rsid w:val="00C45423"/>
    <w:rsid w:val="00C454EA"/>
    <w:rsid w:val="00C469B1"/>
    <w:rsid w:val="00C46BFB"/>
    <w:rsid w:val="00C46CED"/>
    <w:rsid w:val="00C46F4B"/>
    <w:rsid w:val="00C50C9A"/>
    <w:rsid w:val="00C5665D"/>
    <w:rsid w:val="00C56B1F"/>
    <w:rsid w:val="00C5725C"/>
    <w:rsid w:val="00C61E6A"/>
    <w:rsid w:val="00C62853"/>
    <w:rsid w:val="00C65D74"/>
    <w:rsid w:val="00C6699B"/>
    <w:rsid w:val="00C70704"/>
    <w:rsid w:val="00C70DF4"/>
    <w:rsid w:val="00C710F6"/>
    <w:rsid w:val="00C729A0"/>
    <w:rsid w:val="00C7423C"/>
    <w:rsid w:val="00C75A4D"/>
    <w:rsid w:val="00C76283"/>
    <w:rsid w:val="00C76874"/>
    <w:rsid w:val="00C770F6"/>
    <w:rsid w:val="00C80B2E"/>
    <w:rsid w:val="00C82CA6"/>
    <w:rsid w:val="00C84934"/>
    <w:rsid w:val="00C851DC"/>
    <w:rsid w:val="00C857E1"/>
    <w:rsid w:val="00C87C4A"/>
    <w:rsid w:val="00C932DD"/>
    <w:rsid w:val="00C933C5"/>
    <w:rsid w:val="00C93B00"/>
    <w:rsid w:val="00C942F8"/>
    <w:rsid w:val="00C957B4"/>
    <w:rsid w:val="00C97A19"/>
    <w:rsid w:val="00C97EFE"/>
    <w:rsid w:val="00CA3C29"/>
    <w:rsid w:val="00CB0504"/>
    <w:rsid w:val="00CB0570"/>
    <w:rsid w:val="00CB10E4"/>
    <w:rsid w:val="00CB19AC"/>
    <w:rsid w:val="00CB28BB"/>
    <w:rsid w:val="00CB36B1"/>
    <w:rsid w:val="00CB54F6"/>
    <w:rsid w:val="00CB5C62"/>
    <w:rsid w:val="00CB7B37"/>
    <w:rsid w:val="00CC0FA4"/>
    <w:rsid w:val="00CC16F6"/>
    <w:rsid w:val="00CC34F5"/>
    <w:rsid w:val="00CC5660"/>
    <w:rsid w:val="00CC59EA"/>
    <w:rsid w:val="00CC5DEA"/>
    <w:rsid w:val="00CC5EE6"/>
    <w:rsid w:val="00CC709A"/>
    <w:rsid w:val="00CD0342"/>
    <w:rsid w:val="00CD0BA7"/>
    <w:rsid w:val="00CD159C"/>
    <w:rsid w:val="00CD183D"/>
    <w:rsid w:val="00CD4B1D"/>
    <w:rsid w:val="00CD4E1C"/>
    <w:rsid w:val="00CD5532"/>
    <w:rsid w:val="00CD5CA3"/>
    <w:rsid w:val="00CD5F36"/>
    <w:rsid w:val="00CD6BB0"/>
    <w:rsid w:val="00CD6BC8"/>
    <w:rsid w:val="00CD7183"/>
    <w:rsid w:val="00CD7849"/>
    <w:rsid w:val="00CE07B7"/>
    <w:rsid w:val="00CE214F"/>
    <w:rsid w:val="00CE313F"/>
    <w:rsid w:val="00CE5E78"/>
    <w:rsid w:val="00CE6321"/>
    <w:rsid w:val="00CE70A4"/>
    <w:rsid w:val="00CE74E8"/>
    <w:rsid w:val="00CE7A8E"/>
    <w:rsid w:val="00CF190D"/>
    <w:rsid w:val="00CF231B"/>
    <w:rsid w:val="00CF2978"/>
    <w:rsid w:val="00CF2B69"/>
    <w:rsid w:val="00CF33EA"/>
    <w:rsid w:val="00CF4194"/>
    <w:rsid w:val="00CF6C38"/>
    <w:rsid w:val="00CF7A99"/>
    <w:rsid w:val="00D0195F"/>
    <w:rsid w:val="00D024BF"/>
    <w:rsid w:val="00D040A7"/>
    <w:rsid w:val="00D0429B"/>
    <w:rsid w:val="00D05CAD"/>
    <w:rsid w:val="00D05F41"/>
    <w:rsid w:val="00D0668A"/>
    <w:rsid w:val="00D068FD"/>
    <w:rsid w:val="00D07001"/>
    <w:rsid w:val="00D07946"/>
    <w:rsid w:val="00D07A87"/>
    <w:rsid w:val="00D101BD"/>
    <w:rsid w:val="00D12D24"/>
    <w:rsid w:val="00D133F5"/>
    <w:rsid w:val="00D14F0A"/>
    <w:rsid w:val="00D1525C"/>
    <w:rsid w:val="00D213EA"/>
    <w:rsid w:val="00D22B2E"/>
    <w:rsid w:val="00D23C0A"/>
    <w:rsid w:val="00D23E8E"/>
    <w:rsid w:val="00D261FA"/>
    <w:rsid w:val="00D2642C"/>
    <w:rsid w:val="00D26A10"/>
    <w:rsid w:val="00D274E0"/>
    <w:rsid w:val="00D31C9C"/>
    <w:rsid w:val="00D334E6"/>
    <w:rsid w:val="00D346EF"/>
    <w:rsid w:val="00D35937"/>
    <w:rsid w:val="00D36056"/>
    <w:rsid w:val="00D36A11"/>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3F8E"/>
    <w:rsid w:val="00D5571A"/>
    <w:rsid w:val="00D55797"/>
    <w:rsid w:val="00D6105B"/>
    <w:rsid w:val="00D63B20"/>
    <w:rsid w:val="00D65589"/>
    <w:rsid w:val="00D666AC"/>
    <w:rsid w:val="00D66C59"/>
    <w:rsid w:val="00D679E6"/>
    <w:rsid w:val="00D702E0"/>
    <w:rsid w:val="00D73ECE"/>
    <w:rsid w:val="00D80A3A"/>
    <w:rsid w:val="00D81538"/>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A0EC9"/>
    <w:rsid w:val="00DA2B34"/>
    <w:rsid w:val="00DA3E73"/>
    <w:rsid w:val="00DA5072"/>
    <w:rsid w:val="00DA7268"/>
    <w:rsid w:val="00DB34E3"/>
    <w:rsid w:val="00DB35EB"/>
    <w:rsid w:val="00DB408D"/>
    <w:rsid w:val="00DB43E7"/>
    <w:rsid w:val="00DB54AB"/>
    <w:rsid w:val="00DB6555"/>
    <w:rsid w:val="00DB755D"/>
    <w:rsid w:val="00DC1A2F"/>
    <w:rsid w:val="00DC3AA8"/>
    <w:rsid w:val="00DC46C6"/>
    <w:rsid w:val="00DC7943"/>
    <w:rsid w:val="00DC7E32"/>
    <w:rsid w:val="00DD18D2"/>
    <w:rsid w:val="00DD2341"/>
    <w:rsid w:val="00DD3211"/>
    <w:rsid w:val="00DD3C67"/>
    <w:rsid w:val="00DD4078"/>
    <w:rsid w:val="00DD499C"/>
    <w:rsid w:val="00DD5B63"/>
    <w:rsid w:val="00DD7762"/>
    <w:rsid w:val="00DE0641"/>
    <w:rsid w:val="00DE0E0C"/>
    <w:rsid w:val="00DE1C4B"/>
    <w:rsid w:val="00DE233C"/>
    <w:rsid w:val="00DE26D1"/>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4371"/>
    <w:rsid w:val="00E0691F"/>
    <w:rsid w:val="00E0757E"/>
    <w:rsid w:val="00E12FE6"/>
    <w:rsid w:val="00E13622"/>
    <w:rsid w:val="00E13EBE"/>
    <w:rsid w:val="00E16328"/>
    <w:rsid w:val="00E1676D"/>
    <w:rsid w:val="00E167CE"/>
    <w:rsid w:val="00E173E0"/>
    <w:rsid w:val="00E20AA6"/>
    <w:rsid w:val="00E229D3"/>
    <w:rsid w:val="00E2449B"/>
    <w:rsid w:val="00E254D3"/>
    <w:rsid w:val="00E262A6"/>
    <w:rsid w:val="00E30161"/>
    <w:rsid w:val="00E30A3F"/>
    <w:rsid w:val="00E327F2"/>
    <w:rsid w:val="00E32881"/>
    <w:rsid w:val="00E3393C"/>
    <w:rsid w:val="00E34673"/>
    <w:rsid w:val="00E346E3"/>
    <w:rsid w:val="00E41332"/>
    <w:rsid w:val="00E427FB"/>
    <w:rsid w:val="00E431EF"/>
    <w:rsid w:val="00E43663"/>
    <w:rsid w:val="00E44302"/>
    <w:rsid w:val="00E44779"/>
    <w:rsid w:val="00E4514D"/>
    <w:rsid w:val="00E45D49"/>
    <w:rsid w:val="00E45DD7"/>
    <w:rsid w:val="00E47958"/>
    <w:rsid w:val="00E500A3"/>
    <w:rsid w:val="00E50435"/>
    <w:rsid w:val="00E52009"/>
    <w:rsid w:val="00E53217"/>
    <w:rsid w:val="00E5406B"/>
    <w:rsid w:val="00E55A8B"/>
    <w:rsid w:val="00E57ED0"/>
    <w:rsid w:val="00E60F9F"/>
    <w:rsid w:val="00E61288"/>
    <w:rsid w:val="00E6197F"/>
    <w:rsid w:val="00E62D1E"/>
    <w:rsid w:val="00E630EF"/>
    <w:rsid w:val="00E64135"/>
    <w:rsid w:val="00E644D6"/>
    <w:rsid w:val="00E6642A"/>
    <w:rsid w:val="00E667BB"/>
    <w:rsid w:val="00E667E5"/>
    <w:rsid w:val="00E67944"/>
    <w:rsid w:val="00E70F4E"/>
    <w:rsid w:val="00E72C32"/>
    <w:rsid w:val="00E76046"/>
    <w:rsid w:val="00E8089E"/>
    <w:rsid w:val="00E80C53"/>
    <w:rsid w:val="00E80E08"/>
    <w:rsid w:val="00E821A8"/>
    <w:rsid w:val="00E827AF"/>
    <w:rsid w:val="00E82A7C"/>
    <w:rsid w:val="00E8408F"/>
    <w:rsid w:val="00E85D38"/>
    <w:rsid w:val="00E8674F"/>
    <w:rsid w:val="00E904A5"/>
    <w:rsid w:val="00E91FB4"/>
    <w:rsid w:val="00E92340"/>
    <w:rsid w:val="00E924DB"/>
    <w:rsid w:val="00E93405"/>
    <w:rsid w:val="00E938EB"/>
    <w:rsid w:val="00E93B99"/>
    <w:rsid w:val="00E94026"/>
    <w:rsid w:val="00E942B2"/>
    <w:rsid w:val="00E9495B"/>
    <w:rsid w:val="00E94B4D"/>
    <w:rsid w:val="00E96EE5"/>
    <w:rsid w:val="00E971C8"/>
    <w:rsid w:val="00EA1F5D"/>
    <w:rsid w:val="00EA1F92"/>
    <w:rsid w:val="00EA67E0"/>
    <w:rsid w:val="00EA67ED"/>
    <w:rsid w:val="00EA70FF"/>
    <w:rsid w:val="00EA75A0"/>
    <w:rsid w:val="00EB1917"/>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AAD"/>
    <w:rsid w:val="00ED6F3E"/>
    <w:rsid w:val="00EE2353"/>
    <w:rsid w:val="00EE29B7"/>
    <w:rsid w:val="00EE7335"/>
    <w:rsid w:val="00EE7AE4"/>
    <w:rsid w:val="00EF102E"/>
    <w:rsid w:val="00EF1500"/>
    <w:rsid w:val="00EF1A5E"/>
    <w:rsid w:val="00EF23F4"/>
    <w:rsid w:val="00EF50F1"/>
    <w:rsid w:val="00F0003B"/>
    <w:rsid w:val="00F00998"/>
    <w:rsid w:val="00F00C9C"/>
    <w:rsid w:val="00F00EE0"/>
    <w:rsid w:val="00F01EFF"/>
    <w:rsid w:val="00F05220"/>
    <w:rsid w:val="00F06820"/>
    <w:rsid w:val="00F07362"/>
    <w:rsid w:val="00F11090"/>
    <w:rsid w:val="00F12639"/>
    <w:rsid w:val="00F14774"/>
    <w:rsid w:val="00F14AF4"/>
    <w:rsid w:val="00F16821"/>
    <w:rsid w:val="00F2058E"/>
    <w:rsid w:val="00F20A10"/>
    <w:rsid w:val="00F21043"/>
    <w:rsid w:val="00F2139E"/>
    <w:rsid w:val="00F22C8E"/>
    <w:rsid w:val="00F24C0E"/>
    <w:rsid w:val="00F25A04"/>
    <w:rsid w:val="00F25B5C"/>
    <w:rsid w:val="00F264C2"/>
    <w:rsid w:val="00F267AE"/>
    <w:rsid w:val="00F27068"/>
    <w:rsid w:val="00F27213"/>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660"/>
    <w:rsid w:val="00F55C41"/>
    <w:rsid w:val="00F566BA"/>
    <w:rsid w:val="00F60489"/>
    <w:rsid w:val="00F6228B"/>
    <w:rsid w:val="00F62C25"/>
    <w:rsid w:val="00F62D40"/>
    <w:rsid w:val="00F6529B"/>
    <w:rsid w:val="00F65F52"/>
    <w:rsid w:val="00F66224"/>
    <w:rsid w:val="00F67EF4"/>
    <w:rsid w:val="00F701C9"/>
    <w:rsid w:val="00F702AB"/>
    <w:rsid w:val="00F707CB"/>
    <w:rsid w:val="00F73634"/>
    <w:rsid w:val="00F73664"/>
    <w:rsid w:val="00F74CA2"/>
    <w:rsid w:val="00F75358"/>
    <w:rsid w:val="00F75B0E"/>
    <w:rsid w:val="00F763D8"/>
    <w:rsid w:val="00F814D8"/>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4D75"/>
    <w:rsid w:val="00FA6CDD"/>
    <w:rsid w:val="00FA6E23"/>
    <w:rsid w:val="00FA6E37"/>
    <w:rsid w:val="00FA71D4"/>
    <w:rsid w:val="00FA73F9"/>
    <w:rsid w:val="00FB1126"/>
    <w:rsid w:val="00FB3726"/>
    <w:rsid w:val="00FB3F65"/>
    <w:rsid w:val="00FB4AB6"/>
    <w:rsid w:val="00FB4D54"/>
    <w:rsid w:val="00FB55FD"/>
    <w:rsid w:val="00FB687A"/>
    <w:rsid w:val="00FB7340"/>
    <w:rsid w:val="00FB7D54"/>
    <w:rsid w:val="00FC24A3"/>
    <w:rsid w:val="00FC5113"/>
    <w:rsid w:val="00FC5271"/>
    <w:rsid w:val="00FC559C"/>
    <w:rsid w:val="00FC79A2"/>
    <w:rsid w:val="00FD04CA"/>
    <w:rsid w:val="00FD0E0F"/>
    <w:rsid w:val="00FD4E9F"/>
    <w:rsid w:val="00FD5970"/>
    <w:rsid w:val="00FD605C"/>
    <w:rsid w:val="00FD63F8"/>
    <w:rsid w:val="00FD7422"/>
    <w:rsid w:val="00FD74E7"/>
    <w:rsid w:val="00FD7D7B"/>
    <w:rsid w:val="00FD7E1D"/>
    <w:rsid w:val="00FE0874"/>
    <w:rsid w:val="00FE09E8"/>
    <w:rsid w:val="00FE129F"/>
    <w:rsid w:val="00FE13BA"/>
    <w:rsid w:val="00FE3027"/>
    <w:rsid w:val="00FE49D7"/>
    <w:rsid w:val="00FE4CA2"/>
    <w:rsid w:val="00FE51E1"/>
    <w:rsid w:val="00FE7413"/>
    <w:rsid w:val="00FE7442"/>
    <w:rsid w:val="00FE74DF"/>
    <w:rsid w:val="00FE7F6E"/>
    <w:rsid w:val="00FE7FC0"/>
    <w:rsid w:val="00FF1F14"/>
    <w:rsid w:val="00FF2EF6"/>
    <w:rsid w:val="00FF404E"/>
    <w:rsid w:val="00FF4177"/>
    <w:rsid w:val="00FF68AB"/>
    <w:rsid w:val="00FF6900"/>
    <w:rsid w:val="00FF719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A6C9E"/>
  <w15:docId w15:val="{4F48E24B-D5DE-4896-8BF3-36FDAE8C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2D9"/>
    <w:rPr>
      <w:sz w:val="24"/>
      <w:szCs w:val="24"/>
    </w:rPr>
  </w:style>
  <w:style w:type="paragraph" w:styleId="Ttulo1">
    <w:name w:val="heading 1"/>
    <w:basedOn w:val="Normal"/>
    <w:next w:val="Normal"/>
    <w:qFormat/>
    <w:rsid w:val="007472D9"/>
    <w:pPr>
      <w:keepNext/>
      <w:outlineLvl w:val="0"/>
    </w:pPr>
    <w:rPr>
      <w:sz w:val="28"/>
    </w:rPr>
  </w:style>
  <w:style w:type="paragraph" w:styleId="Ttulo2">
    <w:name w:val="heading 2"/>
    <w:basedOn w:val="Normal"/>
    <w:next w:val="Normal"/>
    <w:uiPriority w:val="9"/>
    <w:qFormat/>
    <w:rsid w:val="007472D9"/>
    <w:pPr>
      <w:keepNext/>
      <w:widowControl w:val="0"/>
      <w:jc w:val="center"/>
      <w:outlineLvl w:val="1"/>
    </w:pPr>
    <w:rPr>
      <w:b/>
      <w:sz w:val="26"/>
      <w:szCs w:val="28"/>
    </w:rPr>
  </w:style>
  <w:style w:type="paragraph" w:styleId="Ttulo3">
    <w:name w:val="heading 3"/>
    <w:basedOn w:val="Normal"/>
    <w:next w:val="Normal"/>
    <w:uiPriority w:val="9"/>
    <w:qFormat/>
    <w:rsid w:val="007472D9"/>
    <w:pPr>
      <w:keepNext/>
      <w:widowControl w:val="0"/>
      <w:ind w:left="1416" w:firstLine="708"/>
      <w:outlineLvl w:val="2"/>
    </w:pPr>
    <w:rPr>
      <w:b/>
      <w:bCs/>
      <w:sz w:val="26"/>
      <w:szCs w:val="26"/>
    </w:rPr>
  </w:style>
  <w:style w:type="paragraph" w:styleId="Ttulo4">
    <w:name w:val="heading 4"/>
    <w:basedOn w:val="Normal"/>
    <w:next w:val="Normal"/>
    <w:link w:val="Ttulo4Char"/>
    <w:qFormat/>
    <w:rsid w:val="007472D9"/>
    <w:pPr>
      <w:keepNext/>
      <w:widowControl w:val="0"/>
      <w:jc w:val="center"/>
      <w:outlineLvl w:val="3"/>
    </w:pPr>
    <w:rPr>
      <w:b/>
      <w:bCs/>
      <w:sz w:val="28"/>
      <w:szCs w:val="28"/>
    </w:rPr>
  </w:style>
  <w:style w:type="paragraph" w:styleId="Ttulo6">
    <w:name w:val="heading 6"/>
    <w:basedOn w:val="Normal"/>
    <w:next w:val="Normal"/>
    <w:link w:val="Ttulo6Char"/>
    <w:qFormat/>
    <w:rsid w:val="007472D9"/>
    <w:pPr>
      <w:keepNext/>
      <w:widowControl w:val="0"/>
      <w:jc w:val="both"/>
      <w:outlineLvl w:val="5"/>
    </w:pPr>
    <w:rPr>
      <w:b/>
      <w:szCs w:val="28"/>
    </w:rPr>
  </w:style>
  <w:style w:type="paragraph" w:styleId="Ttulo8">
    <w:name w:val="heading 8"/>
    <w:basedOn w:val="Normal"/>
    <w:next w:val="Normal"/>
    <w:link w:val="Ttulo8Char"/>
    <w:qFormat/>
    <w:rsid w:val="007472D9"/>
    <w:pPr>
      <w:spacing w:before="240" w:after="60"/>
      <w:outlineLvl w:val="7"/>
    </w:pPr>
    <w:rPr>
      <w:i/>
      <w:iCs/>
    </w:rPr>
  </w:style>
  <w:style w:type="paragraph" w:styleId="Ttulo9">
    <w:name w:val="heading 9"/>
    <w:basedOn w:val="Normal"/>
    <w:next w:val="Normal"/>
    <w:link w:val="Ttulo9Char"/>
    <w:qFormat/>
    <w:rsid w:val="007472D9"/>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7472D9"/>
    <w:pPr>
      <w:jc w:val="center"/>
    </w:pPr>
    <w:rPr>
      <w:sz w:val="28"/>
    </w:rPr>
  </w:style>
  <w:style w:type="paragraph" w:styleId="Corpodetexto">
    <w:name w:val="Body Text"/>
    <w:basedOn w:val="Normal"/>
    <w:link w:val="CorpodetextoChar"/>
    <w:rsid w:val="007472D9"/>
    <w:pPr>
      <w:jc w:val="both"/>
    </w:pPr>
    <w:rPr>
      <w:sz w:val="28"/>
    </w:rPr>
  </w:style>
  <w:style w:type="paragraph" w:styleId="Cabealho">
    <w:name w:val="header"/>
    <w:basedOn w:val="Normal"/>
    <w:rsid w:val="007472D9"/>
    <w:pPr>
      <w:tabs>
        <w:tab w:val="center" w:pos="4419"/>
        <w:tab w:val="right" w:pos="8838"/>
      </w:tabs>
    </w:pPr>
  </w:style>
  <w:style w:type="character" w:styleId="Nmerodepgina">
    <w:name w:val="page number"/>
    <w:basedOn w:val="Fontepargpadro"/>
    <w:semiHidden/>
    <w:rsid w:val="007472D9"/>
  </w:style>
  <w:style w:type="paragraph" w:styleId="Rodap">
    <w:name w:val="footer"/>
    <w:basedOn w:val="Normal"/>
    <w:link w:val="RodapChar"/>
    <w:rsid w:val="007472D9"/>
    <w:pPr>
      <w:tabs>
        <w:tab w:val="center" w:pos="4419"/>
        <w:tab w:val="right" w:pos="8838"/>
      </w:tabs>
    </w:pPr>
  </w:style>
  <w:style w:type="paragraph" w:styleId="NormalWeb">
    <w:name w:val="Normal (Web)"/>
    <w:basedOn w:val="Normal"/>
    <w:uiPriority w:val="99"/>
    <w:rsid w:val="007472D9"/>
    <w:pPr>
      <w:spacing w:before="100" w:beforeAutospacing="1" w:after="100" w:afterAutospacing="1"/>
    </w:pPr>
  </w:style>
  <w:style w:type="character" w:styleId="Forte">
    <w:name w:val="Strong"/>
    <w:uiPriority w:val="22"/>
    <w:qFormat/>
    <w:rsid w:val="007472D9"/>
    <w:rPr>
      <w:b/>
      <w:bCs/>
    </w:rPr>
  </w:style>
  <w:style w:type="character" w:styleId="Hyperlink">
    <w:name w:val="Hyperlink"/>
    <w:uiPriority w:val="99"/>
    <w:rsid w:val="007472D9"/>
    <w:rPr>
      <w:color w:val="0000FF"/>
      <w:u w:val="single"/>
    </w:rPr>
  </w:style>
  <w:style w:type="paragraph" w:styleId="Recuodecorpodetexto">
    <w:name w:val="Body Text Indent"/>
    <w:basedOn w:val="Normal"/>
    <w:semiHidden/>
    <w:rsid w:val="007472D9"/>
    <w:pPr>
      <w:ind w:firstLine="708"/>
      <w:jc w:val="both"/>
    </w:pPr>
  </w:style>
  <w:style w:type="paragraph" w:styleId="Corpodetexto2">
    <w:name w:val="Body Text 2"/>
    <w:basedOn w:val="Normal"/>
    <w:link w:val="Corpodetexto2Char"/>
    <w:semiHidden/>
    <w:rsid w:val="007472D9"/>
    <w:pPr>
      <w:widowControl w:val="0"/>
      <w:jc w:val="both"/>
    </w:pPr>
    <w:rPr>
      <w:sz w:val="26"/>
      <w:szCs w:val="28"/>
    </w:rPr>
  </w:style>
  <w:style w:type="paragraph" w:styleId="Textodenotaderodap">
    <w:name w:val="footnote text"/>
    <w:basedOn w:val="Normal"/>
    <w:rsid w:val="007472D9"/>
    <w:rPr>
      <w:sz w:val="20"/>
      <w:szCs w:val="20"/>
    </w:rPr>
  </w:style>
  <w:style w:type="character" w:customStyle="1" w:styleId="TextodenotaderodapChar">
    <w:name w:val="Texto de nota de rodapé Char"/>
    <w:basedOn w:val="Fontepargpadro"/>
    <w:rsid w:val="007472D9"/>
  </w:style>
  <w:style w:type="character" w:styleId="Refdenotaderodap">
    <w:name w:val="footnote reference"/>
    <w:rsid w:val="007472D9"/>
    <w:rPr>
      <w:vertAlign w:val="superscript"/>
    </w:rPr>
  </w:style>
  <w:style w:type="character" w:customStyle="1" w:styleId="TtuloChar">
    <w:name w:val="Título Char"/>
    <w:rsid w:val="007472D9"/>
    <w:rPr>
      <w:sz w:val="28"/>
      <w:szCs w:val="24"/>
    </w:rPr>
  </w:style>
  <w:style w:type="character" w:customStyle="1" w:styleId="RecuodecorpodetextoChar">
    <w:name w:val="Recuo de corpo de texto Char"/>
    <w:rsid w:val="007472D9"/>
    <w:rPr>
      <w:sz w:val="24"/>
      <w:szCs w:val="24"/>
    </w:rPr>
  </w:style>
  <w:style w:type="character" w:customStyle="1" w:styleId="Ttulo2Char">
    <w:name w:val="Título 2 Char"/>
    <w:uiPriority w:val="9"/>
    <w:rsid w:val="007472D9"/>
    <w:rPr>
      <w:b/>
      <w:sz w:val="26"/>
      <w:szCs w:val="28"/>
    </w:rPr>
  </w:style>
  <w:style w:type="character" w:customStyle="1" w:styleId="Ttulo3Char">
    <w:name w:val="Título 3 Char"/>
    <w:uiPriority w:val="9"/>
    <w:rsid w:val="007472D9"/>
    <w:rPr>
      <w:b/>
      <w:bCs/>
      <w:sz w:val="26"/>
      <w:szCs w:val="26"/>
    </w:rPr>
  </w:style>
  <w:style w:type="character" w:customStyle="1" w:styleId="CabealhoChar">
    <w:name w:val="Cabeçalho Char"/>
    <w:rsid w:val="007472D9"/>
    <w:rPr>
      <w:sz w:val="24"/>
      <w:szCs w:val="24"/>
    </w:rPr>
  </w:style>
  <w:style w:type="character" w:customStyle="1" w:styleId="Ttulo1Char">
    <w:name w:val="Título 1 Char"/>
    <w:rsid w:val="007472D9"/>
    <w:rPr>
      <w:sz w:val="28"/>
      <w:szCs w:val="24"/>
    </w:rPr>
  </w:style>
  <w:style w:type="table" w:styleId="Tabelacomgrade">
    <w:name w:val="Table Grid"/>
    <w:basedOn w:val="Tabelanormal"/>
    <w:uiPriority w:val="3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cs="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link w:val="SemEspaamentoChar"/>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uiPriority w:val="20"/>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numbering" w:customStyle="1" w:styleId="Semlista2">
    <w:name w:val="Sem lista2"/>
    <w:next w:val="Semlista"/>
    <w:uiPriority w:val="99"/>
    <w:semiHidden/>
    <w:unhideWhenUsed/>
    <w:rsid w:val="00A46CC2"/>
  </w:style>
  <w:style w:type="character" w:customStyle="1" w:styleId="WW8Num1z0">
    <w:name w:val="WW8Num1z0"/>
    <w:rsid w:val="00A46CC2"/>
  </w:style>
  <w:style w:type="character" w:customStyle="1" w:styleId="WW8Num1z1">
    <w:name w:val="WW8Num1z1"/>
    <w:rsid w:val="00A46CC2"/>
    <w:rPr>
      <w:rFonts w:ascii="Arial" w:hAnsi="Arial" w:cs="Arial"/>
      <w:sz w:val="20"/>
      <w:szCs w:val="20"/>
    </w:rPr>
  </w:style>
  <w:style w:type="character" w:customStyle="1" w:styleId="WW8Num1z2">
    <w:name w:val="WW8Num1z2"/>
    <w:rsid w:val="00A46CC2"/>
  </w:style>
  <w:style w:type="character" w:customStyle="1" w:styleId="WW8Num1z3">
    <w:name w:val="WW8Num1z3"/>
    <w:rsid w:val="00A46CC2"/>
  </w:style>
  <w:style w:type="character" w:customStyle="1" w:styleId="WW8Num1z4">
    <w:name w:val="WW8Num1z4"/>
    <w:rsid w:val="00A46CC2"/>
  </w:style>
  <w:style w:type="character" w:customStyle="1" w:styleId="WW8Num1z5">
    <w:name w:val="WW8Num1z5"/>
    <w:rsid w:val="00A46CC2"/>
  </w:style>
  <w:style w:type="character" w:customStyle="1" w:styleId="WW8Num1z6">
    <w:name w:val="WW8Num1z6"/>
    <w:rsid w:val="00A46CC2"/>
  </w:style>
  <w:style w:type="character" w:customStyle="1" w:styleId="WW8Num1z7">
    <w:name w:val="WW8Num1z7"/>
    <w:rsid w:val="00A46CC2"/>
    <w:rPr>
      <w:rFonts w:ascii="Arial" w:hAnsi="Arial" w:cs="Arial"/>
      <w:sz w:val="20"/>
      <w:szCs w:val="20"/>
    </w:rPr>
  </w:style>
  <w:style w:type="character" w:customStyle="1" w:styleId="WW8Num1z8">
    <w:name w:val="WW8Num1z8"/>
    <w:rsid w:val="00A46CC2"/>
  </w:style>
  <w:style w:type="character" w:customStyle="1" w:styleId="WW8Num2z0">
    <w:name w:val="WW8Num2z0"/>
    <w:rsid w:val="00A46CC2"/>
    <w:rPr>
      <w:rFonts w:ascii="Symbol" w:hAnsi="Symbol" w:cs="OpenSymbol"/>
      <w:color w:val="000000"/>
      <w:sz w:val="20"/>
      <w:szCs w:val="20"/>
      <w:highlight w:val="yellow"/>
    </w:rPr>
  </w:style>
  <w:style w:type="character" w:customStyle="1" w:styleId="WW8Num3z0">
    <w:name w:val="WW8Num3z0"/>
    <w:rsid w:val="00A46CC2"/>
    <w:rPr>
      <w:rFonts w:ascii="Symbol" w:hAnsi="Symbol" w:cs="OpenSymbol"/>
      <w:color w:val="000000"/>
      <w:sz w:val="20"/>
      <w:szCs w:val="20"/>
      <w:highlight w:val="white"/>
    </w:rPr>
  </w:style>
  <w:style w:type="character" w:customStyle="1" w:styleId="WW8Num3z1">
    <w:name w:val="WW8Num3z1"/>
    <w:rsid w:val="00A46CC2"/>
  </w:style>
  <w:style w:type="character" w:customStyle="1" w:styleId="WW8Num3z2">
    <w:name w:val="WW8Num3z2"/>
    <w:rsid w:val="00A46CC2"/>
  </w:style>
  <w:style w:type="character" w:customStyle="1" w:styleId="WW8Num3z3">
    <w:name w:val="WW8Num3z3"/>
    <w:rsid w:val="00A46CC2"/>
  </w:style>
  <w:style w:type="character" w:customStyle="1" w:styleId="WW8Num3z4">
    <w:name w:val="WW8Num3z4"/>
    <w:rsid w:val="00A46CC2"/>
  </w:style>
  <w:style w:type="character" w:customStyle="1" w:styleId="WW8Num3z5">
    <w:name w:val="WW8Num3z5"/>
    <w:rsid w:val="00A46CC2"/>
  </w:style>
  <w:style w:type="character" w:customStyle="1" w:styleId="WW8Num3z6">
    <w:name w:val="WW8Num3z6"/>
    <w:rsid w:val="00A46CC2"/>
  </w:style>
  <w:style w:type="character" w:customStyle="1" w:styleId="WW8Num3z7">
    <w:name w:val="WW8Num3z7"/>
    <w:rsid w:val="00A46CC2"/>
  </w:style>
  <w:style w:type="character" w:customStyle="1" w:styleId="WW8Num3z8">
    <w:name w:val="WW8Num3z8"/>
    <w:rsid w:val="00A46CC2"/>
  </w:style>
  <w:style w:type="character" w:customStyle="1" w:styleId="Fontepargpadro1">
    <w:name w:val="Fonte parág. padrão1"/>
    <w:rsid w:val="00A46CC2"/>
  </w:style>
  <w:style w:type="character" w:customStyle="1" w:styleId="Caracteresdenotaderodap">
    <w:name w:val="Caracteres de nota de rodapé"/>
    <w:rsid w:val="00A46CC2"/>
  </w:style>
  <w:style w:type="character" w:styleId="Refdenotadefim">
    <w:name w:val="endnote reference"/>
    <w:rsid w:val="00A46CC2"/>
    <w:rPr>
      <w:vertAlign w:val="superscript"/>
    </w:rPr>
  </w:style>
  <w:style w:type="character" w:customStyle="1" w:styleId="Caracteresdenotadefim">
    <w:name w:val="Caracteres de nota de fim"/>
    <w:rsid w:val="00A46CC2"/>
  </w:style>
  <w:style w:type="paragraph" w:customStyle="1" w:styleId="Ttulo10">
    <w:name w:val="Título1"/>
    <w:basedOn w:val="Normal"/>
    <w:next w:val="Corpodetexto"/>
    <w:rsid w:val="00A46CC2"/>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A46CC2"/>
    <w:pPr>
      <w:suppressAutoHyphens/>
      <w:spacing w:after="140" w:line="276" w:lineRule="auto"/>
      <w:jc w:val="left"/>
    </w:pPr>
    <w:rPr>
      <w:rFonts w:cs="Arial"/>
      <w:sz w:val="20"/>
      <w:szCs w:val="20"/>
      <w:lang w:eastAsia="zh-CN"/>
    </w:rPr>
  </w:style>
  <w:style w:type="paragraph" w:styleId="Legenda">
    <w:name w:val="caption"/>
    <w:basedOn w:val="Normal"/>
    <w:qFormat/>
    <w:rsid w:val="00A46CC2"/>
    <w:pPr>
      <w:suppressLineNumbers/>
      <w:suppressAutoHyphens/>
      <w:spacing w:before="120" w:after="120"/>
    </w:pPr>
    <w:rPr>
      <w:rFonts w:cs="Arial"/>
      <w:i/>
      <w:iCs/>
      <w:lang w:eastAsia="zh-CN"/>
    </w:rPr>
  </w:style>
  <w:style w:type="paragraph" w:customStyle="1" w:styleId="ndice">
    <w:name w:val="Índice"/>
    <w:basedOn w:val="Normal"/>
    <w:rsid w:val="00A46CC2"/>
    <w:pPr>
      <w:suppressLineNumbers/>
      <w:suppressAutoHyphens/>
    </w:pPr>
    <w:rPr>
      <w:rFonts w:cs="Arial"/>
      <w:sz w:val="20"/>
      <w:szCs w:val="20"/>
      <w:lang w:eastAsia="zh-CN"/>
    </w:rPr>
  </w:style>
  <w:style w:type="character" w:customStyle="1" w:styleId="TextodebaloChar1">
    <w:name w:val="Texto de balão Char1"/>
    <w:rsid w:val="00A46CC2"/>
    <w:rPr>
      <w:rFonts w:ascii="Segoe UI" w:eastAsia="Times New Roman" w:hAnsi="Segoe UI" w:cs="Segoe UI"/>
      <w:sz w:val="18"/>
      <w:szCs w:val="18"/>
      <w:lang w:eastAsia="zh-CN"/>
    </w:rPr>
  </w:style>
  <w:style w:type="paragraph" w:customStyle="1" w:styleId="Standard">
    <w:name w:val="Standard"/>
    <w:rsid w:val="00A46CC2"/>
    <w:pPr>
      <w:suppressAutoHyphens/>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A46CC2"/>
    <w:pPr>
      <w:shd w:val="clear" w:color="auto" w:fill="FFFFFF"/>
      <w:suppressAutoHyphens/>
      <w:spacing w:after="200" w:line="276" w:lineRule="auto"/>
      <w:textAlignment w:val="baseline"/>
    </w:pPr>
    <w:rPr>
      <w:rFonts w:ascii="Calibri" w:eastAsia="Calibri" w:hAnsi="Calibri" w:cs="Calibri"/>
      <w:kern w:val="2"/>
      <w:sz w:val="22"/>
      <w:szCs w:val="22"/>
      <w:lang w:eastAsia="zh-CN"/>
    </w:rPr>
  </w:style>
  <w:style w:type="paragraph" w:customStyle="1" w:styleId="WW-Corpodetexto2">
    <w:name w:val="WW-Corpo de texto 2"/>
    <w:basedOn w:val="Standard"/>
    <w:rsid w:val="00A46CC2"/>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A46CC2"/>
    <w:pPr>
      <w:suppressLineNumbers/>
      <w:suppressAutoHyphens/>
    </w:pPr>
    <w:rPr>
      <w:sz w:val="20"/>
      <w:szCs w:val="20"/>
      <w:lang w:eastAsia="zh-CN"/>
    </w:rPr>
  </w:style>
  <w:style w:type="paragraph" w:customStyle="1" w:styleId="Ttulodetabela">
    <w:name w:val="Título de tabela"/>
    <w:basedOn w:val="Contedodatabela"/>
    <w:rsid w:val="00A46CC2"/>
    <w:pPr>
      <w:jc w:val="center"/>
    </w:pPr>
    <w:rPr>
      <w:b/>
      <w:bCs/>
    </w:rPr>
  </w:style>
  <w:style w:type="paragraph" w:customStyle="1" w:styleId="CabealhoeRodap">
    <w:name w:val="Cabeçalho e Rodapé"/>
    <w:basedOn w:val="Normal"/>
    <w:rsid w:val="00A46CC2"/>
    <w:pPr>
      <w:suppressLineNumbers/>
      <w:tabs>
        <w:tab w:val="center" w:pos="4819"/>
        <w:tab w:val="right" w:pos="9638"/>
      </w:tabs>
      <w:suppressAutoHyphens/>
    </w:pPr>
    <w:rPr>
      <w:sz w:val="20"/>
      <w:szCs w:val="20"/>
      <w:lang w:eastAsia="zh-CN"/>
    </w:rPr>
  </w:style>
  <w:style w:type="paragraph" w:customStyle="1" w:styleId="Corpodetexto1">
    <w:name w:val="Corpo de texto1"/>
    <w:basedOn w:val="Normal"/>
    <w:rsid w:val="00A46CC2"/>
    <w:pPr>
      <w:suppressAutoHyphens/>
      <w:spacing w:after="140" w:line="288" w:lineRule="auto"/>
    </w:pPr>
    <w:rPr>
      <w:sz w:val="20"/>
      <w:szCs w:val="20"/>
      <w:lang w:eastAsia="zh-CN"/>
    </w:rPr>
  </w:style>
  <w:style w:type="character" w:customStyle="1" w:styleId="Internetlink">
    <w:name w:val="Internet link"/>
    <w:rsid w:val="00A46CC2"/>
    <w:rPr>
      <w:color w:val="000080"/>
      <w:u w:val="single"/>
    </w:rPr>
  </w:style>
  <w:style w:type="paragraph" w:customStyle="1" w:styleId="Textbody">
    <w:name w:val="Text body"/>
    <w:basedOn w:val="Standard"/>
    <w:rsid w:val="00A46CC2"/>
    <w:pPr>
      <w:autoSpaceDN w:val="0"/>
      <w:spacing w:after="140" w:line="276" w:lineRule="auto"/>
    </w:pPr>
    <w:rPr>
      <w:kern w:val="3"/>
    </w:rPr>
  </w:style>
  <w:style w:type="character" w:customStyle="1" w:styleId="Corpodetexto2Char">
    <w:name w:val="Corpo de texto 2 Char"/>
    <w:basedOn w:val="Fontepargpadro"/>
    <w:link w:val="Corpodetexto2"/>
    <w:semiHidden/>
    <w:rsid w:val="006D3E36"/>
    <w:rPr>
      <w:sz w:val="26"/>
      <w:szCs w:val="28"/>
    </w:rPr>
  </w:style>
  <w:style w:type="character" w:customStyle="1" w:styleId="SemEspaamentoChar">
    <w:name w:val="Sem Espaçamento Char"/>
    <w:link w:val="SemEspaamento"/>
    <w:uiPriority w:val="1"/>
    <w:rsid w:val="006D3E36"/>
    <w:rPr>
      <w:sz w:val="24"/>
      <w:szCs w:val="24"/>
    </w:rPr>
  </w:style>
  <w:style w:type="paragraph" w:customStyle="1" w:styleId="msonormal0">
    <w:name w:val="msonormal"/>
    <w:basedOn w:val="Normal"/>
    <w:rsid w:val="006D3E36"/>
    <w:pPr>
      <w:spacing w:before="100" w:beforeAutospacing="1" w:after="100" w:afterAutospacing="1"/>
    </w:pPr>
  </w:style>
  <w:style w:type="character" w:styleId="Refdecomentrio">
    <w:name w:val="annotation reference"/>
    <w:basedOn w:val="Fontepargpadro"/>
    <w:uiPriority w:val="99"/>
    <w:semiHidden/>
    <w:unhideWhenUsed/>
    <w:rsid w:val="00B54007"/>
    <w:rPr>
      <w:sz w:val="16"/>
      <w:szCs w:val="16"/>
    </w:rPr>
  </w:style>
  <w:style w:type="paragraph" w:styleId="Textodecomentrio">
    <w:name w:val="annotation text"/>
    <w:basedOn w:val="Normal"/>
    <w:link w:val="TextodecomentrioChar"/>
    <w:uiPriority w:val="99"/>
    <w:semiHidden/>
    <w:unhideWhenUsed/>
    <w:rsid w:val="00B54007"/>
    <w:rPr>
      <w:sz w:val="20"/>
      <w:szCs w:val="20"/>
    </w:rPr>
  </w:style>
  <w:style w:type="character" w:customStyle="1" w:styleId="TextodecomentrioChar">
    <w:name w:val="Texto de comentário Char"/>
    <w:basedOn w:val="Fontepargpadro"/>
    <w:link w:val="Textodecomentrio"/>
    <w:uiPriority w:val="99"/>
    <w:semiHidden/>
    <w:rsid w:val="00B54007"/>
  </w:style>
  <w:style w:type="paragraph" w:styleId="Assuntodocomentrio">
    <w:name w:val="annotation subject"/>
    <w:basedOn w:val="Textodecomentrio"/>
    <w:next w:val="Textodecomentrio"/>
    <w:link w:val="AssuntodocomentrioChar"/>
    <w:uiPriority w:val="99"/>
    <w:semiHidden/>
    <w:unhideWhenUsed/>
    <w:rsid w:val="00B54007"/>
    <w:rPr>
      <w:b/>
      <w:bCs/>
    </w:rPr>
  </w:style>
  <w:style w:type="character" w:customStyle="1" w:styleId="AssuntodocomentrioChar">
    <w:name w:val="Assunto do comentário Char"/>
    <w:basedOn w:val="TextodecomentrioChar"/>
    <w:link w:val="Assuntodocomentrio"/>
    <w:uiPriority w:val="99"/>
    <w:semiHidden/>
    <w:rsid w:val="00B54007"/>
    <w:rPr>
      <w:b/>
      <w:bCs/>
    </w:rPr>
  </w:style>
  <w:style w:type="paragraph" w:customStyle="1" w:styleId="TableContents">
    <w:name w:val="Table Contents"/>
    <w:basedOn w:val="Standard"/>
    <w:rsid w:val="00B54007"/>
    <w:pPr>
      <w:suppressLineNumbers/>
      <w:autoSpaceDN w:val="0"/>
      <w:textAlignment w:val="auto"/>
    </w:pPr>
    <w:rPr>
      <w:kern w:val="3"/>
    </w:rPr>
  </w:style>
  <w:style w:type="paragraph" w:customStyle="1" w:styleId="Nivel1">
    <w:name w:val="Nivel1"/>
    <w:basedOn w:val="Ttulo1"/>
    <w:next w:val="Standard"/>
    <w:rsid w:val="00B54007"/>
    <w:pPr>
      <w:keepLines/>
      <w:suppressAutoHyphens/>
      <w:autoSpaceDN w:val="0"/>
      <w:spacing w:after="120" w:line="276" w:lineRule="auto"/>
      <w:jc w:val="both"/>
    </w:pPr>
    <w:rPr>
      <w:rFonts w:ascii="Arial" w:eastAsia="Arial" w:hAnsi="Arial" w:cs="Arial"/>
      <w:b/>
      <w:bCs/>
      <w:color w:val="000000"/>
      <w:kern w:val="3"/>
      <w:sz w:val="20"/>
      <w:szCs w:val="20"/>
      <w:lang w:eastAsia="zh-CN" w:bidi="hi-IN"/>
    </w:rPr>
  </w:style>
  <w:style w:type="paragraph" w:customStyle="1" w:styleId="BodyText21">
    <w:name w:val="Body Text 21"/>
    <w:basedOn w:val="Standard"/>
    <w:rsid w:val="00B54007"/>
    <w:pPr>
      <w:autoSpaceDN w:val="0"/>
      <w:jc w:val="both"/>
      <w:textAlignment w:val="auto"/>
    </w:pPr>
    <w:rPr>
      <w:rFonts w:eastAsia="Arial"/>
      <w:kern w:val="3"/>
    </w:rPr>
  </w:style>
  <w:style w:type="paragraph" w:customStyle="1" w:styleId="Standarduser">
    <w:name w:val="Standard (user)"/>
    <w:rsid w:val="00B54007"/>
    <w:pPr>
      <w:suppressAutoHyphens/>
      <w:autoSpaceDN w:val="0"/>
      <w:spacing w:after="200" w:line="276" w:lineRule="auto"/>
    </w:pPr>
    <w:rPr>
      <w:rFonts w:ascii="Calibri" w:eastAsia="Calibri" w:hAnsi="Calibri" w:cs="Calibri"/>
      <w:kern w:val="3"/>
      <w:sz w:val="22"/>
      <w:szCs w:val="22"/>
      <w:lang w:eastAsia="zh-CN" w:bidi="hi-IN"/>
    </w:rPr>
  </w:style>
  <w:style w:type="paragraph" w:customStyle="1" w:styleId="Normal2">
    <w:name w:val="Normal2"/>
    <w:rsid w:val="00B54007"/>
    <w:pPr>
      <w:spacing w:after="200" w:line="276" w:lineRule="auto"/>
    </w:pPr>
    <w:rPr>
      <w:rFonts w:ascii="MS Gothic" w:eastAsia="MS Gothic" w:hAnsi="MS Gothic" w:cs="MS Gothic"/>
      <w:sz w:val="22"/>
      <w:szCs w:val="22"/>
    </w:rPr>
  </w:style>
  <w:style w:type="character" w:customStyle="1" w:styleId="morecontent">
    <w:name w:val="morecontent"/>
    <w:rsid w:val="00B54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regaoeletronico@barbosaferraz.pr.gov.br" TargetMode="External"/><Relationship Id="rId18" Type="http://schemas.openxmlformats.org/officeDocument/2006/relationships/hyperlink" Target="https://bllcompras.com/Home/Login" TargetMode="External"/><Relationship Id="rId26" Type="http://schemas.openxmlformats.org/officeDocument/2006/relationships/hyperlink" Target="https://bll.org.br/" TargetMode="External"/><Relationship Id="rId39" Type="http://schemas.openxmlformats.org/officeDocument/2006/relationships/header" Target="header2.xml"/><Relationship Id="rId21" Type="http://schemas.openxmlformats.org/officeDocument/2006/relationships/hyperlink" Target="https://bll.org.br/" TargetMode="External"/><Relationship Id="rId34" Type="http://schemas.openxmlformats.org/officeDocument/2006/relationships/hyperlink" Target="http://www.compraparana.pr.gov.br/"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aoeletronico@barbosaferraz.pr.gov.br" TargetMode="External"/><Relationship Id="rId20" Type="http://schemas.openxmlformats.org/officeDocument/2006/relationships/hyperlink" Target="https://bll.org.br/" TargetMode="External"/><Relationship Id="rId29" Type="http://schemas.openxmlformats.org/officeDocument/2006/relationships/hyperlink" Target="mailto:contato@bll.org.b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rbosaferraz.pr.gov.br" TargetMode="External"/><Relationship Id="rId24" Type="http://schemas.openxmlformats.org/officeDocument/2006/relationships/hyperlink" Target="https://bll.org.br/" TargetMode="External"/><Relationship Id="rId32" Type="http://schemas.openxmlformats.org/officeDocument/2006/relationships/hyperlink" Target="http://www.planalto.gov.br/ccivil_03/Constituicao/Constituicao.htm" TargetMode="External"/><Relationship Id="rId37" Type="http://schemas.openxmlformats.org/officeDocument/2006/relationships/hyperlink" Target="mailto:notas@barbosaferraz.pr.gov.br"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eletronico@barbosaferraz.pr.gov.br" TargetMode="External"/><Relationship Id="rId23" Type="http://schemas.openxmlformats.org/officeDocument/2006/relationships/hyperlink" Target="https://bll.org.br/cadastro-para-fornecedores/" TargetMode="External"/><Relationship Id="rId28" Type="http://schemas.openxmlformats.org/officeDocument/2006/relationships/hyperlink" Target="https://bll.org.br/" TargetMode="External"/><Relationship Id="rId36" Type="http://schemas.openxmlformats.org/officeDocument/2006/relationships/hyperlink" Target="https://www.diariomunicipal.com.br/amp/pesquisar" TargetMode="External"/><Relationship Id="rId10" Type="http://schemas.openxmlformats.org/officeDocument/2006/relationships/hyperlink" Target="https://pncp.gov.br" TargetMode="External"/><Relationship Id="rId19" Type="http://schemas.openxmlformats.org/officeDocument/2006/relationships/hyperlink" Target="https://bll.org.br/" TargetMode="External"/><Relationship Id="rId31" Type="http://schemas.openxmlformats.org/officeDocument/2006/relationships/hyperlink" Target="mailto:pregaoeletronico@barbosaferraz.pr.gov.br" TargetMode="External"/><Relationship Id="rId4" Type="http://schemas.openxmlformats.org/officeDocument/2006/relationships/settings" Target="settings.xml"/><Relationship Id="rId9" Type="http://schemas.openxmlformats.org/officeDocument/2006/relationships/hyperlink" Target="https://bllcompras.com/Home/Login" TargetMode="External"/><Relationship Id="rId14" Type="http://schemas.openxmlformats.org/officeDocument/2006/relationships/hyperlink" Target="http://www.barbosaferraz.pr.gov.br" TargetMode="External"/><Relationship Id="rId22" Type="http://schemas.openxmlformats.org/officeDocument/2006/relationships/hyperlink" Target="mailto:contato@bll.org.br" TargetMode="External"/><Relationship Id="rId27" Type="http://schemas.openxmlformats.org/officeDocument/2006/relationships/hyperlink" Target="https://bll.org.br/" TargetMode="External"/><Relationship Id="rId30" Type="http://schemas.openxmlformats.org/officeDocument/2006/relationships/hyperlink" Target="https://bll.org.br/cadastro-para-fornecedores/" TargetMode="External"/><Relationship Id="rId35" Type="http://schemas.openxmlformats.org/officeDocument/2006/relationships/hyperlink" Target="http://www.barbosaferraz.pr.gov.br/" TargetMode="External"/><Relationship Id="rId8" Type="http://schemas.openxmlformats.org/officeDocument/2006/relationships/hyperlink" Target="https://bll.org.br/" TargetMode="External"/><Relationship Id="rId3" Type="http://schemas.openxmlformats.org/officeDocument/2006/relationships/styles" Target="styles.xml"/><Relationship Id="rId12" Type="http://schemas.openxmlformats.org/officeDocument/2006/relationships/hyperlink" Target="https://barbosaferraz.oxy.elotech.com.br/portaltransparencia/1/licitacoes" TargetMode="External"/><Relationship Id="rId17" Type="http://schemas.openxmlformats.org/officeDocument/2006/relationships/hyperlink" Target="https://bll.org.br/" TargetMode="External"/><Relationship Id="rId25" Type="http://schemas.openxmlformats.org/officeDocument/2006/relationships/hyperlink" Target="https://bllcompras.com/Home/Login" TargetMode="External"/><Relationship Id="rId33" Type="http://schemas.openxmlformats.org/officeDocument/2006/relationships/hyperlink" Target="http://www.barbosaferraz.pr.gov.br" TargetMode="External"/><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CE865CCC-4217-4A3B-B3DE-CAF88A186428}">
  <ds:schemaRefs>
    <ds:schemaRef ds:uri="http://schemas.openxmlformats.org/officeDocument/2006/bibliography"/>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99</Pages>
  <Words>35531</Words>
  <Characters>191873</Characters>
  <Application>Microsoft Office Word</Application>
  <DocSecurity>0</DocSecurity>
  <Lines>1598</Lines>
  <Paragraphs>453</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226951</CharactersWithSpaces>
  <SharedDoc>false</SharedDoc>
  <HLinks>
    <vt:vector size="126" baseType="variant">
      <vt:variant>
        <vt:i4>5439615</vt:i4>
      </vt:variant>
      <vt:variant>
        <vt:i4>57</vt:i4>
      </vt:variant>
      <vt:variant>
        <vt:i4>0</vt:i4>
      </vt:variant>
      <vt:variant>
        <vt:i4>5</vt:i4>
      </vt:variant>
      <vt:variant>
        <vt:lpwstr>http://www.compraparana.pr.gov.br/</vt:lpwstr>
      </vt:variant>
      <vt:variant>
        <vt:lpwstr>_blank</vt:lpwstr>
      </vt:variant>
      <vt:variant>
        <vt:i4>3473530</vt:i4>
      </vt:variant>
      <vt:variant>
        <vt:i4>54</vt:i4>
      </vt:variant>
      <vt:variant>
        <vt:i4>0</vt:i4>
      </vt:variant>
      <vt:variant>
        <vt:i4>5</vt:i4>
      </vt:variant>
      <vt:variant>
        <vt:lpwstr>http://www.barbosaferraz.pr.gov.br/</vt:lpwstr>
      </vt:variant>
      <vt:variant>
        <vt:lpwstr/>
      </vt:variant>
      <vt:variant>
        <vt:i4>7733349</vt:i4>
      </vt:variant>
      <vt:variant>
        <vt:i4>51</vt:i4>
      </vt:variant>
      <vt:variant>
        <vt:i4>0</vt:i4>
      </vt:variant>
      <vt:variant>
        <vt:i4>5</vt:i4>
      </vt:variant>
      <vt:variant>
        <vt:lpwstr>http://www.planalto.gov.br/ccivil_03/Constituicao/Constituicao.htm</vt:lpwstr>
      </vt:variant>
      <vt:variant>
        <vt:lpwstr>_blank</vt:lpwstr>
      </vt:variant>
      <vt:variant>
        <vt:i4>196653</vt:i4>
      </vt:variant>
      <vt:variant>
        <vt:i4>48</vt:i4>
      </vt:variant>
      <vt:variant>
        <vt:i4>0</vt:i4>
      </vt:variant>
      <vt:variant>
        <vt:i4>5</vt:i4>
      </vt:variant>
      <vt:variant>
        <vt:lpwstr>mailto:pregaoeletronico@barbosaferraz.pr.gov.br</vt:lpwstr>
      </vt:variant>
      <vt:variant>
        <vt:lpwstr/>
      </vt:variant>
      <vt:variant>
        <vt:i4>6750264</vt:i4>
      </vt:variant>
      <vt:variant>
        <vt:i4>45</vt:i4>
      </vt:variant>
      <vt:variant>
        <vt:i4>0</vt:i4>
      </vt:variant>
      <vt:variant>
        <vt:i4>5</vt:i4>
      </vt:variant>
      <vt:variant>
        <vt:lpwstr>https://bll.org.br/cadastro-para-fornecedores/</vt:lpwstr>
      </vt:variant>
      <vt:variant>
        <vt:lpwstr/>
      </vt:variant>
      <vt:variant>
        <vt:i4>327803</vt:i4>
      </vt:variant>
      <vt:variant>
        <vt:i4>42</vt:i4>
      </vt:variant>
      <vt:variant>
        <vt:i4>0</vt:i4>
      </vt:variant>
      <vt:variant>
        <vt:i4>5</vt:i4>
      </vt:variant>
      <vt:variant>
        <vt:lpwstr>mailto:contato@bll.org.br</vt:lpwstr>
      </vt:variant>
      <vt:variant>
        <vt:lpwstr/>
      </vt:variant>
      <vt:variant>
        <vt:i4>8192036</vt:i4>
      </vt:variant>
      <vt:variant>
        <vt:i4>39</vt:i4>
      </vt:variant>
      <vt:variant>
        <vt:i4>0</vt:i4>
      </vt:variant>
      <vt:variant>
        <vt:i4>5</vt:i4>
      </vt:variant>
      <vt:variant>
        <vt:lpwstr>https://bll.org.br/</vt:lpwstr>
      </vt:variant>
      <vt:variant>
        <vt:lpwstr/>
      </vt:variant>
      <vt:variant>
        <vt:i4>8192036</vt:i4>
      </vt:variant>
      <vt:variant>
        <vt:i4>36</vt:i4>
      </vt:variant>
      <vt:variant>
        <vt:i4>0</vt:i4>
      </vt:variant>
      <vt:variant>
        <vt:i4>5</vt:i4>
      </vt:variant>
      <vt:variant>
        <vt:lpwstr>https://bll.org.br/</vt:lpwstr>
      </vt:variant>
      <vt:variant>
        <vt:lpwstr/>
      </vt:variant>
      <vt:variant>
        <vt:i4>8192036</vt:i4>
      </vt:variant>
      <vt:variant>
        <vt:i4>33</vt:i4>
      </vt:variant>
      <vt:variant>
        <vt:i4>0</vt:i4>
      </vt:variant>
      <vt:variant>
        <vt:i4>5</vt:i4>
      </vt:variant>
      <vt:variant>
        <vt:lpwstr>https://bll.org.br/</vt:lpwstr>
      </vt:variant>
      <vt:variant>
        <vt:lpwstr/>
      </vt:variant>
      <vt:variant>
        <vt:i4>5242975</vt:i4>
      </vt:variant>
      <vt:variant>
        <vt:i4>30</vt:i4>
      </vt:variant>
      <vt:variant>
        <vt:i4>0</vt:i4>
      </vt:variant>
      <vt:variant>
        <vt:i4>5</vt:i4>
      </vt:variant>
      <vt:variant>
        <vt:lpwstr>https://bllcompras.com/Home/Login</vt:lpwstr>
      </vt:variant>
      <vt:variant>
        <vt:lpwstr/>
      </vt:variant>
      <vt:variant>
        <vt:i4>8192036</vt:i4>
      </vt:variant>
      <vt:variant>
        <vt:i4>27</vt:i4>
      </vt:variant>
      <vt:variant>
        <vt:i4>0</vt:i4>
      </vt:variant>
      <vt:variant>
        <vt:i4>5</vt:i4>
      </vt:variant>
      <vt:variant>
        <vt:lpwstr>https://bll.org.br/</vt:lpwstr>
      </vt:variant>
      <vt:variant>
        <vt:lpwstr/>
      </vt:variant>
      <vt:variant>
        <vt:i4>196653</vt:i4>
      </vt:variant>
      <vt:variant>
        <vt:i4>24</vt:i4>
      </vt:variant>
      <vt:variant>
        <vt:i4>0</vt:i4>
      </vt:variant>
      <vt:variant>
        <vt:i4>5</vt:i4>
      </vt:variant>
      <vt:variant>
        <vt:lpwstr>mailto:pregaoeletronico@barbosaferraz.pr.gov.br</vt:lpwstr>
      </vt:variant>
      <vt:variant>
        <vt:lpwstr/>
      </vt:variant>
      <vt:variant>
        <vt:i4>196653</vt:i4>
      </vt:variant>
      <vt:variant>
        <vt:i4>21</vt:i4>
      </vt:variant>
      <vt:variant>
        <vt:i4>0</vt:i4>
      </vt:variant>
      <vt:variant>
        <vt:i4>5</vt:i4>
      </vt:variant>
      <vt:variant>
        <vt:lpwstr>mailto:pregaoeletronico@barbosaferraz.pr.gov.br</vt:lpwstr>
      </vt:variant>
      <vt:variant>
        <vt:lpwstr/>
      </vt:variant>
      <vt:variant>
        <vt:i4>3473530</vt:i4>
      </vt:variant>
      <vt:variant>
        <vt:i4>18</vt:i4>
      </vt:variant>
      <vt:variant>
        <vt:i4>0</vt:i4>
      </vt:variant>
      <vt:variant>
        <vt:i4>5</vt:i4>
      </vt:variant>
      <vt:variant>
        <vt:lpwstr>http://www.barbosaferraz.pr.gov.br/</vt:lpwstr>
      </vt:variant>
      <vt:variant>
        <vt:lpwstr/>
      </vt:variant>
      <vt:variant>
        <vt:i4>196653</vt:i4>
      </vt:variant>
      <vt:variant>
        <vt:i4>15</vt:i4>
      </vt:variant>
      <vt:variant>
        <vt:i4>0</vt:i4>
      </vt:variant>
      <vt:variant>
        <vt:i4>5</vt:i4>
      </vt:variant>
      <vt:variant>
        <vt:lpwstr>mailto:pregaoeletronico@barbosaferraz.pr.gov.br</vt:lpwstr>
      </vt:variant>
      <vt:variant>
        <vt:lpwstr/>
      </vt:variant>
      <vt:variant>
        <vt:i4>4521985</vt:i4>
      </vt:variant>
      <vt:variant>
        <vt:i4>12</vt:i4>
      </vt:variant>
      <vt:variant>
        <vt:i4>0</vt:i4>
      </vt:variant>
      <vt:variant>
        <vt:i4>5</vt:i4>
      </vt:variant>
      <vt:variant>
        <vt:lpwstr>https://barbosaferraz.oxy.elotech.com.br/portaltransparencia/1/licitacoes</vt:lpwstr>
      </vt:variant>
      <vt:variant>
        <vt:lpwstr/>
      </vt:variant>
      <vt:variant>
        <vt:i4>5046366</vt:i4>
      </vt:variant>
      <vt:variant>
        <vt:i4>9</vt:i4>
      </vt:variant>
      <vt:variant>
        <vt:i4>0</vt:i4>
      </vt:variant>
      <vt:variant>
        <vt:i4>5</vt:i4>
      </vt:variant>
      <vt:variant>
        <vt:lpwstr>https://www.barbosaferraz.pr.gov.br/</vt:lpwstr>
      </vt:variant>
      <vt:variant>
        <vt:lpwstr/>
      </vt:variant>
      <vt:variant>
        <vt:i4>5439566</vt:i4>
      </vt:variant>
      <vt:variant>
        <vt:i4>6</vt:i4>
      </vt:variant>
      <vt:variant>
        <vt:i4>0</vt:i4>
      </vt:variant>
      <vt:variant>
        <vt:i4>5</vt:i4>
      </vt:variant>
      <vt:variant>
        <vt:lpwstr>https://pncp.gov.br/</vt:lpwstr>
      </vt:variant>
      <vt:variant>
        <vt:lpwstr/>
      </vt:variant>
      <vt:variant>
        <vt:i4>5242975</vt:i4>
      </vt:variant>
      <vt:variant>
        <vt:i4>3</vt:i4>
      </vt:variant>
      <vt:variant>
        <vt:i4>0</vt:i4>
      </vt:variant>
      <vt:variant>
        <vt:i4>5</vt:i4>
      </vt:variant>
      <vt:variant>
        <vt:lpwstr>https://bllcompras.com/Home/Login</vt:lpwstr>
      </vt:variant>
      <vt:variant>
        <vt:lpwstr/>
      </vt:variant>
      <vt:variant>
        <vt:i4>8192036</vt:i4>
      </vt:variant>
      <vt:variant>
        <vt:i4>0</vt:i4>
      </vt:variant>
      <vt:variant>
        <vt:i4>0</vt:i4>
      </vt:variant>
      <vt:variant>
        <vt:i4>5</vt:i4>
      </vt:variant>
      <vt:variant>
        <vt:lpwstr>https://bll.org.br/</vt:lpwstr>
      </vt:variant>
      <vt:variant>
        <vt:lpwstr/>
      </vt: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creator>Cliente</dc:creator>
  <cp:lastModifiedBy>DIR. DEPT. COMPRAS , LICITAÇÕES E PATRIMONIO DIR. DEPT. COMPRAS , LICITAÇÕES E PATRIMONIO</cp:lastModifiedBy>
  <cp:revision>2</cp:revision>
  <cp:lastPrinted>2024-01-03T20:14:00Z</cp:lastPrinted>
  <dcterms:created xsi:type="dcterms:W3CDTF">2024-07-11T00:39:00Z</dcterms:created>
  <dcterms:modified xsi:type="dcterms:W3CDTF">2024-07-11T00:39:00Z</dcterms:modified>
</cp:coreProperties>
</file>