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A5D8C" w14:textId="77777777" w:rsidR="00690D5C" w:rsidRDefault="009B7956" w:rsidP="000918E2">
      <w:pPr>
        <w:spacing w:after="0" w:line="240" w:lineRule="auto"/>
        <w:ind w:left="0" w:right="135" w:firstLine="0"/>
        <w:jc w:val="center"/>
        <w:rPr>
          <w:b/>
        </w:rPr>
      </w:pPr>
      <w:r>
        <w:rPr>
          <w:b/>
        </w:rPr>
        <w:t>MUNICÍPIO DE ALTAMIRA DO PARANÁ/PR</w:t>
      </w:r>
    </w:p>
    <w:p w14:paraId="36D38BB7" w14:textId="0D3BD403" w:rsidR="0068286F" w:rsidRDefault="009B7956" w:rsidP="000918E2">
      <w:pPr>
        <w:spacing w:after="0" w:line="240" w:lineRule="auto"/>
        <w:ind w:left="0" w:right="135" w:firstLine="0"/>
        <w:jc w:val="center"/>
        <w:rPr>
          <w:b/>
        </w:rPr>
      </w:pPr>
      <w:r>
        <w:rPr>
          <w:b/>
        </w:rPr>
        <w:t>CONCORRÊNCIA ELETRÔNICA Nº</w:t>
      </w:r>
      <w:r w:rsidR="001E4756">
        <w:rPr>
          <w:b/>
        </w:rPr>
        <w:t xml:space="preserve"> 012/</w:t>
      </w:r>
      <w:r>
        <w:rPr>
          <w:b/>
        </w:rPr>
        <w:t>2026</w:t>
      </w:r>
    </w:p>
    <w:p w14:paraId="6CA3CCBC" w14:textId="77777777" w:rsidR="00056966" w:rsidRPr="00CE59E4" w:rsidRDefault="00A65414" w:rsidP="000918E2">
      <w:pPr>
        <w:spacing w:after="0" w:line="240" w:lineRule="auto"/>
        <w:ind w:left="0" w:right="135" w:firstLine="0"/>
        <w:jc w:val="center"/>
        <w:rPr>
          <w:b/>
          <w:color w:val="auto"/>
        </w:rPr>
      </w:pPr>
      <w:r w:rsidRPr="00CE59E4">
        <w:rPr>
          <w:b/>
          <w:color w:val="auto"/>
        </w:rPr>
        <w:t>PROCESSO ADMINISTRATIVO Nº 07</w:t>
      </w:r>
      <w:r w:rsidR="009B7956" w:rsidRPr="00CE59E4">
        <w:rPr>
          <w:b/>
          <w:color w:val="auto"/>
        </w:rPr>
        <w:t>1/2026</w:t>
      </w:r>
    </w:p>
    <w:p w14:paraId="62F23FA8" w14:textId="77777777" w:rsidR="00DE46E3" w:rsidRDefault="00DE46E3" w:rsidP="009B7956">
      <w:pPr>
        <w:spacing w:after="0" w:line="240" w:lineRule="auto"/>
        <w:ind w:left="0" w:right="135" w:firstLine="0"/>
      </w:pPr>
    </w:p>
    <w:p w14:paraId="0280F783" w14:textId="77777777" w:rsidR="00690D5C" w:rsidRPr="00CE59E4" w:rsidRDefault="00690D5C" w:rsidP="009B7956">
      <w:pPr>
        <w:spacing w:after="0" w:line="240" w:lineRule="auto"/>
        <w:ind w:left="0" w:right="135" w:firstLine="0"/>
        <w:rPr>
          <w:color w:val="auto"/>
        </w:rPr>
      </w:pPr>
    </w:p>
    <w:p w14:paraId="28A40A26" w14:textId="18E8138A" w:rsidR="00690D5C" w:rsidRDefault="00266531" w:rsidP="009B7956">
      <w:pPr>
        <w:spacing w:line="240" w:lineRule="auto"/>
        <w:ind w:left="0" w:right="135" w:firstLine="0"/>
        <w:rPr>
          <w:color w:val="auto"/>
        </w:rPr>
      </w:pPr>
      <w:r w:rsidRPr="00CE59E4">
        <w:rPr>
          <w:color w:val="auto"/>
        </w:rPr>
        <w:t>O MUNICÍPIO DE ALTAMIRA DO PARANÁ, ESTADO DO PARANÁ, torna público que, às 09:00 horas do dia</w:t>
      </w:r>
      <w:r w:rsidR="001E4756">
        <w:rPr>
          <w:color w:val="auto"/>
        </w:rPr>
        <w:t xml:space="preserve"> 03 </w:t>
      </w:r>
      <w:r w:rsidRPr="00CE59E4">
        <w:rPr>
          <w:color w:val="auto"/>
        </w:rPr>
        <w:t xml:space="preserve">de </w:t>
      </w:r>
      <w:r w:rsidR="001E4756">
        <w:rPr>
          <w:color w:val="auto"/>
        </w:rPr>
        <w:t>junho</w:t>
      </w:r>
      <w:r w:rsidRPr="00CE59E4">
        <w:rPr>
          <w:color w:val="auto"/>
        </w:rPr>
        <w:t xml:space="preserve"> do ano de 2026, realizará licitação, na modalidade CONCORRÊNCIA, na forma ELETRÔNICA, sob regime de EMPREITADA POR PREÇO GLOBAL, critério de julgamento MENOR PREÇO GLOBAL, modo de disputa ABERTO, com INVERSÃO DE FASES, nos termos da Lei Federal nº 14.133/2021, da Lei Complementar Federal nº 123/2006, da Lei Municipal nº 748/2024, do Decreto Municipal nº 011/2024, do Decreto Municipal nº 014/2024, qua</w:t>
      </w:r>
      <w:r w:rsidR="00CE59E4" w:rsidRPr="00CE59E4">
        <w:rPr>
          <w:color w:val="auto"/>
        </w:rPr>
        <w:t>ndo aplicável, do Convênio nº 035</w:t>
      </w:r>
      <w:r w:rsidRPr="00CE59E4">
        <w:rPr>
          <w:color w:val="auto"/>
        </w:rPr>
        <w:t>/2026 – SEIL e demais normas municipais pertinentes, bem como pelas disposições deste Edital e seus anexos.</w:t>
      </w:r>
    </w:p>
    <w:p w14:paraId="0E356DEA" w14:textId="77777777" w:rsidR="00470273" w:rsidRPr="00CE59E4" w:rsidRDefault="00470273" w:rsidP="009B7956">
      <w:pPr>
        <w:spacing w:line="240" w:lineRule="auto"/>
        <w:ind w:left="0" w:right="135" w:firstLine="0"/>
        <w:rPr>
          <w:color w:val="auto"/>
        </w:rPr>
      </w:pPr>
    </w:p>
    <w:p w14:paraId="07283BC4" w14:textId="77777777" w:rsidR="00470273" w:rsidRDefault="00470273" w:rsidP="009B7956">
      <w:pPr>
        <w:spacing w:after="11" w:line="240" w:lineRule="auto"/>
        <w:ind w:left="0" w:right="135" w:firstLine="0"/>
        <w:rPr>
          <w:b/>
        </w:rPr>
      </w:pPr>
      <w:r w:rsidRPr="00470273">
        <w:rPr>
          <w:b/>
          <w:bCs/>
        </w:rPr>
        <w:t>DATA DA SESSÃO PÚBLICA (ABERTURA E ANÁLISE DA HABILITAÇÃO):</w:t>
      </w:r>
      <w:r w:rsidRPr="00470273">
        <w:rPr>
          <w:b/>
        </w:rPr>
        <w:t xml:space="preserve"> 03 DE JUNHO DO ANO DE 2026.</w:t>
      </w:r>
    </w:p>
    <w:p w14:paraId="3E880878" w14:textId="77777777" w:rsidR="00470273" w:rsidRDefault="00470273" w:rsidP="009B7956">
      <w:pPr>
        <w:spacing w:after="11" w:line="240" w:lineRule="auto"/>
        <w:ind w:left="0" w:right="135" w:firstLine="0"/>
        <w:rPr>
          <w:b/>
        </w:rPr>
      </w:pPr>
      <w:r w:rsidRPr="00470273">
        <w:rPr>
          <w:b/>
          <w:bCs/>
        </w:rPr>
        <w:t>HORÁRIO:</w:t>
      </w:r>
      <w:r w:rsidRPr="00470273">
        <w:rPr>
          <w:b/>
        </w:rPr>
        <w:t xml:space="preserve"> 09:00H (TODAS AS REFERÊNCIAS DE TEMPO NO EDITAL, NO AVISO E DURANTE A SESSÃO PÚBLICA OBSERVARÃO O HORÁRIO DE BRASÍLIA – DF). </w:t>
      </w:r>
    </w:p>
    <w:p w14:paraId="2F96DBD1" w14:textId="77777777" w:rsidR="00470273" w:rsidRDefault="00470273" w:rsidP="009B7956">
      <w:pPr>
        <w:spacing w:after="11" w:line="240" w:lineRule="auto"/>
        <w:ind w:left="0" w:right="135" w:firstLine="0"/>
        <w:rPr>
          <w:b/>
        </w:rPr>
      </w:pPr>
      <w:r w:rsidRPr="00470273">
        <w:rPr>
          <w:b/>
          <w:bCs/>
        </w:rPr>
        <w:t>DATA E HORÁRIO LIMITE PARA ENCAMINHAR AS PROPOSTAS E DOCUMENTOS DE HABILITAÇÃO:</w:t>
      </w:r>
      <w:r w:rsidRPr="00470273">
        <w:rPr>
          <w:b/>
        </w:rPr>
        <w:t xml:space="preserve"> AS PROPOSTAS E OS DOCUMENTOS DE HABILITAÇÃO SERÃO ENCAMINHADOS EXCLUSIVAMENTE POR MEIO DO SISTEMA ELETRÔNICO ATÉ AS 08:00 H DO DIA 03 DE JUNHO DO ANO DE 2026.</w:t>
      </w:r>
    </w:p>
    <w:p w14:paraId="56D78C36" w14:textId="7D61E4E3" w:rsidR="00E46C91" w:rsidRDefault="00E46C91" w:rsidP="009B7956">
      <w:pPr>
        <w:spacing w:after="11" w:line="240" w:lineRule="auto"/>
        <w:ind w:left="0" w:right="135" w:firstLine="0"/>
        <w:rPr>
          <w:b/>
        </w:rPr>
      </w:pPr>
      <w:r w:rsidRPr="0005609E">
        <w:rPr>
          <w:b/>
        </w:rPr>
        <w:t>PLATAFORMA: WWW.BLL.ORG.BR “ACESSO IDENTIFICADO”, NO QUAL O EDITAL ESTÁ́ DISPONÍVEL PARA “DOWNLOAD”.</w:t>
      </w:r>
    </w:p>
    <w:p w14:paraId="7EDD9123" w14:textId="77777777" w:rsidR="00470273" w:rsidRPr="0005609E" w:rsidRDefault="00470273" w:rsidP="009B7956">
      <w:pPr>
        <w:spacing w:after="11" w:line="240" w:lineRule="auto"/>
        <w:ind w:left="0" w:right="135" w:firstLine="0"/>
        <w:rPr>
          <w:b/>
        </w:rPr>
      </w:pPr>
    </w:p>
    <w:p w14:paraId="262AC9DD" w14:textId="77777777" w:rsidR="00D94A64" w:rsidRPr="0044587C" w:rsidRDefault="00D94A64" w:rsidP="009B7956">
      <w:pPr>
        <w:spacing w:after="11" w:line="240" w:lineRule="auto"/>
        <w:ind w:left="0" w:right="135" w:firstLine="0"/>
        <w:rPr>
          <w:b/>
          <w:i/>
          <w:iCs/>
          <w:color w:val="FF0000"/>
        </w:rPr>
      </w:pPr>
      <w:r>
        <w:rPr>
          <w:sz w:val="22"/>
        </w:rPr>
        <w:t>Não havendo expediente, ou ocorrendo indisponibilidade do sistema eletrônico ou queda de conexão que impeça a realização da sessão, o certame será reiniciado no próximo dia útil</w:t>
      </w:r>
      <w:r w:rsidRPr="001E4756">
        <w:rPr>
          <w:sz w:val="22"/>
        </w:rPr>
        <w:t>, às 09h</w:t>
      </w:r>
      <w:r>
        <w:rPr>
          <w:sz w:val="22"/>
        </w:rPr>
        <w:t>, com registro no sistema, observada a participação apenas das propostas regularmente cadastradas na plataforma eletrônica até a data e horário limite estabelecidos neste Edital.</w:t>
      </w:r>
    </w:p>
    <w:p w14:paraId="528ED962" w14:textId="77777777" w:rsidR="00690D5C" w:rsidRDefault="00266531" w:rsidP="00E22FE1">
      <w:pPr>
        <w:spacing w:after="11" w:line="240" w:lineRule="auto"/>
        <w:ind w:left="0" w:right="135" w:firstLine="0"/>
      </w:pPr>
      <w:r>
        <w:rPr>
          <w:b/>
        </w:rPr>
        <w:t xml:space="preserve">1. DO OBJETO, VALOR MÁXIMO, CRITÉRIO DE JULGAMENTO, DOTAÇÃO ORÇAMENTÁRIA E REGIME DE EXECUÇÃO </w:t>
      </w:r>
      <w:r w:rsidR="002D0404">
        <w:tab/>
      </w:r>
    </w:p>
    <w:p w14:paraId="4D3663FC" w14:textId="77777777" w:rsidR="00690D5C" w:rsidRDefault="00266531" w:rsidP="009B7956">
      <w:pPr>
        <w:pStyle w:val="Ttulo1"/>
        <w:spacing w:after="11" w:line="240" w:lineRule="auto"/>
        <w:ind w:left="0" w:right="135" w:firstLine="0"/>
        <w:jc w:val="both"/>
      </w:pPr>
      <w:r>
        <w:rPr>
          <w:b/>
          <w:sz w:val="24"/>
        </w:rPr>
        <w:t xml:space="preserve">DO OBJETO </w:t>
      </w:r>
    </w:p>
    <w:p w14:paraId="3AA69D27" w14:textId="77777777" w:rsidR="00690D5C" w:rsidRDefault="00266531" w:rsidP="009B7956">
      <w:pPr>
        <w:pStyle w:val="PargrafodaLista"/>
        <w:numPr>
          <w:ilvl w:val="1"/>
          <w:numId w:val="50"/>
        </w:numPr>
        <w:spacing w:line="240" w:lineRule="auto"/>
        <w:ind w:left="0" w:right="135" w:firstLine="0"/>
      </w:pPr>
      <w:r>
        <w:t xml:space="preserve">A presente licitação tem por objeto a execução, sob regime de empreitada por preço global, tipo menor preço, da (s) seguinte (s) obra (s): </w:t>
      </w:r>
    </w:p>
    <w:p w14:paraId="2760296A" w14:textId="133FD710" w:rsidR="00470273" w:rsidRDefault="00470273" w:rsidP="009B7956">
      <w:pPr>
        <w:spacing w:line="240" w:lineRule="auto"/>
        <w:ind w:left="0" w:right="135" w:firstLine="0"/>
      </w:pPr>
      <w:r w:rsidRPr="00470273">
        <w:t>A presente licitação tem por objeto a contratação</w:t>
      </w:r>
      <w:r>
        <w:t xml:space="preserve"> </w:t>
      </w:r>
      <w:r w:rsidR="00CE59E4">
        <w:t xml:space="preserve">de empresa especializada para execução de ponte em aduelas pré-moldadas em concreto armado na Estrada da Lixa, km 6,6, no município de Altamira do Paraná - PR, demonstrando a necessidade da intervenção, a adequação da solução proposta e a viabilidade técnica e econômica da contratação, em conformidade com as diretrizes estabelecidas pela Lei nº 14.133/2021. </w:t>
      </w:r>
    </w:p>
    <w:p w14:paraId="24E7BC82" w14:textId="497BA470" w:rsidR="0054361C" w:rsidRDefault="00CE59E4" w:rsidP="009B7956">
      <w:pPr>
        <w:spacing w:line="240" w:lineRule="auto"/>
        <w:ind w:left="0" w:right="135" w:firstLine="0"/>
      </w:pPr>
      <w:r>
        <w:t>Busca-se, por meio da presente contratação, garantir a implantação de uma estrutura segura, durável e compatível com as condições hidráulicas e de tráfego da via, assegurando a continuidade do acesso à comunidade atendida, a melhoria das condições de mobilidade, a segurança dos usuários e a eficiência no escoamento da produção agrícola local, atendendo, assim, ao interesse público e aos princípios da administração pública. Mediante convênio celebrado junto à Secretária de Infraestrutura e Logística – SEIL, Programa de Transferências Voluntárias, e-protocolo n.º 23.871.966-6.</w:t>
      </w:r>
    </w:p>
    <w:tbl>
      <w:tblPr>
        <w:tblW w:w="10206" w:type="dxa"/>
        <w:tblInd w:w="137" w:type="dxa"/>
        <w:tblCellMar>
          <w:left w:w="70" w:type="dxa"/>
          <w:right w:w="70" w:type="dxa"/>
        </w:tblCellMar>
        <w:tblLook w:val="04A0" w:firstRow="1" w:lastRow="0" w:firstColumn="1" w:lastColumn="0" w:noHBand="0" w:noVBand="1"/>
      </w:tblPr>
      <w:tblGrid>
        <w:gridCol w:w="1226"/>
        <w:gridCol w:w="4557"/>
        <w:gridCol w:w="949"/>
        <w:gridCol w:w="856"/>
        <w:gridCol w:w="2618"/>
      </w:tblGrid>
      <w:tr w:rsidR="00092B3D" w:rsidRPr="00092B3D" w14:paraId="13E1A51C" w14:textId="77777777" w:rsidTr="009B7956">
        <w:trPr>
          <w:trHeight w:val="20"/>
        </w:trPr>
        <w:tc>
          <w:tcPr>
            <w:tcW w:w="1226" w:type="dxa"/>
            <w:tcBorders>
              <w:top w:val="single" w:sz="4" w:space="0" w:color="auto"/>
              <w:left w:val="single" w:sz="4" w:space="0" w:color="auto"/>
              <w:bottom w:val="single" w:sz="4" w:space="0" w:color="auto"/>
              <w:right w:val="single" w:sz="4" w:space="0" w:color="auto"/>
            </w:tcBorders>
            <w:noWrap/>
            <w:vAlign w:val="center"/>
            <w:hideMark/>
          </w:tcPr>
          <w:p w14:paraId="69378ACF" w14:textId="77777777" w:rsidR="00092B3D" w:rsidRPr="00092B3D" w:rsidRDefault="00092B3D" w:rsidP="009B7956">
            <w:pPr>
              <w:spacing w:after="0" w:line="240" w:lineRule="auto"/>
              <w:ind w:left="0" w:right="135" w:firstLine="0"/>
              <w:jc w:val="center"/>
              <w:rPr>
                <w:b/>
                <w:bCs/>
                <w:szCs w:val="24"/>
              </w:rPr>
            </w:pPr>
            <w:r w:rsidRPr="00092B3D">
              <w:rPr>
                <w:b/>
                <w:bCs/>
                <w:szCs w:val="24"/>
              </w:rPr>
              <w:t>LOTE</w:t>
            </w:r>
          </w:p>
        </w:tc>
        <w:tc>
          <w:tcPr>
            <w:tcW w:w="4557" w:type="dxa"/>
            <w:tcBorders>
              <w:top w:val="single" w:sz="4" w:space="0" w:color="auto"/>
              <w:left w:val="nil"/>
              <w:bottom w:val="single" w:sz="4" w:space="0" w:color="auto"/>
              <w:right w:val="single" w:sz="4" w:space="0" w:color="auto"/>
            </w:tcBorders>
            <w:vAlign w:val="center"/>
            <w:hideMark/>
          </w:tcPr>
          <w:p w14:paraId="12D52143" w14:textId="77777777" w:rsidR="00092B3D" w:rsidRPr="00092B3D" w:rsidRDefault="00092B3D" w:rsidP="009B7956">
            <w:pPr>
              <w:spacing w:after="0" w:line="240" w:lineRule="auto"/>
              <w:ind w:left="0" w:right="135" w:firstLine="0"/>
              <w:jc w:val="center"/>
              <w:rPr>
                <w:b/>
                <w:bCs/>
                <w:szCs w:val="24"/>
              </w:rPr>
            </w:pPr>
            <w:r w:rsidRPr="00092B3D">
              <w:rPr>
                <w:b/>
                <w:bCs/>
                <w:szCs w:val="24"/>
              </w:rPr>
              <w:t>DESCRIÇÃO</w:t>
            </w:r>
          </w:p>
        </w:tc>
        <w:tc>
          <w:tcPr>
            <w:tcW w:w="949" w:type="dxa"/>
            <w:tcBorders>
              <w:top w:val="single" w:sz="4" w:space="0" w:color="auto"/>
              <w:left w:val="nil"/>
              <w:bottom w:val="single" w:sz="4" w:space="0" w:color="auto"/>
              <w:right w:val="single" w:sz="4" w:space="0" w:color="auto"/>
            </w:tcBorders>
            <w:noWrap/>
            <w:vAlign w:val="center"/>
            <w:hideMark/>
          </w:tcPr>
          <w:p w14:paraId="1569B6B3" w14:textId="77777777" w:rsidR="00092B3D" w:rsidRPr="00092B3D" w:rsidRDefault="00092B3D" w:rsidP="009B7956">
            <w:pPr>
              <w:spacing w:after="0" w:line="240" w:lineRule="auto"/>
              <w:ind w:left="0" w:right="135" w:firstLine="0"/>
              <w:jc w:val="center"/>
              <w:rPr>
                <w:b/>
                <w:bCs/>
                <w:szCs w:val="24"/>
              </w:rPr>
            </w:pPr>
            <w:r w:rsidRPr="00092B3D">
              <w:rPr>
                <w:b/>
                <w:bCs/>
                <w:szCs w:val="24"/>
              </w:rPr>
              <w:t>UNID.</w:t>
            </w:r>
          </w:p>
        </w:tc>
        <w:tc>
          <w:tcPr>
            <w:tcW w:w="856" w:type="dxa"/>
            <w:tcBorders>
              <w:top w:val="single" w:sz="4" w:space="0" w:color="auto"/>
              <w:left w:val="nil"/>
              <w:bottom w:val="single" w:sz="4" w:space="0" w:color="auto"/>
              <w:right w:val="single" w:sz="4" w:space="0" w:color="auto"/>
            </w:tcBorders>
            <w:noWrap/>
            <w:vAlign w:val="center"/>
            <w:hideMark/>
          </w:tcPr>
          <w:p w14:paraId="13929CB7" w14:textId="77777777" w:rsidR="00092B3D" w:rsidRPr="00092B3D" w:rsidRDefault="00092B3D" w:rsidP="009B7956">
            <w:pPr>
              <w:spacing w:after="0" w:line="240" w:lineRule="auto"/>
              <w:ind w:left="0" w:right="135" w:firstLine="0"/>
              <w:jc w:val="center"/>
              <w:rPr>
                <w:b/>
                <w:bCs/>
                <w:szCs w:val="24"/>
              </w:rPr>
            </w:pPr>
            <w:r w:rsidRPr="00092B3D">
              <w:rPr>
                <w:b/>
                <w:bCs/>
                <w:szCs w:val="24"/>
              </w:rPr>
              <w:t>QTD.</w:t>
            </w:r>
          </w:p>
        </w:tc>
        <w:tc>
          <w:tcPr>
            <w:tcW w:w="2618" w:type="dxa"/>
            <w:tcBorders>
              <w:top w:val="single" w:sz="4" w:space="0" w:color="auto"/>
              <w:left w:val="nil"/>
              <w:bottom w:val="single" w:sz="4" w:space="0" w:color="auto"/>
              <w:right w:val="single" w:sz="4" w:space="0" w:color="auto"/>
            </w:tcBorders>
            <w:noWrap/>
            <w:vAlign w:val="center"/>
            <w:hideMark/>
          </w:tcPr>
          <w:p w14:paraId="7A92C7FB" w14:textId="77777777" w:rsidR="00092B3D" w:rsidRPr="00092B3D" w:rsidRDefault="00092B3D" w:rsidP="009B7956">
            <w:pPr>
              <w:spacing w:after="0" w:line="240" w:lineRule="auto"/>
              <w:ind w:left="0" w:right="135" w:firstLine="0"/>
              <w:jc w:val="center"/>
              <w:rPr>
                <w:b/>
                <w:bCs/>
                <w:szCs w:val="24"/>
              </w:rPr>
            </w:pPr>
            <w:r w:rsidRPr="00092B3D">
              <w:rPr>
                <w:b/>
                <w:bCs/>
                <w:szCs w:val="24"/>
              </w:rPr>
              <w:t>VLR. TOTAL</w:t>
            </w:r>
          </w:p>
          <w:p w14:paraId="6C0EEE87" w14:textId="77777777" w:rsidR="00092B3D" w:rsidRPr="00092B3D" w:rsidRDefault="00092B3D" w:rsidP="009B7956">
            <w:pPr>
              <w:spacing w:after="0" w:line="240" w:lineRule="auto"/>
              <w:ind w:left="0" w:right="135" w:firstLine="0"/>
              <w:jc w:val="center"/>
              <w:rPr>
                <w:b/>
                <w:bCs/>
                <w:szCs w:val="24"/>
              </w:rPr>
            </w:pPr>
            <w:r w:rsidRPr="00092B3D">
              <w:rPr>
                <w:b/>
                <w:bCs/>
                <w:szCs w:val="24"/>
              </w:rPr>
              <w:t xml:space="preserve">MÁXIMO </w:t>
            </w:r>
          </w:p>
        </w:tc>
      </w:tr>
      <w:tr w:rsidR="00092B3D" w:rsidRPr="00092B3D" w14:paraId="2BE5F106" w14:textId="77777777" w:rsidTr="009B7956">
        <w:trPr>
          <w:trHeight w:val="20"/>
        </w:trPr>
        <w:tc>
          <w:tcPr>
            <w:tcW w:w="1226" w:type="dxa"/>
            <w:tcBorders>
              <w:top w:val="single" w:sz="4" w:space="0" w:color="auto"/>
              <w:left w:val="single" w:sz="4" w:space="0" w:color="auto"/>
              <w:bottom w:val="single" w:sz="4" w:space="0" w:color="auto"/>
              <w:right w:val="single" w:sz="4" w:space="0" w:color="auto"/>
            </w:tcBorders>
            <w:noWrap/>
            <w:vAlign w:val="center"/>
          </w:tcPr>
          <w:p w14:paraId="5287E495" w14:textId="77777777" w:rsidR="00092B3D" w:rsidRPr="00092B3D" w:rsidRDefault="00092B3D" w:rsidP="009B7956">
            <w:pPr>
              <w:spacing w:after="0" w:line="240" w:lineRule="auto"/>
              <w:ind w:left="0" w:right="135" w:firstLine="0"/>
              <w:jc w:val="center"/>
              <w:rPr>
                <w:szCs w:val="24"/>
              </w:rPr>
            </w:pPr>
            <w:r w:rsidRPr="00092B3D">
              <w:rPr>
                <w:szCs w:val="24"/>
              </w:rPr>
              <w:t>01</w:t>
            </w:r>
          </w:p>
        </w:tc>
        <w:tc>
          <w:tcPr>
            <w:tcW w:w="4557" w:type="dxa"/>
            <w:tcBorders>
              <w:top w:val="single" w:sz="4" w:space="0" w:color="auto"/>
              <w:left w:val="nil"/>
              <w:bottom w:val="single" w:sz="4" w:space="0" w:color="auto"/>
              <w:right w:val="single" w:sz="4" w:space="0" w:color="auto"/>
            </w:tcBorders>
            <w:vAlign w:val="center"/>
          </w:tcPr>
          <w:p w14:paraId="425917EC" w14:textId="77777777" w:rsidR="00092B3D" w:rsidRPr="00092B3D" w:rsidRDefault="00CE59E4" w:rsidP="009B7956">
            <w:pPr>
              <w:autoSpaceDE w:val="0"/>
              <w:autoSpaceDN w:val="0"/>
              <w:adjustRightInd w:val="0"/>
              <w:spacing w:after="0" w:line="240" w:lineRule="auto"/>
              <w:ind w:left="0" w:right="135" w:firstLine="0"/>
              <w:rPr>
                <w:color w:val="auto"/>
                <w:szCs w:val="24"/>
              </w:rPr>
            </w:pPr>
            <w:r>
              <w:t xml:space="preserve">Execução de 01 (uma) ponte em aduelas </w:t>
            </w:r>
            <w:r>
              <w:lastRenderedPageBreak/>
              <w:t>pré-moldadas em concreto armado, a ser implantada na Estrada da Lixa, km 6,6, no município de Altamira do Paraná – PR, devendo apresentar, no mínimo, as seguintes características técnicas: largura aproximada de 7,00 metros, extensão aproximada de 3,50 metros, altura aproximada de 4,00 metros em relação ao leito do corpo hídrico, composta por aduelas pré-moldadas em concreto armado com resistência compatível às cargas previstas, fundação do tipo radier executada em concreto armado, incluindo lastro em rachão e/ou material granular adequado, instalação de manta geotêxtil quando necessário, execução de alas laterais em concreto armado ou pré-moldado, aplicação de capa de concreto com armaduras de distribuição, implantação de dispositivos de segurança como guarda-rodas, além de aterros de acesso com material selecionado, devidamente compactado conforme normas técnicas vigentes.</w:t>
            </w:r>
          </w:p>
        </w:tc>
        <w:tc>
          <w:tcPr>
            <w:tcW w:w="949" w:type="dxa"/>
            <w:tcBorders>
              <w:top w:val="single" w:sz="4" w:space="0" w:color="auto"/>
              <w:left w:val="nil"/>
              <w:bottom w:val="single" w:sz="4" w:space="0" w:color="auto"/>
              <w:right w:val="single" w:sz="4" w:space="0" w:color="auto"/>
            </w:tcBorders>
            <w:noWrap/>
            <w:vAlign w:val="center"/>
          </w:tcPr>
          <w:p w14:paraId="6EF792DF" w14:textId="77777777" w:rsidR="00092B3D" w:rsidRPr="00092B3D" w:rsidRDefault="00092B3D" w:rsidP="009B7956">
            <w:pPr>
              <w:spacing w:after="0" w:line="240" w:lineRule="auto"/>
              <w:ind w:left="0" w:right="135" w:firstLine="0"/>
              <w:jc w:val="center"/>
              <w:rPr>
                <w:szCs w:val="24"/>
              </w:rPr>
            </w:pPr>
            <w:r w:rsidRPr="00092B3D">
              <w:rPr>
                <w:szCs w:val="24"/>
              </w:rPr>
              <w:lastRenderedPageBreak/>
              <w:t>Unid.</w:t>
            </w:r>
          </w:p>
        </w:tc>
        <w:tc>
          <w:tcPr>
            <w:tcW w:w="856" w:type="dxa"/>
            <w:tcBorders>
              <w:top w:val="single" w:sz="4" w:space="0" w:color="auto"/>
              <w:left w:val="nil"/>
              <w:bottom w:val="single" w:sz="4" w:space="0" w:color="auto"/>
              <w:right w:val="single" w:sz="4" w:space="0" w:color="auto"/>
            </w:tcBorders>
            <w:noWrap/>
            <w:vAlign w:val="center"/>
          </w:tcPr>
          <w:p w14:paraId="2ACA628F" w14:textId="77777777" w:rsidR="00092B3D" w:rsidRPr="00092B3D" w:rsidRDefault="00092B3D" w:rsidP="009B7956">
            <w:pPr>
              <w:spacing w:after="0" w:line="240" w:lineRule="auto"/>
              <w:ind w:left="0" w:right="135" w:firstLine="0"/>
              <w:jc w:val="center"/>
              <w:rPr>
                <w:szCs w:val="24"/>
              </w:rPr>
            </w:pPr>
            <w:r w:rsidRPr="00092B3D">
              <w:rPr>
                <w:szCs w:val="24"/>
              </w:rPr>
              <w:t>1</w:t>
            </w:r>
          </w:p>
        </w:tc>
        <w:tc>
          <w:tcPr>
            <w:tcW w:w="2618" w:type="dxa"/>
            <w:tcBorders>
              <w:top w:val="single" w:sz="4" w:space="0" w:color="auto"/>
              <w:left w:val="nil"/>
              <w:bottom w:val="single" w:sz="4" w:space="0" w:color="auto"/>
              <w:right w:val="single" w:sz="4" w:space="0" w:color="auto"/>
            </w:tcBorders>
            <w:noWrap/>
            <w:vAlign w:val="center"/>
          </w:tcPr>
          <w:p w14:paraId="3133D101" w14:textId="77777777" w:rsidR="00092B3D" w:rsidRPr="00092B3D" w:rsidRDefault="00CE59E4" w:rsidP="00CE59E4">
            <w:pPr>
              <w:spacing w:after="0" w:line="240" w:lineRule="auto"/>
              <w:ind w:left="0" w:right="135" w:firstLine="0"/>
              <w:jc w:val="center"/>
              <w:rPr>
                <w:szCs w:val="24"/>
              </w:rPr>
            </w:pPr>
            <w:r>
              <w:t>(R$): 302.137,15</w:t>
            </w:r>
          </w:p>
        </w:tc>
      </w:tr>
    </w:tbl>
    <w:p w14:paraId="2F5C4EF8" w14:textId="77777777" w:rsidR="00690D5C" w:rsidRPr="00CE59E4" w:rsidRDefault="00690D5C" w:rsidP="009B7956">
      <w:pPr>
        <w:spacing w:after="0" w:line="240" w:lineRule="auto"/>
        <w:ind w:left="0" w:right="135" w:firstLine="0"/>
        <w:rPr>
          <w:color w:val="auto"/>
        </w:rPr>
      </w:pPr>
    </w:p>
    <w:p w14:paraId="034E4721" w14:textId="77777777" w:rsidR="00BB6F51" w:rsidRPr="00CE59E4" w:rsidRDefault="00266531" w:rsidP="009B7956">
      <w:pPr>
        <w:pStyle w:val="Ttulo1"/>
        <w:spacing w:after="225" w:line="240" w:lineRule="auto"/>
        <w:ind w:left="0" w:right="135" w:firstLine="0"/>
        <w:jc w:val="both"/>
        <w:rPr>
          <w:b/>
          <w:color w:val="auto"/>
          <w:sz w:val="24"/>
        </w:rPr>
      </w:pPr>
      <w:r w:rsidRPr="00CE59E4">
        <w:rPr>
          <w:color w:val="auto"/>
        </w:rPr>
        <w:t>A obra deverá ser executada em conformidade com o Projeto Básico, Memorial Descritivo, Planta de Locação, Planilha Orçamentária, Cronograma Físico-Financeiro, BDI, composições de custos, ART, documentos ambientais, normas técnicas aplicáveis e demais elementos técnicos integrantes do processo.</w:t>
      </w:r>
    </w:p>
    <w:p w14:paraId="6D0B77F4" w14:textId="3E5C0729" w:rsidR="009C24E4" w:rsidRDefault="00843791" w:rsidP="00E22FE1">
      <w:pPr>
        <w:spacing w:after="57"/>
        <w:ind w:left="0" w:right="135" w:firstLine="0"/>
        <w:jc w:val="left"/>
        <w:rPr>
          <w:b/>
          <w:bCs/>
        </w:rPr>
      </w:pPr>
      <w:r>
        <w:rPr>
          <w:b/>
          <w:bCs/>
        </w:rPr>
        <w:t>Disponível</w:t>
      </w:r>
      <w:r w:rsidR="009C24E4">
        <w:rPr>
          <w:b/>
          <w:bCs/>
        </w:rPr>
        <w:t xml:space="preserve"> no portal de transparência </w:t>
      </w:r>
      <w:hyperlink r:id="rId8" w:history="1">
        <w:r w:rsidR="009C24E4" w:rsidRPr="009201F1">
          <w:rPr>
            <w:rStyle w:val="Hyperlink"/>
            <w:b/>
            <w:bCs/>
          </w:rPr>
          <w:t>https://www.altamiradoparana.pr.gov.br/</w:t>
        </w:r>
      </w:hyperlink>
      <w:r w:rsidR="009C24E4">
        <w:rPr>
          <w:b/>
          <w:bCs/>
        </w:rPr>
        <w:t xml:space="preserve">  na aba portal de transparência (licitações)</w:t>
      </w:r>
      <w:hyperlink r:id="rId9" w:history="1">
        <w:r w:rsidR="001E4756" w:rsidRPr="004B6161">
          <w:rPr>
            <w:rStyle w:val="Hyperlink"/>
            <w:b/>
            <w:bCs/>
          </w:rPr>
          <w:t>https://altamiradoparana.oxy.elotech.com.br/portaltransparencia/1/licitacoes</w:t>
        </w:r>
      </w:hyperlink>
      <w:r w:rsidR="009C24E4">
        <w:rPr>
          <w:b/>
          <w:bCs/>
        </w:rPr>
        <w:t xml:space="preserve">  e ou solicitados através do e-mail</w:t>
      </w:r>
      <w:r w:rsidR="001E4756">
        <w:rPr>
          <w:b/>
          <w:bCs/>
        </w:rPr>
        <w:t xml:space="preserve"> setor.licitacao.altamira.do.parana@gmail.com</w:t>
      </w:r>
      <w:r w:rsidR="00E22FE1">
        <w:rPr>
          <w:b/>
          <w:bCs/>
        </w:rPr>
        <w:t xml:space="preserve">. </w:t>
      </w:r>
    </w:p>
    <w:p w14:paraId="6C05C9F8" w14:textId="77777777" w:rsidR="00690D5C" w:rsidRPr="00CF7556" w:rsidRDefault="00266531" w:rsidP="009B7956">
      <w:pPr>
        <w:spacing w:line="240" w:lineRule="auto"/>
        <w:ind w:left="0" w:right="135" w:firstLine="0"/>
        <w:rPr>
          <w:color w:val="auto"/>
        </w:rPr>
      </w:pPr>
      <w:r w:rsidRPr="00D07923">
        <w:rPr>
          <w:b/>
          <w:bCs/>
          <w:color w:val="auto"/>
        </w:rPr>
        <w:t>1.2</w:t>
      </w:r>
      <w:r w:rsidRPr="00CF7556">
        <w:rPr>
          <w:color w:val="auto"/>
        </w:rPr>
        <w:t xml:space="preserve"> Entende-se por obra semelhante </w:t>
      </w:r>
      <w:r w:rsidR="00E22FE1" w:rsidRPr="00CF7556">
        <w:rPr>
          <w:color w:val="auto"/>
        </w:rPr>
        <w:t>àquela</w:t>
      </w:r>
      <w:r w:rsidRPr="00CF7556">
        <w:rPr>
          <w:color w:val="auto"/>
        </w:rPr>
        <w:t xml:space="preserve"> que apresente complexidade tecnológica e operacional equivalente ou superior à execução de obra de arte especial, ponte em aduelas pré-moldadas de concreto armado, estrutura de concreto armado vinculada a obra viária/hidráulica, ou intervenção de engenharia civil em corpo hídrico com características compatíveis com o objeto licitado, conforme validação técnica da Engenharia.</w:t>
      </w:r>
    </w:p>
    <w:p w14:paraId="35222974" w14:textId="77777777" w:rsidR="00F8175D" w:rsidRDefault="00F8175D" w:rsidP="009B7956">
      <w:pPr>
        <w:spacing w:line="240" w:lineRule="auto"/>
        <w:ind w:left="0" w:right="135" w:firstLine="0"/>
      </w:pPr>
    </w:p>
    <w:p w14:paraId="7A9D1271" w14:textId="77777777" w:rsidR="00690D5C" w:rsidRPr="00CF7556" w:rsidRDefault="009B7956" w:rsidP="00E22FE1">
      <w:pPr>
        <w:pBdr>
          <w:top w:val="single" w:sz="4" w:space="0" w:color="000000"/>
          <w:left w:val="single" w:sz="4" w:space="0" w:color="000000"/>
          <w:bottom w:val="single" w:sz="4" w:space="0" w:color="000000"/>
          <w:right w:val="single" w:sz="4" w:space="0" w:color="000000"/>
        </w:pBdr>
        <w:spacing w:after="7" w:line="240" w:lineRule="auto"/>
        <w:ind w:left="0" w:right="135" w:firstLine="0"/>
        <w:jc w:val="center"/>
        <w:rPr>
          <w:b/>
          <w:bCs/>
          <w:color w:val="auto"/>
        </w:rPr>
      </w:pPr>
      <w:r w:rsidRPr="00CF7556">
        <w:rPr>
          <w:b/>
          <w:color w:val="auto"/>
        </w:rPr>
        <w:t>EXECUÇÃO DE PONTE EM ADUELAS PRÉ-MOLDADAS DE CONCRETO ARMADO OU OBRA DE ARTE ESPECIAL/OBRA HIDRÁULICA DE COMPLEXIDADE COMPATÍVEL.</w:t>
      </w:r>
    </w:p>
    <w:p w14:paraId="76D967F1" w14:textId="77777777" w:rsidR="00F8175D" w:rsidRPr="00661F6F" w:rsidRDefault="00F8175D" w:rsidP="009B7956">
      <w:pPr>
        <w:pStyle w:val="Ttulo1"/>
        <w:spacing w:after="11" w:line="240" w:lineRule="auto"/>
        <w:ind w:left="0" w:right="135" w:firstLine="0"/>
        <w:jc w:val="both"/>
        <w:rPr>
          <w:b/>
          <w:color w:val="auto"/>
          <w:sz w:val="24"/>
        </w:rPr>
      </w:pPr>
    </w:p>
    <w:p w14:paraId="0D75822A" w14:textId="77777777" w:rsidR="00690D5C" w:rsidRPr="00661F6F" w:rsidRDefault="00266531" w:rsidP="009B7956">
      <w:pPr>
        <w:pStyle w:val="Ttulo1"/>
        <w:spacing w:after="11" w:line="240" w:lineRule="auto"/>
        <w:ind w:left="0" w:right="135" w:firstLine="0"/>
        <w:jc w:val="both"/>
        <w:rPr>
          <w:color w:val="auto"/>
        </w:rPr>
      </w:pPr>
      <w:r w:rsidRPr="00661F6F">
        <w:rPr>
          <w:b/>
          <w:color w:val="auto"/>
          <w:sz w:val="24"/>
        </w:rPr>
        <w:t xml:space="preserve">VALOR MÁXIMO DA CONCORRÊNCIA </w:t>
      </w:r>
    </w:p>
    <w:p w14:paraId="700F313D" w14:textId="77777777" w:rsidR="00690D5C" w:rsidRPr="00CF7556" w:rsidRDefault="00266531" w:rsidP="009B7956">
      <w:pPr>
        <w:spacing w:line="240" w:lineRule="auto"/>
        <w:ind w:left="0" w:right="135" w:firstLine="0"/>
        <w:rPr>
          <w:color w:val="auto"/>
        </w:rPr>
      </w:pPr>
      <w:r w:rsidRPr="001E4756">
        <w:rPr>
          <w:b/>
          <w:bCs/>
          <w:color w:val="auto"/>
        </w:rPr>
        <w:t>1.3</w:t>
      </w:r>
      <w:r w:rsidRPr="00CF7556">
        <w:rPr>
          <w:color w:val="auto"/>
        </w:rPr>
        <w:t xml:space="preserve"> O preço máximo admitido para execução da obra é de </w:t>
      </w:r>
      <w:r w:rsidR="00CF7556" w:rsidRPr="00CF7556">
        <w:rPr>
          <w:color w:val="auto"/>
        </w:rPr>
        <w:t xml:space="preserve">(R$): 302.137,15 (trezentos e dois mil, cento e trinta e sete reais e quinze centavos), </w:t>
      </w:r>
      <w:r w:rsidRPr="00CF7556">
        <w:rPr>
          <w:color w:val="auto"/>
        </w:rPr>
        <w:t>conforme planilha orçamentária de referência e elementos técnicos instrutores integrantes do ANEXO XVI.</w:t>
      </w:r>
    </w:p>
    <w:p w14:paraId="11E0E2E8" w14:textId="77777777" w:rsidR="00690D5C" w:rsidRDefault="00266531" w:rsidP="009B7956">
      <w:pPr>
        <w:spacing w:line="240" w:lineRule="auto"/>
        <w:ind w:left="0" w:right="135" w:firstLine="0"/>
      </w:pPr>
      <w:r>
        <w:rPr>
          <w:b/>
        </w:rPr>
        <w:t>1.3.1</w:t>
      </w:r>
      <w:r>
        <w:t xml:space="preserve"> Não serão aceitas propostas com valor superior ao preço máximo admitido para a licitação. </w:t>
      </w:r>
    </w:p>
    <w:p w14:paraId="7B6D8790" w14:textId="77777777" w:rsidR="00690D5C" w:rsidRDefault="00266531" w:rsidP="009B7956">
      <w:pPr>
        <w:spacing w:line="240" w:lineRule="auto"/>
        <w:ind w:left="0" w:right="135" w:firstLine="0"/>
      </w:pPr>
      <w:r>
        <w:rPr>
          <w:b/>
        </w:rPr>
        <w:lastRenderedPageBreak/>
        <w:t>1.3.2</w:t>
      </w:r>
      <w:r>
        <w:t xml:space="preserve"> O BDI, que incidirá sobre o valor global de referência, deverá ser apresentado à parte, com a proposta, sendo ali necessariamente detalhada sua composição, conforme Modelo de Planilha para Cálculo do BDI </w:t>
      </w:r>
      <w:r w:rsidR="00BE7FC0" w:rsidRPr="00BE7FC0">
        <w:rPr>
          <w:b/>
          <w:bCs/>
        </w:rPr>
        <w:t xml:space="preserve">(ANEXO VI). </w:t>
      </w:r>
    </w:p>
    <w:p w14:paraId="33F6A2BD" w14:textId="77777777" w:rsidR="00690D5C" w:rsidRPr="00CF7556" w:rsidRDefault="00266531" w:rsidP="009B7956">
      <w:pPr>
        <w:spacing w:line="240" w:lineRule="auto"/>
        <w:ind w:left="0" w:right="135" w:firstLine="0"/>
        <w:rPr>
          <w:b/>
          <w:bCs/>
          <w:color w:val="auto"/>
        </w:rPr>
      </w:pPr>
      <w:r w:rsidRPr="001E4756">
        <w:rPr>
          <w:b/>
          <w:bCs/>
          <w:color w:val="auto"/>
        </w:rPr>
        <w:t>1.3.3</w:t>
      </w:r>
      <w:r w:rsidRPr="00CF7556">
        <w:rPr>
          <w:color w:val="auto"/>
        </w:rPr>
        <w:t xml:space="preserve"> O BDI Referencial utilizado para estabelecer o preço máximo é o constante dos elementos técnicos instrutores, devendo sua composição permanecer compatível com a planilha orçamentária, composições de custos e regime não desonerado, conforme ratificação técnica da Engenharia.</w:t>
      </w:r>
    </w:p>
    <w:p w14:paraId="17CDF737" w14:textId="77777777" w:rsidR="00690D5C" w:rsidRDefault="00266531" w:rsidP="009B7956">
      <w:pPr>
        <w:spacing w:line="240" w:lineRule="auto"/>
        <w:ind w:left="0" w:right="135" w:firstLine="0"/>
      </w:pPr>
      <w:r>
        <w:rPr>
          <w:b/>
        </w:rPr>
        <w:t>1.3.4</w:t>
      </w:r>
      <w:r>
        <w:t xml:space="preserve"> Caso o licitante não apresente a composição do BDI, conforme itens acima, considerar</w:t>
      </w:r>
      <w:r w:rsidR="002D0404">
        <w:t xml:space="preserve"> </w:t>
      </w:r>
      <w:proofErr w:type="spellStart"/>
      <w:r w:rsidR="002D0404">
        <w:t>se-á</w:t>
      </w:r>
      <w:proofErr w:type="spellEnd"/>
      <w:r>
        <w:t xml:space="preserve"> que adotou o BDI Referencial constante do </w:t>
      </w:r>
      <w:r w:rsidR="00610053" w:rsidRPr="00A2255B">
        <w:rPr>
          <w:b/>
          <w:bCs/>
        </w:rPr>
        <w:t>ANEXO VII</w:t>
      </w:r>
      <w:r w:rsidR="00CF7556">
        <w:rPr>
          <w:b/>
          <w:bCs/>
        </w:rPr>
        <w:t xml:space="preserve"> </w:t>
      </w:r>
      <w:r>
        <w:t xml:space="preserve">deste Edital. </w:t>
      </w:r>
    </w:p>
    <w:p w14:paraId="5391C88E" w14:textId="77777777" w:rsidR="00690D5C" w:rsidRDefault="00266531" w:rsidP="009B7956">
      <w:pPr>
        <w:spacing w:line="240" w:lineRule="auto"/>
        <w:ind w:left="0" w:right="135" w:firstLine="0"/>
      </w:pPr>
      <w:r>
        <w:rPr>
          <w:b/>
        </w:rPr>
        <w:t xml:space="preserve">1.3.5 </w:t>
      </w:r>
      <w:r>
        <w:t xml:space="preserve">Os encargos sociais (ES) sobre os custos da mão de obra utilizadas como referência são os constantes da Planilha do </w:t>
      </w:r>
      <w:r w:rsidR="00BE7FC0" w:rsidRPr="00BE7FC0">
        <w:rPr>
          <w:b/>
          <w:bCs/>
        </w:rPr>
        <w:t>ANEXO V</w:t>
      </w:r>
      <w:r>
        <w:t xml:space="preserve">. </w:t>
      </w:r>
    </w:p>
    <w:p w14:paraId="56670919" w14:textId="77777777" w:rsidR="00D07923" w:rsidRDefault="00D07923" w:rsidP="009B7956">
      <w:pPr>
        <w:spacing w:line="240" w:lineRule="auto"/>
        <w:ind w:left="0" w:right="135" w:firstLine="0"/>
      </w:pPr>
    </w:p>
    <w:p w14:paraId="1AC7C5AE" w14:textId="77777777" w:rsidR="00690D5C" w:rsidRPr="005C6AD0" w:rsidRDefault="00266531" w:rsidP="009B7956">
      <w:pPr>
        <w:spacing w:after="0" w:line="240" w:lineRule="auto"/>
        <w:ind w:left="0" w:right="135" w:firstLine="0"/>
        <w:rPr>
          <w:b/>
          <w:bCs/>
        </w:rPr>
      </w:pPr>
      <w:r w:rsidRPr="005C6AD0">
        <w:rPr>
          <w:b/>
          <w:bCs/>
        </w:rPr>
        <w:t xml:space="preserve">CRITÉRIO DE JULGAMENTO </w:t>
      </w:r>
    </w:p>
    <w:p w14:paraId="7CF772BB" w14:textId="77777777" w:rsidR="00690D5C" w:rsidRDefault="00266531" w:rsidP="009B7956">
      <w:pPr>
        <w:spacing w:line="240" w:lineRule="auto"/>
        <w:ind w:left="0" w:right="135" w:firstLine="0"/>
      </w:pPr>
      <w:r>
        <w:rPr>
          <w:b/>
        </w:rPr>
        <w:t xml:space="preserve">1.4. </w:t>
      </w:r>
      <w:r>
        <w:t xml:space="preserve">O critério de julgamento adotado será do tipo </w:t>
      </w:r>
      <w:r>
        <w:rPr>
          <w:b/>
        </w:rPr>
        <w:t>MENOR PREÇO</w:t>
      </w:r>
      <w:r>
        <w:t xml:space="preserve">, considerado o menor dispêndio para a Administração, nos termos do art. 34 da Lei nº 14.133/2021, e observadas as exigências contidas neste Edital e seus Anexos quanto às especificações do objeto. </w:t>
      </w:r>
    </w:p>
    <w:p w14:paraId="3BF97DEC" w14:textId="77777777" w:rsidR="00690D5C" w:rsidRDefault="00266531" w:rsidP="009B7956">
      <w:pPr>
        <w:pStyle w:val="Ttulo2"/>
        <w:spacing w:line="240" w:lineRule="auto"/>
        <w:ind w:left="0" w:right="135" w:firstLine="0"/>
      </w:pPr>
      <w:r>
        <w:t xml:space="preserve">RECURSOS </w:t>
      </w:r>
    </w:p>
    <w:p w14:paraId="6D60A8AA" w14:textId="77777777" w:rsidR="00751C0C" w:rsidRPr="0019744F" w:rsidRDefault="00266531" w:rsidP="009B7956">
      <w:pPr>
        <w:spacing w:line="240" w:lineRule="auto"/>
        <w:ind w:left="0" w:right="135" w:firstLine="0"/>
      </w:pPr>
      <w:r w:rsidRPr="0019744F">
        <w:rPr>
          <w:b/>
        </w:rPr>
        <w:t>1.5</w:t>
      </w:r>
      <w:r w:rsidRPr="0019744F">
        <w:t xml:space="preserve"> As despesas decorrentes da presente contratação correrão à conta de recursos específicos consignados no</w:t>
      </w:r>
      <w:r w:rsidR="00751C0C">
        <w:t>:</w:t>
      </w:r>
    </w:p>
    <w:tbl>
      <w:tblPr>
        <w:tblW w:w="0" w:type="auto"/>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firstRow="1" w:lastRow="0" w:firstColumn="1" w:lastColumn="0" w:noHBand="0" w:noVBand="1"/>
      </w:tblPr>
      <w:tblGrid>
        <w:gridCol w:w="2811"/>
        <w:gridCol w:w="1925"/>
        <w:gridCol w:w="5512"/>
      </w:tblGrid>
      <w:tr w:rsidR="00751C0C" w:rsidRPr="009D7013" w14:paraId="191A3B58" w14:textId="77777777" w:rsidTr="00BB6DE6">
        <w:tc>
          <w:tcPr>
            <w:tcW w:w="0" w:type="auto"/>
          </w:tcPr>
          <w:p w14:paraId="30336B1C" w14:textId="77777777" w:rsidR="00751C0C" w:rsidRPr="009D7013" w:rsidRDefault="00751C0C" w:rsidP="009B7956">
            <w:pPr>
              <w:ind w:left="0" w:right="135" w:firstLine="0"/>
              <w:rPr>
                <w:szCs w:val="24"/>
              </w:rPr>
            </w:pPr>
            <w:r w:rsidRPr="009D7013">
              <w:rPr>
                <w:szCs w:val="24"/>
              </w:rPr>
              <w:t>PROGRAMÁTICA</w:t>
            </w:r>
          </w:p>
        </w:tc>
        <w:tc>
          <w:tcPr>
            <w:tcW w:w="0" w:type="auto"/>
          </w:tcPr>
          <w:p w14:paraId="3FA0D3A2" w14:textId="77777777" w:rsidR="00751C0C" w:rsidRPr="009D7013" w:rsidRDefault="00751C0C" w:rsidP="009B7956">
            <w:pPr>
              <w:ind w:left="0" w:right="135" w:firstLine="0"/>
              <w:rPr>
                <w:szCs w:val="24"/>
              </w:rPr>
            </w:pPr>
            <w:r w:rsidRPr="009D7013">
              <w:rPr>
                <w:szCs w:val="24"/>
              </w:rPr>
              <w:t>FONTE</w:t>
            </w:r>
          </w:p>
        </w:tc>
        <w:tc>
          <w:tcPr>
            <w:tcW w:w="5512" w:type="dxa"/>
          </w:tcPr>
          <w:p w14:paraId="17E3CC1D" w14:textId="77777777" w:rsidR="00751C0C" w:rsidRPr="009D7013" w:rsidRDefault="00751C0C" w:rsidP="009B7956">
            <w:pPr>
              <w:ind w:left="0" w:right="135" w:firstLine="0"/>
              <w:rPr>
                <w:szCs w:val="24"/>
              </w:rPr>
            </w:pPr>
            <w:r w:rsidRPr="009D7013">
              <w:rPr>
                <w:szCs w:val="24"/>
              </w:rPr>
              <w:t>DESCRIÇÃO</w:t>
            </w:r>
          </w:p>
        </w:tc>
      </w:tr>
      <w:tr w:rsidR="00751C0C" w:rsidRPr="009D7013" w14:paraId="1CC13B5A" w14:textId="77777777" w:rsidTr="00BB6DE6">
        <w:tc>
          <w:tcPr>
            <w:tcW w:w="0" w:type="auto"/>
          </w:tcPr>
          <w:p w14:paraId="1E636B66" w14:textId="77777777" w:rsidR="00751C0C" w:rsidRPr="00CF7556" w:rsidRDefault="00751C0C" w:rsidP="009B7956">
            <w:pPr>
              <w:ind w:left="0" w:right="135" w:firstLine="0"/>
              <w:rPr>
                <w:color w:val="auto"/>
                <w:szCs w:val="24"/>
                <w:highlight w:val="yellow"/>
              </w:rPr>
            </w:pPr>
            <w:r w:rsidRPr="00CF7556">
              <w:rPr>
                <w:color w:val="auto"/>
              </w:rPr>
              <w:t>09.001.20.606.0031.1088</w:t>
            </w:r>
          </w:p>
        </w:tc>
        <w:tc>
          <w:tcPr>
            <w:tcW w:w="0" w:type="auto"/>
          </w:tcPr>
          <w:p w14:paraId="671BE605" w14:textId="77777777" w:rsidR="00751C0C" w:rsidRPr="00CF7556" w:rsidRDefault="00751C0C" w:rsidP="009B7956">
            <w:pPr>
              <w:ind w:left="0" w:right="135" w:firstLine="0"/>
              <w:rPr>
                <w:color w:val="auto"/>
                <w:szCs w:val="24"/>
                <w:highlight w:val="yellow"/>
              </w:rPr>
            </w:pPr>
            <w:r w:rsidRPr="00CF7556">
              <w:rPr>
                <w:color w:val="auto"/>
              </w:rPr>
              <w:t>Fonte Convênio Governo do Estado / SEIL</w:t>
            </w:r>
          </w:p>
        </w:tc>
        <w:tc>
          <w:tcPr>
            <w:tcW w:w="5512" w:type="dxa"/>
          </w:tcPr>
          <w:p w14:paraId="34542FF9" w14:textId="77777777" w:rsidR="00751C0C" w:rsidRPr="00CF7556" w:rsidRDefault="00751C0C" w:rsidP="009B7956">
            <w:pPr>
              <w:ind w:left="0" w:right="135" w:firstLine="0"/>
              <w:rPr>
                <w:color w:val="auto"/>
                <w:szCs w:val="24"/>
              </w:rPr>
            </w:pPr>
            <w:r w:rsidRPr="00CF7556">
              <w:rPr>
                <w:color w:val="auto"/>
              </w:rPr>
              <w:t>4.4.90.51.00.00 – OBRAS E INSTALAÇÕES – Programa de Conservação de Estradas Rurais</w:t>
            </w:r>
          </w:p>
        </w:tc>
      </w:tr>
    </w:tbl>
    <w:p w14:paraId="3C0EA1A5" w14:textId="77777777" w:rsidR="00E96AD0" w:rsidRPr="00CF7556" w:rsidRDefault="00E96AD0" w:rsidP="009B7956">
      <w:pPr>
        <w:spacing w:line="240" w:lineRule="auto"/>
        <w:ind w:left="0" w:right="135" w:firstLine="0"/>
        <w:rPr>
          <w:color w:val="auto"/>
        </w:rPr>
      </w:pPr>
    </w:p>
    <w:p w14:paraId="185C0864" w14:textId="77777777" w:rsidR="00690D5C" w:rsidRPr="00CF7556" w:rsidRDefault="00266531" w:rsidP="009B7956">
      <w:pPr>
        <w:spacing w:line="240" w:lineRule="auto"/>
        <w:ind w:left="0" w:right="135" w:firstLine="0"/>
        <w:rPr>
          <w:color w:val="auto"/>
        </w:rPr>
      </w:pPr>
      <w:r w:rsidRPr="00D07923">
        <w:rPr>
          <w:b/>
          <w:bCs/>
          <w:color w:val="auto"/>
        </w:rPr>
        <w:t>1.5.1</w:t>
      </w:r>
      <w:r w:rsidRPr="00CF7556">
        <w:rPr>
          <w:color w:val="auto"/>
        </w:rPr>
        <w:t xml:space="preserve"> Os pagamentos referentes às etapas efetivamente executadas, medidas e certificadas serão efetuados pelo Município de Altamira do Paraná/PR, observadas as condições da Minuta de Contrato (ANEXO), o cronograma físico-financeiro aprovado, a liberação dos recurso</w:t>
      </w:r>
      <w:r w:rsidR="00CF7556">
        <w:rPr>
          <w:color w:val="auto"/>
        </w:rPr>
        <w:t>s do Convênio nº 035</w:t>
      </w:r>
      <w:r w:rsidRPr="00CF7556">
        <w:rPr>
          <w:color w:val="auto"/>
        </w:rPr>
        <w:t>/2026 – SEIL e as exigências de prestação de contas do órgão concedente.</w:t>
      </w:r>
    </w:p>
    <w:p w14:paraId="1DBAA8D1" w14:textId="77777777" w:rsidR="00690D5C" w:rsidRDefault="00266531" w:rsidP="009B7956">
      <w:pPr>
        <w:spacing w:line="240" w:lineRule="auto"/>
        <w:ind w:left="0" w:right="135" w:firstLine="0"/>
      </w:pPr>
      <w:r>
        <w:rPr>
          <w:b/>
        </w:rPr>
        <w:t>1.5.2</w:t>
      </w:r>
      <w:r>
        <w:t xml:space="preserve"> As faturas correspondentes às atividades a serem executadas deverão ser emitidas pelo contratado em nome do </w:t>
      </w:r>
      <w:r w:rsidR="004E4E4A">
        <w:t>Município de Altamira do Paraná/PR</w:t>
      </w:r>
      <w:r>
        <w:t xml:space="preserve">. </w:t>
      </w:r>
    </w:p>
    <w:p w14:paraId="436E8520" w14:textId="77777777" w:rsidR="00D07923" w:rsidRDefault="00D07923" w:rsidP="009B7956">
      <w:pPr>
        <w:spacing w:line="240" w:lineRule="auto"/>
        <w:ind w:left="0" w:right="135" w:firstLine="0"/>
      </w:pPr>
    </w:p>
    <w:p w14:paraId="1CEB0E27" w14:textId="77777777" w:rsidR="00690D5C" w:rsidRPr="00217AF7" w:rsidRDefault="00266531" w:rsidP="009B7956">
      <w:pPr>
        <w:spacing w:after="0" w:line="240" w:lineRule="auto"/>
        <w:ind w:left="0" w:right="135" w:firstLine="0"/>
        <w:rPr>
          <w:b/>
          <w:bCs/>
        </w:rPr>
      </w:pPr>
      <w:r w:rsidRPr="00217AF7">
        <w:rPr>
          <w:b/>
          <w:bCs/>
        </w:rPr>
        <w:t xml:space="preserve">REGIME DE EXECUÇÃO </w:t>
      </w:r>
    </w:p>
    <w:p w14:paraId="008AB8CD" w14:textId="77777777" w:rsidR="00690D5C" w:rsidRPr="00CF7556" w:rsidRDefault="00266531" w:rsidP="009B7956">
      <w:pPr>
        <w:spacing w:line="240" w:lineRule="auto"/>
        <w:ind w:left="0" w:right="135" w:firstLine="0"/>
        <w:rPr>
          <w:color w:val="auto"/>
        </w:rPr>
      </w:pPr>
      <w:r w:rsidRPr="00D07923">
        <w:rPr>
          <w:b/>
          <w:bCs/>
          <w:color w:val="auto"/>
        </w:rPr>
        <w:t>1.6</w:t>
      </w:r>
      <w:r w:rsidRPr="00CF7556">
        <w:rPr>
          <w:color w:val="auto"/>
        </w:rPr>
        <w:t xml:space="preserve"> Os serviços somente poderão ser iniciados após a emissão da Ordem de Serviço, precedida da apresentação, pela contratada, da garantia de execução, ART/RRT de execução, comprovação de matrícula CNO/INSS quando exigível, documentos ambientais aplicáveis, reunião de partida e demais documentos prévios definidos no contrato.</w:t>
      </w:r>
    </w:p>
    <w:p w14:paraId="64E040A6" w14:textId="77777777" w:rsidR="005C6AD0" w:rsidRDefault="00266531" w:rsidP="009B7956">
      <w:pPr>
        <w:spacing w:line="240" w:lineRule="auto"/>
        <w:ind w:left="0" w:right="135" w:firstLine="0"/>
      </w:pPr>
      <w:r>
        <w:rPr>
          <w:b/>
        </w:rPr>
        <w:t xml:space="preserve">1.6.1 </w:t>
      </w:r>
      <w:r>
        <w:t xml:space="preserve">A presente contratação adotará como regime de execução a Empreitada por Preço Global. </w:t>
      </w:r>
    </w:p>
    <w:p w14:paraId="0A1D18A5" w14:textId="77777777" w:rsidR="00690D5C" w:rsidRPr="00CF7556" w:rsidRDefault="00266531" w:rsidP="009B7956">
      <w:pPr>
        <w:spacing w:line="240" w:lineRule="auto"/>
        <w:ind w:left="0" w:right="135" w:firstLine="0"/>
        <w:rPr>
          <w:color w:val="auto"/>
        </w:rPr>
      </w:pPr>
      <w:r w:rsidRPr="00D07923">
        <w:rPr>
          <w:b/>
          <w:bCs/>
          <w:color w:val="auto"/>
        </w:rPr>
        <w:t>1.6.2</w:t>
      </w:r>
      <w:r w:rsidRPr="00CF7556">
        <w:rPr>
          <w:color w:val="auto"/>
        </w:rPr>
        <w:t xml:space="preserve"> O prazo de execução física da obra será de 60 (sessenta) dias, contados da emissão da Ordem de Serviço, compatível com o cronograma físico-financeiro, sem prejuízo do prazo de vigência contratual e dos pr</w:t>
      </w:r>
      <w:r w:rsidR="00CF7556">
        <w:rPr>
          <w:color w:val="auto"/>
        </w:rPr>
        <w:t>azos próprios do Convênio nº 035</w:t>
      </w:r>
      <w:r w:rsidRPr="00CF7556">
        <w:rPr>
          <w:color w:val="auto"/>
        </w:rPr>
        <w:t>/2026 – SEIL.</w:t>
      </w:r>
    </w:p>
    <w:p w14:paraId="194725F2" w14:textId="77777777" w:rsidR="00D76C8C" w:rsidRDefault="003E5CF5">
      <w:pPr>
        <w:rPr>
          <w:color w:val="auto"/>
        </w:rPr>
      </w:pPr>
      <w:r w:rsidRPr="00D07923">
        <w:rPr>
          <w:b/>
          <w:bCs/>
          <w:color w:val="auto"/>
        </w:rPr>
        <w:t>1.6.3</w:t>
      </w:r>
      <w:r w:rsidRPr="00CF7556">
        <w:rPr>
          <w:color w:val="auto"/>
        </w:rPr>
        <w:t xml:space="preserve"> A vigência contratual será aquela prevista na Minuta de Contrato, devendo ser suficiente para abranger a execução, medições, recebimentos provisório e definitivo, regularização previdenciária/fiscal da obra, prestação de contas e demais obrigações pós-execução.</w:t>
      </w:r>
    </w:p>
    <w:p w14:paraId="7503CB22" w14:textId="77777777" w:rsidR="00D07923" w:rsidRPr="00CF7556" w:rsidRDefault="00D07923">
      <w:pPr>
        <w:rPr>
          <w:color w:val="auto"/>
        </w:rPr>
      </w:pPr>
    </w:p>
    <w:p w14:paraId="59876AA3" w14:textId="77777777" w:rsidR="00690D5C" w:rsidRDefault="00266531" w:rsidP="009B7956">
      <w:pPr>
        <w:pStyle w:val="Ttulo2"/>
        <w:spacing w:line="240" w:lineRule="auto"/>
        <w:ind w:left="0" w:right="135" w:firstLine="0"/>
      </w:pPr>
      <w:r>
        <w:t xml:space="preserve">2. DA REALIZAÇÃO DA CONCORRÊNCIA E DA IMPUGNAÇÃO AO EDITAL E DO PEDIDO DE ESCLARECIMENTOS </w:t>
      </w:r>
    </w:p>
    <w:p w14:paraId="3B12D21F" w14:textId="12008681" w:rsidR="00690D5C" w:rsidRDefault="00266531" w:rsidP="009B7956">
      <w:pPr>
        <w:spacing w:after="0" w:line="240" w:lineRule="auto"/>
        <w:ind w:left="0" w:right="135" w:firstLine="0"/>
      </w:pPr>
      <w:r>
        <w:rPr>
          <w:b/>
        </w:rPr>
        <w:t xml:space="preserve">2.1 </w:t>
      </w:r>
      <w:r>
        <w:t xml:space="preserve">O inteiro teor do Edital poderá ser obtido no Portal Nacional de Contratações Públicas – PNCP, no sítio eletrônico da prefeitura </w:t>
      </w:r>
      <w:hyperlink r:id="rId10" w:history="1">
        <w:r w:rsidR="001F1401" w:rsidRPr="001F5DA1">
          <w:rPr>
            <w:rStyle w:val="Hyperlink"/>
          </w:rPr>
          <w:t>https://altamiradoparana.oxy.elotech.com.br/portaltransparencia/1/licitacoes</w:t>
        </w:r>
      </w:hyperlink>
      <w:r w:rsidR="001F1401" w:rsidRPr="00927071">
        <w:rPr>
          <w:color w:val="4472C4" w:themeColor="accent1"/>
        </w:rPr>
        <w:t xml:space="preserve"> </w:t>
      </w:r>
      <w:r w:rsidR="001F1401" w:rsidRPr="001F5DA1">
        <w:rPr>
          <w:color w:val="000000" w:themeColor="text1"/>
        </w:rPr>
        <w:t>e</w:t>
      </w:r>
      <w:r w:rsidRPr="001F5DA1">
        <w:rPr>
          <w:color w:val="000000" w:themeColor="text1"/>
        </w:rPr>
        <w:t xml:space="preserve"> no </w:t>
      </w:r>
      <w:r>
        <w:t xml:space="preserve">Sistema Eletrônico de Licitações na plataforma </w:t>
      </w:r>
      <w:r w:rsidR="000D28F7">
        <w:t>BLL</w:t>
      </w:r>
      <w:r>
        <w:t xml:space="preserve">: no endereço eletrônico: </w:t>
      </w:r>
      <w:hyperlink r:id="rId11" w:history="1">
        <w:r w:rsidR="000D28F7" w:rsidRPr="007A5180">
          <w:rPr>
            <w:rStyle w:val="Hyperlink"/>
          </w:rPr>
          <w:t>https://bllcompras.com/</w:t>
        </w:r>
      </w:hyperlink>
      <w:r w:rsidR="001F1401">
        <w:t>.</w:t>
      </w:r>
    </w:p>
    <w:p w14:paraId="5C13C01C" w14:textId="77777777" w:rsidR="00690D5C" w:rsidRDefault="00266531" w:rsidP="009B7956">
      <w:pPr>
        <w:spacing w:after="0" w:line="240" w:lineRule="auto"/>
        <w:ind w:left="0" w:right="135" w:firstLine="0"/>
      </w:pPr>
      <w:r>
        <w:rPr>
          <w:b/>
        </w:rPr>
        <w:t xml:space="preserve">2.2 </w:t>
      </w:r>
      <w:r>
        <w:t xml:space="preserve">A Concorrência eletrônica será realizada por meio eletrônico, no sistema de compras eletrônicas do na plataforma </w:t>
      </w:r>
      <w:r w:rsidR="000D28F7">
        <w:t>BLL</w:t>
      </w:r>
      <w:r>
        <w:t xml:space="preserve">: no endereço eletrônico: </w:t>
      </w:r>
      <w:hyperlink r:id="rId12" w:history="1">
        <w:r w:rsidR="000D28F7" w:rsidRPr="007A5180">
          <w:rPr>
            <w:rStyle w:val="Hyperlink"/>
          </w:rPr>
          <w:t>https://bllcompras.com/</w:t>
        </w:r>
      </w:hyperlink>
      <w:r w:rsidR="001F1401">
        <w:t>.</w:t>
      </w:r>
    </w:p>
    <w:p w14:paraId="7CBDCBA2" w14:textId="77777777" w:rsidR="00690D5C" w:rsidRDefault="00266531" w:rsidP="009B7956">
      <w:pPr>
        <w:spacing w:after="0" w:line="240" w:lineRule="auto"/>
        <w:ind w:left="0" w:right="135" w:firstLine="0"/>
      </w:pPr>
      <w:r>
        <w:rPr>
          <w:b/>
        </w:rPr>
        <w:t xml:space="preserve">2.3 </w:t>
      </w:r>
      <w:r>
        <w:t xml:space="preserve">A Concorrência eletrônica será conduzida por Agente de Contratação, mediante a inserção e o monitoramento de dados gerados ou transferidos para o sistema de compras eletrônicas adotado para a presente licitação. </w:t>
      </w:r>
    </w:p>
    <w:p w14:paraId="183A0169" w14:textId="3934CB3F" w:rsidR="000D28F7" w:rsidRDefault="00266531" w:rsidP="009B7956">
      <w:pPr>
        <w:spacing w:after="0" w:line="240" w:lineRule="auto"/>
        <w:ind w:left="0" w:right="135" w:firstLine="0"/>
      </w:pPr>
      <w:r>
        <w:rPr>
          <w:b/>
        </w:rPr>
        <w:t>2.4</w:t>
      </w:r>
      <w:r>
        <w:t xml:space="preserve"> Pedidos de informações, esclarecimentos e impugnações relativos ao edital, seus modelos, adendos e anexos poderão ser apresentados ao Agente de Contratação, pelo próprio Sistema Eletrônico de Licitação na plataforma </w:t>
      </w:r>
      <w:r w:rsidR="000D28F7">
        <w:t>BLL</w:t>
      </w:r>
      <w:r w:rsidR="001F5DA1">
        <w:t xml:space="preserve"> </w:t>
      </w:r>
      <w:r w:rsidR="000D28F7">
        <w:t xml:space="preserve">- </w:t>
      </w:r>
      <w:hyperlink r:id="rId13" w:history="1">
        <w:r w:rsidR="000D28F7" w:rsidRPr="007A5180">
          <w:rPr>
            <w:rStyle w:val="Hyperlink"/>
          </w:rPr>
          <w:t>https://bllcompras.com/</w:t>
        </w:r>
      </w:hyperlink>
      <w:r>
        <w:t>,</w:t>
      </w:r>
      <w:r w:rsidR="007A41D8">
        <w:t xml:space="preserve"> ou pelo e-mail </w:t>
      </w:r>
      <w:r w:rsidR="00CF7556" w:rsidRPr="00CF7556">
        <w:t>setor.licitacao.altamira.do.parana@gmail.com</w:t>
      </w:r>
      <w:r w:rsidR="007A41D8">
        <w:t>,</w:t>
      </w:r>
      <w:r>
        <w:t xml:space="preserve"> até 03 (três) dias úteis antes da data de abertura do certame, sendo que as respostas serão divulgadas no sítio eletrônico oficial, no prazo de até 3 (três) dias úteis, limitado ao último dia útil anterior à data da abertura do certame, sem identificar a proponente que deu origem à consulta.  </w:t>
      </w:r>
    </w:p>
    <w:p w14:paraId="0454E0DB" w14:textId="77777777" w:rsidR="00D76C8C" w:rsidRPr="00CF7556" w:rsidRDefault="003E5CF5">
      <w:pPr>
        <w:rPr>
          <w:color w:val="auto"/>
        </w:rPr>
      </w:pPr>
      <w:r w:rsidRPr="00D07923">
        <w:rPr>
          <w:b/>
          <w:bCs/>
          <w:color w:val="auto"/>
        </w:rPr>
        <w:t>2.4.1</w:t>
      </w:r>
      <w:r w:rsidRPr="00CF7556">
        <w:rPr>
          <w:color w:val="auto"/>
        </w:rPr>
        <w:t xml:space="preserve"> Os pedidos de esclarecimento e impugnações que envolvam Projeto Básico, Memorial Descritivo, Planilha Orçamentária, BDI, composições, cronograma, habilitação técnica, exequibilidade, ART/RRT, licenciamento ambiental ou demais aspectos técnicos da obra deverão ser respondidos com subsídio formal do Departamento de Engenharia ou setor técnico competente.</w:t>
      </w:r>
    </w:p>
    <w:p w14:paraId="4742DE84" w14:textId="77777777" w:rsidR="00690D5C" w:rsidRDefault="00266531" w:rsidP="009B7956">
      <w:pPr>
        <w:spacing w:after="0" w:line="240" w:lineRule="auto"/>
        <w:ind w:left="0" w:right="135" w:firstLine="0"/>
      </w:pPr>
      <w:r>
        <w:rPr>
          <w:b/>
        </w:rPr>
        <w:t>2.5</w:t>
      </w:r>
      <w:r>
        <w:t xml:space="preserve"> A concessão de efeito suspensivo à impugnação é medida excepcional e deverá ser motivada pelo Agente de Contratação, nos autos do processo de licitação. </w:t>
      </w:r>
    </w:p>
    <w:p w14:paraId="6B5F4731" w14:textId="77777777" w:rsidR="00690D5C" w:rsidRDefault="00266531" w:rsidP="009B7956">
      <w:pPr>
        <w:spacing w:after="0" w:line="240" w:lineRule="auto"/>
        <w:ind w:left="0" w:right="135" w:firstLine="0"/>
      </w:pPr>
      <w:r>
        <w:rPr>
          <w:b/>
        </w:rPr>
        <w:t>2.6</w:t>
      </w:r>
      <w: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mediante a emissão de um adendo. </w:t>
      </w:r>
    </w:p>
    <w:p w14:paraId="413B0974" w14:textId="77777777" w:rsidR="00690D5C" w:rsidRDefault="00266531" w:rsidP="009B7956">
      <w:pPr>
        <w:spacing w:after="0" w:line="240" w:lineRule="auto"/>
        <w:ind w:left="0" w:right="135" w:firstLine="0"/>
      </w:pPr>
      <w:r>
        <w:rPr>
          <w:b/>
        </w:rPr>
        <w:t>2.7</w:t>
      </w:r>
      <w:r>
        <w:t xml:space="preserve"> Nos casos em que a alteração do Edital importe modificação das propostas, o Município prorrogará o prazo de abertura do certame. </w:t>
      </w:r>
    </w:p>
    <w:p w14:paraId="10E67B4A" w14:textId="77777777" w:rsidR="00690D5C" w:rsidRDefault="00690D5C" w:rsidP="009B7956">
      <w:pPr>
        <w:spacing w:after="0" w:line="240" w:lineRule="auto"/>
        <w:ind w:left="0" w:right="135" w:firstLine="0"/>
      </w:pPr>
    </w:p>
    <w:p w14:paraId="751478AE" w14:textId="77777777" w:rsidR="00690D5C" w:rsidRDefault="00266531" w:rsidP="009B7956">
      <w:pPr>
        <w:pStyle w:val="Ttulo2"/>
        <w:spacing w:line="240" w:lineRule="auto"/>
        <w:ind w:left="0" w:right="135" w:firstLine="0"/>
      </w:pPr>
      <w:r>
        <w:t xml:space="preserve">3. DA PARTICIPAÇÃO NA CONCORRÊNCIA </w:t>
      </w:r>
    </w:p>
    <w:p w14:paraId="2D66B142" w14:textId="77777777" w:rsidR="00690D5C" w:rsidRDefault="00266531" w:rsidP="009B7956">
      <w:pPr>
        <w:spacing w:line="240" w:lineRule="auto"/>
        <w:ind w:left="0" w:right="135" w:firstLine="0"/>
      </w:pPr>
      <w:r>
        <w:rPr>
          <w:b/>
        </w:rPr>
        <w:t>3.1</w:t>
      </w:r>
      <w:r>
        <w:t xml:space="preserve"> Poderão participar da presente licitação empresas, brasileiras ou estrangeiras, devidamente constituídas, que possuam objeto social pertinente e compatível ao licitado, e que atendam todas as exigências deste Edital e de seus anexos, e desde que devidamente credenciadas no sistema eletrônico do (a) plataforma </w:t>
      </w:r>
      <w:r w:rsidR="0021155F">
        <w:t>BLL</w:t>
      </w:r>
      <w:r>
        <w:t xml:space="preserve">: no endereço eletrônico: </w:t>
      </w:r>
      <w:r w:rsidR="0021155F">
        <w:t xml:space="preserve">- </w:t>
      </w:r>
      <w:hyperlink r:id="rId14" w:history="1">
        <w:r w:rsidR="0021155F" w:rsidRPr="007A5180">
          <w:rPr>
            <w:rStyle w:val="Hyperlink"/>
          </w:rPr>
          <w:t>https://bllcompras.com/</w:t>
        </w:r>
      </w:hyperlink>
      <w:r w:rsidR="0021155F">
        <w:t>.</w:t>
      </w:r>
    </w:p>
    <w:p w14:paraId="57AB092B" w14:textId="77777777" w:rsidR="00690D5C" w:rsidRDefault="00266531" w:rsidP="009B7956">
      <w:pPr>
        <w:spacing w:after="11" w:line="240" w:lineRule="auto"/>
        <w:ind w:left="0" w:right="135" w:firstLine="0"/>
      </w:pPr>
      <w:r>
        <w:rPr>
          <w:b/>
        </w:rPr>
        <w:t>3.2 Credenciamento</w:t>
      </w:r>
      <w:r>
        <w:t xml:space="preserve">: </w:t>
      </w:r>
    </w:p>
    <w:p w14:paraId="578B8871" w14:textId="278FDD40" w:rsidR="00690D5C" w:rsidRDefault="00266531" w:rsidP="009B7956">
      <w:pPr>
        <w:spacing w:line="240" w:lineRule="auto"/>
        <w:ind w:left="0" w:right="135" w:firstLine="0"/>
      </w:pPr>
      <w:r>
        <w:rPr>
          <w:b/>
        </w:rPr>
        <w:t>3.2.1</w:t>
      </w:r>
      <w:r>
        <w:t xml:space="preserve"> O Credenciamento é o nível básico do registro cadastral no Sistema Eletrônico de Licitações</w:t>
      </w:r>
      <w:r w:rsidR="00CA0459">
        <w:t xml:space="preserve"> </w:t>
      </w:r>
      <w:r w:rsidR="0021155F">
        <w:t xml:space="preserve">plataforma BLL: no endereço eletrônico: - </w:t>
      </w:r>
      <w:hyperlink r:id="rId15" w:history="1">
        <w:r w:rsidR="0021155F" w:rsidRPr="007A5180">
          <w:rPr>
            <w:rStyle w:val="Hyperlink"/>
          </w:rPr>
          <w:t>https://bllcompras.com/</w:t>
        </w:r>
      </w:hyperlink>
      <w:r w:rsidR="0021155F">
        <w:t>,</w:t>
      </w:r>
      <w:r>
        <w:t xml:space="preserve">que permite a participação dos interessados na modalidade LICITATÓRIA CONCORRÊNCIA, em sua FORMA ELETRÔNICA. </w:t>
      </w:r>
    </w:p>
    <w:p w14:paraId="1EFE3E61" w14:textId="77777777" w:rsidR="008115D6" w:rsidRDefault="00266531" w:rsidP="009B7956">
      <w:pPr>
        <w:spacing w:after="0" w:line="240" w:lineRule="auto"/>
        <w:ind w:left="0" w:right="135" w:firstLine="0"/>
      </w:pPr>
      <w:r>
        <w:rPr>
          <w:b/>
        </w:rPr>
        <w:t>3.2.1.1</w:t>
      </w:r>
      <w:r>
        <w:t xml:space="preserve"> O cadastro dos interessados deverá ser feito no Sistema Eletrônico de Licitações </w:t>
      </w:r>
      <w:r w:rsidR="008115D6">
        <w:t xml:space="preserve">plataforma </w:t>
      </w:r>
      <w:r w:rsidR="008115D6" w:rsidRPr="008115D6">
        <w:rPr>
          <w:b/>
          <w:bCs/>
        </w:rPr>
        <w:t>BLL</w:t>
      </w:r>
      <w:r w:rsidR="008115D6">
        <w:t xml:space="preserve">: no endereço eletrônico: - </w:t>
      </w:r>
      <w:hyperlink r:id="rId16" w:history="1">
        <w:r w:rsidR="008115D6" w:rsidRPr="007A5180">
          <w:rPr>
            <w:rStyle w:val="Hyperlink"/>
          </w:rPr>
          <w:t>https://bllcompras.com/</w:t>
        </w:r>
      </w:hyperlink>
      <w:r w:rsidR="008115D6">
        <w:t>.</w:t>
      </w:r>
    </w:p>
    <w:p w14:paraId="1AABD539" w14:textId="77777777" w:rsidR="00690D5C" w:rsidRDefault="00266531" w:rsidP="009B7956">
      <w:pPr>
        <w:spacing w:after="0" w:line="240" w:lineRule="auto"/>
        <w:ind w:left="0" w:right="135" w:firstLine="0"/>
      </w:pPr>
      <w:r>
        <w:rPr>
          <w:b/>
        </w:rPr>
        <w:t>3.2.2.</w:t>
      </w:r>
      <w:r>
        <w:t xml:space="preserve"> O credenciamento junto ao provedor do sistema implica a responsabilidade do licitante ou de seu representante legal e a presunção de sua capacidade técnica para realização das transações inerentes a esta licitação.  </w:t>
      </w:r>
    </w:p>
    <w:p w14:paraId="4D1FB835" w14:textId="77777777" w:rsidR="00690D5C" w:rsidRDefault="00266531" w:rsidP="009B7956">
      <w:pPr>
        <w:spacing w:after="0" w:line="240" w:lineRule="auto"/>
        <w:ind w:left="0" w:right="135" w:firstLine="0"/>
      </w:pPr>
      <w:r>
        <w:rPr>
          <w:b/>
        </w:rPr>
        <w:t>3.2.3.</w:t>
      </w:r>
      <w: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54EAB48D" w14:textId="77777777" w:rsidR="00690D5C" w:rsidRDefault="00266531" w:rsidP="009B7956">
      <w:pPr>
        <w:spacing w:after="0" w:line="240" w:lineRule="auto"/>
        <w:ind w:left="0" w:right="135" w:firstLine="0"/>
      </w:pPr>
      <w:r>
        <w:rPr>
          <w:b/>
        </w:rPr>
        <w:lastRenderedPageBreak/>
        <w:t>3.2.4.</w:t>
      </w:r>
      <w:r>
        <w:t xml:space="preserve"> É de responsabilidade do cadastrado conferir a exatidão dos seus dados cadastrais no Sistema Eletrônico de Licitações </w:t>
      </w:r>
      <w:r w:rsidR="008115D6">
        <w:t xml:space="preserve">plataforma BLL: no endereço eletrônico: - </w:t>
      </w:r>
      <w:hyperlink r:id="rId17" w:history="1">
        <w:r w:rsidR="008115D6" w:rsidRPr="007A5180">
          <w:rPr>
            <w:rStyle w:val="Hyperlink"/>
          </w:rPr>
          <w:t>https://bllcompras.com/</w:t>
        </w:r>
      </w:hyperlink>
      <w:r w:rsidR="001C5D76">
        <w:t>,</w:t>
      </w:r>
      <w:r>
        <w:t xml:space="preserve">e mantê-los atualizados junto aos órgãos responsáveis pela informação, devendo proceder, imediatamente, à correção ou à alteração dos registros tão logo identifique incorreção ou aqueles se tornem desatualizados.  </w:t>
      </w:r>
    </w:p>
    <w:p w14:paraId="4B1D6342" w14:textId="77777777" w:rsidR="00690D5C" w:rsidRDefault="00266531" w:rsidP="009B7956">
      <w:pPr>
        <w:spacing w:after="0" w:line="240" w:lineRule="auto"/>
        <w:ind w:left="0" w:right="135" w:firstLine="0"/>
      </w:pPr>
      <w:r>
        <w:rPr>
          <w:b/>
        </w:rPr>
        <w:t>3.2.4.1.</w:t>
      </w:r>
      <w:r>
        <w:t xml:space="preserve"> A não observância do disposto no subitem anterior poderá ensejar desclassificação no momento da habilitação. </w:t>
      </w:r>
    </w:p>
    <w:p w14:paraId="4175B33E" w14:textId="77777777" w:rsidR="00690D5C" w:rsidRPr="00CF7556" w:rsidRDefault="00266531" w:rsidP="009B7956">
      <w:pPr>
        <w:spacing w:after="0" w:line="240" w:lineRule="auto"/>
        <w:ind w:left="0" w:right="135" w:firstLine="0"/>
        <w:rPr>
          <w:color w:val="auto"/>
        </w:rPr>
      </w:pPr>
      <w:r w:rsidRPr="00CF7556">
        <w:rPr>
          <w:b/>
          <w:color w:val="auto"/>
        </w:rPr>
        <w:t>3.3. Consórcio:</w:t>
      </w:r>
    </w:p>
    <w:p w14:paraId="5B6A2A50" w14:textId="77777777" w:rsidR="00690D5C" w:rsidRPr="00CF7556" w:rsidRDefault="00266531" w:rsidP="009B7956">
      <w:pPr>
        <w:spacing w:after="0" w:line="240" w:lineRule="auto"/>
        <w:ind w:left="0" w:right="135" w:firstLine="0"/>
        <w:rPr>
          <w:color w:val="auto"/>
        </w:rPr>
      </w:pPr>
      <w:r w:rsidRPr="00CF7556">
        <w:rPr>
          <w:color w:val="auto"/>
        </w:rPr>
        <w:t>Não será admitida a participação de empresas reunidas em consórcio, considerando o valor, a natureza, a dimensão e a complexidade ordinária do objeto, bem como a necessidade de responsabilização direta e integral da futura contratada pela execução da ponte, sem prejuízo da ampla competitividade entre empresas que possuam capacidade técnica e operacional compatível.</w:t>
      </w:r>
    </w:p>
    <w:p w14:paraId="12E62245" w14:textId="77777777" w:rsidR="00690D5C" w:rsidRPr="00CF7556" w:rsidRDefault="00266531" w:rsidP="009B7956">
      <w:pPr>
        <w:spacing w:after="0" w:line="240" w:lineRule="auto"/>
        <w:ind w:left="0" w:right="135" w:firstLine="0"/>
        <w:rPr>
          <w:color w:val="auto"/>
        </w:rPr>
      </w:pPr>
      <w:r w:rsidRPr="00CA0459">
        <w:rPr>
          <w:b/>
          <w:bCs/>
          <w:color w:val="auto"/>
        </w:rPr>
        <w:t>3.3.1</w:t>
      </w:r>
      <w:r w:rsidRPr="00CF7556">
        <w:rPr>
          <w:color w:val="auto"/>
        </w:rPr>
        <w:t xml:space="preserve"> A vedação à participação em consórcio deverá ser mantida nos autos com motivação expressa da Administração, conforme orientação jurídica, e não afasta a possibilidade de subcontratação parcial autorizada, desde que observados os limites, vedações e responsabilidades previstos neste Edital e na Minuta de Contrato.</w:t>
      </w:r>
    </w:p>
    <w:p w14:paraId="21BD776D" w14:textId="26D541B8" w:rsidR="00690D5C" w:rsidRDefault="00266531" w:rsidP="009B7956">
      <w:pPr>
        <w:spacing w:after="0" w:line="240" w:lineRule="auto"/>
        <w:ind w:left="0" w:right="135" w:firstLine="0"/>
      </w:pPr>
      <w:r>
        <w:rPr>
          <w:b/>
        </w:rPr>
        <w:t>3.</w:t>
      </w:r>
      <w:r w:rsidR="00CA0459">
        <w:rPr>
          <w:b/>
        </w:rPr>
        <w:t>3</w:t>
      </w:r>
      <w:r>
        <w:rPr>
          <w:b/>
        </w:rPr>
        <w:t xml:space="preserve">.1.2 </w:t>
      </w:r>
      <w:r>
        <w:t xml:space="preserve">Nas contratações com prazo de vigência superior a 1 (um) ano, será considerado o valor anual do contrato. </w:t>
      </w:r>
    </w:p>
    <w:p w14:paraId="7C9B5993" w14:textId="63D00CD3" w:rsidR="00690D5C" w:rsidRDefault="00266531" w:rsidP="009B7956">
      <w:pPr>
        <w:spacing w:after="0" w:line="240" w:lineRule="auto"/>
        <w:ind w:left="0" w:right="135" w:firstLine="0"/>
      </w:pPr>
      <w:r>
        <w:rPr>
          <w:b/>
        </w:rPr>
        <w:t>3.</w:t>
      </w:r>
      <w:r w:rsidR="00CA0459">
        <w:rPr>
          <w:b/>
        </w:rPr>
        <w:t>4</w:t>
      </w:r>
      <w:r>
        <w:rPr>
          <w:b/>
        </w:rPr>
        <w:t xml:space="preserve"> </w:t>
      </w:r>
      <w:r>
        <w:t xml:space="preserve">Como requisito para a participação na CONCORRÊNCIA, a licitante deverá declarar, em campo próprio do sistema eletrônico ou mediante apresentação de declaração, que está ciente e concorda com as condições do edital e anexos, especialmente: </w:t>
      </w:r>
    </w:p>
    <w:p w14:paraId="6EC85975" w14:textId="38702768" w:rsidR="00690D5C" w:rsidRDefault="00266531" w:rsidP="009B7956">
      <w:pPr>
        <w:spacing w:after="0" w:line="240" w:lineRule="auto"/>
        <w:ind w:left="0" w:right="135" w:firstLine="0"/>
      </w:pPr>
      <w:r>
        <w:rPr>
          <w:b/>
        </w:rPr>
        <w:t>3.</w:t>
      </w:r>
      <w:r w:rsidR="00CA0459">
        <w:rPr>
          <w:b/>
        </w:rPr>
        <w:t>4</w:t>
      </w:r>
      <w:r>
        <w:rPr>
          <w:b/>
        </w:rPr>
        <w:t xml:space="preserve">.1 </w:t>
      </w:r>
      <w:r>
        <w:t>O</w:t>
      </w:r>
      <w:r w:rsidR="00186C0F">
        <w:t xml:space="preserve"> </w:t>
      </w:r>
      <w:r>
        <w:t xml:space="preserve">pleno conhecimento e atendimento aos critérios legais e constitucionais e às exigências de habilitação e demais condições previstas no edital; </w:t>
      </w:r>
    </w:p>
    <w:p w14:paraId="171CBD7D" w14:textId="53E6ADB1" w:rsidR="00690D5C" w:rsidRDefault="00266531" w:rsidP="009B7956">
      <w:pPr>
        <w:spacing w:after="0" w:line="240" w:lineRule="auto"/>
        <w:ind w:left="0" w:right="135" w:firstLine="0"/>
      </w:pPr>
      <w:r>
        <w:rPr>
          <w:b/>
        </w:rPr>
        <w:t>3.</w:t>
      </w:r>
      <w:r w:rsidR="00CA0459">
        <w:rPr>
          <w:b/>
        </w:rPr>
        <w:t>4</w:t>
      </w:r>
      <w:r>
        <w:rPr>
          <w:b/>
        </w:rPr>
        <w:t xml:space="preserve">.2 </w:t>
      </w:r>
      <w:r>
        <w:t xml:space="preserve">A sua condição de microempresa, de empresa de pequeno porte ou de microempreendedor individual para usufruir dos benefícios da Lei Complementar Federal n.º 123, de 2006. </w:t>
      </w:r>
    </w:p>
    <w:p w14:paraId="449E321C" w14:textId="13B8B1C2" w:rsidR="00690D5C" w:rsidRDefault="00266531" w:rsidP="009B7956">
      <w:pPr>
        <w:spacing w:after="0" w:line="240" w:lineRule="auto"/>
        <w:ind w:left="0" w:right="135" w:firstLine="0"/>
      </w:pPr>
      <w:r>
        <w:rPr>
          <w:b/>
        </w:rPr>
        <w:t>3.</w:t>
      </w:r>
      <w:r w:rsidR="00CA0459">
        <w:rPr>
          <w:b/>
        </w:rPr>
        <w:t>4</w:t>
      </w:r>
      <w:r>
        <w:rPr>
          <w:b/>
        </w:rPr>
        <w:t>.2.1</w:t>
      </w:r>
      <w:r>
        <w:t xml:space="preserve"> A comprovação da condição acima deverá ocorrer mediante apresentação de: </w:t>
      </w:r>
    </w:p>
    <w:p w14:paraId="03F543E0" w14:textId="77777777" w:rsidR="00690D5C" w:rsidRDefault="00266531" w:rsidP="009B7956">
      <w:pPr>
        <w:numPr>
          <w:ilvl w:val="0"/>
          <w:numId w:val="1"/>
        </w:numPr>
        <w:spacing w:after="0" w:line="240" w:lineRule="auto"/>
        <w:ind w:left="0" w:right="135" w:firstLine="0"/>
      </w:pPr>
      <w:r>
        <w:t xml:space="preserve">Certidão Simplificada original da Junta Comercial da sede do licitante ou documento equivalente; </w:t>
      </w:r>
    </w:p>
    <w:p w14:paraId="7339AAD5" w14:textId="77777777" w:rsidR="00690D5C" w:rsidRDefault="00266531" w:rsidP="009B7956">
      <w:pPr>
        <w:numPr>
          <w:ilvl w:val="0"/>
          <w:numId w:val="1"/>
        </w:numPr>
        <w:spacing w:after="0" w:line="240" w:lineRule="auto"/>
        <w:ind w:left="0" w:right="135" w:firstLine="0"/>
      </w:pPr>
      <w:r>
        <w:t xml:space="preserve">Declaração escrita (ANEXO XII),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p>
    <w:p w14:paraId="065BB201" w14:textId="77777777" w:rsidR="00690D5C" w:rsidRDefault="00266531" w:rsidP="009B7956">
      <w:pPr>
        <w:numPr>
          <w:ilvl w:val="0"/>
          <w:numId w:val="1"/>
        </w:numPr>
        <w:spacing w:after="0" w:line="240" w:lineRule="auto"/>
        <w:ind w:left="0" w:right="135" w:firstLine="0"/>
      </w:pPr>
      <w:r>
        <w:t xml:space="preserve">Demonstração do Resultado do Exercício – DRE, a que se refere a NBC TG 1002, de 2021, do Conselho Federal de Contabilidade – CFC, ou outra norma que vier a substituir. </w:t>
      </w:r>
    </w:p>
    <w:p w14:paraId="06C89753" w14:textId="14937210" w:rsidR="00690D5C" w:rsidRDefault="00266531" w:rsidP="009B7956">
      <w:pPr>
        <w:spacing w:after="0" w:line="240" w:lineRule="auto"/>
        <w:ind w:left="0" w:right="135" w:firstLine="0"/>
      </w:pPr>
      <w:r>
        <w:rPr>
          <w:b/>
        </w:rPr>
        <w:t>3.</w:t>
      </w:r>
      <w:r w:rsidR="00CA0459">
        <w:rPr>
          <w:b/>
        </w:rPr>
        <w:t>5</w:t>
      </w:r>
      <w:r>
        <w:t xml:space="preserve"> A declaração falsa relativa ao cumprimento de qualquer condição sujeitará o licitante às sanções previstas em lei e neste Edital. </w:t>
      </w:r>
    </w:p>
    <w:p w14:paraId="5861FF27" w14:textId="3F43D387" w:rsidR="00690D5C" w:rsidRDefault="00266531" w:rsidP="009B7956">
      <w:pPr>
        <w:spacing w:after="0" w:line="240" w:lineRule="auto"/>
        <w:ind w:left="0" w:right="135" w:firstLine="0"/>
      </w:pPr>
      <w:r>
        <w:rPr>
          <w:b/>
        </w:rPr>
        <w:t>3.</w:t>
      </w:r>
      <w:r w:rsidR="00CA0459">
        <w:rPr>
          <w:b/>
        </w:rPr>
        <w:t>5</w:t>
      </w:r>
      <w:r>
        <w:rPr>
          <w:b/>
        </w:rPr>
        <w:t>.1</w:t>
      </w:r>
      <w: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42865741" w14:textId="0B329EC7" w:rsidR="00690D5C" w:rsidRDefault="00266531" w:rsidP="009B7956">
      <w:pPr>
        <w:spacing w:after="0" w:line="240" w:lineRule="auto"/>
        <w:ind w:left="0" w:right="135" w:firstLine="0"/>
      </w:pPr>
      <w:r>
        <w:rPr>
          <w:b/>
        </w:rPr>
        <w:t>3.</w:t>
      </w:r>
      <w:r w:rsidR="00CA0459">
        <w:rPr>
          <w:b/>
        </w:rPr>
        <w:t>6</w:t>
      </w:r>
      <w:r>
        <w:t xml:space="preserve"> A participação nesta CONCORRÊNCIA implica o reconhecimento pela Licitante de que conhece, atende e se submete a todas as cláusulas e condições do presente edital </w:t>
      </w:r>
      <w:r w:rsidRPr="00980CA9">
        <w:rPr>
          <w:b/>
          <w:bCs/>
          <w:sz w:val="22"/>
        </w:rPr>
        <w:t>(ANEXO XI).</w:t>
      </w:r>
    </w:p>
    <w:p w14:paraId="36CE3B85" w14:textId="77777777" w:rsidR="00690D5C" w:rsidRDefault="00690D5C" w:rsidP="009B7956">
      <w:pPr>
        <w:spacing w:after="0" w:line="240" w:lineRule="auto"/>
        <w:ind w:left="0" w:right="135" w:firstLine="0"/>
      </w:pPr>
    </w:p>
    <w:p w14:paraId="20CE2E2B" w14:textId="77777777" w:rsidR="00690D5C" w:rsidRPr="00CF7556" w:rsidRDefault="00266531" w:rsidP="009B7956">
      <w:pPr>
        <w:pStyle w:val="Ttulo2"/>
        <w:spacing w:line="240" w:lineRule="auto"/>
        <w:ind w:left="0" w:right="135" w:firstLine="0"/>
        <w:rPr>
          <w:color w:val="auto"/>
        </w:rPr>
      </w:pPr>
      <w:r w:rsidRPr="00CF7556">
        <w:rPr>
          <w:color w:val="auto"/>
        </w:rPr>
        <w:t xml:space="preserve">4. DA APRESENTAÇÃO DA PROPOSTA E DOS DOCUMENTOS DE HABILITAÇÃO </w:t>
      </w:r>
    </w:p>
    <w:p w14:paraId="20CDDAB9" w14:textId="77777777" w:rsidR="00690D5C" w:rsidRPr="00CF7556" w:rsidRDefault="00266531" w:rsidP="009B7956">
      <w:pPr>
        <w:spacing w:line="240" w:lineRule="auto"/>
        <w:ind w:left="0" w:right="135" w:firstLine="0"/>
        <w:rPr>
          <w:color w:val="auto"/>
        </w:rPr>
      </w:pPr>
      <w:r w:rsidRPr="00CA0459">
        <w:rPr>
          <w:b/>
          <w:bCs/>
          <w:color w:val="auto"/>
        </w:rPr>
        <w:t>4.1.</w:t>
      </w:r>
      <w:r w:rsidRPr="00CF7556">
        <w:rPr>
          <w:color w:val="auto"/>
        </w:rPr>
        <w:t xml:space="preserve"> Considerando a adoção de inversão de fases, os licitantes encaminharão, exclusivamente por meio do sistema eletrônico, até a data e horário estabelecidos, os documentos de habilitação e a proposta inicial com a descrição do objeto e preço global, cabendo ao Agente de Contratação proceder </w:t>
      </w:r>
      <w:r w:rsidRPr="00CF7556">
        <w:rPr>
          <w:color w:val="auto"/>
        </w:rPr>
        <w:lastRenderedPageBreak/>
        <w:t>inicialmente à análise da habilitação, com apoio técnico da Engenharia quando necessário, antes da etapa competitiva de lances.</w:t>
      </w:r>
    </w:p>
    <w:p w14:paraId="144CC067" w14:textId="77777777" w:rsidR="00690D5C" w:rsidRPr="00CF7556" w:rsidRDefault="00266531" w:rsidP="009B7956">
      <w:pPr>
        <w:spacing w:line="240" w:lineRule="auto"/>
        <w:ind w:left="0" w:right="135" w:firstLine="0"/>
        <w:rPr>
          <w:color w:val="auto"/>
        </w:rPr>
      </w:pPr>
      <w:r w:rsidRPr="00CA0459">
        <w:rPr>
          <w:b/>
          <w:bCs/>
          <w:color w:val="auto"/>
        </w:rPr>
        <w:t>4.2.</w:t>
      </w:r>
      <w:r w:rsidRPr="00CF7556">
        <w:rPr>
          <w:color w:val="auto"/>
        </w:rPr>
        <w:t xml:space="preserve"> O envio da proposta e dos documentos de habilitação exigidos neste Edital ocorrerá por meio de chave de acesso e senha, observadas as regras da plataforma eletrônica e a modelagem de inversão de fases definida </w:t>
      </w:r>
      <w:proofErr w:type="spellStart"/>
      <w:r w:rsidRPr="00CF7556">
        <w:rPr>
          <w:color w:val="auto"/>
        </w:rPr>
        <w:t>neste</w:t>
      </w:r>
      <w:proofErr w:type="spellEnd"/>
      <w:r w:rsidRPr="00CF7556">
        <w:rPr>
          <w:color w:val="auto"/>
        </w:rPr>
        <w:t xml:space="preserve"> instrumento convocatório.</w:t>
      </w:r>
    </w:p>
    <w:p w14:paraId="5F7DF70C" w14:textId="77777777" w:rsidR="00690D5C" w:rsidRDefault="00266531" w:rsidP="009B7956">
      <w:pPr>
        <w:spacing w:line="240" w:lineRule="auto"/>
        <w:ind w:left="0" w:right="135" w:firstLine="0"/>
      </w:pPr>
      <w:r>
        <w:rPr>
          <w:b/>
        </w:rPr>
        <w:t>4.3.</w:t>
      </w:r>
      <w:r>
        <w:t xml:space="preserve"> As Microempresas e Empresas de Pequeno Porte deverão encaminhar a documentação de habilitação, ainda que haja alguma restrição de regularidade fiscal e trabalhista, nos termos do art. 43, § 1º da LC nº 123/2006.  </w:t>
      </w:r>
    </w:p>
    <w:p w14:paraId="7E7B7A12" w14:textId="77777777" w:rsidR="00690D5C" w:rsidRDefault="00266531" w:rsidP="009B7956">
      <w:pPr>
        <w:spacing w:line="240" w:lineRule="auto"/>
        <w:ind w:left="0" w:right="135" w:firstLine="0"/>
      </w:pPr>
      <w:r>
        <w:rPr>
          <w:b/>
        </w:rPr>
        <w:t>4.4.</w:t>
      </w:r>
      <w: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62070843" w14:textId="77777777" w:rsidR="00690D5C" w:rsidRDefault="00266531" w:rsidP="009B7956">
      <w:pPr>
        <w:spacing w:line="240" w:lineRule="auto"/>
        <w:ind w:left="0" w:right="135" w:firstLine="0"/>
      </w:pPr>
      <w:r>
        <w:rPr>
          <w:b/>
        </w:rPr>
        <w:t>4.5.</w:t>
      </w:r>
      <w:r>
        <w:t xml:space="preserve"> Até a abertura da sessão pública, os licitantes poderão retirar ou substituir a proposta e os documentos de habilitação anteriormente inseridos no sistema. </w:t>
      </w:r>
    </w:p>
    <w:p w14:paraId="4C4253A6" w14:textId="77777777" w:rsidR="00CA0459" w:rsidRDefault="00CA0459" w:rsidP="009B7956">
      <w:pPr>
        <w:spacing w:line="240" w:lineRule="auto"/>
        <w:ind w:left="0" w:right="135" w:firstLine="0"/>
      </w:pPr>
    </w:p>
    <w:p w14:paraId="42D4D8C4" w14:textId="77777777" w:rsidR="00690D5C" w:rsidRDefault="00266531" w:rsidP="009B7956">
      <w:pPr>
        <w:spacing w:after="0" w:line="240" w:lineRule="auto"/>
        <w:ind w:left="0" w:right="135" w:firstLine="0"/>
      </w:pPr>
      <w:r>
        <w:rPr>
          <w:b/>
        </w:rPr>
        <w:t xml:space="preserve">5.  DO PREENCHIMENTO DA PROPOSTA E DOCUMENTOS ANEXOS </w:t>
      </w:r>
    </w:p>
    <w:p w14:paraId="7A8CBCA7" w14:textId="77777777" w:rsidR="00690D5C" w:rsidRDefault="00266531" w:rsidP="009B7956">
      <w:pPr>
        <w:spacing w:line="240" w:lineRule="auto"/>
        <w:ind w:left="0" w:right="135" w:firstLine="0"/>
      </w:pPr>
      <w:r>
        <w:rPr>
          <w:b/>
        </w:rPr>
        <w:t>5.1.</w:t>
      </w:r>
      <w:r>
        <w:t xml:space="preserve"> O licitante enviará sua proposta mediante o preenchimento, no sistema eletrônico, do valor global, em moeda corrente nacional. </w:t>
      </w:r>
    </w:p>
    <w:p w14:paraId="042E50A0" w14:textId="77777777" w:rsidR="00690D5C" w:rsidRDefault="00266531" w:rsidP="009B7956">
      <w:pPr>
        <w:spacing w:line="240" w:lineRule="auto"/>
        <w:ind w:left="0" w:right="135" w:firstLine="0"/>
      </w:pPr>
      <w:r>
        <w:rPr>
          <w:b/>
        </w:rPr>
        <w:t>5.2.</w:t>
      </w:r>
      <w:r>
        <w:t xml:space="preserve"> A Proposta de Preços, anexada com os demais documentos exigidos no Edital, deverá conter:  </w:t>
      </w:r>
    </w:p>
    <w:p w14:paraId="7FD7CAA2" w14:textId="77777777" w:rsidR="00690D5C" w:rsidRDefault="00266531" w:rsidP="009B7956">
      <w:pPr>
        <w:spacing w:line="240" w:lineRule="auto"/>
        <w:ind w:left="0" w:right="135" w:firstLine="0"/>
      </w:pPr>
      <w:r>
        <w:rPr>
          <w:b/>
        </w:rPr>
        <w:t>5.2.1.</w:t>
      </w:r>
      <w:r>
        <w:t xml:space="preserve"> Proposta endereçada ao Município, em papel timbrado da empresa, conforme modelo do </w:t>
      </w:r>
      <w:r w:rsidRPr="008A18D1">
        <w:rPr>
          <w:b/>
          <w:bCs/>
        </w:rPr>
        <w:t>ANEXO II</w:t>
      </w:r>
      <w:r>
        <w:t xml:space="preserve">, relacionando ainda os seguintes itens:  </w:t>
      </w:r>
    </w:p>
    <w:p w14:paraId="1485B81E" w14:textId="77777777" w:rsidR="00690D5C" w:rsidRDefault="00266531" w:rsidP="009B7956">
      <w:pPr>
        <w:numPr>
          <w:ilvl w:val="0"/>
          <w:numId w:val="2"/>
        </w:numPr>
        <w:spacing w:line="240" w:lineRule="auto"/>
        <w:ind w:left="0" w:right="135" w:firstLine="0"/>
      </w:pPr>
      <w:r>
        <w:t xml:space="preserve">Preço global em valor numérico e por extenso, cotado em reais;  </w:t>
      </w:r>
    </w:p>
    <w:p w14:paraId="68F515C3" w14:textId="77777777" w:rsidR="00690D5C" w:rsidRDefault="00266531" w:rsidP="009B7956">
      <w:pPr>
        <w:numPr>
          <w:ilvl w:val="0"/>
          <w:numId w:val="2"/>
        </w:numPr>
        <w:spacing w:line="240" w:lineRule="auto"/>
        <w:ind w:left="0" w:right="135" w:firstLine="0"/>
      </w:pPr>
      <w:r>
        <w:t xml:space="preserve">Prazo de validade da Proposta de 60 dias (sessenta) dias, contados a partir da data de abertura da licitação;  </w:t>
      </w:r>
    </w:p>
    <w:p w14:paraId="1D50C2E4" w14:textId="77777777" w:rsidR="00F8175D" w:rsidRDefault="00266531" w:rsidP="009B7956">
      <w:pPr>
        <w:numPr>
          <w:ilvl w:val="0"/>
          <w:numId w:val="2"/>
        </w:numPr>
        <w:spacing w:line="240" w:lineRule="auto"/>
        <w:ind w:left="0" w:right="135" w:firstLine="0"/>
      </w:pPr>
      <w:r>
        <w:t xml:space="preserve">Assinatura do representante legal, identificando-o com o nome e o CPF; </w:t>
      </w:r>
    </w:p>
    <w:p w14:paraId="3E5171A1" w14:textId="77777777" w:rsidR="00690D5C" w:rsidRDefault="00266531" w:rsidP="009B7956">
      <w:pPr>
        <w:spacing w:line="240" w:lineRule="auto"/>
        <w:ind w:left="0" w:right="135" w:firstLine="0"/>
      </w:pPr>
      <w:r>
        <w:rPr>
          <w:b/>
        </w:rPr>
        <w:t xml:space="preserve">5.2.2 </w:t>
      </w:r>
      <w:r>
        <w:t xml:space="preserve">Cronograma físico-financeiro </w:t>
      </w:r>
      <w:r w:rsidR="008A18D1" w:rsidRPr="007E6B69">
        <w:rPr>
          <w:b/>
          <w:bCs/>
        </w:rPr>
        <w:t>(ANEXO IV).</w:t>
      </w:r>
    </w:p>
    <w:p w14:paraId="55810E4B" w14:textId="77777777" w:rsidR="00690D5C" w:rsidRPr="00CF7556" w:rsidRDefault="00266531" w:rsidP="009B7956">
      <w:pPr>
        <w:spacing w:line="240" w:lineRule="auto"/>
        <w:ind w:left="0" w:right="135" w:firstLine="0"/>
        <w:rPr>
          <w:b/>
          <w:bCs/>
          <w:color w:val="auto"/>
        </w:rPr>
      </w:pPr>
      <w:r w:rsidRPr="00CA0459">
        <w:rPr>
          <w:b/>
          <w:bCs/>
          <w:color w:val="auto"/>
        </w:rPr>
        <w:t>5.2.3</w:t>
      </w:r>
      <w:r w:rsidRPr="00CF7556">
        <w:rPr>
          <w:color w:val="auto"/>
        </w:rPr>
        <w:t xml:space="preserve"> Planilha de Serviços/Planilha Orçamentária, Cronograma Físico-Financeiro, composição do BDI, encargos sociais e composições de custos, todos compatíveis com o valor global ofertado e com os elementos técnicos instrutores.</w:t>
      </w:r>
    </w:p>
    <w:p w14:paraId="530E4729" w14:textId="77777777" w:rsidR="00690D5C" w:rsidRDefault="00266531" w:rsidP="009B7956">
      <w:pPr>
        <w:numPr>
          <w:ilvl w:val="1"/>
          <w:numId w:val="3"/>
        </w:numPr>
        <w:spacing w:line="240" w:lineRule="auto"/>
        <w:ind w:right="135" w:firstLine="0"/>
        <w:jc w:val="left"/>
      </w:pPr>
      <w:r>
        <w:t xml:space="preserve">Todas as especificações do objeto contidas na proposta vinculam a Licitante. </w:t>
      </w:r>
    </w:p>
    <w:p w14:paraId="65CCC9A8" w14:textId="77777777" w:rsidR="00690D5C" w:rsidRDefault="00266531" w:rsidP="009B7956">
      <w:pPr>
        <w:numPr>
          <w:ilvl w:val="1"/>
          <w:numId w:val="3"/>
        </w:numPr>
        <w:spacing w:line="240" w:lineRule="auto"/>
        <w:ind w:right="135" w:firstLine="0"/>
      </w:pPr>
      <w:r>
        <w:t xml:space="preserve">Nos valores propostos estarão inclusos todos os custos operacionais, de depreciações, de mão de obra, encargos previdenciários, sociais, trabalhistas, tributários, comerciais e quaisquer outros que incidam direta ou indiretamente na execução da obra.  </w:t>
      </w:r>
    </w:p>
    <w:p w14:paraId="7C612318" w14:textId="77777777" w:rsidR="00690D5C" w:rsidRDefault="00266531" w:rsidP="009B7956">
      <w:pPr>
        <w:numPr>
          <w:ilvl w:val="1"/>
          <w:numId w:val="3"/>
        </w:numPr>
        <w:spacing w:line="240" w:lineRule="auto"/>
        <w:ind w:right="135" w:firstLine="0"/>
      </w:pPr>
      <w: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358C5398" w14:textId="77777777" w:rsidR="00690D5C" w:rsidRPr="00CF7556" w:rsidRDefault="00266531" w:rsidP="009B7956">
      <w:pPr>
        <w:numPr>
          <w:ilvl w:val="1"/>
          <w:numId w:val="3"/>
        </w:numPr>
        <w:spacing w:line="240" w:lineRule="auto"/>
        <w:ind w:right="135" w:firstLine="0"/>
        <w:rPr>
          <w:color w:val="auto"/>
        </w:rPr>
      </w:pPr>
      <w:r w:rsidRPr="00CF7556">
        <w:rPr>
          <w:color w:val="auto"/>
        </w:rPr>
        <w:t>Os licitantes deverão respeitar o preço máximo global e os preços unitários máximos de referência constantes da planilha orçamentária, observando a compatibilidade entre quantitativos, custos unitários, BDI, encargos sociais, composições de custos, cronograma físico-financeiro e demais documentos técnicos.</w:t>
      </w:r>
    </w:p>
    <w:p w14:paraId="636FBC11" w14:textId="77777777" w:rsidR="00D76C8C" w:rsidRPr="00CF7556" w:rsidRDefault="003E5CF5" w:rsidP="00846915">
      <w:pPr>
        <w:ind w:right="109"/>
        <w:rPr>
          <w:color w:val="auto"/>
        </w:rPr>
      </w:pPr>
      <w:r w:rsidRPr="00CA0459">
        <w:rPr>
          <w:b/>
          <w:bCs/>
          <w:color w:val="auto"/>
        </w:rPr>
        <w:t>5.6.1</w:t>
      </w:r>
      <w:r w:rsidRPr="00CF7556">
        <w:rPr>
          <w:color w:val="auto"/>
        </w:rPr>
        <w:t xml:space="preserve"> A proposta ajustada da licitante melhor classificada será submetida à análise formal do Departamento de Engenharia antes da aceitação definitiva, especialmente quanto à aderência ao Projeto Básico, Memorial Descritivo, planilha, BDI, composições, cronograma físico-financeiro, preços unitários, preços globais e exequibilidade técnica/econômica.</w:t>
      </w:r>
    </w:p>
    <w:p w14:paraId="508ECDD0" w14:textId="77777777" w:rsidR="00690D5C" w:rsidRDefault="00266531" w:rsidP="009B7956">
      <w:pPr>
        <w:spacing w:line="240" w:lineRule="auto"/>
        <w:ind w:left="0" w:right="135" w:firstLine="0"/>
      </w:pPr>
      <w:r>
        <w:rPr>
          <w:b/>
        </w:rPr>
        <w:t>5.7</w:t>
      </w:r>
      <w: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 </w:t>
      </w:r>
    </w:p>
    <w:p w14:paraId="117A8526" w14:textId="77777777" w:rsidR="00D76C8C" w:rsidRPr="00CF7556" w:rsidRDefault="003E5CF5" w:rsidP="00846915">
      <w:pPr>
        <w:ind w:right="109"/>
        <w:rPr>
          <w:color w:val="auto"/>
        </w:rPr>
      </w:pPr>
      <w:r w:rsidRPr="00CA0459">
        <w:rPr>
          <w:b/>
          <w:bCs/>
          <w:color w:val="auto"/>
        </w:rPr>
        <w:lastRenderedPageBreak/>
        <w:t>5.7.1-A</w:t>
      </w:r>
      <w:r w:rsidRPr="00CF7556">
        <w:rPr>
          <w:color w:val="auto"/>
        </w:rPr>
        <w:t xml:space="preserve"> O prazo de execução considerado para elaboração do cronograma físico-financeiro será de 60 (sessenta) dias, contados da Ordem de Serviço, salvo se houver ratificação técnica diversa da Engenharia e compatibilizaçã</w:t>
      </w:r>
      <w:r w:rsidR="0032551A">
        <w:rPr>
          <w:color w:val="auto"/>
        </w:rPr>
        <w:t>o expressa com o Convênio nº 035</w:t>
      </w:r>
      <w:r w:rsidRPr="00CF7556">
        <w:rPr>
          <w:color w:val="auto"/>
        </w:rPr>
        <w:t>/2026 – SEIL.</w:t>
      </w:r>
    </w:p>
    <w:p w14:paraId="2452BB74" w14:textId="77777777" w:rsidR="00690D5C" w:rsidRDefault="00266531" w:rsidP="009B7956">
      <w:pPr>
        <w:numPr>
          <w:ilvl w:val="2"/>
          <w:numId w:val="4"/>
        </w:numPr>
        <w:spacing w:line="240" w:lineRule="auto"/>
        <w:ind w:right="135" w:firstLine="0"/>
      </w:pPr>
      <w:r>
        <w:t xml:space="preserve">O Cronograma Físico-Financeiro deverá prever parcelas a cada 30 (trinta) dias. </w:t>
      </w:r>
    </w:p>
    <w:p w14:paraId="14EE10E8" w14:textId="77777777" w:rsidR="00690D5C" w:rsidRDefault="00266531" w:rsidP="009B7956">
      <w:pPr>
        <w:numPr>
          <w:ilvl w:val="2"/>
          <w:numId w:val="4"/>
        </w:numPr>
        <w:spacing w:line="240" w:lineRule="auto"/>
        <w:ind w:right="135" w:firstLine="0"/>
      </w:pPr>
      <w:r>
        <w:t xml:space="preserve">O Cronograma Físico-Financeiro deverá apresentar na última parcela valor não inferior a 10% (dez por cento) do valor global proposto; </w:t>
      </w:r>
    </w:p>
    <w:p w14:paraId="0C0B5DDD" w14:textId="77777777" w:rsidR="00690D5C" w:rsidRDefault="00266531" w:rsidP="009B7956">
      <w:pPr>
        <w:numPr>
          <w:ilvl w:val="2"/>
          <w:numId w:val="4"/>
        </w:numPr>
        <w:spacing w:line="240" w:lineRule="auto"/>
        <w:ind w:right="135" w:firstLine="0"/>
      </w:pPr>
      <w:r>
        <w:t xml:space="preserve">O Cronograma Físico-Financeiro apresentado pela empresa vencedora do certame deverá ser aprovado pelo Órgão Licitante antes da assinatura do contrato; </w:t>
      </w:r>
    </w:p>
    <w:p w14:paraId="2B1CA900" w14:textId="77777777" w:rsidR="00690D5C" w:rsidRDefault="00266531" w:rsidP="009B7956">
      <w:pPr>
        <w:numPr>
          <w:ilvl w:val="2"/>
          <w:numId w:val="4"/>
        </w:numPr>
        <w:spacing w:line="240" w:lineRule="auto"/>
        <w:ind w:right="135" w:firstLine="0"/>
      </w:pPr>
      <w:r>
        <w:t xml:space="preserve">O Cronograma Físico-Financeiro deverá ser assinado pelo Responsável Técnico do licitante, com menção do seu título profissional e número da Carteira Profissional; </w:t>
      </w:r>
    </w:p>
    <w:p w14:paraId="058C23F2" w14:textId="77777777" w:rsidR="00690D5C" w:rsidRDefault="00266531" w:rsidP="009B7956">
      <w:pPr>
        <w:numPr>
          <w:ilvl w:val="2"/>
          <w:numId w:val="4"/>
        </w:numPr>
        <w:spacing w:line="240" w:lineRule="auto"/>
        <w:ind w:right="135" w:firstLine="0"/>
      </w:pPr>
      <w:r>
        <w:t xml:space="preserve">A não apresentação de Cronograma Físico-Financeiro ou com prazo diverso ao exigido no Edital são motivos de desclassificação da proposta do licitante, porém, inconformidades meramente formais do cronograma deverão ser saneadas no momento da assinatura do contrato. </w:t>
      </w:r>
    </w:p>
    <w:p w14:paraId="6C4B9E34" w14:textId="77777777" w:rsidR="00690D5C" w:rsidRDefault="00690D5C" w:rsidP="009B7956">
      <w:pPr>
        <w:spacing w:after="0" w:line="240" w:lineRule="auto"/>
        <w:ind w:left="0" w:right="135" w:firstLine="0"/>
      </w:pPr>
    </w:p>
    <w:p w14:paraId="2C011FF0" w14:textId="77777777" w:rsidR="00690D5C" w:rsidRPr="00CF7556" w:rsidRDefault="00266531" w:rsidP="009B7956">
      <w:pPr>
        <w:spacing w:after="11" w:line="240" w:lineRule="auto"/>
        <w:ind w:left="0" w:right="135" w:firstLine="0"/>
        <w:rPr>
          <w:color w:val="auto"/>
        </w:rPr>
      </w:pPr>
      <w:r w:rsidRPr="00CF7556">
        <w:rPr>
          <w:b/>
          <w:color w:val="auto"/>
        </w:rPr>
        <w:t>6. DA ABERTURA DA SESSÃO, ANÁLISE PRÉVIA DA HABILITAÇÃO, CLASSIFICAÇÃO DAS PROPOSTAS, FASE DE LANCES E JULGAMENTO DAS PROPOSTAS</w:t>
      </w:r>
    </w:p>
    <w:p w14:paraId="4232F528" w14:textId="77777777" w:rsidR="00690D5C" w:rsidRPr="00CF7556" w:rsidRDefault="00266531" w:rsidP="009B7956">
      <w:pPr>
        <w:spacing w:after="0" w:line="240" w:lineRule="auto"/>
        <w:ind w:left="0" w:right="135" w:firstLine="0"/>
        <w:rPr>
          <w:color w:val="auto"/>
        </w:rPr>
      </w:pPr>
      <w:r w:rsidRPr="00CA0459">
        <w:rPr>
          <w:b/>
          <w:bCs/>
          <w:color w:val="auto"/>
        </w:rPr>
        <w:t>6.1</w:t>
      </w:r>
      <w:r w:rsidRPr="00CF7556">
        <w:rPr>
          <w:color w:val="auto"/>
        </w:rPr>
        <w:t xml:space="preserve"> A presente concorrência será processada com inversão de fases, de modo que a habilitação antecederá a fase de apresentação de lances e o julgamento definitivo da proposta, nos termos da Lei Federal nº 14.133/2021, mediante motivação constante dos autos e previsão expressa neste Edital.</w:t>
      </w:r>
    </w:p>
    <w:p w14:paraId="37F3D77F" w14:textId="77777777" w:rsidR="00690D5C" w:rsidRPr="00CF7556" w:rsidRDefault="00266531" w:rsidP="009B7956">
      <w:pPr>
        <w:spacing w:after="0" w:line="240" w:lineRule="auto"/>
        <w:ind w:left="0" w:right="135" w:firstLine="0"/>
        <w:rPr>
          <w:color w:val="auto"/>
        </w:rPr>
      </w:pPr>
      <w:r w:rsidRPr="00CA0459">
        <w:rPr>
          <w:b/>
          <w:bCs/>
          <w:color w:val="auto"/>
        </w:rPr>
        <w:t>6.2</w:t>
      </w:r>
      <w:r w:rsidRPr="00CF7556">
        <w:rPr>
          <w:color w:val="auto"/>
        </w:rPr>
        <w:t xml:space="preserve"> Encerrado o prazo de envio dos documentos, o Agente de Contratação analisará inicialmente os documentos de habilitação dos licitantes, com apoio formal do Departamento de Engenharia quanto à qualificação técnica, atestados, </w:t>
      </w:r>
      <w:proofErr w:type="spellStart"/>
      <w:r w:rsidRPr="00CF7556">
        <w:rPr>
          <w:color w:val="auto"/>
        </w:rPr>
        <w:t>CATs</w:t>
      </w:r>
      <w:proofErr w:type="spellEnd"/>
      <w:r w:rsidRPr="00CF7556">
        <w:rPr>
          <w:color w:val="auto"/>
        </w:rPr>
        <w:t>, responsável técnico, atribuições profissionais e demais documentos técnicos.</w:t>
      </w:r>
    </w:p>
    <w:p w14:paraId="209F066B" w14:textId="77777777" w:rsidR="00690D5C" w:rsidRPr="00CF7556" w:rsidRDefault="00266531" w:rsidP="009B7956">
      <w:pPr>
        <w:spacing w:after="0" w:line="240" w:lineRule="auto"/>
        <w:ind w:left="0" w:right="135" w:firstLine="0"/>
        <w:rPr>
          <w:color w:val="auto"/>
        </w:rPr>
      </w:pPr>
      <w:r w:rsidRPr="00CA0459">
        <w:rPr>
          <w:b/>
          <w:bCs/>
          <w:color w:val="auto"/>
        </w:rPr>
        <w:t>6.3</w:t>
      </w:r>
      <w:r w:rsidRPr="00CF7556">
        <w:rPr>
          <w:color w:val="auto"/>
        </w:rPr>
        <w:t xml:space="preserve"> A inabilitação será sempre fundamentada e registrada no sistema, assegurado o contraditório e a possibilidade de recurso no momento procedimental definido neste Edital e pela plataforma eletrônica.</w:t>
      </w:r>
    </w:p>
    <w:p w14:paraId="0FC60433" w14:textId="77777777" w:rsidR="00690D5C" w:rsidRPr="00CF7556" w:rsidRDefault="00266531" w:rsidP="009B7956">
      <w:pPr>
        <w:spacing w:after="0" w:line="240" w:lineRule="auto"/>
        <w:ind w:left="0" w:right="135" w:firstLine="0"/>
        <w:rPr>
          <w:color w:val="auto"/>
        </w:rPr>
      </w:pPr>
      <w:r w:rsidRPr="00CA0459">
        <w:rPr>
          <w:b/>
          <w:bCs/>
          <w:color w:val="auto"/>
        </w:rPr>
        <w:t>6.4</w:t>
      </w:r>
      <w:r w:rsidRPr="00CF7556">
        <w:rPr>
          <w:color w:val="auto"/>
        </w:rPr>
        <w:t xml:space="preserve"> Somente os licitantes habilitados, após a análise inicial e observada a fase recursal cabível, participarão da etapa competitiva de lances, conforme a modelagem de inversão de fases adotada.</w:t>
      </w:r>
    </w:p>
    <w:p w14:paraId="3A9BDD63" w14:textId="77777777" w:rsidR="00690D5C" w:rsidRPr="00CF7556" w:rsidRDefault="00266531" w:rsidP="009B7956">
      <w:pPr>
        <w:spacing w:after="0" w:line="240" w:lineRule="auto"/>
        <w:ind w:left="0" w:right="135" w:firstLine="0"/>
        <w:rPr>
          <w:color w:val="auto"/>
        </w:rPr>
      </w:pPr>
      <w:r w:rsidRPr="00CA0459">
        <w:rPr>
          <w:b/>
          <w:bCs/>
          <w:color w:val="auto"/>
        </w:rPr>
        <w:t>6.5</w:t>
      </w:r>
      <w:r w:rsidRPr="00CF7556">
        <w:rPr>
          <w:color w:val="auto"/>
        </w:rPr>
        <w:t xml:space="preserve"> O Agente de Contratação verificará, ainda, eventual descumprimento das vedações de participação, mediante consulta aos cadastros cabíveis em nome da empresa licitante, matriz ou filial, e de seus sócios majoritários, garantida manifestação prévia do interessado, especialmente:</w:t>
      </w:r>
    </w:p>
    <w:p w14:paraId="0888F609" w14:textId="77777777" w:rsidR="00690D5C" w:rsidRPr="00CF7556" w:rsidRDefault="008A18D1" w:rsidP="009B7956">
      <w:pPr>
        <w:spacing w:after="0" w:line="240" w:lineRule="auto"/>
        <w:ind w:left="0" w:right="135" w:firstLine="0"/>
        <w:rPr>
          <w:color w:val="auto"/>
        </w:rPr>
      </w:pPr>
      <w:r w:rsidRPr="00CF7556">
        <w:rPr>
          <w:color w:val="auto"/>
        </w:rPr>
        <w:t>a) Cadastro Nacional de Empresas Inidôneas e Suspensas – CEIS, mantido pela Controladoria-Geral da União;</w:t>
      </w:r>
    </w:p>
    <w:p w14:paraId="09536D4C" w14:textId="77777777" w:rsidR="00690D5C" w:rsidRPr="00CF7556" w:rsidRDefault="00266531" w:rsidP="009B7956">
      <w:pPr>
        <w:spacing w:after="0" w:line="240" w:lineRule="auto"/>
        <w:ind w:left="0" w:right="135" w:firstLine="0"/>
        <w:rPr>
          <w:color w:val="auto"/>
        </w:rPr>
      </w:pPr>
      <w:r w:rsidRPr="00CF7556">
        <w:rPr>
          <w:color w:val="auto"/>
        </w:rPr>
        <w:t>b) Cadastro Nacional de Empresas Punidas – CNEP, mantido pela Controladoria-Geral da União;</w:t>
      </w:r>
    </w:p>
    <w:p w14:paraId="6094AEA9" w14:textId="77777777" w:rsidR="00690D5C" w:rsidRPr="00CF7556" w:rsidRDefault="00266531" w:rsidP="009B7956">
      <w:pPr>
        <w:spacing w:after="0" w:line="240" w:lineRule="auto"/>
        <w:ind w:left="0" w:right="135" w:firstLine="0"/>
        <w:rPr>
          <w:color w:val="auto"/>
        </w:rPr>
      </w:pPr>
      <w:r w:rsidRPr="00CF7556">
        <w:rPr>
          <w:color w:val="auto"/>
        </w:rPr>
        <w:t>c) Cadastro Nacional de Condenações Cíveis por Atos de Improbidade Administrativa, mantido pelo Conselho Nacional de Justiça – CNJ, e demais cadastros oficiais cabíveis.</w:t>
      </w:r>
    </w:p>
    <w:p w14:paraId="42FD701F" w14:textId="77777777" w:rsidR="00690D5C" w:rsidRPr="00CF7556" w:rsidRDefault="00266531" w:rsidP="009B7956">
      <w:pPr>
        <w:spacing w:after="0" w:line="240" w:lineRule="auto"/>
        <w:ind w:left="0" w:right="135" w:firstLine="0"/>
        <w:rPr>
          <w:color w:val="auto"/>
        </w:rPr>
      </w:pPr>
      <w:r w:rsidRPr="00CA0459">
        <w:rPr>
          <w:b/>
          <w:bCs/>
          <w:color w:val="auto"/>
        </w:rPr>
        <w:t>6.6</w:t>
      </w:r>
      <w:r w:rsidRPr="00CF7556">
        <w:rPr>
          <w:color w:val="auto"/>
        </w:rPr>
        <w:t xml:space="preserve"> Concluída a habilitação prévia, o sistema ordenará automaticamente as propostas dos licitantes habilitados, sendo que somente estes participarão da fase de lances.</w:t>
      </w:r>
    </w:p>
    <w:p w14:paraId="0FC3303A" w14:textId="77777777" w:rsidR="00690D5C" w:rsidRDefault="00266531" w:rsidP="009B7956">
      <w:pPr>
        <w:spacing w:after="0" w:line="240" w:lineRule="auto"/>
        <w:ind w:left="0" w:right="135" w:firstLine="0"/>
        <w:rPr>
          <w:color w:val="auto"/>
        </w:rPr>
      </w:pPr>
      <w:r w:rsidRPr="00CA0459">
        <w:rPr>
          <w:b/>
          <w:bCs/>
          <w:color w:val="auto"/>
        </w:rPr>
        <w:t>6.7</w:t>
      </w:r>
      <w:r w:rsidRPr="00CF7556">
        <w:rPr>
          <w:color w:val="auto"/>
        </w:rPr>
        <w:t xml:space="preserve"> O sistema disponibilizará campo próprio para troca de mensagens entre o Agente de Contratação e os licitantes, devendo todos os atos relevantes ser registrados em ata.</w:t>
      </w:r>
    </w:p>
    <w:p w14:paraId="1A8031F4" w14:textId="77777777" w:rsidR="00CA0459" w:rsidRPr="00CF7556" w:rsidRDefault="00CA0459" w:rsidP="009B7956">
      <w:pPr>
        <w:spacing w:after="0" w:line="240" w:lineRule="auto"/>
        <w:ind w:left="0" w:right="135" w:firstLine="0"/>
        <w:rPr>
          <w:color w:val="auto"/>
        </w:rPr>
      </w:pPr>
    </w:p>
    <w:p w14:paraId="4E1DE82D" w14:textId="77777777" w:rsidR="00690D5C" w:rsidRDefault="00266531" w:rsidP="009B7956">
      <w:pPr>
        <w:pStyle w:val="Ttulo2"/>
        <w:spacing w:line="240" w:lineRule="auto"/>
        <w:ind w:left="0" w:right="135" w:firstLine="0"/>
      </w:pPr>
      <w:r>
        <w:t xml:space="preserve">FASE DE LANCES E MODO DE DISPUTA </w:t>
      </w:r>
    </w:p>
    <w:p w14:paraId="6C60EEA5" w14:textId="77777777" w:rsidR="00690D5C" w:rsidRDefault="00266531" w:rsidP="009B7956">
      <w:pPr>
        <w:spacing w:line="240" w:lineRule="auto"/>
        <w:ind w:left="0" w:right="135" w:firstLine="0"/>
      </w:pPr>
      <w:r>
        <w:rPr>
          <w:b/>
        </w:rPr>
        <w:t xml:space="preserve">6.8 </w:t>
      </w:r>
      <w:r>
        <w:t xml:space="preserve">Iniciada a etapa competitiva, as licitantes poderão encaminhar lances exclusivamente por meio do sistema eletrônico, sendo imediatamente informadas do seu recebimento, registro e valor. </w:t>
      </w:r>
    </w:p>
    <w:p w14:paraId="5DB02A26" w14:textId="77777777" w:rsidR="00690D5C" w:rsidRPr="0048440E" w:rsidRDefault="00266531" w:rsidP="009B7956">
      <w:pPr>
        <w:spacing w:line="240" w:lineRule="auto"/>
        <w:ind w:left="0" w:right="135" w:firstLine="0"/>
        <w:rPr>
          <w:b/>
          <w:bCs/>
        </w:rPr>
      </w:pPr>
      <w:r>
        <w:rPr>
          <w:b/>
        </w:rPr>
        <w:t xml:space="preserve">6.9 </w:t>
      </w:r>
      <w:r>
        <w:t xml:space="preserve">Os licitantes poderão oferecer lances públicos e sucessivos, com prorrogações, observado o horário fixado e as regras para sua aceitação, conforme </w:t>
      </w:r>
      <w:r w:rsidRPr="0048440E">
        <w:rPr>
          <w:b/>
          <w:bCs/>
        </w:rPr>
        <w:t xml:space="preserve">MODO DE DISPUTA ABERTO. </w:t>
      </w:r>
    </w:p>
    <w:p w14:paraId="4A4DD789" w14:textId="77777777" w:rsidR="00690D5C" w:rsidRDefault="00266531" w:rsidP="009B7956">
      <w:pPr>
        <w:spacing w:line="240" w:lineRule="auto"/>
        <w:ind w:left="0" w:right="135" w:firstLine="0"/>
      </w:pPr>
      <w:r>
        <w:rPr>
          <w:b/>
        </w:rPr>
        <w:t>6.9.1</w:t>
      </w:r>
      <w:r>
        <w:t xml:space="preserve"> A Licitante somente poderá oferecer lance inferior ao último por ela ofertado e registrado pelo sistema, observado o intervalo mínimo de 0,5 % (meio por cento) em relação aos lances intermediários e em relação ao lance que cobrir a melhor oferta. </w:t>
      </w:r>
    </w:p>
    <w:p w14:paraId="2752738B" w14:textId="77777777" w:rsidR="00690D5C" w:rsidRDefault="00266531" w:rsidP="009B7956">
      <w:pPr>
        <w:tabs>
          <w:tab w:val="left" w:pos="9639"/>
        </w:tabs>
        <w:spacing w:line="240" w:lineRule="auto"/>
        <w:ind w:left="0" w:right="135" w:firstLine="0"/>
      </w:pPr>
      <w:r>
        <w:rPr>
          <w:b/>
        </w:rPr>
        <w:lastRenderedPageBreak/>
        <w:t xml:space="preserve">6.9.2 </w:t>
      </w:r>
      <w:r>
        <w:t xml:space="preserve">O licitante somente poderá oferecer lance de valor inferior ao último por ele ofertado e registrado pelo sistema. </w:t>
      </w:r>
    </w:p>
    <w:p w14:paraId="21276DFF" w14:textId="77777777" w:rsidR="00690D5C" w:rsidRDefault="00266531" w:rsidP="009B7956">
      <w:pPr>
        <w:spacing w:line="240" w:lineRule="auto"/>
        <w:ind w:left="0" w:right="135" w:firstLine="0"/>
      </w:pPr>
      <w:r>
        <w:rPr>
          <w:b/>
        </w:rPr>
        <w:t xml:space="preserve">6.9.3 </w:t>
      </w:r>
      <w:r>
        <w:t xml:space="preserve">Não serão aceitos dois ou mais lances de mesmo valor, prevalecendo aquele que for recebido e registrado em primeiro lugar. </w:t>
      </w:r>
    </w:p>
    <w:p w14:paraId="00B38298" w14:textId="77777777" w:rsidR="00690D5C" w:rsidRDefault="00266531" w:rsidP="009B7956">
      <w:pPr>
        <w:spacing w:line="240" w:lineRule="auto"/>
        <w:ind w:left="0" w:right="135" w:firstLine="0"/>
      </w:pPr>
      <w:r>
        <w:rPr>
          <w:b/>
        </w:rPr>
        <w:t xml:space="preserve">6.9.4. </w:t>
      </w:r>
      <w:r>
        <w:t xml:space="preserve">Durante o transcurso da sessão pública, os licitantes serão informados, em tempo real, do valor do menor lance registrado, vedada a identificação do licitante. </w:t>
      </w:r>
    </w:p>
    <w:p w14:paraId="01A5A21E" w14:textId="77777777" w:rsidR="00690D5C" w:rsidRDefault="00266531" w:rsidP="009B7956">
      <w:pPr>
        <w:spacing w:line="240" w:lineRule="auto"/>
        <w:ind w:left="0" w:right="135" w:firstLine="0"/>
      </w:pPr>
      <w:r>
        <w:rPr>
          <w:b/>
        </w:rPr>
        <w:t>6.9.5</w:t>
      </w:r>
      <w:r>
        <w:t xml:space="preserve"> A etapa de envio de lances terá duração de 10 minutos, e, após isso, será prorrogada automaticamente pelo sistema quando houver lance ofertado nos últimos dois minutos do período de duração da sessão pública.  </w:t>
      </w:r>
    </w:p>
    <w:p w14:paraId="4A490269" w14:textId="77777777" w:rsidR="00690D5C" w:rsidRDefault="00266531" w:rsidP="009B7956">
      <w:pPr>
        <w:spacing w:line="240" w:lineRule="auto"/>
        <w:ind w:left="0" w:right="135" w:firstLine="0"/>
      </w:pPr>
      <w:r>
        <w:rPr>
          <w:b/>
        </w:rPr>
        <w:t>6.9.6</w:t>
      </w:r>
      <w:r>
        <w:t xml:space="preserve"> A prorrogação automática da etapa de lances, de que trata o item anterior, será de 2 (dois) minutos e ocorrerá sucessivamente sempre que houver lances enviados nesse período de prorrogação.  </w:t>
      </w:r>
    </w:p>
    <w:p w14:paraId="6DEE4D3E" w14:textId="77777777" w:rsidR="00690D5C" w:rsidRDefault="00266531" w:rsidP="009B7956">
      <w:pPr>
        <w:spacing w:after="0" w:line="240" w:lineRule="auto"/>
        <w:ind w:left="0" w:right="135" w:firstLine="0"/>
      </w:pPr>
      <w:r>
        <w:rPr>
          <w:b/>
        </w:rPr>
        <w:t>6.9.7</w:t>
      </w:r>
      <w:r>
        <w:t xml:space="preserve"> Não havendo novos lances na forma estabelecida nos itens anteriores, a sessão pública encerrar-se-á automaticamente. </w:t>
      </w:r>
    </w:p>
    <w:p w14:paraId="6A1645F9" w14:textId="77777777" w:rsidR="0048440E" w:rsidRDefault="00266531" w:rsidP="009B7956">
      <w:pPr>
        <w:spacing w:after="0" w:line="240" w:lineRule="auto"/>
        <w:ind w:left="0" w:right="135" w:firstLine="0"/>
      </w:pPr>
      <w:r>
        <w:rPr>
          <w:b/>
        </w:rPr>
        <w:t xml:space="preserve">6.9.8 </w:t>
      </w:r>
      <w:r>
        <w:t xml:space="preserve">Encerrada a fase competitiva sem que haja a prorrogação automática pelo sistema, poderá o Agente de Contratação, justificadamente, admitir o reinício da sessão pública de lances, em prol da consecução do melhor preço. </w:t>
      </w:r>
    </w:p>
    <w:p w14:paraId="7387446F" w14:textId="77777777" w:rsidR="00690D5C" w:rsidRPr="00CF7556" w:rsidRDefault="00266531" w:rsidP="009B7956">
      <w:pPr>
        <w:spacing w:after="0" w:line="240" w:lineRule="auto"/>
        <w:ind w:left="0" w:right="135" w:firstLine="0"/>
        <w:rPr>
          <w:color w:val="auto"/>
        </w:rPr>
      </w:pPr>
      <w:r w:rsidRPr="00CA0459">
        <w:rPr>
          <w:b/>
          <w:bCs/>
          <w:color w:val="auto"/>
        </w:rPr>
        <w:t>6.10</w:t>
      </w:r>
      <w:r w:rsidRPr="00CF7556">
        <w:rPr>
          <w:color w:val="auto"/>
        </w:rPr>
        <w:t xml:space="preserve"> Caso o licitante provisoriamente classificado em primeiro lugar tenha se utilizado de benefício direcionado às ME/EPP, o Agente de Contratação diligenciará para verificar o enquadramento.</w:t>
      </w:r>
    </w:p>
    <w:p w14:paraId="27595481" w14:textId="77777777" w:rsidR="00690D5C" w:rsidRPr="00CF7556" w:rsidRDefault="00266531" w:rsidP="009B7956">
      <w:pPr>
        <w:spacing w:after="0" w:line="240" w:lineRule="auto"/>
        <w:ind w:left="0" w:right="135" w:firstLine="0"/>
        <w:rPr>
          <w:color w:val="auto"/>
        </w:rPr>
      </w:pPr>
      <w:r w:rsidRPr="00CA0459">
        <w:rPr>
          <w:b/>
          <w:bCs/>
          <w:color w:val="auto"/>
        </w:rPr>
        <w:t>6.11</w:t>
      </w:r>
      <w:r w:rsidRPr="00CF7556">
        <w:rPr>
          <w:color w:val="auto"/>
        </w:rPr>
        <w:t xml:space="preserve"> O licitante classificado em primeiro lugar será convocado para apresentar a planilha dos quantitativos e custos por ele elaborada, com os respectivos valores adequados ao valor final da sua proposta, sob pena de não aceitação da proposta.</w:t>
      </w:r>
    </w:p>
    <w:p w14:paraId="290BAE35" w14:textId="77777777" w:rsidR="00690D5C" w:rsidRPr="00CA0459" w:rsidRDefault="00266531" w:rsidP="009B7956">
      <w:pPr>
        <w:spacing w:after="0" w:line="240" w:lineRule="auto"/>
        <w:ind w:left="0" w:right="135" w:firstLine="0"/>
        <w:rPr>
          <w:b/>
          <w:bCs/>
          <w:color w:val="auto"/>
        </w:rPr>
      </w:pPr>
      <w:r w:rsidRPr="00CA0459">
        <w:rPr>
          <w:b/>
          <w:bCs/>
          <w:color w:val="auto"/>
        </w:rPr>
        <w:t>6.11.1</w:t>
      </w:r>
      <w:r w:rsidRPr="00CF7556">
        <w:rPr>
          <w:color w:val="auto"/>
        </w:rPr>
        <w:t xml:space="preserve"> O licitante deverá apresentar as planilhas com indicação dos serviços, quantitativos e custos, bem como o detalhamento do BDI e dos Encargos Sociais, com os respectivos valores adequados ao </w:t>
      </w:r>
      <w:r w:rsidRPr="00CA0459">
        <w:rPr>
          <w:color w:val="auto"/>
        </w:rPr>
        <w:t>valor final da proposta vencedora.</w:t>
      </w:r>
    </w:p>
    <w:p w14:paraId="4026FCD3" w14:textId="77777777" w:rsidR="00690D5C" w:rsidRPr="00CF7556" w:rsidRDefault="00266531" w:rsidP="009B7956">
      <w:pPr>
        <w:spacing w:after="0" w:line="240" w:lineRule="auto"/>
        <w:ind w:left="0" w:right="135" w:firstLine="0"/>
        <w:rPr>
          <w:color w:val="auto"/>
        </w:rPr>
      </w:pPr>
      <w:r w:rsidRPr="00CA0459">
        <w:rPr>
          <w:b/>
          <w:bCs/>
          <w:color w:val="auto"/>
        </w:rPr>
        <w:t>6.12</w:t>
      </w:r>
      <w:r w:rsidRPr="00CF7556">
        <w:rPr>
          <w:color w:val="auto"/>
        </w:rPr>
        <w:t xml:space="preserve"> O Agente de Contratação fará a conferência da proposta de preços, planilhas, cronograma físico-financeiro, BDI, encargos sociais, composições e demais documentos necessários para aceitação da proposta, submetendo-os obrigatoriamente ao Departamento de Engenharia para manifestação técnica formal antes da adjudicação/homologação.</w:t>
      </w:r>
    </w:p>
    <w:p w14:paraId="32BDEEC3" w14:textId="77777777" w:rsidR="00D76C8C" w:rsidRPr="00CF7556" w:rsidRDefault="003E5CF5">
      <w:pPr>
        <w:rPr>
          <w:color w:val="auto"/>
        </w:rPr>
      </w:pPr>
      <w:r w:rsidRPr="00CA0459">
        <w:rPr>
          <w:b/>
          <w:bCs/>
          <w:color w:val="auto"/>
        </w:rPr>
        <w:t>6.12.1</w:t>
      </w:r>
      <w:r w:rsidRPr="00CF7556">
        <w:rPr>
          <w:color w:val="auto"/>
        </w:rPr>
        <w:t xml:space="preserve"> A análise da proposta ajustada deverá verificar o valor global, os preços unitários, a compatibilidade dos quantitativos, o BDI, os encargos sociais, as composições de custos, o cronograma físico-financeiro, a exequibilidade e a aderência ao Projeto Básico/Pasta Técnica, prevenindo sobrepreço, jogo de planilha, jogo de cronograma e execução incompatível com o objeto.</w:t>
      </w:r>
    </w:p>
    <w:p w14:paraId="3B7D8CF3" w14:textId="77777777" w:rsidR="00690D5C" w:rsidRPr="00CF7556" w:rsidRDefault="00266531" w:rsidP="009B7956">
      <w:pPr>
        <w:spacing w:after="0" w:line="240" w:lineRule="auto"/>
        <w:ind w:left="0" w:right="135" w:firstLine="0"/>
        <w:rPr>
          <w:color w:val="auto"/>
        </w:rPr>
      </w:pPr>
      <w:r w:rsidRPr="00CA0459">
        <w:rPr>
          <w:b/>
          <w:bCs/>
          <w:color w:val="auto"/>
        </w:rPr>
        <w:t>6.12.2</w:t>
      </w:r>
      <w:r w:rsidRPr="00CF7556">
        <w:rPr>
          <w:color w:val="auto"/>
        </w:rPr>
        <w:t xml:space="preserve"> Erros no preenchimento da planilha não constituem motivo automático para a desclassificação da proposta. A planilha poderá ser ajustada pelo fornecedor, no prazo indicado pelo sistema, desde que não haja majoração do preço global e que se comprove que este é suficiente para arcar com todos os custos da contratação.</w:t>
      </w:r>
    </w:p>
    <w:p w14:paraId="5A952583" w14:textId="77777777" w:rsidR="00690D5C" w:rsidRPr="00CF7556" w:rsidRDefault="00266531" w:rsidP="009B7956">
      <w:pPr>
        <w:spacing w:after="0" w:line="240" w:lineRule="auto"/>
        <w:ind w:left="0" w:right="135" w:firstLine="0"/>
        <w:rPr>
          <w:color w:val="auto"/>
        </w:rPr>
      </w:pPr>
      <w:r w:rsidRPr="00CA0459">
        <w:rPr>
          <w:b/>
          <w:bCs/>
          <w:color w:val="auto"/>
        </w:rPr>
        <w:t>6.12.3</w:t>
      </w:r>
      <w:r w:rsidRPr="00CF7556">
        <w:rPr>
          <w:color w:val="auto"/>
        </w:rPr>
        <w:t xml:space="preserve"> O ajuste de que trata este dispositivo limita-se a sanar erros ou falhas que não alterem a substância das propostas.</w:t>
      </w:r>
    </w:p>
    <w:p w14:paraId="26CCE743" w14:textId="77777777" w:rsidR="00690D5C" w:rsidRPr="00CF7556" w:rsidRDefault="00266531" w:rsidP="009B7956">
      <w:pPr>
        <w:spacing w:line="240" w:lineRule="auto"/>
        <w:ind w:left="0" w:right="135" w:firstLine="0"/>
        <w:rPr>
          <w:color w:val="auto"/>
        </w:rPr>
      </w:pPr>
      <w:r w:rsidRPr="00CA0459">
        <w:rPr>
          <w:b/>
          <w:bCs/>
          <w:color w:val="auto"/>
        </w:rPr>
        <w:t>6.13</w:t>
      </w:r>
      <w:r w:rsidRPr="00CF7556">
        <w:rPr>
          <w:color w:val="auto"/>
        </w:rPr>
        <w:t xml:space="preserve"> Será desclassificada a proposta vencedora que não atender aos requisitos de apresentação da proposta, especialmente:</w:t>
      </w:r>
    </w:p>
    <w:p w14:paraId="1DD0B28F" w14:textId="77777777" w:rsidR="00690D5C" w:rsidRPr="00CF7556" w:rsidRDefault="00266531" w:rsidP="009B7956">
      <w:pPr>
        <w:spacing w:line="240" w:lineRule="auto"/>
        <w:ind w:left="0" w:right="135" w:firstLine="0"/>
        <w:rPr>
          <w:color w:val="auto"/>
        </w:rPr>
      </w:pPr>
      <w:r w:rsidRPr="00CA0459">
        <w:rPr>
          <w:b/>
          <w:bCs/>
          <w:color w:val="auto"/>
        </w:rPr>
        <w:t>6.13.1</w:t>
      </w:r>
      <w:r w:rsidRPr="00CF7556">
        <w:rPr>
          <w:color w:val="auto"/>
        </w:rPr>
        <w:t xml:space="preserve"> Contiver vícios insanáveis ou ilegalidade;</w:t>
      </w:r>
    </w:p>
    <w:p w14:paraId="6A5EDAC8" w14:textId="77777777" w:rsidR="00690D5C" w:rsidRPr="00CF7556" w:rsidRDefault="00266531" w:rsidP="009B7956">
      <w:pPr>
        <w:spacing w:line="240" w:lineRule="auto"/>
        <w:ind w:left="0" w:right="135" w:firstLine="0"/>
        <w:rPr>
          <w:color w:val="auto"/>
        </w:rPr>
      </w:pPr>
      <w:r w:rsidRPr="00CA0459">
        <w:rPr>
          <w:b/>
          <w:bCs/>
          <w:color w:val="auto"/>
        </w:rPr>
        <w:t>6.13.2</w:t>
      </w:r>
      <w:r w:rsidRPr="00CF7556">
        <w:rPr>
          <w:color w:val="auto"/>
        </w:rPr>
        <w:t xml:space="preserve"> Não obedecer às especificações técnicas exigidas nos elementos técnicos instrutores deste Edital;</w:t>
      </w:r>
    </w:p>
    <w:p w14:paraId="53FC2BC2" w14:textId="77777777" w:rsidR="00690D5C" w:rsidRPr="00CF7556" w:rsidRDefault="00266531" w:rsidP="009B7956">
      <w:pPr>
        <w:spacing w:line="240" w:lineRule="auto"/>
        <w:ind w:left="0" w:right="135" w:firstLine="0"/>
        <w:rPr>
          <w:color w:val="auto"/>
        </w:rPr>
      </w:pPr>
      <w:r w:rsidRPr="00CA0459">
        <w:rPr>
          <w:b/>
          <w:bCs/>
          <w:color w:val="auto"/>
        </w:rPr>
        <w:t>6.13.3</w:t>
      </w:r>
      <w:r w:rsidRPr="00CF7556">
        <w:rPr>
          <w:color w:val="auto"/>
        </w:rPr>
        <w:t xml:space="preserve"> Apresentar preços inexequíveis, valor global acima do orçamento estimado ou preços unitários incompatíveis com a planilha de referência, sem justificativa técnica aceita pela Administração;</w:t>
      </w:r>
    </w:p>
    <w:p w14:paraId="0C278A0C" w14:textId="77777777" w:rsidR="00277C06" w:rsidRPr="00CF7556" w:rsidRDefault="00266531" w:rsidP="009B7956">
      <w:pPr>
        <w:spacing w:line="240" w:lineRule="auto"/>
        <w:ind w:left="0" w:right="135" w:firstLine="0"/>
        <w:rPr>
          <w:color w:val="auto"/>
        </w:rPr>
      </w:pPr>
      <w:r w:rsidRPr="00CA0459">
        <w:rPr>
          <w:b/>
          <w:bCs/>
          <w:color w:val="auto"/>
        </w:rPr>
        <w:t>6.13.4</w:t>
      </w:r>
      <w:r w:rsidRPr="00CF7556">
        <w:rPr>
          <w:color w:val="auto"/>
        </w:rPr>
        <w:t xml:space="preserve"> Não tiver sua exequibilidade demonstrada, quando exigido pela Administração;</w:t>
      </w:r>
    </w:p>
    <w:p w14:paraId="63E7964B" w14:textId="77777777" w:rsidR="00690D5C" w:rsidRPr="00CF7556" w:rsidRDefault="00266531" w:rsidP="009B7956">
      <w:pPr>
        <w:spacing w:line="240" w:lineRule="auto"/>
        <w:ind w:left="0" w:right="135" w:firstLine="0"/>
        <w:rPr>
          <w:color w:val="auto"/>
        </w:rPr>
      </w:pPr>
      <w:r w:rsidRPr="00CA0459">
        <w:rPr>
          <w:b/>
          <w:bCs/>
          <w:color w:val="auto"/>
        </w:rPr>
        <w:t>6.13.5</w:t>
      </w:r>
      <w:r w:rsidRPr="00CF7556">
        <w:rPr>
          <w:color w:val="auto"/>
        </w:rPr>
        <w:t xml:space="preserve"> Apresentar desconformidade com quaisquer outras exigências do Edital, desde que insanável.</w:t>
      </w:r>
    </w:p>
    <w:p w14:paraId="467DB455" w14:textId="77777777" w:rsidR="00690D5C" w:rsidRPr="00CF7556" w:rsidRDefault="00266531" w:rsidP="009B7956">
      <w:pPr>
        <w:spacing w:line="240" w:lineRule="auto"/>
        <w:ind w:left="0" w:right="135" w:firstLine="0"/>
        <w:rPr>
          <w:color w:val="auto"/>
        </w:rPr>
      </w:pPr>
      <w:r w:rsidRPr="00CA0459">
        <w:rPr>
          <w:b/>
          <w:bCs/>
          <w:color w:val="auto"/>
        </w:rPr>
        <w:lastRenderedPageBreak/>
        <w:t>6.14</w:t>
      </w:r>
      <w:r w:rsidRPr="00CF7556">
        <w:rPr>
          <w:color w:val="auto"/>
        </w:rPr>
        <w:t xml:space="preserve"> Para contratação de obras e serviços de engenharia, serão consideradas inexequíveis as propostas cujos valores forem inferiores a 75% (setenta e cinco por cento) do valor orçado pela Administração, a qual só será declarada após diligência que comprove que o custo ultrapassa o valor da proposta e que inexistem custos de oportunidade capazes de justificar o vulto da oferta, garantida manifestação do licitante.</w:t>
      </w:r>
    </w:p>
    <w:p w14:paraId="5F7BE8BC" w14:textId="77777777" w:rsidR="00690D5C" w:rsidRPr="00CF7556" w:rsidRDefault="00266531" w:rsidP="009B7956">
      <w:pPr>
        <w:spacing w:after="0" w:line="240" w:lineRule="auto"/>
        <w:ind w:left="0" w:right="135" w:firstLine="0"/>
        <w:rPr>
          <w:color w:val="auto"/>
        </w:rPr>
      </w:pPr>
      <w:r w:rsidRPr="00CA0459">
        <w:rPr>
          <w:b/>
          <w:bCs/>
          <w:color w:val="auto"/>
        </w:rPr>
        <w:t>6.14.1</w:t>
      </w:r>
      <w:r w:rsidRPr="00CF7556">
        <w:rPr>
          <w:color w:val="auto"/>
        </w:rPr>
        <w:t xml:space="preserve"> Se houver indícios de inexequibilidade da proposta de preço, ou necessidade de esclarecimentos complementares, poderão ser efetuadas diligências, na forma do art. 59, § 2º, da Lei Federal nº 14.133/2021, para que a empresa comprove a exequibilidade da proposta.</w:t>
      </w:r>
    </w:p>
    <w:p w14:paraId="2F9C558E" w14:textId="77777777" w:rsidR="00690D5C" w:rsidRPr="00CF7556" w:rsidRDefault="00266531" w:rsidP="009B7956">
      <w:pPr>
        <w:spacing w:after="0" w:line="240" w:lineRule="auto"/>
        <w:ind w:left="0" w:right="135" w:firstLine="0"/>
        <w:rPr>
          <w:color w:val="auto"/>
        </w:rPr>
      </w:pPr>
      <w:r w:rsidRPr="00CA0459">
        <w:rPr>
          <w:b/>
          <w:bCs/>
          <w:color w:val="auto"/>
        </w:rPr>
        <w:t>6.14.2</w:t>
      </w:r>
      <w:r w:rsidRPr="00CF7556">
        <w:rPr>
          <w:color w:val="auto"/>
        </w:rPr>
        <w:t xml:space="preserve"> Na hipótese de necessidade de suspensão da sessão pública para diligências, a sessão somente poderá ser reiniciada mediante aviso prévio no sistema, com antecedência mínima de 24 horas, e a ocorrência será registrada em ata.</w:t>
      </w:r>
    </w:p>
    <w:p w14:paraId="1B8AF996" w14:textId="77777777" w:rsidR="00690D5C" w:rsidRPr="00CF7556" w:rsidRDefault="00266531" w:rsidP="009B7956">
      <w:pPr>
        <w:spacing w:after="0" w:line="240" w:lineRule="auto"/>
        <w:ind w:left="0" w:right="135" w:firstLine="0"/>
        <w:rPr>
          <w:color w:val="auto"/>
        </w:rPr>
      </w:pPr>
      <w:r w:rsidRPr="00CA0459">
        <w:rPr>
          <w:b/>
          <w:bCs/>
          <w:color w:val="auto"/>
        </w:rPr>
        <w:t>6.14.3</w:t>
      </w:r>
      <w:r w:rsidRPr="00CF7556">
        <w:rPr>
          <w:color w:val="auto"/>
        </w:rPr>
        <w:t xml:space="preserve"> É facultado ao Agente de Contratação prorrogar o prazo estabelecido, a partir de solicitação fundamentada feita no chat pelo licitante, antes de findo o prazo.</w:t>
      </w:r>
    </w:p>
    <w:p w14:paraId="3D95B088" w14:textId="77777777" w:rsidR="00690D5C" w:rsidRPr="00CF7556" w:rsidRDefault="00266531" w:rsidP="009B7956">
      <w:pPr>
        <w:spacing w:after="0" w:line="240" w:lineRule="auto"/>
        <w:ind w:left="0" w:right="135" w:firstLine="0"/>
        <w:rPr>
          <w:color w:val="auto"/>
        </w:rPr>
      </w:pPr>
      <w:r w:rsidRPr="00CA0459">
        <w:rPr>
          <w:b/>
          <w:bCs/>
          <w:color w:val="auto"/>
        </w:rPr>
        <w:t>6.15</w:t>
      </w:r>
      <w:r w:rsidRPr="00CF7556">
        <w:rPr>
          <w:color w:val="auto"/>
        </w:rPr>
        <w:t xml:space="preserve"> A proponente deverá estar apta, quando solicitada pelo Agente de Contratação ou pelo Departamento de Engenharia, a apresentar composição detalhada de preços unitários, produtividade, insumos, encargos, BDI e demais elementos que demonstrem a viabilidade técnica e econômica do preço global proposto.</w:t>
      </w:r>
    </w:p>
    <w:p w14:paraId="32A21E5C" w14:textId="77777777" w:rsidR="00690D5C" w:rsidRPr="00CF7556" w:rsidRDefault="00266531" w:rsidP="009B7956">
      <w:pPr>
        <w:spacing w:after="0" w:line="240" w:lineRule="auto"/>
        <w:ind w:left="0" w:right="135" w:firstLine="0"/>
        <w:rPr>
          <w:color w:val="auto"/>
        </w:rPr>
      </w:pPr>
      <w:r w:rsidRPr="00CA0459">
        <w:rPr>
          <w:b/>
          <w:bCs/>
          <w:color w:val="auto"/>
        </w:rPr>
        <w:t>6.15.1</w:t>
      </w:r>
      <w:r w:rsidRPr="00CF7556">
        <w:rPr>
          <w:color w:val="auto"/>
        </w:rPr>
        <w:t xml:space="preserve"> A composição de preço deverá ser entregue via campo próprio do sistema, no prazo fixado, e sua não apresentação injustificada poderá ser considerada como elemento para aferição da inexequibilidade da proposta.</w:t>
      </w:r>
    </w:p>
    <w:p w14:paraId="107377CE" w14:textId="77777777" w:rsidR="00690D5C" w:rsidRPr="00CF7556" w:rsidRDefault="00266531" w:rsidP="009B7956">
      <w:pPr>
        <w:spacing w:after="0" w:line="240" w:lineRule="auto"/>
        <w:ind w:left="0" w:right="135" w:firstLine="0"/>
        <w:rPr>
          <w:color w:val="000000" w:themeColor="text1"/>
        </w:rPr>
      </w:pPr>
      <w:r w:rsidRPr="00CA0459">
        <w:rPr>
          <w:b/>
          <w:bCs/>
          <w:color w:val="auto"/>
        </w:rPr>
        <w:t>6.16</w:t>
      </w:r>
      <w:r w:rsidRPr="00CF7556">
        <w:rPr>
          <w:color w:val="auto"/>
        </w:rPr>
        <w:t xml:space="preserve"> Da proponente vencedora, cujo preço global analisado for inferior a 85% (oitenta e cinco por cento) do valor orçado pela Administração, será exigida, para assinatura do contrato, garantia adicional equivalente à diferença entre o valor da proposta e o preço global orçado, sem prejuízo das demais garantias </w:t>
      </w:r>
      <w:r w:rsidRPr="00CF7556">
        <w:rPr>
          <w:color w:val="000000" w:themeColor="text1"/>
        </w:rPr>
        <w:t>exigíveis nos termos da Lei Federal nº 14.133/2021.</w:t>
      </w:r>
    </w:p>
    <w:p w14:paraId="38C7DF25" w14:textId="77777777" w:rsidR="00690D5C" w:rsidRDefault="00266531" w:rsidP="009B7956">
      <w:pPr>
        <w:spacing w:after="0" w:line="240" w:lineRule="auto"/>
        <w:ind w:left="0" w:right="135" w:firstLine="0"/>
        <w:rPr>
          <w:color w:val="000000" w:themeColor="text1"/>
        </w:rPr>
      </w:pPr>
      <w:r w:rsidRPr="00CA0459">
        <w:rPr>
          <w:b/>
          <w:bCs/>
          <w:color w:val="000000" w:themeColor="text1"/>
        </w:rPr>
        <w:t>6.17</w:t>
      </w:r>
      <w:r w:rsidRPr="00CF7556">
        <w:rPr>
          <w:color w:val="000000" w:themeColor="text1"/>
        </w:rPr>
        <w:t xml:space="preserve"> Os resultados serão divulgados por meio de mensagem no sistema e, caso a proposta seja recusada, seguirá a análise do segundo classificado em relação à aceitabilidade de sua proposta, e assim sucessivamente.</w:t>
      </w:r>
    </w:p>
    <w:p w14:paraId="05B47687" w14:textId="77777777" w:rsidR="00D07923" w:rsidRPr="00CF7556" w:rsidRDefault="00D07923" w:rsidP="009B7956">
      <w:pPr>
        <w:spacing w:after="0" w:line="240" w:lineRule="auto"/>
        <w:ind w:left="0" w:right="135" w:firstLine="0"/>
        <w:rPr>
          <w:color w:val="000000" w:themeColor="text1"/>
        </w:rPr>
      </w:pPr>
    </w:p>
    <w:p w14:paraId="66C868F4" w14:textId="77777777" w:rsidR="00690D5C" w:rsidRPr="00CF7556" w:rsidRDefault="00266531" w:rsidP="009B7956">
      <w:pPr>
        <w:pStyle w:val="Ttulo2"/>
        <w:spacing w:line="240" w:lineRule="auto"/>
        <w:ind w:left="0" w:right="135" w:firstLine="0"/>
        <w:rPr>
          <w:color w:val="000000" w:themeColor="text1"/>
        </w:rPr>
      </w:pPr>
      <w:r w:rsidRPr="00CF7556">
        <w:rPr>
          <w:color w:val="000000" w:themeColor="text1"/>
        </w:rPr>
        <w:t>7. DA HABILITAÇÃO PRÉVIA</w:t>
      </w:r>
    </w:p>
    <w:p w14:paraId="316F42AA" w14:textId="77777777" w:rsidR="00690D5C" w:rsidRPr="00CF7556" w:rsidRDefault="00266531" w:rsidP="009B7956">
      <w:pPr>
        <w:spacing w:line="240" w:lineRule="auto"/>
        <w:ind w:left="0" w:right="135" w:firstLine="0"/>
        <w:rPr>
          <w:color w:val="auto"/>
        </w:rPr>
      </w:pPr>
      <w:r w:rsidRPr="00CA0459">
        <w:rPr>
          <w:b/>
          <w:bCs/>
          <w:color w:val="000000" w:themeColor="text1"/>
        </w:rPr>
        <w:t>7.1</w:t>
      </w:r>
      <w:r w:rsidRPr="00CF7556">
        <w:rPr>
          <w:color w:val="000000" w:themeColor="text1"/>
        </w:rPr>
        <w:t xml:space="preserve"> Em razão da inversão de fases</w:t>
      </w:r>
      <w:r w:rsidRPr="00CF7556">
        <w:rPr>
          <w:color w:val="auto"/>
        </w:rPr>
        <w:t>, a habilitação será analisada antes da fase competitiva de lances, observando-se as exigências deste Edital, a legislação aplicável e a manifestação técnica do Departamento de Engenharia quanto aos documentos de qualificação técnica.</w:t>
      </w:r>
    </w:p>
    <w:p w14:paraId="145D4E6D" w14:textId="77777777" w:rsidR="00690D5C" w:rsidRPr="00CF7556" w:rsidRDefault="00266531" w:rsidP="009B7956">
      <w:pPr>
        <w:spacing w:line="240" w:lineRule="auto"/>
        <w:ind w:left="0" w:right="135" w:firstLine="0"/>
        <w:rPr>
          <w:color w:val="auto"/>
        </w:rPr>
      </w:pPr>
      <w:r w:rsidRPr="00CF7556">
        <w:rPr>
          <w:b/>
          <w:color w:val="auto"/>
        </w:rPr>
        <w:t>7.1.1</w:t>
      </w:r>
      <w:r w:rsidRPr="00CF7556">
        <w:rPr>
          <w:color w:val="auto"/>
        </w:rPr>
        <w:t xml:space="preserve"> Os licitantes poderão deixar de apresentar os documentos de habilitação que constem no sistema de registro cadastral unificado disponível no Portal Nacional de Contratações Públicas (PNCP). </w:t>
      </w:r>
    </w:p>
    <w:p w14:paraId="5A9656D4" w14:textId="77777777" w:rsidR="00690D5C" w:rsidRPr="00CF7556" w:rsidRDefault="00266531" w:rsidP="009B7956">
      <w:pPr>
        <w:spacing w:line="240" w:lineRule="auto"/>
        <w:ind w:left="0" w:right="135" w:firstLine="0"/>
        <w:rPr>
          <w:color w:val="auto"/>
        </w:rPr>
      </w:pPr>
      <w:r w:rsidRPr="00CA0459">
        <w:rPr>
          <w:b/>
          <w:bCs/>
          <w:color w:val="auto"/>
        </w:rPr>
        <w:t>7.1.2</w:t>
      </w:r>
      <w:r w:rsidRPr="00CF7556">
        <w:rPr>
          <w:color w:val="auto"/>
        </w:rPr>
        <w:t xml:space="preserve"> Os documentos de regularidade fiscal, social e trabalhista serão apresentados na forma prevista neste Edital, assegurado às microempresas e empresas de pequeno porte o tratamento diferenciado previsto na Lei Complementar Federal nº 123/2006, inclusive quanto à regularização posterior de restrições fiscais e trabalhistas, quando cabível.</w:t>
      </w:r>
    </w:p>
    <w:p w14:paraId="548DFBCD" w14:textId="77777777" w:rsidR="00690D5C" w:rsidRPr="00CF7556" w:rsidRDefault="00266531" w:rsidP="009B7956">
      <w:pPr>
        <w:spacing w:line="240" w:lineRule="auto"/>
        <w:ind w:left="0" w:right="135" w:firstLine="0"/>
        <w:rPr>
          <w:color w:val="auto"/>
        </w:rPr>
      </w:pPr>
      <w:r w:rsidRPr="00CA0459">
        <w:rPr>
          <w:b/>
          <w:bCs/>
          <w:color w:val="auto"/>
        </w:rPr>
        <w:t>7.2</w:t>
      </w:r>
      <w:r w:rsidRPr="00CF7556">
        <w:rPr>
          <w:color w:val="auto"/>
        </w:rPr>
        <w:t xml:space="preserve"> A habilitação dos licitantes poderá considerar registro cadastral regular em sistema oficial, quando compatível com as exigências deste Edital, sem prejuízo da apresentação dos documentos técnicos, econômicos e complementares não abrangidos pelo cadastro.</w:t>
      </w:r>
    </w:p>
    <w:p w14:paraId="6601B9D1" w14:textId="76A59271" w:rsidR="00690D5C" w:rsidRDefault="00266531" w:rsidP="009B7956">
      <w:pPr>
        <w:spacing w:line="240" w:lineRule="auto"/>
        <w:ind w:left="0" w:right="135" w:firstLine="0"/>
      </w:pPr>
      <w:r>
        <w:rPr>
          <w:b/>
        </w:rPr>
        <w:t xml:space="preserve">7.2.1 </w:t>
      </w:r>
      <w:r>
        <w:t xml:space="preserve">Caso os dados e informações constantes do </w:t>
      </w:r>
      <w:r>
        <w:rPr>
          <w:b/>
        </w:rPr>
        <w:t xml:space="preserve">SICAF </w:t>
      </w:r>
      <w:r>
        <w:t>não atendam aos requisitos exigidos deste Edital, o Agente de Contratação</w:t>
      </w:r>
      <w:r w:rsidR="001F5DA1">
        <w:t xml:space="preserve"> </w:t>
      </w:r>
      <w:r>
        <w:t xml:space="preserve">verificará a possibilidade de acessar os documentos por meio eletrônico ou outros meios hábeis, juntando-os ao processo administrativo pertinente à licitação.  </w:t>
      </w:r>
    </w:p>
    <w:p w14:paraId="6B4278AA" w14:textId="6164E4AC" w:rsidR="00690D5C" w:rsidRDefault="00266531" w:rsidP="009B7956">
      <w:pPr>
        <w:spacing w:line="240" w:lineRule="auto"/>
        <w:ind w:left="0" w:right="135" w:firstLine="0"/>
      </w:pPr>
      <w:r>
        <w:rPr>
          <w:b/>
        </w:rPr>
        <w:t xml:space="preserve">7.2.2. </w:t>
      </w:r>
      <w:r>
        <w:t>O Agente de Contratação</w:t>
      </w:r>
      <w:r w:rsidR="001F5DA1">
        <w:t xml:space="preserve"> </w:t>
      </w:r>
      <w:r>
        <w:t xml:space="preserve">avaliará os documentos exigidos no subitem 7.5 deste Edital, por meio eletrônico, devendo a licitante encaminhar pelo sistema os demais documentos não emitidos via Internet. </w:t>
      </w:r>
    </w:p>
    <w:p w14:paraId="701C079E" w14:textId="48EFF1D6" w:rsidR="00690D5C" w:rsidRDefault="00266531" w:rsidP="009B7956">
      <w:pPr>
        <w:spacing w:line="240" w:lineRule="auto"/>
        <w:ind w:left="0" w:right="135" w:firstLine="0"/>
      </w:pPr>
      <w:r>
        <w:rPr>
          <w:b/>
        </w:rPr>
        <w:lastRenderedPageBreak/>
        <w:t xml:space="preserve">7.2.3 </w:t>
      </w:r>
      <w:r>
        <w:t>Na impossibilidade de obtenção/emissão de documentos por meio eletrônico, o Agente de Contratação</w:t>
      </w:r>
      <w:r w:rsidR="001F5DA1">
        <w:t xml:space="preserve"> </w:t>
      </w:r>
      <w:r>
        <w:t xml:space="preserve">solicitará sua apresentação pela licitante, juntamente com os demais documentos. </w:t>
      </w:r>
    </w:p>
    <w:p w14:paraId="7E5D2DF5" w14:textId="77777777" w:rsidR="00690D5C" w:rsidRDefault="00266531" w:rsidP="009B7956">
      <w:pPr>
        <w:spacing w:line="240" w:lineRule="auto"/>
        <w:ind w:left="0" w:right="135" w:firstLine="0"/>
      </w:pPr>
      <w:r>
        <w:rPr>
          <w:b/>
        </w:rPr>
        <w:t>7.3</w:t>
      </w:r>
      <w: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 </w:t>
      </w:r>
    </w:p>
    <w:p w14:paraId="57B9100E" w14:textId="77777777" w:rsidR="00690D5C" w:rsidRPr="00CF7556" w:rsidRDefault="00266531" w:rsidP="009B7956">
      <w:pPr>
        <w:spacing w:line="240" w:lineRule="auto"/>
        <w:ind w:left="0" w:right="135" w:firstLine="0"/>
        <w:rPr>
          <w:color w:val="000000" w:themeColor="text1"/>
        </w:rPr>
      </w:pPr>
      <w:r w:rsidRPr="00CA0459">
        <w:rPr>
          <w:b/>
          <w:bCs/>
          <w:color w:val="000000" w:themeColor="text1"/>
        </w:rPr>
        <w:t>7.4</w:t>
      </w:r>
      <w:r w:rsidRPr="00CF7556">
        <w:rPr>
          <w:color w:val="000000" w:themeColor="text1"/>
        </w:rPr>
        <w:t xml:space="preserve"> Por meio de aviso lançado no sistema, o Agente de Contratação informará a relação dos licitantes habilitados e inabilitados, com a respectiva motivação, observada a fase recursal cabível antes da abertura da etapa competitiva de lances.</w:t>
      </w:r>
    </w:p>
    <w:p w14:paraId="71A9D342" w14:textId="77777777" w:rsidR="00690D5C" w:rsidRPr="00F67EBD" w:rsidRDefault="00266531" w:rsidP="009B7956">
      <w:pPr>
        <w:spacing w:line="240" w:lineRule="auto"/>
        <w:ind w:left="0" w:right="135" w:firstLine="0"/>
      </w:pPr>
      <w:r w:rsidRPr="00F67EBD">
        <w:rPr>
          <w:b/>
        </w:rPr>
        <w:t xml:space="preserve">7.5 </w:t>
      </w:r>
      <w:r w:rsidRPr="00F67EBD">
        <w:t xml:space="preserve">A habilitação se dará mediante o exame dos documentos a seguir relacionados, relativos a: </w:t>
      </w:r>
    </w:p>
    <w:p w14:paraId="1B1A7394" w14:textId="7FE3778A" w:rsidR="00690D5C" w:rsidRPr="00F67EBD" w:rsidRDefault="00266531" w:rsidP="009B7956">
      <w:pPr>
        <w:spacing w:line="240" w:lineRule="auto"/>
        <w:ind w:left="0" w:right="135" w:firstLine="0"/>
      </w:pPr>
      <w:r w:rsidRPr="00F67EBD">
        <w:rPr>
          <w:b/>
        </w:rPr>
        <w:t>7.5.1</w:t>
      </w:r>
      <w:r w:rsidR="00243AAB">
        <w:rPr>
          <w:b/>
        </w:rPr>
        <w:t xml:space="preserve"> </w:t>
      </w:r>
      <w:r w:rsidRPr="00F67EBD">
        <w:t xml:space="preserve">Quanto à Habilitação Jurídica: </w:t>
      </w:r>
    </w:p>
    <w:p w14:paraId="60D0BE1E" w14:textId="77777777" w:rsidR="00690D5C" w:rsidRPr="00F67EBD" w:rsidRDefault="00266531" w:rsidP="009B7956">
      <w:pPr>
        <w:numPr>
          <w:ilvl w:val="0"/>
          <w:numId w:val="5"/>
        </w:numPr>
        <w:spacing w:line="240" w:lineRule="auto"/>
        <w:ind w:left="0" w:right="135" w:firstLine="0"/>
      </w:pPr>
      <w:r w:rsidRPr="00F67EBD">
        <w:t xml:space="preserve">Comprovação de existência jurídica da pessoa: </w:t>
      </w:r>
    </w:p>
    <w:p w14:paraId="431A7E6F" w14:textId="77777777" w:rsidR="00690D5C" w:rsidRPr="00F67EBD" w:rsidRDefault="00266531" w:rsidP="009B7956">
      <w:pPr>
        <w:numPr>
          <w:ilvl w:val="1"/>
          <w:numId w:val="5"/>
        </w:numPr>
        <w:spacing w:after="0" w:line="240" w:lineRule="auto"/>
        <w:ind w:left="0" w:right="135" w:firstLine="0"/>
      </w:pPr>
      <w:r w:rsidRPr="00F67EBD">
        <w:t xml:space="preserve">Cédula de Identidade, no caso de pessoa física.  </w:t>
      </w:r>
    </w:p>
    <w:p w14:paraId="6A7133A0" w14:textId="77777777" w:rsidR="00690D5C" w:rsidRPr="00F67EBD" w:rsidRDefault="00266531" w:rsidP="009B7956">
      <w:pPr>
        <w:numPr>
          <w:ilvl w:val="1"/>
          <w:numId w:val="5"/>
        </w:numPr>
        <w:spacing w:after="0" w:line="240" w:lineRule="auto"/>
        <w:ind w:left="0" w:right="135" w:firstLine="0"/>
      </w:pPr>
      <w:r w:rsidRPr="00F67EBD">
        <w:t xml:space="preserve">Registro comercial, no caso de empresa individual.  </w:t>
      </w:r>
    </w:p>
    <w:p w14:paraId="13D67006" w14:textId="77777777" w:rsidR="00690D5C" w:rsidRPr="00F67EBD" w:rsidRDefault="00266531" w:rsidP="009B7956">
      <w:pPr>
        <w:numPr>
          <w:ilvl w:val="1"/>
          <w:numId w:val="5"/>
        </w:numPr>
        <w:spacing w:after="0" w:line="240" w:lineRule="auto"/>
        <w:ind w:left="0" w:right="135" w:firstLine="0"/>
      </w:pPr>
      <w:r w:rsidRPr="00F67EBD">
        <w:t xml:space="preserve">Ato constitutivo, estatuto ou contrato social em vigor, devidamente registrado, em se tratando de sociedades comerciais e, no caso de sociedades por ações, acompanhado de documentos de eleição de seus administradores.  </w:t>
      </w:r>
    </w:p>
    <w:p w14:paraId="24944310" w14:textId="77777777" w:rsidR="004E1CB5" w:rsidRPr="00F67EBD" w:rsidRDefault="00266531" w:rsidP="009B7956">
      <w:pPr>
        <w:numPr>
          <w:ilvl w:val="1"/>
          <w:numId w:val="5"/>
        </w:numPr>
        <w:spacing w:after="0" w:line="240" w:lineRule="auto"/>
        <w:ind w:left="0" w:right="135" w:firstLine="0"/>
      </w:pPr>
      <w:r w:rsidRPr="00F67EBD">
        <w:t>Inscrição do ato constitutivo, no caso de sociedades civis, acompanhada de ato formal de designação de diretoria em exercício.</w:t>
      </w:r>
    </w:p>
    <w:p w14:paraId="66DD8F15" w14:textId="77777777" w:rsidR="00690D5C" w:rsidRPr="00F67EBD" w:rsidRDefault="00266531" w:rsidP="009B7956">
      <w:pPr>
        <w:spacing w:after="0" w:line="240" w:lineRule="auto"/>
        <w:ind w:left="0" w:right="135" w:firstLine="0"/>
      </w:pPr>
      <w:r w:rsidRPr="00F67EBD">
        <w:t xml:space="preserve">a.5) Decreto de autorização, em se tratando de empresa ou sociedade estrangeira em funcionamento no País. </w:t>
      </w:r>
    </w:p>
    <w:p w14:paraId="5CC70366" w14:textId="77777777" w:rsidR="00690D5C" w:rsidRPr="00F67EBD" w:rsidRDefault="00266531" w:rsidP="009B7956">
      <w:pPr>
        <w:numPr>
          <w:ilvl w:val="0"/>
          <w:numId w:val="6"/>
        </w:numPr>
        <w:spacing w:after="0" w:line="240" w:lineRule="auto"/>
        <w:ind w:left="0" w:right="135" w:firstLine="0"/>
      </w:pPr>
      <w:r w:rsidRPr="00F67EBD">
        <w:t xml:space="preserve">Ato de registro ou autorização para funcionamento expedido pelo órgão competente. </w:t>
      </w:r>
    </w:p>
    <w:p w14:paraId="59DA5A09" w14:textId="77777777" w:rsidR="00690D5C" w:rsidRPr="00F67EBD" w:rsidRDefault="00266531" w:rsidP="009B7956">
      <w:pPr>
        <w:numPr>
          <w:ilvl w:val="0"/>
          <w:numId w:val="6"/>
        </w:numPr>
        <w:spacing w:after="0" w:line="240" w:lineRule="auto"/>
        <w:ind w:left="0" w:right="135" w:firstLine="0"/>
      </w:pPr>
      <w:r w:rsidRPr="00F67EBD">
        <w:t xml:space="preserve">Declaração unificada, conforme documento “Declaração de Conhecimento e Atendimento Critérios Legais e Constitucionais”, Anexo XI.  </w:t>
      </w:r>
    </w:p>
    <w:p w14:paraId="28BD0062" w14:textId="77777777" w:rsidR="00690D5C" w:rsidRPr="00F67EBD" w:rsidRDefault="00266531" w:rsidP="009B7956">
      <w:pPr>
        <w:numPr>
          <w:ilvl w:val="0"/>
          <w:numId w:val="6"/>
        </w:numPr>
        <w:spacing w:after="0" w:line="240" w:lineRule="auto"/>
        <w:ind w:left="0" w:right="135" w:firstLine="0"/>
      </w:pPr>
      <w:r w:rsidRPr="00F67EBD">
        <w:t xml:space="preserve">Procuração do representante do licitante para participar da concorrência, se for o caso. </w:t>
      </w:r>
    </w:p>
    <w:p w14:paraId="75C485C4" w14:textId="77777777" w:rsidR="00690D5C" w:rsidRPr="00F67EBD" w:rsidRDefault="00266531" w:rsidP="009B7956">
      <w:pPr>
        <w:spacing w:after="0" w:line="240" w:lineRule="auto"/>
        <w:ind w:left="0" w:right="135" w:firstLine="0"/>
      </w:pPr>
      <w:r w:rsidRPr="00F67EBD">
        <w:rPr>
          <w:b/>
        </w:rPr>
        <w:t>7.5.2</w:t>
      </w:r>
      <w:r w:rsidRPr="00F67EBD">
        <w:t xml:space="preserve"> Quanto à Regularidade Fiscal, Social e Trabalhista: </w:t>
      </w:r>
    </w:p>
    <w:p w14:paraId="0F4CAC10" w14:textId="77777777" w:rsidR="00690D5C" w:rsidRPr="00F67EBD" w:rsidRDefault="00266531" w:rsidP="009B7956">
      <w:pPr>
        <w:numPr>
          <w:ilvl w:val="1"/>
          <w:numId w:val="6"/>
        </w:numPr>
        <w:spacing w:after="0" w:line="240" w:lineRule="auto"/>
        <w:ind w:right="135" w:firstLine="0"/>
      </w:pPr>
      <w:r w:rsidRPr="00F67EBD">
        <w:t xml:space="preserve">Prova de inscrição no Cadastro de Pessoas Físicas (CPF) ou no Cadastro Nacional da Pessoa Jurídica (CNPJ); </w:t>
      </w:r>
    </w:p>
    <w:p w14:paraId="0B719F08" w14:textId="77777777" w:rsidR="00690D5C" w:rsidRPr="00F67EBD" w:rsidRDefault="00266531" w:rsidP="009B7956">
      <w:pPr>
        <w:numPr>
          <w:ilvl w:val="1"/>
          <w:numId w:val="6"/>
        </w:numPr>
        <w:spacing w:after="0" w:line="240" w:lineRule="auto"/>
        <w:ind w:right="135" w:firstLine="0"/>
      </w:pPr>
      <w:r w:rsidRPr="00F67EBD">
        <w:t xml:space="preserve">Prova de inscrição no cadastro de contribuintes estadual e/ou municipal, se houver, relativo ao domicílio ou sede do licitante, pertinente ao seu ramo de atividade e compatível com o objeto contratual; </w:t>
      </w:r>
    </w:p>
    <w:p w14:paraId="20EEB8BF" w14:textId="77777777" w:rsidR="00690D5C" w:rsidRPr="00F67EBD" w:rsidRDefault="00266531" w:rsidP="009B7956">
      <w:pPr>
        <w:numPr>
          <w:ilvl w:val="1"/>
          <w:numId w:val="6"/>
        </w:numPr>
        <w:spacing w:after="0" w:line="240" w:lineRule="auto"/>
        <w:ind w:right="135" w:firstLine="0"/>
      </w:pPr>
      <w:r w:rsidRPr="00F67EBD">
        <w:t xml:space="preserve">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w:t>
      </w:r>
    </w:p>
    <w:p w14:paraId="01322BC4" w14:textId="77777777" w:rsidR="00690D5C" w:rsidRPr="00F67EBD" w:rsidRDefault="00266531" w:rsidP="009B7956">
      <w:pPr>
        <w:spacing w:after="0" w:line="240" w:lineRule="auto"/>
        <w:ind w:left="0" w:right="135" w:firstLine="0"/>
      </w:pPr>
      <w:r w:rsidRPr="00F67EBD">
        <w:t xml:space="preserve">Estado da Federação); e Fazenda Municipal; </w:t>
      </w:r>
    </w:p>
    <w:p w14:paraId="7CC5B067" w14:textId="77777777" w:rsidR="00690D5C" w:rsidRPr="00F67EBD" w:rsidRDefault="00266531" w:rsidP="009B7956">
      <w:pPr>
        <w:numPr>
          <w:ilvl w:val="1"/>
          <w:numId w:val="6"/>
        </w:numPr>
        <w:spacing w:line="240" w:lineRule="auto"/>
        <w:ind w:right="135" w:firstLine="0"/>
      </w:pPr>
      <w:r w:rsidRPr="00F67EBD">
        <w:t xml:space="preserve">Certificado de regularidade relativa à Seguridade Social e ao FGTS, que demonstre cumprimento dos encargos sociais instituídos por lei; </w:t>
      </w:r>
    </w:p>
    <w:p w14:paraId="470D5415" w14:textId="77777777" w:rsidR="00690D5C" w:rsidRPr="00F67EBD" w:rsidRDefault="00266531" w:rsidP="009B7956">
      <w:pPr>
        <w:numPr>
          <w:ilvl w:val="1"/>
          <w:numId w:val="6"/>
        </w:numPr>
        <w:spacing w:line="240" w:lineRule="auto"/>
        <w:ind w:right="135" w:firstLine="0"/>
      </w:pPr>
      <w:r w:rsidRPr="00F67EBD">
        <w:t xml:space="preserve">Certidão Negativa de Débitos Trabalhistas (CNDT), comprovando a regularidade perante a Justiça do Trabalho; </w:t>
      </w:r>
    </w:p>
    <w:p w14:paraId="655F87F6" w14:textId="77777777" w:rsidR="00690D5C" w:rsidRPr="00F67EBD" w:rsidRDefault="00266531" w:rsidP="009B7956">
      <w:pPr>
        <w:numPr>
          <w:ilvl w:val="1"/>
          <w:numId w:val="6"/>
        </w:numPr>
        <w:spacing w:after="30" w:line="240" w:lineRule="auto"/>
        <w:ind w:right="135" w:firstLine="0"/>
        <w:rPr>
          <w:b/>
          <w:bCs/>
        </w:rPr>
      </w:pPr>
      <w:r w:rsidRPr="00F67EBD">
        <w:t xml:space="preserve">Declaração do cumprimento no disposto no inciso XXXIII do art. 7º, da CF/1988, conforme documento “Declaração de Conhecimento e Atendimento Critérios Legais e Constitucionais”, </w:t>
      </w:r>
      <w:r w:rsidR="00C8653A" w:rsidRPr="00F67EBD">
        <w:rPr>
          <w:b/>
          <w:bCs/>
        </w:rPr>
        <w:t xml:space="preserve">ANEXO XI. </w:t>
      </w:r>
    </w:p>
    <w:p w14:paraId="1CEFDC82" w14:textId="23305DC5" w:rsidR="00690D5C" w:rsidRPr="00F67EBD" w:rsidRDefault="00266531" w:rsidP="009B7956">
      <w:pPr>
        <w:spacing w:line="240" w:lineRule="auto"/>
        <w:ind w:left="0" w:right="135" w:firstLine="0"/>
      </w:pPr>
      <w:r w:rsidRPr="00F67EBD">
        <w:rPr>
          <w:b/>
        </w:rPr>
        <w:t>7.5.2.1</w:t>
      </w:r>
      <w:r w:rsidRPr="00F67EBD">
        <w:t xml:space="preserve"> Serão aceitas, como prova de regularidade, certidões positivas com efeito de negativas. </w:t>
      </w:r>
    </w:p>
    <w:p w14:paraId="38EB2F88" w14:textId="118A1FB8" w:rsidR="00690D5C" w:rsidRPr="00F67EBD" w:rsidRDefault="00266531" w:rsidP="009B7956">
      <w:pPr>
        <w:spacing w:line="240" w:lineRule="auto"/>
        <w:ind w:left="0" w:right="135" w:firstLine="0"/>
      </w:pPr>
      <w:r w:rsidRPr="00F67EBD">
        <w:rPr>
          <w:b/>
        </w:rPr>
        <w:t>7.5.3</w:t>
      </w:r>
      <w:r w:rsidRPr="00F67EBD">
        <w:t xml:space="preserve"> Quanto à Qualificação Técnica: </w:t>
      </w:r>
    </w:p>
    <w:p w14:paraId="318B591C" w14:textId="7AEF7E74" w:rsidR="00690D5C" w:rsidRPr="00F67EBD" w:rsidRDefault="00266531" w:rsidP="009B7956">
      <w:pPr>
        <w:spacing w:line="240" w:lineRule="auto"/>
        <w:ind w:left="0" w:right="135" w:firstLine="0"/>
      </w:pPr>
      <w:r w:rsidRPr="00F67EBD">
        <w:rPr>
          <w:b/>
        </w:rPr>
        <w:t>7.5.3.1</w:t>
      </w:r>
      <w:r w:rsidRPr="00F67EBD">
        <w:t xml:space="preserve"> Capacidade Técnica Operacional: </w:t>
      </w:r>
    </w:p>
    <w:p w14:paraId="49E665CE" w14:textId="77777777" w:rsidR="00690D5C" w:rsidRPr="00CF7556" w:rsidRDefault="00266531" w:rsidP="009B7956">
      <w:pPr>
        <w:numPr>
          <w:ilvl w:val="0"/>
          <w:numId w:val="7"/>
        </w:numPr>
        <w:spacing w:line="240" w:lineRule="auto"/>
        <w:ind w:left="0" w:right="135" w:firstLine="0"/>
        <w:rPr>
          <w:color w:val="000000" w:themeColor="text1"/>
        </w:rPr>
      </w:pPr>
      <w:r w:rsidRPr="00CF7556">
        <w:rPr>
          <w:color w:val="000000" w:themeColor="text1"/>
        </w:rPr>
        <w:lastRenderedPageBreak/>
        <w:t>Certidão de Registro de Pessoa Jurídica junto ao Conselho Regional de Engenharia e Agronomia – CREA, dentro do prazo de validade e com jurisdição na sede da licitante, admitindo-se CAU apenas quando tecnicamente compatível com as atribuições profissionais necessárias e desde que validado pelo setor de Engenharia.</w:t>
      </w:r>
    </w:p>
    <w:p w14:paraId="26DC797D" w14:textId="77777777" w:rsidR="00690D5C" w:rsidRPr="00F67EBD" w:rsidRDefault="00266531" w:rsidP="009B7956">
      <w:pPr>
        <w:spacing w:line="240" w:lineRule="auto"/>
        <w:ind w:left="0" w:right="135" w:firstLine="0"/>
      </w:pPr>
      <w:r w:rsidRPr="00F67EBD">
        <w:t xml:space="preserve">a.1) Em se tratando de empresa de engenharia não registrada no CREA do Estado do Paraná    deverá apresentar o registro do CREA do Estado de origem, ficando a licitante vencedora obrigada a apresentar o visto do CREA do Paraná antes da assinatura do contrato. </w:t>
      </w:r>
    </w:p>
    <w:p w14:paraId="732D683B" w14:textId="77777777" w:rsidR="00690D5C" w:rsidRPr="00CF7556" w:rsidRDefault="00266531" w:rsidP="009B7956">
      <w:pPr>
        <w:numPr>
          <w:ilvl w:val="0"/>
          <w:numId w:val="7"/>
        </w:numPr>
        <w:spacing w:after="0" w:line="240" w:lineRule="auto"/>
        <w:ind w:left="0" w:right="135" w:firstLine="0"/>
        <w:rPr>
          <w:color w:val="000000" w:themeColor="text1"/>
        </w:rPr>
      </w:pPr>
      <w:r w:rsidRPr="00CF7556">
        <w:rPr>
          <w:color w:val="000000" w:themeColor="text1"/>
        </w:rPr>
        <w:t>Comprovação de capacidade técnico-operacional da empresa mediante atestado(s) fornecido(s) por pessoa jurídica de direito público ou privado, acompanhado(s), quando cabível, da respectiva CAT/ART/RRT, demonstrando execução anterior de obra de engenharia de complexidade tecnológica e operacional equivalente ou superior ao objeto, especialmente obra de arte especial, ponte em aduelas pré-moldadas de concreto armado, estrutura de concreto armado vinculada a obra viária/hidráulica ou intervenção em corpo hídrico compatível, observadas as parcelas de maior relevância técnica definidas pela Engenharia.</w:t>
      </w:r>
    </w:p>
    <w:p w14:paraId="300485A3" w14:textId="77777777" w:rsidR="00690D5C" w:rsidRPr="00CF7556" w:rsidRDefault="00266531" w:rsidP="009B7956">
      <w:pPr>
        <w:spacing w:after="0" w:line="240" w:lineRule="auto"/>
        <w:ind w:left="0" w:right="135" w:firstLine="0"/>
        <w:rPr>
          <w:color w:val="000000" w:themeColor="text1"/>
        </w:rPr>
      </w:pPr>
      <w:r w:rsidRPr="00CF7556">
        <w:rPr>
          <w:color w:val="000000" w:themeColor="text1"/>
        </w:rPr>
        <w:t>b.1) A exigência de quantitativo mínimo, quando adotada, deverá observar o limite legal e estar tecnicamente justificada nos autos, indicando expressamente as parcelas de maior relevância técnica e valor significativo, podendo ser admitido somatório de atestados, desde que tecnicamente compatíveis e limitados conforme definido neste Edital.</w:t>
      </w:r>
    </w:p>
    <w:p w14:paraId="437CB2CB" w14:textId="50D31336" w:rsidR="00CB31C9" w:rsidRDefault="00266531" w:rsidP="002E7A64">
      <w:pPr>
        <w:spacing w:after="0" w:line="240" w:lineRule="auto"/>
        <w:ind w:left="0" w:right="135" w:firstLine="0"/>
      </w:pPr>
      <w:r w:rsidRPr="00F67EBD">
        <w:t xml:space="preserve">c) Declaração formal da empresa, assinada pelo responsável técnico do licitante, acerca do conhecimento pleno das condições e peculiaridades da contratação. </w:t>
      </w:r>
    </w:p>
    <w:p w14:paraId="08826CAD" w14:textId="77777777" w:rsidR="002E7A64" w:rsidRPr="00F67EBD" w:rsidRDefault="002E7A64" w:rsidP="002E7A64">
      <w:pPr>
        <w:spacing w:after="0" w:line="240" w:lineRule="auto"/>
        <w:ind w:left="0" w:right="135" w:firstLine="0"/>
      </w:pPr>
    </w:p>
    <w:p w14:paraId="21E3FB6D" w14:textId="77777777" w:rsidR="00690D5C" w:rsidRPr="00F67EBD" w:rsidRDefault="00266531" w:rsidP="009B7956">
      <w:pPr>
        <w:spacing w:line="240" w:lineRule="auto"/>
        <w:ind w:left="0" w:right="135" w:firstLine="0"/>
      </w:pPr>
      <w:r w:rsidRPr="00F67EBD">
        <w:rPr>
          <w:b/>
        </w:rPr>
        <w:t>7.5.3.2</w:t>
      </w:r>
      <w:r w:rsidRPr="00F67EBD">
        <w:t xml:space="preserve"> Capacidade Técnica Profissional: </w:t>
      </w:r>
    </w:p>
    <w:p w14:paraId="42314ABB" w14:textId="77777777" w:rsidR="00690D5C" w:rsidRPr="00F67EBD" w:rsidRDefault="00266531" w:rsidP="009B7956">
      <w:pPr>
        <w:numPr>
          <w:ilvl w:val="0"/>
          <w:numId w:val="8"/>
        </w:numPr>
        <w:spacing w:line="240" w:lineRule="auto"/>
        <w:ind w:left="0" w:right="135" w:firstLine="0"/>
      </w:pPr>
      <w:r w:rsidRPr="00F67EBD">
        <w:t xml:space="preserve">declaração de responsabilidade técnica, indicando o responsável técnico pela execução da obra (Anexo IX) até o seu recebimento definitivo pelo licitador; </w:t>
      </w:r>
    </w:p>
    <w:p w14:paraId="780CC25E" w14:textId="77777777" w:rsidR="00690D5C" w:rsidRPr="00F67EBD" w:rsidRDefault="00266531" w:rsidP="009B7956">
      <w:pPr>
        <w:spacing w:line="240" w:lineRule="auto"/>
        <w:ind w:left="0" w:right="135" w:firstLine="0"/>
      </w:pPr>
      <w:r w:rsidRPr="00F67EBD">
        <w:t xml:space="preserve">a.1) O responsável indicado, para fins de comprovação da capacitação, deverá participar da obra objeto da licitação. </w:t>
      </w:r>
    </w:p>
    <w:p w14:paraId="1C899992" w14:textId="77777777" w:rsidR="00690D5C" w:rsidRPr="00CF7556" w:rsidRDefault="00266531" w:rsidP="009B7956">
      <w:pPr>
        <w:numPr>
          <w:ilvl w:val="0"/>
          <w:numId w:val="8"/>
        </w:numPr>
        <w:spacing w:line="240" w:lineRule="auto"/>
        <w:ind w:left="0" w:right="135" w:firstLine="0"/>
        <w:rPr>
          <w:color w:val="000000" w:themeColor="text1"/>
        </w:rPr>
      </w:pPr>
      <w:r w:rsidRPr="00CF7556">
        <w:rPr>
          <w:color w:val="000000" w:themeColor="text1"/>
        </w:rPr>
        <w:t>A declaração de responsabilidade técnica deverá ser acompanhada de Certidão de Acervo Técnico – CAT do(s) responsável(</w:t>
      </w:r>
      <w:proofErr w:type="spellStart"/>
      <w:r w:rsidRPr="00CF7556">
        <w:rPr>
          <w:color w:val="000000" w:themeColor="text1"/>
        </w:rPr>
        <w:t>is</w:t>
      </w:r>
      <w:proofErr w:type="spellEnd"/>
      <w:r w:rsidRPr="00CF7556">
        <w:rPr>
          <w:color w:val="000000" w:themeColor="text1"/>
        </w:rPr>
        <w:t>) técnico(s) indicado(s), emitida pelo CREA e/ou conselho profissional competente, comprovando experiência anterior compatível com as parcelas de maior relevância técnica definidas pela Engenharia para o objeto licitado.</w:t>
      </w:r>
    </w:p>
    <w:p w14:paraId="65D52E9C" w14:textId="77777777" w:rsidR="00B72F49" w:rsidRPr="00CF7556" w:rsidRDefault="00266531" w:rsidP="009B7956">
      <w:pPr>
        <w:spacing w:line="240" w:lineRule="auto"/>
        <w:ind w:left="0" w:right="135" w:firstLine="0"/>
        <w:rPr>
          <w:color w:val="000000" w:themeColor="text1"/>
        </w:rPr>
      </w:pPr>
      <w:r w:rsidRPr="00CF7556">
        <w:rPr>
          <w:color w:val="000000" w:themeColor="text1"/>
        </w:rPr>
        <w:t>b.1) Para fins de qualificação técnico-profissional, deverão ser consideradas, no mínimo, experiências compatíveis com execução de ponte, obra de arte especial, estrutura de concreto armado, aduelas pré-moldadas, obra hidráulica/drenagem ou outro serviço de engenharia civil diretamente relacionado ao objeto, conforme manifestação técnica da Engenharia.</w:t>
      </w:r>
    </w:p>
    <w:p w14:paraId="3E69F5D5" w14:textId="77777777" w:rsidR="00690D5C" w:rsidRPr="00F67EBD" w:rsidRDefault="00266531" w:rsidP="009B7956">
      <w:pPr>
        <w:spacing w:line="240" w:lineRule="auto"/>
        <w:ind w:left="0" w:right="135" w:firstLine="0"/>
      </w:pPr>
      <w:r w:rsidRPr="00F67EBD">
        <w:rPr>
          <w:color w:val="auto"/>
        </w:rPr>
        <w:t xml:space="preserve">c) A comprovação de pertencer ao quadro permanente da empresa deverá ser feita mediante uma das seguintes formas: </w:t>
      </w:r>
    </w:p>
    <w:p w14:paraId="0208BA15" w14:textId="77777777" w:rsidR="00690D5C" w:rsidRPr="00F67EBD" w:rsidRDefault="00266531" w:rsidP="009B7956">
      <w:pPr>
        <w:numPr>
          <w:ilvl w:val="1"/>
          <w:numId w:val="9"/>
        </w:numPr>
        <w:spacing w:line="240" w:lineRule="auto"/>
        <w:ind w:right="135" w:firstLine="0"/>
      </w:pPr>
      <w:r w:rsidRPr="00F67EBD">
        <w:t xml:space="preserve">Carteira de Trabalho; </w:t>
      </w:r>
    </w:p>
    <w:p w14:paraId="23D778F8" w14:textId="77777777" w:rsidR="00690D5C" w:rsidRPr="00F67EBD" w:rsidRDefault="00266531" w:rsidP="009B7956">
      <w:pPr>
        <w:numPr>
          <w:ilvl w:val="1"/>
          <w:numId w:val="9"/>
        </w:numPr>
        <w:spacing w:line="240" w:lineRule="auto"/>
        <w:ind w:right="135" w:firstLine="0"/>
      </w:pPr>
      <w:r w:rsidRPr="00F67EBD">
        <w:t xml:space="preserve">Certidão do CREA; </w:t>
      </w:r>
    </w:p>
    <w:p w14:paraId="1C48848F" w14:textId="77777777" w:rsidR="00690D5C" w:rsidRPr="00F67EBD" w:rsidRDefault="00266531" w:rsidP="009B7956">
      <w:pPr>
        <w:numPr>
          <w:ilvl w:val="1"/>
          <w:numId w:val="9"/>
        </w:numPr>
        <w:spacing w:line="240" w:lineRule="auto"/>
        <w:ind w:right="135" w:firstLine="0"/>
      </w:pPr>
      <w:r w:rsidRPr="00F67EBD">
        <w:t xml:space="preserve">Certidão do CAU; </w:t>
      </w:r>
    </w:p>
    <w:p w14:paraId="251230DA" w14:textId="77777777" w:rsidR="00690D5C" w:rsidRPr="00F67EBD" w:rsidRDefault="00266531" w:rsidP="009B7956">
      <w:pPr>
        <w:numPr>
          <w:ilvl w:val="1"/>
          <w:numId w:val="9"/>
        </w:numPr>
        <w:spacing w:line="240" w:lineRule="auto"/>
        <w:ind w:right="135" w:firstLine="0"/>
      </w:pPr>
      <w:r w:rsidRPr="00F67EBD">
        <w:t xml:space="preserve">Contrato Social; </w:t>
      </w:r>
    </w:p>
    <w:p w14:paraId="45E8D8F0" w14:textId="77777777" w:rsidR="00690D5C" w:rsidRPr="00F67EBD" w:rsidRDefault="00266531" w:rsidP="009B7956">
      <w:pPr>
        <w:numPr>
          <w:ilvl w:val="1"/>
          <w:numId w:val="9"/>
        </w:numPr>
        <w:spacing w:line="240" w:lineRule="auto"/>
        <w:ind w:right="135" w:firstLine="0"/>
      </w:pPr>
      <w:r w:rsidRPr="00F67EBD">
        <w:t xml:space="preserve">Contrato de prestação de serviços; </w:t>
      </w:r>
    </w:p>
    <w:p w14:paraId="10D73C71" w14:textId="77777777" w:rsidR="00690D5C" w:rsidRPr="00F67EBD" w:rsidRDefault="00266531" w:rsidP="009B7956">
      <w:pPr>
        <w:numPr>
          <w:ilvl w:val="1"/>
          <w:numId w:val="9"/>
        </w:numPr>
        <w:spacing w:line="240" w:lineRule="auto"/>
        <w:ind w:right="135" w:firstLine="0"/>
      </w:pPr>
      <w:r w:rsidRPr="00F67EBD">
        <w:t xml:space="preserve">Contrato de Trabalho registrado na DRT; </w:t>
      </w:r>
    </w:p>
    <w:p w14:paraId="2C3678F1" w14:textId="77777777" w:rsidR="00690D5C" w:rsidRPr="00CF7556" w:rsidRDefault="00266531" w:rsidP="009B7956">
      <w:pPr>
        <w:numPr>
          <w:ilvl w:val="0"/>
          <w:numId w:val="10"/>
        </w:numPr>
        <w:spacing w:line="240" w:lineRule="auto"/>
        <w:ind w:left="0" w:right="135" w:firstLine="0"/>
        <w:rPr>
          <w:color w:val="000000" w:themeColor="text1"/>
        </w:rPr>
      </w:pPr>
      <w:r w:rsidRPr="00CF7556">
        <w:rPr>
          <w:color w:val="000000" w:themeColor="text1"/>
        </w:rPr>
        <w:t>Declaração de disponibilidade de veículos, máquinas, equipamentos e equipe técnica necessários à execução da obra, assinada pelo representante legal e pelo responsável técnico, sem exigência de propriedade prévia, salvo justificativa técnica expressa da Engenharia quanto a equipamento essencial e indispensável.</w:t>
      </w:r>
    </w:p>
    <w:p w14:paraId="40CA90BD" w14:textId="77777777" w:rsidR="00690D5C" w:rsidRPr="00CF7556" w:rsidRDefault="00266531" w:rsidP="009B7956">
      <w:pPr>
        <w:numPr>
          <w:ilvl w:val="0"/>
          <w:numId w:val="10"/>
        </w:numPr>
        <w:spacing w:line="240" w:lineRule="auto"/>
        <w:ind w:left="0" w:right="135" w:firstLine="0"/>
        <w:rPr>
          <w:color w:val="000000" w:themeColor="text1"/>
        </w:rPr>
      </w:pPr>
      <w:r w:rsidRPr="00CF7556">
        <w:rPr>
          <w:color w:val="000000" w:themeColor="text1"/>
        </w:rPr>
        <w:lastRenderedPageBreak/>
        <w:t>Cronograma ou relação de utilização de veículos, máquinas e equipamentos poderá ser exigido da licitante vencedora antes da assinatura do contrato ou da ordem de serviço, quando necessário à conferência técnica da capacidade de execução, sem restringir indevidamente a competitividade.</w:t>
      </w:r>
    </w:p>
    <w:p w14:paraId="361F7EAC" w14:textId="77777777" w:rsidR="00690D5C" w:rsidRPr="00F67EBD" w:rsidRDefault="00266531" w:rsidP="009B7956">
      <w:pPr>
        <w:spacing w:line="240" w:lineRule="auto"/>
        <w:ind w:left="0" w:right="135" w:firstLine="0"/>
      </w:pPr>
      <w:r w:rsidRPr="00F67EBD">
        <w:rPr>
          <w:b/>
        </w:rPr>
        <w:t>7.5.3.2.1</w:t>
      </w:r>
      <w:r w:rsidRPr="00F67EBD">
        <w:t xml:space="preserve"> É vedada, sob pena de inabilitação, a indicação de um mesmo responsável técnico, ou utilização de seu acervo técnico, por mais de uma proponente.  </w:t>
      </w:r>
    </w:p>
    <w:p w14:paraId="714B686B" w14:textId="77777777" w:rsidR="00690D5C" w:rsidRPr="00F67EBD" w:rsidRDefault="00266531" w:rsidP="009B7956">
      <w:pPr>
        <w:spacing w:line="240" w:lineRule="auto"/>
        <w:ind w:left="0" w:right="135" w:firstLine="0"/>
      </w:pPr>
      <w:r w:rsidRPr="00CB545A">
        <w:rPr>
          <w:b/>
          <w:bCs/>
          <w:color w:val="000000" w:themeColor="text1"/>
        </w:rPr>
        <w:t>7.5.3.2.2</w:t>
      </w:r>
      <w:r>
        <w:rPr>
          <w:color w:val="FF0000"/>
        </w:rPr>
        <w:t xml:space="preserve"> </w:t>
      </w:r>
      <w:r w:rsidRPr="00CF7556">
        <w:rPr>
          <w:color w:val="000000" w:themeColor="text1"/>
        </w:rPr>
        <w:t>O responsável técnico somente poderá ser substituído se o substituto atender às mesmas exigências deste Edital, mediante autorização expressa do Município e comunicação ao órgão concedente/SEIL, quando exigível pelo convênio.</w:t>
      </w:r>
    </w:p>
    <w:p w14:paraId="74F1CC33" w14:textId="77777777" w:rsidR="00690D5C" w:rsidRPr="00F67EBD" w:rsidRDefault="00266531" w:rsidP="009B7956">
      <w:pPr>
        <w:spacing w:line="240" w:lineRule="auto"/>
        <w:ind w:left="0" w:right="135" w:firstLine="0"/>
      </w:pPr>
      <w:r w:rsidRPr="00F67EBD">
        <w:rPr>
          <w:b/>
        </w:rPr>
        <w:t>7.5.3.3</w:t>
      </w:r>
      <w:r w:rsidRPr="00F67EBD">
        <w:t xml:space="preserve"> Da Vistoria </w:t>
      </w:r>
    </w:p>
    <w:p w14:paraId="7B33C020" w14:textId="77777777" w:rsidR="00690D5C" w:rsidRDefault="00266531" w:rsidP="009B7956">
      <w:pPr>
        <w:spacing w:line="240" w:lineRule="auto"/>
        <w:ind w:left="0" w:right="135" w:firstLine="0"/>
      </w:pPr>
      <w:r w:rsidRPr="00F67EBD">
        <w:rPr>
          <w:b/>
        </w:rPr>
        <w:t>7.5.3.3.1</w:t>
      </w:r>
      <w:r w:rsidRPr="00F67EBD">
        <w:t xml:space="preserve"> Os licitantes poderão vistoriar o local onde será executada a obra até o último dia útil anterior à data fixada para a abertura da sessão pública, com o objetivo de inteirar-se das condições e grau de dificuldade existentes, por meio de representante devidamente habilitado junto ao CREA/CAU.</w:t>
      </w:r>
    </w:p>
    <w:p w14:paraId="0B5E98B8" w14:textId="6C9C596F" w:rsidR="00690D5C" w:rsidRPr="009C51E1" w:rsidRDefault="00266531" w:rsidP="009B7956">
      <w:pPr>
        <w:spacing w:line="240" w:lineRule="auto"/>
        <w:ind w:left="0" w:right="135" w:firstLine="0"/>
        <w:rPr>
          <w:color w:val="auto"/>
        </w:rPr>
      </w:pPr>
      <w:r w:rsidRPr="00CB545A">
        <w:rPr>
          <w:b/>
          <w:bCs/>
        </w:rPr>
        <w:t>7.5.3.3.2</w:t>
      </w:r>
      <w:r>
        <w:t xml:space="preserve"> Quando da visita ao local da obra, deve obter, por sua exclusiva responsabilidade, toda a informação necessária para o preparo de sua proposta. A visita ao local deverá ser agendada pelo telefone (44) 3755-1133 OU E-MAIL </w:t>
      </w:r>
      <w:hyperlink r:id="rId18" w:history="1">
        <w:r w:rsidR="00CB545A" w:rsidRPr="004B6161">
          <w:rPr>
            <w:rStyle w:val="Hyperlink"/>
          </w:rPr>
          <w:t>setor.licitacao.altamira.do.parana@gmail.com</w:t>
        </w:r>
      </w:hyperlink>
      <w:r w:rsidR="00CB545A">
        <w:t xml:space="preserve"> </w:t>
      </w:r>
      <w:r>
        <w:t xml:space="preserve">ATÉ O DIA </w:t>
      </w:r>
      <w:r w:rsidR="00CB545A">
        <w:t>28</w:t>
      </w:r>
      <w:r>
        <w:t>/</w:t>
      </w:r>
      <w:r w:rsidR="00CB545A">
        <w:t>05</w:t>
      </w:r>
      <w:r>
        <w:t xml:space="preserve">/2026, DEVENDO A VISITA ESTAR REALIZADA NO MÁXIMO ATÉ AS 16 HORAS DO DIA </w:t>
      </w:r>
      <w:r w:rsidR="00CB545A">
        <w:t>29</w:t>
      </w:r>
      <w:r>
        <w:t>/</w:t>
      </w:r>
      <w:r w:rsidR="00CB545A">
        <w:t>05</w:t>
      </w:r>
      <w:r>
        <w:t xml:space="preserve">/2026. </w:t>
      </w:r>
    </w:p>
    <w:p w14:paraId="47157F85" w14:textId="3D27CD6B" w:rsidR="00690D5C" w:rsidRDefault="00266531" w:rsidP="009B7956">
      <w:pPr>
        <w:spacing w:line="240" w:lineRule="auto"/>
        <w:ind w:left="0" w:right="135" w:firstLine="0"/>
      </w:pPr>
      <w:r>
        <w:rPr>
          <w:b/>
        </w:rPr>
        <w:t xml:space="preserve">7.5.3.3.2.1 </w:t>
      </w:r>
      <w:r>
        <w:t>Após a visita, será emitido</w:t>
      </w:r>
      <w:r w:rsidR="00CB545A">
        <w:t xml:space="preserve"> </w:t>
      </w:r>
      <w:r>
        <w:t xml:space="preserve">atestado de visita </w:t>
      </w:r>
      <w:r w:rsidRPr="00253A36">
        <w:rPr>
          <w:b/>
          <w:bCs/>
        </w:rPr>
        <w:t>(ANEXO VIII)</w:t>
      </w:r>
      <w:r>
        <w:t xml:space="preserve"> pelo Município. </w:t>
      </w:r>
    </w:p>
    <w:p w14:paraId="1EC9DF65" w14:textId="77777777" w:rsidR="00690D5C" w:rsidRDefault="00266531" w:rsidP="009B7956">
      <w:pPr>
        <w:spacing w:after="204" w:line="240" w:lineRule="auto"/>
        <w:ind w:left="0" w:right="135" w:firstLine="0"/>
      </w:pPr>
      <w:r>
        <w:rPr>
          <w:b/>
        </w:rPr>
        <w:t xml:space="preserve">7.5.3.3.3 </w:t>
      </w:r>
      <w:r>
        <w:t xml:space="preserve">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w:t>
      </w:r>
      <w:r w:rsidRPr="00253A36">
        <w:rPr>
          <w:b/>
          <w:bCs/>
        </w:rPr>
        <w:t>ANEXO VIII.1</w:t>
      </w:r>
      <w:r>
        <w:t xml:space="preserve"> deste Edital. </w:t>
      </w:r>
    </w:p>
    <w:p w14:paraId="418BE382" w14:textId="77777777" w:rsidR="00690D5C" w:rsidRDefault="00266531" w:rsidP="009B7956">
      <w:pPr>
        <w:spacing w:line="240" w:lineRule="auto"/>
        <w:ind w:left="0" w:right="135" w:firstLine="0"/>
      </w:pPr>
      <w:r>
        <w:rPr>
          <w:b/>
        </w:rPr>
        <w:t xml:space="preserve">7.5.3.4 </w:t>
      </w:r>
      <w:r>
        <w:t>Declarações</w:t>
      </w:r>
    </w:p>
    <w:p w14:paraId="2EA3C673" w14:textId="77777777" w:rsidR="00690D5C" w:rsidRDefault="00266531" w:rsidP="009B7956">
      <w:pPr>
        <w:spacing w:line="240" w:lineRule="auto"/>
        <w:ind w:left="0" w:right="135" w:firstLine="0"/>
      </w:pPr>
      <w:r>
        <w:rPr>
          <w:b/>
        </w:rPr>
        <w:t>7.5.3.4.1</w:t>
      </w:r>
      <w:r>
        <w:t xml:space="preserve"> Declaração de que o Licitante se compromete a comprovar, quando da assinatura do contrato, os vínculos, empregatícios ou contratuais, do responsável técnico ou da equipe técnica (se houver), no caso de ser a vencedora da presente licitação, </w:t>
      </w:r>
      <w:r w:rsidR="009C51E1" w:rsidRPr="009C51E1">
        <w:rPr>
          <w:b/>
          <w:bCs/>
          <w:color w:val="auto"/>
        </w:rPr>
        <w:t>ANEXO IX.</w:t>
      </w:r>
    </w:p>
    <w:p w14:paraId="5C00E38C" w14:textId="77777777" w:rsidR="00690D5C" w:rsidRDefault="00266531" w:rsidP="009B7956">
      <w:pPr>
        <w:spacing w:line="240" w:lineRule="auto"/>
        <w:ind w:left="0" w:right="135" w:firstLine="0"/>
      </w:pPr>
      <w:r>
        <w:rPr>
          <w:b/>
        </w:rPr>
        <w:t>7.5.3.4.2</w:t>
      </w:r>
      <w: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conforme documento “Declaração de Conhecimento e Atendimento Critérios Legais e Constitucionais”, </w:t>
      </w:r>
      <w:r w:rsidR="009C51E1" w:rsidRPr="009C51E1">
        <w:rPr>
          <w:b/>
          <w:bCs/>
          <w:color w:val="auto"/>
        </w:rPr>
        <w:t>ANEXO XI</w:t>
      </w:r>
      <w:r>
        <w:t xml:space="preserve">. </w:t>
      </w:r>
    </w:p>
    <w:p w14:paraId="29264D6C" w14:textId="77777777" w:rsidR="00690D5C" w:rsidRDefault="00266531" w:rsidP="009B7956">
      <w:pPr>
        <w:spacing w:line="240" w:lineRule="auto"/>
        <w:ind w:left="0" w:right="135" w:firstLine="0"/>
      </w:pPr>
      <w:r>
        <w:rPr>
          <w:b/>
        </w:rPr>
        <w:t>7.5.3.4.3</w:t>
      </w:r>
      <w:r>
        <w:t xml:space="preserve"> Declaração de Compromisso de Utilização de Produtos e Subprodutos de Madeira e de Gerenciamento de Resíduos da Construção Civil </w:t>
      </w:r>
      <w:r w:rsidR="009C51E1" w:rsidRPr="009C51E1">
        <w:rPr>
          <w:b/>
          <w:bCs/>
        </w:rPr>
        <w:t>(ANEXO XIII).</w:t>
      </w:r>
    </w:p>
    <w:p w14:paraId="3D7500BA" w14:textId="77777777" w:rsidR="00690D5C" w:rsidRPr="00CF7556" w:rsidRDefault="00266531" w:rsidP="009B7956">
      <w:pPr>
        <w:numPr>
          <w:ilvl w:val="0"/>
          <w:numId w:val="11"/>
        </w:numPr>
        <w:spacing w:line="240" w:lineRule="auto"/>
        <w:ind w:left="0" w:right="135" w:firstLine="0"/>
        <w:rPr>
          <w:color w:val="000000" w:themeColor="text1"/>
        </w:rPr>
      </w:pPr>
      <w:r w:rsidRPr="00CF7556">
        <w:rPr>
          <w:color w:val="000000" w:themeColor="text1"/>
        </w:rPr>
        <w:t>No que diz respeito ao Gerenciamento de Resíduos da Construção Civil, a empresa deverá executar a obra de acordo com a Resolução CONAMA nº 307/2002 e alterações, legislação municipal aplicável, condicionantes ambientais, autorização/licença/dispensa/outorga pertinente, proteção do curso d’água, APP e margens, bem como destinação adequada dos resíduos de demolição e materiais excedentes.</w:t>
      </w:r>
    </w:p>
    <w:p w14:paraId="4CA9A6E7" w14:textId="77777777" w:rsidR="00690D5C" w:rsidRDefault="00266531" w:rsidP="002D3BCF">
      <w:pPr>
        <w:numPr>
          <w:ilvl w:val="0"/>
          <w:numId w:val="11"/>
        </w:numPr>
        <w:spacing w:line="240" w:lineRule="auto"/>
        <w:ind w:left="0" w:right="135" w:firstLine="0"/>
      </w:pPr>
      <w:r>
        <w:t xml:space="preserve">O contratado fica obrigada a utilizar produtos ou subprodutos de madeira de origem exótica ou nativa que tenham procedência legal, conforme Decreto Estadual n.º 4.889, de 31 de maio de 2005. </w:t>
      </w:r>
    </w:p>
    <w:p w14:paraId="2374C2C3" w14:textId="77777777" w:rsidR="00690D5C" w:rsidRDefault="00266531" w:rsidP="009B7956">
      <w:pPr>
        <w:spacing w:line="240" w:lineRule="auto"/>
        <w:ind w:left="0" w:right="135" w:firstLine="0"/>
      </w:pPr>
      <w:r>
        <w:rPr>
          <w:b/>
        </w:rPr>
        <w:t>7.5.4</w:t>
      </w:r>
      <w:r>
        <w:t xml:space="preserve"> Quanto à Qualificação Econômico-Financeira: </w:t>
      </w:r>
    </w:p>
    <w:p w14:paraId="51607A52" w14:textId="77777777" w:rsidR="00690D5C" w:rsidRPr="00CF7556" w:rsidRDefault="00266531" w:rsidP="009B7956">
      <w:pPr>
        <w:numPr>
          <w:ilvl w:val="0"/>
          <w:numId w:val="12"/>
        </w:numPr>
        <w:spacing w:line="240" w:lineRule="auto"/>
        <w:ind w:left="0" w:right="135" w:firstLine="0"/>
        <w:rPr>
          <w:color w:val="000000" w:themeColor="text1"/>
        </w:rPr>
      </w:pPr>
      <w:r w:rsidRPr="00CF7556">
        <w:rPr>
          <w:color w:val="000000" w:themeColor="text1"/>
        </w:rPr>
        <w:t>Prova de capacidade financeira, mediante apresentação das demonstrações contábeis dos 2 (dois) últimos exercícios sociais já exigíveis, ou documentação equivalente nos casos legalmente admitidos.</w:t>
      </w:r>
    </w:p>
    <w:p w14:paraId="7D418090" w14:textId="77777777" w:rsidR="00690D5C" w:rsidRDefault="00266531" w:rsidP="009B7956">
      <w:pPr>
        <w:numPr>
          <w:ilvl w:val="0"/>
          <w:numId w:val="12"/>
        </w:numPr>
        <w:spacing w:line="240" w:lineRule="auto"/>
        <w:ind w:left="0" w:right="135" w:firstLine="0"/>
      </w:pPr>
      <w:r>
        <w:lastRenderedPageBreak/>
        <w:t xml:space="preserve">A comprovação da situação financeira da empresa, conforme Declaração de Capacidade Operacional Financeira (ANEXO X), será avaliada pelos Índices de Liquidez Corrente (ILC), Liquidez Geral (ILG) e Solvência Geral (ISG):  </w:t>
      </w:r>
    </w:p>
    <w:p w14:paraId="54EE2047" w14:textId="77777777" w:rsidR="00690D5C" w:rsidRDefault="00690D5C" w:rsidP="009B7956">
      <w:pPr>
        <w:spacing w:after="0" w:line="240" w:lineRule="auto"/>
        <w:ind w:left="0" w:right="135" w:firstLine="0"/>
      </w:pPr>
    </w:p>
    <w:tbl>
      <w:tblPr>
        <w:tblStyle w:val="TableGrid"/>
        <w:tblW w:w="10348" w:type="dxa"/>
        <w:tblInd w:w="-5" w:type="dxa"/>
        <w:tblCellMar>
          <w:top w:w="9" w:type="dxa"/>
          <w:left w:w="115" w:type="dxa"/>
          <w:right w:w="115" w:type="dxa"/>
        </w:tblCellMar>
        <w:tblLook w:val="04A0" w:firstRow="1" w:lastRow="0" w:firstColumn="1" w:lastColumn="0" w:noHBand="0" w:noVBand="1"/>
      </w:tblPr>
      <w:tblGrid>
        <w:gridCol w:w="3969"/>
        <w:gridCol w:w="2694"/>
        <w:gridCol w:w="3685"/>
      </w:tblGrid>
      <w:tr w:rsidR="00690D5C" w14:paraId="3869A529" w14:textId="77777777" w:rsidTr="00BB6DE6">
        <w:trPr>
          <w:trHeight w:val="564"/>
        </w:trPr>
        <w:tc>
          <w:tcPr>
            <w:tcW w:w="3969" w:type="dxa"/>
            <w:tcBorders>
              <w:top w:val="single" w:sz="4" w:space="0" w:color="000000"/>
              <w:left w:val="single" w:sz="4" w:space="0" w:color="000000"/>
              <w:bottom w:val="single" w:sz="4" w:space="0" w:color="000000"/>
              <w:right w:val="single" w:sz="4" w:space="0" w:color="000000"/>
            </w:tcBorders>
          </w:tcPr>
          <w:p w14:paraId="4E592952" w14:textId="77777777" w:rsidR="00690D5C" w:rsidRDefault="00266531" w:rsidP="009B7956">
            <w:pPr>
              <w:spacing w:after="0" w:line="240" w:lineRule="auto"/>
              <w:ind w:left="0" w:right="135" w:firstLine="0"/>
            </w:pPr>
            <w:r>
              <w:t xml:space="preserve">(ILG)  </w:t>
            </w:r>
          </w:p>
          <w:p w14:paraId="4D930D59" w14:textId="77777777" w:rsidR="00690D5C" w:rsidRDefault="00266531" w:rsidP="009B7956">
            <w:pPr>
              <w:spacing w:after="0" w:line="240" w:lineRule="auto"/>
              <w:ind w:left="0" w:right="135" w:firstLine="0"/>
            </w:pPr>
            <w:r>
              <w:t xml:space="preserve">(valor maior que) </w:t>
            </w:r>
          </w:p>
        </w:tc>
        <w:tc>
          <w:tcPr>
            <w:tcW w:w="2694" w:type="dxa"/>
            <w:tcBorders>
              <w:top w:val="single" w:sz="4" w:space="0" w:color="000000"/>
              <w:left w:val="single" w:sz="4" w:space="0" w:color="000000"/>
              <w:bottom w:val="single" w:sz="4" w:space="0" w:color="000000"/>
              <w:right w:val="single" w:sz="4" w:space="0" w:color="000000"/>
            </w:tcBorders>
          </w:tcPr>
          <w:p w14:paraId="1D73F204" w14:textId="77777777" w:rsidR="00690D5C" w:rsidRDefault="00266531" w:rsidP="009B7956">
            <w:pPr>
              <w:spacing w:after="0" w:line="240" w:lineRule="auto"/>
              <w:ind w:left="0" w:right="135" w:firstLine="0"/>
            </w:pPr>
            <w:r>
              <w:t xml:space="preserve">(ILC)  </w:t>
            </w:r>
          </w:p>
          <w:p w14:paraId="04183F66" w14:textId="77777777" w:rsidR="00690D5C" w:rsidRDefault="00266531" w:rsidP="009B7956">
            <w:pPr>
              <w:spacing w:after="0" w:line="240" w:lineRule="auto"/>
              <w:ind w:left="0" w:right="135" w:firstLine="0"/>
            </w:pPr>
            <w:r>
              <w:t xml:space="preserve">(valor maior que) </w:t>
            </w:r>
          </w:p>
        </w:tc>
        <w:tc>
          <w:tcPr>
            <w:tcW w:w="3685" w:type="dxa"/>
            <w:tcBorders>
              <w:top w:val="single" w:sz="4" w:space="0" w:color="000000"/>
              <w:left w:val="single" w:sz="4" w:space="0" w:color="000000"/>
              <w:bottom w:val="single" w:sz="4" w:space="0" w:color="000000"/>
              <w:right w:val="single" w:sz="4" w:space="0" w:color="000000"/>
            </w:tcBorders>
          </w:tcPr>
          <w:p w14:paraId="3144EB85" w14:textId="77777777" w:rsidR="00690D5C" w:rsidRDefault="00266531" w:rsidP="009B7956">
            <w:pPr>
              <w:spacing w:after="0" w:line="240" w:lineRule="auto"/>
              <w:ind w:left="0" w:right="135" w:firstLine="0"/>
            </w:pPr>
            <w:r>
              <w:t xml:space="preserve">(ISG)  </w:t>
            </w:r>
          </w:p>
          <w:p w14:paraId="3C0C2163" w14:textId="77777777" w:rsidR="00690D5C" w:rsidRDefault="00266531" w:rsidP="009B7956">
            <w:pPr>
              <w:spacing w:after="0" w:line="240" w:lineRule="auto"/>
              <w:ind w:left="0" w:right="135" w:firstLine="0"/>
            </w:pPr>
            <w:r>
              <w:t xml:space="preserve">(valor maior que) </w:t>
            </w:r>
          </w:p>
        </w:tc>
      </w:tr>
      <w:tr w:rsidR="00690D5C" w14:paraId="5FCB753D" w14:textId="77777777" w:rsidTr="00BB6DE6">
        <w:trPr>
          <w:trHeight w:val="286"/>
        </w:trPr>
        <w:tc>
          <w:tcPr>
            <w:tcW w:w="3969" w:type="dxa"/>
            <w:tcBorders>
              <w:top w:val="single" w:sz="4" w:space="0" w:color="000000"/>
              <w:left w:val="single" w:sz="4" w:space="0" w:color="000000"/>
              <w:bottom w:val="single" w:sz="4" w:space="0" w:color="000000"/>
              <w:right w:val="single" w:sz="4" w:space="0" w:color="000000"/>
            </w:tcBorders>
          </w:tcPr>
          <w:p w14:paraId="47F1F9B3" w14:textId="77777777" w:rsidR="00690D5C" w:rsidRDefault="00266531" w:rsidP="009B7956">
            <w:pPr>
              <w:spacing w:after="0" w:line="240" w:lineRule="auto"/>
              <w:ind w:left="0" w:right="135" w:firstLine="0"/>
            </w:pPr>
            <w:r>
              <w:rPr>
                <w:b/>
              </w:rPr>
              <w:t xml:space="preserve">1 </w:t>
            </w:r>
          </w:p>
        </w:tc>
        <w:tc>
          <w:tcPr>
            <w:tcW w:w="2694" w:type="dxa"/>
            <w:tcBorders>
              <w:top w:val="single" w:sz="4" w:space="0" w:color="000000"/>
              <w:left w:val="single" w:sz="4" w:space="0" w:color="000000"/>
              <w:bottom w:val="single" w:sz="4" w:space="0" w:color="000000"/>
              <w:right w:val="single" w:sz="4" w:space="0" w:color="000000"/>
            </w:tcBorders>
          </w:tcPr>
          <w:p w14:paraId="29051FC5" w14:textId="77777777" w:rsidR="00690D5C" w:rsidRDefault="00266531" w:rsidP="009B7956">
            <w:pPr>
              <w:spacing w:after="0" w:line="240" w:lineRule="auto"/>
              <w:ind w:left="0" w:right="135" w:firstLine="0"/>
            </w:pPr>
            <w:r>
              <w:rPr>
                <w:b/>
              </w:rPr>
              <w:t xml:space="preserve">1 </w:t>
            </w:r>
          </w:p>
        </w:tc>
        <w:tc>
          <w:tcPr>
            <w:tcW w:w="3685" w:type="dxa"/>
            <w:tcBorders>
              <w:top w:val="single" w:sz="4" w:space="0" w:color="000000"/>
              <w:left w:val="single" w:sz="4" w:space="0" w:color="000000"/>
              <w:bottom w:val="single" w:sz="4" w:space="0" w:color="000000"/>
              <w:right w:val="single" w:sz="4" w:space="0" w:color="000000"/>
            </w:tcBorders>
          </w:tcPr>
          <w:p w14:paraId="44A096F1" w14:textId="77777777" w:rsidR="00690D5C" w:rsidRDefault="00266531" w:rsidP="009B7956">
            <w:pPr>
              <w:spacing w:after="0" w:line="240" w:lineRule="auto"/>
              <w:ind w:left="0" w:right="135" w:firstLine="0"/>
            </w:pPr>
            <w:r>
              <w:rPr>
                <w:b/>
              </w:rPr>
              <w:t xml:space="preserve">1 </w:t>
            </w:r>
          </w:p>
        </w:tc>
      </w:tr>
    </w:tbl>
    <w:p w14:paraId="1B5D8F43" w14:textId="77777777" w:rsidR="00690D5C" w:rsidRDefault="00690D5C" w:rsidP="009B7956">
      <w:pPr>
        <w:spacing w:after="0" w:line="240" w:lineRule="auto"/>
        <w:ind w:left="0" w:right="135" w:firstLine="0"/>
      </w:pPr>
    </w:p>
    <w:p w14:paraId="6F4DB89B" w14:textId="77777777" w:rsidR="00690D5C" w:rsidRDefault="00266531" w:rsidP="00BB6DE6">
      <w:pPr>
        <w:spacing w:after="0" w:line="240" w:lineRule="auto"/>
        <w:ind w:left="0" w:right="135" w:firstLine="0"/>
      </w:pPr>
      <w:r>
        <w:t xml:space="preserve">b.1) Os índices acima determinados são resultantes da aplicação das seguintes fórmulas: </w:t>
      </w:r>
    </w:p>
    <w:p w14:paraId="13B00627" w14:textId="77777777" w:rsidR="00690D5C" w:rsidRDefault="00266531" w:rsidP="00EF6AA7">
      <w:pPr>
        <w:pStyle w:val="Ttulo2"/>
        <w:spacing w:after="0" w:line="240" w:lineRule="auto"/>
        <w:ind w:left="0" w:right="135" w:firstLine="0"/>
      </w:pPr>
      <w:r>
        <w:t xml:space="preserve">Índice de Liquidez Corrente (ILC): </w:t>
      </w:r>
      <w:r>
        <w:rPr>
          <w:b w:val="0"/>
        </w:rPr>
        <w:t xml:space="preserve">Ativo Circulante </w:t>
      </w:r>
      <w:r>
        <w:t xml:space="preserve">ILC = Passivo Circulante </w:t>
      </w:r>
    </w:p>
    <w:p w14:paraId="62E8B2C0" w14:textId="77777777" w:rsidR="00F1120E" w:rsidRDefault="00266531" w:rsidP="00BB6DE6">
      <w:pPr>
        <w:spacing w:after="0" w:line="240" w:lineRule="auto"/>
        <w:ind w:left="0" w:right="135" w:firstLine="0"/>
      </w:pPr>
      <w:r>
        <w:rPr>
          <w:b/>
        </w:rPr>
        <w:t xml:space="preserve">Índice de Liquidez Geral (ILG): </w:t>
      </w:r>
    </w:p>
    <w:p w14:paraId="141E4C84" w14:textId="77777777" w:rsidR="00F1120E" w:rsidRDefault="00266531" w:rsidP="00BB6DE6">
      <w:pPr>
        <w:spacing w:after="0" w:line="240" w:lineRule="auto"/>
        <w:ind w:left="0" w:right="135" w:firstLine="0"/>
      </w:pPr>
      <w:r>
        <w:t xml:space="preserve">Ativo Circulante + Realizável a Longo Prazo </w:t>
      </w:r>
    </w:p>
    <w:p w14:paraId="696A127B" w14:textId="77777777" w:rsidR="00690D5C" w:rsidRDefault="00266531" w:rsidP="00BB6DE6">
      <w:pPr>
        <w:spacing w:after="0" w:line="240" w:lineRule="auto"/>
        <w:ind w:left="0" w:right="135" w:firstLine="0"/>
      </w:pPr>
      <w:r w:rsidRPr="00F1120E">
        <w:rPr>
          <w:b/>
          <w:bCs/>
        </w:rPr>
        <w:t>ILG</w:t>
      </w:r>
      <w:r>
        <w:t xml:space="preserve">= Passivo Circulante + Exigível à Longo Prazo </w:t>
      </w:r>
    </w:p>
    <w:p w14:paraId="2553F12C" w14:textId="77777777" w:rsidR="00690D5C" w:rsidRDefault="00266531" w:rsidP="00BB6DE6">
      <w:pPr>
        <w:spacing w:after="0" w:line="240" w:lineRule="auto"/>
        <w:ind w:left="0" w:right="135" w:firstLine="0"/>
      </w:pPr>
      <w:r>
        <w:rPr>
          <w:b/>
        </w:rPr>
        <w:t xml:space="preserve">Solvência Geral (ISG): </w:t>
      </w:r>
      <w:r>
        <w:t xml:space="preserve">Ativo Circulante + Ativo Permanente + </w:t>
      </w:r>
    </w:p>
    <w:p w14:paraId="2057DB76" w14:textId="77777777" w:rsidR="00690D5C" w:rsidRPr="00F1120E" w:rsidRDefault="00266531" w:rsidP="00BB6DE6">
      <w:pPr>
        <w:spacing w:after="0" w:line="240" w:lineRule="auto"/>
        <w:ind w:left="0" w:right="135" w:firstLine="0"/>
        <w:rPr>
          <w:b/>
          <w:bCs/>
        </w:rPr>
      </w:pPr>
      <w:r w:rsidRPr="00F1120E">
        <w:rPr>
          <w:b/>
          <w:bCs/>
        </w:rPr>
        <w:t xml:space="preserve">ISG = </w:t>
      </w:r>
    </w:p>
    <w:p w14:paraId="658AF35D" w14:textId="77777777" w:rsidR="00690D5C" w:rsidRDefault="00266531" w:rsidP="00BB6DE6">
      <w:pPr>
        <w:spacing w:after="0" w:line="240" w:lineRule="auto"/>
        <w:ind w:left="0" w:right="135" w:firstLine="0"/>
      </w:pPr>
      <w:r>
        <w:t xml:space="preserve">Realizável a Longo Prazo </w:t>
      </w:r>
    </w:p>
    <w:p w14:paraId="1EA72B27" w14:textId="77777777" w:rsidR="00690D5C" w:rsidRDefault="00000000" w:rsidP="00BB6DE6">
      <w:pPr>
        <w:spacing w:after="0" w:line="240" w:lineRule="auto"/>
        <w:ind w:left="0" w:right="135" w:firstLine="0"/>
      </w:pPr>
      <w:r>
        <w:rPr>
          <w:rFonts w:ascii="Calibri" w:eastAsia="Calibri" w:hAnsi="Calibri" w:cs="Calibri"/>
          <w:noProof/>
          <w:sz w:val="22"/>
        </w:rPr>
      </w:r>
      <w:r>
        <w:rPr>
          <w:rFonts w:ascii="Calibri" w:eastAsia="Calibri" w:hAnsi="Calibri" w:cs="Calibri"/>
          <w:noProof/>
          <w:sz w:val="22"/>
        </w:rPr>
        <w:pict w14:anchorId="275C0611">
          <v:group id="Group 82664" o:spid="_x0000_s2050" style="width:220.15pt;height:.5pt;mso-position-horizontal-relative:char;mso-position-vertical-relative:line" coordsize="27956,60">
            <v:shape id="Shape 102126" o:spid="_x0000_s2051" style="position:absolute;width:27956;height:91;visibility:visible" coordsize="2795651,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" adj="0,,0" path="m,l2795651,r,9144l,9144,,e" fillcolor="navy" stroked="f" strokeweight="0">
              <v:stroke miterlimit="83231f" joinstyle="miter"/>
              <v:formulas/>
              <v:path arrowok="t" o:connecttype="segments" textboxrect="0,0,2795651,9144"/>
            </v:shape>
            <w10:anchorlock/>
          </v:group>
        </w:pict>
      </w:r>
    </w:p>
    <w:p w14:paraId="0E2F2E05" w14:textId="77777777" w:rsidR="00690D5C" w:rsidRDefault="00266531" w:rsidP="00BB6DE6">
      <w:pPr>
        <w:spacing w:after="0" w:line="240" w:lineRule="auto"/>
        <w:ind w:left="0" w:right="135" w:firstLine="0"/>
      </w:pPr>
      <w:r>
        <w:t xml:space="preserve">Passivo Circulante + Exigível a longo prazo </w:t>
      </w:r>
    </w:p>
    <w:p w14:paraId="430527CB" w14:textId="77777777" w:rsidR="00690D5C" w:rsidRDefault="00266531" w:rsidP="00BB6DE6">
      <w:pPr>
        <w:spacing w:after="0" w:line="240" w:lineRule="auto"/>
        <w:ind w:left="0" w:right="135" w:firstLine="0"/>
      </w:pPr>
      <w:r>
        <w:t xml:space="preserve">sendo: </w:t>
      </w:r>
    </w:p>
    <w:p w14:paraId="37D47681" w14:textId="77777777" w:rsidR="00690D5C" w:rsidRDefault="00266531" w:rsidP="00BB6DE6">
      <w:pPr>
        <w:spacing w:after="0" w:line="240" w:lineRule="auto"/>
        <w:ind w:left="0" w:right="135" w:firstLine="0"/>
      </w:pPr>
      <w:r>
        <w:t xml:space="preserve">AC - </w:t>
      </w:r>
      <w:r w:rsidR="00432F77">
        <w:t>Ativo</w:t>
      </w:r>
      <w:r>
        <w:t xml:space="preserve"> circulante                       PC - passivo circulante                    AP - ativo permanente     RLP - realizável a longo prazo        ELP    - exigível a longo prazo </w:t>
      </w:r>
    </w:p>
    <w:p w14:paraId="6CD311F2" w14:textId="77777777" w:rsidR="00690D5C" w:rsidRDefault="00690D5C" w:rsidP="009B7956">
      <w:pPr>
        <w:spacing w:after="0" w:line="240" w:lineRule="auto"/>
        <w:ind w:left="0" w:right="135" w:firstLine="0"/>
      </w:pPr>
    </w:p>
    <w:p w14:paraId="78645E02" w14:textId="77777777" w:rsidR="00690D5C" w:rsidRDefault="00266531" w:rsidP="00DB3BE9">
      <w:pPr>
        <w:spacing w:line="240" w:lineRule="auto"/>
        <w:ind w:left="0" w:right="135" w:firstLine="0"/>
      </w:pPr>
      <w:r>
        <w:t xml:space="preserve">b.2) Os índices deverão ser apresentados com 2 (duas) casas decimais, desprezando-se as demais. </w:t>
      </w:r>
    </w:p>
    <w:p w14:paraId="3D775E8D" w14:textId="77777777" w:rsidR="00690D5C" w:rsidRDefault="00012177" w:rsidP="00DB3BE9">
      <w:pPr>
        <w:spacing w:line="240" w:lineRule="auto"/>
        <w:ind w:left="0" w:right="135" w:firstLine="0"/>
      </w:pPr>
      <w:r>
        <w:t>B.</w:t>
      </w:r>
      <w:r w:rsidR="00266531">
        <w:t>3) A critério da Administração, poderá ser exigida declaração, assinada por profissional habilitado da área contábil, que ateste o atendimento pelo licitante dos índices econômicos previstos no Edital.</w:t>
      </w:r>
    </w:p>
    <w:p w14:paraId="27730963" w14:textId="77777777" w:rsidR="00690D5C" w:rsidRDefault="00266531" w:rsidP="00DB3BE9">
      <w:pPr>
        <w:numPr>
          <w:ilvl w:val="1"/>
          <w:numId w:val="13"/>
        </w:numPr>
        <w:spacing w:line="240" w:lineRule="auto"/>
        <w:ind w:left="0" w:right="135" w:firstLine="0"/>
      </w:pPr>
      <w:r>
        <w:t xml:space="preserve">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 </w:t>
      </w:r>
    </w:p>
    <w:p w14:paraId="033BDD5B" w14:textId="77777777" w:rsidR="00690D5C" w:rsidRDefault="00266531" w:rsidP="00DB3BE9">
      <w:pPr>
        <w:numPr>
          <w:ilvl w:val="1"/>
          <w:numId w:val="13"/>
        </w:numPr>
        <w:spacing w:line="240" w:lineRule="auto"/>
        <w:ind w:left="0" w:right="135" w:firstLine="0"/>
      </w:pPr>
      <w:r>
        <w:t xml:space="preserve">A Declaração de Capacidade Operacional Financeira demonstrará a relação dos compromissos assumidos pelo licitante que importem em diminuição de sua capacidade econômico-financeira, excluídas parcelas já executadas de contratos firmados. </w:t>
      </w:r>
    </w:p>
    <w:p w14:paraId="2AA79CFD" w14:textId="77777777" w:rsidR="00690D5C" w:rsidRPr="00CF7556" w:rsidRDefault="00266531" w:rsidP="009B7956">
      <w:pPr>
        <w:numPr>
          <w:ilvl w:val="0"/>
          <w:numId w:val="14"/>
        </w:numPr>
        <w:spacing w:line="240" w:lineRule="auto"/>
        <w:ind w:left="0" w:right="135" w:firstLine="0"/>
        <w:rPr>
          <w:color w:val="000000" w:themeColor="text1"/>
        </w:rPr>
      </w:pPr>
      <w:r w:rsidRPr="00CF7556">
        <w:rPr>
          <w:color w:val="000000" w:themeColor="text1"/>
        </w:rPr>
        <w:t>c) Balanço patrimonial, demonstração de resultado de exercício e demais demonstrações contábeis dos 2 (dois) últimos exercícios sociais já exigíveis, observada a data de abertura do certame e a legislação contábil aplicável.</w:t>
      </w:r>
    </w:p>
    <w:p w14:paraId="7B3E60D6" w14:textId="77777777" w:rsidR="00690D5C" w:rsidRDefault="00266531" w:rsidP="009B7956">
      <w:pPr>
        <w:numPr>
          <w:ilvl w:val="1"/>
          <w:numId w:val="14"/>
        </w:numPr>
        <w:spacing w:line="240" w:lineRule="auto"/>
        <w:ind w:left="0" w:right="135" w:firstLine="0"/>
      </w:pPr>
      <w:r>
        <w:t xml:space="preserve">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2315FB2A" w14:textId="77777777" w:rsidR="00690D5C" w:rsidRDefault="00266531" w:rsidP="009B7956">
      <w:pPr>
        <w:numPr>
          <w:ilvl w:val="1"/>
          <w:numId w:val="14"/>
        </w:numPr>
        <w:spacing w:line="240" w:lineRule="auto"/>
        <w:ind w:left="0" w:right="135" w:firstLine="0"/>
      </w:pPr>
      <w:r>
        <w:t>O balanço das sociedades anônimas ou por ações deverá ser apresentado em publicação no Diário Oficial. O(</w:t>
      </w:r>
      <w:r>
        <w:rPr>
          <w:i/>
        </w:rPr>
        <w:t>s</w:t>
      </w:r>
      <w:r>
        <w:t>) mesmo(</w:t>
      </w:r>
      <w:r>
        <w:rPr>
          <w:i/>
        </w:rPr>
        <w:t>s</w:t>
      </w:r>
      <w:r>
        <w:t>) deverá(</w:t>
      </w:r>
      <w:proofErr w:type="spellStart"/>
      <w:r>
        <w:rPr>
          <w:i/>
        </w:rPr>
        <w:t>ão</w:t>
      </w:r>
      <w:proofErr w:type="spellEnd"/>
      <w:r>
        <w:t>) ser assinado(</w:t>
      </w:r>
      <w:r>
        <w:rPr>
          <w:i/>
        </w:rPr>
        <w:t>s</w:t>
      </w:r>
      <w:r>
        <w:t xml:space="preserve">) por profissional da contabilidade registrado no Conselho Regional de Contabilidade. </w:t>
      </w:r>
    </w:p>
    <w:p w14:paraId="1D5132D5" w14:textId="77777777" w:rsidR="00690D5C" w:rsidRDefault="00266531" w:rsidP="009B7956">
      <w:pPr>
        <w:numPr>
          <w:ilvl w:val="1"/>
          <w:numId w:val="14"/>
        </w:numPr>
        <w:spacing w:line="240" w:lineRule="auto"/>
        <w:ind w:left="0" w:right="135" w:firstLine="0"/>
      </w:pPr>
      <w:r>
        <w:t xml:space="preserve">Quando a data da abertura do certame for superior ao dia 30 de abril do presente ano, somente serão aceitos os balanços dos dois anos imediatamente anteriores. </w:t>
      </w:r>
    </w:p>
    <w:p w14:paraId="4F17CE2D" w14:textId="77777777" w:rsidR="00690D5C" w:rsidRDefault="00266531" w:rsidP="009B7956">
      <w:pPr>
        <w:numPr>
          <w:ilvl w:val="1"/>
          <w:numId w:val="14"/>
        </w:numPr>
        <w:spacing w:line="240" w:lineRule="auto"/>
        <w:ind w:left="0" w:right="135" w:firstLine="0"/>
      </w:pPr>
      <w:r>
        <w:t xml:space="preserve">Os documentos exigidos no item “b” limitar-se-ão ao último exercício no caso de a pessoa jurídica ter sido constituída há menos de 2 (dois) anos. </w:t>
      </w:r>
    </w:p>
    <w:p w14:paraId="5F4D620C" w14:textId="77777777" w:rsidR="00690D5C" w:rsidRDefault="00266531" w:rsidP="009B7956">
      <w:pPr>
        <w:numPr>
          <w:ilvl w:val="1"/>
          <w:numId w:val="14"/>
        </w:numPr>
        <w:spacing w:line="240" w:lineRule="auto"/>
        <w:ind w:left="0" w:right="135" w:firstLine="0"/>
      </w:pPr>
      <w:r>
        <w:t xml:space="preserve">Em caso de empresa que ainda não possua balanço patrimonial e demonstrações contábeis já exigíveis, por serem recém-constituídas, apresentação de cópia do Balanço de Abertura, devidamente </w:t>
      </w:r>
      <w:r>
        <w:lastRenderedPageBreak/>
        <w:t xml:space="preserve">registrado na Junta Comercial ou cópia do Livro Diário contendo o Balanço de Abertura, inclusive com os termos de Abertura e de Encerramento, devidamente registrados na Junta Comercial da sede ou domicílio da Licitante. </w:t>
      </w:r>
    </w:p>
    <w:p w14:paraId="36B74E10" w14:textId="77777777" w:rsidR="00690D5C" w:rsidRDefault="00266531" w:rsidP="009B7956">
      <w:pPr>
        <w:numPr>
          <w:ilvl w:val="0"/>
          <w:numId w:val="14"/>
        </w:numPr>
        <w:spacing w:line="240" w:lineRule="auto"/>
        <w:ind w:left="0" w:right="135" w:firstLine="0"/>
      </w:pPr>
      <w:r>
        <w:t xml:space="preserve">certidão negativa de Falência expedida pelo distribuidor da sede da pessoa jurídica ou negativa de execução patrimonial expedida no domicílio da pessoa física, dentro do prazo de validade; </w:t>
      </w:r>
    </w:p>
    <w:p w14:paraId="313A7E46" w14:textId="77777777" w:rsidR="00690D5C" w:rsidRDefault="00266531" w:rsidP="009B7956">
      <w:pPr>
        <w:numPr>
          <w:ilvl w:val="0"/>
          <w:numId w:val="14"/>
        </w:numPr>
        <w:spacing w:after="0" w:line="240" w:lineRule="auto"/>
        <w:ind w:left="0" w:right="135" w:firstLine="0"/>
      </w:pPr>
      <w:r>
        <w:t xml:space="preserve">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 </w:t>
      </w:r>
    </w:p>
    <w:p w14:paraId="2C0B21B1" w14:textId="77777777" w:rsidR="00690D5C" w:rsidRPr="00432F77" w:rsidRDefault="00266531" w:rsidP="009B7956">
      <w:pPr>
        <w:spacing w:after="0" w:line="240" w:lineRule="auto"/>
        <w:ind w:left="0" w:right="135" w:firstLine="0"/>
        <w:rPr>
          <w:szCs w:val="24"/>
        </w:rPr>
      </w:pPr>
      <w:r>
        <w:rPr>
          <w:b/>
        </w:rPr>
        <w:t>7.6</w:t>
      </w:r>
      <w:r w:rsidRPr="00432F77">
        <w:rPr>
          <w:szCs w:val="24"/>
        </w:rPr>
        <w:t xml:space="preserve">A licitante para fins de habilitação deverá observar as disposições Gerais que seguem:  </w:t>
      </w:r>
    </w:p>
    <w:p w14:paraId="42184A1C" w14:textId="77777777" w:rsidR="00690D5C" w:rsidRPr="00432F77" w:rsidRDefault="00266531" w:rsidP="009B7956">
      <w:pPr>
        <w:spacing w:after="0" w:line="240" w:lineRule="auto"/>
        <w:ind w:left="0" w:right="135" w:firstLine="0"/>
        <w:rPr>
          <w:szCs w:val="24"/>
        </w:rPr>
      </w:pPr>
      <w:r w:rsidRPr="00432F77">
        <w:rPr>
          <w:b/>
          <w:szCs w:val="24"/>
        </w:rPr>
        <w:t xml:space="preserve">7.6.1 </w:t>
      </w:r>
      <w:r w:rsidRPr="00432F77">
        <w:rPr>
          <w:szCs w:val="24"/>
        </w:rPr>
        <w:t xml:space="preserve">Todos os documentos devem estar com seu prazo de validade em vigor. Se este prazo não constar de cláusula específica deste Edital, do próprio documento ou de lei específica, </w:t>
      </w:r>
      <w:r w:rsidR="00432F77" w:rsidRPr="00432F77">
        <w:rPr>
          <w:szCs w:val="24"/>
        </w:rPr>
        <w:t>será considerado</w:t>
      </w:r>
      <w:r w:rsidRPr="00432F77">
        <w:rPr>
          <w:szCs w:val="24"/>
        </w:rPr>
        <w:t xml:space="preserve"> o prazo de validade de 60 dias, a contar da data de sua expedição, salvo os atestados/certidões de qualificação técnica, para os quais não se exige validade.  </w:t>
      </w:r>
    </w:p>
    <w:p w14:paraId="38DFE099" w14:textId="77777777" w:rsidR="00690D5C" w:rsidRDefault="00266531" w:rsidP="009B7956">
      <w:pPr>
        <w:spacing w:after="0" w:line="240" w:lineRule="auto"/>
        <w:ind w:left="0" w:right="135" w:firstLine="0"/>
      </w:pPr>
      <w:r>
        <w:rPr>
          <w:b/>
        </w:rPr>
        <w:t xml:space="preserve">7.6.2 </w:t>
      </w:r>
      <w:r>
        <w:t xml:space="preserve">Todos os documentos expedidos pela empresa deverão estar subscritos por seu representante legal ou procurador, com identificação clara do subscritor. </w:t>
      </w:r>
    </w:p>
    <w:p w14:paraId="7FB831E8" w14:textId="77777777" w:rsidR="00690D5C" w:rsidRDefault="00266531" w:rsidP="009B7956">
      <w:pPr>
        <w:spacing w:after="0" w:line="240" w:lineRule="auto"/>
        <w:ind w:left="0" w:right="135" w:firstLine="0"/>
      </w:pPr>
      <w:r>
        <w:rPr>
          <w:b/>
        </w:rPr>
        <w:t>7.6.3</w:t>
      </w:r>
      <w:r>
        <w:t xml:space="preserve"> Os documentos emitidos via Internet serão conferidos pelo Agente de Contratação. </w:t>
      </w:r>
    </w:p>
    <w:p w14:paraId="585F99CD" w14:textId="77777777" w:rsidR="00690D5C" w:rsidRDefault="00266531" w:rsidP="009B7956">
      <w:pPr>
        <w:spacing w:line="240" w:lineRule="auto"/>
        <w:ind w:left="0" w:right="135" w:firstLine="0"/>
      </w:pPr>
      <w:r>
        <w:rPr>
          <w:b/>
        </w:rPr>
        <w:t xml:space="preserve">7.6.4 </w:t>
      </w:r>
      <w:r>
        <w:t xml:space="preserve">Se a licitante for a </w:t>
      </w:r>
      <w:r>
        <w:rPr>
          <w:b/>
        </w:rPr>
        <w:t>matriz</w:t>
      </w:r>
      <w:r>
        <w:t xml:space="preserve">, todos os documentos deverão estar em nome da matriz, e se for a </w:t>
      </w:r>
      <w:r>
        <w:rPr>
          <w:b/>
        </w:rPr>
        <w:t>filial</w:t>
      </w:r>
      <w:r>
        <w:t xml:space="preserve">, todos os documentos deverão estar em nome da filial, exceto aqueles documentos que, pela própria natureza, comprovadamente, forem emitidos somente em nome da matriz. </w:t>
      </w:r>
    </w:p>
    <w:p w14:paraId="669C2583" w14:textId="77777777" w:rsidR="00690D5C" w:rsidRDefault="00266531" w:rsidP="009B7956">
      <w:pPr>
        <w:spacing w:line="240" w:lineRule="auto"/>
        <w:ind w:left="0" w:right="135" w:firstLine="0"/>
      </w:pPr>
      <w:r>
        <w:rPr>
          <w:b/>
        </w:rPr>
        <w:t xml:space="preserve">7.6.4.1 </w:t>
      </w:r>
      <w:r>
        <w:t xml:space="preserve">Atestados de capacidade técnica ou de responsabilidade técnica podem ser apresentados em nome e com o número do CNPJ (MF) da matriz ou da filial da empresa licitante. </w:t>
      </w:r>
    </w:p>
    <w:p w14:paraId="0F57FCD7" w14:textId="77777777" w:rsidR="00690D5C" w:rsidRDefault="00266531" w:rsidP="009B7956">
      <w:pPr>
        <w:spacing w:line="240" w:lineRule="auto"/>
        <w:ind w:left="0" w:right="135" w:firstLine="0"/>
      </w:pPr>
      <w:r>
        <w:rPr>
          <w:b/>
        </w:rPr>
        <w:t xml:space="preserve">7.6.5 </w:t>
      </w:r>
      <w:r>
        <w:t xml:space="preserve">Todo e qualquer documento apresentado em língua estrangeira deverá estar acompanhado da respectiva tradução para o idioma pátrio, feita por tradutor público juramentado. </w:t>
      </w:r>
    </w:p>
    <w:p w14:paraId="3D8B8D50" w14:textId="77777777" w:rsidR="00690D5C" w:rsidRDefault="00266531" w:rsidP="009B7956">
      <w:pPr>
        <w:spacing w:line="240" w:lineRule="auto"/>
        <w:ind w:left="0" w:right="135" w:firstLine="0"/>
      </w:pPr>
      <w:r>
        <w:rPr>
          <w:b/>
        </w:rPr>
        <w:t xml:space="preserve">7.6.6 </w:t>
      </w:r>
      <w:r>
        <w:t xml:space="preserve">Não serão aceitos documentos cujas datas e caracteres estejam ilegíveis ou rasurados de tal forma que não possam ser entendidos. </w:t>
      </w:r>
    </w:p>
    <w:p w14:paraId="2DB8FB4C" w14:textId="77777777" w:rsidR="00690D5C" w:rsidRDefault="00266531" w:rsidP="009B7956">
      <w:pPr>
        <w:spacing w:line="240" w:lineRule="auto"/>
        <w:ind w:left="0" w:right="135" w:firstLine="0"/>
      </w:pPr>
      <w:r>
        <w:rPr>
          <w:b/>
        </w:rPr>
        <w:t xml:space="preserve">7.6.7 </w:t>
      </w:r>
      <w:r>
        <w:t xml:space="preserve">Os documentos exigidos para habilitação não poderão, em hipótese alguma, ser substituídos por protocolos, que apenas configurem o seu requerimento, não podendo, ainda, ser remetidos posteriormente ao prazo fixado. </w:t>
      </w:r>
    </w:p>
    <w:p w14:paraId="2C8D6628" w14:textId="540A258F" w:rsidR="00690D5C" w:rsidRPr="00CF7556" w:rsidRDefault="00266531" w:rsidP="009B7956">
      <w:pPr>
        <w:spacing w:line="240" w:lineRule="auto"/>
        <w:ind w:left="0" w:right="135" w:firstLine="0"/>
        <w:rPr>
          <w:color w:val="000000" w:themeColor="text1"/>
        </w:rPr>
      </w:pPr>
      <w:r w:rsidRPr="00014CD0">
        <w:rPr>
          <w:b/>
          <w:bCs/>
          <w:color w:val="000000" w:themeColor="text1"/>
        </w:rPr>
        <w:t>7.</w:t>
      </w:r>
      <w:r w:rsidR="00014CD0">
        <w:rPr>
          <w:b/>
          <w:bCs/>
          <w:color w:val="000000" w:themeColor="text1"/>
        </w:rPr>
        <w:t>7</w:t>
      </w:r>
      <w:r w:rsidRPr="00CF7556">
        <w:rPr>
          <w:color w:val="000000" w:themeColor="text1"/>
        </w:rPr>
        <w:t xml:space="preserve"> Os documentos serão analisados pelo Agente de Contratação quanto à conformidade formal, com apoio dos setores técnicos competentes, especialmente do Departamento de Engenharia quanto à qualificação técnica, atestados, </w:t>
      </w:r>
      <w:proofErr w:type="spellStart"/>
      <w:r w:rsidRPr="00CF7556">
        <w:rPr>
          <w:color w:val="000000" w:themeColor="text1"/>
        </w:rPr>
        <w:t>CATs</w:t>
      </w:r>
      <w:proofErr w:type="spellEnd"/>
      <w:r w:rsidRPr="00CF7556">
        <w:rPr>
          <w:color w:val="000000" w:themeColor="text1"/>
        </w:rPr>
        <w:t>, responsável técnico, atribuições profissionais, equipamentos e documentos correlatos.</w:t>
      </w:r>
    </w:p>
    <w:p w14:paraId="4794D450" w14:textId="214B90BD" w:rsidR="00690D5C" w:rsidRDefault="00266531" w:rsidP="009B7956">
      <w:pPr>
        <w:spacing w:line="240" w:lineRule="auto"/>
        <w:ind w:left="0" w:right="135" w:firstLine="0"/>
      </w:pPr>
      <w:r>
        <w:rPr>
          <w:b/>
        </w:rPr>
        <w:t>7.</w:t>
      </w:r>
      <w:r w:rsidR="00014CD0">
        <w:rPr>
          <w:b/>
        </w:rPr>
        <w:t>7</w:t>
      </w:r>
      <w:r>
        <w:rPr>
          <w:b/>
        </w:rPr>
        <w:t>.1</w:t>
      </w:r>
      <w:r>
        <w:t xml:space="preserve"> Estando a documentação de habilitação da licitante vencedora em desacordo com as exigências do Edital, ela será inabilitada. </w:t>
      </w:r>
    </w:p>
    <w:p w14:paraId="33A1DB5A" w14:textId="15AF5C3F" w:rsidR="00690D5C" w:rsidRDefault="00266531" w:rsidP="009B7956">
      <w:pPr>
        <w:spacing w:line="240" w:lineRule="auto"/>
        <w:ind w:left="0" w:right="135" w:firstLine="0"/>
      </w:pPr>
      <w:r>
        <w:rPr>
          <w:b/>
        </w:rPr>
        <w:t>7.</w:t>
      </w:r>
      <w:r w:rsidR="00014CD0">
        <w:rPr>
          <w:b/>
        </w:rPr>
        <w:t>7</w:t>
      </w:r>
      <w:r>
        <w:rPr>
          <w:b/>
        </w:rPr>
        <w:t>.1.1</w:t>
      </w:r>
      <w:r w:rsidR="00470273">
        <w:rPr>
          <w:b/>
        </w:rPr>
        <w:t xml:space="preserve"> </w:t>
      </w:r>
      <w:r w:rsidR="00470273" w:rsidRPr="00470273">
        <w:t xml:space="preserve">Havendo alguma restrição na comprovação da regularidade fiscal e trabalhista de microempresa ou empresa de pequeno porte, a licitante será declarada </w:t>
      </w:r>
      <w:r w:rsidR="00470273" w:rsidRPr="00470273">
        <w:rPr>
          <w:b/>
          <w:bCs/>
        </w:rPr>
        <w:t>habilitada com ressalva</w:t>
      </w:r>
      <w:r w:rsidR="00470273" w:rsidRPr="00470273">
        <w:t xml:space="preserve">. O prazo de 5 (cinco) dias úteis para regularização da documentação (prorrogável por igual período) somente será concedido e exigido da ME/EPP caso </w:t>
      </w:r>
      <w:r w:rsidR="00470273" w:rsidRPr="00470273">
        <w:t>est</w:t>
      </w:r>
      <w:r w:rsidR="00470273">
        <w:t>a</w:t>
      </w:r>
      <w:r w:rsidR="00470273" w:rsidRPr="00470273">
        <w:t xml:space="preserve"> venha a ser declarada vencedora da etapa competitiva de lances, antes da adjudicação do objeto</w:t>
      </w:r>
    </w:p>
    <w:p w14:paraId="6368E0D0" w14:textId="3CFBDA2D" w:rsidR="00690D5C" w:rsidRPr="00CF7556" w:rsidRDefault="00266531" w:rsidP="009B7956">
      <w:pPr>
        <w:spacing w:after="0" w:line="240" w:lineRule="auto"/>
        <w:ind w:left="0" w:right="135" w:firstLine="0"/>
        <w:rPr>
          <w:color w:val="000000" w:themeColor="text1"/>
        </w:rPr>
      </w:pPr>
      <w:r w:rsidRPr="00014CD0">
        <w:rPr>
          <w:b/>
          <w:bCs/>
          <w:color w:val="000000" w:themeColor="text1"/>
        </w:rPr>
        <w:t>7.</w:t>
      </w:r>
      <w:r w:rsidR="00014CD0">
        <w:rPr>
          <w:b/>
          <w:bCs/>
          <w:color w:val="000000" w:themeColor="text1"/>
        </w:rPr>
        <w:t>7</w:t>
      </w:r>
      <w:r w:rsidRPr="00014CD0">
        <w:rPr>
          <w:b/>
          <w:bCs/>
          <w:color w:val="000000" w:themeColor="text1"/>
        </w:rPr>
        <w:t>.2</w:t>
      </w:r>
      <w:r w:rsidRPr="00CF7556">
        <w:rPr>
          <w:color w:val="000000" w:themeColor="text1"/>
        </w:rPr>
        <w:t xml:space="preserve"> Sendo inabilitada a licitante, serão observadas as regras de recurso previstas neste Edital. Somente após concluída a fase de habilitação prévia participarão da etapa competitiva os licitantes habilitados, conforme a inversão de fases.</w:t>
      </w:r>
    </w:p>
    <w:p w14:paraId="49857297" w14:textId="4F4A7DF0" w:rsidR="006833CF" w:rsidRDefault="00266531" w:rsidP="009B7956">
      <w:pPr>
        <w:spacing w:after="0" w:line="240" w:lineRule="auto"/>
        <w:ind w:left="0" w:right="135" w:firstLine="0"/>
      </w:pPr>
      <w:r>
        <w:rPr>
          <w:b/>
        </w:rPr>
        <w:t>7.</w:t>
      </w:r>
      <w:r w:rsidR="00014CD0">
        <w:rPr>
          <w:b/>
        </w:rPr>
        <w:t>7</w:t>
      </w:r>
      <w:r>
        <w:rPr>
          <w:b/>
        </w:rPr>
        <w:t xml:space="preserve">.3 </w:t>
      </w:r>
      <w: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1F89DB55" w14:textId="411B879B" w:rsidR="00690D5C" w:rsidRDefault="006833CF" w:rsidP="009B7956">
      <w:pPr>
        <w:spacing w:after="0" w:line="240" w:lineRule="auto"/>
        <w:ind w:left="0" w:right="135" w:firstLine="0"/>
        <w:rPr>
          <w:color w:val="000000" w:themeColor="text1"/>
        </w:rPr>
      </w:pPr>
      <w:r w:rsidRPr="00014CD0">
        <w:rPr>
          <w:b/>
          <w:bCs/>
          <w:color w:val="000000" w:themeColor="text1"/>
        </w:rPr>
        <w:lastRenderedPageBreak/>
        <w:t>7.</w:t>
      </w:r>
      <w:r w:rsidR="00014CD0">
        <w:rPr>
          <w:b/>
          <w:bCs/>
          <w:color w:val="000000" w:themeColor="text1"/>
        </w:rPr>
        <w:t>7</w:t>
      </w:r>
      <w:r w:rsidRPr="00014CD0">
        <w:rPr>
          <w:b/>
          <w:bCs/>
          <w:color w:val="000000" w:themeColor="text1"/>
        </w:rPr>
        <w:t>.4</w:t>
      </w:r>
      <w:r w:rsidRPr="00CF7556">
        <w:rPr>
          <w:color w:val="000000" w:themeColor="text1"/>
        </w:rPr>
        <w:t xml:space="preserve"> Estando a documentação de habilitação completa, correta e compatível com </w:t>
      </w:r>
      <w:proofErr w:type="spellStart"/>
      <w:r w:rsidRPr="00CF7556">
        <w:rPr>
          <w:color w:val="000000" w:themeColor="text1"/>
        </w:rPr>
        <w:t>este</w:t>
      </w:r>
      <w:proofErr w:type="spellEnd"/>
      <w:r w:rsidRPr="00CF7556">
        <w:rPr>
          <w:color w:val="000000" w:themeColor="text1"/>
        </w:rPr>
        <w:t xml:space="preserve"> Edital e seus anexos, o Agente de Contratação considerará a proponente habilitada para participar da fase de lances, sem prejuízo da posterior análise da proposta ajustada e de sua exequibilidade.</w:t>
      </w:r>
    </w:p>
    <w:p w14:paraId="7EEB055C" w14:textId="77777777" w:rsidR="00014CD0" w:rsidRPr="00CF7556" w:rsidRDefault="00014CD0" w:rsidP="009B7956">
      <w:pPr>
        <w:spacing w:after="0" w:line="240" w:lineRule="auto"/>
        <w:ind w:left="0" w:right="135" w:firstLine="0"/>
        <w:rPr>
          <w:color w:val="000000" w:themeColor="text1"/>
        </w:rPr>
      </w:pPr>
    </w:p>
    <w:p w14:paraId="06B00281" w14:textId="77777777" w:rsidR="00690D5C" w:rsidRDefault="00266531" w:rsidP="009B7956">
      <w:pPr>
        <w:pStyle w:val="Ttulo2"/>
        <w:spacing w:after="0" w:line="240" w:lineRule="auto"/>
        <w:ind w:left="0" w:right="135" w:firstLine="0"/>
      </w:pPr>
      <w:r>
        <w:t xml:space="preserve">8. FASE RECURSAL </w:t>
      </w:r>
    </w:p>
    <w:p w14:paraId="295CD24D" w14:textId="77777777" w:rsidR="00690D5C" w:rsidRPr="00CF7556" w:rsidRDefault="00266531" w:rsidP="009B7956">
      <w:pPr>
        <w:spacing w:after="0" w:line="240" w:lineRule="auto"/>
        <w:ind w:left="0" w:right="135" w:firstLine="0"/>
        <w:rPr>
          <w:color w:val="000000" w:themeColor="text1"/>
        </w:rPr>
      </w:pPr>
      <w:r w:rsidRPr="00CF7556">
        <w:rPr>
          <w:color w:val="000000" w:themeColor="text1"/>
        </w:rPr>
        <w:t>8.1 Qualquer licitante poderá, durante o prazo concedido na sessão pública, não inferior a 30 minutos, manifestar intenção de recorrer, em campo próprio do sistema, após o ato de habilitação/inabilitação e, posteriormente, após o julgamento da proposta, conforme a sequência procedimental da inversão de fases e as funcionalidades da plataforma eletrônica.</w:t>
      </w:r>
    </w:p>
    <w:p w14:paraId="68FC99BB" w14:textId="77777777" w:rsidR="00690D5C" w:rsidRDefault="00266531" w:rsidP="009B7956">
      <w:pPr>
        <w:spacing w:after="0" w:line="240" w:lineRule="auto"/>
        <w:ind w:left="0" w:right="135" w:firstLine="0"/>
      </w:pPr>
      <w:r>
        <w:rPr>
          <w:b/>
        </w:rPr>
        <w:t xml:space="preserve">8.2 </w:t>
      </w:r>
      <w:r>
        <w:t xml:space="preserve">Havendo preclusão do prazo de manifestação de intenção de recurso, fica a autoridade superior autorizada a adjudicar o objeto ao licitante declarado vencedor. </w:t>
      </w:r>
    </w:p>
    <w:p w14:paraId="3DA278E5" w14:textId="77777777" w:rsidR="00690D5C" w:rsidRPr="00CF7556" w:rsidRDefault="00266531" w:rsidP="009B7956">
      <w:pPr>
        <w:spacing w:after="0" w:line="240" w:lineRule="auto"/>
        <w:ind w:left="0" w:right="135" w:firstLine="0"/>
        <w:rPr>
          <w:color w:val="000000" w:themeColor="text1"/>
        </w:rPr>
      </w:pPr>
      <w:r w:rsidRPr="00CF7556">
        <w:rPr>
          <w:color w:val="000000" w:themeColor="text1"/>
        </w:rPr>
        <w:t>8.3 As razões recursais deverão ser apresentadas em campo próprio do sistema, no prazo de 3 (três) dias úteis, contados da intimação do ato recorrido ou da lavratura da ata correspondente, observando-se o momento recursal da habilitação e o momento recursal do julgamento da proposta.</w:t>
      </w:r>
    </w:p>
    <w:p w14:paraId="1D04BA7E" w14:textId="77777777" w:rsidR="00690D5C" w:rsidRDefault="00266531" w:rsidP="009B7956">
      <w:pPr>
        <w:spacing w:after="0" w:line="240" w:lineRule="auto"/>
        <w:ind w:left="0" w:right="135" w:firstLine="0"/>
      </w:pPr>
      <w:r>
        <w:rPr>
          <w:b/>
        </w:rPr>
        <w:t xml:space="preserve">8.4 </w:t>
      </w:r>
      <w:r>
        <w:t xml:space="preserve">Os demais licitantes ficarão intimados para, desejando, apresentarem suas contrarrazões, no prazo de três dias úteis, contado da data de intimação pessoal ou de divulgação da interposição do recurso. </w:t>
      </w:r>
    </w:p>
    <w:p w14:paraId="59732A52" w14:textId="77777777" w:rsidR="006833CF" w:rsidRDefault="00266531" w:rsidP="009B7956">
      <w:pPr>
        <w:spacing w:after="0" w:line="240" w:lineRule="auto"/>
        <w:ind w:left="0" w:right="135" w:firstLine="0"/>
      </w:pPr>
      <w:r>
        <w:rPr>
          <w:b/>
        </w:rPr>
        <w:t xml:space="preserve">8.5 </w:t>
      </w:r>
      <w:r>
        <w:t xml:space="preserve">Será assegurado ao licitante vista dos elementos indispensáveis à defesa de seus interesses. </w:t>
      </w:r>
    </w:p>
    <w:p w14:paraId="322B6E9F" w14:textId="77777777" w:rsidR="00690D5C" w:rsidRDefault="00266531" w:rsidP="009B7956">
      <w:pPr>
        <w:spacing w:after="0" w:line="240" w:lineRule="auto"/>
        <w:ind w:left="0" w:right="135" w:firstLine="0"/>
      </w:pPr>
      <w:r>
        <w:rPr>
          <w:b/>
        </w:rPr>
        <w:t xml:space="preserve">8.6 </w:t>
      </w:r>
      <w:r>
        <w:t xml:space="preserve">O acolhimento do recurso importará na invalidação apenas dos atos que não possam ser aproveitados. </w:t>
      </w:r>
    </w:p>
    <w:p w14:paraId="473F93A4" w14:textId="77777777" w:rsidR="00690D5C" w:rsidRDefault="00266531" w:rsidP="009B7956">
      <w:pPr>
        <w:spacing w:after="0" w:line="240" w:lineRule="auto"/>
        <w:ind w:left="0" w:right="135" w:firstLine="0"/>
      </w:pPr>
      <w:r>
        <w:rPr>
          <w:b/>
        </w:rPr>
        <w:t xml:space="preserve">8.7 </w:t>
      </w:r>
      <w:r>
        <w:t xml:space="preserve">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 </w:t>
      </w:r>
    </w:p>
    <w:p w14:paraId="6D0FD829" w14:textId="77777777" w:rsidR="00690D5C" w:rsidRDefault="00266531" w:rsidP="009B7956">
      <w:pPr>
        <w:spacing w:after="0" w:line="240" w:lineRule="auto"/>
        <w:ind w:left="0" w:right="135" w:firstLine="0"/>
      </w:pPr>
      <w:r>
        <w:rPr>
          <w:b/>
        </w:rPr>
        <w:t xml:space="preserve">8.8 </w:t>
      </w:r>
      <w:r>
        <w:t xml:space="preserve">O recurso e pedido de reconsideração terão efeito suspensivo até a decisão final pela autoridade competente. </w:t>
      </w:r>
    </w:p>
    <w:p w14:paraId="26413D76" w14:textId="77777777" w:rsidR="00014CD0" w:rsidRDefault="00014CD0" w:rsidP="009B7956">
      <w:pPr>
        <w:spacing w:after="0" w:line="240" w:lineRule="auto"/>
        <w:ind w:left="0" w:right="135" w:firstLine="0"/>
      </w:pPr>
    </w:p>
    <w:p w14:paraId="13E49814" w14:textId="77777777" w:rsidR="00690D5C" w:rsidRDefault="00266531" w:rsidP="009B7956">
      <w:pPr>
        <w:pStyle w:val="Ttulo2"/>
        <w:spacing w:line="240" w:lineRule="auto"/>
        <w:ind w:left="0" w:right="135" w:firstLine="0"/>
      </w:pPr>
      <w:r>
        <w:t xml:space="preserve">9 ADJUDICAÇÃO E HOMOLOGAÇÃO </w:t>
      </w:r>
    </w:p>
    <w:p w14:paraId="43AB026B" w14:textId="77777777" w:rsidR="00690D5C" w:rsidRDefault="00266531" w:rsidP="009B7956">
      <w:pPr>
        <w:spacing w:line="240" w:lineRule="auto"/>
        <w:ind w:left="0" w:right="135" w:firstLine="0"/>
        <w:rPr>
          <w:color w:val="000000" w:themeColor="text1"/>
        </w:rPr>
      </w:pPr>
      <w:r w:rsidRPr="00014CD0">
        <w:rPr>
          <w:b/>
          <w:bCs/>
          <w:color w:val="000000" w:themeColor="text1"/>
        </w:rPr>
        <w:t>9.1</w:t>
      </w:r>
      <w:r w:rsidRPr="00044D41">
        <w:rPr>
          <w:color w:val="000000" w:themeColor="text1"/>
        </w:rPr>
        <w:t xml:space="preserve"> Encerradas as fases de habilitação prévia, lances, julgamento da proposta, análise técnica da proposta ajustada e recursos administrativos, o processo licitatório será encaminhado à autoridade superior para adjudicação e homologação, observado o disposto no art. 71 da Lei Federal nº 14.133/2021 e </w:t>
      </w:r>
      <w:r w:rsidR="00044D41" w:rsidRPr="00044D41">
        <w:rPr>
          <w:color w:val="000000" w:themeColor="text1"/>
        </w:rPr>
        <w:t>as exigências do Convênio nº 035</w:t>
      </w:r>
      <w:r w:rsidRPr="00044D41">
        <w:rPr>
          <w:color w:val="000000" w:themeColor="text1"/>
        </w:rPr>
        <w:t>/2026 – SEIL.</w:t>
      </w:r>
    </w:p>
    <w:p w14:paraId="32B729AE" w14:textId="77777777" w:rsidR="00014CD0" w:rsidRPr="00044D41" w:rsidRDefault="00014CD0" w:rsidP="009B7956">
      <w:pPr>
        <w:spacing w:line="240" w:lineRule="auto"/>
        <w:ind w:left="0" w:right="135" w:firstLine="0"/>
        <w:rPr>
          <w:color w:val="000000" w:themeColor="text1"/>
        </w:rPr>
      </w:pPr>
    </w:p>
    <w:p w14:paraId="1288A3D5" w14:textId="37C6B880" w:rsidR="00690D5C" w:rsidRPr="00014CD0" w:rsidRDefault="00266531" w:rsidP="00D809D2">
      <w:pPr>
        <w:spacing w:after="0" w:line="240" w:lineRule="auto"/>
        <w:ind w:left="0" w:right="135" w:firstLine="0"/>
        <w:rPr>
          <w:b/>
          <w:bCs/>
        </w:rPr>
      </w:pPr>
      <w:r w:rsidRPr="00014CD0">
        <w:rPr>
          <w:b/>
          <w:bCs/>
        </w:rPr>
        <w:t xml:space="preserve">10. DAS INFRAÇÕES E SANÇÕES ADMINISTRATIVAS  </w:t>
      </w:r>
    </w:p>
    <w:p w14:paraId="1F01D781" w14:textId="77777777" w:rsidR="00690D5C" w:rsidRDefault="00266531" w:rsidP="009B7956">
      <w:pPr>
        <w:spacing w:line="240" w:lineRule="auto"/>
        <w:ind w:left="0" w:right="135" w:firstLine="0"/>
      </w:pPr>
      <w:r>
        <w:rPr>
          <w:b/>
        </w:rPr>
        <w:t>10.1</w:t>
      </w:r>
      <w:r>
        <w:t xml:space="preserve"> Comete infração administrativa, nos termos da lei, o licitante que, com dolo ou culpa grave:  </w:t>
      </w:r>
    </w:p>
    <w:p w14:paraId="24B54163" w14:textId="3965F532" w:rsidR="00690D5C" w:rsidRDefault="00266531" w:rsidP="009B7956">
      <w:pPr>
        <w:spacing w:line="240" w:lineRule="auto"/>
        <w:ind w:left="0" w:right="135" w:firstLine="0"/>
      </w:pPr>
      <w:r>
        <w:t>a) deixar de entregar a documentação exigida para o certame ou não entregar qualquer documento que tenha sido solicitado pelo Agente de Contratação</w:t>
      </w:r>
      <w:r w:rsidR="001F5DA1">
        <w:t xml:space="preserve"> </w:t>
      </w:r>
      <w:r>
        <w:t xml:space="preserve">durante o certame; </w:t>
      </w:r>
    </w:p>
    <w:p w14:paraId="589A3E6B" w14:textId="77777777" w:rsidR="00690D5C" w:rsidRDefault="00266531" w:rsidP="009B7956">
      <w:pPr>
        <w:spacing w:line="240" w:lineRule="auto"/>
        <w:ind w:left="0" w:right="135" w:firstLine="0"/>
      </w:pPr>
      <w:r>
        <w:rPr>
          <w:b/>
        </w:rPr>
        <w:t>10.2</w:t>
      </w:r>
      <w:r>
        <w:t xml:space="preserve"> Salvo em decorrência de fato superveniente devidamente justificado, não mantiver a proposta em especial quando: </w:t>
      </w:r>
    </w:p>
    <w:p w14:paraId="30596557" w14:textId="77777777" w:rsidR="00690D5C" w:rsidRDefault="00266531" w:rsidP="009B7956">
      <w:pPr>
        <w:numPr>
          <w:ilvl w:val="0"/>
          <w:numId w:val="15"/>
        </w:numPr>
        <w:spacing w:line="240" w:lineRule="auto"/>
        <w:ind w:left="0" w:right="135" w:firstLine="0"/>
      </w:pPr>
      <w:r>
        <w:t xml:space="preserve">não enviar a proposta adequada ao último lance ofertado ou após a negociação;  </w:t>
      </w:r>
    </w:p>
    <w:p w14:paraId="7091859B" w14:textId="77777777" w:rsidR="00690D5C" w:rsidRDefault="00266531" w:rsidP="009B7956">
      <w:pPr>
        <w:numPr>
          <w:ilvl w:val="0"/>
          <w:numId w:val="15"/>
        </w:numPr>
        <w:spacing w:line="240" w:lineRule="auto"/>
        <w:ind w:left="0" w:right="135" w:firstLine="0"/>
      </w:pPr>
      <w:r>
        <w:t xml:space="preserve">recusar-se a enviar o detalhamento da proposta quando exigível;  </w:t>
      </w:r>
    </w:p>
    <w:p w14:paraId="19BF84B2" w14:textId="77777777" w:rsidR="00690D5C" w:rsidRDefault="00266531" w:rsidP="009B7956">
      <w:pPr>
        <w:numPr>
          <w:ilvl w:val="0"/>
          <w:numId w:val="15"/>
        </w:numPr>
        <w:spacing w:line="240" w:lineRule="auto"/>
        <w:ind w:left="0" w:right="135" w:firstLine="0"/>
      </w:pPr>
      <w:r>
        <w:t xml:space="preserve">pedir para ser desclassificado quando encerrada a etapa competitiva;  </w:t>
      </w:r>
    </w:p>
    <w:p w14:paraId="63525E07" w14:textId="77777777" w:rsidR="00690D5C" w:rsidRDefault="00266531" w:rsidP="009B7956">
      <w:pPr>
        <w:numPr>
          <w:ilvl w:val="0"/>
          <w:numId w:val="15"/>
        </w:numPr>
        <w:spacing w:line="240" w:lineRule="auto"/>
        <w:ind w:left="0" w:right="135" w:firstLine="0"/>
      </w:pPr>
      <w:r>
        <w:t xml:space="preserve">apresentar proposta em desacordo com as especificações do Edital;  </w:t>
      </w:r>
    </w:p>
    <w:p w14:paraId="69EE29AD" w14:textId="77777777" w:rsidR="00690D5C" w:rsidRDefault="00266531" w:rsidP="009B7956">
      <w:pPr>
        <w:numPr>
          <w:ilvl w:val="1"/>
          <w:numId w:val="16"/>
        </w:numPr>
        <w:spacing w:line="240" w:lineRule="auto"/>
        <w:ind w:right="135" w:firstLine="0"/>
      </w:pPr>
      <w:r>
        <w:t xml:space="preserve">Não celebrar o contrato ou não entregar a documentação exigida para a contratação, quando convocado dentro do prazo de validade de sua proposta; </w:t>
      </w:r>
    </w:p>
    <w:p w14:paraId="70C1CAB4" w14:textId="77777777" w:rsidR="00690D5C" w:rsidRDefault="00266531" w:rsidP="009B7956">
      <w:pPr>
        <w:numPr>
          <w:ilvl w:val="1"/>
          <w:numId w:val="16"/>
        </w:numPr>
        <w:spacing w:line="240" w:lineRule="auto"/>
        <w:ind w:right="135" w:firstLine="0"/>
      </w:pPr>
      <w:r>
        <w:t xml:space="preserve">Recusar-se, sem justificativa, a assinar o contrato, ou a aceitar ou retirar o instrumento equivalente no prazo estabelecido pela Administração; </w:t>
      </w:r>
    </w:p>
    <w:p w14:paraId="558A5B11" w14:textId="77777777" w:rsidR="00690D5C" w:rsidRDefault="00266531" w:rsidP="009B7956">
      <w:pPr>
        <w:numPr>
          <w:ilvl w:val="1"/>
          <w:numId w:val="16"/>
        </w:numPr>
        <w:spacing w:line="240" w:lineRule="auto"/>
        <w:ind w:right="135" w:firstLine="0"/>
      </w:pPr>
      <w:r>
        <w:t xml:space="preserve">Apresentar declaração ou documentação falsa exigida para o certame ou prestar declaração falsa durante a licitação; </w:t>
      </w:r>
    </w:p>
    <w:p w14:paraId="37D488CC" w14:textId="77777777" w:rsidR="00690D5C" w:rsidRDefault="00266531" w:rsidP="009B7956">
      <w:pPr>
        <w:numPr>
          <w:ilvl w:val="1"/>
          <w:numId w:val="16"/>
        </w:numPr>
        <w:spacing w:line="240" w:lineRule="auto"/>
        <w:ind w:right="135" w:firstLine="0"/>
      </w:pPr>
      <w:r>
        <w:lastRenderedPageBreak/>
        <w:t xml:space="preserve">Fraudar a licitação; </w:t>
      </w:r>
    </w:p>
    <w:p w14:paraId="6F90C9FB" w14:textId="77777777" w:rsidR="00690D5C" w:rsidRDefault="00266531" w:rsidP="009B7956">
      <w:pPr>
        <w:numPr>
          <w:ilvl w:val="1"/>
          <w:numId w:val="16"/>
        </w:numPr>
        <w:spacing w:line="240" w:lineRule="auto"/>
        <w:ind w:right="135" w:firstLine="0"/>
      </w:pPr>
      <w:r>
        <w:t xml:space="preserve">Comportar-se de modo inidôneo ou cometer fraude de qualquer natureza, em especial quando: </w:t>
      </w:r>
    </w:p>
    <w:p w14:paraId="20A19427" w14:textId="77777777" w:rsidR="00690D5C" w:rsidRDefault="00266531" w:rsidP="009B7956">
      <w:pPr>
        <w:numPr>
          <w:ilvl w:val="0"/>
          <w:numId w:val="17"/>
        </w:numPr>
        <w:spacing w:line="240" w:lineRule="auto"/>
        <w:ind w:left="0" w:right="135" w:firstLine="0"/>
      </w:pPr>
      <w:r>
        <w:t xml:space="preserve">agir em conluio ou em desconformidade com a lei;  </w:t>
      </w:r>
    </w:p>
    <w:p w14:paraId="71BD5A48" w14:textId="77777777" w:rsidR="00690D5C" w:rsidRDefault="00266531" w:rsidP="009B7956">
      <w:pPr>
        <w:numPr>
          <w:ilvl w:val="0"/>
          <w:numId w:val="17"/>
        </w:numPr>
        <w:spacing w:line="240" w:lineRule="auto"/>
        <w:ind w:left="0" w:right="135" w:firstLine="0"/>
      </w:pPr>
      <w:r>
        <w:t xml:space="preserve">induzir deliberadamente a erro no julgamento;  </w:t>
      </w:r>
    </w:p>
    <w:p w14:paraId="083D6C41" w14:textId="77777777" w:rsidR="00690D5C" w:rsidRDefault="00266531" w:rsidP="009B7956">
      <w:pPr>
        <w:numPr>
          <w:ilvl w:val="0"/>
          <w:numId w:val="17"/>
        </w:numPr>
        <w:spacing w:line="240" w:lineRule="auto"/>
        <w:ind w:left="0" w:right="135" w:firstLine="0"/>
      </w:pPr>
      <w:r>
        <w:t xml:space="preserve">praticar atos ilícitos com vistas a frustrar os objetivos da licitação; </w:t>
      </w:r>
    </w:p>
    <w:p w14:paraId="376EA2E6" w14:textId="77777777" w:rsidR="00690D5C" w:rsidRDefault="00266531" w:rsidP="009B7956">
      <w:pPr>
        <w:numPr>
          <w:ilvl w:val="0"/>
          <w:numId w:val="17"/>
        </w:numPr>
        <w:spacing w:line="240" w:lineRule="auto"/>
        <w:ind w:left="0" w:right="135" w:firstLine="0"/>
      </w:pPr>
      <w:r>
        <w:t xml:space="preserve">praticar ato lesivo previsto no </w:t>
      </w:r>
      <w:r>
        <w:rPr>
          <w:u w:val="single" w:color="000000"/>
        </w:rPr>
        <w:t>art. 5º da Lei n.º 12.846, de 2013</w:t>
      </w:r>
      <w:r>
        <w:t xml:space="preserve">. </w:t>
      </w:r>
    </w:p>
    <w:p w14:paraId="2A6C2E9E" w14:textId="77777777" w:rsidR="00690D5C" w:rsidRDefault="00266531" w:rsidP="009B7956">
      <w:pPr>
        <w:spacing w:after="0" w:line="240" w:lineRule="auto"/>
        <w:ind w:left="0" w:right="135" w:firstLine="0"/>
      </w:pPr>
      <w:r>
        <w:rPr>
          <w:b/>
        </w:rPr>
        <w:t>10.8</w:t>
      </w:r>
      <w:r>
        <w:t xml:space="preserve"> Com fulcro no art. 156 da Lei Federal n.º 14.133, de 2021</w:t>
      </w:r>
      <w:r>
        <w:rPr>
          <w:color w:val="B5082E"/>
          <w:u w:val="single" w:color="B5082E"/>
        </w:rPr>
        <w:t>,</w:t>
      </w:r>
      <w:r>
        <w:t xml:space="preserve">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13452DCE" w14:textId="77777777" w:rsidR="00690D5C" w:rsidRDefault="00266531" w:rsidP="009B7956">
      <w:pPr>
        <w:numPr>
          <w:ilvl w:val="0"/>
          <w:numId w:val="18"/>
        </w:numPr>
        <w:spacing w:after="0" w:line="240" w:lineRule="auto"/>
        <w:ind w:left="0" w:right="135" w:firstLine="0"/>
      </w:pPr>
      <w:r>
        <w:t xml:space="preserve">advertência;  </w:t>
      </w:r>
    </w:p>
    <w:p w14:paraId="5FFAF979" w14:textId="77777777" w:rsidR="00690D5C" w:rsidRDefault="00266531" w:rsidP="009B7956">
      <w:pPr>
        <w:numPr>
          <w:ilvl w:val="0"/>
          <w:numId w:val="18"/>
        </w:numPr>
        <w:spacing w:after="0" w:line="240" w:lineRule="auto"/>
        <w:ind w:left="0" w:right="135" w:firstLine="0"/>
      </w:pPr>
      <w:r>
        <w:t xml:space="preserve">multa; </w:t>
      </w:r>
    </w:p>
    <w:p w14:paraId="3A41754B" w14:textId="77777777" w:rsidR="00690D5C" w:rsidRDefault="00266531" w:rsidP="009B7956">
      <w:pPr>
        <w:numPr>
          <w:ilvl w:val="0"/>
          <w:numId w:val="18"/>
        </w:numPr>
        <w:spacing w:after="0" w:line="240" w:lineRule="auto"/>
        <w:ind w:left="0" w:right="135" w:firstLine="0"/>
      </w:pPr>
      <w:r>
        <w:t>impedimento de licitar e contratar</w:t>
      </w:r>
      <w:r>
        <w:rPr>
          <w:color w:val="2E97D3"/>
          <w:u w:val="single" w:color="2E97D3"/>
        </w:rPr>
        <w:t>;</w:t>
      </w:r>
      <w:r>
        <w:t xml:space="preserve"> e </w:t>
      </w:r>
    </w:p>
    <w:p w14:paraId="7C3D8C05" w14:textId="77777777" w:rsidR="00690D5C" w:rsidRDefault="00266531" w:rsidP="009B7956">
      <w:pPr>
        <w:numPr>
          <w:ilvl w:val="0"/>
          <w:numId w:val="18"/>
        </w:numPr>
        <w:spacing w:after="0" w:line="240" w:lineRule="auto"/>
        <w:ind w:left="0" w:right="135" w:firstLine="0"/>
      </w:pPr>
      <w:r>
        <w:t xml:space="preserve">declaração de inidoneidade para licitar ou contratar, enquanto perdurarem os motivos determinantes da punição ou até que seja promovida sua reabilitação perante a própria autoridade que aplicou a penalidade. </w:t>
      </w:r>
    </w:p>
    <w:p w14:paraId="60318A7C" w14:textId="77777777" w:rsidR="00690D5C" w:rsidRDefault="00266531" w:rsidP="009B7956">
      <w:pPr>
        <w:spacing w:line="240" w:lineRule="auto"/>
        <w:ind w:left="0" w:right="135" w:firstLine="0"/>
      </w:pPr>
      <w:r>
        <w:rPr>
          <w:b/>
        </w:rPr>
        <w:t>10.9</w:t>
      </w:r>
      <w:r>
        <w:t xml:space="preserve"> Na aplicação das sanções serão considerados: </w:t>
      </w:r>
    </w:p>
    <w:p w14:paraId="679A9BD3" w14:textId="77777777" w:rsidR="00690D5C" w:rsidRDefault="00266531" w:rsidP="009B7956">
      <w:pPr>
        <w:numPr>
          <w:ilvl w:val="0"/>
          <w:numId w:val="19"/>
        </w:numPr>
        <w:spacing w:line="240" w:lineRule="auto"/>
        <w:ind w:left="0" w:right="135" w:firstLine="0"/>
      </w:pPr>
      <w:r>
        <w:t xml:space="preserve">a natureza e a gravidade da infração cometida; </w:t>
      </w:r>
    </w:p>
    <w:p w14:paraId="3158D342" w14:textId="77777777" w:rsidR="00690D5C" w:rsidRDefault="00266531" w:rsidP="009B7956">
      <w:pPr>
        <w:numPr>
          <w:ilvl w:val="0"/>
          <w:numId w:val="19"/>
        </w:numPr>
        <w:spacing w:line="240" w:lineRule="auto"/>
        <w:ind w:left="0" w:right="135" w:firstLine="0"/>
      </w:pPr>
      <w:r>
        <w:t xml:space="preserve">as peculiaridades do caso concreto; </w:t>
      </w:r>
    </w:p>
    <w:p w14:paraId="37AD4A24" w14:textId="77777777" w:rsidR="00690D5C" w:rsidRDefault="00266531" w:rsidP="009B7956">
      <w:pPr>
        <w:numPr>
          <w:ilvl w:val="0"/>
          <w:numId w:val="19"/>
        </w:numPr>
        <w:spacing w:line="240" w:lineRule="auto"/>
        <w:ind w:left="0" w:right="135" w:firstLine="0"/>
      </w:pPr>
      <w:r>
        <w:t xml:space="preserve">as circunstâncias agravantes ou atenuantes; </w:t>
      </w:r>
    </w:p>
    <w:p w14:paraId="0E0225A4" w14:textId="77777777" w:rsidR="00690D5C" w:rsidRDefault="00266531" w:rsidP="009B7956">
      <w:pPr>
        <w:numPr>
          <w:ilvl w:val="0"/>
          <w:numId w:val="19"/>
        </w:numPr>
        <w:spacing w:line="240" w:lineRule="auto"/>
        <w:ind w:left="0" w:right="135" w:firstLine="0"/>
      </w:pPr>
      <w:r>
        <w:t xml:space="preserve">os danos que dela provierem para a Administração Pública; </w:t>
      </w:r>
    </w:p>
    <w:p w14:paraId="036AC0E6" w14:textId="77777777" w:rsidR="00690D5C" w:rsidRDefault="00266531" w:rsidP="009B7956">
      <w:pPr>
        <w:numPr>
          <w:ilvl w:val="0"/>
          <w:numId w:val="19"/>
        </w:numPr>
        <w:spacing w:line="240" w:lineRule="auto"/>
        <w:ind w:left="0" w:right="135" w:firstLine="0"/>
      </w:pPr>
      <w:r>
        <w:t xml:space="preserve">a implantação ou o aperfeiçoamento de programa de integridade, conforme normas e orientações dos órgãos de controle; </w:t>
      </w:r>
    </w:p>
    <w:p w14:paraId="3176F380" w14:textId="77777777" w:rsidR="00690D5C" w:rsidRDefault="00266531" w:rsidP="009B7956">
      <w:pPr>
        <w:spacing w:line="240" w:lineRule="auto"/>
        <w:ind w:left="0" w:right="135" w:firstLine="0"/>
      </w:pPr>
      <w:r>
        <w:rPr>
          <w:b/>
        </w:rPr>
        <w:t>10.10</w:t>
      </w:r>
      <w:r>
        <w:t xml:space="preserve"> A multa será recolhida em percentual de 0,5% a 30% incidente sobre o valor do contrato licitado, recolhida no prazo máximo de 30 (trinta) dias úteis, a contar da comunicação oficial.  </w:t>
      </w:r>
    </w:p>
    <w:p w14:paraId="3B6834F7" w14:textId="77777777" w:rsidR="00690D5C" w:rsidRDefault="00266531" w:rsidP="009B7956">
      <w:pPr>
        <w:numPr>
          <w:ilvl w:val="2"/>
          <w:numId w:val="21"/>
        </w:numPr>
        <w:spacing w:line="240" w:lineRule="auto"/>
        <w:ind w:right="135" w:firstLine="0"/>
      </w:pPr>
      <w:r>
        <w:t xml:space="preserve">Para as infrações previstas nos itens 10.1 a 10.4, a multa será de 0,5% a 15% do valor do contrato licitado. </w:t>
      </w:r>
    </w:p>
    <w:p w14:paraId="27C4BBCD" w14:textId="77777777" w:rsidR="00690D5C" w:rsidRDefault="00266531" w:rsidP="009B7956">
      <w:pPr>
        <w:numPr>
          <w:ilvl w:val="2"/>
          <w:numId w:val="21"/>
        </w:numPr>
        <w:spacing w:line="240" w:lineRule="auto"/>
        <w:ind w:right="135" w:firstLine="0"/>
      </w:pPr>
      <w:r>
        <w:t xml:space="preserve">Para as infrações previstas nos itens 10.5 a 10.7, a multa será de 15% a 30% do valor do contrato licitado. </w:t>
      </w:r>
    </w:p>
    <w:p w14:paraId="416579AB" w14:textId="77777777" w:rsidR="00690D5C" w:rsidRDefault="00266531" w:rsidP="009B7956">
      <w:pPr>
        <w:numPr>
          <w:ilvl w:val="1"/>
          <w:numId w:val="20"/>
        </w:numPr>
        <w:spacing w:line="240" w:lineRule="auto"/>
        <w:ind w:right="135" w:firstLine="0"/>
      </w:pPr>
      <w:r>
        <w:t xml:space="preserve">As sanções de advertência, impedimento de licitar e contratar e declaração de inidoneidade para licitar ou contratar poderão ser aplicadas, cumulativamente ou não, à penalidade de multa. </w:t>
      </w:r>
    </w:p>
    <w:p w14:paraId="6CF978EC" w14:textId="77777777" w:rsidR="00690D5C" w:rsidRDefault="00266531" w:rsidP="009B7956">
      <w:pPr>
        <w:numPr>
          <w:ilvl w:val="1"/>
          <w:numId w:val="20"/>
        </w:numPr>
        <w:spacing w:line="240" w:lineRule="auto"/>
        <w:ind w:right="135" w:firstLine="0"/>
      </w:pPr>
      <w:r>
        <w:t xml:space="preserve">Na aplicação da sanção de multa será facultada a defesa do interessado no prazo de 15 (quinze) dias úteis, contado da data de sua intimação, nos termos do artigo 157 da Lei 14.133/2021. </w:t>
      </w:r>
    </w:p>
    <w:p w14:paraId="39A0F3D7" w14:textId="77777777" w:rsidR="00690D5C" w:rsidRDefault="00266531" w:rsidP="009B7956">
      <w:pPr>
        <w:numPr>
          <w:ilvl w:val="1"/>
          <w:numId w:val="20"/>
        </w:numPr>
        <w:spacing w:line="240" w:lineRule="auto"/>
        <w:ind w:right="135" w:firstLine="0"/>
      </w:pPr>
      <w: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EB74D8E" w14:textId="77777777" w:rsidR="00690D5C" w:rsidRDefault="00266531" w:rsidP="009B7956">
      <w:pPr>
        <w:numPr>
          <w:ilvl w:val="1"/>
          <w:numId w:val="20"/>
        </w:numPr>
        <w:spacing w:line="240" w:lineRule="auto"/>
        <w:ind w:right="135" w:firstLine="0"/>
      </w:pPr>
      <w: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0927213F" w14:textId="77777777" w:rsidR="00690D5C" w:rsidRDefault="00266531" w:rsidP="009B7956">
      <w:pPr>
        <w:numPr>
          <w:ilvl w:val="1"/>
          <w:numId w:val="20"/>
        </w:numPr>
        <w:spacing w:line="240" w:lineRule="auto"/>
        <w:ind w:right="135" w:firstLine="0"/>
      </w:pPr>
      <w: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D332DA7" w14:textId="77777777" w:rsidR="00690D5C" w:rsidRDefault="00266531" w:rsidP="009B7956">
      <w:pPr>
        <w:numPr>
          <w:ilvl w:val="1"/>
          <w:numId w:val="20"/>
        </w:numPr>
        <w:spacing w:line="240" w:lineRule="auto"/>
        <w:ind w:right="135" w:firstLine="0"/>
      </w:pPr>
      <w:r>
        <w:lastRenderedPageBreak/>
        <w:t xml:space="preserve">O recurso e o pedido de reconsideração terão efeito suspensivo do ato ou da decisão recorrida até que sobrevenha decisão final da autoridade competente. </w:t>
      </w:r>
    </w:p>
    <w:p w14:paraId="6F6B293F" w14:textId="77777777" w:rsidR="00690D5C" w:rsidRDefault="00266531" w:rsidP="009B7956">
      <w:pPr>
        <w:numPr>
          <w:ilvl w:val="1"/>
          <w:numId w:val="20"/>
        </w:numPr>
        <w:spacing w:line="240" w:lineRule="auto"/>
        <w:ind w:right="135" w:firstLine="0"/>
      </w:pPr>
      <w:r>
        <w:t xml:space="preserve">A aplicação das sanções previstas neste Edital não exclui, em hipótese alguma, a obrigação de reparação integral dos danos causados. </w:t>
      </w:r>
    </w:p>
    <w:p w14:paraId="001247C0" w14:textId="786533A8" w:rsidR="00014CD0" w:rsidRDefault="00266531" w:rsidP="00014CD0">
      <w:pPr>
        <w:numPr>
          <w:ilvl w:val="1"/>
          <w:numId w:val="20"/>
        </w:numPr>
        <w:spacing w:line="240" w:lineRule="auto"/>
        <w:ind w:right="135" w:firstLine="0"/>
      </w:pPr>
      <w:r>
        <w:t xml:space="preserve">As penalidades aplicadas serão publicadas no Portal Nacional de Contratações Públicas – PNCP. </w:t>
      </w:r>
    </w:p>
    <w:p w14:paraId="6C0C26FF" w14:textId="77777777" w:rsidR="00014CD0" w:rsidRDefault="00014CD0" w:rsidP="00014CD0">
      <w:pPr>
        <w:spacing w:line="240" w:lineRule="auto"/>
        <w:ind w:left="0" w:right="135" w:firstLine="0"/>
      </w:pPr>
    </w:p>
    <w:p w14:paraId="72C7EBBE" w14:textId="39D7524E" w:rsidR="00690D5C" w:rsidRPr="00044D41" w:rsidRDefault="00266531" w:rsidP="009B7956">
      <w:pPr>
        <w:spacing w:after="195" w:line="240" w:lineRule="auto"/>
        <w:ind w:left="0" w:right="135" w:firstLine="0"/>
        <w:rPr>
          <w:color w:val="000000" w:themeColor="text1"/>
        </w:rPr>
      </w:pPr>
      <w:r w:rsidRPr="00044D41">
        <w:rPr>
          <w:b/>
          <w:color w:val="000000" w:themeColor="text1"/>
        </w:rPr>
        <w:t>11</w:t>
      </w:r>
      <w:r w:rsidR="00014CD0">
        <w:rPr>
          <w:b/>
          <w:color w:val="000000" w:themeColor="text1"/>
        </w:rPr>
        <w:t xml:space="preserve">. </w:t>
      </w:r>
      <w:r w:rsidRPr="00044D41">
        <w:rPr>
          <w:b/>
          <w:color w:val="000000" w:themeColor="text1"/>
        </w:rPr>
        <w:t>CONDIÇÕES DO AJUSTE</w:t>
      </w:r>
    </w:p>
    <w:p w14:paraId="7AABCF15" w14:textId="77777777" w:rsidR="00690D5C" w:rsidRPr="00044D41" w:rsidRDefault="00266531" w:rsidP="009B7956">
      <w:pPr>
        <w:spacing w:line="240" w:lineRule="auto"/>
        <w:ind w:left="0" w:right="135" w:firstLine="0"/>
        <w:rPr>
          <w:color w:val="000000" w:themeColor="text1"/>
        </w:rPr>
      </w:pPr>
      <w:r w:rsidRPr="00014CD0">
        <w:rPr>
          <w:b/>
          <w:bCs/>
          <w:color w:val="000000" w:themeColor="text1"/>
        </w:rPr>
        <w:t>11.1</w:t>
      </w:r>
      <w:r w:rsidRPr="00044D41">
        <w:rPr>
          <w:color w:val="000000" w:themeColor="text1"/>
        </w:rPr>
        <w:t xml:space="preserve"> A execução da obra dar-se-á mediante Contrato de Empreitada por Preço Global, a ser firmado entre o Município de Altamira do Paraná/PR e a proponente vencedora, após saneamento do processo, análise jurídica, homologação do certame e observância </w:t>
      </w:r>
      <w:r w:rsidR="00044D41" w:rsidRPr="00044D41">
        <w:rPr>
          <w:color w:val="000000" w:themeColor="text1"/>
        </w:rPr>
        <w:t>das condições do Convênio nº 035</w:t>
      </w:r>
      <w:r w:rsidRPr="00044D41">
        <w:rPr>
          <w:color w:val="000000" w:themeColor="text1"/>
        </w:rPr>
        <w:t>/2026 – SEIL.</w:t>
      </w:r>
    </w:p>
    <w:p w14:paraId="2C344A99" w14:textId="77777777" w:rsidR="00690D5C" w:rsidRDefault="00266531" w:rsidP="009B7956">
      <w:pPr>
        <w:spacing w:line="240" w:lineRule="auto"/>
        <w:ind w:left="0" w:right="135" w:firstLine="0"/>
      </w:pPr>
      <w:r>
        <w:rPr>
          <w:b/>
        </w:rPr>
        <w:t>11.2</w:t>
      </w:r>
      <w:r>
        <w:t xml:space="preserve"> A proponente vencedora será convocada para assinar o termo de Contrato de Empreitada (Anexo I), dentro do prazo máximo de 15 (quinze) dias úteis, podendo ser prorrogado uma vez, por igual período, sob pena de decair do direito de contratação e sujeitando-se às penalidades previstas em lei.  </w:t>
      </w:r>
    </w:p>
    <w:p w14:paraId="6D1E8DB2" w14:textId="77777777" w:rsidR="00690D5C" w:rsidRDefault="00266531" w:rsidP="009B7956">
      <w:pPr>
        <w:spacing w:line="240" w:lineRule="auto"/>
        <w:ind w:left="0" w:right="135" w:firstLine="0"/>
      </w:pPr>
      <w:r>
        <w:rPr>
          <w:b/>
        </w:rPr>
        <w:t>11.3</w:t>
      </w:r>
      <w:r>
        <w:t xml:space="preserve"> No ato da assinatura, a contratada fica obrigada a apresentar: </w:t>
      </w:r>
    </w:p>
    <w:p w14:paraId="482ED5C2" w14:textId="77777777" w:rsidR="00690D5C" w:rsidRDefault="00266531" w:rsidP="009B7956">
      <w:pPr>
        <w:spacing w:line="240" w:lineRule="auto"/>
        <w:ind w:left="0" w:right="135" w:firstLine="0"/>
      </w:pPr>
      <w:r>
        <w:rPr>
          <w:b/>
        </w:rPr>
        <w:t>11.3.1</w:t>
      </w:r>
      <w:r>
        <w:t xml:space="preserve"> Comprovação das condições de habilitação do Edital, as quais deverão ser mantidas durante a vigência do contrato. </w:t>
      </w:r>
    </w:p>
    <w:p w14:paraId="47CB4320" w14:textId="77777777" w:rsidR="00690D5C" w:rsidRPr="00044D41" w:rsidRDefault="00266531" w:rsidP="009B7956">
      <w:pPr>
        <w:spacing w:line="240" w:lineRule="auto"/>
        <w:ind w:left="0" w:right="135" w:firstLine="0"/>
        <w:rPr>
          <w:color w:val="000000" w:themeColor="text1"/>
        </w:rPr>
      </w:pPr>
      <w:r w:rsidRPr="00014CD0">
        <w:rPr>
          <w:b/>
          <w:bCs/>
          <w:color w:val="000000" w:themeColor="text1"/>
        </w:rPr>
        <w:t>11.3.2</w:t>
      </w:r>
      <w:r w:rsidRPr="00044D41">
        <w:rPr>
          <w:color w:val="000000" w:themeColor="text1"/>
        </w:rPr>
        <w:t xml:space="preserve"> Certidão de registro com visto do CREA-PR e/ou conselho profissional competente, conforme atribuições técnicas efetivamente exigidas para a obra, além de ART/RRT de execução antes da emissão da Ordem de Serviço.</w:t>
      </w:r>
    </w:p>
    <w:p w14:paraId="5BDAFFAF" w14:textId="77777777" w:rsidR="00690D5C" w:rsidRDefault="00266531" w:rsidP="009B7956">
      <w:pPr>
        <w:spacing w:line="240" w:lineRule="auto"/>
        <w:ind w:left="0" w:right="135" w:firstLine="0"/>
      </w:pPr>
      <w:r>
        <w:rPr>
          <w:b/>
        </w:rPr>
        <w:t>11.4</w:t>
      </w:r>
      <w:r>
        <w:t xml:space="preserve"> É facultado à Administração, quando o convocado não formalizar o ajuste no prazo e condições estabelecidos, inclusive na hipótese de impedimento da contratação, sem embargo da aplicação das penalidades cabíveis, convocar os licitantes remanescentes, na ordem de classificação, para a celebração do contrato nas condições propostas pelo licitante vencedor. </w:t>
      </w:r>
    </w:p>
    <w:p w14:paraId="7B8FCD57" w14:textId="77777777" w:rsidR="00690D5C" w:rsidRDefault="00266531" w:rsidP="009B7956">
      <w:pPr>
        <w:spacing w:line="240" w:lineRule="auto"/>
        <w:ind w:left="0" w:right="135" w:firstLine="0"/>
      </w:pPr>
      <w:r>
        <w:rPr>
          <w:b/>
        </w:rPr>
        <w:t xml:space="preserve">11.4.1 </w:t>
      </w:r>
      <w:r>
        <w:t xml:space="preserve">Na sessão de reabertura do certame, o Agente de Contratação 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 </w:t>
      </w:r>
    </w:p>
    <w:p w14:paraId="407F7AC5" w14:textId="77777777" w:rsidR="002B60FA" w:rsidRDefault="002B60FA" w:rsidP="009B7956">
      <w:pPr>
        <w:spacing w:line="240" w:lineRule="auto"/>
        <w:ind w:left="0" w:right="135" w:firstLine="0"/>
      </w:pPr>
    </w:p>
    <w:p w14:paraId="56C56A9B" w14:textId="77777777" w:rsidR="00690D5C" w:rsidRDefault="00266531" w:rsidP="009B7956">
      <w:pPr>
        <w:pStyle w:val="Ttulo2"/>
        <w:spacing w:line="240" w:lineRule="auto"/>
        <w:ind w:left="0" w:right="135" w:firstLine="0"/>
      </w:pPr>
      <w:r>
        <w:t xml:space="preserve">12.   GARANTIA DE EXECUÇÃO E GARANTIA ADICIONAL  </w:t>
      </w:r>
    </w:p>
    <w:p w14:paraId="6E979AA4" w14:textId="77777777" w:rsidR="00690D5C" w:rsidRDefault="00266531" w:rsidP="009B7956">
      <w:pPr>
        <w:spacing w:line="240" w:lineRule="auto"/>
        <w:ind w:left="0" w:right="135" w:firstLine="0"/>
      </w:pPr>
      <w:r>
        <w:rPr>
          <w:b/>
        </w:rPr>
        <w:t>12.1</w:t>
      </w:r>
      <w:r>
        <w:t xml:space="preserve"> Será exigida garantia da execução do contrato, na forma da CLÁUSULA DÉCIMA da Minuta de Contrato. </w:t>
      </w:r>
    </w:p>
    <w:p w14:paraId="491479B7" w14:textId="77777777" w:rsidR="00690D5C" w:rsidRDefault="00266531" w:rsidP="009B7956">
      <w:pPr>
        <w:spacing w:line="240" w:lineRule="auto"/>
        <w:ind w:left="0" w:right="135" w:firstLine="0"/>
      </w:pPr>
      <w:r>
        <w:rPr>
          <w:b/>
        </w:rPr>
        <w:t>12.2</w:t>
      </w:r>
      <w:r>
        <w:t xml:space="preserve"> O recolhimento da garantia de execução e da garantia adicional, se houver, deverá ser efetuada nos termos dos artigos 96, 97, 98 e 59, §5º, da Lei 14.133/2021. </w:t>
      </w:r>
    </w:p>
    <w:p w14:paraId="0C16E532" w14:textId="77777777" w:rsidR="002B60FA" w:rsidRDefault="002B60FA" w:rsidP="009B7956">
      <w:pPr>
        <w:spacing w:line="240" w:lineRule="auto"/>
        <w:ind w:left="0" w:right="135" w:firstLine="0"/>
      </w:pPr>
    </w:p>
    <w:p w14:paraId="318E504D" w14:textId="77777777" w:rsidR="00690D5C" w:rsidRDefault="00266531" w:rsidP="009B7956">
      <w:pPr>
        <w:pStyle w:val="Ttulo2"/>
        <w:spacing w:line="240" w:lineRule="auto"/>
        <w:ind w:left="0" w:right="135" w:firstLine="0"/>
      </w:pPr>
      <w:r>
        <w:t xml:space="preserve">13.  PRAZOS, RECEBIMENTO DO OBJETO E PAGAMENTO </w:t>
      </w:r>
    </w:p>
    <w:p w14:paraId="3BAB6640" w14:textId="77777777" w:rsidR="00690D5C" w:rsidRDefault="00266531" w:rsidP="009B7956">
      <w:pPr>
        <w:spacing w:line="240" w:lineRule="auto"/>
        <w:ind w:left="0" w:right="135" w:firstLine="0"/>
      </w:pPr>
      <w:r>
        <w:rPr>
          <w:b/>
        </w:rPr>
        <w:t>13.1</w:t>
      </w:r>
      <w:r>
        <w:t xml:space="preserve"> Na contagem dos prazos previstos neste Edital, excluir-se-á o dia da publicação/notificação/convocação e incluir-se-á o dia do vencimento.  </w:t>
      </w:r>
    </w:p>
    <w:p w14:paraId="397E7BA5" w14:textId="77777777" w:rsidR="00690D5C" w:rsidRDefault="00266531" w:rsidP="009B7956">
      <w:pPr>
        <w:spacing w:line="240" w:lineRule="auto"/>
        <w:ind w:left="0" w:right="135" w:firstLine="0"/>
      </w:pPr>
      <w:r>
        <w:rPr>
          <w:b/>
        </w:rPr>
        <w:t>13.2</w:t>
      </w:r>
      <w:r>
        <w:t xml:space="preserve"> Só se iniciam ou vencem os prazos referidos neste Edital em dia de expediente no licitador, observado o art. 183 da Lei Federal 14.133/21. </w:t>
      </w:r>
    </w:p>
    <w:p w14:paraId="445A2CFA" w14:textId="77777777" w:rsidR="00690D5C" w:rsidRDefault="00266531" w:rsidP="009B7956">
      <w:pPr>
        <w:spacing w:line="240" w:lineRule="auto"/>
        <w:ind w:left="0" w:right="135" w:firstLine="0"/>
      </w:pPr>
      <w:r>
        <w:rPr>
          <w:b/>
        </w:rPr>
        <w:t>13.3</w:t>
      </w:r>
      <w:r>
        <w:t xml:space="preserve"> O objeto será recebido, provisória e definitivamente, na forma prescrita na CLÁUSULA DÉCIMA SEXTA da Minuta de Contrato. </w:t>
      </w:r>
    </w:p>
    <w:p w14:paraId="527C49F6" w14:textId="77777777" w:rsidR="00690D5C" w:rsidRDefault="00266531" w:rsidP="009B7956">
      <w:pPr>
        <w:spacing w:line="240" w:lineRule="auto"/>
        <w:ind w:left="0" w:right="135" w:firstLine="0"/>
      </w:pPr>
      <w:r>
        <w:rPr>
          <w:b/>
        </w:rPr>
        <w:t>13.4</w:t>
      </w:r>
      <w:r>
        <w:t xml:space="preserve"> O pagamento para fins de execução contratual ocorrerá na forma prevista na CLÁUSULA OITAVA da Minuta de Contrato. </w:t>
      </w:r>
    </w:p>
    <w:p w14:paraId="3297EA8F" w14:textId="77777777" w:rsidR="002B60FA" w:rsidRDefault="002B60FA" w:rsidP="009B7956">
      <w:pPr>
        <w:spacing w:line="240" w:lineRule="auto"/>
        <w:ind w:left="0" w:right="135" w:firstLine="0"/>
      </w:pPr>
    </w:p>
    <w:p w14:paraId="052E45BA" w14:textId="77777777" w:rsidR="00690D5C" w:rsidRDefault="00266531" w:rsidP="009B7956">
      <w:pPr>
        <w:pStyle w:val="Ttulo2"/>
        <w:spacing w:line="240" w:lineRule="auto"/>
        <w:ind w:left="0" w:right="135" w:firstLine="0"/>
      </w:pPr>
      <w:r>
        <w:lastRenderedPageBreak/>
        <w:t xml:space="preserve">14. DO CONTROLE DE EXECUÇÃO </w:t>
      </w:r>
    </w:p>
    <w:p w14:paraId="5B359E80" w14:textId="77777777" w:rsidR="00690D5C" w:rsidRDefault="00266531" w:rsidP="009B7956">
      <w:pPr>
        <w:spacing w:line="240" w:lineRule="auto"/>
        <w:ind w:left="0" w:right="135" w:firstLine="0"/>
      </w:pPr>
      <w:r>
        <w:rPr>
          <w:b/>
        </w:rPr>
        <w:t>14.1</w:t>
      </w:r>
      <w:r>
        <w:t xml:space="preserve"> A proponente deve respeitar rigorosamente as normas estabelecidas na CLÁUSULA DÉCIMA PRIMEIRA da Minuta de Contrato. </w:t>
      </w:r>
    </w:p>
    <w:p w14:paraId="330E7B9A" w14:textId="77777777" w:rsidR="00690D5C" w:rsidRDefault="00690D5C" w:rsidP="009B7956">
      <w:pPr>
        <w:spacing w:after="0" w:line="240" w:lineRule="auto"/>
        <w:ind w:left="0" w:right="135" w:firstLine="0"/>
      </w:pPr>
    </w:p>
    <w:p w14:paraId="4DA89A63" w14:textId="77777777" w:rsidR="00690D5C" w:rsidRDefault="00266531" w:rsidP="009B7956">
      <w:pPr>
        <w:pStyle w:val="Ttulo2"/>
        <w:spacing w:line="240" w:lineRule="auto"/>
        <w:ind w:left="0" w:right="135" w:firstLine="0"/>
      </w:pPr>
      <w:r>
        <w:t xml:space="preserve">15. DO REAJUSTE </w:t>
      </w:r>
    </w:p>
    <w:p w14:paraId="5837A0D4" w14:textId="77777777" w:rsidR="00690D5C" w:rsidRDefault="00266531" w:rsidP="009B7956">
      <w:pPr>
        <w:spacing w:line="240" w:lineRule="auto"/>
        <w:ind w:left="0" w:right="135" w:firstLine="0"/>
      </w:pPr>
      <w:r>
        <w:rPr>
          <w:b/>
        </w:rPr>
        <w:t xml:space="preserve">15.1 </w:t>
      </w:r>
      <w:r>
        <w:t xml:space="preserve">O reajustamento dos preços, no âmbito da contratação decorrente deste processo licitatório, será deferido nos termos da CLÁUSULA NONA da Minuta de Contrato. </w:t>
      </w:r>
    </w:p>
    <w:p w14:paraId="70F7E9ED" w14:textId="77777777" w:rsidR="002B60FA" w:rsidRDefault="002B60FA" w:rsidP="009B7956">
      <w:pPr>
        <w:spacing w:line="240" w:lineRule="auto"/>
        <w:ind w:left="0" w:right="135" w:firstLine="0"/>
      </w:pPr>
    </w:p>
    <w:p w14:paraId="6921CF30" w14:textId="77777777" w:rsidR="00690D5C" w:rsidRDefault="00266531" w:rsidP="009B7956">
      <w:pPr>
        <w:pStyle w:val="Ttulo2"/>
        <w:spacing w:line="240" w:lineRule="auto"/>
        <w:ind w:left="0" w:right="135" w:firstLine="0"/>
      </w:pPr>
      <w:r>
        <w:t>16</w:t>
      </w:r>
      <w:r>
        <w:rPr>
          <w:b w:val="0"/>
        </w:rPr>
        <w:t xml:space="preserve">. </w:t>
      </w:r>
      <w:r>
        <w:t xml:space="preserve">SUBCONTRATAÇÃO  </w:t>
      </w:r>
    </w:p>
    <w:p w14:paraId="51164D09" w14:textId="77777777" w:rsidR="00690D5C" w:rsidRDefault="00266531" w:rsidP="009B7956">
      <w:pPr>
        <w:spacing w:line="240" w:lineRule="auto"/>
        <w:ind w:left="0" w:right="135" w:firstLine="0"/>
        <w:rPr>
          <w:color w:val="000000" w:themeColor="text1"/>
        </w:rPr>
      </w:pPr>
      <w:r w:rsidRPr="002B60FA">
        <w:rPr>
          <w:b/>
          <w:bCs/>
          <w:color w:val="000000" w:themeColor="text1"/>
        </w:rPr>
        <w:t>16.1</w:t>
      </w:r>
      <w:r w:rsidRPr="00044D41">
        <w:rPr>
          <w:color w:val="000000" w:themeColor="text1"/>
        </w:rPr>
        <w:t xml:space="preserve"> A contratada somente poderá subcontratar parcela acessória do objeto mediante autorização prévia e escrita do contratante, vedada a subcontratação total, a subcontratação do núcleo essencial da obra e qualquer subcontratação que esvazie a qualificação técnica exigida da contratada, nos termos da CLÁUSULA DÉCIMA SÉTIMA da Minuta de Contrato.</w:t>
      </w:r>
    </w:p>
    <w:p w14:paraId="6915F573" w14:textId="77777777" w:rsidR="002B60FA" w:rsidRPr="00044D41" w:rsidRDefault="002B60FA" w:rsidP="009B7956">
      <w:pPr>
        <w:spacing w:line="240" w:lineRule="auto"/>
        <w:ind w:left="0" w:right="135" w:firstLine="0"/>
        <w:rPr>
          <w:color w:val="000000" w:themeColor="text1"/>
        </w:rPr>
      </w:pPr>
    </w:p>
    <w:p w14:paraId="5F9641FC" w14:textId="77777777" w:rsidR="00690D5C" w:rsidRDefault="00266531" w:rsidP="009B7956">
      <w:pPr>
        <w:pStyle w:val="Ttulo2"/>
        <w:spacing w:line="240" w:lineRule="auto"/>
        <w:ind w:left="0" w:right="135" w:firstLine="0"/>
      </w:pPr>
      <w:r>
        <w:t xml:space="preserve">17.  DISPOSIÇÕES GERAIS </w:t>
      </w:r>
    </w:p>
    <w:p w14:paraId="226E5A15" w14:textId="77777777" w:rsidR="00F1120E" w:rsidRDefault="00266531" w:rsidP="009B7956">
      <w:pPr>
        <w:spacing w:line="240" w:lineRule="auto"/>
        <w:ind w:left="0" w:right="135" w:firstLine="0"/>
      </w:pPr>
      <w:r>
        <w:rPr>
          <w:b/>
        </w:rPr>
        <w:t>17.1</w:t>
      </w:r>
      <w:r>
        <w:t xml:space="preserve"> O Município se reserva o direito de revogar ou anular esta licitação, parcial ou totalmente.  </w:t>
      </w:r>
    </w:p>
    <w:p w14:paraId="7E82A2EE" w14:textId="77777777" w:rsidR="00690D5C" w:rsidRDefault="00266531" w:rsidP="009B7956">
      <w:pPr>
        <w:spacing w:line="240" w:lineRule="auto"/>
        <w:ind w:left="0" w:right="135" w:firstLine="0"/>
      </w:pPr>
      <w:r>
        <w:rPr>
          <w:b/>
        </w:rPr>
        <w:t>17.1.1</w:t>
      </w:r>
      <w:r>
        <w:t xml:space="preserve"> A revogação ou anulação da licitação observará os procedimentos e normas previstas no art. 71 da Lei Federal nº 14.133/21. </w:t>
      </w:r>
    </w:p>
    <w:p w14:paraId="74B1735A" w14:textId="77777777" w:rsidR="00690D5C" w:rsidRDefault="00266531" w:rsidP="009B7956">
      <w:pPr>
        <w:spacing w:line="240" w:lineRule="auto"/>
        <w:ind w:left="0" w:right="135" w:firstLine="0"/>
      </w:pPr>
      <w:r>
        <w:rPr>
          <w:b/>
        </w:rPr>
        <w:t>17.2</w:t>
      </w:r>
      <w:r>
        <w:t xml:space="preserve"> O licitador poderá declarar a licitação deserta ou fracassada, quando, respectivamente, não acudirem proponentes à licitação ou nenhuma das propostas de preços satisfizer o objeto. </w:t>
      </w:r>
    </w:p>
    <w:p w14:paraId="56A33D4E" w14:textId="77777777" w:rsidR="00690D5C" w:rsidRDefault="00266531" w:rsidP="009B7956">
      <w:pPr>
        <w:spacing w:line="240" w:lineRule="auto"/>
        <w:ind w:left="0" w:right="135" w:firstLine="0"/>
      </w:pPr>
      <w:r>
        <w:rPr>
          <w:b/>
        </w:rPr>
        <w:t>17.3</w:t>
      </w:r>
      <w:r>
        <w:t xml:space="preserve"> Fica estabelecido que toda e qualquer informação, esclarecimento ou dado fornecidos verbalmente por servidores/empregados do licitador não serão considerados como argumento para impugnações, reclamações ou reivindicações por parte das proponentes.  </w:t>
      </w:r>
    </w:p>
    <w:p w14:paraId="4F73ABAE" w14:textId="77777777" w:rsidR="00690D5C" w:rsidRPr="00044D41" w:rsidRDefault="00266531" w:rsidP="009B7956">
      <w:pPr>
        <w:spacing w:line="240" w:lineRule="auto"/>
        <w:ind w:left="0" w:right="135" w:firstLine="0"/>
        <w:rPr>
          <w:color w:val="000000" w:themeColor="text1"/>
        </w:rPr>
      </w:pPr>
      <w:r w:rsidRPr="000D53C3">
        <w:rPr>
          <w:b/>
          <w:bCs/>
          <w:color w:val="000000" w:themeColor="text1"/>
        </w:rPr>
        <w:t>17.4</w:t>
      </w:r>
      <w:r w:rsidRPr="00044D41">
        <w:rPr>
          <w:color w:val="000000" w:themeColor="text1"/>
        </w:rPr>
        <w:t xml:space="preserve"> Caso qualquer objeto de valor histórico, arqueológico, ambiental ou significativo seja descoberto no canteiro de obras ou no local de execução, a Contratada deverá comunicar imediatamente a fiscalização, interromper a intervenção na área afetada quando necessário e aguardar orientação formal da Administração e dos órgãos competentes.</w:t>
      </w:r>
    </w:p>
    <w:p w14:paraId="238E23F4" w14:textId="77777777" w:rsidR="00D76C8C" w:rsidRPr="00044D41" w:rsidRDefault="003E5CF5">
      <w:pPr>
        <w:rPr>
          <w:color w:val="000000" w:themeColor="text1"/>
        </w:rPr>
      </w:pPr>
      <w:r w:rsidRPr="000D53C3">
        <w:rPr>
          <w:b/>
          <w:bCs/>
          <w:color w:val="000000" w:themeColor="text1"/>
        </w:rPr>
        <w:t>17.4.1</w:t>
      </w:r>
      <w:r w:rsidRPr="00044D41">
        <w:rPr>
          <w:color w:val="000000" w:themeColor="text1"/>
        </w:rPr>
        <w:t xml:space="preserve"> A execução da obra deverá observar a autorização ambiental/licença/dispensa/outorga ou manifestação técnica competente, suas condicionantes, a proteção de APP, margens e curso d’água, o controle de sedimentos, a destinação adequada dos resíduos e a segurança dos trabalhadores e usuários da via.</w:t>
      </w:r>
    </w:p>
    <w:p w14:paraId="1F061724" w14:textId="77777777" w:rsidR="00690D5C" w:rsidRDefault="00266531" w:rsidP="009B7956">
      <w:pPr>
        <w:spacing w:line="240" w:lineRule="auto"/>
        <w:ind w:left="0" w:right="135" w:firstLine="0"/>
      </w:pPr>
      <w:r>
        <w:rPr>
          <w:b/>
        </w:rPr>
        <w:t>17.5</w:t>
      </w:r>
      <w:r>
        <w:t xml:space="preserve"> Caso as datas previstas para a realização de sessões na presente licitação sejam declaradas feriado ou ponto facultativo, serão realizadas no primeiro dia útil subsequente. </w:t>
      </w:r>
    </w:p>
    <w:p w14:paraId="47B28F34" w14:textId="7B3648A5" w:rsidR="00690D5C" w:rsidRDefault="00266531" w:rsidP="009B7956">
      <w:pPr>
        <w:spacing w:line="240" w:lineRule="auto"/>
        <w:ind w:left="0" w:right="135" w:firstLine="0"/>
      </w:pPr>
      <w:r>
        <w:rPr>
          <w:b/>
        </w:rPr>
        <w:t>17.6</w:t>
      </w:r>
      <w:r>
        <w:t xml:space="preserve"> No julgamento da habilitação e das propostas, o Agente de Contratação</w:t>
      </w:r>
      <w:r w:rsidR="00DC46A0">
        <w:t xml:space="preserve"> </w:t>
      </w:r>
      <w:r>
        <w:t xml:space="preserve">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282C908A" w14:textId="0E185302" w:rsidR="00690D5C" w:rsidRDefault="00266531" w:rsidP="009B7956">
      <w:pPr>
        <w:spacing w:line="240" w:lineRule="auto"/>
        <w:ind w:left="0" w:right="135" w:firstLine="0"/>
      </w:pPr>
      <w:r>
        <w:rPr>
          <w:b/>
        </w:rPr>
        <w:t>17.6.1</w:t>
      </w:r>
      <w:r>
        <w:t xml:space="preserve"> O Agente de Contratação</w:t>
      </w:r>
      <w:r w:rsidR="00DC46A0">
        <w:t xml:space="preserve"> </w:t>
      </w:r>
      <w:r>
        <w:t>poderá promover diligências destinadas à complementação de informações sobre documentos já apresentados, desde que se trate de fatos existentes à época da abertura do certame e atualização de documentos cuja validade tenha expirado após a data de</w:t>
      </w:r>
      <w:r w:rsidR="00332758">
        <w:t xml:space="preserve"> </w:t>
      </w:r>
      <w:r>
        <w:t xml:space="preserve">recebimento das propostas, nos termos do art. 64 da Lei Federal nº 14.133/21. </w:t>
      </w:r>
    </w:p>
    <w:p w14:paraId="50B1BF05" w14:textId="77777777" w:rsidR="00690D5C" w:rsidRDefault="00266531" w:rsidP="009B7956">
      <w:pPr>
        <w:spacing w:after="0" w:line="240" w:lineRule="auto"/>
        <w:ind w:left="0" w:right="135" w:firstLine="0"/>
      </w:pPr>
      <w:r>
        <w:rPr>
          <w:b/>
        </w:rPr>
        <w:t>17.7</w:t>
      </w:r>
      <w:r>
        <w:t xml:space="preserve">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 </w:t>
      </w:r>
    </w:p>
    <w:p w14:paraId="4DFA0832" w14:textId="77777777" w:rsidR="00690D5C" w:rsidRDefault="00266531" w:rsidP="009B7956">
      <w:pPr>
        <w:spacing w:after="0" w:line="240" w:lineRule="auto"/>
        <w:ind w:left="0" w:right="135" w:firstLine="0"/>
      </w:pPr>
      <w:r>
        <w:rPr>
          <w:b/>
        </w:rPr>
        <w:t>17.8</w:t>
      </w:r>
      <w:r>
        <w:t xml:space="preserve"> A prova de autenticidade de cópia de documento público ou particular poderá ser feita perante agente da Administração, mediante apresentação de original ou de declaração de autenticidade por advogado, sob sua responsabilidade pessoal. </w:t>
      </w:r>
    </w:p>
    <w:p w14:paraId="0C1936CA" w14:textId="77777777" w:rsidR="00690D5C" w:rsidRDefault="00266531" w:rsidP="009B7956">
      <w:pPr>
        <w:spacing w:after="0" w:line="240" w:lineRule="auto"/>
        <w:ind w:left="0" w:right="135" w:firstLine="0"/>
      </w:pPr>
      <w:r>
        <w:rPr>
          <w:b/>
        </w:rPr>
        <w:lastRenderedPageBreak/>
        <w:t xml:space="preserve">17.9 </w:t>
      </w:r>
      <w:r>
        <w:t xml:space="preserve">O reconhecimento de firma, inclusive reconhecimento de firma digital, somente será exigido quando houver dúvida de autenticidade, salvo imposição legal. </w:t>
      </w:r>
    </w:p>
    <w:p w14:paraId="3E57A7F1" w14:textId="77777777" w:rsidR="00690D5C" w:rsidRDefault="00266531" w:rsidP="009B7956">
      <w:pPr>
        <w:spacing w:after="0" w:line="240" w:lineRule="auto"/>
        <w:ind w:left="0" w:right="135" w:firstLine="0"/>
      </w:pPr>
      <w:r>
        <w:rPr>
          <w:b/>
        </w:rPr>
        <w:t xml:space="preserve">17.10 </w:t>
      </w:r>
      <w: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3D2AA1C" w14:textId="77777777" w:rsidR="00690D5C" w:rsidRDefault="00266531" w:rsidP="009B7956">
      <w:pPr>
        <w:spacing w:after="0" w:line="240" w:lineRule="auto"/>
        <w:ind w:left="0" w:right="135" w:firstLine="0"/>
      </w:pPr>
      <w:r>
        <w:rPr>
          <w:b/>
        </w:rPr>
        <w:t>17.11</w:t>
      </w:r>
      <w:r>
        <w:t xml:space="preserve"> Os casos omissos e as dúvidas surgidas serão resolvidos pelo Agente de Contratação, ouvidas, se for o caso, as Unidades competentes. </w:t>
      </w:r>
    </w:p>
    <w:p w14:paraId="03D4BAAF" w14:textId="77777777" w:rsidR="00690D5C" w:rsidRDefault="00266531" w:rsidP="009B7956">
      <w:pPr>
        <w:spacing w:after="0" w:line="240" w:lineRule="auto"/>
        <w:ind w:left="0" w:right="135" w:firstLine="0"/>
      </w:pPr>
      <w:r>
        <w:rPr>
          <w:b/>
        </w:rPr>
        <w:t xml:space="preserve">17.12 </w:t>
      </w:r>
      <w:r>
        <w:t xml:space="preserve">Fica ressalvada a possibilidade de alteração das condições contratuais em face da superveniência de normas federais e municipais disciplinando a matéria. </w:t>
      </w:r>
    </w:p>
    <w:p w14:paraId="130A7C21" w14:textId="77777777" w:rsidR="00690D5C" w:rsidRDefault="00266531" w:rsidP="009B7956">
      <w:pPr>
        <w:spacing w:after="0" w:line="240" w:lineRule="auto"/>
        <w:ind w:left="0" w:right="135" w:firstLine="0"/>
      </w:pPr>
      <w:r>
        <w:rPr>
          <w:b/>
        </w:rPr>
        <w:t xml:space="preserve">17.13 </w:t>
      </w:r>
      <w:r>
        <w:t xml:space="preserve">Os atos relativos à licitação efetuados por meio do sistema serão formalizados e registrados em processo administrativo pertinente ao certame. </w:t>
      </w:r>
    </w:p>
    <w:p w14:paraId="1448CC71" w14:textId="77777777" w:rsidR="00690D5C" w:rsidRDefault="00266531" w:rsidP="009B7956">
      <w:pPr>
        <w:spacing w:after="0" w:line="240" w:lineRule="auto"/>
        <w:ind w:left="0" w:right="135" w:firstLine="0"/>
      </w:pPr>
      <w:r>
        <w:rPr>
          <w:b/>
        </w:rPr>
        <w:t xml:space="preserve">17.14 </w:t>
      </w:r>
      <w:r>
        <w:t xml:space="preserve">O resultado deste certame e os demais atos pertinentes a esta licitação sujeitos a publicação serão divulgados no Portal Nacional de Contratações Públicas. </w:t>
      </w:r>
    </w:p>
    <w:p w14:paraId="47D7C558" w14:textId="77777777" w:rsidR="00690D5C" w:rsidRDefault="00266531" w:rsidP="009B7956">
      <w:pPr>
        <w:spacing w:after="0" w:line="240" w:lineRule="auto"/>
        <w:ind w:left="0" w:right="135" w:firstLine="0"/>
      </w:pPr>
      <w:r>
        <w:rPr>
          <w:b/>
        </w:rPr>
        <w:t>17.15</w:t>
      </w:r>
      <w:r>
        <w:t xml:space="preserve"> A realização da licitação não implica necessariamente a contratação total ou parcial do montante previsto, porquanto estimado, podendo a autoridade competente, inclusive, </w:t>
      </w:r>
      <w:r w:rsidR="00F17FB3">
        <w:t>revogá-la</w:t>
      </w:r>
      <w:r>
        <w:t xml:space="preserve">,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 </w:t>
      </w:r>
    </w:p>
    <w:p w14:paraId="3BBAA6F2" w14:textId="696D68F9" w:rsidR="00690D5C" w:rsidRPr="00044D41" w:rsidRDefault="000D53C3" w:rsidP="009B7956">
      <w:pPr>
        <w:spacing w:after="0" w:line="240" w:lineRule="auto"/>
        <w:ind w:left="0" w:right="135" w:firstLine="0"/>
        <w:rPr>
          <w:color w:val="000000" w:themeColor="text1"/>
        </w:rPr>
      </w:pPr>
      <w:r w:rsidRPr="000D53C3">
        <w:rPr>
          <w:b/>
          <w:bCs/>
          <w:color w:val="000000" w:themeColor="text1"/>
        </w:rPr>
        <w:t>17.16</w:t>
      </w:r>
      <w:r w:rsidRPr="000D53C3">
        <w:rPr>
          <w:color w:val="000000" w:themeColor="text1"/>
        </w:rPr>
        <w:t xml:space="preserve"> Fica desde logo eleito o Foro da Comarca de Campina da Lagoa/PR, Estado do Paraná, para dirimir quaisquer controvérsias decorrentes do presente certame ou de ajuste dele decorrente.</w:t>
      </w:r>
    </w:p>
    <w:p w14:paraId="02A373ED" w14:textId="77777777" w:rsidR="00690D5C" w:rsidRDefault="00690D5C" w:rsidP="009B7956">
      <w:pPr>
        <w:spacing w:after="0" w:line="240" w:lineRule="auto"/>
        <w:ind w:left="0" w:right="135" w:firstLine="0"/>
      </w:pPr>
    </w:p>
    <w:p w14:paraId="53A2EEB0" w14:textId="77777777" w:rsidR="00690D5C" w:rsidRDefault="00266531" w:rsidP="009B7956">
      <w:pPr>
        <w:pStyle w:val="Ttulo2"/>
        <w:spacing w:line="240" w:lineRule="auto"/>
        <w:ind w:left="0" w:right="135" w:firstLine="0"/>
      </w:pPr>
      <w:r>
        <w:t xml:space="preserve">18. LISTA DE DOCUMENTOS ANEXOS </w:t>
      </w:r>
    </w:p>
    <w:p w14:paraId="2CABBA7F" w14:textId="77777777" w:rsidR="00690D5C" w:rsidRDefault="00266531" w:rsidP="00E16C1E">
      <w:pPr>
        <w:spacing w:line="240" w:lineRule="auto"/>
        <w:ind w:left="0" w:right="135" w:firstLine="0"/>
        <w:jc w:val="left"/>
      </w:pPr>
      <w:r>
        <w:rPr>
          <w:b/>
        </w:rPr>
        <w:t>18.1</w:t>
      </w:r>
      <w:r>
        <w:t xml:space="preserve"> Integram este Edital, para todos os fins e efeitos, os seguintes anexos: </w:t>
      </w:r>
    </w:p>
    <w:p w14:paraId="531E5B79" w14:textId="77777777" w:rsidR="00690D5C" w:rsidRDefault="00266531" w:rsidP="00E16C1E">
      <w:pPr>
        <w:spacing w:line="240" w:lineRule="auto"/>
        <w:ind w:left="0" w:right="135" w:firstLine="0"/>
        <w:jc w:val="left"/>
      </w:pPr>
      <w:r>
        <w:t xml:space="preserve">ANEXO I – Minuta de Contrato de Empreitada  </w:t>
      </w:r>
    </w:p>
    <w:p w14:paraId="4EA819C8" w14:textId="77777777" w:rsidR="00690D5C" w:rsidRDefault="00266531" w:rsidP="00E16C1E">
      <w:pPr>
        <w:spacing w:line="240" w:lineRule="auto"/>
        <w:ind w:left="0" w:right="135" w:firstLine="0"/>
        <w:jc w:val="left"/>
      </w:pPr>
      <w:r>
        <w:t xml:space="preserve">ANEXO II – Modelo de Proposta de Preços  </w:t>
      </w:r>
    </w:p>
    <w:p w14:paraId="21F1EBEB" w14:textId="77777777" w:rsidR="00690D5C" w:rsidRDefault="00266531" w:rsidP="00E16C1E">
      <w:pPr>
        <w:spacing w:line="240" w:lineRule="auto"/>
        <w:ind w:left="0" w:right="135" w:firstLine="0"/>
        <w:jc w:val="left"/>
      </w:pPr>
      <w:r>
        <w:t xml:space="preserve">ANEXO III – Planilha de Serviços - Composição de Custos </w:t>
      </w:r>
    </w:p>
    <w:p w14:paraId="58F45D2D" w14:textId="77777777" w:rsidR="00690D5C" w:rsidRDefault="00266531" w:rsidP="00E16C1E">
      <w:pPr>
        <w:spacing w:line="240" w:lineRule="auto"/>
        <w:ind w:left="0" w:right="135" w:firstLine="0"/>
        <w:jc w:val="left"/>
      </w:pPr>
      <w:r>
        <w:t xml:space="preserve">ANEXO IV – Cronograma Físico-Financeiro  </w:t>
      </w:r>
    </w:p>
    <w:p w14:paraId="31A77A24" w14:textId="77777777" w:rsidR="00690D5C" w:rsidRDefault="00266531" w:rsidP="00E16C1E">
      <w:pPr>
        <w:spacing w:line="240" w:lineRule="auto"/>
        <w:ind w:left="0" w:right="135" w:firstLine="0"/>
        <w:jc w:val="left"/>
      </w:pPr>
      <w:r>
        <w:t xml:space="preserve">ANEXO V – Planilha de Encargos Sociais (ES) Sobre Custos da Mão de Obra  </w:t>
      </w:r>
    </w:p>
    <w:p w14:paraId="0105750C" w14:textId="77777777" w:rsidR="00690D5C" w:rsidRDefault="00266531" w:rsidP="00E16C1E">
      <w:pPr>
        <w:spacing w:line="240" w:lineRule="auto"/>
        <w:ind w:left="0" w:right="135" w:firstLine="0"/>
        <w:jc w:val="left"/>
      </w:pPr>
      <w:r>
        <w:t xml:space="preserve">ANEXO VI – Modelo de Planilha para Cálculo do BDI </w:t>
      </w:r>
    </w:p>
    <w:p w14:paraId="49680927" w14:textId="77777777" w:rsidR="00690D5C" w:rsidRDefault="00266531" w:rsidP="00E16C1E">
      <w:pPr>
        <w:spacing w:line="240" w:lineRule="auto"/>
        <w:ind w:left="0" w:right="135" w:firstLine="0"/>
        <w:jc w:val="left"/>
      </w:pPr>
      <w:r>
        <w:t xml:space="preserve">ANEXO VII – Planilha do BDI Referencial </w:t>
      </w:r>
    </w:p>
    <w:p w14:paraId="3733F510" w14:textId="77777777" w:rsidR="00690D5C" w:rsidRDefault="00266531" w:rsidP="00E16C1E">
      <w:pPr>
        <w:spacing w:line="240" w:lineRule="auto"/>
        <w:ind w:left="0" w:right="135" w:firstLine="0"/>
        <w:jc w:val="left"/>
      </w:pPr>
      <w:r>
        <w:t xml:space="preserve">ANEXO VIII – Atestado de Visita Técnica </w:t>
      </w:r>
    </w:p>
    <w:p w14:paraId="5F4D2839" w14:textId="77777777" w:rsidR="00690D5C" w:rsidRDefault="00266531" w:rsidP="00E16C1E">
      <w:pPr>
        <w:spacing w:line="240" w:lineRule="auto"/>
        <w:ind w:left="0" w:right="135" w:firstLine="0"/>
        <w:jc w:val="left"/>
      </w:pPr>
      <w:r>
        <w:t xml:space="preserve">ANEXO VIII.1 – Declaração Formal de Dispensa de Visita Técnica </w:t>
      </w:r>
    </w:p>
    <w:p w14:paraId="2E0D0280" w14:textId="77777777" w:rsidR="00690D5C" w:rsidRDefault="00266531" w:rsidP="00E16C1E">
      <w:pPr>
        <w:spacing w:line="240" w:lineRule="auto"/>
        <w:ind w:left="0" w:right="135" w:firstLine="0"/>
        <w:jc w:val="left"/>
      </w:pPr>
      <w:r>
        <w:t xml:space="preserve">ANEXO IX – Modelo de Declaração de Responsabilidade Técnica </w:t>
      </w:r>
    </w:p>
    <w:p w14:paraId="4425C2A4" w14:textId="77777777" w:rsidR="00690D5C" w:rsidRDefault="00266531" w:rsidP="00E16C1E">
      <w:pPr>
        <w:spacing w:line="240" w:lineRule="auto"/>
        <w:ind w:left="0" w:right="135" w:firstLine="0"/>
        <w:jc w:val="left"/>
      </w:pPr>
      <w:r>
        <w:t xml:space="preserve">ANEXO X – Modelo de Declaração de Capacidade Operacional Financeira </w:t>
      </w:r>
    </w:p>
    <w:p w14:paraId="77A8D4C2" w14:textId="77777777" w:rsidR="00690D5C" w:rsidRDefault="00266531" w:rsidP="00E16C1E">
      <w:pPr>
        <w:spacing w:line="240" w:lineRule="auto"/>
        <w:ind w:left="0" w:right="135" w:firstLine="0"/>
        <w:jc w:val="left"/>
      </w:pPr>
      <w:r>
        <w:t xml:space="preserve">ANEXO XI – Modelo de Declaração de Conhecimento e Atendimento Critérios Legais e Constitucionais  </w:t>
      </w:r>
    </w:p>
    <w:p w14:paraId="22F705BF" w14:textId="77777777" w:rsidR="00690D5C" w:rsidRDefault="00266531" w:rsidP="00E16C1E">
      <w:pPr>
        <w:spacing w:line="240" w:lineRule="auto"/>
        <w:ind w:left="0" w:right="135" w:firstLine="0"/>
        <w:jc w:val="left"/>
      </w:pPr>
      <w:r>
        <w:t xml:space="preserve">ANEXO XII – Modelo Declaração de Microempresa ou Empresa de Pequeno Porte </w:t>
      </w:r>
    </w:p>
    <w:p w14:paraId="79A4402F" w14:textId="77777777" w:rsidR="00690D5C" w:rsidRDefault="00266531" w:rsidP="00E16C1E">
      <w:pPr>
        <w:spacing w:line="240" w:lineRule="auto"/>
        <w:ind w:left="0" w:right="135" w:firstLine="0"/>
        <w:jc w:val="left"/>
      </w:pPr>
      <w:r>
        <w:t xml:space="preserve">ANEXO XIII – Modelo de Declaração de Compromisso de Utilização de Produtos e </w:t>
      </w:r>
    </w:p>
    <w:p w14:paraId="2D3F3613" w14:textId="77777777" w:rsidR="00690D5C" w:rsidRDefault="00266531" w:rsidP="00E16C1E">
      <w:pPr>
        <w:spacing w:line="240" w:lineRule="auto"/>
        <w:ind w:left="0" w:right="135" w:firstLine="0"/>
        <w:jc w:val="left"/>
      </w:pPr>
      <w:r>
        <w:t xml:space="preserve">Subprodutos de Madeira e de Gerenciamento de Resíduos da Construção Civil </w:t>
      </w:r>
    </w:p>
    <w:p w14:paraId="28257910" w14:textId="77777777" w:rsidR="002373FB" w:rsidRDefault="002373FB" w:rsidP="00C9411E">
      <w:pPr>
        <w:spacing w:line="240" w:lineRule="auto"/>
        <w:ind w:left="0" w:right="135" w:firstLine="0"/>
      </w:pPr>
      <w:r w:rsidRPr="002373FB">
        <w:t>ANEXO XIV – Relação de Disponibilidade de Veículos, Máquinas e Equipamentos</w:t>
      </w:r>
    </w:p>
    <w:p w14:paraId="7A2E7741" w14:textId="77777777" w:rsidR="002373FB" w:rsidRDefault="002373FB" w:rsidP="00C9411E">
      <w:pPr>
        <w:spacing w:line="240" w:lineRule="auto"/>
        <w:ind w:left="0" w:right="135" w:firstLine="0"/>
        <w:rPr>
          <w:i/>
          <w:iCs/>
        </w:rPr>
      </w:pPr>
      <w:r w:rsidRPr="002373FB">
        <w:t xml:space="preserve">ANEXO XV – Cronograma de Utilização de Veículos, Máquinas e Equipamentos </w:t>
      </w:r>
    </w:p>
    <w:p w14:paraId="179019FA" w14:textId="57FE59CE" w:rsidR="002373FB" w:rsidRPr="002373FB" w:rsidRDefault="002373FB" w:rsidP="00C9411E">
      <w:pPr>
        <w:spacing w:line="240" w:lineRule="auto"/>
        <w:ind w:left="0" w:right="135" w:firstLine="0"/>
        <w:rPr>
          <w:i/>
          <w:iCs/>
        </w:rPr>
      </w:pPr>
      <w:r w:rsidRPr="002373FB">
        <w:t>ANEXO XVI – Elementos Técnicos Instrutores</w:t>
      </w:r>
    </w:p>
    <w:p w14:paraId="3C3C0390" w14:textId="0F8FB7F0" w:rsidR="00690D5C" w:rsidRPr="00044D41" w:rsidRDefault="00266531" w:rsidP="00C9411E">
      <w:pPr>
        <w:spacing w:line="240" w:lineRule="auto"/>
        <w:ind w:left="0" w:right="135" w:firstLine="0"/>
        <w:rPr>
          <w:color w:val="000000" w:themeColor="text1"/>
        </w:rPr>
      </w:pPr>
      <w:r w:rsidRPr="00044D41">
        <w:rPr>
          <w:color w:val="000000" w:themeColor="text1"/>
        </w:rPr>
        <w:t>a) Projeto Básico, planta de locação, elementos gráficos e documentos complementares;</w:t>
      </w:r>
      <w:r w:rsidR="002373FB">
        <w:rPr>
          <w:color w:val="000000" w:themeColor="text1"/>
        </w:rPr>
        <w:t xml:space="preserve"> </w:t>
      </w:r>
      <w:r w:rsidRPr="00044D41">
        <w:rPr>
          <w:color w:val="000000" w:themeColor="text1"/>
        </w:rPr>
        <w:t>Memorial Descritivo, especificações técnicas, critérios executivos e condicionantes aplicáveis;</w:t>
      </w:r>
    </w:p>
    <w:p w14:paraId="656182C0" w14:textId="77777777" w:rsidR="00690D5C" w:rsidRPr="00044D41" w:rsidRDefault="00266531" w:rsidP="009B7956">
      <w:pPr>
        <w:numPr>
          <w:ilvl w:val="0"/>
          <w:numId w:val="22"/>
        </w:numPr>
        <w:spacing w:line="240" w:lineRule="auto"/>
        <w:ind w:left="0" w:right="135" w:firstLine="0"/>
        <w:rPr>
          <w:color w:val="000000" w:themeColor="text1"/>
        </w:rPr>
      </w:pPr>
      <w:r w:rsidRPr="00044D41">
        <w:rPr>
          <w:color w:val="000000" w:themeColor="text1"/>
        </w:rPr>
        <w:t>Relação de serviços, quantitativos, planilha orçamentária, composições de custos, BDI e encargos sociais;</w:t>
      </w:r>
    </w:p>
    <w:p w14:paraId="68E1FEFA" w14:textId="77777777" w:rsidR="00690D5C" w:rsidRPr="00044D41" w:rsidRDefault="00266531" w:rsidP="009B7956">
      <w:pPr>
        <w:numPr>
          <w:ilvl w:val="0"/>
          <w:numId w:val="22"/>
        </w:numPr>
        <w:spacing w:line="240" w:lineRule="auto"/>
        <w:ind w:left="0" w:right="135" w:firstLine="0"/>
        <w:rPr>
          <w:color w:val="000000" w:themeColor="text1"/>
        </w:rPr>
      </w:pPr>
      <w:r w:rsidRPr="00044D41">
        <w:rPr>
          <w:color w:val="000000" w:themeColor="text1"/>
        </w:rPr>
        <w:t>Cronograma físico-financeiro, planilha de medição e demais documentos necessários à execução, medição e prestação de contas;</w:t>
      </w:r>
    </w:p>
    <w:p w14:paraId="40FFA6FE" w14:textId="77777777" w:rsidR="00690D5C" w:rsidRPr="00044D41" w:rsidRDefault="00266531" w:rsidP="009B7956">
      <w:pPr>
        <w:numPr>
          <w:ilvl w:val="0"/>
          <w:numId w:val="22"/>
        </w:numPr>
        <w:spacing w:line="240" w:lineRule="auto"/>
        <w:ind w:left="0" w:right="135" w:firstLine="0"/>
        <w:rPr>
          <w:color w:val="000000" w:themeColor="text1"/>
        </w:rPr>
      </w:pPr>
      <w:r w:rsidRPr="00044D41">
        <w:rPr>
          <w:color w:val="000000" w:themeColor="text1"/>
        </w:rPr>
        <w:lastRenderedPageBreak/>
        <w:t>ART do projeto/orçamento/fiscalização e documentos ambientais pertinentes, inclusive autorização ambiental, dispensa, licença, outorga ou manifestação técnica competente, quando aplicável;</w:t>
      </w:r>
    </w:p>
    <w:p w14:paraId="42818D65" w14:textId="77777777" w:rsidR="002373FB" w:rsidRPr="002373FB" w:rsidRDefault="00266531" w:rsidP="0003709D">
      <w:pPr>
        <w:numPr>
          <w:ilvl w:val="0"/>
          <w:numId w:val="22"/>
        </w:numPr>
        <w:spacing w:after="0" w:line="240" w:lineRule="auto"/>
        <w:ind w:left="0" w:right="135" w:firstLine="0"/>
        <w:rPr>
          <w:b/>
          <w:bCs/>
        </w:rPr>
      </w:pPr>
      <w:r w:rsidRPr="002373FB">
        <w:rPr>
          <w:color w:val="000000" w:themeColor="text1"/>
        </w:rPr>
        <w:t xml:space="preserve">Modelo de placa da obra e demais exigências do </w:t>
      </w:r>
      <w:r w:rsidRPr="002373FB">
        <w:rPr>
          <w:b/>
          <w:bCs/>
          <w:color w:val="000000" w:themeColor="text1"/>
        </w:rPr>
        <w:t xml:space="preserve">Convênio nº </w:t>
      </w:r>
      <w:r w:rsidR="002373FB" w:rsidRPr="002373FB">
        <w:rPr>
          <w:b/>
          <w:bCs/>
          <w:color w:val="000000" w:themeColor="text1"/>
        </w:rPr>
        <w:t>035/2026 – SEIL</w:t>
      </w:r>
    </w:p>
    <w:p w14:paraId="2DC9C8BB" w14:textId="0CDAD748" w:rsidR="00D37EA3" w:rsidRDefault="00D37EA3" w:rsidP="0003709D">
      <w:pPr>
        <w:numPr>
          <w:ilvl w:val="0"/>
          <w:numId w:val="22"/>
        </w:numPr>
        <w:spacing w:after="0" w:line="240" w:lineRule="auto"/>
        <w:ind w:left="0" w:right="135" w:firstLine="0"/>
      </w:pPr>
      <w:r w:rsidRPr="002373FB">
        <w:rPr>
          <w:b/>
          <w:bCs/>
        </w:rPr>
        <w:t xml:space="preserve">Disponível de forma editável no portal de transparência </w:t>
      </w:r>
      <w:hyperlink r:id="rId19" w:history="1">
        <w:r w:rsidRPr="002373FB">
          <w:rPr>
            <w:rStyle w:val="Hyperlink"/>
            <w:b/>
            <w:bCs/>
          </w:rPr>
          <w:t>https://www.altamiradoparana.pr.gov.br/</w:t>
        </w:r>
      </w:hyperlink>
      <w:r w:rsidRPr="002373FB">
        <w:rPr>
          <w:b/>
          <w:bCs/>
        </w:rPr>
        <w:t xml:space="preserve">  na aba portal de transparência (licitações) </w:t>
      </w:r>
      <w:hyperlink r:id="rId20" w:history="1">
        <w:r w:rsidRPr="002373FB">
          <w:rPr>
            <w:rStyle w:val="Hyperlink"/>
            <w:b/>
            <w:bCs/>
          </w:rPr>
          <w:t>https://altamiradoparana.oxy.elotech.com.br/portaltransparencia/1/licitacoes</w:t>
        </w:r>
      </w:hyperlink>
      <w:r w:rsidRPr="002373FB">
        <w:rPr>
          <w:b/>
          <w:bCs/>
        </w:rPr>
        <w:t xml:space="preserve">  e ou solicitados através do e-mail </w:t>
      </w:r>
      <w:r w:rsidR="00044D41" w:rsidRPr="002373FB">
        <w:rPr>
          <w:b/>
          <w:bCs/>
        </w:rPr>
        <w:t>setor.licitacao.altamira.do.parana@gmail.com.</w:t>
      </w:r>
    </w:p>
    <w:p w14:paraId="3126811B" w14:textId="77777777" w:rsidR="00690D5C" w:rsidRDefault="00690D5C" w:rsidP="009B7956">
      <w:pPr>
        <w:spacing w:after="0" w:line="240" w:lineRule="auto"/>
        <w:ind w:left="0" w:right="135" w:firstLine="0"/>
      </w:pPr>
    </w:p>
    <w:p w14:paraId="2D33B41D" w14:textId="77777777" w:rsidR="00690D5C" w:rsidRDefault="00690D5C" w:rsidP="009B7956">
      <w:pPr>
        <w:spacing w:after="14" w:line="240" w:lineRule="auto"/>
        <w:ind w:left="0" w:right="135" w:firstLine="0"/>
      </w:pPr>
    </w:p>
    <w:p w14:paraId="33918511" w14:textId="6DEB0A49" w:rsidR="00C3081B" w:rsidRDefault="00D60072" w:rsidP="00F85F2D">
      <w:pPr>
        <w:tabs>
          <w:tab w:val="center" w:pos="6299"/>
        </w:tabs>
        <w:spacing w:line="240" w:lineRule="auto"/>
        <w:ind w:left="0" w:right="135" w:firstLine="0"/>
        <w:jc w:val="right"/>
      </w:pPr>
      <w:r>
        <w:t>ALTAMIRA DO PARANÁ/PR</w:t>
      </w:r>
      <w:r w:rsidR="00F85F2D">
        <w:t>, 19</w:t>
      </w:r>
      <w:r w:rsidR="005B129A">
        <w:t xml:space="preserve"> DE </w:t>
      </w:r>
      <w:r w:rsidR="00F85F2D">
        <w:t>MAIO</w:t>
      </w:r>
      <w:r w:rsidR="005B129A">
        <w:t xml:space="preserve"> DE 2026. </w:t>
      </w:r>
    </w:p>
    <w:p w14:paraId="70AAB06B" w14:textId="77777777" w:rsidR="00F17FB3" w:rsidRDefault="00F17FB3" w:rsidP="009B7956">
      <w:pPr>
        <w:tabs>
          <w:tab w:val="center" w:pos="6299"/>
        </w:tabs>
        <w:spacing w:line="240" w:lineRule="auto"/>
        <w:ind w:left="0" w:right="135" w:firstLine="0"/>
      </w:pPr>
    </w:p>
    <w:p w14:paraId="5F3EF181" w14:textId="77777777" w:rsidR="007D12A7" w:rsidRDefault="007D12A7" w:rsidP="009B7956">
      <w:pPr>
        <w:tabs>
          <w:tab w:val="center" w:pos="6299"/>
        </w:tabs>
        <w:spacing w:line="240" w:lineRule="auto"/>
        <w:ind w:left="0" w:right="135" w:firstLine="0"/>
      </w:pPr>
    </w:p>
    <w:p w14:paraId="0CC3CCCA" w14:textId="77777777" w:rsidR="00F17FB3" w:rsidRDefault="00F17FB3" w:rsidP="009B7956">
      <w:pPr>
        <w:tabs>
          <w:tab w:val="center" w:pos="6299"/>
        </w:tabs>
        <w:spacing w:line="240" w:lineRule="auto"/>
        <w:ind w:left="0" w:right="135" w:firstLine="0"/>
      </w:pPr>
    </w:p>
    <w:p w14:paraId="6740590D" w14:textId="77777777" w:rsidR="00F85F2D" w:rsidRDefault="00F85F2D" w:rsidP="009B7956">
      <w:pPr>
        <w:tabs>
          <w:tab w:val="center" w:pos="6299"/>
        </w:tabs>
        <w:spacing w:line="240" w:lineRule="auto"/>
        <w:ind w:left="0" w:right="135" w:firstLine="0"/>
      </w:pPr>
    </w:p>
    <w:p w14:paraId="52596814" w14:textId="77777777" w:rsidR="004228D1" w:rsidRDefault="004228D1" w:rsidP="009B7956">
      <w:pPr>
        <w:tabs>
          <w:tab w:val="center" w:pos="6299"/>
        </w:tabs>
        <w:spacing w:line="240" w:lineRule="auto"/>
        <w:ind w:left="0" w:right="135" w:firstLine="0"/>
      </w:pPr>
    </w:p>
    <w:p w14:paraId="0A684CFA" w14:textId="77777777" w:rsidR="004228D1" w:rsidRDefault="004228D1" w:rsidP="009B7956">
      <w:pPr>
        <w:tabs>
          <w:tab w:val="center" w:pos="6299"/>
        </w:tabs>
        <w:spacing w:line="240" w:lineRule="auto"/>
        <w:ind w:left="0" w:right="135" w:firstLine="0"/>
      </w:pPr>
    </w:p>
    <w:p w14:paraId="4E941C93" w14:textId="77777777" w:rsidR="00E501B5" w:rsidRPr="000D10AB" w:rsidRDefault="00E501B5" w:rsidP="009B7956">
      <w:pPr>
        <w:widowControl w:val="0"/>
        <w:ind w:left="0" w:right="135" w:firstLine="0"/>
        <w:jc w:val="center"/>
        <w:rPr>
          <w:b/>
        </w:rPr>
      </w:pPr>
      <w:r w:rsidRPr="000D10AB">
        <w:rPr>
          <w:b/>
        </w:rPr>
        <w:t>ELZA APARECIDA DA SILVA</w:t>
      </w:r>
    </w:p>
    <w:p w14:paraId="23192046" w14:textId="77777777" w:rsidR="00E501B5" w:rsidRPr="000D10AB" w:rsidRDefault="00E501B5" w:rsidP="009B7956">
      <w:pPr>
        <w:widowControl w:val="0"/>
        <w:ind w:left="0" w:right="135" w:firstLine="0"/>
        <w:jc w:val="center"/>
        <w:rPr>
          <w:b/>
        </w:rPr>
      </w:pPr>
      <w:r w:rsidRPr="000D10AB">
        <w:rPr>
          <w:b/>
        </w:rPr>
        <w:t>PREFEITA MUNICIPAL</w:t>
      </w:r>
    </w:p>
    <w:p w14:paraId="7CA1F7F5" w14:textId="77777777" w:rsidR="00044D41" w:rsidRDefault="00044D41" w:rsidP="009B7956">
      <w:pPr>
        <w:spacing w:after="156" w:line="240" w:lineRule="auto"/>
        <w:ind w:left="0" w:right="135" w:firstLine="0"/>
      </w:pPr>
    </w:p>
    <w:p w14:paraId="508FAC22" w14:textId="77777777" w:rsidR="004228D1" w:rsidRDefault="004228D1" w:rsidP="009B7956">
      <w:pPr>
        <w:spacing w:after="156" w:line="240" w:lineRule="auto"/>
        <w:ind w:left="0" w:right="135" w:firstLine="0"/>
      </w:pPr>
    </w:p>
    <w:p w14:paraId="3FED8F61" w14:textId="77777777" w:rsidR="004228D1" w:rsidRDefault="004228D1" w:rsidP="009B7956">
      <w:pPr>
        <w:spacing w:after="156" w:line="240" w:lineRule="auto"/>
        <w:ind w:left="0" w:right="135" w:firstLine="0"/>
      </w:pPr>
    </w:p>
    <w:p w14:paraId="4AF5219E" w14:textId="77777777" w:rsidR="004228D1" w:rsidRDefault="004228D1" w:rsidP="009B7956">
      <w:pPr>
        <w:spacing w:after="156" w:line="240" w:lineRule="auto"/>
        <w:ind w:left="0" w:right="135" w:firstLine="0"/>
      </w:pPr>
    </w:p>
    <w:p w14:paraId="55C8CEE0" w14:textId="77777777" w:rsidR="004228D1" w:rsidRDefault="004228D1" w:rsidP="009B7956">
      <w:pPr>
        <w:spacing w:after="156" w:line="240" w:lineRule="auto"/>
        <w:ind w:left="0" w:right="135" w:firstLine="0"/>
      </w:pPr>
    </w:p>
    <w:p w14:paraId="2C9940E3" w14:textId="77777777" w:rsidR="004228D1" w:rsidRDefault="004228D1" w:rsidP="009B7956">
      <w:pPr>
        <w:spacing w:after="156" w:line="240" w:lineRule="auto"/>
        <w:ind w:left="0" w:right="135" w:firstLine="0"/>
      </w:pPr>
    </w:p>
    <w:p w14:paraId="541FFC20" w14:textId="77777777" w:rsidR="004228D1" w:rsidRDefault="004228D1" w:rsidP="009B7956">
      <w:pPr>
        <w:spacing w:after="156" w:line="240" w:lineRule="auto"/>
        <w:ind w:left="0" w:right="135" w:firstLine="0"/>
      </w:pPr>
    </w:p>
    <w:p w14:paraId="3EC98169" w14:textId="77777777" w:rsidR="004228D1" w:rsidRDefault="004228D1" w:rsidP="009B7956">
      <w:pPr>
        <w:spacing w:after="156" w:line="240" w:lineRule="auto"/>
        <w:ind w:left="0" w:right="135" w:firstLine="0"/>
      </w:pPr>
    </w:p>
    <w:p w14:paraId="0000F7ED" w14:textId="77777777" w:rsidR="004228D1" w:rsidRDefault="004228D1" w:rsidP="009B7956">
      <w:pPr>
        <w:spacing w:after="156" w:line="240" w:lineRule="auto"/>
        <w:ind w:left="0" w:right="135" w:firstLine="0"/>
      </w:pPr>
    </w:p>
    <w:p w14:paraId="211683CC" w14:textId="77777777" w:rsidR="004228D1" w:rsidRDefault="004228D1" w:rsidP="009B7956">
      <w:pPr>
        <w:spacing w:after="156" w:line="240" w:lineRule="auto"/>
        <w:ind w:left="0" w:right="135" w:firstLine="0"/>
      </w:pPr>
    </w:p>
    <w:p w14:paraId="3F85553F" w14:textId="77777777" w:rsidR="004228D1" w:rsidRDefault="004228D1" w:rsidP="009B7956">
      <w:pPr>
        <w:spacing w:after="156" w:line="240" w:lineRule="auto"/>
        <w:ind w:left="0" w:right="135" w:firstLine="0"/>
      </w:pPr>
    </w:p>
    <w:p w14:paraId="7B975146" w14:textId="77777777" w:rsidR="004228D1" w:rsidRDefault="004228D1" w:rsidP="009B7956">
      <w:pPr>
        <w:spacing w:after="156" w:line="240" w:lineRule="auto"/>
        <w:ind w:left="0" w:right="135" w:firstLine="0"/>
      </w:pPr>
    </w:p>
    <w:p w14:paraId="1DFCA46E" w14:textId="77777777" w:rsidR="004228D1" w:rsidRDefault="004228D1" w:rsidP="009B7956">
      <w:pPr>
        <w:spacing w:after="156" w:line="240" w:lineRule="auto"/>
        <w:ind w:left="0" w:right="135" w:firstLine="0"/>
      </w:pPr>
    </w:p>
    <w:p w14:paraId="3810DB1E" w14:textId="77777777" w:rsidR="004228D1" w:rsidRDefault="004228D1" w:rsidP="009B7956">
      <w:pPr>
        <w:spacing w:after="156" w:line="240" w:lineRule="auto"/>
        <w:ind w:left="0" w:right="135" w:firstLine="0"/>
      </w:pPr>
    </w:p>
    <w:p w14:paraId="5CA27E0C" w14:textId="77777777" w:rsidR="004228D1" w:rsidRDefault="004228D1" w:rsidP="009B7956">
      <w:pPr>
        <w:spacing w:after="156" w:line="240" w:lineRule="auto"/>
        <w:ind w:left="0" w:right="135" w:firstLine="0"/>
      </w:pPr>
    </w:p>
    <w:p w14:paraId="54C7829B" w14:textId="77777777" w:rsidR="004228D1" w:rsidRDefault="004228D1" w:rsidP="009B7956">
      <w:pPr>
        <w:spacing w:after="156" w:line="240" w:lineRule="auto"/>
        <w:ind w:left="0" w:right="135" w:firstLine="0"/>
      </w:pPr>
    </w:p>
    <w:p w14:paraId="2E657B37" w14:textId="77777777" w:rsidR="004228D1" w:rsidRDefault="004228D1" w:rsidP="009B7956">
      <w:pPr>
        <w:spacing w:after="156" w:line="240" w:lineRule="auto"/>
        <w:ind w:left="0" w:right="135" w:firstLine="0"/>
      </w:pPr>
    </w:p>
    <w:p w14:paraId="30E1C1CA" w14:textId="77777777" w:rsidR="004228D1" w:rsidRDefault="004228D1" w:rsidP="009B7956">
      <w:pPr>
        <w:spacing w:after="156" w:line="240" w:lineRule="auto"/>
        <w:ind w:left="0" w:right="135" w:firstLine="0"/>
      </w:pPr>
    </w:p>
    <w:p w14:paraId="563E5E5E" w14:textId="77777777" w:rsidR="004228D1" w:rsidRDefault="004228D1" w:rsidP="009B7956">
      <w:pPr>
        <w:spacing w:after="156" w:line="240" w:lineRule="auto"/>
        <w:ind w:left="0" w:right="135" w:firstLine="0"/>
      </w:pPr>
    </w:p>
    <w:p w14:paraId="57D63C74" w14:textId="77777777" w:rsidR="004228D1" w:rsidRDefault="004228D1" w:rsidP="009B7956">
      <w:pPr>
        <w:spacing w:after="156" w:line="240" w:lineRule="auto"/>
        <w:ind w:left="0" w:right="135" w:firstLine="0"/>
      </w:pPr>
    </w:p>
    <w:p w14:paraId="6CB26910" w14:textId="77777777" w:rsidR="00690D5C" w:rsidRDefault="00266531" w:rsidP="009B7956">
      <w:pPr>
        <w:spacing w:after="0" w:line="240" w:lineRule="auto"/>
        <w:ind w:left="0" w:right="135" w:firstLine="0"/>
        <w:jc w:val="center"/>
        <w:rPr>
          <w:b/>
        </w:rPr>
      </w:pPr>
      <w:r>
        <w:rPr>
          <w:b/>
        </w:rPr>
        <w:t>ANEXO I</w:t>
      </w:r>
    </w:p>
    <w:p w14:paraId="13757CC8" w14:textId="77777777" w:rsidR="009B7956" w:rsidRPr="00044D41" w:rsidRDefault="009B7956" w:rsidP="009B7956">
      <w:pPr>
        <w:spacing w:line="360" w:lineRule="auto"/>
        <w:ind w:left="0" w:right="135" w:firstLine="0"/>
        <w:jc w:val="center"/>
        <w:rPr>
          <w:b/>
          <w:color w:val="000000" w:themeColor="text1"/>
        </w:rPr>
      </w:pPr>
      <w:r w:rsidRPr="00044D41">
        <w:rPr>
          <w:b/>
          <w:color w:val="000000" w:themeColor="text1"/>
        </w:rPr>
        <w:t>MINUTA DE CONTRATO DE EMPREITADA DE OBRA POR PREÇO GLOBAL</w:t>
      </w:r>
    </w:p>
    <w:p w14:paraId="1D40C2C6" w14:textId="77777777" w:rsidR="00690D5C" w:rsidRDefault="00266531" w:rsidP="009B7956">
      <w:pPr>
        <w:pStyle w:val="Ttulo2"/>
        <w:spacing w:after="0" w:line="240" w:lineRule="auto"/>
        <w:ind w:left="0" w:right="135" w:firstLine="0"/>
        <w:jc w:val="center"/>
      </w:pPr>
      <w:r>
        <w:t>CONTRATO Nº ____/2026</w:t>
      </w:r>
    </w:p>
    <w:p w14:paraId="587CEFA8" w14:textId="77777777" w:rsidR="00690D5C" w:rsidRDefault="00690D5C" w:rsidP="009B7956">
      <w:pPr>
        <w:spacing w:after="0" w:line="240" w:lineRule="auto"/>
        <w:ind w:left="0" w:right="135" w:firstLine="0"/>
      </w:pPr>
    </w:p>
    <w:p w14:paraId="4C02F60B" w14:textId="77777777" w:rsidR="00690D5C" w:rsidRDefault="00D60072" w:rsidP="009B7956">
      <w:pPr>
        <w:spacing w:line="240" w:lineRule="auto"/>
        <w:ind w:left="0" w:right="135" w:firstLine="0"/>
      </w:pPr>
      <w:r>
        <w:t>CONTRATO DE EMPREITADA DE OBRA POR PREÇO GLOBAL, QUE ENTRE SI CELEBRAM O MUNICÍPIO DE ALTAMIRA DO PARANÁ/PR E A _______________</w:t>
      </w:r>
      <w:proofErr w:type="gramStart"/>
      <w:r>
        <w:t>_  ,</w:t>
      </w:r>
      <w:proofErr w:type="gramEnd"/>
      <w:r>
        <w:t xml:space="preserve"> NA FORMA ABAIXO: </w:t>
      </w:r>
    </w:p>
    <w:p w14:paraId="28A5E10F" w14:textId="77777777" w:rsidR="00690D5C" w:rsidRDefault="00690D5C" w:rsidP="009B7956">
      <w:pPr>
        <w:spacing w:after="0" w:line="240" w:lineRule="auto"/>
        <w:ind w:left="0" w:right="135" w:firstLine="0"/>
      </w:pPr>
    </w:p>
    <w:p w14:paraId="7EB7C6D9" w14:textId="3A4CDAEC" w:rsidR="00690D5C" w:rsidRPr="00044D41" w:rsidRDefault="00266531" w:rsidP="009B7956">
      <w:pPr>
        <w:spacing w:line="240" w:lineRule="auto"/>
        <w:ind w:left="0" w:right="135" w:firstLine="0"/>
        <w:rPr>
          <w:color w:val="000000" w:themeColor="text1"/>
        </w:rPr>
      </w:pPr>
      <w:r w:rsidRPr="00044D41">
        <w:rPr>
          <w:color w:val="000000" w:themeColor="text1"/>
        </w:rPr>
        <w:t xml:space="preserve">O MUNICÍPIO DE ALTAMIRA DO PARANÁ/PR, pessoa jurídica de direito público interno, inscrito no CNPJ nº 78.069.143/0001-47, com sede na Rua Cantú, nº 180, Centro, Altamira do Paraná/PR, a seguir denominado CONTRATANTE, neste ato representado pela Prefeita Municipal, ELZA APARECIDA DA SILVA, e a empresa __________________________, inscrita no CNPJ nº __________________, com sede na __________________________, a seguir denominada CONTRATADA, representada por __________________________, firmam o presente Contrato de Empreitada de Obra por Preço Global, com fundamento na Lei Federal nº 14.133/2021, Lei Municipal nº 748/2024, Decreto Municipal nº 011/2024, Decreto Municipal nº 014/2024, quando aplicável, Edital de Concorrência Eletrônica nº </w:t>
      </w:r>
      <w:r w:rsidR="00D07923">
        <w:rPr>
          <w:color w:val="000000" w:themeColor="text1"/>
        </w:rPr>
        <w:t>012</w:t>
      </w:r>
      <w:r w:rsidRPr="00044D41">
        <w:rPr>
          <w:color w:val="000000" w:themeColor="text1"/>
        </w:rPr>
        <w:t>/2026, Processo Administrativo nº 0</w:t>
      </w:r>
      <w:r w:rsidR="001E32A3">
        <w:rPr>
          <w:color w:val="000000" w:themeColor="text1"/>
        </w:rPr>
        <w:t>7</w:t>
      </w:r>
      <w:r w:rsidRPr="00044D41">
        <w:rPr>
          <w:color w:val="000000" w:themeColor="text1"/>
        </w:rPr>
        <w:t>1/2026, Processo Eletrônico Munici</w:t>
      </w:r>
      <w:r w:rsidR="0032551A">
        <w:rPr>
          <w:color w:val="000000" w:themeColor="text1"/>
        </w:rPr>
        <w:t>pal nº 137/2026, Convênio nº 035</w:t>
      </w:r>
      <w:r w:rsidRPr="00044D41">
        <w:rPr>
          <w:color w:val="000000" w:themeColor="text1"/>
        </w:rPr>
        <w:t>/2026 – SEIL, proposta da CONTRATADA e demais documentos técnicos integrantes do processo, mediante as cláusulas seguintes:</w:t>
      </w:r>
    </w:p>
    <w:p w14:paraId="6B548132" w14:textId="77777777" w:rsidR="00690D5C" w:rsidRDefault="00690D5C" w:rsidP="009B7956">
      <w:pPr>
        <w:spacing w:after="0" w:line="240" w:lineRule="auto"/>
        <w:ind w:left="0" w:right="135" w:firstLine="0"/>
      </w:pPr>
    </w:p>
    <w:p w14:paraId="5EC3B159" w14:textId="2814606D" w:rsidR="00690D5C" w:rsidRDefault="00266531" w:rsidP="002B60FA">
      <w:pPr>
        <w:pStyle w:val="Ttulo2"/>
        <w:spacing w:line="240" w:lineRule="auto"/>
        <w:ind w:left="0" w:right="135" w:firstLine="0"/>
      </w:pPr>
      <w:r>
        <w:t xml:space="preserve">CLÁUSULA PRIMEIRA - DO OBJETO </w:t>
      </w:r>
    </w:p>
    <w:p w14:paraId="147798F9" w14:textId="77777777" w:rsidR="00690D5C" w:rsidRDefault="00266531" w:rsidP="009B7956">
      <w:pPr>
        <w:spacing w:line="240" w:lineRule="auto"/>
        <w:ind w:left="0" w:right="135" w:firstLine="0"/>
      </w:pPr>
      <w:r w:rsidRPr="002B60FA">
        <w:rPr>
          <w:b/>
          <w:bCs/>
          <w:color w:val="000000" w:themeColor="text1"/>
        </w:rPr>
        <w:t>1.1.</w:t>
      </w:r>
      <w:r>
        <w:rPr>
          <w:color w:val="FF0000"/>
        </w:rPr>
        <w:t xml:space="preserve"> </w:t>
      </w:r>
      <w:r w:rsidR="00044D41">
        <w:t>Contratação de empresa especializada para execução de ponte em aduelas pré-moldadas em concreto armado na Estrada da Lixa, km 6,6, no município de Altamira do Paraná - PR, demonstrando a necessidade da intervenção, a adequação da solução proposta e a viabilidade técnica e econômica da contratação, em conformidade com as diretrizes estabelecidas pela Lei nº 14.133/2021.</w:t>
      </w:r>
    </w:p>
    <w:p w14:paraId="4B3442AD" w14:textId="77777777" w:rsidR="00690D5C" w:rsidRPr="00044D41" w:rsidRDefault="00266531" w:rsidP="009B7956">
      <w:pPr>
        <w:spacing w:line="240" w:lineRule="auto"/>
        <w:ind w:left="0" w:right="135" w:firstLine="0"/>
        <w:rPr>
          <w:color w:val="000000" w:themeColor="text1"/>
        </w:rPr>
      </w:pPr>
      <w:r w:rsidRPr="002B60FA">
        <w:rPr>
          <w:b/>
          <w:bCs/>
          <w:color w:val="000000" w:themeColor="text1"/>
        </w:rPr>
        <w:t>1.2.</w:t>
      </w:r>
      <w:r w:rsidRPr="00044D41">
        <w:rPr>
          <w:color w:val="000000" w:themeColor="text1"/>
        </w:rPr>
        <w:t xml:space="preserve"> Antes da emissão da Ordem de Serviço será realizada reunião de partida, com a presença de representantes da CONTRATANTE e da CONTRATADA, gestor, fiscal técnico, responsável técnico da contratada e, quando exigível, representante ou ciência do órgão concedente/SEIL, para alinhamento do objeto, cronograma, medições, condicionantes ambientais, segurança do trabalho, diário de obra e demais rotinas de execução.</w:t>
      </w:r>
    </w:p>
    <w:p w14:paraId="2EEEC5DC" w14:textId="474B1FEB" w:rsidR="00690D5C" w:rsidRPr="00044D41" w:rsidRDefault="00266531" w:rsidP="009B7956">
      <w:pPr>
        <w:spacing w:line="240" w:lineRule="auto"/>
        <w:ind w:left="0" w:right="135" w:firstLine="0"/>
        <w:rPr>
          <w:color w:val="000000" w:themeColor="text1"/>
        </w:rPr>
      </w:pPr>
      <w:r w:rsidRPr="002B60FA">
        <w:rPr>
          <w:b/>
          <w:bCs/>
          <w:color w:val="000000" w:themeColor="text1"/>
        </w:rPr>
        <w:t>1.3</w:t>
      </w:r>
      <w:r w:rsidR="002B60FA">
        <w:rPr>
          <w:b/>
          <w:bCs/>
          <w:color w:val="000000" w:themeColor="text1"/>
        </w:rPr>
        <w:t>.</w:t>
      </w:r>
      <w:r w:rsidRPr="00044D41">
        <w:rPr>
          <w:color w:val="000000" w:themeColor="text1"/>
        </w:rPr>
        <w:t xml:space="preserve"> Na reunião de partida deverão ser tratadas as especificidades da ponte, o cronograma físico-financeiro, as normas de medição e pagamento, a abertura do Diário de Obra, a apresentação da ART/RRT de execução, a matrícula CNO/INSS quando cabível, as condicionantes ambientais, a sinalização provisória, a proteção do curso d’água e as obrigações da CONTRATADA.</w:t>
      </w:r>
    </w:p>
    <w:p w14:paraId="192948B0" w14:textId="77777777" w:rsidR="00690D5C" w:rsidRPr="00044D41" w:rsidRDefault="00690D5C" w:rsidP="009B7956">
      <w:pPr>
        <w:spacing w:after="0" w:line="240" w:lineRule="auto"/>
        <w:ind w:left="0" w:right="135" w:firstLine="0"/>
        <w:rPr>
          <w:color w:val="000000" w:themeColor="text1"/>
        </w:rPr>
      </w:pPr>
    </w:p>
    <w:p w14:paraId="5FD65184" w14:textId="77777777" w:rsidR="00690D5C" w:rsidRDefault="00266531" w:rsidP="009B7956">
      <w:pPr>
        <w:pStyle w:val="Ttulo2"/>
        <w:spacing w:line="240" w:lineRule="auto"/>
        <w:ind w:left="0" w:right="135" w:firstLine="0"/>
      </w:pPr>
      <w:r>
        <w:t xml:space="preserve">CLÁUSULA SEGUNDA - DO VALOR </w:t>
      </w:r>
    </w:p>
    <w:p w14:paraId="3C021D07" w14:textId="77777777" w:rsidR="00690D5C" w:rsidRPr="00044D41" w:rsidRDefault="00266531" w:rsidP="009B7956">
      <w:pPr>
        <w:spacing w:after="30" w:line="240" w:lineRule="auto"/>
        <w:ind w:left="0" w:right="135" w:firstLine="0"/>
        <w:rPr>
          <w:color w:val="000000" w:themeColor="text1"/>
        </w:rPr>
      </w:pPr>
      <w:r w:rsidRPr="002B60FA">
        <w:rPr>
          <w:b/>
          <w:bCs/>
          <w:color w:val="000000" w:themeColor="text1"/>
        </w:rPr>
        <w:t>2.1</w:t>
      </w:r>
      <w:r w:rsidRPr="00044D41">
        <w:rPr>
          <w:color w:val="000000" w:themeColor="text1"/>
        </w:rPr>
        <w:t xml:space="preserve"> O preço global para a execução</w:t>
      </w:r>
      <w:r w:rsidR="00044D41" w:rsidRPr="00044D41">
        <w:rPr>
          <w:color w:val="000000" w:themeColor="text1"/>
        </w:rPr>
        <w:t xml:space="preserve"> do objeto deste Contrato é </w:t>
      </w:r>
      <w:r w:rsidR="00044D41" w:rsidRPr="00044D41">
        <w:rPr>
          <w:color w:val="000000" w:themeColor="text1"/>
          <w:highlight w:val="yellow"/>
        </w:rPr>
        <w:t>XXXXX</w:t>
      </w:r>
      <w:r w:rsidR="00044D41" w:rsidRPr="00044D41">
        <w:rPr>
          <w:color w:val="000000" w:themeColor="text1"/>
        </w:rPr>
        <w:t xml:space="preserve"> </w:t>
      </w:r>
      <w:r w:rsidRPr="00044D41">
        <w:rPr>
          <w:color w:val="000000" w:themeColor="text1"/>
        </w:rPr>
        <w:t>ou o valor final homologado na licitação, daqui por diante denominado “VALOR CONTRATUAL”.</w:t>
      </w:r>
    </w:p>
    <w:p w14:paraId="38207AD9" w14:textId="77777777" w:rsidR="00690D5C" w:rsidRDefault="00690D5C" w:rsidP="009B7956">
      <w:pPr>
        <w:spacing w:after="0" w:line="240" w:lineRule="auto"/>
        <w:ind w:left="0" w:right="135" w:firstLine="0"/>
      </w:pPr>
    </w:p>
    <w:p w14:paraId="5115A07C" w14:textId="77777777" w:rsidR="00690D5C" w:rsidRDefault="00266531" w:rsidP="009B7956">
      <w:pPr>
        <w:pStyle w:val="Ttulo2"/>
        <w:spacing w:line="240" w:lineRule="auto"/>
        <w:ind w:left="0" w:right="135" w:firstLine="0"/>
      </w:pPr>
      <w:r>
        <w:t xml:space="preserve">CLÁUSULA TERCEIRA - DOS RECURSOS </w:t>
      </w:r>
    </w:p>
    <w:p w14:paraId="45BAA417" w14:textId="77777777" w:rsidR="00690D5C" w:rsidRDefault="00266531" w:rsidP="009B7956">
      <w:pPr>
        <w:spacing w:line="240" w:lineRule="auto"/>
        <w:ind w:left="0" w:right="135" w:firstLine="0"/>
        <w:rPr>
          <w:color w:val="000000" w:themeColor="text1"/>
        </w:rPr>
      </w:pPr>
      <w:r w:rsidRPr="002B60FA">
        <w:rPr>
          <w:b/>
          <w:bCs/>
          <w:color w:val="000000" w:themeColor="text1"/>
        </w:rPr>
        <w:t>3.1</w:t>
      </w:r>
      <w:r w:rsidRPr="00044D41">
        <w:rPr>
          <w:color w:val="000000" w:themeColor="text1"/>
        </w:rPr>
        <w:t xml:space="preserve"> As despesas com a execução do objeto deste contrato correrão à conta da dotação 09.001.20.606.0031.1088 – Programa de Conservação de Estradas Rurais, elemento 4.4.90.51.00.00 – Obras e Instalações, Fonte Convênio Governo do Estado/SE</w:t>
      </w:r>
      <w:r w:rsidR="0032551A">
        <w:rPr>
          <w:color w:val="000000" w:themeColor="text1"/>
        </w:rPr>
        <w:t>IL, vinculada ao Convênio nº 035</w:t>
      </w:r>
      <w:r w:rsidRPr="00044D41">
        <w:rPr>
          <w:color w:val="000000" w:themeColor="text1"/>
        </w:rPr>
        <w:t>/2026 – SEIL, devendo eventual contrapartida municipal, se existente, ser expressamente individualizada nos autos e nos documentos contábeis.</w:t>
      </w:r>
    </w:p>
    <w:p w14:paraId="25A2C11A" w14:textId="77777777" w:rsidR="00D07923" w:rsidRPr="00044D41" w:rsidRDefault="00D07923" w:rsidP="009B7956">
      <w:pPr>
        <w:spacing w:line="240" w:lineRule="auto"/>
        <w:ind w:left="0" w:right="135" w:firstLine="0"/>
        <w:rPr>
          <w:color w:val="000000" w:themeColor="text1"/>
        </w:rPr>
      </w:pPr>
    </w:p>
    <w:p w14:paraId="2435E78A" w14:textId="77777777" w:rsidR="00690D5C" w:rsidRDefault="00266531" w:rsidP="009B7956">
      <w:pPr>
        <w:pStyle w:val="Ttulo2"/>
        <w:spacing w:line="240" w:lineRule="auto"/>
        <w:ind w:left="0" w:right="135" w:firstLine="0"/>
      </w:pPr>
      <w:r>
        <w:lastRenderedPageBreak/>
        <w:t xml:space="preserve">CLÁUSULA QUARTA – DO PRAZO DE EXECUÇÃO, DO INÍCIO DOS SERVIÇOS E PRORROGAÇÃO </w:t>
      </w:r>
    </w:p>
    <w:p w14:paraId="43006329" w14:textId="77777777" w:rsidR="00690D5C" w:rsidRPr="00044D41" w:rsidRDefault="00266531" w:rsidP="009B7956">
      <w:pPr>
        <w:spacing w:line="240" w:lineRule="auto"/>
        <w:ind w:left="0" w:right="135" w:firstLine="0"/>
        <w:rPr>
          <w:color w:val="000000" w:themeColor="text1"/>
        </w:rPr>
      </w:pPr>
      <w:r w:rsidRPr="002B60FA">
        <w:rPr>
          <w:b/>
          <w:bCs/>
          <w:color w:val="000000" w:themeColor="text1"/>
        </w:rPr>
        <w:t>4.1</w:t>
      </w:r>
      <w:r w:rsidRPr="00044D41">
        <w:rPr>
          <w:color w:val="000000" w:themeColor="text1"/>
        </w:rPr>
        <w:t xml:space="preserve"> A CONTRATADA obriga-se a executar e entregar o objeto deste Contrato, inteiramente concluído, em condições de aceitação, uso e recebimento, no prazo de 60 (sessenta) dias, contados da emissão da Ordem de Serviço, observados o cronograma físico-financ</w:t>
      </w:r>
      <w:r w:rsidR="0032551A">
        <w:rPr>
          <w:color w:val="000000" w:themeColor="text1"/>
        </w:rPr>
        <w:t>eiro aprovado, o Convênio nº 035</w:t>
      </w:r>
      <w:r w:rsidRPr="00044D41">
        <w:rPr>
          <w:color w:val="000000" w:themeColor="text1"/>
        </w:rPr>
        <w:t>/2026 – SEIL e as condições técnicas da obra.</w:t>
      </w:r>
    </w:p>
    <w:p w14:paraId="00E9076C" w14:textId="77777777" w:rsidR="00690D5C" w:rsidRPr="00044D41" w:rsidRDefault="00266531" w:rsidP="009B7956">
      <w:pPr>
        <w:spacing w:line="240" w:lineRule="auto"/>
        <w:ind w:left="0" w:right="135" w:firstLine="0"/>
        <w:rPr>
          <w:color w:val="000000" w:themeColor="text1"/>
        </w:rPr>
      </w:pPr>
      <w:r w:rsidRPr="002B60FA">
        <w:rPr>
          <w:b/>
          <w:bCs/>
          <w:color w:val="000000" w:themeColor="text1"/>
        </w:rPr>
        <w:t>4.1.1</w:t>
      </w:r>
      <w:r w:rsidRPr="00044D41">
        <w:rPr>
          <w:color w:val="000000" w:themeColor="text1"/>
        </w:rPr>
        <w:t xml:space="preserve"> A Ordem de Serviço somente será emitida após a assinatura do contrato, apresentação da garantia de execução, ART/RRT de execução, matrícula CNO/INSS quando exigível, documentos ambientais aplicáveis, aprovação do cronograma de execução, reunião de partida e demais documentos prévios exigidos pela Administração.</w:t>
      </w:r>
    </w:p>
    <w:p w14:paraId="06CE6074" w14:textId="77777777" w:rsidR="00690D5C" w:rsidRDefault="00266531" w:rsidP="009B7956">
      <w:pPr>
        <w:spacing w:line="240" w:lineRule="auto"/>
        <w:ind w:left="0" w:right="135" w:firstLine="0"/>
      </w:pPr>
      <w:r>
        <w:rPr>
          <w:b/>
        </w:rPr>
        <w:t>4.2</w:t>
      </w:r>
      <w:r>
        <w:t xml:space="preserve"> Somente será admitida a alteração do prazo de execução diante:  </w:t>
      </w:r>
    </w:p>
    <w:p w14:paraId="3656E7AF" w14:textId="77777777" w:rsidR="00690D5C" w:rsidRDefault="00266531" w:rsidP="009B7956">
      <w:pPr>
        <w:numPr>
          <w:ilvl w:val="0"/>
          <w:numId w:val="23"/>
        </w:numPr>
        <w:spacing w:line="240" w:lineRule="auto"/>
        <w:ind w:left="0" w:right="135" w:firstLine="0"/>
      </w:pPr>
      <w:r>
        <w:t xml:space="preserve">da alteração do projeto e/ou de especificações técnicas pelo CONTRATANTE; </w:t>
      </w:r>
    </w:p>
    <w:p w14:paraId="3F02E3A0" w14:textId="77777777" w:rsidR="00690D5C" w:rsidRDefault="00266531" w:rsidP="009B7956">
      <w:pPr>
        <w:numPr>
          <w:ilvl w:val="0"/>
          <w:numId w:val="23"/>
        </w:numPr>
        <w:spacing w:line="240" w:lineRule="auto"/>
        <w:ind w:left="0" w:right="135" w:firstLine="0"/>
      </w:pPr>
      <w:r>
        <w:t xml:space="preserve">do aumento, por ato do CONTRATANTE, das quantidades inicialmente previstas, obedecidos os limites fixados na lei; </w:t>
      </w:r>
    </w:p>
    <w:p w14:paraId="6CE35860" w14:textId="77777777" w:rsidR="00690D5C" w:rsidRDefault="00266531" w:rsidP="009B7956">
      <w:pPr>
        <w:numPr>
          <w:ilvl w:val="0"/>
          <w:numId w:val="23"/>
        </w:numPr>
        <w:spacing w:line="240" w:lineRule="auto"/>
        <w:ind w:left="0" w:right="135" w:firstLine="0"/>
      </w:pPr>
      <w:r>
        <w:t xml:space="preserve">do atraso no fornecimento de dados informativos, materiais e qualquer subsídio concernente ao objeto contratado, que estejam sob responsabilidade expressa do CONTRATANTE; </w:t>
      </w:r>
    </w:p>
    <w:p w14:paraId="68C24040" w14:textId="77777777" w:rsidR="00690D5C" w:rsidRDefault="00266531" w:rsidP="009B7956">
      <w:pPr>
        <w:numPr>
          <w:ilvl w:val="0"/>
          <w:numId w:val="23"/>
        </w:numPr>
        <w:spacing w:line="240" w:lineRule="auto"/>
        <w:ind w:left="0" w:right="135" w:firstLine="0"/>
      </w:pPr>
      <w:r>
        <w:t xml:space="preserve">da interrupção da execução do contrato ou diminuição do ritmo de trabalho por ordem e no interesse do CONTRATANTE; </w:t>
      </w:r>
    </w:p>
    <w:p w14:paraId="7F27CE4F" w14:textId="77777777" w:rsidR="00690D5C" w:rsidRDefault="00266531" w:rsidP="009B7956">
      <w:pPr>
        <w:numPr>
          <w:ilvl w:val="0"/>
          <w:numId w:val="23"/>
        </w:numPr>
        <w:spacing w:line="240" w:lineRule="auto"/>
        <w:ind w:left="0" w:right="135" w:firstLine="0"/>
      </w:pPr>
      <w:r>
        <w:t xml:space="preserve">de impedimento de execução do contrato por fato ou ato de terceiro reconhecido pelo </w:t>
      </w:r>
    </w:p>
    <w:p w14:paraId="35229E97" w14:textId="77777777" w:rsidR="00690D5C" w:rsidRDefault="00266531" w:rsidP="009B7956">
      <w:pPr>
        <w:spacing w:line="240" w:lineRule="auto"/>
        <w:ind w:left="0" w:right="135" w:firstLine="0"/>
      </w:pPr>
      <w:r>
        <w:t xml:space="preserve">CONTRATANTE em documento contemporâneo à sua ocorrência; </w:t>
      </w:r>
    </w:p>
    <w:p w14:paraId="0C2AE44B" w14:textId="77777777" w:rsidR="00690D5C" w:rsidRDefault="00266531" w:rsidP="009B7956">
      <w:pPr>
        <w:numPr>
          <w:ilvl w:val="0"/>
          <w:numId w:val="23"/>
        </w:numPr>
        <w:spacing w:line="240" w:lineRule="auto"/>
        <w:ind w:left="0" w:right="135" w:firstLine="0"/>
      </w:pPr>
      <w:proofErr w:type="spellStart"/>
      <w:r>
        <w:t>da</w:t>
      </w:r>
      <w:proofErr w:type="spellEnd"/>
      <w:r>
        <w:t xml:space="preserve"> superveniência de fato excepcional ou imprevisível, estranho à vontade das partes, que altere fundamentalmente as condições de execução do contrato; g) de outros casos previstos em lei. </w:t>
      </w:r>
    </w:p>
    <w:p w14:paraId="6484D820" w14:textId="77777777" w:rsidR="00690D5C" w:rsidRDefault="00266531" w:rsidP="009B7956">
      <w:pPr>
        <w:numPr>
          <w:ilvl w:val="1"/>
          <w:numId w:val="24"/>
        </w:numPr>
        <w:spacing w:line="240" w:lineRule="auto"/>
        <w:ind w:right="135" w:firstLine="0"/>
      </w:pPr>
      <w:r>
        <w:t xml:space="preserve">Salvo exceções legais, as paralisações da execução do contrato somente podem ser determinadas pelo CONTRATANTE no seu interesse, e os documentos que as formalizam servirão como fundamento para a readequação/alteração dos prazos pactuados.  </w:t>
      </w:r>
    </w:p>
    <w:p w14:paraId="57643D62" w14:textId="5D23D130" w:rsidR="00A01152" w:rsidRPr="00044D41" w:rsidRDefault="00266531" w:rsidP="00A01152">
      <w:pPr>
        <w:numPr>
          <w:ilvl w:val="1"/>
          <w:numId w:val="24"/>
        </w:numPr>
        <w:spacing w:line="240" w:lineRule="auto"/>
        <w:ind w:right="135" w:firstLine="0"/>
        <w:rPr>
          <w:color w:val="000000" w:themeColor="text1"/>
        </w:rPr>
      </w:pPr>
      <w:r w:rsidRPr="00044D41">
        <w:rPr>
          <w:color w:val="000000" w:themeColor="text1"/>
        </w:rPr>
        <w:t>Havendo impedimento, ordem de paralisação ou suspensão do contrato, o cronograma de execução poderá ser readequado mediante justificativa formal, manifestação do fiscal técnico, análise do gestor, manifestação da Engenharia, compa</w:t>
      </w:r>
      <w:r w:rsidR="0032551A">
        <w:rPr>
          <w:color w:val="000000" w:themeColor="text1"/>
        </w:rPr>
        <w:t>tibilidade com o Convênio nº 035</w:t>
      </w:r>
      <w:r w:rsidRPr="00044D41">
        <w:rPr>
          <w:color w:val="000000" w:themeColor="text1"/>
        </w:rPr>
        <w:t>/2026 – SEIL e formalização por apostilamento ou termo aditivo, conforme a natureza da alteração.</w:t>
      </w:r>
    </w:p>
    <w:p w14:paraId="3B93B8CF" w14:textId="77777777" w:rsidR="00690D5C" w:rsidRDefault="00266531" w:rsidP="00A01152">
      <w:pPr>
        <w:spacing w:line="240" w:lineRule="auto"/>
        <w:ind w:left="0" w:right="135" w:firstLine="0"/>
      </w:pPr>
      <w:r w:rsidRPr="00A01152">
        <w:rPr>
          <w:b/>
        </w:rPr>
        <w:t>4.4.1</w:t>
      </w:r>
      <w:r>
        <w:t xml:space="preserve"> 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 </w:t>
      </w:r>
    </w:p>
    <w:p w14:paraId="2D25BFBB" w14:textId="77777777" w:rsidR="00690D5C" w:rsidRDefault="00266531" w:rsidP="009B7956">
      <w:pPr>
        <w:numPr>
          <w:ilvl w:val="1"/>
          <w:numId w:val="24"/>
        </w:numPr>
        <w:spacing w:line="240" w:lineRule="auto"/>
        <w:ind w:right="135" w:firstLine="0"/>
      </w:pPr>
      <w:r>
        <w:t xml:space="preserve">A solicitação de aditivo de prazo de execução, suspensão do contrato, assim como de acréscimos ou supressões do objeto deverá ser realizada no prazo de vigência do contrato. </w:t>
      </w:r>
    </w:p>
    <w:p w14:paraId="1C393D4E" w14:textId="77777777" w:rsidR="00690D5C" w:rsidRDefault="00266531" w:rsidP="009B7956">
      <w:pPr>
        <w:numPr>
          <w:ilvl w:val="2"/>
          <w:numId w:val="25"/>
        </w:numPr>
        <w:spacing w:line="240" w:lineRule="auto"/>
        <w:ind w:right="135" w:firstLine="0"/>
      </w:pPr>
      <w:r>
        <w:t xml:space="preserve">As solicitações de aditivos submetidas </w:t>
      </w:r>
      <w:r w:rsidR="00FB755B">
        <w:t>as autoridades superiores</w:t>
      </w:r>
      <w:r>
        <w:t xml:space="preserve"> devem vir acompanhadas de parecer técnico emitido pela fiscalização e analisadas pelo gestor do contrato, parecer jurídico, cronograma e anuência do CONTRATANTE. </w:t>
      </w:r>
    </w:p>
    <w:p w14:paraId="5AF1A10A" w14:textId="7E3C6791" w:rsidR="00690D5C" w:rsidRPr="00044D41" w:rsidRDefault="00266531" w:rsidP="009B7956">
      <w:pPr>
        <w:numPr>
          <w:ilvl w:val="2"/>
          <w:numId w:val="25"/>
        </w:numPr>
        <w:spacing w:line="240" w:lineRule="auto"/>
        <w:ind w:right="135" w:firstLine="0"/>
        <w:rPr>
          <w:color w:val="000000" w:themeColor="text1"/>
        </w:rPr>
      </w:pPr>
      <w:r w:rsidRPr="00044D41">
        <w:rPr>
          <w:color w:val="000000" w:themeColor="text1"/>
        </w:rPr>
        <w:t>Após análise do gestor do contrato, os acréscimos, supressões, alterações qualitativas, prorrogações ou readequações de prazo deverão ser devidamente justificados, planilhados, compatibilizados com o Projeto Básic</w:t>
      </w:r>
      <w:r w:rsidR="0032551A">
        <w:rPr>
          <w:color w:val="000000" w:themeColor="text1"/>
        </w:rPr>
        <w:t>o e com o Convênio nº 035</w:t>
      </w:r>
      <w:r w:rsidRPr="00044D41">
        <w:rPr>
          <w:color w:val="000000" w:themeColor="text1"/>
        </w:rPr>
        <w:t>/2026 – SEIL, submetidos à análise jurídica quando cabível e formalizados por instrumento adequado.</w:t>
      </w:r>
    </w:p>
    <w:p w14:paraId="02BBF652" w14:textId="77777777" w:rsidR="00690D5C" w:rsidRDefault="00266531" w:rsidP="009B7956">
      <w:pPr>
        <w:spacing w:after="480" w:line="240" w:lineRule="auto"/>
        <w:ind w:left="0" w:right="135" w:firstLine="0"/>
      </w:pPr>
      <w:r>
        <w:rPr>
          <w:b/>
        </w:rPr>
        <w:t>4.6</w:t>
      </w:r>
      <w: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p>
    <w:p w14:paraId="7FE55AA9" w14:textId="77777777" w:rsidR="00690D5C" w:rsidRDefault="00266531" w:rsidP="009B7956">
      <w:pPr>
        <w:spacing w:line="240" w:lineRule="auto"/>
        <w:ind w:left="0" w:right="135" w:firstLine="0"/>
      </w:pPr>
      <w:r>
        <w:rPr>
          <w:b/>
        </w:rPr>
        <w:lastRenderedPageBreak/>
        <w:t>4.7</w:t>
      </w:r>
      <w: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 </w:t>
      </w:r>
    </w:p>
    <w:p w14:paraId="1CD4126A" w14:textId="77777777" w:rsidR="00690D5C" w:rsidRDefault="00690D5C" w:rsidP="009B7956">
      <w:pPr>
        <w:spacing w:after="0" w:line="240" w:lineRule="auto"/>
        <w:ind w:left="0" w:right="135" w:firstLine="0"/>
      </w:pPr>
    </w:p>
    <w:p w14:paraId="0ED33138" w14:textId="77777777" w:rsidR="00690D5C" w:rsidRDefault="00266531" w:rsidP="009B7956">
      <w:pPr>
        <w:pStyle w:val="Ttulo2"/>
        <w:spacing w:line="240" w:lineRule="auto"/>
        <w:ind w:left="0" w:right="135" w:firstLine="0"/>
      </w:pPr>
      <w:r>
        <w:t xml:space="preserve">CLÁUSULA QUINTA - DA VIGÊNCIA  </w:t>
      </w:r>
    </w:p>
    <w:p w14:paraId="5713FA79" w14:textId="77777777" w:rsidR="00690D5C" w:rsidRPr="00044D41" w:rsidRDefault="00266531" w:rsidP="009B7956">
      <w:pPr>
        <w:spacing w:line="240" w:lineRule="auto"/>
        <w:ind w:left="0" w:right="135" w:firstLine="0"/>
        <w:rPr>
          <w:color w:val="000000" w:themeColor="text1"/>
        </w:rPr>
      </w:pPr>
      <w:r w:rsidRPr="002B60FA">
        <w:rPr>
          <w:b/>
          <w:bCs/>
          <w:color w:val="000000" w:themeColor="text1"/>
        </w:rPr>
        <w:t>5.1</w:t>
      </w:r>
      <w:r w:rsidRPr="00044D41">
        <w:rPr>
          <w:color w:val="000000" w:themeColor="text1"/>
        </w:rPr>
        <w:t xml:space="preserve"> O prazo de vigência do presente Contrato será de 12 (doze) meses, contados da data de sua assinatura/publicação, abrangendo execução, medições, recebimento provisório e definitivo, regularização fiscal/previdenciária da obra, prestação de contas e demais obrigações contratuais, sem prejuízo do prazo de execução física da obra previsto na Cláusula Quarta.</w:t>
      </w:r>
    </w:p>
    <w:p w14:paraId="347CD896" w14:textId="77777777" w:rsidR="00690D5C" w:rsidRPr="00044D41" w:rsidRDefault="00266531" w:rsidP="009B7956">
      <w:pPr>
        <w:spacing w:line="240" w:lineRule="auto"/>
        <w:ind w:left="0" w:right="135" w:firstLine="0"/>
        <w:rPr>
          <w:color w:val="000000" w:themeColor="text1"/>
        </w:rPr>
      </w:pPr>
      <w:r w:rsidRPr="002B60FA">
        <w:rPr>
          <w:b/>
          <w:bCs/>
          <w:color w:val="000000" w:themeColor="text1"/>
        </w:rPr>
        <w:t>5.2</w:t>
      </w:r>
      <w:r w:rsidRPr="00044D41">
        <w:rPr>
          <w:color w:val="000000" w:themeColor="text1"/>
        </w:rPr>
        <w:t xml:space="preserve"> A vigência poderá ser prorrogada quando o objeto não for concluído no prazo inicialmente previsto, desde que haja justificativa formal, manifestação do fiscal técnico, análise do gestor, compatibilidade com o convênio, autorização da autoridade competente e observância da Lei Federal nº 14.133/2021.</w:t>
      </w:r>
    </w:p>
    <w:p w14:paraId="348DCA29" w14:textId="77777777" w:rsidR="00690D5C" w:rsidRDefault="00266531" w:rsidP="009B7956">
      <w:pPr>
        <w:spacing w:line="240" w:lineRule="auto"/>
        <w:ind w:left="0" w:right="135" w:firstLine="0"/>
      </w:pPr>
      <w:r>
        <w:rPr>
          <w:b/>
        </w:rPr>
        <w:t>5.3</w:t>
      </w:r>
      <w:r>
        <w:t xml:space="preserve"> Quando a não conclusão decorrer de culpa do contratado:</w:t>
      </w:r>
    </w:p>
    <w:p w14:paraId="3E914E4D" w14:textId="77777777" w:rsidR="00690D5C" w:rsidRDefault="00266531" w:rsidP="009B7956">
      <w:pPr>
        <w:numPr>
          <w:ilvl w:val="0"/>
          <w:numId w:val="26"/>
        </w:numPr>
        <w:spacing w:line="240" w:lineRule="auto"/>
        <w:ind w:left="0" w:right="135" w:firstLine="0"/>
      </w:pPr>
      <w:r>
        <w:t xml:space="preserve">o contratado será constituído em mora, aplicáveis a ele as respectivas sanções administrativas; </w:t>
      </w:r>
    </w:p>
    <w:p w14:paraId="6775BDC8" w14:textId="77777777" w:rsidR="00690D5C" w:rsidRDefault="00266531" w:rsidP="009B7956">
      <w:pPr>
        <w:numPr>
          <w:ilvl w:val="0"/>
          <w:numId w:val="26"/>
        </w:numPr>
        <w:spacing w:line="240" w:lineRule="auto"/>
        <w:ind w:left="0" w:right="135" w:firstLine="0"/>
      </w:pPr>
      <w:r>
        <w:t xml:space="preserve">a Administração poderá optar pela extinção do contrato e, nesse caso, adotará as medidas admitidas em lei para a continuidade da execução contratual. </w:t>
      </w:r>
    </w:p>
    <w:p w14:paraId="2AFE8B62" w14:textId="77777777" w:rsidR="00690D5C" w:rsidRDefault="00690D5C" w:rsidP="009B7956">
      <w:pPr>
        <w:spacing w:after="0" w:line="240" w:lineRule="auto"/>
        <w:ind w:left="0" w:right="135" w:firstLine="0"/>
      </w:pPr>
    </w:p>
    <w:p w14:paraId="0235ED65" w14:textId="77777777" w:rsidR="00690D5C" w:rsidRDefault="00266531" w:rsidP="009B7956">
      <w:pPr>
        <w:pStyle w:val="Ttulo2"/>
        <w:spacing w:line="240" w:lineRule="auto"/>
        <w:ind w:left="0" w:right="135" w:firstLine="0"/>
      </w:pPr>
      <w:r>
        <w:t xml:space="preserve">CLÁUSULA SEXTA - DAS OBRIGAÇÕES DA CONTRATADA </w:t>
      </w:r>
    </w:p>
    <w:p w14:paraId="69E0F768" w14:textId="77777777" w:rsidR="00690D5C" w:rsidRDefault="00266531" w:rsidP="009B7956">
      <w:pPr>
        <w:spacing w:line="240" w:lineRule="auto"/>
        <w:ind w:left="0" w:right="135" w:firstLine="0"/>
      </w:pPr>
      <w:r>
        <w:rPr>
          <w:b/>
        </w:rPr>
        <w:t>6.1</w:t>
      </w:r>
      <w:r>
        <w:t xml:space="preserve"> A CONTRATADA se obriga a:  </w:t>
      </w:r>
    </w:p>
    <w:p w14:paraId="76804811" w14:textId="77777777" w:rsidR="00690D5C" w:rsidRDefault="00266531" w:rsidP="009B7956">
      <w:pPr>
        <w:numPr>
          <w:ilvl w:val="0"/>
          <w:numId w:val="27"/>
        </w:numPr>
        <w:spacing w:line="240" w:lineRule="auto"/>
        <w:ind w:left="0" w:right="135" w:firstLine="0"/>
      </w:pPr>
      <w:r>
        <w:t xml:space="preserve">confecção e colocação de placas de obra, conforme modelo disponibilizado; </w:t>
      </w:r>
    </w:p>
    <w:p w14:paraId="3259AB9D" w14:textId="77777777" w:rsidR="00690D5C" w:rsidRPr="00044D41" w:rsidRDefault="00266531" w:rsidP="009B7956">
      <w:pPr>
        <w:numPr>
          <w:ilvl w:val="0"/>
          <w:numId w:val="27"/>
        </w:numPr>
        <w:spacing w:line="240" w:lineRule="auto"/>
        <w:ind w:left="0" w:right="135" w:firstLine="0"/>
        <w:rPr>
          <w:color w:val="000000" w:themeColor="text1"/>
        </w:rPr>
      </w:pPr>
      <w:r w:rsidRPr="00044D41">
        <w:rPr>
          <w:color w:val="000000" w:themeColor="text1"/>
        </w:rPr>
        <w:t xml:space="preserve">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órgão concedente/SEIL; </w:t>
      </w:r>
    </w:p>
    <w:p w14:paraId="35196E31" w14:textId="77777777" w:rsidR="00690D5C" w:rsidRDefault="00266531" w:rsidP="009B7956">
      <w:pPr>
        <w:numPr>
          <w:ilvl w:val="0"/>
          <w:numId w:val="27"/>
        </w:numPr>
        <w:spacing w:line="240" w:lineRule="auto"/>
        <w:ind w:left="0" w:right="135" w:firstLine="0"/>
      </w:pPr>
      <w:r>
        <w:t xml:space="preserve">assegurar a execução do objeto deste Contrato, a proteção e a conservação dos serviços executados bem como, respeitar rigorosamente as recomendações da ABNT; </w:t>
      </w:r>
    </w:p>
    <w:p w14:paraId="2BA52492" w14:textId="720D7B33" w:rsidR="00690D5C" w:rsidRPr="00044D41" w:rsidRDefault="00266531" w:rsidP="009B7956">
      <w:pPr>
        <w:numPr>
          <w:ilvl w:val="0"/>
          <w:numId w:val="27"/>
        </w:numPr>
        <w:spacing w:line="240" w:lineRule="auto"/>
        <w:ind w:left="0" w:right="135" w:firstLine="0"/>
        <w:rPr>
          <w:color w:val="000000" w:themeColor="text1"/>
        </w:rPr>
      </w:pPr>
      <w:r w:rsidRPr="00044D41">
        <w:rPr>
          <w:color w:val="000000" w:themeColor="text1"/>
        </w:rPr>
        <w:t>notificar a fiscalização, no mínimo com 48 (quarenta e oito) horas de antecedência, sobre etapas críticas da execução, especialmente demolição, escavação, execução de radier, instalação de aduelas, concretagens, aterros, compactação, sinalização, intervenções no corpo hídrico e demais serviços que demandem acompanhamento técnico;</w:t>
      </w:r>
    </w:p>
    <w:p w14:paraId="7978B58D" w14:textId="77777777" w:rsidR="00690D5C" w:rsidRDefault="00266531" w:rsidP="009B7956">
      <w:pPr>
        <w:numPr>
          <w:ilvl w:val="0"/>
          <w:numId w:val="27"/>
        </w:numPr>
        <w:spacing w:line="240" w:lineRule="auto"/>
        <w:ind w:left="0" w:right="135" w:firstLine="0"/>
      </w:pPr>
      <w:r>
        <w:t xml:space="preserve">manter, em todos os locais de serviços, um seguro sistema de sinalização e segurança, principalmente em vias públicas, de acordo com as normas de segurança do trabalho; </w:t>
      </w:r>
    </w:p>
    <w:p w14:paraId="26D9CB20" w14:textId="77777777" w:rsidR="00690D5C" w:rsidRDefault="00266531" w:rsidP="009B7956">
      <w:pPr>
        <w:numPr>
          <w:ilvl w:val="0"/>
          <w:numId w:val="27"/>
        </w:numPr>
        <w:spacing w:line="240" w:lineRule="auto"/>
        <w:ind w:left="0" w:right="135" w:firstLine="0"/>
      </w:pPr>
      <w:r>
        <w:t xml:space="preserve">dar ciência à fiscalização da ocorrência de qualquer fato ou condição que possa atrasar ou impedir a conclusão do objeto deste Contrato; </w:t>
      </w:r>
    </w:p>
    <w:p w14:paraId="0C52497E" w14:textId="77777777" w:rsidR="00690D5C" w:rsidRDefault="00266531" w:rsidP="009B7956">
      <w:pPr>
        <w:numPr>
          <w:ilvl w:val="0"/>
          <w:numId w:val="27"/>
        </w:numPr>
        <w:spacing w:line="240" w:lineRule="auto"/>
        <w:ind w:left="0" w:right="135" w:firstLine="0"/>
      </w:pPr>
      <w:r>
        <w:t xml:space="preserve">manter no local da execução do objeto deste Contrato, devidamente atualizado, Livro Diário de Ocorrência; </w:t>
      </w:r>
    </w:p>
    <w:p w14:paraId="4BDA2976" w14:textId="0EDFD4A0" w:rsidR="00690D5C" w:rsidRPr="00044D41" w:rsidRDefault="00266531" w:rsidP="009B7956">
      <w:pPr>
        <w:numPr>
          <w:ilvl w:val="0"/>
          <w:numId w:val="27"/>
        </w:numPr>
        <w:spacing w:line="240" w:lineRule="auto"/>
        <w:ind w:left="0" w:right="135" w:firstLine="0"/>
        <w:rPr>
          <w:color w:val="000000" w:themeColor="text1"/>
        </w:rPr>
      </w:pPr>
      <w:r w:rsidRPr="00044D41">
        <w:rPr>
          <w:color w:val="000000" w:themeColor="text1"/>
        </w:rPr>
        <w:t>providenciar matrícula CNO/INSS da obra, quando exigível, e apresentar ART/RRT de execução antes da emissão da Ordem de Serviço, mantendo responsável técnico habilitado durante toda a execução;</w:t>
      </w:r>
    </w:p>
    <w:p w14:paraId="0B7560AC" w14:textId="77777777" w:rsidR="00690D5C" w:rsidRDefault="00266531" w:rsidP="009B7956">
      <w:pPr>
        <w:numPr>
          <w:ilvl w:val="0"/>
          <w:numId w:val="27"/>
        </w:numPr>
        <w:spacing w:line="240" w:lineRule="auto"/>
        <w:ind w:left="0" w:right="135" w:firstLine="0"/>
      </w:pPr>
      <w:r>
        <w:t xml:space="preserve">não manter em seu quadro de pessoal menores em horário noturno de trabalho ou em serviços perigosos ou insalubres, não manter, ainda, em qualquer trabalho, menores de 16 (dezesseis) anos, salvo na condição de aprendiz, a partir de 14 (quatorze) anos; </w:t>
      </w:r>
    </w:p>
    <w:p w14:paraId="310A60EE" w14:textId="77777777" w:rsidR="00690D5C" w:rsidRDefault="00266531" w:rsidP="009B7956">
      <w:pPr>
        <w:numPr>
          <w:ilvl w:val="0"/>
          <w:numId w:val="27"/>
        </w:numPr>
        <w:spacing w:line="240" w:lineRule="auto"/>
        <w:ind w:left="0" w:right="135" w:firstLine="0"/>
      </w:pPr>
      <w:r>
        <w:t xml:space="preserve">manter, durante toda a execução do contrato, em compatibilidade com as obrigações assumidas, todas as condições de habilitação e qualificação exigidas na licitação, especialmente a reserva de cargos prevista em lei; </w:t>
      </w:r>
    </w:p>
    <w:p w14:paraId="76355802" w14:textId="67DD5952" w:rsidR="00690D5C" w:rsidRDefault="00266531" w:rsidP="009B7956">
      <w:pPr>
        <w:numPr>
          <w:ilvl w:val="0"/>
          <w:numId w:val="27"/>
        </w:numPr>
        <w:spacing w:line="240" w:lineRule="auto"/>
        <w:ind w:left="0" w:right="135" w:firstLine="0"/>
      </w:pPr>
      <w:proofErr w:type="spellStart"/>
      <w:r w:rsidRPr="00044D41">
        <w:rPr>
          <w:color w:val="000000" w:themeColor="text1"/>
        </w:rPr>
        <w:lastRenderedPageBreak/>
        <w:t>fornecer</w:t>
      </w:r>
      <w:proofErr w:type="spellEnd"/>
      <w:r w:rsidRPr="00044D41">
        <w:rPr>
          <w:color w:val="000000" w:themeColor="text1"/>
        </w:rPr>
        <w:t>, em tempo hábil, todos os materiais, veículos, máquinas, equipamentos, mão de obra, sinalização, dispositivos de segurança, controles tecnológicos e demais meios necessários à execução integral da ponte;</w:t>
      </w:r>
    </w:p>
    <w:p w14:paraId="777E44DA" w14:textId="77777777" w:rsidR="00690D5C" w:rsidRDefault="00266531" w:rsidP="009B7956">
      <w:pPr>
        <w:numPr>
          <w:ilvl w:val="0"/>
          <w:numId w:val="27"/>
        </w:numPr>
        <w:spacing w:line="240" w:lineRule="auto"/>
        <w:ind w:left="0" w:right="135" w:firstLine="0"/>
      </w:pPr>
      <w:r>
        <w:t xml:space="preserve">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 </w:t>
      </w:r>
    </w:p>
    <w:p w14:paraId="4224506A" w14:textId="77777777" w:rsidR="00690D5C" w:rsidRDefault="00266531" w:rsidP="009B7956">
      <w:pPr>
        <w:numPr>
          <w:ilvl w:val="0"/>
          <w:numId w:val="27"/>
        </w:numPr>
        <w:spacing w:after="204" w:line="240" w:lineRule="auto"/>
        <w:ind w:left="0" w:right="135" w:firstLine="0"/>
      </w:pPr>
      <w:r>
        <w:t xml:space="preserve">participar e firmar a ata da reunião de partida, conforme estabelece o item 1.2 da Cláusula Primeira; </w:t>
      </w:r>
    </w:p>
    <w:p w14:paraId="062DB7AC" w14:textId="77777777" w:rsidR="00690D5C" w:rsidRDefault="00266531" w:rsidP="009B7956">
      <w:pPr>
        <w:numPr>
          <w:ilvl w:val="0"/>
          <w:numId w:val="28"/>
        </w:numPr>
        <w:spacing w:line="240" w:lineRule="auto"/>
        <w:ind w:left="0" w:right="135" w:firstLine="0"/>
      </w:pPr>
      <w:r>
        <w:t xml:space="preserve">elaborar, para apresentação e aprovação na reunião de partida, o cronograma físico de execução. </w:t>
      </w:r>
    </w:p>
    <w:p w14:paraId="22EBE7B3" w14:textId="77777777" w:rsidR="00690D5C" w:rsidRPr="00044D41" w:rsidRDefault="00266531" w:rsidP="009B7956">
      <w:pPr>
        <w:numPr>
          <w:ilvl w:val="0"/>
          <w:numId w:val="28"/>
        </w:numPr>
        <w:spacing w:line="240" w:lineRule="auto"/>
        <w:ind w:left="0" w:right="135" w:firstLine="0"/>
        <w:rPr>
          <w:color w:val="000000" w:themeColor="text1"/>
        </w:rPr>
      </w:pPr>
      <w:r w:rsidRPr="00044D41">
        <w:rPr>
          <w:color w:val="000000" w:themeColor="text1"/>
        </w:rPr>
        <w:t>p) providenciar a imediata baixa ou substituição da ART/RRT, quando houver extinção contratual, substituição de responsável técnico ou outra hipótese legal, sem prejuízo da continuidade da responsabilidade técnica pela execução realizada;</w:t>
      </w:r>
    </w:p>
    <w:p w14:paraId="4F2489EE" w14:textId="77777777" w:rsidR="00D76C8C" w:rsidRPr="00044D41" w:rsidRDefault="003E5CF5">
      <w:pPr>
        <w:rPr>
          <w:color w:val="000000" w:themeColor="text1"/>
        </w:rPr>
      </w:pPr>
      <w:r w:rsidRPr="00044D41">
        <w:rPr>
          <w:color w:val="000000" w:themeColor="text1"/>
        </w:rPr>
        <w:t xml:space="preserve">p.1) cumprir integralmente a autorização ambiental, licença, dispensa, outorga ou manifestação técnica competente, quando aplicável, inclusive suas condicionantes, adotando medidas </w:t>
      </w:r>
      <w:r w:rsidR="00CF7556" w:rsidRPr="00044D41">
        <w:rPr>
          <w:color w:val="000000" w:themeColor="text1"/>
        </w:rPr>
        <w:t>de proteção</w:t>
      </w:r>
      <w:r w:rsidRPr="00044D41">
        <w:rPr>
          <w:color w:val="000000" w:themeColor="text1"/>
        </w:rPr>
        <w:t>, APP, margens, controle de sedimentos, destinação de resíduos de demolição e recomposição das áreas afetadas;</w:t>
      </w:r>
    </w:p>
    <w:p w14:paraId="47CC4960" w14:textId="77777777" w:rsidR="00690D5C" w:rsidRDefault="00266531" w:rsidP="009B7956">
      <w:pPr>
        <w:spacing w:line="240" w:lineRule="auto"/>
        <w:ind w:left="0" w:right="135" w:firstLine="0"/>
      </w:pPr>
      <w:r>
        <w:t xml:space="preserve">q) reparar, corrigir, remover, reconstruir ou substituir, às suas expensas, no total ou em parte, o objeto do contrato em que se verificarem vícios, defeitos ou incorreções resultantes da execução ou de materiais empregados. </w:t>
      </w:r>
    </w:p>
    <w:p w14:paraId="0327C085" w14:textId="77777777" w:rsidR="00D76C8C" w:rsidRPr="00044D41" w:rsidRDefault="003E5CF5">
      <w:pPr>
        <w:rPr>
          <w:color w:val="000000" w:themeColor="text1"/>
        </w:rPr>
      </w:pPr>
      <w:r w:rsidRPr="00044D41">
        <w:rPr>
          <w:color w:val="000000" w:themeColor="text1"/>
        </w:rPr>
        <w:t>q.1) manter Diário de Obra atualizado, relatório fotográfico quando solicitado, boletins de medição, memórias de cálculo, controle de materiais e demais documentos necessários à fiscalização, ao pagamento e à prestação de contas do convênio;</w:t>
      </w:r>
    </w:p>
    <w:p w14:paraId="27115D39" w14:textId="77777777" w:rsidR="00690D5C" w:rsidRDefault="00690D5C" w:rsidP="009B7956">
      <w:pPr>
        <w:spacing w:after="0" w:line="240" w:lineRule="auto"/>
        <w:ind w:left="0" w:right="135" w:firstLine="0"/>
      </w:pPr>
    </w:p>
    <w:p w14:paraId="6032224F" w14:textId="77777777" w:rsidR="00690D5C" w:rsidRDefault="00266531" w:rsidP="009B7956">
      <w:pPr>
        <w:spacing w:line="240" w:lineRule="auto"/>
        <w:ind w:left="0" w:right="135" w:firstLine="0"/>
      </w:pPr>
      <w:r>
        <w:rPr>
          <w:b/>
        </w:rPr>
        <w:t>6.2</w:t>
      </w:r>
      <w:r>
        <w:t xml:space="preserve"> O cronograma físico de execução deverá ser elaborado na modalidade GANTT e respectiva rede de precedências na modalidade PERT-CPM.  </w:t>
      </w:r>
    </w:p>
    <w:p w14:paraId="7E5B0FEE" w14:textId="77777777" w:rsidR="00690D5C" w:rsidRDefault="00266531" w:rsidP="009B7956">
      <w:pPr>
        <w:spacing w:line="240" w:lineRule="auto"/>
        <w:ind w:left="0" w:right="135" w:firstLine="0"/>
      </w:pPr>
      <w:r>
        <w:rPr>
          <w:b/>
        </w:rPr>
        <w:t>6.2.1</w:t>
      </w:r>
      <w: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067F187F" w14:textId="77777777" w:rsidR="00690D5C" w:rsidRDefault="00266531" w:rsidP="009B7956">
      <w:pPr>
        <w:spacing w:line="240" w:lineRule="auto"/>
        <w:ind w:left="0" w:right="135" w:firstLine="0"/>
      </w:pPr>
      <w:r>
        <w:rPr>
          <w:b/>
        </w:rPr>
        <w:t>6.3</w:t>
      </w:r>
      <w:r>
        <w:t xml:space="preserve"> A CONTRATADA é responsável pelos encargos trabalhistas, previdenciários, fiscais e comerciais resultantes da execução do contrato.  </w:t>
      </w:r>
    </w:p>
    <w:p w14:paraId="54DB7D81" w14:textId="77777777" w:rsidR="00690D5C" w:rsidRDefault="00266531" w:rsidP="009B7956">
      <w:pPr>
        <w:spacing w:line="240" w:lineRule="auto"/>
        <w:ind w:left="0" w:right="135" w:firstLine="0"/>
      </w:pPr>
      <w:r>
        <w:rPr>
          <w:b/>
        </w:rPr>
        <w:t>6.3.1</w:t>
      </w:r>
      <w: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Pr>
          <w:i/>
        </w:rPr>
        <w:t xml:space="preserve">. </w:t>
      </w:r>
    </w:p>
    <w:p w14:paraId="036A8EA4" w14:textId="77777777" w:rsidR="00690D5C" w:rsidRPr="00AC3C2B" w:rsidRDefault="00266531" w:rsidP="009B7956">
      <w:pPr>
        <w:spacing w:line="240" w:lineRule="auto"/>
        <w:ind w:left="0" w:right="135" w:firstLine="0"/>
        <w:rPr>
          <w:color w:val="auto"/>
        </w:rPr>
      </w:pPr>
      <w:r w:rsidRPr="00AC3C2B">
        <w:rPr>
          <w:color w:val="auto"/>
        </w:rPr>
        <w:t>6.4 As notificações referidas nesta cláusula deverão ser realizadas por escrito e direcionadas ao gestor do contrato, fiscal técnico, Departamento de Engenharia e, quando exigível, ao órgão concedente/SEIL.</w:t>
      </w:r>
    </w:p>
    <w:p w14:paraId="29EED5B6" w14:textId="77777777" w:rsidR="00690D5C" w:rsidRDefault="00266531" w:rsidP="009B7956">
      <w:pPr>
        <w:spacing w:line="240" w:lineRule="auto"/>
        <w:ind w:left="0" w:right="135" w:firstLine="0"/>
      </w:pPr>
      <w:r>
        <w:rPr>
          <w:b/>
        </w:rPr>
        <w:t>6.5</w:t>
      </w:r>
      <w:r>
        <w:t xml:space="preserve"> As despesas referentes ao consumo de água e energia, durante a execução do objeto, são de inteira responsabilidade da contratada. </w:t>
      </w:r>
    </w:p>
    <w:p w14:paraId="4A89806E" w14:textId="77777777" w:rsidR="00690D5C" w:rsidRDefault="00266531" w:rsidP="009B7956">
      <w:pPr>
        <w:spacing w:line="240" w:lineRule="auto"/>
        <w:ind w:left="0" w:right="135" w:firstLine="0"/>
      </w:pPr>
      <w:r>
        <w:rPr>
          <w:b/>
        </w:rPr>
        <w:t>6.6</w:t>
      </w:r>
      <w:r>
        <w:t xml:space="preserve"> A CONTRATADA é obrigada a efetuar e entregar no prazo o resultado dos testes solicitados pelo CONTRATANTE. As despesas com a execução dos testes são de inteira responsabilidade da CONTRATADA. </w:t>
      </w:r>
    </w:p>
    <w:p w14:paraId="1810E995" w14:textId="77777777" w:rsidR="00690D5C" w:rsidRDefault="00690D5C" w:rsidP="009B7956">
      <w:pPr>
        <w:spacing w:after="0" w:line="240" w:lineRule="auto"/>
        <w:ind w:left="0" w:right="135" w:firstLine="0"/>
      </w:pPr>
    </w:p>
    <w:p w14:paraId="5BDDC900" w14:textId="77777777" w:rsidR="00690D5C" w:rsidRDefault="00266531" w:rsidP="009B7956">
      <w:pPr>
        <w:pStyle w:val="Ttulo2"/>
        <w:spacing w:line="240" w:lineRule="auto"/>
        <w:ind w:left="0" w:right="135" w:firstLine="0"/>
      </w:pPr>
      <w:r>
        <w:lastRenderedPageBreak/>
        <w:t xml:space="preserve">CLÁUSULA SÉTIMA - DAS OBRIGAÇÕES DO CONTRATANTE </w:t>
      </w:r>
    </w:p>
    <w:p w14:paraId="6674F6F7" w14:textId="77777777" w:rsidR="00690D5C" w:rsidRDefault="00266531" w:rsidP="009B7956">
      <w:pPr>
        <w:spacing w:line="240" w:lineRule="auto"/>
        <w:ind w:left="0" w:right="135" w:firstLine="0"/>
      </w:pPr>
      <w:r>
        <w:rPr>
          <w:b/>
        </w:rPr>
        <w:t>7.1</w:t>
      </w:r>
      <w:r>
        <w:t xml:space="preserve"> O CONTRATANTE se obriga a: </w:t>
      </w:r>
    </w:p>
    <w:p w14:paraId="30334623" w14:textId="77777777" w:rsidR="00690D5C" w:rsidRDefault="00266531" w:rsidP="009B7956">
      <w:pPr>
        <w:numPr>
          <w:ilvl w:val="0"/>
          <w:numId w:val="29"/>
        </w:numPr>
        <w:spacing w:line="240" w:lineRule="auto"/>
        <w:ind w:left="0" w:right="135" w:firstLine="0"/>
      </w:pPr>
      <w:proofErr w:type="spellStart"/>
      <w:r>
        <w:t>fornecer</w:t>
      </w:r>
      <w:proofErr w:type="spellEnd"/>
      <w:r>
        <w:t xml:space="preserve"> todos os documentos e informações necessárias para a total e completa execução do objeto do presente Contrato; </w:t>
      </w:r>
    </w:p>
    <w:p w14:paraId="3A166F7A" w14:textId="77777777" w:rsidR="00690D5C" w:rsidRDefault="00266531" w:rsidP="009B7956">
      <w:pPr>
        <w:numPr>
          <w:ilvl w:val="0"/>
          <w:numId w:val="29"/>
        </w:numPr>
        <w:spacing w:line="240" w:lineRule="auto"/>
        <w:ind w:left="0" w:right="135" w:firstLine="0"/>
      </w:pPr>
      <w:r>
        <w:t xml:space="preserve">efetuar a previsão orçamentária dos recursos a Nota </w:t>
      </w:r>
    </w:p>
    <w:p w14:paraId="09BF6F18" w14:textId="77777777" w:rsidR="00690D5C" w:rsidRDefault="00266531" w:rsidP="009B7956">
      <w:pPr>
        <w:spacing w:line="240" w:lineRule="auto"/>
        <w:ind w:left="0" w:right="135" w:firstLine="0"/>
      </w:pPr>
      <w:r>
        <w:t xml:space="preserve">Fiscal emitida pela CONTRATADA, devidamente empenhada;  </w:t>
      </w:r>
    </w:p>
    <w:p w14:paraId="1015A20C" w14:textId="77777777" w:rsidR="00690D5C" w:rsidRDefault="00266531" w:rsidP="009B7956">
      <w:pPr>
        <w:numPr>
          <w:ilvl w:val="0"/>
          <w:numId w:val="30"/>
        </w:numPr>
        <w:spacing w:line="240" w:lineRule="auto"/>
        <w:ind w:left="0" w:right="135" w:firstLine="0"/>
      </w:pPr>
      <w:r>
        <w:t xml:space="preserve">efetuar os pagamentos devidos à CONTRATADA, na forma estabelecida neste Contrato; </w:t>
      </w:r>
    </w:p>
    <w:p w14:paraId="28F64DEC" w14:textId="77777777" w:rsidR="00690D5C" w:rsidRDefault="00266531" w:rsidP="009B7956">
      <w:pPr>
        <w:numPr>
          <w:ilvl w:val="0"/>
          <w:numId w:val="30"/>
        </w:numPr>
        <w:spacing w:line="240" w:lineRule="auto"/>
        <w:ind w:left="0" w:right="135" w:firstLine="0"/>
      </w:pPr>
      <w:r>
        <w:t xml:space="preserve">garantir à CONTRATADA o acesso à documentação técnica necessária para a execução do objeto do presente Contrato;  </w:t>
      </w:r>
    </w:p>
    <w:p w14:paraId="0C182CFB" w14:textId="77777777" w:rsidR="00690D5C" w:rsidRDefault="00266531" w:rsidP="009B7956">
      <w:pPr>
        <w:numPr>
          <w:ilvl w:val="0"/>
          <w:numId w:val="30"/>
        </w:numPr>
        <w:spacing w:line="240" w:lineRule="auto"/>
        <w:ind w:left="0" w:right="135" w:firstLine="0"/>
      </w:pPr>
      <w:r>
        <w:t xml:space="preserve">garantir à CONTRATADA o acesso às suas instalações;  </w:t>
      </w:r>
    </w:p>
    <w:p w14:paraId="16824F49" w14:textId="77777777" w:rsidR="00690D5C" w:rsidRDefault="00266531" w:rsidP="009B7956">
      <w:pPr>
        <w:numPr>
          <w:ilvl w:val="0"/>
          <w:numId w:val="30"/>
        </w:numPr>
        <w:spacing w:line="240" w:lineRule="auto"/>
        <w:ind w:left="0" w:right="135" w:firstLine="0"/>
      </w:pPr>
      <w:r>
        <w:t xml:space="preserve">organizar e participar de reunião de partida, firmando a respectiva ata; </w:t>
      </w:r>
    </w:p>
    <w:p w14:paraId="20285C8B" w14:textId="77777777" w:rsidR="00690D5C" w:rsidRDefault="00266531" w:rsidP="009B7956">
      <w:pPr>
        <w:numPr>
          <w:ilvl w:val="0"/>
          <w:numId w:val="30"/>
        </w:numPr>
        <w:spacing w:line="240" w:lineRule="auto"/>
        <w:ind w:left="0" w:right="135" w:firstLine="0"/>
      </w:pPr>
      <w:r>
        <w:t xml:space="preserve">providenciar, no caso de extinção do contrato, o termo de compatibilidade físico financeiro; </w:t>
      </w:r>
    </w:p>
    <w:p w14:paraId="4772FCBD" w14:textId="77777777" w:rsidR="00690D5C" w:rsidRDefault="00266531" w:rsidP="009B7956">
      <w:pPr>
        <w:numPr>
          <w:ilvl w:val="0"/>
          <w:numId w:val="30"/>
        </w:numPr>
        <w:spacing w:line="240" w:lineRule="auto"/>
        <w:ind w:left="0" w:right="135" w:firstLine="0"/>
      </w:pPr>
      <w:r>
        <w:t xml:space="preserve">verificar minuciosamente, no prazo fixado, a conformidade do objeto recebido provisoriamente com as especificações constantes no Edital de licitação e seus anexos, bem como com a proposta, para fins de aceitação e, após, para o recebimento definitivo; </w:t>
      </w:r>
    </w:p>
    <w:p w14:paraId="2156BA00" w14:textId="77777777" w:rsidR="00690D5C" w:rsidRDefault="00266531" w:rsidP="009B7956">
      <w:pPr>
        <w:numPr>
          <w:ilvl w:val="0"/>
          <w:numId w:val="30"/>
        </w:numPr>
        <w:spacing w:after="0" w:line="240" w:lineRule="auto"/>
        <w:ind w:left="0" w:right="135" w:firstLine="0"/>
      </w:pPr>
      <w:r>
        <w:t xml:space="preserve">comunicar ao contratado, por escrito, as imperfeições, falhas ou irregularidades verificadas, fixando prazo para a sua correção; </w:t>
      </w:r>
    </w:p>
    <w:p w14:paraId="172A5597" w14:textId="77777777" w:rsidR="00690D5C" w:rsidRDefault="00266531" w:rsidP="009B7956">
      <w:pPr>
        <w:numPr>
          <w:ilvl w:val="0"/>
          <w:numId w:val="30"/>
        </w:numPr>
        <w:spacing w:after="0" w:line="240" w:lineRule="auto"/>
        <w:ind w:left="0" w:right="135" w:firstLine="0"/>
      </w:pPr>
      <w:r>
        <w:t xml:space="preserve">efetuar as retenções tributárias devidas sobre o valor da nota fiscal e fatura fornecidas pelo contratado, no que couber; emitir decisão sobre as solicitações e reclamações relacionadas à execução do contrato, ressalvados requerimentos manifestamente impertinentes, meramente protelatórios ou de nenhum interesse para a boa execução do contrato, no prazo de 15 dias úteis; </w:t>
      </w:r>
    </w:p>
    <w:p w14:paraId="4E222F30" w14:textId="77777777" w:rsidR="00690D5C" w:rsidRDefault="00266531" w:rsidP="009B7956">
      <w:pPr>
        <w:numPr>
          <w:ilvl w:val="0"/>
          <w:numId w:val="31"/>
        </w:numPr>
        <w:spacing w:after="0" w:line="240" w:lineRule="auto"/>
        <w:ind w:left="0" w:right="135" w:firstLine="0"/>
      </w:pPr>
      <w:r>
        <w:t xml:space="preserve">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 </w:t>
      </w:r>
    </w:p>
    <w:p w14:paraId="10791A29" w14:textId="77777777" w:rsidR="00690D5C" w:rsidRDefault="00266531" w:rsidP="009B7956">
      <w:pPr>
        <w:numPr>
          <w:ilvl w:val="0"/>
          <w:numId w:val="31"/>
        </w:numPr>
        <w:spacing w:after="0" w:line="240" w:lineRule="auto"/>
        <w:ind w:left="0" w:right="135" w:firstLine="0"/>
      </w:pPr>
      <w:r>
        <w:t xml:space="preserve">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10ED4295" w14:textId="77777777" w:rsidR="00690D5C" w:rsidRDefault="00690D5C" w:rsidP="009B7956">
      <w:pPr>
        <w:spacing w:after="0" w:line="240" w:lineRule="auto"/>
        <w:ind w:left="0" w:right="135" w:firstLine="0"/>
      </w:pPr>
    </w:p>
    <w:p w14:paraId="791FFDA1" w14:textId="77777777" w:rsidR="00690D5C" w:rsidRDefault="00266531" w:rsidP="009B7956">
      <w:pPr>
        <w:pStyle w:val="Ttulo2"/>
        <w:spacing w:line="240" w:lineRule="auto"/>
        <w:ind w:left="0" w:right="135" w:firstLine="0"/>
      </w:pPr>
      <w:r>
        <w:t xml:space="preserve">Parágrafo Único </w:t>
      </w:r>
    </w:p>
    <w:p w14:paraId="5B520FD5" w14:textId="77777777" w:rsidR="00690D5C" w:rsidRDefault="00690D5C" w:rsidP="009B7956">
      <w:pPr>
        <w:spacing w:after="0" w:line="240" w:lineRule="auto"/>
        <w:ind w:left="0" w:right="135" w:firstLine="0"/>
      </w:pPr>
    </w:p>
    <w:p w14:paraId="76365271" w14:textId="77777777" w:rsidR="00690D5C" w:rsidRPr="00AC3C2B" w:rsidRDefault="00266531" w:rsidP="009B7956">
      <w:pPr>
        <w:spacing w:line="240" w:lineRule="auto"/>
        <w:ind w:left="0" w:right="135" w:firstLine="0"/>
        <w:rPr>
          <w:color w:val="auto"/>
        </w:rPr>
      </w:pPr>
      <w:r w:rsidRPr="00AC3C2B">
        <w:rPr>
          <w:color w:val="auto"/>
        </w:rPr>
        <w:t xml:space="preserve">Na data da assinatura do contrato será realizada a reunião de partida, na qual estarão presentes representantes da CONTRATANTE e CONTRATADA, dentre eles, necessariamente, o fiscal e responsável pelo objeto contratado, bem como, supervisor do órgão concedente/SEIL.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1D05A0C1" w14:textId="77777777" w:rsidR="00690D5C" w:rsidRDefault="00690D5C" w:rsidP="009B7956">
      <w:pPr>
        <w:spacing w:after="0" w:line="240" w:lineRule="auto"/>
        <w:ind w:left="0" w:right="135" w:firstLine="0"/>
      </w:pPr>
    </w:p>
    <w:p w14:paraId="7BF4CE92" w14:textId="77777777" w:rsidR="00690D5C" w:rsidRDefault="00266531" w:rsidP="009B7956">
      <w:pPr>
        <w:pStyle w:val="Ttulo2"/>
        <w:spacing w:line="240" w:lineRule="auto"/>
        <w:ind w:left="0" w:right="135" w:firstLine="0"/>
      </w:pPr>
      <w:r>
        <w:t xml:space="preserve">CLÁUSULA OITAVA - DO PAGAMENTO </w:t>
      </w:r>
    </w:p>
    <w:p w14:paraId="79A5BBA9" w14:textId="77777777" w:rsidR="00690D5C" w:rsidRDefault="00266531" w:rsidP="009B7956">
      <w:pPr>
        <w:spacing w:line="240" w:lineRule="auto"/>
        <w:ind w:left="0" w:right="135" w:firstLine="0"/>
      </w:pPr>
      <w:r>
        <w:rPr>
          <w:b/>
        </w:rPr>
        <w:t>8.1</w:t>
      </w:r>
      <w:r>
        <w:t xml:space="preserve"> O pagamento dos serviços será efetuado em moeda brasileira corrente, até 05 (</w:t>
      </w:r>
      <w:r>
        <w:rPr>
          <w:i/>
        </w:rPr>
        <w:t>cinco)</w:t>
      </w:r>
      <w: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 </w:t>
      </w:r>
    </w:p>
    <w:p w14:paraId="661D2FB7" w14:textId="77777777" w:rsidR="00690D5C" w:rsidRDefault="00266531" w:rsidP="009B7956">
      <w:pPr>
        <w:spacing w:line="240" w:lineRule="auto"/>
        <w:ind w:left="0" w:right="135" w:firstLine="0"/>
      </w:pPr>
      <w:r>
        <w:rPr>
          <w:b/>
        </w:rPr>
        <w:t>8.2</w:t>
      </w:r>
      <w:r>
        <w:t xml:space="preserve"> O faturamento deverá ser protocolado, em 01 (</w:t>
      </w:r>
      <w:r>
        <w:rPr>
          <w:i/>
        </w:rPr>
        <w:t>uma</w:t>
      </w:r>
      <w:r>
        <w:t xml:space="preserve">) via, no protocolo geral na sede do licitador e deverá ser apresentado, conforme segue, de modo a padronizar condições e forma de apresentação: </w:t>
      </w:r>
    </w:p>
    <w:p w14:paraId="08BC59EC" w14:textId="77777777" w:rsidR="00690D5C" w:rsidRDefault="00266531" w:rsidP="009B7956">
      <w:pPr>
        <w:numPr>
          <w:ilvl w:val="0"/>
          <w:numId w:val="32"/>
        </w:numPr>
        <w:spacing w:line="240" w:lineRule="auto"/>
        <w:ind w:left="0" w:right="135" w:firstLine="0"/>
      </w:pPr>
      <w:r>
        <w:t xml:space="preserve">nota fiscal/fatura, com discriminação resumida dos serviços executados, número da licitação, número do contrato, discriminação dos impostos e encargos que serão retidos pelo Município e </w:t>
      </w:r>
      <w:r>
        <w:lastRenderedPageBreak/>
        <w:t xml:space="preserve">incidentes sobre o objeto contratado, e outros dados que julgar convenientes, não apresentar rasura e/ou entrelinhas e ser certificada pelo Responsável Técnico; </w:t>
      </w:r>
    </w:p>
    <w:p w14:paraId="3CD26F6D" w14:textId="77777777" w:rsidR="00690D5C" w:rsidRDefault="00266531" w:rsidP="009B7956">
      <w:pPr>
        <w:numPr>
          <w:ilvl w:val="0"/>
          <w:numId w:val="32"/>
        </w:numPr>
        <w:spacing w:line="240" w:lineRule="auto"/>
        <w:ind w:left="0" w:right="135" w:firstLine="0"/>
      </w:pPr>
      <w:r>
        <w:t>cópia da guia de recolhimento da Previdência Social – GPS do(</w:t>
      </w:r>
      <w:r>
        <w:rPr>
          <w:i/>
        </w:rPr>
        <w:t>s</w:t>
      </w:r>
      <w:r>
        <w:t>) mês(</w:t>
      </w:r>
      <w:r>
        <w:rPr>
          <w:i/>
        </w:rPr>
        <w:t>s</w:t>
      </w:r>
      <w:r>
        <w:t>) de execução por obra(</w:t>
      </w:r>
      <w:r>
        <w:rPr>
          <w:i/>
        </w:rPr>
        <w:t>s</w:t>
      </w:r>
      <w:r>
        <w:t>), devidamente quitada(</w:t>
      </w:r>
      <w:r>
        <w:rPr>
          <w:i/>
        </w:rPr>
        <w:t>s</w:t>
      </w:r>
      <w:r>
        <w:t>), de conformidade com o relatório do SEFIP/GFIP com as folhas detalhadas e resumidas da obra contratada, bem como comprovante(</w:t>
      </w:r>
      <w:r>
        <w:rPr>
          <w:i/>
        </w:rPr>
        <w:t>s</w:t>
      </w:r>
      <w:r>
        <w:t>) de transmissão do(</w:t>
      </w:r>
      <w:r>
        <w:rPr>
          <w:i/>
        </w:rPr>
        <w:t>s</w:t>
      </w:r>
      <w:r>
        <w:t>) arquivo(</w:t>
      </w:r>
      <w:r>
        <w:rPr>
          <w:i/>
        </w:rPr>
        <w:t>s</w:t>
      </w:r>
      <w:r>
        <w:t>) para a Caixa Econômica Federal, e cópia(</w:t>
      </w:r>
      <w:r>
        <w:rPr>
          <w:i/>
        </w:rPr>
        <w:t>s</w:t>
      </w:r>
      <w:r>
        <w:t>) da(</w:t>
      </w:r>
      <w:r>
        <w:rPr>
          <w:i/>
        </w:rPr>
        <w:t>s</w:t>
      </w:r>
      <w:r>
        <w:t>) guia(</w:t>
      </w:r>
      <w:r>
        <w:rPr>
          <w:i/>
        </w:rPr>
        <w:t>s</w:t>
      </w:r>
      <w:r>
        <w:t>) de recolhimento do Fundo de Garantia por Tempo de Serviço - FGTS do(</w:t>
      </w:r>
      <w:r>
        <w:rPr>
          <w:i/>
        </w:rPr>
        <w:t>s</w:t>
      </w:r>
      <w:r>
        <w:t>) último(</w:t>
      </w:r>
      <w:r>
        <w:rPr>
          <w:i/>
        </w:rPr>
        <w:t>s</w:t>
      </w:r>
      <w:r>
        <w:t>) recolhimento(</w:t>
      </w:r>
      <w:r>
        <w:rPr>
          <w:i/>
        </w:rPr>
        <w:t>s</w:t>
      </w:r>
      <w:r>
        <w:t>) devido(</w:t>
      </w:r>
      <w:r>
        <w:rPr>
          <w:i/>
        </w:rPr>
        <w:t>s</w:t>
      </w:r>
      <w:r>
        <w:t>), devidamente quitada(</w:t>
      </w:r>
      <w:r>
        <w:rPr>
          <w:i/>
        </w:rPr>
        <w:t>s</w:t>
      </w:r>
      <w:r>
        <w:t xml:space="preserve">), de conformidade com o demonstrativo de dados referentes ao </w:t>
      </w:r>
    </w:p>
    <w:p w14:paraId="70098761" w14:textId="77777777" w:rsidR="00690D5C" w:rsidRDefault="00266531" w:rsidP="009B7956">
      <w:pPr>
        <w:spacing w:line="240" w:lineRule="auto"/>
        <w:ind w:left="0" w:right="135" w:firstLine="0"/>
      </w:pPr>
      <w:r>
        <w:t xml:space="preserve">FGTS/INSS, exclusivo da obra contratada; </w:t>
      </w:r>
    </w:p>
    <w:p w14:paraId="389B8BD3" w14:textId="77777777" w:rsidR="00690D5C" w:rsidRDefault="00266531" w:rsidP="009B7956">
      <w:pPr>
        <w:spacing w:line="240" w:lineRule="auto"/>
        <w:ind w:left="0" w:right="135" w:firstLine="0"/>
      </w:pPr>
      <w:r>
        <w:rPr>
          <w:b/>
        </w:rPr>
        <w:t>b.</w:t>
      </w:r>
      <w:r>
        <w:t xml:space="preserve">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 </w:t>
      </w:r>
    </w:p>
    <w:p w14:paraId="424FF398" w14:textId="77777777" w:rsidR="00690D5C" w:rsidRDefault="00266531" w:rsidP="009B7956">
      <w:pPr>
        <w:numPr>
          <w:ilvl w:val="0"/>
          <w:numId w:val="32"/>
        </w:numPr>
        <w:spacing w:after="204" w:line="240" w:lineRule="auto"/>
        <w:ind w:left="0" w:right="135" w:firstLine="0"/>
      </w:pPr>
      <w:r>
        <w:t xml:space="preserve">prova de inexistência de débitos inadimplidos perante a Justiça do Trabalho – Certidão Negativa de Débitos Trabalhistas – CNDT; </w:t>
      </w:r>
    </w:p>
    <w:p w14:paraId="1040F52C" w14:textId="77777777" w:rsidR="00690D5C" w:rsidRDefault="00266531" w:rsidP="009B7956">
      <w:pPr>
        <w:numPr>
          <w:ilvl w:val="0"/>
          <w:numId w:val="33"/>
        </w:numPr>
        <w:spacing w:line="240" w:lineRule="auto"/>
        <w:ind w:left="0" w:right="135" w:firstLine="0"/>
      </w:pPr>
      <w:r>
        <w:t xml:space="preserve">cópia da folha de pagamento dos empregados da obra contratada; </w:t>
      </w:r>
    </w:p>
    <w:p w14:paraId="270A627E" w14:textId="77777777" w:rsidR="00690D5C" w:rsidRDefault="00266531" w:rsidP="009B7956">
      <w:pPr>
        <w:numPr>
          <w:ilvl w:val="0"/>
          <w:numId w:val="33"/>
        </w:numPr>
        <w:spacing w:line="240" w:lineRule="auto"/>
        <w:ind w:left="0" w:right="135" w:firstLine="0"/>
      </w:pPr>
      <w:r>
        <w:t>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54713684" w14:textId="77777777" w:rsidR="00690D5C" w:rsidRDefault="00266531" w:rsidP="009B7956">
      <w:pPr>
        <w:spacing w:after="0" w:line="240" w:lineRule="auto"/>
        <w:ind w:left="0" w:right="135" w:firstLine="0"/>
      </w:pPr>
      <w:r>
        <w:rPr>
          <w:b/>
        </w:rPr>
        <w:tab/>
      </w:r>
    </w:p>
    <w:p w14:paraId="16454F61" w14:textId="77777777" w:rsidR="00690D5C" w:rsidRPr="00AC3C2B" w:rsidRDefault="00266531" w:rsidP="009B7956">
      <w:pPr>
        <w:spacing w:line="240" w:lineRule="auto"/>
        <w:ind w:left="0" w:right="135" w:firstLine="0"/>
        <w:rPr>
          <w:color w:val="auto"/>
        </w:rPr>
      </w:pPr>
      <w:r w:rsidRPr="00AC3C2B">
        <w:rPr>
          <w:color w:val="auto"/>
        </w:rPr>
        <w:t>8.2.1. A emissão da Ordem de Serviço e a liberação da primeira medição ficam condicionadas à apresentação de:</w:t>
      </w:r>
    </w:p>
    <w:p w14:paraId="7C030584" w14:textId="77777777" w:rsidR="00690D5C" w:rsidRPr="00AC3C2B" w:rsidRDefault="00266531" w:rsidP="009B7956">
      <w:pPr>
        <w:numPr>
          <w:ilvl w:val="0"/>
          <w:numId w:val="34"/>
        </w:numPr>
        <w:spacing w:line="240" w:lineRule="auto"/>
        <w:ind w:left="0" w:right="135" w:firstLine="0"/>
        <w:rPr>
          <w:color w:val="auto"/>
        </w:rPr>
      </w:pPr>
      <w:r w:rsidRPr="00AC3C2B">
        <w:rPr>
          <w:color w:val="auto"/>
        </w:rPr>
        <w:t>a) ART/RRT de execução da obra pela CONTRATADA, devidamente registrada e vinculada ao objeto contratado;</w:t>
      </w:r>
    </w:p>
    <w:p w14:paraId="1AF78B85" w14:textId="77777777" w:rsidR="00690D5C" w:rsidRDefault="00266531" w:rsidP="009B7956">
      <w:pPr>
        <w:numPr>
          <w:ilvl w:val="0"/>
          <w:numId w:val="34"/>
        </w:numPr>
        <w:spacing w:line="240" w:lineRule="auto"/>
        <w:ind w:left="0" w:right="135" w:firstLine="0"/>
      </w:pPr>
      <w:r>
        <w:t xml:space="preserve">comprovação de abertura da matrícula CEI/CNO junto à Receita Federal, com os dados conforme contrato; </w:t>
      </w:r>
    </w:p>
    <w:p w14:paraId="25B03CD1" w14:textId="77777777" w:rsidR="00690D5C" w:rsidRDefault="00266531" w:rsidP="009B7956">
      <w:pPr>
        <w:numPr>
          <w:ilvl w:val="0"/>
          <w:numId w:val="34"/>
        </w:numPr>
        <w:spacing w:line="240" w:lineRule="auto"/>
        <w:ind w:left="0" w:right="135" w:firstLine="0"/>
      </w:pPr>
      <w:r>
        <w:t xml:space="preserve">da quitação junto ao FGTS/CEF, por meio do CRS. </w:t>
      </w:r>
    </w:p>
    <w:p w14:paraId="7519ED0C" w14:textId="77777777" w:rsidR="00690D5C" w:rsidRPr="00AC3C2B" w:rsidRDefault="00266531" w:rsidP="009B7956">
      <w:pPr>
        <w:spacing w:line="240" w:lineRule="auto"/>
        <w:ind w:left="0" w:right="135" w:firstLine="0"/>
        <w:rPr>
          <w:color w:val="auto"/>
        </w:rPr>
      </w:pPr>
      <w:r w:rsidRPr="00AC3C2B">
        <w:rPr>
          <w:color w:val="auto"/>
        </w:rPr>
        <w:t>8.2.2. A liberação da última parcela fica condicionada à conclusão da obra, ao recebimento provisório, à apresentação dos documentos fiscais/previdenciários da obra, ao cumprimento das condicionantes ambientais e à inexistência de pendências técnicas impeditivas, especialmente:</w:t>
      </w:r>
    </w:p>
    <w:p w14:paraId="7EA7DE5D" w14:textId="77777777" w:rsidR="00D74709" w:rsidRDefault="00266531" w:rsidP="009B7956">
      <w:pPr>
        <w:spacing w:line="240" w:lineRule="auto"/>
        <w:ind w:left="0" w:right="135" w:firstLine="0"/>
      </w:pPr>
      <w:r>
        <w:rPr>
          <w:b/>
        </w:rPr>
        <w:t>a)</w:t>
      </w:r>
      <w:r>
        <w:t xml:space="preserve"> comprovante, nos casos previstos, de ligações definitivas de água e energia elétrica. As despesas referentes ao consumo de água e energia, durante a execução do objeto, são de inteira responsabilidade da CONTRATADA;</w:t>
      </w:r>
    </w:p>
    <w:p w14:paraId="090AA37A" w14:textId="77777777" w:rsidR="00690D5C" w:rsidRDefault="00266531" w:rsidP="009B7956">
      <w:pPr>
        <w:spacing w:line="240" w:lineRule="auto"/>
        <w:ind w:left="0" w:right="135" w:firstLine="0"/>
      </w:pPr>
      <w:r>
        <w:rPr>
          <w:b/>
        </w:rPr>
        <w:t>b)</w:t>
      </w:r>
      <w:r>
        <w:t xml:space="preserve"> Termo de Recebimento Provisório; </w:t>
      </w:r>
    </w:p>
    <w:p w14:paraId="782E4560" w14:textId="77777777" w:rsidR="00D90CC4" w:rsidRPr="00AC3C2B" w:rsidRDefault="00266531" w:rsidP="009B7956">
      <w:pPr>
        <w:spacing w:line="240" w:lineRule="auto"/>
        <w:ind w:left="0" w:right="135" w:firstLine="0"/>
        <w:rPr>
          <w:color w:val="auto"/>
        </w:rPr>
      </w:pPr>
      <w:r w:rsidRPr="00AC3C2B">
        <w:rPr>
          <w:color w:val="auto"/>
        </w:rPr>
        <w:t>c) Certidão negativa de débitos ou documento equivalente expedido pela Receita Federal, referente ao objeto contratado concluído, quando exigível para a obra;</w:t>
      </w:r>
    </w:p>
    <w:p w14:paraId="22286DB6" w14:textId="77777777" w:rsidR="00690D5C" w:rsidRDefault="00266531" w:rsidP="009B7956">
      <w:pPr>
        <w:spacing w:line="240" w:lineRule="auto"/>
        <w:ind w:left="0" w:right="135" w:firstLine="0"/>
      </w:pPr>
      <w:r>
        <w:rPr>
          <w:b/>
        </w:rPr>
        <w:t>d)</w:t>
      </w:r>
      <w:r>
        <w:t xml:space="preserve"> quando necessário, do AS BUILT da obra. </w:t>
      </w:r>
    </w:p>
    <w:p w14:paraId="0405A016" w14:textId="77777777" w:rsidR="00D76C8C" w:rsidRPr="00AC3C2B" w:rsidRDefault="003E5CF5">
      <w:pPr>
        <w:rPr>
          <w:color w:val="auto"/>
        </w:rPr>
      </w:pPr>
      <w:r w:rsidRPr="00AC3C2B">
        <w:rPr>
          <w:color w:val="auto"/>
        </w:rPr>
        <w:t>e) comprovação de destinação adequada dos resíduos de demolição e materiais excedentes, cumprimento das condicionantes ambientais, limpeza final da área e recomposição dos locais afetados, quando aplicável.</w:t>
      </w:r>
    </w:p>
    <w:p w14:paraId="66DB0B9C" w14:textId="77777777" w:rsidR="00690D5C" w:rsidRDefault="00266531" w:rsidP="009B7956">
      <w:pPr>
        <w:spacing w:line="240" w:lineRule="auto"/>
        <w:ind w:left="0" w:right="135" w:firstLine="0"/>
      </w:pPr>
      <w:r>
        <w:rPr>
          <w:b/>
        </w:rPr>
        <w:t xml:space="preserve">8.2.3 </w:t>
      </w:r>
      <w:r>
        <w:t>A última parcela, e respectivo pagamento, deverá corresponder, no mínimo, à 10% (dez por cento) do valor total do contrato, para tanto a penúltima medição deverá ser realizada de maneira a reservar o percentual mínimo para a última medição.</w:t>
      </w:r>
    </w:p>
    <w:p w14:paraId="7C595289" w14:textId="77777777" w:rsidR="00A01152" w:rsidRDefault="00A01152" w:rsidP="009B7956">
      <w:pPr>
        <w:spacing w:line="240" w:lineRule="auto"/>
        <w:ind w:left="0" w:right="135" w:firstLine="0"/>
        <w:rPr>
          <w:b/>
        </w:rPr>
      </w:pPr>
    </w:p>
    <w:p w14:paraId="09C03D12" w14:textId="77777777" w:rsidR="00A01152" w:rsidRDefault="00A01152" w:rsidP="009B7956">
      <w:pPr>
        <w:spacing w:line="240" w:lineRule="auto"/>
        <w:ind w:left="0" w:right="135" w:firstLine="0"/>
        <w:rPr>
          <w:b/>
        </w:rPr>
      </w:pPr>
    </w:p>
    <w:p w14:paraId="2EF39336" w14:textId="77777777" w:rsidR="00A01152" w:rsidRDefault="00A01152" w:rsidP="009B7956">
      <w:pPr>
        <w:spacing w:line="240" w:lineRule="auto"/>
        <w:ind w:left="0" w:right="135" w:firstLine="0"/>
        <w:rPr>
          <w:b/>
        </w:rPr>
      </w:pPr>
    </w:p>
    <w:p w14:paraId="516356E2" w14:textId="77777777" w:rsidR="00A01152" w:rsidRDefault="00A01152" w:rsidP="009B7956">
      <w:pPr>
        <w:spacing w:line="240" w:lineRule="auto"/>
        <w:ind w:left="0" w:right="135" w:firstLine="0"/>
        <w:rPr>
          <w:b/>
        </w:rPr>
      </w:pPr>
    </w:p>
    <w:p w14:paraId="6B08F4E4" w14:textId="77777777" w:rsidR="00A01152" w:rsidRDefault="00A01152" w:rsidP="009B7956">
      <w:pPr>
        <w:spacing w:line="240" w:lineRule="auto"/>
        <w:ind w:left="0" w:right="135" w:firstLine="0"/>
        <w:rPr>
          <w:b/>
        </w:rPr>
      </w:pPr>
    </w:p>
    <w:p w14:paraId="51A7B208" w14:textId="77777777" w:rsidR="00A01152" w:rsidRDefault="00A01152" w:rsidP="009B7956">
      <w:pPr>
        <w:spacing w:line="240" w:lineRule="auto"/>
        <w:ind w:left="0" w:right="135" w:firstLine="0"/>
        <w:rPr>
          <w:b/>
        </w:rPr>
      </w:pPr>
    </w:p>
    <w:p w14:paraId="2965C9A1" w14:textId="77777777" w:rsidR="00A01152" w:rsidRDefault="00A01152" w:rsidP="009B7956">
      <w:pPr>
        <w:spacing w:line="240" w:lineRule="auto"/>
        <w:ind w:left="0" w:right="135" w:firstLine="0"/>
        <w:rPr>
          <w:b/>
        </w:rPr>
      </w:pPr>
    </w:p>
    <w:p w14:paraId="40F4EE78" w14:textId="77777777" w:rsidR="00A01152" w:rsidRDefault="00A01152" w:rsidP="009B7956">
      <w:pPr>
        <w:spacing w:line="240" w:lineRule="auto"/>
        <w:ind w:left="0" w:right="135" w:firstLine="0"/>
        <w:rPr>
          <w:b/>
        </w:rPr>
      </w:pPr>
    </w:p>
    <w:p w14:paraId="0F6D484A" w14:textId="77777777" w:rsidR="00690D5C" w:rsidRPr="00AC3C2B" w:rsidRDefault="00266531" w:rsidP="009B7956">
      <w:pPr>
        <w:spacing w:line="240" w:lineRule="auto"/>
        <w:ind w:left="0" w:right="135" w:firstLine="0"/>
        <w:rPr>
          <w:color w:val="auto"/>
        </w:rPr>
      </w:pPr>
      <w:r w:rsidRPr="00AC3C2B">
        <w:rPr>
          <w:color w:val="auto"/>
        </w:rPr>
        <w:t>8.3 O faturamento deverá ser efetuado em nome do Município de Altamira do Paraná/PR – CNPJ nº 78.069.143/0001-47.</w:t>
      </w:r>
    </w:p>
    <w:p w14:paraId="6E7AF86D" w14:textId="77777777" w:rsidR="00690D5C" w:rsidRDefault="00000000" w:rsidP="009B7956">
      <w:pPr>
        <w:spacing w:line="240" w:lineRule="auto"/>
        <w:ind w:left="0" w:right="135" w:firstLine="0"/>
      </w:pPr>
      <w:r>
        <w:rPr>
          <w:rFonts w:ascii="Calibri" w:eastAsia="Calibri" w:hAnsi="Calibri" w:cs="Calibri"/>
          <w:noProof/>
          <w:sz w:val="22"/>
        </w:rPr>
        <w:pict w14:anchorId="10618DF3">
          <v:group id="Group 84348" o:spid="_x0000_s2241" style="position:absolute;left:0;text-align:left;margin-left:48.95pt;margin-top:154.1pt;width:.7pt;height:13.8pt;z-index:251687936;mso-position-horizontal-relative:page;mso-position-vertical-relative:page" coordsize="9144,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">
            <v:shape id="Shape 102172" o:spid="_x0000_s2242" style="position:absolute;width:9144;height:175260;visibility:visible" coordsize="9144,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" adj="0,,0" path="m,l9144,r,175260l,175260,,e" fillcolor="black" stroked="f" strokeweight="0">
              <v:stroke miterlimit="83231f" joinstyle="miter"/>
              <v:formulas/>
              <v:path arrowok="t" o:connecttype="segments" textboxrect="0,0,9144,175260"/>
            </v:shape>
            <w10:wrap type="square" anchorx="page" anchory="page"/>
          </v:group>
        </w:pict>
      </w:r>
      <w:r w:rsidR="00266531">
        <w:rPr>
          <w:b/>
        </w:rPr>
        <w:t>8.3.1.</w:t>
      </w:r>
      <w:r w:rsidR="00266531">
        <w:t xml:space="preserve"> No prazo de 30 (trinta) dias após a recepção do recurso pelo MUNICÍPIO, caso não ocorra o pagamento ao CONTRATADO, incidirá sobre o valor faturado, atualização monetária, conforme índice estipulado no presente contrato, proporcional aos </w:t>
      </w:r>
      <w:r w:rsidR="00266531">
        <w:rPr>
          <w:b/>
        </w:rPr>
        <w:t xml:space="preserve">dias em atraso. </w:t>
      </w:r>
    </w:p>
    <w:p w14:paraId="7E995A9D" w14:textId="77777777" w:rsidR="00690D5C" w:rsidRDefault="00266531" w:rsidP="009B7956">
      <w:pPr>
        <w:spacing w:line="240" w:lineRule="auto"/>
        <w:ind w:left="0" w:right="135" w:firstLine="0"/>
      </w:pPr>
      <w:r>
        <w:rPr>
          <w:b/>
        </w:rPr>
        <w:t xml:space="preserve">8.3.1.1. </w:t>
      </w:r>
      <w:r>
        <w:t>Caso a liberação do pagamento não ocorra em até 15 (quinze) dias após a recepção do recurso pelo CONTRATANTE, este incorrerá em multa, no montante de 0,5 % (zero vírgula cinco por cento) ao mês do valor da fatura, limitado a 90 (noventa) dias.</w:t>
      </w:r>
    </w:p>
    <w:p w14:paraId="5C364453" w14:textId="77777777" w:rsidR="00690D5C" w:rsidRDefault="00266531" w:rsidP="009B7956">
      <w:pPr>
        <w:spacing w:line="240" w:lineRule="auto"/>
        <w:ind w:left="0" w:right="135" w:firstLine="0"/>
      </w:pPr>
      <w:r>
        <w:rPr>
          <w:b/>
        </w:rPr>
        <w:t>8.4</w:t>
      </w:r>
      <w:r>
        <w:t xml:space="preserve"> A comprovada infringência de disposição de contrato implicará retenção de pagamentos, até final solução, sem prejuízo de outras penalidades cabíveis. </w:t>
      </w:r>
    </w:p>
    <w:p w14:paraId="28E817C5" w14:textId="77777777" w:rsidR="00690D5C" w:rsidRDefault="00266531" w:rsidP="009B7956">
      <w:pPr>
        <w:spacing w:line="240" w:lineRule="auto"/>
        <w:ind w:left="0" w:right="135" w:firstLine="0"/>
      </w:pPr>
      <w:r>
        <w:rPr>
          <w:b/>
        </w:rPr>
        <w:t>8.5</w:t>
      </w:r>
      <w:r>
        <w:t xml:space="preserve"> Nenhum pagamento será efetuado ao CONTRATADO que tenha sido multado, antes de paga ou relevada a multa. Reserva-se ao CONTRATANTE o direito de descontar das faturas ou da garantia quaisquer débitos do CONTRATADO. </w:t>
      </w:r>
    </w:p>
    <w:p w14:paraId="6AE49E74" w14:textId="77777777" w:rsidR="00690D5C" w:rsidRDefault="00266531" w:rsidP="009B7956">
      <w:pPr>
        <w:spacing w:line="240" w:lineRule="auto"/>
        <w:ind w:left="0" w:right="135" w:firstLine="0"/>
      </w:pPr>
      <w:r>
        <w:rPr>
          <w:b/>
        </w:rPr>
        <w:t>8.6</w:t>
      </w:r>
      <w:r>
        <w:t xml:space="preserve"> No mês em que ocorrer entrega de produtos ou subprodutos de madeira, sob pena de não serem medidos e pagos os serviços realizados, e sem prejuízo das penalidades previstas no contrato, deverão ser entregues os seguintes documentos: </w:t>
      </w:r>
    </w:p>
    <w:p w14:paraId="5F9FC9B1" w14:textId="77777777" w:rsidR="00690D5C" w:rsidRDefault="00266531" w:rsidP="009B7956">
      <w:pPr>
        <w:spacing w:line="240" w:lineRule="auto"/>
        <w:ind w:left="0" w:right="135" w:firstLine="0"/>
      </w:pPr>
      <w:r>
        <w:rPr>
          <w:b/>
        </w:rPr>
        <w:t>8.6.1</w:t>
      </w:r>
      <w:r>
        <w:t>) original(</w:t>
      </w:r>
      <w:proofErr w:type="spellStart"/>
      <w:r>
        <w:rPr>
          <w:i/>
        </w:rPr>
        <w:t>is</w:t>
      </w:r>
      <w:proofErr w:type="spellEnd"/>
      <w:r>
        <w:t>) ou cópia(</w:t>
      </w:r>
      <w:r>
        <w:rPr>
          <w:i/>
        </w:rPr>
        <w:t>s</w:t>
      </w:r>
      <w:r>
        <w:t>) autêntica(</w:t>
      </w:r>
      <w:r>
        <w:rPr>
          <w:i/>
        </w:rPr>
        <w:t>s</w:t>
      </w:r>
      <w:r>
        <w:t>) da(</w:t>
      </w:r>
      <w:r>
        <w:rPr>
          <w:i/>
        </w:rPr>
        <w:t>s</w:t>
      </w:r>
      <w:r>
        <w:t>) Nota(</w:t>
      </w:r>
      <w:r>
        <w:rPr>
          <w:i/>
        </w:rPr>
        <w:t>s</w:t>
      </w:r>
      <w:r>
        <w:t>) Fiscal(</w:t>
      </w:r>
      <w:proofErr w:type="spellStart"/>
      <w:r>
        <w:rPr>
          <w:i/>
        </w:rPr>
        <w:t>is</w:t>
      </w:r>
      <w:proofErr w:type="spellEnd"/>
      <w:r>
        <w:t xml:space="preserve">) de aquisição dos referidos materiais; </w:t>
      </w:r>
    </w:p>
    <w:p w14:paraId="10096764" w14:textId="77777777" w:rsidR="00690D5C" w:rsidRDefault="00266531" w:rsidP="009B7956">
      <w:pPr>
        <w:spacing w:line="240" w:lineRule="auto"/>
        <w:ind w:left="0" w:right="135" w:firstLine="0"/>
      </w:pPr>
      <w:r>
        <w:rPr>
          <w:b/>
        </w:rPr>
        <w:t>8.6.2</w:t>
      </w:r>
      <w:r>
        <w:t xml:space="preserve">) declaração de fornecimento de produtos e subprodutos de madeira de origem exótica ou de origem nativa de procedência legal em anexo; </w:t>
      </w:r>
    </w:p>
    <w:p w14:paraId="53D023DF" w14:textId="77777777" w:rsidR="00CD789E" w:rsidRDefault="00266531" w:rsidP="009B7956">
      <w:pPr>
        <w:spacing w:after="0" w:line="240" w:lineRule="auto"/>
        <w:ind w:left="0" w:right="135" w:firstLine="0"/>
      </w:pPr>
      <w:r>
        <w:rPr>
          <w:b/>
        </w:rPr>
        <w:t>8.6.3</w:t>
      </w:r>
      <w:r>
        <w:t xml:space="preserve">) original da primeira via da ATPF – Autorização de Transporte de Produtos Florestais, expedida pelo Instituto Brasileiro de Meio Ambiente e dos Recursos Naturais Renováveis – IBAMA; </w:t>
      </w:r>
    </w:p>
    <w:p w14:paraId="72FCF2DB" w14:textId="77777777" w:rsidR="00690D5C" w:rsidRDefault="00266531" w:rsidP="009B7956">
      <w:pPr>
        <w:spacing w:after="0" w:line="240" w:lineRule="auto"/>
        <w:ind w:left="0" w:right="135" w:firstLine="0"/>
      </w:pPr>
      <w:r>
        <w:rPr>
          <w:b/>
        </w:rPr>
        <w:t>8.6.4</w:t>
      </w:r>
      <w:r>
        <w:t xml:space="preserve">) comprovante do Cadastro Técnico Federal do Instituto Brasileiro de Meio Ambiente e dos Recursos Naturais Renováveis – IBAMA, do fornecedor de produtos ou subprodutos de madeira de origem nativa.  </w:t>
      </w:r>
    </w:p>
    <w:p w14:paraId="6CFDBB62" w14:textId="77777777" w:rsidR="00690D5C" w:rsidRDefault="00690D5C" w:rsidP="009B7956">
      <w:pPr>
        <w:spacing w:after="0" w:line="240" w:lineRule="auto"/>
        <w:ind w:left="0" w:right="135" w:firstLine="0"/>
      </w:pPr>
    </w:p>
    <w:p w14:paraId="5D0A9A4F" w14:textId="77777777" w:rsidR="00690D5C" w:rsidRDefault="00266531" w:rsidP="009B7956">
      <w:pPr>
        <w:pStyle w:val="Ttulo2"/>
        <w:spacing w:line="240" w:lineRule="auto"/>
        <w:ind w:left="0" w:right="135" w:firstLine="0"/>
      </w:pPr>
      <w:r>
        <w:t xml:space="preserve">CLÁUSULA NONA – DO REAJUSTAMENTO DE PREÇOS </w:t>
      </w:r>
    </w:p>
    <w:p w14:paraId="7ACE9E57" w14:textId="77777777" w:rsidR="00690D5C" w:rsidRDefault="00266531" w:rsidP="009B7956">
      <w:pPr>
        <w:spacing w:after="0" w:line="240" w:lineRule="auto"/>
        <w:ind w:left="0" w:right="135" w:firstLine="0"/>
      </w:pPr>
      <w:r>
        <w:rPr>
          <w:b/>
          <w:color w:val="00000A"/>
        </w:rPr>
        <w:t>9.1</w:t>
      </w:r>
      <w:r>
        <w:rPr>
          <w:color w:val="00000A"/>
        </w:rPr>
        <w:t xml:space="preserve"> Os preços contratuais dos serviços e obras poderão ser reajustados, em Reais, de acordo com o inciso LVIII do art. 6º da Lei Federal nº 14.133, de 2021.  </w:t>
      </w:r>
    </w:p>
    <w:p w14:paraId="639D610C" w14:textId="77777777" w:rsidR="0044297C" w:rsidRDefault="00266531" w:rsidP="009B7956">
      <w:pPr>
        <w:spacing w:after="0" w:line="240" w:lineRule="auto"/>
        <w:ind w:left="0" w:right="135" w:firstLine="0"/>
      </w:pPr>
      <w:r>
        <w:rPr>
          <w:b/>
          <w:color w:val="00000A"/>
        </w:rPr>
        <w:t>9.2.</w:t>
      </w:r>
      <w:r>
        <w:rPr>
          <w:color w:val="00000A"/>
        </w:rPr>
        <w:t xml:space="preserve"> O reajustamento de preços, quando e se for o caso, será efetuado observada a periodicidade prevista em lei nacional, considerando-se a variação ocorrida desde a data do orçamento, até a data do efetivo adimplemento da obrigação, calculada pelo índice definido neste Contrato;</w:t>
      </w:r>
    </w:p>
    <w:p w14:paraId="27A0E380" w14:textId="77777777" w:rsidR="00690D5C" w:rsidRDefault="00266531" w:rsidP="009B7956">
      <w:pPr>
        <w:spacing w:after="0" w:line="240" w:lineRule="auto"/>
        <w:ind w:left="0" w:right="135" w:firstLine="0"/>
      </w:pPr>
      <w:r>
        <w:rPr>
          <w:b/>
        </w:rPr>
        <w:t>9.2.1.</w:t>
      </w:r>
      <w: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 </w:t>
      </w:r>
    </w:p>
    <w:p w14:paraId="62446CAE" w14:textId="77777777" w:rsidR="00690D5C" w:rsidRDefault="00266531" w:rsidP="009B7956">
      <w:pPr>
        <w:spacing w:line="240" w:lineRule="auto"/>
        <w:ind w:left="0" w:right="135" w:firstLine="0"/>
      </w:pPr>
      <w:r>
        <w:rPr>
          <w:b/>
        </w:rPr>
        <w:t>9.2.2.</w:t>
      </w:r>
      <w:r>
        <w:t xml:space="preserve"> Se em consequência de culpa do CONTRATADO forem ultrapassados os prazos, o reajustamento só será aplicado com índice correspondente ao respectivo período de execução previsto no cronograma físico-financeiro, sem prejuízo da aplicação das penalidades pertinentes; </w:t>
      </w:r>
    </w:p>
    <w:p w14:paraId="760A3E7A" w14:textId="77777777" w:rsidR="00690D5C" w:rsidRDefault="00266531" w:rsidP="009B7956">
      <w:pPr>
        <w:spacing w:line="240" w:lineRule="auto"/>
        <w:ind w:left="0" w:right="135" w:firstLine="0"/>
      </w:pPr>
      <w:r>
        <w:rPr>
          <w:b/>
        </w:rPr>
        <w:t>9.2.3</w:t>
      </w:r>
      <w:r>
        <w:t xml:space="preserve">. Se o CONTRATADO antecipar o cronograma de execução, o reajustamento será aplicado com índice correspondente somente pelo período de execução efetiva do objeto contratado, conforme previstos na planilha de medição; </w:t>
      </w:r>
    </w:p>
    <w:p w14:paraId="020BC469" w14:textId="77777777" w:rsidR="00690D5C" w:rsidRDefault="00266531" w:rsidP="009B7956">
      <w:pPr>
        <w:spacing w:after="35" w:line="240" w:lineRule="auto"/>
        <w:ind w:left="0" w:right="135" w:firstLine="0"/>
      </w:pPr>
      <w:r>
        <w:rPr>
          <w:b/>
        </w:rPr>
        <w:t>9.2.4.</w:t>
      </w:r>
      <w:r>
        <w:t xml:space="preserve"> A variação do valor contratual para fazer face ao reajuste de preços previsto neste Contrato pode ser registrada por simples apostila, dispensando a celebração de termo aditivo. </w:t>
      </w:r>
    </w:p>
    <w:p w14:paraId="187AADD0" w14:textId="77777777" w:rsidR="00690D5C" w:rsidRDefault="00266531" w:rsidP="009B7956">
      <w:pPr>
        <w:spacing w:line="240" w:lineRule="auto"/>
        <w:ind w:left="0" w:right="135" w:firstLine="0"/>
      </w:pPr>
      <w:r>
        <w:rPr>
          <w:b/>
        </w:rPr>
        <w:lastRenderedPageBreak/>
        <w:t>9.3</w:t>
      </w:r>
      <w:r>
        <w:t xml:space="preserve"> Para o reajustamento será utilizado o “Índice Nacional de Custo da Construção – Disponibilidade Interna – INCC-DI”, elaborado pela Fundação Getúlio Vargas – FGV, devendo ser aplicada a fórmula a seguir: </w:t>
      </w:r>
    </w:p>
    <w:p w14:paraId="356ACAD9" w14:textId="77777777" w:rsidR="00690D5C" w:rsidRDefault="00690D5C" w:rsidP="009B7956">
      <w:pPr>
        <w:spacing w:after="0" w:line="240" w:lineRule="auto"/>
        <w:ind w:left="0" w:right="135" w:firstLine="0"/>
      </w:pPr>
    </w:p>
    <w:p w14:paraId="5CF4BFD8" w14:textId="77777777" w:rsidR="00690D5C" w:rsidRDefault="00266531" w:rsidP="009B7956">
      <w:pPr>
        <w:spacing w:after="0" w:line="240" w:lineRule="auto"/>
        <w:ind w:left="0" w:right="135" w:firstLine="0"/>
      </w:pPr>
      <w:r>
        <w:t xml:space="preserve">SR = S </w:t>
      </w:r>
      <w:proofErr w:type="gramStart"/>
      <w:r>
        <w:t>( I</w:t>
      </w:r>
      <w:proofErr w:type="gramEnd"/>
      <w:r>
        <w:t>12 / I</w:t>
      </w:r>
      <w:proofErr w:type="gramStart"/>
      <w:r>
        <w:t>0 )</w:t>
      </w:r>
      <w:proofErr w:type="gramEnd"/>
    </w:p>
    <w:p w14:paraId="3470B994" w14:textId="77777777" w:rsidR="00690D5C" w:rsidRDefault="00266531" w:rsidP="009B7956">
      <w:pPr>
        <w:numPr>
          <w:ilvl w:val="0"/>
          <w:numId w:val="35"/>
        </w:numPr>
        <w:spacing w:after="0" w:line="240" w:lineRule="auto"/>
        <w:ind w:left="0" w:right="135" w:firstLine="0"/>
      </w:pPr>
      <w:r>
        <w:t xml:space="preserve">= SR – S  </w:t>
      </w:r>
    </w:p>
    <w:p w14:paraId="638C431F" w14:textId="77777777" w:rsidR="00A01152" w:rsidRDefault="00266531" w:rsidP="009B7956">
      <w:pPr>
        <w:spacing w:after="0" w:line="240" w:lineRule="auto"/>
        <w:ind w:left="0" w:right="135" w:firstLine="0"/>
      </w:pPr>
      <w:r>
        <w:t xml:space="preserve">I12 = índice INCC-DI/FGV do 12º mês após proposta.  </w:t>
      </w:r>
    </w:p>
    <w:p w14:paraId="16F7ECBB" w14:textId="77777777" w:rsidR="00690D5C" w:rsidRDefault="00266531" w:rsidP="009B7956">
      <w:pPr>
        <w:spacing w:after="0" w:line="240" w:lineRule="auto"/>
        <w:ind w:left="0" w:right="135" w:firstLine="0"/>
      </w:pPr>
      <w:r>
        <w:t xml:space="preserve">I0 = índice INCC-DI/FGV do mês da proposta.  </w:t>
      </w:r>
    </w:p>
    <w:p w14:paraId="40418E10" w14:textId="77777777" w:rsidR="00690D5C" w:rsidRDefault="00266531" w:rsidP="009B7956">
      <w:pPr>
        <w:spacing w:after="0" w:line="240" w:lineRule="auto"/>
        <w:ind w:left="0" w:right="135" w:firstLine="0"/>
      </w:pPr>
      <w:r>
        <w:t xml:space="preserve">= saldo de contrato após medição referente ao 12º mês da proposta.  </w:t>
      </w:r>
    </w:p>
    <w:p w14:paraId="2DF3C445" w14:textId="77777777" w:rsidR="00690D5C" w:rsidRDefault="00266531" w:rsidP="009B7956">
      <w:pPr>
        <w:spacing w:after="0" w:line="240" w:lineRule="auto"/>
        <w:ind w:left="0" w:right="135" w:firstLine="0"/>
      </w:pPr>
      <w:r>
        <w:t xml:space="preserve">SR = saldo reajustado  </w:t>
      </w:r>
    </w:p>
    <w:p w14:paraId="7BBD5757" w14:textId="77777777" w:rsidR="00690D5C" w:rsidRDefault="00266531" w:rsidP="009B7956">
      <w:pPr>
        <w:spacing w:after="0" w:line="240" w:lineRule="auto"/>
        <w:ind w:left="0" w:right="135" w:firstLine="0"/>
      </w:pPr>
      <w:r>
        <w:t xml:space="preserve">R = valor do reajuste </w:t>
      </w:r>
    </w:p>
    <w:p w14:paraId="29CCA15D" w14:textId="77777777" w:rsidR="00690D5C" w:rsidRDefault="00266531" w:rsidP="009B7956">
      <w:pPr>
        <w:spacing w:after="0" w:line="240" w:lineRule="auto"/>
        <w:ind w:left="0" w:right="135" w:firstLine="0"/>
      </w:pPr>
      <w:r>
        <w:t xml:space="preserve">Caso o índice estabelecido para reajustamento venha a ser extinto ou de qualquer forma não possa mais ser utilizado, será adotado em substituição o que vier a ser determinado pela legislação então em vigor. </w:t>
      </w:r>
    </w:p>
    <w:p w14:paraId="2A5730E6" w14:textId="77777777" w:rsidR="00690D5C" w:rsidRDefault="00266531" w:rsidP="009B7956">
      <w:pPr>
        <w:numPr>
          <w:ilvl w:val="0"/>
          <w:numId w:val="36"/>
        </w:numPr>
        <w:spacing w:line="240" w:lineRule="auto"/>
        <w:ind w:left="0" w:right="135" w:firstLine="0"/>
      </w:pPr>
      <w:r>
        <w:t xml:space="preserve">Na ausência dos índices específicos ou setoriais, previstos no artigo anterior, adotar-se-á o índice geral de preços mais vantajoso para a Administração, calculado por instituição oficial que retrate a variação do poder aquisitivo da moeda. </w:t>
      </w:r>
    </w:p>
    <w:p w14:paraId="6DFB9F4D" w14:textId="77777777" w:rsidR="00690D5C" w:rsidRDefault="00690D5C" w:rsidP="009B7956">
      <w:pPr>
        <w:spacing w:after="0" w:line="240" w:lineRule="auto"/>
        <w:ind w:left="0" w:right="135" w:firstLine="0"/>
      </w:pPr>
    </w:p>
    <w:p w14:paraId="691B2C34" w14:textId="77777777" w:rsidR="00690D5C" w:rsidRDefault="00266531" w:rsidP="009B7956">
      <w:pPr>
        <w:spacing w:after="195" w:line="240" w:lineRule="auto"/>
        <w:ind w:left="0" w:right="135" w:firstLine="0"/>
      </w:pPr>
      <w:r>
        <w:rPr>
          <w:b/>
        </w:rPr>
        <w:t xml:space="preserve">CLÁUSULA DÉCIMA - DA GARANTIA DE EXECUÇÃO E GARANTIA ADICIONAL </w:t>
      </w:r>
    </w:p>
    <w:p w14:paraId="527BC1FF" w14:textId="77777777" w:rsidR="00690D5C" w:rsidRDefault="00266531" w:rsidP="009B7956">
      <w:pPr>
        <w:spacing w:line="240" w:lineRule="auto"/>
        <w:ind w:left="0" w:right="135" w:firstLine="0"/>
      </w:pPr>
      <w:r>
        <w:rPr>
          <w:b/>
        </w:rPr>
        <w:t>10.1</w:t>
      </w:r>
      <w:r>
        <w:t xml:space="preserve"> A garantia de execução será equivalente a 5% (cinco por cento) do valor do contrato, incluído, no que couber, o reajustamento de preços, podendo ser prestada conforme as modalidades previstas nos artigos 96 e seguintes da Lei 14.133/2021.  </w:t>
      </w:r>
    </w:p>
    <w:p w14:paraId="70CE3E2F" w14:textId="77777777" w:rsidR="00690D5C" w:rsidRDefault="00266531" w:rsidP="009B7956">
      <w:pPr>
        <w:spacing w:line="240" w:lineRule="auto"/>
        <w:ind w:left="0" w:right="135" w:firstLine="0"/>
      </w:pPr>
      <w:r>
        <w:rPr>
          <w:b/>
        </w:rPr>
        <w:t>10.2.</w:t>
      </w:r>
      <w:r>
        <w:t xml:space="preserve"> A proponente vencedora deverá, quando da assinatura do termo de contrato de empreitada, sob pena de decair o direito de contratação, apresentar comprovação da formalização da garantia de execução e da garantia adicional, se houver. </w:t>
      </w:r>
    </w:p>
    <w:p w14:paraId="33347627" w14:textId="77777777" w:rsidR="00690D5C" w:rsidRDefault="00266531" w:rsidP="009B7956">
      <w:pPr>
        <w:spacing w:line="240" w:lineRule="auto"/>
        <w:ind w:left="0" w:right="135" w:firstLine="0"/>
      </w:pPr>
      <w:r>
        <w:rPr>
          <w:b/>
        </w:rPr>
        <w:t>10.2.1</w:t>
      </w:r>
      <w: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 </w:t>
      </w:r>
    </w:p>
    <w:p w14:paraId="7EA5915A" w14:textId="77777777" w:rsidR="00690D5C" w:rsidRDefault="00266531" w:rsidP="009B7956">
      <w:pPr>
        <w:spacing w:after="55" w:line="240" w:lineRule="auto"/>
        <w:ind w:left="0" w:right="135" w:firstLine="0"/>
      </w:pPr>
      <w:r>
        <w:rPr>
          <w:b/>
          <w:color w:val="00000A"/>
        </w:rPr>
        <w:t xml:space="preserve">10.3 </w:t>
      </w:r>
      <w:r>
        <w:rPr>
          <w:color w:val="00000A"/>
        </w:rPr>
        <w:t xml:space="preserve">No caso de o contratado optar pela modalidade seguro-garantia, deverá apresentá-lo no prazo mínimo de 1 (um) mês, contado da data de homologação da licitação e anterior à assinatura do contrato. </w:t>
      </w:r>
    </w:p>
    <w:p w14:paraId="30C62C12" w14:textId="77777777" w:rsidR="00690D5C" w:rsidRDefault="00266531" w:rsidP="009B7956">
      <w:pPr>
        <w:spacing w:after="57" w:line="240" w:lineRule="auto"/>
        <w:ind w:left="0" w:right="135" w:firstLine="0"/>
      </w:pPr>
      <w:r>
        <w:rPr>
          <w:b/>
          <w:color w:val="00000A"/>
        </w:rPr>
        <w:t>10.4</w:t>
      </w:r>
      <w:r>
        <w:rPr>
          <w:color w:val="00000A"/>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 </w:t>
      </w:r>
    </w:p>
    <w:p w14:paraId="3D958A7A" w14:textId="77777777" w:rsidR="00690D5C" w:rsidRDefault="00266531" w:rsidP="009B7956">
      <w:pPr>
        <w:spacing w:line="240" w:lineRule="auto"/>
        <w:ind w:left="0" w:right="135" w:firstLine="0"/>
      </w:pPr>
      <w:r>
        <w:rPr>
          <w:b/>
        </w:rPr>
        <w:t>10.5</w:t>
      </w:r>
      <w: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 </w:t>
      </w:r>
    </w:p>
    <w:p w14:paraId="2CEE3F4A" w14:textId="77777777" w:rsidR="00690D5C" w:rsidRDefault="00266531" w:rsidP="009B7956">
      <w:pPr>
        <w:spacing w:line="240" w:lineRule="auto"/>
        <w:ind w:left="0" w:right="135" w:firstLine="0"/>
      </w:pPr>
      <w:r>
        <w:rPr>
          <w:b/>
        </w:rPr>
        <w:t xml:space="preserve">10.6 </w:t>
      </w:r>
      <w:r>
        <w:t>A devolução da garantia de execução e da garantia adicional, quando for o caso, ou o valor que dela restar, dar-se-á mediante a apresentação de:</w:t>
      </w:r>
    </w:p>
    <w:p w14:paraId="4AFED2F9" w14:textId="77777777" w:rsidR="00690D5C" w:rsidRDefault="00266531" w:rsidP="009B7956">
      <w:pPr>
        <w:numPr>
          <w:ilvl w:val="0"/>
          <w:numId w:val="37"/>
        </w:numPr>
        <w:spacing w:line="240" w:lineRule="auto"/>
        <w:ind w:left="0" w:right="135" w:firstLine="0"/>
      </w:pPr>
      <w:r>
        <w:t xml:space="preserve">aceitação pelo CONTRATANTE do objeto contratado e o termo de recebimento definitivo; </w:t>
      </w:r>
    </w:p>
    <w:p w14:paraId="2CF0732C" w14:textId="77777777" w:rsidR="00690D5C" w:rsidRDefault="00266531" w:rsidP="009B7956">
      <w:pPr>
        <w:numPr>
          <w:ilvl w:val="0"/>
          <w:numId w:val="37"/>
        </w:numPr>
        <w:spacing w:line="240" w:lineRule="auto"/>
        <w:ind w:left="0" w:right="135" w:firstLine="0"/>
      </w:pPr>
      <w:r>
        <w:t xml:space="preserve">certidão negativa de débitos, expedida pela Receita Federal, referente ao objeto contratado concluído; </w:t>
      </w:r>
    </w:p>
    <w:p w14:paraId="1F7F3B39" w14:textId="77777777" w:rsidR="00690D5C" w:rsidRDefault="00266531" w:rsidP="009B7956">
      <w:pPr>
        <w:numPr>
          <w:ilvl w:val="0"/>
          <w:numId w:val="37"/>
        </w:numPr>
        <w:spacing w:line="240" w:lineRule="auto"/>
        <w:ind w:left="0" w:right="135" w:firstLine="0"/>
      </w:pPr>
      <w:r>
        <w:t xml:space="preserve">comprovantes, nos casos previstos, de ligações definitivas de água e/ou energia elétrica.  </w:t>
      </w:r>
    </w:p>
    <w:p w14:paraId="6F0FC42F" w14:textId="77777777" w:rsidR="00690D5C" w:rsidRDefault="00266531" w:rsidP="009B7956">
      <w:pPr>
        <w:spacing w:line="240" w:lineRule="auto"/>
        <w:ind w:left="0" w:right="135" w:firstLine="0"/>
      </w:pPr>
      <w:r>
        <w:rPr>
          <w:b/>
        </w:rPr>
        <w:lastRenderedPageBreak/>
        <w:t xml:space="preserve">10.7 </w:t>
      </w:r>
      <w:r>
        <w:t>Nos casos previstos de Extinção do Contrato por culpa da CONTRATADA, a garantia de execução e a garantia adicional, se houver, não serão devolvidas, sendo, então, apropriadas pelo CONTRATANTE a título de indenização/multa.</w:t>
      </w:r>
    </w:p>
    <w:p w14:paraId="4AE62E0B" w14:textId="77777777" w:rsidR="00690D5C" w:rsidRDefault="00690D5C" w:rsidP="009B7956">
      <w:pPr>
        <w:spacing w:after="0" w:line="240" w:lineRule="auto"/>
        <w:ind w:left="0" w:right="135" w:firstLine="0"/>
      </w:pPr>
    </w:p>
    <w:p w14:paraId="7B813648" w14:textId="77777777" w:rsidR="00690D5C" w:rsidRDefault="00266531" w:rsidP="009B7956">
      <w:pPr>
        <w:pStyle w:val="Ttulo2"/>
        <w:spacing w:line="240" w:lineRule="auto"/>
        <w:ind w:left="0" w:right="135" w:firstLine="0"/>
      </w:pPr>
      <w:r>
        <w:t xml:space="preserve">CLÁUSULA DÉCIMA PRIMEIRA – DA FISCALIZAÇÃO, GESTÃO, SUPERVISÃO E CONTROLE DE EXECUÇÃO DO CONTRATO </w:t>
      </w:r>
    </w:p>
    <w:p w14:paraId="270C63A4" w14:textId="77777777" w:rsidR="004230EB" w:rsidRPr="00AC3C2B" w:rsidRDefault="00266531" w:rsidP="009B7956">
      <w:pPr>
        <w:spacing w:after="0" w:line="240" w:lineRule="auto"/>
        <w:ind w:left="0" w:right="135" w:firstLine="0"/>
        <w:rPr>
          <w:color w:val="auto"/>
        </w:rPr>
      </w:pPr>
      <w:r w:rsidRPr="00D8503B">
        <w:rPr>
          <w:b/>
          <w:bCs/>
          <w:color w:val="auto"/>
        </w:rPr>
        <w:t>11.1</w:t>
      </w:r>
      <w:r w:rsidRPr="00AC3C2B">
        <w:rPr>
          <w:color w:val="auto"/>
        </w:rPr>
        <w:t xml:space="preserve"> A gestão e a fiscalização do contrato serão exercidas por servidores formalmente designados por ato próprio do CONTRATANTE, devendo haver fiscal técnico habilitado ou apoio formal do Departamento de Engenharia para acompanhamento da obra, medições, análise de planilhas, controle de qualidade e recebimento.</w:t>
      </w:r>
    </w:p>
    <w:p w14:paraId="21574B3E" w14:textId="77777777" w:rsidR="00690D5C" w:rsidRPr="00AC3C2B" w:rsidRDefault="00266531" w:rsidP="009B7956">
      <w:pPr>
        <w:spacing w:after="0" w:line="240" w:lineRule="auto"/>
        <w:ind w:left="0" w:right="135" w:firstLine="0"/>
        <w:rPr>
          <w:color w:val="auto"/>
        </w:rPr>
      </w:pPr>
      <w:r w:rsidRPr="00D8503B">
        <w:rPr>
          <w:b/>
          <w:bCs/>
          <w:color w:val="auto"/>
        </w:rPr>
        <w:t>11.1.1</w:t>
      </w:r>
      <w:r w:rsidRPr="00AC3C2B">
        <w:rPr>
          <w:color w:val="auto"/>
        </w:rPr>
        <w:t xml:space="preserve"> Caberá a gestão do contrato ao servidor designado em ato próprio, competindo-lhe coordenar a execução contratual, receber manifestações do fiscal técnico, controlar prazos, pagamentos, aditivos, comunicações, penalidades e demais providências necessárias ao fiel cumprimento do contrato.</w:t>
      </w:r>
    </w:p>
    <w:p w14:paraId="2CEE59FF" w14:textId="77777777" w:rsidR="00690D5C" w:rsidRDefault="00266531" w:rsidP="009B7956">
      <w:pPr>
        <w:numPr>
          <w:ilvl w:val="0"/>
          <w:numId w:val="38"/>
        </w:numPr>
        <w:spacing w:after="0" w:line="240" w:lineRule="auto"/>
        <w:ind w:left="0" w:right="135" w:firstLine="0"/>
      </w:pPr>
      <w:r>
        <w:t xml:space="preserve">propor ao órgão competente a aplicação das penalidades previstas neste contrato e na legislação aplicável, no caso de constatar irregularidade cometida pela CONTRATADA; </w:t>
      </w:r>
    </w:p>
    <w:p w14:paraId="4EFF689F" w14:textId="77777777" w:rsidR="00690D5C" w:rsidRDefault="00266531" w:rsidP="009B7956">
      <w:pPr>
        <w:numPr>
          <w:ilvl w:val="0"/>
          <w:numId w:val="38"/>
        </w:numPr>
        <w:spacing w:after="0" w:line="240" w:lineRule="auto"/>
        <w:ind w:left="0" w:right="135" w:firstLine="0"/>
      </w:pPr>
      <w:r>
        <w:t xml:space="preserve">receber do fiscal as informações e documentos pertinentes à execução do objeto contratado; </w:t>
      </w:r>
    </w:p>
    <w:p w14:paraId="375D8590" w14:textId="77777777" w:rsidR="00690D5C" w:rsidRDefault="00266531" w:rsidP="009B7956">
      <w:pPr>
        <w:numPr>
          <w:ilvl w:val="0"/>
          <w:numId w:val="38"/>
        </w:numPr>
        <w:spacing w:after="0" w:line="240" w:lineRule="auto"/>
        <w:ind w:left="0" w:right="135" w:firstLine="0"/>
      </w:pPr>
      <w:r>
        <w:t xml:space="preserve">manter controles adequados e efetivos do presente contrato, do qual constarão todas as ocorrências relacionadas com a execução, com base nas informações e relatórios apresentados pela fiscalização; </w:t>
      </w:r>
    </w:p>
    <w:p w14:paraId="19D9AB13" w14:textId="77777777" w:rsidR="00123C98" w:rsidRDefault="00266531" w:rsidP="009B7956">
      <w:pPr>
        <w:numPr>
          <w:ilvl w:val="0"/>
          <w:numId w:val="38"/>
        </w:numPr>
        <w:spacing w:after="0" w:line="240" w:lineRule="auto"/>
        <w:ind w:left="0" w:right="135" w:firstLine="0"/>
      </w:pPr>
      <w:r>
        <w:t xml:space="preserve">propor medidas que melhorem a execução do contrato. </w:t>
      </w:r>
    </w:p>
    <w:p w14:paraId="4E84AF80" w14:textId="77777777" w:rsidR="00690D5C" w:rsidRPr="00AC3C2B" w:rsidRDefault="00266531" w:rsidP="009B7956">
      <w:pPr>
        <w:spacing w:after="0" w:line="240" w:lineRule="auto"/>
        <w:ind w:left="0" w:right="135" w:firstLine="0"/>
        <w:rPr>
          <w:color w:val="auto"/>
        </w:rPr>
      </w:pPr>
      <w:r w:rsidRPr="00D8503B">
        <w:rPr>
          <w:b/>
          <w:bCs/>
          <w:color w:val="auto"/>
        </w:rPr>
        <w:t>11.1.2</w:t>
      </w:r>
      <w:r w:rsidRPr="00AC3C2B">
        <w:rPr>
          <w:color w:val="auto"/>
        </w:rPr>
        <w:t xml:space="preserve"> Caberá ao fiscal técnico, preferencialmente profissional de engenharia civil com atribuição compatível, e ao respectivo substituto, acompanhar a execução da obra, registrar ocorrências, conferir medições, verificar a aderência ao Projeto Básico, Memorial, Planilha, BDI, cronograma, ART/RRT, normas técnicas, segurança do trabalho e condicionantes ambientais.</w:t>
      </w:r>
    </w:p>
    <w:p w14:paraId="534D92CC" w14:textId="77777777" w:rsidR="0044297C" w:rsidRDefault="00266531" w:rsidP="009B7956">
      <w:pPr>
        <w:spacing w:line="240" w:lineRule="auto"/>
        <w:ind w:left="0" w:right="135" w:firstLine="0"/>
      </w:pPr>
      <w:r>
        <w:t xml:space="preserve">Ocorrendo a substituição do fiscal, este deverá providenciar a imediata baixa da ART ou RRT. </w:t>
      </w:r>
    </w:p>
    <w:p w14:paraId="62057905" w14:textId="77777777" w:rsidR="00690D5C" w:rsidRDefault="00266531" w:rsidP="009B7956">
      <w:pPr>
        <w:spacing w:line="240" w:lineRule="auto"/>
        <w:ind w:left="0" w:right="135" w:firstLine="0"/>
      </w:pPr>
      <w:r>
        <w:rPr>
          <w:b/>
        </w:rPr>
        <w:t>11.1.3</w:t>
      </w:r>
      <w:r>
        <w:t xml:space="preserve"> Os responsáveis pela gestão e fiscalização do contrato serão designados por ato administrativo próprio do Contratante. </w:t>
      </w:r>
    </w:p>
    <w:p w14:paraId="070097A7" w14:textId="77777777" w:rsidR="00690D5C" w:rsidRPr="00AC3C2B" w:rsidRDefault="00266531" w:rsidP="009B7956">
      <w:pPr>
        <w:spacing w:line="240" w:lineRule="auto"/>
        <w:ind w:left="0" w:right="135" w:firstLine="0"/>
        <w:rPr>
          <w:color w:val="auto"/>
        </w:rPr>
      </w:pPr>
      <w:r w:rsidRPr="00D8503B">
        <w:rPr>
          <w:b/>
          <w:bCs/>
          <w:color w:val="auto"/>
        </w:rPr>
        <w:t>11.1.4</w:t>
      </w:r>
      <w:r w:rsidRPr="00AC3C2B">
        <w:rPr>
          <w:color w:val="auto"/>
        </w:rPr>
        <w:t xml:space="preserve"> A gestão e a fiscalização do contrato serão exercidas pelo Contratante, que realizará a fiscalização, controle e avaliação dos serviços executados e da obra, aplicando as medidas corretivas e penalidades cabíveis após o devido processo legal.</w:t>
      </w:r>
    </w:p>
    <w:p w14:paraId="3CC6852F" w14:textId="77777777" w:rsidR="00690D5C" w:rsidRDefault="00266531" w:rsidP="009B7956">
      <w:pPr>
        <w:spacing w:line="240" w:lineRule="auto"/>
        <w:ind w:left="0" w:right="135" w:firstLine="0"/>
      </w:pPr>
      <w:r>
        <w:rPr>
          <w:b/>
        </w:rPr>
        <w:t>11.2.</w:t>
      </w:r>
      <w:r>
        <w:t xml:space="preserve"> Para efeito de medição e de faturamento, relativo às atividades executadas, deverá ser considerado o cumprimento do avanço das etapas construtivas definidas no cronograma </w:t>
      </w:r>
      <w:r w:rsidR="004230EB">
        <w:t>físico financeiro</w:t>
      </w:r>
      <w:r>
        <w:t xml:space="preserve">, que será peça integrante do contrato. </w:t>
      </w:r>
    </w:p>
    <w:p w14:paraId="26F039A9" w14:textId="77777777" w:rsidR="00690D5C" w:rsidRDefault="00266531" w:rsidP="009B7956">
      <w:pPr>
        <w:spacing w:line="240" w:lineRule="auto"/>
        <w:ind w:left="0" w:right="135" w:firstLine="0"/>
      </w:pPr>
      <w:r>
        <w:rPr>
          <w:b/>
        </w:rPr>
        <w:t>11.2.1.</w:t>
      </w:r>
      <w: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 </w:t>
      </w:r>
    </w:p>
    <w:p w14:paraId="68E0DD36" w14:textId="77777777" w:rsidR="00690D5C" w:rsidRPr="00AC3C2B" w:rsidRDefault="00266531" w:rsidP="009B7956">
      <w:pPr>
        <w:spacing w:line="240" w:lineRule="auto"/>
        <w:ind w:left="0" w:right="135" w:firstLine="0"/>
        <w:rPr>
          <w:color w:val="auto"/>
        </w:rPr>
      </w:pPr>
      <w:r w:rsidRPr="00D8503B">
        <w:rPr>
          <w:b/>
          <w:bCs/>
          <w:color w:val="auto"/>
        </w:rPr>
        <w:t>11.2.2</w:t>
      </w:r>
      <w:r w:rsidRPr="00AC3C2B">
        <w:rPr>
          <w:color w:val="auto"/>
        </w:rPr>
        <w:t xml:space="preserve"> O CONTRATANTE poderá autorizar alterações motivadas no cronograma físico-financeiro, desde que haja justificativa técnica, manifestação do fiscal, análise do gestor, compa</w:t>
      </w:r>
      <w:r w:rsidR="0032551A">
        <w:rPr>
          <w:color w:val="auto"/>
        </w:rPr>
        <w:t>tibilidade com o Convênio nº 035</w:t>
      </w:r>
      <w:r w:rsidRPr="00AC3C2B">
        <w:rPr>
          <w:color w:val="auto"/>
        </w:rPr>
        <w:t>/2026 – SEIL e formalização adequada, sem alteração informal de projeto, preço ou prazo.</w:t>
      </w:r>
    </w:p>
    <w:p w14:paraId="15935223" w14:textId="77777777" w:rsidR="00690D5C" w:rsidRDefault="00266531" w:rsidP="009B7956">
      <w:pPr>
        <w:spacing w:line="240" w:lineRule="auto"/>
        <w:ind w:left="0" w:right="135" w:firstLine="0"/>
      </w:pPr>
      <w:r>
        <w:rPr>
          <w:b/>
        </w:rPr>
        <w:t>11.2.3</w:t>
      </w:r>
      <w:r>
        <w:t xml:space="preserve">. A revisão do cronograma físico-financeiro, quando necessária, constitui responsabilidade do CONTRATADO, cabendo ao CONTRATANTE autorizar a sua readequação, desde que motivada e justificada por fatos supervenientes não imputáveis ao CONTRATADO. </w:t>
      </w:r>
    </w:p>
    <w:p w14:paraId="4FC2C34F" w14:textId="77777777" w:rsidR="00690D5C" w:rsidRDefault="00266531" w:rsidP="009B7956">
      <w:pPr>
        <w:spacing w:after="0" w:line="240" w:lineRule="auto"/>
        <w:ind w:left="0" w:right="135" w:firstLine="0"/>
      </w:pPr>
      <w:r>
        <w:rPr>
          <w:b/>
        </w:rPr>
        <w:t>11.3</w:t>
      </w:r>
      <w: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w:t>
      </w:r>
      <w:r>
        <w:lastRenderedPageBreak/>
        <w:t xml:space="preserve">presentes no projeto básico, bem como nos demais casos previstos em lei passíveis de revisão contratual. </w:t>
      </w:r>
    </w:p>
    <w:p w14:paraId="7DCB892F" w14:textId="77777777" w:rsidR="00690D5C" w:rsidRDefault="00266531" w:rsidP="009B7956">
      <w:pPr>
        <w:spacing w:after="0" w:line="240" w:lineRule="auto"/>
        <w:ind w:left="0" w:right="135" w:firstLine="0"/>
      </w:pPr>
      <w:r>
        <w:rPr>
          <w:b/>
        </w:rPr>
        <w:t>11.3.1.</w:t>
      </w:r>
      <w:r>
        <w:t xml:space="preserve"> Nos casos em que forem encontrados erros de pequena relevância, relativos a pequenas variações de quantitativos, será pago exatamente o preço global acordado. </w:t>
      </w:r>
    </w:p>
    <w:p w14:paraId="045AC7F7" w14:textId="77777777" w:rsidR="00690D5C" w:rsidRDefault="00266531" w:rsidP="009B7956">
      <w:pPr>
        <w:spacing w:after="0" w:line="240" w:lineRule="auto"/>
        <w:ind w:left="0" w:right="135" w:firstLine="0"/>
      </w:pPr>
      <w:r>
        <w:rPr>
          <w:b/>
        </w:rPr>
        <w:t>11.3</w:t>
      </w:r>
      <w:r>
        <w:t>.</w:t>
      </w:r>
      <w:r>
        <w:rPr>
          <w:b/>
        </w:rPr>
        <w:t>2.</w:t>
      </w:r>
      <w:r>
        <w:t xml:space="preserve"> Nos casos em que forem encontrados erros ou omissões substanciais, subestimativas ou superestimativas relevantes, poderão ser ajustados termos aditivos excepcionalmente, conforme avaliação prévia do gestor do contrato. </w:t>
      </w:r>
    </w:p>
    <w:p w14:paraId="29B5F3D2" w14:textId="77777777" w:rsidR="00690D5C" w:rsidRDefault="00266531" w:rsidP="009B7956">
      <w:pPr>
        <w:spacing w:after="0" w:line="240" w:lineRule="auto"/>
        <w:ind w:left="0" w:right="135" w:firstLine="0"/>
      </w:pPr>
      <w:r>
        <w:rPr>
          <w:b/>
        </w:rPr>
        <w:t>11.4</w:t>
      </w:r>
      <w:r>
        <w:t xml:space="preserve"> Ao </w:t>
      </w:r>
      <w:r w:rsidR="000F59BB">
        <w:t>município</w:t>
      </w:r>
      <w:r>
        <w:t xml:space="preserve"> caberá a supervisão do contrato, podendo adotar ações necessárias ao fiel cumprimento das condições estipuladas, inclusive notificar o fiscal e/ou gestor, nos seguintes casos: </w:t>
      </w:r>
    </w:p>
    <w:p w14:paraId="445795C2" w14:textId="77777777" w:rsidR="00690D5C" w:rsidRDefault="00266531" w:rsidP="009B7956">
      <w:pPr>
        <w:numPr>
          <w:ilvl w:val="0"/>
          <w:numId w:val="39"/>
        </w:numPr>
        <w:spacing w:after="0" w:line="240" w:lineRule="auto"/>
        <w:ind w:left="0" w:right="135" w:firstLine="0"/>
      </w:pPr>
      <w:r>
        <w:t xml:space="preserve">quando houver omissão no cumprimento de suas obrigações; </w:t>
      </w:r>
    </w:p>
    <w:p w14:paraId="6F18FE7A" w14:textId="77777777" w:rsidR="00A01152" w:rsidRDefault="00266531" w:rsidP="00AC3C2B">
      <w:pPr>
        <w:numPr>
          <w:ilvl w:val="0"/>
          <w:numId w:val="39"/>
        </w:numPr>
        <w:spacing w:after="0" w:line="240" w:lineRule="auto"/>
        <w:ind w:left="0" w:right="135" w:firstLine="0"/>
      </w:pPr>
      <w:r>
        <w:t xml:space="preserve">quando verificar problemas na execução do objeto contratado, sem que a fiscalização e/ou gestão tenham tomado providências;  </w:t>
      </w:r>
    </w:p>
    <w:p w14:paraId="2CE787B5" w14:textId="77777777" w:rsidR="00690D5C" w:rsidRPr="00AC3C2B" w:rsidRDefault="00266531" w:rsidP="009B7956">
      <w:pPr>
        <w:spacing w:after="0" w:line="240" w:lineRule="auto"/>
        <w:ind w:left="0" w:right="135" w:firstLine="0"/>
        <w:rPr>
          <w:color w:val="auto"/>
        </w:rPr>
      </w:pPr>
      <w:r w:rsidRPr="00AC3C2B">
        <w:rPr>
          <w:color w:val="auto"/>
        </w:rPr>
        <w:t>c) quando houver alteração de projeto, especificação técnica, método executivo, material ou etapa relevante sem consulta prévia e autorização formal do CONTRATANTE, da Engenharia e, quando exigível, do órgão concedente/SEIL.</w:t>
      </w:r>
    </w:p>
    <w:p w14:paraId="494DE81F" w14:textId="77777777" w:rsidR="00690D5C" w:rsidRDefault="00266531" w:rsidP="009B7956">
      <w:pPr>
        <w:spacing w:line="240" w:lineRule="auto"/>
        <w:ind w:left="0" w:right="135" w:firstLine="0"/>
      </w:pPr>
      <w:r>
        <w:rPr>
          <w:b/>
        </w:rPr>
        <w:t>11.5</w:t>
      </w:r>
      <w:r>
        <w:t xml:space="preserve"> A CONTRATADA deverá permitir e colaborar para que funcionários, especialistas e demais peritos enviados pelo CONTRATANTE: </w:t>
      </w:r>
    </w:p>
    <w:p w14:paraId="4CCEBE09" w14:textId="77777777" w:rsidR="00690D5C" w:rsidRDefault="00266531" w:rsidP="009B7956">
      <w:pPr>
        <w:numPr>
          <w:ilvl w:val="0"/>
          <w:numId w:val="40"/>
        </w:numPr>
        <w:spacing w:line="240" w:lineRule="auto"/>
        <w:ind w:left="0" w:right="135" w:firstLine="0"/>
      </w:pPr>
      <w:r>
        <w:t xml:space="preserve">inspecionem a qualquer tempo a execução do objeto contratado; </w:t>
      </w:r>
    </w:p>
    <w:p w14:paraId="325D31C4" w14:textId="77777777" w:rsidR="00690D5C" w:rsidRDefault="00266531" w:rsidP="009B7956">
      <w:pPr>
        <w:numPr>
          <w:ilvl w:val="0"/>
          <w:numId w:val="40"/>
        </w:numPr>
        <w:spacing w:line="240" w:lineRule="auto"/>
        <w:ind w:left="0" w:right="135" w:firstLine="0"/>
      </w:pPr>
      <w:r>
        <w:t xml:space="preserve">examinem os registros e documentos que considerarem necessários conferir. </w:t>
      </w:r>
    </w:p>
    <w:p w14:paraId="3C4B0585" w14:textId="77777777" w:rsidR="00690D5C" w:rsidRDefault="00266531" w:rsidP="009B7956">
      <w:pPr>
        <w:numPr>
          <w:ilvl w:val="1"/>
          <w:numId w:val="41"/>
        </w:numPr>
        <w:spacing w:line="240" w:lineRule="auto"/>
        <w:ind w:right="135" w:firstLine="0"/>
      </w:pPr>
      <w:r>
        <w:t xml:space="preserve">A contratada deverá manter no local da obra um preposto aceito pelo CONTRATANTE para representá-la na execução do contrato. </w:t>
      </w:r>
    </w:p>
    <w:p w14:paraId="251F8693" w14:textId="77777777" w:rsidR="00690D5C" w:rsidRPr="00AC3C2B" w:rsidRDefault="00266531" w:rsidP="009B7956">
      <w:pPr>
        <w:numPr>
          <w:ilvl w:val="1"/>
          <w:numId w:val="41"/>
        </w:numPr>
        <w:spacing w:line="240" w:lineRule="auto"/>
        <w:ind w:right="135" w:firstLine="0"/>
        <w:rPr>
          <w:color w:val="auto"/>
        </w:rPr>
      </w:pPr>
      <w:r w:rsidRPr="00AC3C2B">
        <w:rPr>
          <w:color w:val="auto"/>
        </w:rPr>
        <w:t>A CONTRATADA deverá manter no canteiro de obra cópia do Projeto Básico, Memorial Descritivo, Planta de Locação, especificações técnicas, cronograma físico-financeiro, planilha de serviços, Diário de Obra, ART/RRT de execução, documentos ambientais e demais documentos necessários ao acompanhamento da obra.</w:t>
      </w:r>
    </w:p>
    <w:p w14:paraId="457A8547" w14:textId="77777777" w:rsidR="00690D5C" w:rsidRDefault="00266531" w:rsidP="009B7956">
      <w:pPr>
        <w:numPr>
          <w:ilvl w:val="1"/>
          <w:numId w:val="41"/>
        </w:numPr>
        <w:spacing w:line="240" w:lineRule="auto"/>
        <w:ind w:right="135" w:firstLine="0"/>
      </w:pPr>
      <w:r>
        <w:t xml:space="preserve">A execução da obra aos domingos e feriados somente será permitida com autorização prévia da fiscalização. </w:t>
      </w:r>
    </w:p>
    <w:p w14:paraId="0857C066" w14:textId="77777777" w:rsidR="00690D5C" w:rsidRDefault="00266531" w:rsidP="009B7956">
      <w:pPr>
        <w:numPr>
          <w:ilvl w:val="1"/>
          <w:numId w:val="41"/>
        </w:numPr>
        <w:spacing w:line="240" w:lineRule="auto"/>
        <w:ind w:right="135" w:firstLine="0"/>
      </w:pPr>
      <w:r>
        <w:t xml:space="preserve">A fiscalização de que trata esta cláusula não exclui nem reduz a responsabilidade da CONTRATADA pelos danos causados ao CONTRATANTE ou a terceiros, resultantes de ação ou omissão culposa ou dolosa de quaisquer de seus empregados ou prepostos.  </w:t>
      </w:r>
    </w:p>
    <w:p w14:paraId="297CC719" w14:textId="77777777" w:rsidR="00690D5C" w:rsidRDefault="00266531" w:rsidP="009B7956">
      <w:pPr>
        <w:numPr>
          <w:ilvl w:val="1"/>
          <w:numId w:val="41"/>
        </w:numPr>
        <w:spacing w:line="240" w:lineRule="auto"/>
        <w:ind w:right="135" w:firstLine="0"/>
      </w:pPr>
      <w: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32EECCD8" w14:textId="77777777" w:rsidR="00690D5C" w:rsidRDefault="00266531" w:rsidP="009B7956">
      <w:pPr>
        <w:numPr>
          <w:ilvl w:val="1"/>
          <w:numId w:val="41"/>
        </w:numPr>
        <w:spacing w:line="240" w:lineRule="auto"/>
        <w:ind w:right="135" w:firstLine="0"/>
      </w:pPr>
      <w: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0E354E3E" w14:textId="77777777" w:rsidR="00690D5C" w:rsidRDefault="00266531" w:rsidP="009B7956">
      <w:pPr>
        <w:numPr>
          <w:ilvl w:val="1"/>
          <w:numId w:val="41"/>
        </w:numPr>
        <w:spacing w:line="240" w:lineRule="auto"/>
        <w:ind w:right="135" w:firstLine="0"/>
      </w:pPr>
      <w: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E0756D9" w14:textId="77777777" w:rsidR="00690D5C" w:rsidRDefault="00266531" w:rsidP="009B7956">
      <w:pPr>
        <w:numPr>
          <w:ilvl w:val="1"/>
          <w:numId w:val="41"/>
        </w:numPr>
        <w:spacing w:line="240" w:lineRule="auto"/>
        <w:ind w:right="135" w:firstLine="0"/>
      </w:pPr>
      <w:r>
        <w:t xml:space="preserve">A fiscalização e a CONTRATADA podem solicitar reuniões de gerenciamento. A finalidade será revisar o cronograma das atividades remanescentes e discutir os problemas potenciais. </w:t>
      </w:r>
    </w:p>
    <w:p w14:paraId="6A9B90C1" w14:textId="77777777" w:rsidR="00690D5C" w:rsidRDefault="00266531" w:rsidP="009B7956">
      <w:pPr>
        <w:numPr>
          <w:ilvl w:val="1"/>
          <w:numId w:val="41"/>
        </w:numPr>
        <w:spacing w:line="240" w:lineRule="auto"/>
        <w:ind w:right="135" w:firstLine="0"/>
      </w:pPr>
      <w:r>
        <w:lastRenderedPageBreak/>
        <w:t xml:space="preserve">Toda a comunicação entre as partes deverá ser feita por escrito. A notificação </w:t>
      </w:r>
      <w:r w:rsidR="00F62D77">
        <w:t>tornar-se-á</w:t>
      </w:r>
      <w:r>
        <w:t xml:space="preserve">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 </w:t>
      </w:r>
    </w:p>
    <w:p w14:paraId="6D0D38B7" w14:textId="77777777" w:rsidR="00690D5C" w:rsidRDefault="00690D5C" w:rsidP="009B7956">
      <w:pPr>
        <w:spacing w:after="0" w:line="240" w:lineRule="auto"/>
        <w:ind w:left="0" w:right="135" w:firstLine="0"/>
      </w:pPr>
    </w:p>
    <w:p w14:paraId="2F45C74E" w14:textId="77777777" w:rsidR="00690D5C" w:rsidRDefault="00266531" w:rsidP="009B7956">
      <w:pPr>
        <w:spacing w:after="0" w:line="240" w:lineRule="auto"/>
        <w:ind w:left="0" w:right="135" w:firstLine="0"/>
      </w:pPr>
      <w:r>
        <w:rPr>
          <w:b/>
        </w:rPr>
        <w:t xml:space="preserve">CLÁUSULA DÉCIMA SEGUNDA - DAS OBRAS PROVISÓRIAS E DOS SERVIÇOS NÃO PREVISTOS </w:t>
      </w:r>
    </w:p>
    <w:p w14:paraId="22FBDADF" w14:textId="77777777" w:rsidR="00690D5C" w:rsidRDefault="00266531" w:rsidP="009B7956">
      <w:pPr>
        <w:spacing w:after="0" w:line="240" w:lineRule="auto"/>
        <w:ind w:left="0" w:right="135" w:firstLine="0"/>
      </w:pPr>
      <w:r>
        <w:rPr>
          <w:b/>
        </w:rPr>
        <w:t>12.1</w:t>
      </w:r>
      <w:r>
        <w:t xml:space="preserve"> A CONTRATADA deve submeter os desenhos, especificações técnicas e memoriais propostos para as obras provisórias que se façam necessárias à fiscalização, que deverá </w:t>
      </w:r>
      <w:r w:rsidR="00F62D77">
        <w:t>aprová-los</w:t>
      </w:r>
      <w:r>
        <w:t xml:space="preserve"> caso estejam adequados ao objeto deste Contrato. </w:t>
      </w:r>
    </w:p>
    <w:p w14:paraId="33086731" w14:textId="77777777" w:rsidR="00690D5C" w:rsidRDefault="00266531" w:rsidP="009B7956">
      <w:pPr>
        <w:spacing w:after="0" w:line="240" w:lineRule="auto"/>
        <w:ind w:left="0" w:right="135" w:firstLine="0"/>
      </w:pPr>
      <w:r>
        <w:rPr>
          <w:b/>
        </w:rPr>
        <w:t>12.2</w:t>
      </w:r>
      <w:r>
        <w:t xml:space="preserve"> A CONTRATADA é responsável pelo projeto das obras provisórias. </w:t>
      </w:r>
    </w:p>
    <w:p w14:paraId="646B95E5" w14:textId="77777777" w:rsidR="00A01152" w:rsidRDefault="00266531" w:rsidP="009B7956">
      <w:pPr>
        <w:spacing w:after="0" w:line="240" w:lineRule="auto"/>
        <w:ind w:left="0" w:right="135" w:firstLine="0"/>
      </w:pPr>
      <w:r>
        <w:rPr>
          <w:b/>
        </w:rPr>
        <w:t xml:space="preserve">12.3 </w:t>
      </w:r>
      <w:r>
        <w:t xml:space="preserve">A aprovação pela fiscalização não altera as responsabilidades da CONTRATADA pelo projeto de obras provisórias. </w:t>
      </w:r>
    </w:p>
    <w:p w14:paraId="0E625CE5" w14:textId="77777777" w:rsidR="00690D5C" w:rsidRDefault="00266531" w:rsidP="009B7956">
      <w:pPr>
        <w:spacing w:after="0" w:line="240" w:lineRule="auto"/>
        <w:ind w:left="0" w:right="135" w:firstLine="0"/>
      </w:pPr>
      <w:r>
        <w:rPr>
          <w:b/>
        </w:rPr>
        <w:t xml:space="preserve">12.4 </w:t>
      </w:r>
      <w:r>
        <w:t xml:space="preserve">A CONTRATADA deve obter a aprovação dos órgãos competentes para o seu projeto de obras provisórias. </w:t>
      </w:r>
    </w:p>
    <w:p w14:paraId="6E92637A" w14:textId="77777777" w:rsidR="00690D5C" w:rsidRDefault="00266531" w:rsidP="009B7956">
      <w:pPr>
        <w:spacing w:after="0" w:line="240" w:lineRule="auto"/>
        <w:ind w:left="0" w:right="135" w:firstLine="0"/>
      </w:pPr>
      <w:r>
        <w:rPr>
          <w:b/>
        </w:rPr>
        <w:t xml:space="preserve">12.5 </w:t>
      </w:r>
      <w:r>
        <w:t>Por determinação do CONTRATANTE, a CONTRATADA fica obrigada a aceitar, nas mesmas condições contratuais, os acréscimos ou supressões quantitativas que se fizer(</w:t>
      </w:r>
      <w:r>
        <w:rPr>
          <w:i/>
        </w:rPr>
        <w:t>em</w:t>
      </w:r>
      <w:r>
        <w:t xml:space="preserve">) na obra, nos limites autorizados em lei. </w:t>
      </w:r>
    </w:p>
    <w:p w14:paraId="00FF388F" w14:textId="77777777" w:rsidR="00690D5C" w:rsidRDefault="00266531" w:rsidP="009B7956">
      <w:pPr>
        <w:spacing w:after="0" w:line="240" w:lineRule="auto"/>
        <w:ind w:left="0" w:right="135" w:firstLine="0"/>
      </w:pPr>
      <w:r>
        <w:rPr>
          <w:b/>
        </w:rPr>
        <w:t xml:space="preserve">12.6 </w:t>
      </w:r>
      <w:r>
        <w:t xml:space="preserve">A supressão de serviços resultantes de acordo celebrado expressamente entre o CONTRATANTE e a CONTRATADA poderá ultrapassar o limite estabelecido no parágrafo anterior. </w:t>
      </w:r>
    </w:p>
    <w:p w14:paraId="5A297587" w14:textId="77777777" w:rsidR="00690D5C" w:rsidRDefault="00266531" w:rsidP="009B7956">
      <w:pPr>
        <w:spacing w:after="0" w:line="240" w:lineRule="auto"/>
        <w:ind w:left="0" w:right="135" w:firstLine="0"/>
      </w:pPr>
      <w:r>
        <w:rPr>
          <w:b/>
        </w:rPr>
        <w:t xml:space="preserve">12.7 </w:t>
      </w:r>
      <w:r>
        <w:t xml:space="preserve">Se no Contrato não tiverem sido contemplados preços unitários, esses serão fixados mediante acordo entre as partes, utilizando-se como parâmetro tabelas oficiais, respeitados os limites estabelecidos no caput desta Cláusula. </w:t>
      </w:r>
    </w:p>
    <w:p w14:paraId="038EA300" w14:textId="77777777" w:rsidR="00690D5C" w:rsidRDefault="00690D5C" w:rsidP="009B7956">
      <w:pPr>
        <w:spacing w:after="0" w:line="240" w:lineRule="auto"/>
        <w:ind w:left="0" w:right="135" w:firstLine="0"/>
      </w:pPr>
    </w:p>
    <w:p w14:paraId="120FE59C" w14:textId="77777777" w:rsidR="00690D5C" w:rsidRDefault="00266531" w:rsidP="009B7956">
      <w:pPr>
        <w:pStyle w:val="Ttulo2"/>
        <w:spacing w:line="240" w:lineRule="auto"/>
        <w:ind w:left="0" w:right="135" w:firstLine="0"/>
      </w:pPr>
      <w:r>
        <w:t xml:space="preserve">CLÁUSULA DÉCIMA TERCEIRA - DOS MATERIAIS, VEÍCULOS, MÁQUINAS E EQUIPAMENTOS </w:t>
      </w:r>
    </w:p>
    <w:p w14:paraId="06E84467" w14:textId="77777777" w:rsidR="00690D5C" w:rsidRDefault="00266531" w:rsidP="009B7956">
      <w:pPr>
        <w:spacing w:line="240" w:lineRule="auto"/>
        <w:ind w:left="0" w:right="135" w:firstLine="0"/>
      </w:pPr>
      <w:r>
        <w:rPr>
          <w:b/>
        </w:rPr>
        <w:t>13.1</w:t>
      </w:r>
      <w: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 </w:t>
      </w:r>
    </w:p>
    <w:p w14:paraId="1794D5C6" w14:textId="77777777" w:rsidR="00690D5C" w:rsidRDefault="00266531" w:rsidP="009B7956">
      <w:pPr>
        <w:spacing w:line="240" w:lineRule="auto"/>
        <w:ind w:left="0" w:right="135" w:firstLine="0"/>
      </w:pPr>
      <w:r>
        <w:rPr>
          <w:b/>
        </w:rPr>
        <w:t xml:space="preserve">13.2 </w:t>
      </w:r>
      <w:r>
        <w:t xml:space="preserve">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 </w:t>
      </w:r>
    </w:p>
    <w:p w14:paraId="43D9C2CE" w14:textId="77777777" w:rsidR="00690D5C" w:rsidRDefault="00690D5C" w:rsidP="009B7956">
      <w:pPr>
        <w:spacing w:after="0" w:line="240" w:lineRule="auto"/>
        <w:ind w:left="0" w:right="135" w:firstLine="0"/>
      </w:pPr>
    </w:p>
    <w:p w14:paraId="14132351" w14:textId="77777777" w:rsidR="00690D5C" w:rsidRDefault="00266531" w:rsidP="009B7956">
      <w:pPr>
        <w:pStyle w:val="Ttulo2"/>
        <w:spacing w:line="240" w:lineRule="auto"/>
        <w:ind w:left="0" w:right="135" w:firstLine="0"/>
      </w:pPr>
      <w:r>
        <w:t xml:space="preserve">CLÁUSULA DÉCIMA QUARTA - DA SEGURANÇA DO TRABALHO </w:t>
      </w:r>
    </w:p>
    <w:p w14:paraId="3D3EA308" w14:textId="77777777" w:rsidR="00690D5C" w:rsidRDefault="00266531" w:rsidP="009B7956">
      <w:pPr>
        <w:spacing w:after="0" w:line="240" w:lineRule="auto"/>
        <w:ind w:left="0" w:right="135" w:firstLine="0"/>
      </w:pPr>
      <w:r>
        <w:rPr>
          <w:b/>
        </w:rPr>
        <w:t>14.1</w:t>
      </w:r>
      <w: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 </w:t>
      </w:r>
    </w:p>
    <w:p w14:paraId="2701441F" w14:textId="77777777" w:rsidR="00690D5C" w:rsidRDefault="00266531" w:rsidP="009B7956">
      <w:pPr>
        <w:spacing w:after="0" w:line="240" w:lineRule="auto"/>
        <w:ind w:left="0" w:right="135" w:firstLine="0"/>
      </w:pPr>
      <w:r>
        <w:rPr>
          <w:b/>
        </w:rPr>
        <w:t xml:space="preserve">14.2 </w:t>
      </w:r>
      <w:r>
        <w:t xml:space="preserve">O equipamento de proteção individual fornecido ao empregado deverá, obrigatoriamente, conter a identificação da CONTRATADA. </w:t>
      </w:r>
    </w:p>
    <w:p w14:paraId="769F2769" w14:textId="77777777" w:rsidR="00690D5C" w:rsidRDefault="00266531" w:rsidP="009B7956">
      <w:pPr>
        <w:spacing w:after="0" w:line="240" w:lineRule="auto"/>
        <w:ind w:left="0" w:right="135" w:firstLine="0"/>
      </w:pPr>
      <w:r>
        <w:rPr>
          <w:b/>
        </w:rPr>
        <w:t xml:space="preserve">14.3 </w:t>
      </w:r>
      <w:r>
        <w:t xml:space="preserve">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 </w:t>
      </w:r>
    </w:p>
    <w:p w14:paraId="52B7D24B" w14:textId="77777777" w:rsidR="00690D5C" w:rsidRDefault="00266531" w:rsidP="009B7956">
      <w:pPr>
        <w:spacing w:after="0" w:line="240" w:lineRule="auto"/>
        <w:ind w:left="0" w:right="135" w:firstLine="0"/>
      </w:pPr>
      <w:r>
        <w:rPr>
          <w:b/>
        </w:rPr>
        <w:lastRenderedPageBreak/>
        <w:t xml:space="preserve">14.4 </w:t>
      </w:r>
      <w:r>
        <w:t xml:space="preserve">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 </w:t>
      </w:r>
    </w:p>
    <w:p w14:paraId="710B577E" w14:textId="77777777" w:rsidR="00690D5C" w:rsidRDefault="00266531" w:rsidP="009B7956">
      <w:pPr>
        <w:spacing w:after="0" w:line="240" w:lineRule="auto"/>
        <w:ind w:left="0" w:right="135" w:firstLine="0"/>
      </w:pPr>
      <w:r>
        <w:rPr>
          <w:b/>
        </w:rPr>
        <w:t xml:space="preserve">14.5 </w:t>
      </w:r>
      <w:r>
        <w:t xml:space="preserve">O CONTRATANTE atuará objetivando o total cumprimento das normas de segurança, estando autorizado a interditar serviços ou parte destes em caso do não cumprimento </w:t>
      </w:r>
      <w:r w:rsidR="006E5386">
        <w:t xml:space="preserve">das </w:t>
      </w:r>
      <w:r w:rsidR="006E5386">
        <w:rPr>
          <w:sz w:val="20"/>
        </w:rPr>
        <w:t>exigências</w:t>
      </w:r>
      <w:r>
        <w:t xml:space="preserve"> de lei. Se houver paralisações, estas não serão caracterizadas como justificativa por atraso na execução da obra. </w:t>
      </w:r>
    </w:p>
    <w:p w14:paraId="5B286B37" w14:textId="77777777" w:rsidR="00690D5C" w:rsidRDefault="00266531" w:rsidP="009B7956">
      <w:pPr>
        <w:spacing w:after="0" w:line="240" w:lineRule="auto"/>
        <w:ind w:left="0" w:right="135" w:firstLine="0"/>
      </w:pPr>
      <w:r>
        <w:rPr>
          <w:b/>
        </w:rPr>
        <w:t xml:space="preserve">14.6 </w:t>
      </w:r>
      <w:r>
        <w:t>Cabe à CONTRATADA solicitar ao CONTRATANTE a presença imediata do responsável pela fiscalização em caso de acidente (</w:t>
      </w:r>
      <w:r>
        <w:rPr>
          <w:i/>
        </w:rPr>
        <w:t>s</w:t>
      </w:r>
      <w:r>
        <w:t xml:space="preserve">) na obra, nos serviços e/ou nos bens de terceiros, para que seja providenciada a necessária perícia. </w:t>
      </w:r>
    </w:p>
    <w:p w14:paraId="38A6134B" w14:textId="77777777" w:rsidR="00690D5C" w:rsidRDefault="00690D5C" w:rsidP="009B7956">
      <w:pPr>
        <w:spacing w:after="0" w:line="240" w:lineRule="auto"/>
        <w:ind w:left="0" w:right="135" w:firstLine="0"/>
      </w:pPr>
    </w:p>
    <w:p w14:paraId="563EF6D1" w14:textId="77777777" w:rsidR="00690D5C" w:rsidRDefault="00266531" w:rsidP="009B7956">
      <w:pPr>
        <w:pStyle w:val="Ttulo2"/>
        <w:spacing w:line="240" w:lineRule="auto"/>
        <w:ind w:left="0" w:right="135" w:firstLine="0"/>
      </w:pPr>
      <w:r>
        <w:t xml:space="preserve">CLÁUSULA DÉCIMA QUINTA - DA SEGURANÇA DA OBRA E DA RESPONSABILIDADE CIVIL DA CONTRATADA </w:t>
      </w:r>
    </w:p>
    <w:p w14:paraId="488F9035" w14:textId="77777777" w:rsidR="002B68AB" w:rsidRDefault="00266531" w:rsidP="009B7956">
      <w:pPr>
        <w:spacing w:line="240" w:lineRule="auto"/>
        <w:ind w:left="0" w:right="135" w:firstLine="0"/>
      </w:pPr>
      <w:r>
        <w:rPr>
          <w:b/>
        </w:rPr>
        <w:t>15.1</w:t>
      </w:r>
      <w:r>
        <w:t xml:space="preserve"> A CONTRATADA responderá pela solidez do objeto deste contrato, nos termos do Art. 618 do Código Civil Brasileiro, bem como pelo bom andamento dos serviços, podendo o CONTRATANTE, por intermédio </w:t>
      </w:r>
    </w:p>
    <w:p w14:paraId="469C2AC1" w14:textId="77777777" w:rsidR="00690D5C" w:rsidRDefault="00266531" w:rsidP="009B7956">
      <w:pPr>
        <w:spacing w:line="240" w:lineRule="auto"/>
        <w:ind w:left="0" w:right="135" w:firstLine="0"/>
      </w:pPr>
      <w:r>
        <w:t xml:space="preserve">da fiscalização, impugná-los quando contrariarem a boa técnica ou desobedecerem aos projetos e/ou especificações técnicas e/ou memoriais. </w:t>
      </w:r>
    </w:p>
    <w:p w14:paraId="7020FE5C" w14:textId="77777777" w:rsidR="00690D5C" w:rsidRDefault="00266531" w:rsidP="009B7956">
      <w:pPr>
        <w:spacing w:line="240" w:lineRule="auto"/>
        <w:ind w:left="0" w:right="135" w:firstLine="0"/>
      </w:pPr>
      <w:r>
        <w:rPr>
          <w:b/>
        </w:rPr>
        <w:t xml:space="preserve">15.2 </w:t>
      </w:r>
      <w:r>
        <w:t xml:space="preserve">A CONTRATADA deverá manter um perfeito sistema de sinalização e segurança em todos os locais de serviços, principalmente nos de trabalho em vias públicas, de acordo com as normas de segurança do trabalho. </w:t>
      </w:r>
    </w:p>
    <w:p w14:paraId="3CCAFDDE" w14:textId="77777777" w:rsidR="00690D5C" w:rsidRDefault="00266531" w:rsidP="009B7956">
      <w:pPr>
        <w:spacing w:line="240" w:lineRule="auto"/>
        <w:ind w:left="0" w:right="135" w:firstLine="0"/>
      </w:pPr>
      <w:r>
        <w:rPr>
          <w:b/>
        </w:rPr>
        <w:t xml:space="preserve">15.3 </w:t>
      </w:r>
      <w: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w:t>
      </w:r>
    </w:p>
    <w:p w14:paraId="5279FD99" w14:textId="77777777" w:rsidR="00690D5C" w:rsidRDefault="00266531" w:rsidP="009B7956">
      <w:pPr>
        <w:tabs>
          <w:tab w:val="center" w:pos="1433"/>
          <w:tab w:val="center" w:pos="2141"/>
        </w:tabs>
        <w:spacing w:line="240" w:lineRule="auto"/>
        <w:ind w:left="0" w:right="135" w:firstLine="0"/>
      </w:pPr>
      <w:r>
        <w:t xml:space="preserve">Contrato.  </w:t>
      </w:r>
      <w:r>
        <w:tab/>
      </w:r>
      <w:r>
        <w:tab/>
      </w:r>
    </w:p>
    <w:p w14:paraId="2D02A928" w14:textId="77777777" w:rsidR="00690D5C" w:rsidRDefault="00266531" w:rsidP="009B7956">
      <w:pPr>
        <w:spacing w:line="240" w:lineRule="auto"/>
        <w:ind w:left="0" w:right="135" w:firstLine="0"/>
      </w:pPr>
      <w:r>
        <w:rPr>
          <w:b/>
        </w:rPr>
        <w:t>15.4</w:t>
      </w:r>
      <w: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 </w:t>
      </w:r>
    </w:p>
    <w:p w14:paraId="5A201D73" w14:textId="77777777" w:rsidR="00690D5C" w:rsidRDefault="00266531" w:rsidP="009B7956">
      <w:pPr>
        <w:spacing w:line="240" w:lineRule="auto"/>
        <w:ind w:left="0" w:right="135" w:firstLine="0"/>
      </w:pPr>
      <w:r>
        <w:rPr>
          <w:b/>
        </w:rPr>
        <w:t xml:space="preserve">15.5 </w:t>
      </w:r>
      <w:r>
        <w:t xml:space="preserve">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 </w:t>
      </w:r>
    </w:p>
    <w:p w14:paraId="1D16AE47" w14:textId="77777777" w:rsidR="00690D5C" w:rsidRDefault="00266531" w:rsidP="009B7956">
      <w:pPr>
        <w:spacing w:line="240" w:lineRule="auto"/>
        <w:ind w:left="0" w:right="135" w:firstLine="0"/>
      </w:pPr>
      <w:r>
        <w:rPr>
          <w:b/>
        </w:rPr>
        <w:t xml:space="preserve">15.6 </w:t>
      </w:r>
      <w:r>
        <w:t xml:space="preserve">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 </w:t>
      </w:r>
    </w:p>
    <w:p w14:paraId="0A28AA0B" w14:textId="77777777" w:rsidR="00690D5C" w:rsidRDefault="00266531" w:rsidP="009B7956">
      <w:pPr>
        <w:spacing w:line="240" w:lineRule="auto"/>
        <w:ind w:left="0" w:right="135" w:firstLine="0"/>
      </w:pPr>
      <w:r>
        <w:rPr>
          <w:b/>
        </w:rPr>
        <w:t>15.7</w:t>
      </w:r>
      <w:r>
        <w:t xml:space="preserve"> O CONTRATADO é responsável pelos encargos trabalhistas, previdenciários, fiscais e comerciais resultantes do contrato. </w:t>
      </w:r>
    </w:p>
    <w:p w14:paraId="55103013" w14:textId="77777777" w:rsidR="00690D5C" w:rsidRDefault="00690D5C" w:rsidP="009B7956">
      <w:pPr>
        <w:spacing w:after="0" w:line="240" w:lineRule="auto"/>
        <w:ind w:left="0" w:right="135" w:firstLine="0"/>
      </w:pPr>
    </w:p>
    <w:p w14:paraId="69113F10" w14:textId="77777777" w:rsidR="00690D5C" w:rsidRDefault="00266531" w:rsidP="009B7956">
      <w:pPr>
        <w:pStyle w:val="Ttulo2"/>
        <w:spacing w:line="240" w:lineRule="auto"/>
        <w:ind w:left="0" w:right="135" w:firstLine="0"/>
      </w:pPr>
      <w:r>
        <w:t xml:space="preserve">CLÁUSULA DÉCIMA SEXTA - DO RECEBIMENTO DOS SERVIÇOS </w:t>
      </w:r>
    </w:p>
    <w:p w14:paraId="55AD33CF" w14:textId="77777777" w:rsidR="00690D5C" w:rsidRDefault="00266531" w:rsidP="009B7956">
      <w:pPr>
        <w:spacing w:line="240" w:lineRule="auto"/>
        <w:ind w:left="0" w:right="135" w:firstLine="0"/>
      </w:pPr>
      <w:r>
        <w:rPr>
          <w:b/>
        </w:rPr>
        <w:t>16.1</w:t>
      </w:r>
      <w: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  </w:t>
      </w:r>
    </w:p>
    <w:p w14:paraId="70A974B9" w14:textId="77777777" w:rsidR="00690D5C" w:rsidRDefault="00266531" w:rsidP="009B7956">
      <w:pPr>
        <w:spacing w:after="0" w:line="240" w:lineRule="auto"/>
        <w:ind w:left="0" w:right="135" w:firstLine="0"/>
      </w:pPr>
      <w:r>
        <w:rPr>
          <w:b/>
        </w:rPr>
        <w:t xml:space="preserve">16.2 </w:t>
      </w:r>
      <w:r>
        <w:t xml:space="preserve">O recebimento definitivo do objeto deste Contrato deverá estar formalizado até 60 </w:t>
      </w:r>
    </w:p>
    <w:p w14:paraId="2FEFC5F5" w14:textId="77777777" w:rsidR="00690D5C" w:rsidRDefault="00266531" w:rsidP="009B7956">
      <w:pPr>
        <w:spacing w:after="0" w:line="240" w:lineRule="auto"/>
        <w:ind w:left="0" w:right="135" w:firstLine="0"/>
      </w:pPr>
      <w:r>
        <w:lastRenderedPageBreak/>
        <w:t>(sessenta) dias do recebimento provisório, mediante comissão especificamente designada pelo CONTRATANTE. Decorrido esse prazo, sem qualquer manifestação do Contratante, a(</w:t>
      </w:r>
      <w:r>
        <w:rPr>
          <w:i/>
        </w:rPr>
        <w:t>s</w:t>
      </w:r>
      <w:r>
        <w:t>) obra (</w:t>
      </w:r>
      <w:r>
        <w:rPr>
          <w:i/>
        </w:rPr>
        <w:t>s</w:t>
      </w:r>
      <w:r>
        <w:t>) será(</w:t>
      </w:r>
      <w:proofErr w:type="spellStart"/>
      <w:r>
        <w:rPr>
          <w:i/>
        </w:rPr>
        <w:t>ão</w:t>
      </w:r>
      <w:proofErr w:type="spellEnd"/>
      <w:r>
        <w:t>) considerada(</w:t>
      </w:r>
      <w:r>
        <w:rPr>
          <w:i/>
        </w:rPr>
        <w:t>s</w:t>
      </w:r>
      <w:r>
        <w:t>) como recebida(</w:t>
      </w:r>
      <w:r>
        <w:rPr>
          <w:i/>
        </w:rPr>
        <w:t>s</w:t>
      </w:r>
      <w:r>
        <w:t xml:space="preserve">) definitivamente. </w:t>
      </w:r>
    </w:p>
    <w:p w14:paraId="1C8A1F73" w14:textId="77777777" w:rsidR="00690D5C" w:rsidRDefault="00266531" w:rsidP="009B7956">
      <w:pPr>
        <w:spacing w:after="0" w:line="240" w:lineRule="auto"/>
        <w:ind w:left="0" w:right="135" w:firstLine="0"/>
      </w:pPr>
      <w:r>
        <w:rPr>
          <w:b/>
        </w:rPr>
        <w:t xml:space="preserve">16.3 </w:t>
      </w:r>
      <w:r>
        <w:t xml:space="preserve">O recebimento provisório ou definitivo não exclui a responsabilidade civil pela qualidade da obra, nem a ético-profissional pela perfeita execução do Contrato. </w:t>
      </w:r>
    </w:p>
    <w:p w14:paraId="79E53147" w14:textId="77777777" w:rsidR="00690D5C" w:rsidRDefault="00266531" w:rsidP="009B7956">
      <w:pPr>
        <w:spacing w:after="0" w:line="240" w:lineRule="auto"/>
        <w:ind w:left="0" w:right="135" w:firstLine="0"/>
      </w:pPr>
      <w:r>
        <w:rPr>
          <w:b/>
        </w:rPr>
        <w:t>16.4.</w:t>
      </w:r>
      <w:r>
        <w:t xml:space="preserve"> Os termos de recebimento definidos neste capítulo constituem atos administrativos anuláveis nas hipóteses de erro ou ignorância, dolo, coação, simulação, fraude, incapacidade dos agentes públicos, impossibilidade jurídica ou ilicitude. </w:t>
      </w:r>
    </w:p>
    <w:p w14:paraId="68A05AF7" w14:textId="77777777" w:rsidR="00690D5C" w:rsidRDefault="00690D5C" w:rsidP="009B7956">
      <w:pPr>
        <w:spacing w:after="0" w:line="240" w:lineRule="auto"/>
        <w:ind w:left="0" w:right="135" w:firstLine="0"/>
      </w:pPr>
    </w:p>
    <w:p w14:paraId="6ACE9E67" w14:textId="77777777" w:rsidR="00690D5C" w:rsidRDefault="00266531" w:rsidP="009B7956">
      <w:pPr>
        <w:pStyle w:val="Ttulo2"/>
        <w:spacing w:line="240" w:lineRule="auto"/>
        <w:ind w:left="0" w:right="135" w:firstLine="0"/>
      </w:pPr>
      <w:r>
        <w:t xml:space="preserve">CLÁUSULA DÉCIMA SÉTIMA – DA SUBCONTRATAÇÃO </w:t>
      </w:r>
    </w:p>
    <w:p w14:paraId="139FCC1B" w14:textId="77777777" w:rsidR="00690D5C" w:rsidRPr="00AC3C2B" w:rsidRDefault="00266531" w:rsidP="009B7956">
      <w:pPr>
        <w:spacing w:line="240" w:lineRule="auto"/>
        <w:ind w:left="0" w:right="135" w:firstLine="0"/>
        <w:rPr>
          <w:color w:val="auto"/>
        </w:rPr>
      </w:pPr>
      <w:r w:rsidRPr="00AC3C2B">
        <w:rPr>
          <w:color w:val="auto"/>
        </w:rPr>
        <w:t>17.1 A Contratada não poderá subcontratar o presente Contrato, total ou parcialmente, sem autorização prévia e escrita do Contratante.</w:t>
      </w:r>
    </w:p>
    <w:p w14:paraId="7465F6DB" w14:textId="77777777" w:rsidR="00690D5C" w:rsidRDefault="00266531" w:rsidP="009B7956">
      <w:pPr>
        <w:spacing w:line="240" w:lineRule="auto"/>
        <w:ind w:left="0" w:right="135" w:firstLine="0"/>
      </w:pPr>
      <w:r>
        <w:rPr>
          <w:b/>
        </w:rPr>
        <w:t>17.1.1</w:t>
      </w:r>
      <w:r>
        <w:t xml:space="preserve"> É vedada a subcontratação total do objeto licitado. </w:t>
      </w:r>
    </w:p>
    <w:p w14:paraId="06BC219A" w14:textId="77777777" w:rsidR="00690D5C" w:rsidRPr="00AC3C2B" w:rsidRDefault="00266531" w:rsidP="009B7956">
      <w:pPr>
        <w:spacing w:line="240" w:lineRule="auto"/>
        <w:ind w:left="0" w:right="135" w:firstLine="0"/>
        <w:rPr>
          <w:color w:val="auto"/>
        </w:rPr>
      </w:pPr>
      <w:r w:rsidRPr="00AC3C2B">
        <w:rPr>
          <w:color w:val="auto"/>
        </w:rPr>
        <w:t>17.2 A subcontratação parcial somente será admitida para parcelas acessórias ou complementares, até o limite definido no Edital, vedada a subcontratação do núcleo essencial da obra, da responsabilidade técnica principal, da execução que tenha fundamentado a qualificação técnica da contratada ou de parcela que comprometa a segurança, qualidade e controle da ponte.</w:t>
      </w:r>
    </w:p>
    <w:p w14:paraId="7A61D61A" w14:textId="77777777" w:rsidR="00690D5C" w:rsidRPr="00AC3C2B" w:rsidRDefault="00266531" w:rsidP="009B7956">
      <w:pPr>
        <w:spacing w:line="240" w:lineRule="auto"/>
        <w:ind w:left="0" w:right="135" w:firstLine="0"/>
        <w:rPr>
          <w:color w:val="auto"/>
        </w:rPr>
      </w:pPr>
      <w:r w:rsidRPr="00AC3C2B">
        <w:rPr>
          <w:color w:val="auto"/>
        </w:rPr>
        <w:t>a) A autorização dependerá de análise prévia da Administração, inclusive quanto à habilitação jurídica, regularidade fiscal e trabalhista, capacidade técnica da subcontratada, compatibilidade da parcela a subcontratar e manutenção da responsabilidade integral da CONTRATADA.</w:t>
      </w:r>
    </w:p>
    <w:p w14:paraId="165F9663" w14:textId="77777777" w:rsidR="00E82985" w:rsidRDefault="00266531" w:rsidP="009B7956">
      <w:pPr>
        <w:spacing w:line="240" w:lineRule="auto"/>
        <w:ind w:left="0" w:right="135" w:firstLine="0"/>
      </w:pPr>
      <w:r>
        <w:rPr>
          <w:b/>
        </w:rPr>
        <w:t>17.3</w:t>
      </w:r>
      <w:r>
        <w:t xml:space="preserve">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 </w:t>
      </w:r>
    </w:p>
    <w:p w14:paraId="6C192004" w14:textId="77777777" w:rsidR="00690D5C" w:rsidRDefault="00266531" w:rsidP="009B7956">
      <w:pPr>
        <w:spacing w:line="240" w:lineRule="auto"/>
        <w:ind w:left="0" w:right="135" w:firstLine="0"/>
      </w:pPr>
      <w:r>
        <w:rPr>
          <w:b/>
        </w:rPr>
        <w:t xml:space="preserve">17.4 </w:t>
      </w:r>
      <w:r>
        <w:t xml:space="preserve">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 </w:t>
      </w:r>
    </w:p>
    <w:p w14:paraId="1AEE214E" w14:textId="77777777" w:rsidR="00690D5C" w:rsidRDefault="00266531" w:rsidP="009B7956">
      <w:pPr>
        <w:spacing w:line="240" w:lineRule="auto"/>
        <w:ind w:left="0" w:right="135" w:firstLine="0"/>
      </w:pPr>
      <w:r>
        <w:rPr>
          <w:b/>
        </w:rPr>
        <w:t xml:space="preserve">17.5 </w:t>
      </w:r>
      <w:r>
        <w:t xml:space="preserve">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 </w:t>
      </w:r>
    </w:p>
    <w:p w14:paraId="3C807DE2" w14:textId="77777777" w:rsidR="00690D5C" w:rsidRDefault="00690D5C" w:rsidP="009B7956">
      <w:pPr>
        <w:spacing w:after="0" w:line="240" w:lineRule="auto"/>
        <w:ind w:left="0" w:right="135" w:firstLine="0"/>
      </w:pPr>
    </w:p>
    <w:p w14:paraId="286A2B0F" w14:textId="77777777" w:rsidR="00690D5C" w:rsidRDefault="00266531" w:rsidP="009B7956">
      <w:pPr>
        <w:pStyle w:val="Ttulo2"/>
        <w:spacing w:line="240" w:lineRule="auto"/>
        <w:ind w:left="0" w:right="135" w:firstLine="0"/>
      </w:pPr>
      <w:r>
        <w:t xml:space="preserve">CLÁUSULA DÉCIMA OITAVA – DA EXTINÇÃO DO CONTRATO E PENALIDADES EXTINÇÃO </w:t>
      </w:r>
    </w:p>
    <w:p w14:paraId="0C029DC4" w14:textId="77777777" w:rsidR="00690D5C" w:rsidRPr="00AC3C2B" w:rsidRDefault="00266531" w:rsidP="009B7956">
      <w:pPr>
        <w:spacing w:line="240" w:lineRule="auto"/>
        <w:ind w:left="0" w:right="135" w:firstLine="0"/>
        <w:rPr>
          <w:color w:val="auto"/>
        </w:rPr>
      </w:pPr>
      <w:r w:rsidRPr="00AC3C2B">
        <w:rPr>
          <w:color w:val="auto"/>
        </w:rPr>
        <w:t xml:space="preserve">18.1 O presente instrumento poderá ser extinto, nos termos dos artigos 137 e seguintes da Lei 14.133/2021, mediante expressa anuência do órgão concedente/SEIL: </w:t>
      </w:r>
    </w:p>
    <w:p w14:paraId="5B6B2E56" w14:textId="77777777" w:rsidR="00690D5C" w:rsidRDefault="00266531" w:rsidP="009B7956">
      <w:pPr>
        <w:spacing w:line="240" w:lineRule="auto"/>
        <w:ind w:left="0" w:right="135" w:firstLine="0"/>
      </w:pPr>
      <w:r>
        <w:rPr>
          <w:b/>
        </w:rPr>
        <w:t xml:space="preserve">18.1.1 </w:t>
      </w:r>
      <w:r>
        <w:t xml:space="preserve">por ato unilateral e escrito da </w:t>
      </w:r>
      <w:r w:rsidRPr="00AC3C2B">
        <w:rPr>
          <w:color w:val="auto"/>
        </w:rPr>
        <w:t>Administração</w:t>
      </w:r>
      <w:r>
        <w:t>, exceto no caso de descumprimento decorrente de sua própria conduta</w:t>
      </w:r>
      <w:r>
        <w:rPr>
          <w:b/>
        </w:rPr>
        <w:t>;</w:t>
      </w:r>
    </w:p>
    <w:p w14:paraId="39DD73AE" w14:textId="177C59AE" w:rsidR="00690D5C" w:rsidRDefault="00266531" w:rsidP="009B7956">
      <w:pPr>
        <w:spacing w:line="240" w:lineRule="auto"/>
        <w:ind w:left="0" w:right="135" w:firstLine="0"/>
      </w:pPr>
      <w:r>
        <w:rPr>
          <w:b/>
        </w:rPr>
        <w:t xml:space="preserve">18.1.2 </w:t>
      </w:r>
      <w:r>
        <w:t>de forma</w:t>
      </w:r>
      <w:r w:rsidR="001F5DA1">
        <w:t xml:space="preserve"> </w:t>
      </w:r>
      <w:r>
        <w:t xml:space="preserve">consensual, por acordo entre as partes, por conciliação, por mediação ou por comitê de resolução de disputas, desde que haja interesse da Administração; ou </w:t>
      </w:r>
    </w:p>
    <w:p w14:paraId="7FABBD43" w14:textId="77777777" w:rsidR="00690D5C" w:rsidRDefault="00266531" w:rsidP="009B7956">
      <w:pPr>
        <w:spacing w:line="240" w:lineRule="auto"/>
        <w:ind w:left="0" w:right="135" w:firstLine="0"/>
      </w:pPr>
      <w:r>
        <w:rPr>
          <w:b/>
        </w:rPr>
        <w:t xml:space="preserve">18.1.3 </w:t>
      </w:r>
      <w:r>
        <w:t xml:space="preserve">por decisão arbitral, em decorrência de cláusula compromissória ou compromisso arbitral, ou por decisão judicial. </w:t>
      </w:r>
    </w:p>
    <w:p w14:paraId="7A88B87C" w14:textId="77777777" w:rsidR="00690D5C" w:rsidRDefault="00266531" w:rsidP="009B7956">
      <w:pPr>
        <w:spacing w:line="240" w:lineRule="auto"/>
        <w:ind w:left="0" w:right="135" w:firstLine="0"/>
      </w:pPr>
      <w:r>
        <w:rPr>
          <w:b/>
        </w:rPr>
        <w:t xml:space="preserve">18.2 </w:t>
      </w:r>
      <w:r>
        <w:t>A extinção unilateral do contrato implicará a apuração de perdas e danos, a perda da garantia de execução, sem embargos da aplicação das demais penalidades legais cabíveis.</w:t>
      </w:r>
    </w:p>
    <w:p w14:paraId="6A1A64B5" w14:textId="77777777" w:rsidR="00690D5C" w:rsidRDefault="00266531" w:rsidP="009B7956">
      <w:pPr>
        <w:spacing w:line="240" w:lineRule="auto"/>
        <w:ind w:left="0" w:right="135" w:firstLine="0"/>
      </w:pPr>
      <w:r>
        <w:rPr>
          <w:b/>
        </w:rPr>
        <w:t xml:space="preserve">18.3 </w:t>
      </w:r>
      <w:r>
        <w:t xml:space="preserve">No caso de extinção consensual, a parte que pretender extinguir o Contrato comunicará sua intenção à outra, por escrito. </w:t>
      </w:r>
    </w:p>
    <w:p w14:paraId="119650BE" w14:textId="77777777" w:rsidR="00690D5C" w:rsidRDefault="00266531" w:rsidP="009B7956">
      <w:pPr>
        <w:spacing w:line="240" w:lineRule="auto"/>
        <w:ind w:left="0" w:right="135" w:firstLine="0"/>
      </w:pPr>
      <w:r>
        <w:rPr>
          <w:b/>
        </w:rPr>
        <w:t xml:space="preserve">18.4 </w:t>
      </w:r>
      <w:r>
        <w:t xml:space="preserve">Declarada a extinção do contrato, que vigorará a partir da data da sua assinatura, a CONTRATADA se obriga, expressamente, a entregar o percentual executado e/ou o objeto deste </w:t>
      </w:r>
      <w:r>
        <w:lastRenderedPageBreak/>
        <w:t xml:space="preserve">contrato inteiramente desembaraçado, não criando dificuldades de qualquer natureza, devendo, obrigatoriamente, apresentar os documentos previstos para liberação da última parcela. </w:t>
      </w:r>
    </w:p>
    <w:p w14:paraId="4EA44C75" w14:textId="77777777" w:rsidR="00690D5C" w:rsidRDefault="00690D5C" w:rsidP="009B7956">
      <w:pPr>
        <w:spacing w:after="0" w:line="240" w:lineRule="auto"/>
        <w:ind w:left="0" w:right="135" w:firstLine="0"/>
      </w:pPr>
    </w:p>
    <w:p w14:paraId="101610A1" w14:textId="77777777" w:rsidR="00690D5C" w:rsidRDefault="00266531" w:rsidP="009B7956">
      <w:pPr>
        <w:spacing w:after="195" w:line="240" w:lineRule="auto"/>
        <w:ind w:left="0" w:right="135" w:firstLine="0"/>
      </w:pPr>
      <w:r>
        <w:rPr>
          <w:b/>
        </w:rPr>
        <w:t xml:space="preserve">PENALIDADES </w:t>
      </w:r>
    </w:p>
    <w:p w14:paraId="3988A816" w14:textId="77777777" w:rsidR="00690D5C" w:rsidRPr="00AC3C2B" w:rsidRDefault="00266531" w:rsidP="009B7956">
      <w:pPr>
        <w:spacing w:line="240" w:lineRule="auto"/>
        <w:ind w:left="0" w:right="135" w:firstLine="0"/>
        <w:rPr>
          <w:color w:val="auto"/>
        </w:rPr>
      </w:pPr>
      <w:r w:rsidRPr="00AC3C2B">
        <w:rPr>
          <w:color w:val="auto"/>
        </w:rPr>
        <w:t>18.5 Comete infração administrativa, nos termos da Lei nº 14.133/2021 e do regulamento municipal aplicável, a CONTRATADA que:</w:t>
      </w:r>
    </w:p>
    <w:p w14:paraId="4AA5254A" w14:textId="77777777" w:rsidR="00690D5C" w:rsidRDefault="00266531" w:rsidP="009B7956">
      <w:pPr>
        <w:numPr>
          <w:ilvl w:val="0"/>
          <w:numId w:val="42"/>
        </w:numPr>
        <w:spacing w:after="31" w:line="240" w:lineRule="auto"/>
        <w:ind w:left="0" w:right="135" w:firstLine="0"/>
      </w:pPr>
      <w:r>
        <w:t xml:space="preserve">der causa à inexecução parcial do contrato; </w:t>
      </w:r>
    </w:p>
    <w:p w14:paraId="3C9464CB" w14:textId="77777777" w:rsidR="00690D5C" w:rsidRDefault="00266531" w:rsidP="009B7956">
      <w:pPr>
        <w:numPr>
          <w:ilvl w:val="0"/>
          <w:numId w:val="42"/>
        </w:numPr>
        <w:spacing w:after="29" w:line="240" w:lineRule="auto"/>
        <w:ind w:left="0" w:right="135" w:firstLine="0"/>
      </w:pPr>
      <w:r>
        <w:t xml:space="preserve">der causa à inexecução parcial do contrato que cause grave dano à Administração ou ao funcionamento dos serviços públicos ou ao interesse coletivo; </w:t>
      </w:r>
    </w:p>
    <w:p w14:paraId="23EBA294" w14:textId="77777777" w:rsidR="00690D5C" w:rsidRDefault="00266531" w:rsidP="009B7956">
      <w:pPr>
        <w:numPr>
          <w:ilvl w:val="0"/>
          <w:numId w:val="42"/>
        </w:numPr>
        <w:spacing w:after="33" w:line="240" w:lineRule="auto"/>
        <w:ind w:left="0" w:right="135" w:firstLine="0"/>
      </w:pPr>
      <w:r>
        <w:t xml:space="preserve">der causa à inexecução total do contrato; </w:t>
      </w:r>
    </w:p>
    <w:p w14:paraId="21C8D1A6" w14:textId="77777777" w:rsidR="00690D5C" w:rsidRDefault="00266531" w:rsidP="009B7956">
      <w:pPr>
        <w:numPr>
          <w:ilvl w:val="0"/>
          <w:numId w:val="42"/>
        </w:numPr>
        <w:spacing w:after="31" w:line="240" w:lineRule="auto"/>
        <w:ind w:left="0" w:right="135" w:firstLine="0"/>
      </w:pPr>
      <w:r>
        <w:t xml:space="preserve">deixar de entregar a documentação exigida para o certame; </w:t>
      </w:r>
    </w:p>
    <w:p w14:paraId="301F8487" w14:textId="77777777" w:rsidR="00690D5C" w:rsidRDefault="00266531" w:rsidP="009B7956">
      <w:pPr>
        <w:numPr>
          <w:ilvl w:val="0"/>
          <w:numId w:val="42"/>
        </w:numPr>
        <w:spacing w:after="29" w:line="240" w:lineRule="auto"/>
        <w:ind w:left="0" w:right="135" w:firstLine="0"/>
      </w:pPr>
      <w:r>
        <w:t xml:space="preserve">não manter a proposta, salvo em decorrência de fato superveniente devidamente justificado; </w:t>
      </w:r>
    </w:p>
    <w:p w14:paraId="442C03DD" w14:textId="77777777" w:rsidR="00690D5C" w:rsidRDefault="00266531" w:rsidP="009B7956">
      <w:pPr>
        <w:numPr>
          <w:ilvl w:val="0"/>
          <w:numId w:val="42"/>
        </w:numPr>
        <w:spacing w:after="28" w:line="240" w:lineRule="auto"/>
        <w:ind w:left="0" w:right="135" w:firstLine="0"/>
      </w:pPr>
      <w:r>
        <w:t xml:space="preserve">não celebrar o contrato ou não entregar a documentação exigida para a contratação, quando convocado dentro do prazo de validade de sua proposta; </w:t>
      </w:r>
    </w:p>
    <w:p w14:paraId="679D0070" w14:textId="77777777" w:rsidR="00690D5C" w:rsidRDefault="00266531" w:rsidP="009B7956">
      <w:pPr>
        <w:numPr>
          <w:ilvl w:val="0"/>
          <w:numId w:val="42"/>
        </w:numPr>
        <w:spacing w:after="29" w:line="240" w:lineRule="auto"/>
        <w:ind w:left="0" w:right="135" w:firstLine="0"/>
      </w:pPr>
      <w:r>
        <w:t xml:space="preserve">ensejar o retardamento da execução ou da entrega do objeto da licitação sem motivo justificado; </w:t>
      </w:r>
    </w:p>
    <w:p w14:paraId="0D26A9A6" w14:textId="77777777" w:rsidR="00690D5C" w:rsidRDefault="00266531" w:rsidP="009B7956">
      <w:pPr>
        <w:numPr>
          <w:ilvl w:val="0"/>
          <w:numId w:val="42"/>
        </w:numPr>
        <w:spacing w:after="28" w:line="240" w:lineRule="auto"/>
        <w:ind w:left="0" w:right="135" w:firstLine="0"/>
      </w:pPr>
      <w:r>
        <w:t xml:space="preserve">apresentar declaração ou documentação falsa exigida para o certame ou prestar declaração falsa durante a licitação ou a execução do contrato; </w:t>
      </w:r>
    </w:p>
    <w:p w14:paraId="1F46FA6E" w14:textId="77777777" w:rsidR="00690D5C" w:rsidRDefault="00266531" w:rsidP="009B7956">
      <w:pPr>
        <w:numPr>
          <w:ilvl w:val="0"/>
          <w:numId w:val="42"/>
        </w:numPr>
        <w:spacing w:after="31" w:line="240" w:lineRule="auto"/>
        <w:ind w:left="0" w:right="135" w:firstLine="0"/>
      </w:pPr>
      <w:r>
        <w:t xml:space="preserve">fraudar a licitação ou praticar ato fraudulento na execução do contrato; </w:t>
      </w:r>
    </w:p>
    <w:p w14:paraId="01021F7D" w14:textId="77777777" w:rsidR="00690D5C" w:rsidRDefault="00266531" w:rsidP="009B7956">
      <w:pPr>
        <w:numPr>
          <w:ilvl w:val="0"/>
          <w:numId w:val="42"/>
        </w:numPr>
        <w:spacing w:after="31" w:line="240" w:lineRule="auto"/>
        <w:ind w:left="0" w:right="135" w:firstLine="0"/>
      </w:pPr>
      <w:r>
        <w:t xml:space="preserve">comportar-se de modo inidôneo ou cometer fraude de qualquer natureza; </w:t>
      </w:r>
    </w:p>
    <w:p w14:paraId="497EA380" w14:textId="77777777" w:rsidR="00690D5C" w:rsidRDefault="00266531" w:rsidP="009B7956">
      <w:pPr>
        <w:numPr>
          <w:ilvl w:val="0"/>
          <w:numId w:val="42"/>
        </w:numPr>
        <w:spacing w:after="33" w:line="240" w:lineRule="auto"/>
        <w:ind w:left="0" w:right="135" w:firstLine="0"/>
      </w:pPr>
      <w:r>
        <w:t xml:space="preserve">praticar atos ilícitos com vistas a frustrar os objetivos da licitação; </w:t>
      </w:r>
    </w:p>
    <w:p w14:paraId="1A533BF9" w14:textId="77777777" w:rsidR="00D76C8C" w:rsidRPr="00AC3C2B" w:rsidRDefault="003E5CF5">
      <w:pPr>
        <w:rPr>
          <w:color w:val="auto"/>
        </w:rPr>
      </w:pPr>
      <w:r w:rsidRPr="00AC3C2B">
        <w:rPr>
          <w:color w:val="auto"/>
        </w:rPr>
        <w:t>m) atrasar injustificadamente a execução da obra, abandonar o canteiro, descumprir o cronograma físico-financeiro, executar serviços em desconformidade com o Projeto Básico, Memorial, Planilha ou normas técnicas, deixar de manter responsável técnico/ART/RRT, substituir materiais sem autorização, descumprir condicionantes ambientais, normas de segurança do trabalho ou determinações formais da fiscalização;</w:t>
      </w:r>
    </w:p>
    <w:p w14:paraId="06306F91" w14:textId="77777777" w:rsidR="002B68AB" w:rsidRDefault="002B68AB" w:rsidP="00AC3C2B">
      <w:pPr>
        <w:spacing w:after="33" w:line="240" w:lineRule="auto"/>
        <w:ind w:left="0" w:right="135" w:firstLine="0"/>
      </w:pPr>
    </w:p>
    <w:p w14:paraId="0B34B252" w14:textId="77777777" w:rsidR="00690D5C" w:rsidRDefault="00266531" w:rsidP="009B7956">
      <w:pPr>
        <w:numPr>
          <w:ilvl w:val="0"/>
          <w:numId w:val="42"/>
        </w:numPr>
        <w:spacing w:after="28" w:line="240" w:lineRule="auto"/>
        <w:ind w:left="0" w:right="135" w:firstLine="0"/>
      </w:pPr>
      <w:r>
        <w:t xml:space="preserve">praticar ato lesivo previsto no art. 5º da Lei nº 12.846, de 1º de agosto de 2013. </w:t>
      </w:r>
    </w:p>
    <w:p w14:paraId="7FA9A071" w14:textId="77777777" w:rsidR="00690D5C" w:rsidRDefault="00690D5C" w:rsidP="009B7956">
      <w:pPr>
        <w:spacing w:after="14" w:line="240" w:lineRule="auto"/>
        <w:ind w:left="0" w:right="135" w:firstLine="0"/>
      </w:pPr>
    </w:p>
    <w:p w14:paraId="297D1925" w14:textId="77777777" w:rsidR="00690D5C" w:rsidRDefault="00266531" w:rsidP="009B7956">
      <w:pPr>
        <w:spacing w:line="240" w:lineRule="auto"/>
        <w:ind w:left="0" w:right="135" w:firstLine="0"/>
      </w:pPr>
      <w:r>
        <w:rPr>
          <w:b/>
        </w:rPr>
        <w:t>18.6</w:t>
      </w:r>
      <w:r>
        <w:t xml:space="preserve"> À CONTRATADA, poderão ser aplicadas pelo CONTRATANTE as seguintes sanções: </w:t>
      </w:r>
    </w:p>
    <w:p w14:paraId="3F3A714A" w14:textId="77777777" w:rsidR="00690D5C" w:rsidRDefault="00266531" w:rsidP="009B7956">
      <w:pPr>
        <w:numPr>
          <w:ilvl w:val="2"/>
          <w:numId w:val="44"/>
        </w:numPr>
        <w:spacing w:line="240" w:lineRule="auto"/>
        <w:ind w:right="135" w:firstLine="0"/>
      </w:pPr>
      <w:r>
        <w:t xml:space="preserve">Advertência por escrito, em caso de descumprimento de quaisquer obrigações previstas no edital e seus anexos e neste contrato, que não configurem hipóteses de aplicação de sanções mais graves; </w:t>
      </w:r>
    </w:p>
    <w:p w14:paraId="4018FD59" w14:textId="77777777" w:rsidR="00690D5C" w:rsidRPr="00AC3C2B" w:rsidRDefault="00266531" w:rsidP="009B7956">
      <w:pPr>
        <w:numPr>
          <w:ilvl w:val="2"/>
          <w:numId w:val="44"/>
        </w:numPr>
        <w:spacing w:line="240" w:lineRule="auto"/>
        <w:ind w:right="135" w:firstLine="0"/>
        <w:rPr>
          <w:color w:val="auto"/>
        </w:rPr>
      </w:pPr>
      <w:r w:rsidRPr="00AC3C2B">
        <w:rPr>
          <w:color w:val="auto"/>
        </w:rPr>
        <w:t>b) multa moratória por atraso injustificado na execução de etapa ou da obra, calculada sobre o valor da parcela inadimplida ou do saldo contratual afetado, conforme gravidade, sem prejuízo da apuração de perdas e danos e da possibilidade de extinção contratual;</w:t>
      </w:r>
    </w:p>
    <w:p w14:paraId="19BC1487" w14:textId="77777777" w:rsidR="00690D5C" w:rsidRDefault="00266531" w:rsidP="009B7956">
      <w:pPr>
        <w:numPr>
          <w:ilvl w:val="2"/>
          <w:numId w:val="44"/>
        </w:numPr>
        <w:spacing w:line="240" w:lineRule="auto"/>
        <w:ind w:right="135" w:firstLine="0"/>
      </w:pPr>
      <w:r>
        <w:t xml:space="preserve">multa compensatória, em caso de inadimplência parcial, de 5% (cinco por cento) sobre o valor da parcela inadimplida; </w:t>
      </w:r>
    </w:p>
    <w:p w14:paraId="5F6C46AC" w14:textId="77777777" w:rsidR="00690D5C" w:rsidRDefault="00266531" w:rsidP="009B7956">
      <w:pPr>
        <w:numPr>
          <w:ilvl w:val="2"/>
          <w:numId w:val="44"/>
        </w:numPr>
        <w:spacing w:line="240" w:lineRule="auto"/>
        <w:ind w:right="135" w:firstLine="0"/>
      </w:pPr>
      <w:r>
        <w:t xml:space="preserve">multa compensatória, em caso de inadimplência total, de 10% (dez por cento) sobre o valor do contrato; </w:t>
      </w:r>
    </w:p>
    <w:p w14:paraId="57E02733" w14:textId="77777777" w:rsidR="00690D5C" w:rsidRDefault="00266531" w:rsidP="009B7956">
      <w:pPr>
        <w:numPr>
          <w:ilvl w:val="2"/>
          <w:numId w:val="44"/>
        </w:numPr>
        <w:spacing w:line="240" w:lineRule="auto"/>
        <w:ind w:right="135" w:firstLine="0"/>
      </w:pPr>
      <w:r>
        <w:t xml:space="preserve">Impedimento de licitar e contratar no âmbito da Administração Pública direta e indireta do CONTRATANTE, por prazo não superior a 3 (três) anos, nos casos previstos nas alíneas “b”, “c”, “d”, “e”, “f” e “g” do item 18.5, na forma prevista na Lei Federal nº 14.133/2021, quando não se justificar a imposição de penalidade mais grave. </w:t>
      </w:r>
    </w:p>
    <w:p w14:paraId="4D4CACE3" w14:textId="77777777" w:rsidR="00690D5C" w:rsidRDefault="00266531" w:rsidP="009B7956">
      <w:pPr>
        <w:numPr>
          <w:ilvl w:val="2"/>
          <w:numId w:val="44"/>
        </w:numPr>
        <w:spacing w:after="0" w:line="240" w:lineRule="auto"/>
        <w:ind w:right="135" w:firstLine="0"/>
      </w:pPr>
      <w:r>
        <w:t xml:space="preserve">Declaração de inidoneidade para licitar e contratar com a Administração Pública, nos casos previstos nas alíneas “h”, “i”, “j”, “k” e “l” do item 18.5, bem como nos casos previstos no item 18.6.5 </w:t>
      </w:r>
      <w:r>
        <w:lastRenderedPageBreak/>
        <w:t xml:space="preserve">que justifiquem a imposição de penalidade mais grave, na forma prevista na Lei Federal nº 14.133/2021. </w:t>
      </w:r>
    </w:p>
    <w:p w14:paraId="119166BF" w14:textId="2D363D5D" w:rsidR="00690D5C" w:rsidRPr="00AC3C2B" w:rsidRDefault="00266531" w:rsidP="009B7956">
      <w:pPr>
        <w:numPr>
          <w:ilvl w:val="1"/>
          <w:numId w:val="43"/>
        </w:numPr>
        <w:spacing w:after="0" w:line="240" w:lineRule="auto"/>
        <w:ind w:right="135" w:firstLine="0"/>
        <w:rPr>
          <w:color w:val="auto"/>
        </w:rPr>
      </w:pPr>
      <w:r w:rsidRPr="00AC3C2B">
        <w:rPr>
          <w:color w:val="auto"/>
        </w:rPr>
        <w:t>As sanções de advertência, impedimento de licitar e contratar e declaração de inidoneidade poderão ser aplicadas cumulativamente com a penalidade de multa, observados o contraditório, ampla defesa, prazos legais e o procedimento previsto na Lei Federal nº 14.133/2021 e no regulamento municipal aplicável.</w:t>
      </w:r>
    </w:p>
    <w:p w14:paraId="121F5E8B" w14:textId="77777777" w:rsidR="00690D5C" w:rsidRDefault="00266531" w:rsidP="009B7956">
      <w:pPr>
        <w:numPr>
          <w:ilvl w:val="1"/>
          <w:numId w:val="43"/>
        </w:numPr>
        <w:spacing w:after="0" w:line="240" w:lineRule="auto"/>
        <w:ind w:right="135" w:firstLine="0"/>
      </w:pPr>
      <w:r>
        <w:t xml:space="preserve">Se a multa aplicada e as indenizações cabíveis forem superiores ao valor de pagamento eventualmente devido pelo MUNICÍPIO ao contratado, além da perda desse valor, a diferença será descontada da garantia prestada ou será cobrada judicialmente. </w:t>
      </w:r>
    </w:p>
    <w:p w14:paraId="587AB3F7" w14:textId="77777777" w:rsidR="00690D5C" w:rsidRDefault="00266531" w:rsidP="009B7956">
      <w:pPr>
        <w:numPr>
          <w:ilvl w:val="1"/>
          <w:numId w:val="43"/>
        </w:numPr>
        <w:spacing w:after="0" w:line="240" w:lineRule="auto"/>
        <w:ind w:right="135" w:firstLine="0"/>
      </w:pPr>
      <w:r>
        <w:t xml:space="preserve">A sanção de multa poderá também ser aplicada ao responsável por qualquer das infrações </w:t>
      </w:r>
    </w:p>
    <w:p w14:paraId="7656F0C8" w14:textId="77777777" w:rsidR="00690D5C" w:rsidRDefault="00266531" w:rsidP="009B7956">
      <w:pPr>
        <w:spacing w:after="0" w:line="240" w:lineRule="auto"/>
        <w:ind w:left="0" w:right="135" w:firstLine="0"/>
      </w:pPr>
      <w:r>
        <w:t xml:space="preserve">administrativas previstas no item 18.5, não podendo ser inferior a 0,5% nem superior a 30% do valor contratual. </w:t>
      </w:r>
    </w:p>
    <w:p w14:paraId="006011A3" w14:textId="77777777" w:rsidR="00690D5C" w:rsidRDefault="00266531" w:rsidP="009B7956">
      <w:pPr>
        <w:spacing w:after="0" w:line="240" w:lineRule="auto"/>
        <w:ind w:left="0" w:right="135" w:firstLine="0"/>
      </w:pPr>
      <w:r>
        <w:rPr>
          <w:b/>
        </w:rPr>
        <w:t xml:space="preserve">18.10. </w:t>
      </w:r>
      <w:r>
        <w:t xml:space="preserve">O procedimento para aplicação das sanções seguirá o disposto nos artigos 156 e seguintes da Lei 14.133/2021, garantido o exercício de contraditório e ampla defesa. </w:t>
      </w:r>
    </w:p>
    <w:p w14:paraId="009139C4" w14:textId="77777777" w:rsidR="00690D5C" w:rsidRDefault="00690D5C" w:rsidP="009B7956">
      <w:pPr>
        <w:spacing w:after="0" w:line="240" w:lineRule="auto"/>
        <w:ind w:left="0" w:right="135" w:firstLine="0"/>
      </w:pPr>
    </w:p>
    <w:p w14:paraId="5E61B360" w14:textId="77777777" w:rsidR="00690D5C" w:rsidRDefault="00266531" w:rsidP="009B7956">
      <w:pPr>
        <w:pStyle w:val="Ttulo2"/>
        <w:spacing w:line="240" w:lineRule="auto"/>
        <w:ind w:left="0" w:right="135" w:firstLine="0"/>
      </w:pPr>
      <w:r>
        <w:t xml:space="preserve">CLÁUSULA DÉCIMA NONA – ANTICORRUPÇÃO  </w:t>
      </w:r>
    </w:p>
    <w:p w14:paraId="652B414D" w14:textId="77777777" w:rsidR="00690D5C" w:rsidRDefault="00266531" w:rsidP="009B7956">
      <w:pPr>
        <w:spacing w:line="240" w:lineRule="auto"/>
        <w:ind w:left="0" w:right="135" w:firstLine="0"/>
      </w:pPr>
      <w:r>
        <w:rPr>
          <w:b/>
        </w:rPr>
        <w:t>19.1</w:t>
      </w:r>
      <w: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14:paraId="47751AD0" w14:textId="77777777" w:rsidR="00690D5C" w:rsidRDefault="00690D5C" w:rsidP="009B7956">
      <w:pPr>
        <w:spacing w:after="0" w:line="240" w:lineRule="auto"/>
        <w:ind w:left="0" w:right="135" w:firstLine="0"/>
      </w:pPr>
    </w:p>
    <w:p w14:paraId="7292705B" w14:textId="77777777" w:rsidR="00690D5C" w:rsidRDefault="00266531" w:rsidP="009B7956">
      <w:pPr>
        <w:pStyle w:val="Ttulo2"/>
        <w:spacing w:line="240" w:lineRule="auto"/>
        <w:ind w:left="0" w:right="135" w:firstLine="0"/>
      </w:pPr>
      <w:r>
        <w:t xml:space="preserve">CLÁUSULA VIGÉSIMA - DAS ALTERAÇÕES CONTRATUAIS </w:t>
      </w:r>
    </w:p>
    <w:p w14:paraId="76ED483E" w14:textId="77777777" w:rsidR="00690D5C" w:rsidRDefault="00266531" w:rsidP="009B7956">
      <w:pPr>
        <w:spacing w:line="240" w:lineRule="auto"/>
        <w:ind w:left="0" w:right="135" w:firstLine="0"/>
      </w:pPr>
      <w:r w:rsidRPr="00AC3C2B">
        <w:rPr>
          <w:color w:val="auto"/>
        </w:rPr>
        <w:t xml:space="preserve">20.1 Este Contrato poderá ser alterado nas hipóteses previstas nos </w:t>
      </w:r>
      <w:proofErr w:type="spellStart"/>
      <w:r w:rsidRPr="00AC3C2B">
        <w:rPr>
          <w:color w:val="auto"/>
        </w:rPr>
        <w:t>arts</w:t>
      </w:r>
      <w:proofErr w:type="spellEnd"/>
      <w:r w:rsidRPr="00AC3C2B">
        <w:rPr>
          <w:color w:val="auto"/>
        </w:rPr>
        <w:t>. 124 e seguintes da Lei Federal nº 14.133/2021, mediante justificativa técnica, manifestação do fiscal e do gestor, análise jurídica quando cabível, compa</w:t>
      </w:r>
      <w:r w:rsidR="0032551A">
        <w:rPr>
          <w:color w:val="auto"/>
        </w:rPr>
        <w:t>tibilidade com o Convênio nº 035</w:t>
      </w:r>
      <w:r w:rsidRPr="00AC3C2B">
        <w:rPr>
          <w:color w:val="auto"/>
        </w:rPr>
        <w:t>/2026 – SEIL e autorização da autoridade competente</w:t>
      </w:r>
      <w:r>
        <w:rPr>
          <w:color w:val="FF0000"/>
        </w:rPr>
        <w:t>.</w:t>
      </w:r>
    </w:p>
    <w:p w14:paraId="07F97607" w14:textId="77777777" w:rsidR="00690D5C" w:rsidRDefault="00690D5C" w:rsidP="009B7956">
      <w:pPr>
        <w:spacing w:after="0" w:line="240" w:lineRule="auto"/>
        <w:ind w:left="0" w:right="135" w:firstLine="0"/>
      </w:pPr>
    </w:p>
    <w:p w14:paraId="083195A1" w14:textId="77777777" w:rsidR="00690D5C" w:rsidRDefault="00266531" w:rsidP="009B7956">
      <w:pPr>
        <w:pStyle w:val="Ttulo2"/>
        <w:spacing w:line="240" w:lineRule="auto"/>
        <w:ind w:left="0" w:right="135" w:firstLine="0"/>
      </w:pPr>
      <w:r>
        <w:t xml:space="preserve">CLÁUSULA VIGÉSIMA PRIMEIRA - DAS DISPOSIÇÕES GERAIS </w:t>
      </w:r>
    </w:p>
    <w:p w14:paraId="714605F8" w14:textId="77777777" w:rsidR="00690D5C" w:rsidRDefault="00266531" w:rsidP="009B7956">
      <w:pPr>
        <w:spacing w:line="240" w:lineRule="auto"/>
        <w:ind w:left="0" w:right="135" w:firstLine="0"/>
      </w:pPr>
      <w:r>
        <w:rPr>
          <w:b/>
        </w:rPr>
        <w:t>21.1</w:t>
      </w:r>
      <w: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265FFC0C" w14:textId="77777777" w:rsidR="00690D5C" w:rsidRDefault="00266531" w:rsidP="009B7956">
      <w:pPr>
        <w:spacing w:line="240" w:lineRule="auto"/>
        <w:ind w:left="0" w:right="135" w:firstLine="0"/>
      </w:pPr>
      <w:r>
        <w:rPr>
          <w:b/>
        </w:rPr>
        <w:t>21.2</w:t>
      </w:r>
      <w:r>
        <w:t xml:space="preserve"> Havendo discrepância entre os valores indicados numericamente e por extenso, fica desde já acordado entre as partes contratantes que sempre prevalecerão aqueles mencionados por extenso. </w:t>
      </w:r>
    </w:p>
    <w:p w14:paraId="4B552310" w14:textId="77777777" w:rsidR="00690D5C" w:rsidRDefault="00266531" w:rsidP="009B7956">
      <w:pPr>
        <w:spacing w:line="240" w:lineRule="auto"/>
        <w:ind w:left="0" w:right="135" w:firstLine="0"/>
      </w:pPr>
      <w:r>
        <w:rPr>
          <w:b/>
        </w:rPr>
        <w:t>21.3</w:t>
      </w:r>
      <w:r>
        <w:t xml:space="preserve"> Os casos omissos serão dirimidos de comum acordo entre as partes, com base na legislação em vigor e aplicáveis a espécie. </w:t>
      </w:r>
    </w:p>
    <w:p w14:paraId="1C2EFA53" w14:textId="18892BE0" w:rsidR="00690D5C" w:rsidRDefault="00266531" w:rsidP="009B7956">
      <w:pPr>
        <w:spacing w:line="240" w:lineRule="auto"/>
        <w:ind w:left="0" w:right="135" w:firstLine="0"/>
      </w:pPr>
      <w:r>
        <w:rPr>
          <w:b/>
        </w:rPr>
        <w:t>21.4</w:t>
      </w:r>
      <w:r>
        <w:t xml:space="preserve"> O presente contrato e seus aditamentos serão publicados no Portal Nacional de Contratações Públicas e no sítio eletrônico oficial do município </w:t>
      </w:r>
      <w:r w:rsidR="001F5DA1">
        <w:t>e</w:t>
      </w:r>
      <w:r>
        <w:t xml:space="preserve">m até 20 dias úteis da data da sua assinatura. </w:t>
      </w:r>
    </w:p>
    <w:p w14:paraId="51461001" w14:textId="77777777" w:rsidR="00690D5C" w:rsidRDefault="00690D5C" w:rsidP="009B7956">
      <w:pPr>
        <w:spacing w:after="0" w:line="240" w:lineRule="auto"/>
        <w:ind w:left="0" w:right="135" w:firstLine="0"/>
      </w:pPr>
    </w:p>
    <w:p w14:paraId="07E0C5A4" w14:textId="77777777" w:rsidR="00690D5C" w:rsidRDefault="00266531" w:rsidP="009B7956">
      <w:pPr>
        <w:pStyle w:val="Ttulo2"/>
        <w:spacing w:line="240" w:lineRule="auto"/>
        <w:ind w:left="0" w:right="135" w:firstLine="0"/>
      </w:pPr>
      <w:r>
        <w:lastRenderedPageBreak/>
        <w:t xml:space="preserve">CLÁUSULA VIGÉSIMA SEGUNDA - DO GERENCIAMENTO DE RESÍDUOS DA CONSTRUÇÃO CIVIL E DA UTILIZAÇÃO DE PRODUTOS E SUBPRODUTOS DE MADEIRA  </w:t>
      </w:r>
    </w:p>
    <w:p w14:paraId="550ADECC" w14:textId="77777777" w:rsidR="00690D5C" w:rsidRPr="00AC3C2B" w:rsidRDefault="00266531" w:rsidP="009B7956">
      <w:pPr>
        <w:spacing w:after="0" w:line="240" w:lineRule="auto"/>
        <w:ind w:left="0" w:right="135" w:firstLine="0"/>
        <w:rPr>
          <w:color w:val="auto"/>
        </w:rPr>
      </w:pPr>
      <w:r w:rsidRPr="00AC3C2B">
        <w:rPr>
          <w:color w:val="auto"/>
        </w:rPr>
        <w:t>22.1 No que diz respeito ao Gerenciamento de Resíduos da Construção Civil e à proteção ambiental, a CONTRATADA deverá executar a obra de acordo com a Resolução CONAMA nº 307/2002 e alterações, legislação municipal aplicável, autorização ambiental/licença/dispensa/outorga ou manifestação técnica competente, condicionantes ambientais, proteção de APP, margens e curso d’água, controle de sedimentos, destinação adequada de resíduos de demolição e materiais excedentes, limpeza final e recomposição das áreas afetadas.</w:t>
      </w:r>
    </w:p>
    <w:p w14:paraId="1D12171F" w14:textId="77777777" w:rsidR="00690D5C" w:rsidRDefault="00266531" w:rsidP="009B7956">
      <w:pPr>
        <w:spacing w:after="0" w:line="240" w:lineRule="auto"/>
        <w:ind w:left="0" w:right="135" w:firstLine="0"/>
      </w:pPr>
      <w:r>
        <w:rPr>
          <w:b/>
        </w:rPr>
        <w:t xml:space="preserve">22.2 </w:t>
      </w:r>
      <w:r>
        <w:t xml:space="preserve">A contratada somente deverá utilizar produtos ou subprodutos de madeira de origem exótica ou nativa que tenham procedência legal, conforme Decreto Estadual n.º 4.889, de 31 de maio de 2005.  </w:t>
      </w:r>
    </w:p>
    <w:p w14:paraId="5A0DC006" w14:textId="77777777" w:rsidR="00690D5C" w:rsidRDefault="00266531" w:rsidP="009B7956">
      <w:pPr>
        <w:spacing w:after="0" w:line="240" w:lineRule="auto"/>
        <w:ind w:left="0" w:right="135" w:firstLine="0"/>
      </w:pPr>
      <w:r>
        <w:rPr>
          <w:b/>
        </w:rPr>
        <w:t>22.2.1.</w:t>
      </w:r>
      <w:r>
        <w:t xml:space="preserve"> O descumprimento, pelo CONTRATADO, dos requisitos impostos no item 22.2 deste Contrato, poderá implicar extinção do contrato, com amparo no art. 137, I da Lei Federal </w:t>
      </w:r>
    </w:p>
    <w:p w14:paraId="5C8C961F" w14:textId="77777777" w:rsidR="00690D5C" w:rsidRDefault="00266531" w:rsidP="009B7956">
      <w:pPr>
        <w:spacing w:after="0" w:line="240" w:lineRule="auto"/>
        <w:ind w:left="0" w:right="135" w:firstLine="0"/>
      </w:pPr>
      <w:r>
        <w:t xml:space="preserve">14.133, de 2021, c/c a aplicação das penalidades previstas nos mesmos Diplomas Legais e neste Contrato. </w:t>
      </w:r>
    </w:p>
    <w:p w14:paraId="18680B57" w14:textId="77777777" w:rsidR="00690D5C" w:rsidRDefault="00690D5C" w:rsidP="009B7956">
      <w:pPr>
        <w:spacing w:after="0" w:line="240" w:lineRule="auto"/>
        <w:ind w:left="0" w:right="135" w:firstLine="0"/>
      </w:pPr>
    </w:p>
    <w:p w14:paraId="6A87C78B" w14:textId="77777777" w:rsidR="00690D5C" w:rsidRDefault="00266531" w:rsidP="009B7956">
      <w:pPr>
        <w:pStyle w:val="Ttulo2"/>
        <w:spacing w:line="240" w:lineRule="auto"/>
        <w:ind w:left="0" w:right="135" w:firstLine="0"/>
      </w:pPr>
      <w:r>
        <w:t xml:space="preserve">CLÁUSULA VIGÉSIMA TERCEIRA - DO FORO </w:t>
      </w:r>
    </w:p>
    <w:p w14:paraId="75FF0F83" w14:textId="77777777" w:rsidR="0036480D" w:rsidRPr="00AC3C2B" w:rsidRDefault="00266531" w:rsidP="009B7956">
      <w:pPr>
        <w:spacing w:line="240" w:lineRule="auto"/>
        <w:ind w:left="0" w:right="135" w:firstLine="0"/>
        <w:rPr>
          <w:color w:val="auto"/>
        </w:rPr>
      </w:pPr>
      <w:r w:rsidRPr="00AC3C2B">
        <w:rPr>
          <w:color w:val="auto"/>
        </w:rPr>
        <w:t>23.1 As partes elegem o foro da Comarca de Campina da Lagoa/PR, Estado do Paraná, para dirimir quaisquer dúvidas oriundas do presente Contrato, salvo definição diversa em manifestação jurídica competente, renunciando a qualquer outro, por mais privilegiado que seja.</w:t>
      </w:r>
    </w:p>
    <w:p w14:paraId="550303A2" w14:textId="77777777" w:rsidR="00690D5C" w:rsidRPr="00AC3C2B" w:rsidRDefault="0036480D" w:rsidP="009B7956">
      <w:pPr>
        <w:spacing w:line="240" w:lineRule="auto"/>
        <w:ind w:left="0" w:right="135" w:firstLine="0"/>
        <w:rPr>
          <w:color w:val="auto"/>
        </w:rPr>
      </w:pPr>
      <w:r w:rsidRPr="00AC3C2B">
        <w:rPr>
          <w:color w:val="auto"/>
        </w:rPr>
        <w:t>23.2 Fica pactuado que este contrato adota como marco inicial a data de sua assinatura/publicação, conforme definido no instrumento e no extrato publicado, permanecendo as demais cláusulas vinculadas a este marco e às condições da Ordem de Serviço.</w:t>
      </w:r>
    </w:p>
    <w:p w14:paraId="6FAF3F2E" w14:textId="77777777" w:rsidR="00A53001" w:rsidRDefault="00A53001" w:rsidP="009B7956">
      <w:pPr>
        <w:spacing w:line="240" w:lineRule="auto"/>
        <w:ind w:left="0" w:right="135" w:firstLine="0"/>
      </w:pPr>
      <w:r>
        <w:rPr>
          <w:b/>
        </w:rPr>
        <w:t>Assim por estarem justos e contratados assinam o presente em duas vias de igual teor e forma na presença das testemunhas abaixo.</w:t>
      </w:r>
    </w:p>
    <w:p w14:paraId="3117C60B" w14:textId="77777777" w:rsidR="007B06C3" w:rsidRDefault="00A53001" w:rsidP="009B7956">
      <w:pPr>
        <w:spacing w:line="240" w:lineRule="auto"/>
        <w:ind w:left="0" w:right="135" w:firstLine="0"/>
        <w:jc w:val="center"/>
      </w:pPr>
      <w:r>
        <w:t xml:space="preserve">Altamira do Paraná/PR, ___ de __________ </w:t>
      </w:r>
      <w:proofErr w:type="spellStart"/>
      <w:r>
        <w:t>de</w:t>
      </w:r>
      <w:proofErr w:type="spellEnd"/>
      <w:r>
        <w:t xml:space="preserve"> 2026.</w:t>
      </w:r>
    </w:p>
    <w:tbl>
      <w:tblPr>
        <w:tblStyle w:val="Tabelacomgrade"/>
        <w:tblW w:w="0" w:type="auto"/>
        <w:tblInd w:w="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8"/>
        <w:gridCol w:w="4609"/>
      </w:tblGrid>
      <w:tr w:rsidR="007B06C3" w14:paraId="27C9F209" w14:textId="77777777" w:rsidTr="007B06C3">
        <w:tc>
          <w:tcPr>
            <w:tcW w:w="4608" w:type="dxa"/>
          </w:tcPr>
          <w:p w14:paraId="7815510F" w14:textId="77777777" w:rsidR="007B06C3" w:rsidRDefault="007B06C3" w:rsidP="009B7956">
            <w:pPr>
              <w:spacing w:line="240" w:lineRule="auto"/>
              <w:ind w:left="0" w:right="135" w:firstLine="0"/>
              <w:jc w:val="center"/>
            </w:pPr>
            <w:r>
              <w:t>Contratante</w:t>
            </w:r>
          </w:p>
        </w:tc>
        <w:tc>
          <w:tcPr>
            <w:tcW w:w="4609" w:type="dxa"/>
          </w:tcPr>
          <w:p w14:paraId="64D3AE13" w14:textId="77777777" w:rsidR="007B06C3" w:rsidRDefault="007B06C3" w:rsidP="009B7956">
            <w:pPr>
              <w:spacing w:line="240" w:lineRule="auto"/>
              <w:ind w:left="0" w:right="135" w:firstLine="0"/>
              <w:jc w:val="center"/>
            </w:pPr>
            <w:r>
              <w:t>Contratado</w:t>
            </w:r>
          </w:p>
        </w:tc>
      </w:tr>
    </w:tbl>
    <w:p w14:paraId="095702AA" w14:textId="77777777" w:rsidR="00A53001" w:rsidRDefault="00A53001" w:rsidP="009B7956">
      <w:pPr>
        <w:spacing w:line="240" w:lineRule="auto"/>
        <w:ind w:left="0" w:right="135" w:firstLine="0"/>
      </w:pPr>
    </w:p>
    <w:p w14:paraId="6A0DDA7E" w14:textId="77777777" w:rsidR="006E5386" w:rsidRDefault="006E5386" w:rsidP="009B7956">
      <w:pPr>
        <w:spacing w:line="240" w:lineRule="auto"/>
        <w:ind w:left="0" w:right="135" w:firstLine="0"/>
      </w:pPr>
    </w:p>
    <w:p w14:paraId="30841075" w14:textId="77777777" w:rsidR="006E5386" w:rsidRDefault="007B06C3" w:rsidP="009B7956">
      <w:pPr>
        <w:spacing w:line="240" w:lineRule="auto"/>
        <w:ind w:left="0" w:right="135" w:firstLine="0"/>
      </w:pPr>
      <w:r>
        <w:t xml:space="preserve">Testemunhas; </w:t>
      </w:r>
    </w:p>
    <w:p w14:paraId="55781592" w14:textId="77777777" w:rsidR="00690D5C" w:rsidRDefault="00690D5C" w:rsidP="009B7956">
      <w:pPr>
        <w:spacing w:line="240" w:lineRule="auto"/>
        <w:ind w:left="0" w:right="135" w:firstLine="0"/>
      </w:pPr>
    </w:p>
    <w:p w14:paraId="7AE05D4C" w14:textId="77777777" w:rsidR="002B68AB" w:rsidRDefault="002B68AB" w:rsidP="009B7956">
      <w:pPr>
        <w:spacing w:line="240" w:lineRule="auto"/>
        <w:ind w:left="0" w:right="135" w:firstLine="0"/>
      </w:pPr>
    </w:p>
    <w:p w14:paraId="0C6835F5" w14:textId="77777777" w:rsidR="002B68AB" w:rsidRDefault="002B68AB" w:rsidP="009B7956">
      <w:pPr>
        <w:spacing w:line="240" w:lineRule="auto"/>
        <w:ind w:left="0" w:right="135" w:firstLine="0"/>
      </w:pPr>
    </w:p>
    <w:p w14:paraId="14EAA989" w14:textId="77777777" w:rsidR="002B68AB" w:rsidRDefault="002B68AB" w:rsidP="009B7956">
      <w:pPr>
        <w:spacing w:line="240" w:lineRule="auto"/>
        <w:ind w:left="0" w:right="135" w:firstLine="0"/>
      </w:pPr>
    </w:p>
    <w:p w14:paraId="0976A2B9" w14:textId="77777777" w:rsidR="002B68AB" w:rsidRDefault="002B68AB" w:rsidP="009B7956">
      <w:pPr>
        <w:spacing w:line="240" w:lineRule="auto"/>
        <w:ind w:left="0" w:right="135" w:firstLine="0"/>
      </w:pPr>
    </w:p>
    <w:p w14:paraId="274D3E4B" w14:textId="77777777" w:rsidR="002B68AB" w:rsidRDefault="002B68AB" w:rsidP="009B7956">
      <w:pPr>
        <w:spacing w:line="240" w:lineRule="auto"/>
        <w:ind w:left="0" w:right="135" w:firstLine="0"/>
      </w:pPr>
    </w:p>
    <w:p w14:paraId="595B87BB" w14:textId="77777777" w:rsidR="002B68AB" w:rsidRDefault="002B68AB" w:rsidP="009B7956">
      <w:pPr>
        <w:spacing w:line="240" w:lineRule="auto"/>
        <w:ind w:left="0" w:right="135" w:firstLine="0"/>
      </w:pPr>
    </w:p>
    <w:p w14:paraId="2772EB86" w14:textId="77777777" w:rsidR="002B68AB" w:rsidRDefault="002B68AB" w:rsidP="009B7956">
      <w:pPr>
        <w:spacing w:line="240" w:lineRule="auto"/>
        <w:ind w:left="0" w:right="135" w:firstLine="0"/>
      </w:pPr>
    </w:p>
    <w:p w14:paraId="7EC23E4E" w14:textId="77777777" w:rsidR="002B68AB" w:rsidRDefault="002B68AB" w:rsidP="009B7956">
      <w:pPr>
        <w:spacing w:line="240" w:lineRule="auto"/>
        <w:ind w:left="0" w:right="135" w:firstLine="0"/>
      </w:pPr>
    </w:p>
    <w:p w14:paraId="7CDD333D" w14:textId="77777777" w:rsidR="002B68AB" w:rsidRDefault="002B68AB" w:rsidP="009B7956">
      <w:pPr>
        <w:spacing w:line="240" w:lineRule="auto"/>
        <w:ind w:left="0" w:right="135" w:firstLine="0"/>
      </w:pPr>
    </w:p>
    <w:p w14:paraId="4D03A392" w14:textId="77777777" w:rsidR="002B68AB" w:rsidRDefault="002B68AB" w:rsidP="009B7956">
      <w:pPr>
        <w:spacing w:line="240" w:lineRule="auto"/>
        <w:ind w:left="0" w:right="135" w:firstLine="0"/>
      </w:pPr>
    </w:p>
    <w:p w14:paraId="1FA6EDFC" w14:textId="77777777" w:rsidR="002B68AB" w:rsidRDefault="002B68AB" w:rsidP="009B7956">
      <w:pPr>
        <w:spacing w:line="240" w:lineRule="auto"/>
        <w:ind w:left="0" w:right="135" w:firstLine="0"/>
      </w:pPr>
    </w:p>
    <w:p w14:paraId="62049D22" w14:textId="77777777" w:rsidR="002B68AB" w:rsidRDefault="002B68AB" w:rsidP="009B7956">
      <w:pPr>
        <w:spacing w:line="240" w:lineRule="auto"/>
        <w:ind w:left="0" w:right="135" w:firstLine="0"/>
      </w:pPr>
    </w:p>
    <w:p w14:paraId="660D1138" w14:textId="77777777" w:rsidR="002B68AB" w:rsidRDefault="002B68AB" w:rsidP="009B7956">
      <w:pPr>
        <w:spacing w:line="240" w:lineRule="auto"/>
        <w:ind w:left="0" w:right="135" w:firstLine="0"/>
      </w:pPr>
    </w:p>
    <w:p w14:paraId="1E5A7274" w14:textId="77777777" w:rsidR="002B68AB" w:rsidRDefault="002B68AB" w:rsidP="009B7956">
      <w:pPr>
        <w:spacing w:line="240" w:lineRule="auto"/>
        <w:ind w:left="0" w:right="135" w:firstLine="0"/>
      </w:pPr>
    </w:p>
    <w:p w14:paraId="0EE58F34" w14:textId="77777777" w:rsidR="00AC3C2B" w:rsidRDefault="00AC3C2B" w:rsidP="009B7956">
      <w:pPr>
        <w:spacing w:line="240" w:lineRule="auto"/>
        <w:ind w:left="0" w:right="135" w:firstLine="0"/>
      </w:pPr>
    </w:p>
    <w:p w14:paraId="17B3872C" w14:textId="77777777" w:rsidR="002B68AB" w:rsidRDefault="002B68AB" w:rsidP="009B7956">
      <w:pPr>
        <w:spacing w:line="240" w:lineRule="auto"/>
        <w:ind w:left="0" w:right="135" w:firstLine="0"/>
      </w:pPr>
    </w:p>
    <w:p w14:paraId="5D556F2F" w14:textId="77777777" w:rsidR="00690D5C" w:rsidRDefault="00266531" w:rsidP="009B7956">
      <w:pPr>
        <w:pStyle w:val="Ttulo2"/>
        <w:spacing w:line="240" w:lineRule="auto"/>
        <w:ind w:left="0" w:right="135" w:firstLine="0"/>
      </w:pPr>
      <w:r>
        <w:lastRenderedPageBreak/>
        <w:t xml:space="preserve">ANEXO II MODELO DE PROPOSTA DE PREÇOS </w:t>
      </w:r>
    </w:p>
    <w:p w14:paraId="319753DD" w14:textId="77777777" w:rsidR="00690D5C" w:rsidRDefault="00690D5C" w:rsidP="009B7956">
      <w:pPr>
        <w:spacing w:after="0" w:line="240" w:lineRule="auto"/>
        <w:ind w:left="0" w:right="135" w:firstLine="0"/>
      </w:pPr>
    </w:p>
    <w:p w14:paraId="60057ED1" w14:textId="1B30FA45" w:rsidR="00690D5C" w:rsidRDefault="00266531" w:rsidP="009B7956">
      <w:pPr>
        <w:spacing w:line="240" w:lineRule="auto"/>
        <w:ind w:left="0" w:right="135" w:firstLine="0"/>
      </w:pPr>
      <w:r>
        <w:t xml:space="preserve">Ao </w:t>
      </w:r>
      <w:r w:rsidR="00C60FB6">
        <w:t>MUNICÍPIO ALTAMIRA DO PARANÁ/PR</w:t>
      </w:r>
    </w:p>
    <w:p w14:paraId="76675F12" w14:textId="7D6ED311" w:rsidR="00D8503B" w:rsidRDefault="00266531" w:rsidP="009B7956">
      <w:pPr>
        <w:spacing w:line="240" w:lineRule="auto"/>
        <w:ind w:left="0" w:right="135" w:firstLine="0"/>
      </w:pPr>
      <w:r>
        <w:t xml:space="preserve">Referência: Concorrência Eletrônica n.º </w:t>
      </w:r>
      <w:r w:rsidR="00D8503B">
        <w:t>012</w:t>
      </w:r>
      <w:r>
        <w:t>/20</w:t>
      </w:r>
      <w:r w:rsidR="00DF5A70">
        <w:t>26</w:t>
      </w:r>
      <w:r>
        <w:t xml:space="preserve"> </w:t>
      </w:r>
    </w:p>
    <w:p w14:paraId="4DDEFECD" w14:textId="718AB34F" w:rsidR="00690D5C" w:rsidRDefault="00266531" w:rsidP="009B7956">
      <w:pPr>
        <w:spacing w:line="240" w:lineRule="auto"/>
        <w:ind w:left="0" w:right="135" w:firstLine="0"/>
      </w:pPr>
      <w:r>
        <w:t xml:space="preserve">Objeto: </w:t>
      </w:r>
      <w:r w:rsidR="00DF5A70" w:rsidRPr="00DF5A70">
        <w:t>Execução de ponte em aduelas pré-moldadas em concreto armado na Estrada da Lixa, km 6,6, no município de Altamira do Paraná - PR.</w:t>
      </w:r>
    </w:p>
    <w:p w14:paraId="3B760CBE" w14:textId="77777777" w:rsidR="00690D5C" w:rsidRDefault="00690D5C" w:rsidP="009B7956">
      <w:pPr>
        <w:spacing w:after="0" w:line="240" w:lineRule="auto"/>
        <w:ind w:left="0" w:right="135" w:firstLine="0"/>
      </w:pPr>
    </w:p>
    <w:tbl>
      <w:tblPr>
        <w:tblStyle w:val="TableGrid"/>
        <w:tblW w:w="10343" w:type="dxa"/>
        <w:tblInd w:w="0" w:type="dxa"/>
        <w:tblCellMar>
          <w:top w:w="7" w:type="dxa"/>
          <w:left w:w="5" w:type="dxa"/>
          <w:right w:w="115" w:type="dxa"/>
        </w:tblCellMar>
        <w:tblLook w:val="04A0" w:firstRow="1" w:lastRow="0" w:firstColumn="1" w:lastColumn="0" w:noHBand="0" w:noVBand="1"/>
      </w:tblPr>
      <w:tblGrid>
        <w:gridCol w:w="10343"/>
      </w:tblGrid>
      <w:tr w:rsidR="00690D5C" w14:paraId="46C6BBAE" w14:textId="77777777" w:rsidTr="002B68AB">
        <w:trPr>
          <w:trHeight w:val="2218"/>
        </w:trPr>
        <w:tc>
          <w:tcPr>
            <w:tcW w:w="10343" w:type="dxa"/>
            <w:tcBorders>
              <w:top w:val="single" w:sz="4" w:space="0" w:color="000000"/>
              <w:left w:val="single" w:sz="4" w:space="0" w:color="000000"/>
              <w:bottom w:val="single" w:sz="4" w:space="0" w:color="000000"/>
              <w:right w:val="single" w:sz="4" w:space="0" w:color="000000"/>
            </w:tcBorders>
          </w:tcPr>
          <w:p w14:paraId="3AD397C9" w14:textId="77777777" w:rsidR="00690D5C" w:rsidRDefault="00266531" w:rsidP="009B7956">
            <w:pPr>
              <w:spacing w:after="0" w:line="240" w:lineRule="auto"/>
              <w:ind w:left="0" w:right="135" w:firstLine="0"/>
            </w:pPr>
            <w:r>
              <w:t xml:space="preserve">Licitante: </w:t>
            </w:r>
          </w:p>
          <w:p w14:paraId="6272CDCA" w14:textId="77777777" w:rsidR="00690D5C" w:rsidRDefault="00266531" w:rsidP="009B7956">
            <w:pPr>
              <w:spacing w:after="0" w:line="240" w:lineRule="auto"/>
              <w:ind w:left="0" w:right="135" w:firstLine="0"/>
            </w:pPr>
            <w:r>
              <w:t xml:space="preserve">CNPJ/CPF: </w:t>
            </w:r>
          </w:p>
          <w:p w14:paraId="694D9B11" w14:textId="77777777" w:rsidR="00690D5C" w:rsidRDefault="00266531" w:rsidP="009B7956">
            <w:pPr>
              <w:spacing w:after="0" w:line="240" w:lineRule="auto"/>
              <w:ind w:left="0" w:right="135" w:firstLine="0"/>
            </w:pPr>
            <w:r>
              <w:t xml:space="preserve">Endereço: </w:t>
            </w:r>
          </w:p>
          <w:p w14:paraId="6142CF76" w14:textId="77777777" w:rsidR="00690D5C" w:rsidRDefault="00266531" w:rsidP="009B7956">
            <w:pPr>
              <w:spacing w:after="0" w:line="240" w:lineRule="auto"/>
              <w:ind w:left="0" w:right="135" w:firstLine="0"/>
            </w:pPr>
            <w:r>
              <w:t xml:space="preserve">Bairro: </w:t>
            </w:r>
          </w:p>
          <w:p w14:paraId="5B1DDE79" w14:textId="77777777" w:rsidR="00690D5C" w:rsidRDefault="00266531" w:rsidP="009B7956">
            <w:pPr>
              <w:spacing w:after="0" w:line="240" w:lineRule="auto"/>
              <w:ind w:left="0" w:right="135" w:firstLine="0"/>
            </w:pPr>
            <w:r>
              <w:t xml:space="preserve">CEP: </w:t>
            </w:r>
          </w:p>
          <w:p w14:paraId="23ECA46C" w14:textId="77777777" w:rsidR="00690D5C" w:rsidRDefault="00266531" w:rsidP="009B7956">
            <w:pPr>
              <w:spacing w:after="0" w:line="240" w:lineRule="auto"/>
              <w:ind w:left="0" w:right="135" w:firstLine="0"/>
            </w:pPr>
            <w:r>
              <w:t xml:space="preserve">Telefone:                                                      Fax:                                              E-mail: </w:t>
            </w:r>
          </w:p>
          <w:p w14:paraId="486C7C41" w14:textId="77777777" w:rsidR="00690D5C" w:rsidRDefault="00266531" w:rsidP="009B7956">
            <w:pPr>
              <w:spacing w:after="0" w:line="240" w:lineRule="auto"/>
              <w:ind w:left="0" w:right="135" w:firstLine="0"/>
            </w:pPr>
            <w:r>
              <w:t xml:space="preserve">Inscrição Estadual:  </w:t>
            </w:r>
          </w:p>
          <w:p w14:paraId="04E7AC39" w14:textId="77777777" w:rsidR="00690D5C" w:rsidRDefault="00266531" w:rsidP="009B7956">
            <w:pPr>
              <w:spacing w:after="0" w:line="240" w:lineRule="auto"/>
              <w:ind w:left="0" w:right="135" w:firstLine="0"/>
            </w:pPr>
            <w:r>
              <w:t xml:space="preserve">Cidade:                                           Estado: </w:t>
            </w:r>
          </w:p>
        </w:tc>
      </w:tr>
      <w:tr w:rsidR="00690D5C" w14:paraId="10E2B498" w14:textId="77777777" w:rsidTr="002B68AB">
        <w:trPr>
          <w:trHeight w:val="286"/>
        </w:trPr>
        <w:tc>
          <w:tcPr>
            <w:tcW w:w="10343" w:type="dxa"/>
            <w:tcBorders>
              <w:top w:val="single" w:sz="4" w:space="0" w:color="000000"/>
              <w:left w:val="single" w:sz="4" w:space="0" w:color="000000"/>
              <w:bottom w:val="single" w:sz="4" w:space="0" w:color="000000"/>
              <w:right w:val="single" w:sz="4" w:space="0" w:color="000000"/>
            </w:tcBorders>
          </w:tcPr>
          <w:p w14:paraId="511AEC29" w14:textId="77777777" w:rsidR="00690D5C" w:rsidRDefault="00266531" w:rsidP="009B7956">
            <w:pPr>
              <w:spacing w:after="0" w:line="240" w:lineRule="auto"/>
              <w:ind w:left="0" w:right="135" w:firstLine="0"/>
            </w:pPr>
            <w:r>
              <w:t xml:space="preserve">Banco:                                                 Agência:                      </w:t>
            </w:r>
            <w:proofErr w:type="spellStart"/>
            <w:r>
              <w:t>Conta-corrente</w:t>
            </w:r>
            <w:proofErr w:type="spellEnd"/>
            <w:r>
              <w:t xml:space="preserve">: </w:t>
            </w:r>
          </w:p>
        </w:tc>
      </w:tr>
    </w:tbl>
    <w:p w14:paraId="6436DA92" w14:textId="77777777" w:rsidR="00690D5C" w:rsidRDefault="00690D5C" w:rsidP="009B7956">
      <w:pPr>
        <w:spacing w:after="0" w:line="240" w:lineRule="auto"/>
        <w:ind w:left="0" w:right="135" w:firstLine="0"/>
      </w:pPr>
    </w:p>
    <w:p w14:paraId="276C0B73" w14:textId="77777777" w:rsidR="00690D5C" w:rsidRDefault="00266531" w:rsidP="009B7956">
      <w:pPr>
        <w:spacing w:line="240" w:lineRule="auto"/>
        <w:ind w:left="0" w:right="135" w:firstLine="0"/>
      </w:pPr>
      <w:r>
        <w:t xml:space="preserve">A Empresa _________________________________________, propõe ao </w:t>
      </w:r>
      <w:r w:rsidR="00C60FB6" w:rsidRPr="00C60FB6">
        <w:t>Município de Altamira do Paraná/PR</w:t>
      </w:r>
      <w:r>
        <w:t xml:space="preserve"> a execução do objeto da Licitação supra referenciada, tudo em conformidade com o Edital, o contrato e os anexos da licitação em referência. </w:t>
      </w:r>
    </w:p>
    <w:p w14:paraId="770010A4" w14:textId="77777777" w:rsidR="00690D5C" w:rsidRDefault="00690D5C" w:rsidP="009B7956">
      <w:pPr>
        <w:spacing w:after="0" w:line="240" w:lineRule="auto"/>
        <w:ind w:left="0" w:right="135" w:firstLine="0"/>
      </w:pPr>
    </w:p>
    <w:p w14:paraId="588B69EC" w14:textId="77777777" w:rsidR="00690D5C" w:rsidRDefault="00266531" w:rsidP="009B7956">
      <w:pPr>
        <w:numPr>
          <w:ilvl w:val="0"/>
          <w:numId w:val="45"/>
        </w:numPr>
        <w:spacing w:line="240" w:lineRule="auto"/>
        <w:ind w:left="0" w:right="135" w:firstLine="0"/>
      </w:pPr>
      <w:r>
        <w:t xml:space="preserve">O </w:t>
      </w:r>
      <w:r>
        <w:tab/>
        <w:t xml:space="preserve">preço </w:t>
      </w:r>
      <w:r>
        <w:tab/>
        <w:t xml:space="preserve">proposto </w:t>
      </w:r>
      <w:r>
        <w:tab/>
        <w:t xml:space="preserve">é </w:t>
      </w:r>
      <w:r>
        <w:tab/>
        <w:t xml:space="preserve">de </w:t>
      </w:r>
      <w:r>
        <w:tab/>
        <w:t xml:space="preserve">R$ </w:t>
      </w:r>
      <w:r>
        <w:tab/>
        <w:t xml:space="preserve">______________ </w:t>
      </w:r>
    </w:p>
    <w:p w14:paraId="776B76CC" w14:textId="77777777" w:rsidR="00690D5C" w:rsidRDefault="00266531" w:rsidP="009B7956">
      <w:pPr>
        <w:spacing w:line="240" w:lineRule="auto"/>
        <w:ind w:left="0" w:right="135" w:firstLine="0"/>
      </w:pPr>
      <w:r>
        <w:t xml:space="preserve">(________________________________________). </w:t>
      </w:r>
    </w:p>
    <w:p w14:paraId="70B957CF" w14:textId="77777777" w:rsidR="00690D5C" w:rsidRDefault="00266531" w:rsidP="009B7956">
      <w:pPr>
        <w:numPr>
          <w:ilvl w:val="0"/>
          <w:numId w:val="45"/>
        </w:numPr>
        <w:spacing w:line="240" w:lineRule="auto"/>
        <w:ind w:left="0" w:right="135" w:firstLine="0"/>
      </w:pPr>
      <w:r>
        <w:t xml:space="preserve">O prazo de validade da Proposta será de 60dias corridos, contados a partir da data de abertura da Licitação. </w:t>
      </w:r>
    </w:p>
    <w:p w14:paraId="116A8907" w14:textId="77777777" w:rsidR="00690D5C" w:rsidRDefault="00690D5C" w:rsidP="009B7956">
      <w:pPr>
        <w:spacing w:after="0" w:line="240" w:lineRule="auto"/>
        <w:ind w:left="0" w:right="135" w:firstLine="0"/>
      </w:pPr>
    </w:p>
    <w:p w14:paraId="3F178984" w14:textId="77777777" w:rsidR="00690D5C" w:rsidRDefault="00266531" w:rsidP="009B7956">
      <w:pPr>
        <w:spacing w:line="240" w:lineRule="auto"/>
        <w:ind w:left="0" w:right="135" w:firstLine="0"/>
      </w:pPr>
      <w:r>
        <w:t xml:space="preserve">Se vencedor da licitação, assinará o contrato administrativo, na qualidade de representante legal, o(a) </w:t>
      </w:r>
      <w:r>
        <w:tab/>
        <w:t xml:space="preserve">Sr.(a) </w:t>
      </w:r>
      <w:r>
        <w:tab/>
        <w:t xml:space="preserve">____________________________________, </w:t>
      </w:r>
      <w:r>
        <w:tab/>
        <w:t xml:space="preserve">portador(a) </w:t>
      </w:r>
      <w:r>
        <w:tab/>
        <w:t xml:space="preserve">do </w:t>
      </w:r>
      <w:r>
        <w:tab/>
        <w:t xml:space="preserve">CPF </w:t>
      </w:r>
    </w:p>
    <w:p w14:paraId="05035ABC" w14:textId="77777777" w:rsidR="00690D5C" w:rsidRDefault="00266531" w:rsidP="009B7956">
      <w:pPr>
        <w:spacing w:line="240" w:lineRule="auto"/>
        <w:ind w:left="0" w:right="135" w:firstLine="0"/>
      </w:pPr>
      <w:r>
        <w:t xml:space="preserve">__________________ </w:t>
      </w:r>
    </w:p>
    <w:p w14:paraId="6CBC803D" w14:textId="77777777" w:rsidR="00690D5C" w:rsidRDefault="00266531" w:rsidP="009B7956">
      <w:pPr>
        <w:spacing w:line="240" w:lineRule="auto"/>
        <w:ind w:left="0" w:right="135" w:firstLine="0"/>
      </w:pPr>
      <w:r>
        <w:t xml:space="preserve">e </w:t>
      </w:r>
      <w:r>
        <w:tab/>
        <w:t xml:space="preserve">será </w:t>
      </w:r>
      <w:r>
        <w:tab/>
        <w:t xml:space="preserve">responsável </w:t>
      </w:r>
      <w:r>
        <w:tab/>
        <w:t xml:space="preserve">técnico </w:t>
      </w:r>
      <w:r>
        <w:tab/>
        <w:t xml:space="preserve">pelos </w:t>
      </w:r>
      <w:r>
        <w:tab/>
        <w:t xml:space="preserve">serviços </w:t>
      </w:r>
      <w:r>
        <w:tab/>
        <w:t xml:space="preserve">o(a) </w:t>
      </w:r>
      <w:r>
        <w:tab/>
        <w:t xml:space="preserve">Sr.(a) _____________________________________, </w:t>
      </w:r>
      <w:r>
        <w:tab/>
        <w:t xml:space="preserve">Título </w:t>
      </w:r>
      <w:r>
        <w:tab/>
        <w:t xml:space="preserve">____________________________, CREA/n.º e/ou CAU/n.º __________________. </w:t>
      </w:r>
    </w:p>
    <w:p w14:paraId="169088DE" w14:textId="77777777" w:rsidR="00690D5C" w:rsidRDefault="00690D5C" w:rsidP="009B7956">
      <w:pPr>
        <w:spacing w:after="0" w:line="240" w:lineRule="auto"/>
        <w:ind w:left="0" w:right="135" w:firstLine="0"/>
      </w:pPr>
    </w:p>
    <w:p w14:paraId="41DF64EB" w14:textId="77777777" w:rsidR="00690D5C" w:rsidRDefault="00266531" w:rsidP="009B7956">
      <w:pPr>
        <w:spacing w:after="0" w:line="240" w:lineRule="auto"/>
        <w:ind w:left="0" w:right="135" w:firstLine="0"/>
      </w:pPr>
      <w:r>
        <w:t xml:space="preserve">_______________, ___ de _______________ 20__. </w:t>
      </w:r>
    </w:p>
    <w:p w14:paraId="322F7505" w14:textId="77777777" w:rsidR="00690D5C" w:rsidRDefault="00690D5C" w:rsidP="009B7956">
      <w:pPr>
        <w:spacing w:after="0" w:line="240" w:lineRule="auto"/>
        <w:ind w:left="0" w:right="135" w:firstLine="0"/>
      </w:pPr>
    </w:p>
    <w:tbl>
      <w:tblPr>
        <w:tblStyle w:val="TableGrid"/>
        <w:tblW w:w="9091" w:type="dxa"/>
        <w:tblInd w:w="0" w:type="dxa"/>
        <w:tblCellMar>
          <w:top w:w="8" w:type="dxa"/>
          <w:left w:w="5" w:type="dxa"/>
          <w:right w:w="115" w:type="dxa"/>
        </w:tblCellMar>
        <w:tblLook w:val="04A0" w:firstRow="1" w:lastRow="0" w:firstColumn="1" w:lastColumn="0" w:noHBand="0" w:noVBand="1"/>
      </w:tblPr>
      <w:tblGrid>
        <w:gridCol w:w="4544"/>
        <w:gridCol w:w="4547"/>
      </w:tblGrid>
      <w:tr w:rsidR="00690D5C" w14:paraId="4E8D7541" w14:textId="77777777">
        <w:trPr>
          <w:trHeight w:val="1114"/>
        </w:trPr>
        <w:tc>
          <w:tcPr>
            <w:tcW w:w="4544" w:type="dxa"/>
            <w:tcBorders>
              <w:top w:val="single" w:sz="4" w:space="0" w:color="000080"/>
              <w:left w:val="single" w:sz="4" w:space="0" w:color="000080"/>
              <w:bottom w:val="single" w:sz="4" w:space="0" w:color="000080"/>
              <w:right w:val="single" w:sz="4" w:space="0" w:color="000080"/>
            </w:tcBorders>
          </w:tcPr>
          <w:p w14:paraId="61A91F00" w14:textId="77777777" w:rsidR="00690D5C" w:rsidRDefault="00266531" w:rsidP="009B7956">
            <w:pPr>
              <w:spacing w:after="0" w:line="240" w:lineRule="auto"/>
              <w:ind w:left="0" w:right="135" w:firstLine="0"/>
            </w:pPr>
            <w:r>
              <w:t xml:space="preserve">Representante Legal da Empresa Nome: </w:t>
            </w:r>
          </w:p>
          <w:p w14:paraId="30172934" w14:textId="77777777" w:rsidR="00690D5C" w:rsidRDefault="00266531" w:rsidP="009B7956">
            <w:pPr>
              <w:spacing w:after="0" w:line="240" w:lineRule="auto"/>
              <w:ind w:left="0" w:right="135" w:firstLine="0"/>
            </w:pPr>
            <w:r>
              <w:t xml:space="preserve">CPF: </w:t>
            </w:r>
          </w:p>
          <w:p w14:paraId="03948071" w14:textId="77777777" w:rsidR="00690D5C" w:rsidRDefault="00266531" w:rsidP="009B7956">
            <w:pPr>
              <w:spacing w:after="0" w:line="240" w:lineRule="auto"/>
              <w:ind w:left="0" w:right="135" w:firstLine="0"/>
            </w:pPr>
            <w:r>
              <w:t xml:space="preserve">Assinatura: </w:t>
            </w:r>
          </w:p>
        </w:tc>
        <w:tc>
          <w:tcPr>
            <w:tcW w:w="4547" w:type="dxa"/>
            <w:tcBorders>
              <w:top w:val="single" w:sz="4" w:space="0" w:color="000080"/>
              <w:left w:val="single" w:sz="4" w:space="0" w:color="000080"/>
              <w:bottom w:val="single" w:sz="4" w:space="0" w:color="000080"/>
              <w:right w:val="single" w:sz="4" w:space="0" w:color="000080"/>
            </w:tcBorders>
          </w:tcPr>
          <w:p w14:paraId="73102CA4" w14:textId="77777777" w:rsidR="00690D5C" w:rsidRDefault="00690D5C" w:rsidP="009B7956">
            <w:pPr>
              <w:spacing w:after="0" w:line="240" w:lineRule="auto"/>
              <w:ind w:left="0" w:right="135" w:firstLine="0"/>
            </w:pPr>
          </w:p>
        </w:tc>
      </w:tr>
    </w:tbl>
    <w:p w14:paraId="23D82B30" w14:textId="77777777" w:rsidR="00690D5C" w:rsidRDefault="00690D5C" w:rsidP="009B7956">
      <w:pPr>
        <w:spacing w:after="0" w:line="240" w:lineRule="auto"/>
        <w:ind w:left="0" w:right="135" w:firstLine="0"/>
      </w:pPr>
    </w:p>
    <w:p w14:paraId="36FD8B7B" w14:textId="77777777" w:rsidR="00690D5C" w:rsidRDefault="00266531" w:rsidP="009B7956">
      <w:pPr>
        <w:spacing w:line="240" w:lineRule="auto"/>
        <w:ind w:left="0" w:right="135" w:firstLine="0"/>
      </w:pPr>
      <w:r>
        <w:t xml:space="preserve">Obs. Caso haja divergência entre o valor numérico e o valor por extenso da proposta, prevalecerá o valor por extenso. </w:t>
      </w:r>
    </w:p>
    <w:p w14:paraId="37DCCC9E" w14:textId="77777777" w:rsidR="002B68AB" w:rsidRDefault="002B68AB" w:rsidP="009B7956">
      <w:pPr>
        <w:spacing w:line="240" w:lineRule="auto"/>
        <w:ind w:left="0" w:right="135" w:firstLine="0"/>
      </w:pPr>
    </w:p>
    <w:p w14:paraId="2CA2A88F" w14:textId="77777777" w:rsidR="002B68AB" w:rsidRDefault="002B68AB" w:rsidP="009B7956">
      <w:pPr>
        <w:spacing w:line="240" w:lineRule="auto"/>
        <w:ind w:left="0" w:right="135" w:firstLine="0"/>
      </w:pPr>
    </w:p>
    <w:p w14:paraId="772943A6" w14:textId="77777777" w:rsidR="002B68AB" w:rsidRDefault="002B68AB" w:rsidP="009B7956">
      <w:pPr>
        <w:spacing w:line="240" w:lineRule="auto"/>
        <w:ind w:left="0" w:right="135" w:firstLine="0"/>
      </w:pPr>
    </w:p>
    <w:p w14:paraId="05151F02" w14:textId="77777777" w:rsidR="002B68AB" w:rsidRDefault="002B68AB" w:rsidP="009B7956">
      <w:pPr>
        <w:spacing w:line="240" w:lineRule="auto"/>
        <w:ind w:left="0" w:right="135" w:firstLine="0"/>
      </w:pPr>
    </w:p>
    <w:p w14:paraId="16535231" w14:textId="77777777" w:rsidR="002B68AB" w:rsidRDefault="002B68AB" w:rsidP="009B7956">
      <w:pPr>
        <w:spacing w:line="240" w:lineRule="auto"/>
        <w:ind w:left="0" w:right="135" w:firstLine="0"/>
      </w:pPr>
    </w:p>
    <w:p w14:paraId="1584D9B3" w14:textId="77777777" w:rsidR="002B68AB" w:rsidRDefault="002B68AB" w:rsidP="009B7956">
      <w:pPr>
        <w:spacing w:line="240" w:lineRule="auto"/>
        <w:ind w:left="0" w:right="135" w:firstLine="0"/>
      </w:pPr>
    </w:p>
    <w:p w14:paraId="24A06ED6" w14:textId="77777777" w:rsidR="002B68AB" w:rsidRDefault="002B68AB" w:rsidP="009B7956">
      <w:pPr>
        <w:spacing w:line="240" w:lineRule="auto"/>
        <w:ind w:left="0" w:right="135" w:firstLine="0"/>
      </w:pPr>
    </w:p>
    <w:p w14:paraId="39C8D42B" w14:textId="77777777" w:rsidR="00690D5C" w:rsidRPr="00A21475" w:rsidRDefault="00A21475" w:rsidP="009B7956">
      <w:pPr>
        <w:pStyle w:val="Ttulo2"/>
        <w:spacing w:after="0" w:line="240" w:lineRule="auto"/>
        <w:ind w:left="0" w:right="135" w:firstLine="0"/>
        <w:jc w:val="center"/>
      </w:pPr>
      <w:r w:rsidRPr="00A21475">
        <w:t>ANEXO III</w:t>
      </w:r>
    </w:p>
    <w:p w14:paraId="688059F3" w14:textId="77777777" w:rsidR="00A21475" w:rsidRPr="00A21475" w:rsidRDefault="00A21475" w:rsidP="009B7956">
      <w:pPr>
        <w:ind w:left="0" w:right="135" w:firstLine="0"/>
        <w:jc w:val="center"/>
        <w:rPr>
          <w:b/>
        </w:rPr>
      </w:pPr>
      <w:r w:rsidRPr="00A21475">
        <w:rPr>
          <w:b/>
        </w:rPr>
        <w:t>PLANILHA DE QUANTITATIVOS E CUSTOS</w:t>
      </w:r>
    </w:p>
    <w:p w14:paraId="1F07A170" w14:textId="77777777" w:rsidR="00A21475" w:rsidRPr="00A21475" w:rsidRDefault="00A21475" w:rsidP="009B7956">
      <w:pPr>
        <w:ind w:left="0" w:right="135" w:firstLine="0"/>
      </w:pPr>
    </w:p>
    <w:p w14:paraId="02C8F738" w14:textId="77777777" w:rsidR="00690D5C" w:rsidRDefault="00000000" w:rsidP="009B7956">
      <w:pPr>
        <w:spacing w:after="239" w:line="240" w:lineRule="auto"/>
        <w:ind w:left="0" w:right="135" w:firstLine="0"/>
      </w:pPr>
      <w:r>
        <w:rPr>
          <w:rFonts w:ascii="Calibri" w:eastAsia="Calibri" w:hAnsi="Calibri" w:cs="Calibri"/>
          <w:noProof/>
          <w:sz w:val="22"/>
        </w:rPr>
      </w:r>
      <w:r>
        <w:rPr>
          <w:rFonts w:ascii="Calibri" w:eastAsia="Calibri" w:hAnsi="Calibri" w:cs="Calibri"/>
          <w:noProof/>
          <w:sz w:val="22"/>
        </w:rPr>
        <w:pict w14:anchorId="5B6D36DF">
          <v:group id="Group 88492" o:spid="_x0000_s2239" style="width:545.3pt;height:365pt;mso-position-horizontal-relative:char;mso-position-vertical-relative:line" coordorigin="-30,310" coordsize="102656,54009">
            <v:rect id="Rectangle 8267" o:spid="_x0000_s2240" style="position:absolute;left:35789;top:310;width:14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" filled="f" stroked="f">
              <v:textbox inset="0,0,0,0">
                <w:txbxContent>
                  <w:p w14:paraId="3FFDE59D" w14:textId="77777777" w:rsidR="00AC3C2B" w:rsidRDefault="00AC3C2B">
                    <w:pPr>
                      <w:spacing w:after="160" w:line="259" w:lineRule="auto"/>
                      <w:ind w:left="0" w:right="0" w:firstLine="0"/>
                      <w:jc w:val="left"/>
                    </w:pPr>
                    <w:r>
                      <w:rPr>
                        <w:b/>
                      </w:rPr>
                      <w:t xml:space="preserve">PLANILHA DE </w:t>
                    </w:r>
                  </w:p>
                </w:txbxContent>
              </v:textbox>
            </v:rect>
            <v:rect id="Rectangle 8268" o:spid="_x0000_s2052" style="position:absolute;left:48056;top:310;width:3464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" filled="f" stroked="f">
              <v:textbox inset="0,0,0,0">
                <w:txbxContent>
                  <w:p w14:paraId="666B8E70" w14:textId="77777777" w:rsidR="00AC3C2B" w:rsidRDefault="00AC3C2B">
                    <w:pPr>
                      <w:spacing w:after="160" w:line="259" w:lineRule="auto"/>
                      <w:ind w:left="0" w:right="0" w:firstLine="0"/>
                      <w:jc w:val="left"/>
                    </w:pPr>
                    <w:r>
                      <w:rPr>
                        <w:b/>
                      </w:rPr>
                      <w:t>QUANTITATIVOS E CUSTOS</w:t>
                    </w:r>
                  </w:p>
                </w:txbxContent>
              </v:textbox>
            </v:rect>
            <v:rect id="Rectangle 8269" o:spid="_x0000_s2053" style="position:absolute;left:67552;top:310;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" filled="f" stroked="f">
              <v:textbox inset="0,0,0,0">
                <w:txbxContent>
                  <w:p w14:paraId="208F7554" w14:textId="77777777" w:rsidR="00AC3C2B" w:rsidRDefault="00AC3C2B">
                    <w:pPr>
                      <w:spacing w:after="160" w:line="259" w:lineRule="auto"/>
                      <w:ind w:left="0" w:right="0" w:firstLine="0"/>
                      <w:jc w:val="left"/>
                    </w:pPr>
                  </w:p>
                </w:txbxContent>
              </v:textbox>
            </v:rect>
            <v:rect id="Rectangle 8271" o:spid="_x0000_s2054" style="position:absolute;left:30;top:2042;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" filled="f" stroked="f">
              <v:textbox inset="0,0,0,0">
                <w:txbxContent>
                  <w:p w14:paraId="7A6A165D" w14:textId="77777777" w:rsidR="00AC3C2B" w:rsidRDefault="00AC3C2B">
                    <w:pPr>
                      <w:spacing w:after="160" w:line="259" w:lineRule="auto"/>
                      <w:ind w:left="0" w:right="0" w:firstLine="0"/>
                      <w:jc w:val="left"/>
                    </w:pPr>
                  </w:p>
                </w:txbxContent>
              </v:textbox>
            </v:rect>
            <v:rect id="Rectangle 8274" o:spid="_x0000_s2055" style="position:absolute;left:30;top:3794;width:3944;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cNg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iPuDL3i8CU9ATu4AAAD//wMAUEsBAi0AFAAGAAgAAAAhANvh9svuAAAAhQEAABMAAAAAAAAA&#10;AAAAAAAAAAAAAFtDb250ZW50X1R5cGVzXS54bWxQSwECLQAUAAYACAAAACEAWvQsW78AAAAVAQAA&#10;CwAAAAAAAAAAAAAAAAAfAQAAX3JlbHMvLnJlbHNQSwECLQAUAAYACAAAACEATEXDYMYAAADdAAAA&#10;DwAAAAAAAAAAAAAAAAAHAgAAZHJzL2Rvd25yZXYueG1sUEsFBgAAAAADAAMAtwAAAPoCAAAAAA==&#10;" filled="f" stroked="f">
              <v:textbox inset="0,0,0,0">
                <w:txbxContent>
                  <w:p w14:paraId="4B528800" w14:textId="77777777" w:rsidR="00AC3C2B" w:rsidRDefault="00AC3C2B">
                    <w:pPr>
                      <w:spacing w:after="160" w:line="259" w:lineRule="auto"/>
                      <w:ind w:left="0" w:right="0" w:firstLine="0"/>
                      <w:jc w:val="left"/>
                    </w:pPr>
                  </w:p>
                </w:txbxContent>
              </v:textbox>
            </v:rect>
            <v:rect id="Rectangle 8275" o:spid="_x0000_s2056" style="position:absolute;left:3002;top:3794;width:1130;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Wb7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iPuDL3i8CU9ATu4AAAD//wMAUEsBAi0AFAAGAAgAAAAhANvh9svuAAAAhQEAABMAAAAAAAAA&#10;AAAAAAAAAAAAAFtDb250ZW50X1R5cGVzXS54bWxQSwECLQAUAAYACAAAACEAWvQsW78AAAAVAQAA&#10;CwAAAAAAAAAAAAAAAAAfAQAAX3JlbHMvLnJlbHNQSwECLQAUAAYACAAAACEAIwlm+8YAAADdAAAA&#10;DwAAAAAAAAAAAAAAAAAHAgAAZHJzL2Rvd25yZXYueG1sUEsFBgAAAAADAAMAtwAAAPoCAAAAAA==&#10;" filled="f" stroked="f">
              <v:textbox inset="0,0,0,0">
                <w:txbxContent>
                  <w:p w14:paraId="6350AF1C" w14:textId="77777777" w:rsidR="00AC3C2B" w:rsidRDefault="00AC3C2B">
                    <w:pPr>
                      <w:spacing w:after="160" w:line="259" w:lineRule="auto"/>
                      <w:ind w:left="0" w:right="0" w:firstLine="0"/>
                      <w:jc w:val="left"/>
                    </w:pPr>
                  </w:p>
                </w:txbxContent>
              </v:textbox>
            </v:rect>
            <v:rect id="Rectangle 8276" o:spid="_x0000_s2057" style="position:absolute;left:3840;top:3794;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" filled="f" stroked="f">
              <v:textbox inset="0,0,0,0">
                <w:txbxContent>
                  <w:p w14:paraId="1678D1E9" w14:textId="77777777" w:rsidR="00AC3C2B" w:rsidRDefault="00AC3C2B">
                    <w:pPr>
                      <w:spacing w:after="160" w:line="259" w:lineRule="auto"/>
                      <w:ind w:left="0" w:right="0" w:firstLine="0"/>
                      <w:jc w:val="left"/>
                    </w:pPr>
                  </w:p>
                </w:txbxContent>
              </v:textbox>
            </v:rect>
            <v:rect id="Rectangle 8280" o:spid="_x0000_s2058" style="position:absolute;left:30;top:5547;width:5077;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" filled="f" stroked="f">
              <v:textbox inset="0,0,0,0">
                <w:txbxContent>
                  <w:p w14:paraId="5206A0ED" w14:textId="77777777" w:rsidR="00AC3C2B" w:rsidRDefault="00AC3C2B" w:rsidP="00AC3C2B">
                    <w:pPr>
                      <w:spacing w:after="160" w:line="259" w:lineRule="auto"/>
                      <w:ind w:left="0" w:right="0" w:firstLine="0"/>
                      <w:jc w:val="left"/>
                    </w:pPr>
                    <w:r>
                      <w:rPr>
                        <w:rFonts w:ascii="Arial" w:eastAsia="Arial" w:hAnsi="Arial" w:cs="Arial"/>
                      </w:rPr>
                      <w:t xml:space="preserve">Ao </w:t>
                    </w:r>
                  </w:p>
                  <w:p w14:paraId="63588281" w14:textId="77777777" w:rsidR="00AC3C2B" w:rsidRDefault="00AC3C2B">
                    <w:pPr>
                      <w:spacing w:after="160" w:line="259" w:lineRule="auto"/>
                      <w:ind w:left="0" w:right="0" w:firstLine="0"/>
                      <w:jc w:val="left"/>
                    </w:pPr>
                  </w:p>
                </w:txbxContent>
              </v:textbox>
            </v:rect>
            <v:rect id="Rectangle 8281" o:spid="_x0000_s2059" style="position:absolute;left:3855;top:5547;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" filled="f" stroked="f">
              <v:textbox inset="0,0,0,0">
                <w:txbxContent>
                  <w:p w14:paraId="1820D9A5" w14:textId="77777777" w:rsidR="00AC3C2B" w:rsidRDefault="00AC3C2B">
                    <w:pPr>
                      <w:spacing w:after="160" w:line="259" w:lineRule="auto"/>
                      <w:ind w:left="0" w:right="0" w:firstLine="0"/>
                      <w:jc w:val="left"/>
                    </w:pPr>
                  </w:p>
                </w:txbxContent>
              </v:textbox>
            </v:rect>
            <v:rect id="Rectangle 8282" o:spid="_x0000_s2060" style="position:absolute;left:4282;top:5547;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" filled="f" stroked="f">
              <v:textbox inset="0,0,0,0">
                <w:txbxContent>
                  <w:p w14:paraId="20920125" w14:textId="77777777" w:rsidR="00AC3C2B" w:rsidRDefault="00AC3C2B">
                    <w:pPr>
                      <w:spacing w:after="160" w:line="259" w:lineRule="auto"/>
                      <w:ind w:left="0" w:right="0" w:firstLine="0"/>
                      <w:jc w:val="left"/>
                    </w:pPr>
                  </w:p>
                </w:txbxContent>
              </v:textbox>
            </v:rect>
            <v:rect id="Rectangle 8283" o:spid="_x0000_s2061" style="position:absolute;left:4617;top:5547;width:3034;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" filled="f" stroked="f">
              <v:textbox inset="0,0,0,0">
                <w:txbxContent>
                  <w:p w14:paraId="476C1E1B" w14:textId="77777777" w:rsidR="00AC3C2B" w:rsidRDefault="00AC3C2B"/>
                </w:txbxContent>
              </v:textbox>
            </v:rect>
            <v:rect id="Rectangle 8284" o:spid="_x0000_s2062" style="position:absolute;left:6903;top:5547;width:34254;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" filled="f" stroked="f">
              <v:textbox inset="0,0,0,0">
                <w:txbxContent>
                  <w:p w14:paraId="39873A08" w14:textId="77777777" w:rsidR="00AC3C2B" w:rsidRDefault="00AC3C2B">
                    <w:pPr>
                      <w:spacing w:after="160" w:line="259" w:lineRule="auto"/>
                      <w:ind w:left="0" w:right="0" w:firstLine="0"/>
                      <w:jc w:val="left"/>
                    </w:pPr>
                    <w:r>
                      <w:rPr>
                        <w:rFonts w:ascii="Arial" w:eastAsia="Arial" w:hAnsi="Arial" w:cs="Arial"/>
                      </w:rPr>
                      <w:t xml:space="preserve">MUNICÍPIO DE ALTAMIRA DO PARANÁ/PR </w:t>
                    </w:r>
                  </w:p>
                </w:txbxContent>
              </v:textbox>
            </v:rect>
            <v:rect id="Rectangle 8286" o:spid="_x0000_s2063" style="position:absolute;left:24858;top:5547;width:675;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" filled="f" stroked="f">
              <v:textbox inset="0,0,0,0">
                <w:txbxContent>
                  <w:p w14:paraId="4935F7A6" w14:textId="77777777" w:rsidR="00AC3C2B" w:rsidRDefault="00AC3C2B">
                    <w:pPr>
                      <w:spacing w:after="160" w:line="259" w:lineRule="auto"/>
                      <w:ind w:left="0" w:right="0" w:firstLine="0"/>
                      <w:jc w:val="left"/>
                    </w:pPr>
                    <w:r>
                      <w:rPr>
                        <w:rFonts w:ascii="Arial" w:eastAsia="Arial" w:hAnsi="Arial" w:cs="Arial"/>
                      </w:rPr>
                      <w:t>-</w:t>
                    </w:r>
                  </w:p>
                </w:txbxContent>
              </v:textbox>
            </v:rect>
            <v:rect id="Rectangle 8287" o:spid="_x0000_s2064" style="position:absolute;left:25361;top:5547;width:564;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" filled="f" stroked="f">
              <v:textbox inset="0,0,0,0">
                <w:txbxContent>
                  <w:p w14:paraId="2D731A3C" w14:textId="77777777" w:rsidR="00AC3C2B" w:rsidRDefault="00AC3C2B">
                    <w:pPr>
                      <w:spacing w:after="160" w:line="259" w:lineRule="auto"/>
                      <w:ind w:left="0" w:right="0" w:firstLine="0"/>
                      <w:jc w:val="left"/>
                    </w:pPr>
                  </w:p>
                </w:txbxContent>
              </v:textbox>
            </v:rect>
            <v:rect id="Rectangle 8289" o:spid="_x0000_s2065" style="position:absolute;left:27906;top:5547;width:1131;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" filled="f" stroked="f">
              <v:textbox inset="0,0,0,0">
                <w:txbxContent>
                  <w:p w14:paraId="3E36D368" w14:textId="77777777" w:rsidR="00AC3C2B" w:rsidRDefault="00AC3C2B">
                    <w:pPr>
                      <w:spacing w:after="160" w:line="259" w:lineRule="auto"/>
                      <w:ind w:left="0" w:right="0" w:firstLine="0"/>
                      <w:jc w:val="left"/>
                    </w:pPr>
                  </w:p>
                </w:txbxContent>
              </v:textbox>
            </v:rect>
            <v:rect id="Rectangle 8290" o:spid="_x0000_s2066" style="position:absolute;left:40043;top:5547;width:1113;height:2260;flip:x;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" filled="f" stroked="f">
              <v:textbox inset="0,0,0,0">
                <w:txbxContent>
                  <w:p w14:paraId="6C136B73" w14:textId="77777777" w:rsidR="00AC3C2B" w:rsidRDefault="00AC3C2B" w:rsidP="007C46FB">
                    <w:pPr>
                      <w:spacing w:after="160" w:line="259" w:lineRule="auto"/>
                      <w:ind w:left="0" w:right="0" w:firstLine="0"/>
                      <w:jc w:val="left"/>
                    </w:pPr>
                    <w:r>
                      <w:rPr>
                        <w:rFonts w:ascii="Arial" w:eastAsia="Arial" w:hAnsi="Arial" w:cs="Arial"/>
                      </w:rPr>
                      <w:t>PR</w:t>
                    </w:r>
                  </w:p>
                  <w:p w14:paraId="400E0D7E" w14:textId="77777777" w:rsidR="00AC3C2B" w:rsidRDefault="00AC3C2B">
                    <w:pPr>
                      <w:spacing w:after="160" w:line="259" w:lineRule="auto"/>
                      <w:ind w:left="0" w:right="0" w:firstLine="0"/>
                      <w:jc w:val="left"/>
                    </w:pPr>
                  </w:p>
                </w:txbxContent>
              </v:textbox>
            </v:rect>
            <v:rect id="Rectangle 8291" o:spid="_x0000_s2067" style="position:absolute;left:30867;top:5547;width:283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" filled="f" stroked="f">
              <v:textbox inset="0,0,0,0">
                <w:txbxContent>
                  <w:p w14:paraId="09987681" w14:textId="77777777" w:rsidR="00AC3C2B" w:rsidRDefault="00AC3C2B">
                    <w:pPr>
                      <w:spacing w:after="160" w:line="259" w:lineRule="auto"/>
                      <w:ind w:left="0" w:right="0" w:firstLine="0"/>
                      <w:jc w:val="left"/>
                    </w:pPr>
                  </w:p>
                </w:txbxContent>
              </v:textbox>
            </v:rect>
            <v:rect id="Rectangle 8292" o:spid="_x0000_s2068" style="position:absolute;left:32985;top:5547;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" filled="f" stroked="f">
              <v:textbox inset="0,0,0,0">
                <w:txbxContent>
                  <w:p w14:paraId="57CDF424" w14:textId="77777777" w:rsidR="00AC3C2B" w:rsidRDefault="00AC3C2B">
                    <w:pPr>
                      <w:spacing w:after="160" w:line="259" w:lineRule="auto"/>
                      <w:ind w:left="0" w:right="0" w:firstLine="0"/>
                      <w:jc w:val="left"/>
                    </w:pPr>
                  </w:p>
                </w:txbxContent>
              </v:textbox>
            </v:rect>
            <v:rect id="Rectangle 8296" o:spid="_x0000_s2069" style="position:absolute;left:30;top:7299;width:4508;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" filled="f" stroked="f">
              <v:textbox inset="0,0,0,0">
                <w:txbxContent>
                  <w:p w14:paraId="2FEE6245" w14:textId="77777777" w:rsidR="00AC3C2B" w:rsidRDefault="00AC3C2B">
                    <w:pPr>
                      <w:spacing w:after="160" w:line="259" w:lineRule="auto"/>
                      <w:ind w:left="0" w:right="0" w:firstLine="0"/>
                      <w:jc w:val="left"/>
                    </w:pPr>
                  </w:p>
                </w:txbxContent>
              </v:textbox>
            </v:rect>
            <v:rect id="Rectangle 8297" o:spid="_x0000_s2070" style="position:absolute;left:3429;top:7299;width:1130;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" filled="f" stroked="f">
              <v:textbox inset="0,0,0,0">
                <w:txbxContent>
                  <w:p w14:paraId="1E7B2369" w14:textId="77777777" w:rsidR="00AC3C2B" w:rsidRDefault="00AC3C2B">
                    <w:pPr>
                      <w:spacing w:after="160" w:line="259" w:lineRule="auto"/>
                      <w:ind w:left="0" w:right="0" w:firstLine="0"/>
                      <w:jc w:val="left"/>
                    </w:pPr>
                  </w:p>
                </w:txbxContent>
              </v:textbox>
            </v:rect>
            <v:rect id="Rectangle 8298" o:spid="_x0000_s2071" style="position:absolute;left:4282;top:7299;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" filled="f" stroked="f">
              <v:textbox inset="0,0,0,0">
                <w:txbxContent>
                  <w:p w14:paraId="21F12E01" w14:textId="77777777" w:rsidR="00AC3C2B" w:rsidRDefault="00AC3C2B">
                    <w:pPr>
                      <w:spacing w:after="160" w:line="259" w:lineRule="auto"/>
                      <w:ind w:left="0" w:right="0" w:firstLine="0"/>
                      <w:jc w:val="left"/>
                    </w:pPr>
                  </w:p>
                </w:txbxContent>
              </v:textbox>
            </v:rect>
            <v:rect id="Rectangle 8299" o:spid="_x0000_s2072" style="position:absolute;left:4709;top:7299;width:10912;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" filled="f" stroked="f">
              <v:textbox inset="0,0,0,0">
                <w:txbxContent>
                  <w:p w14:paraId="611E5D38" w14:textId="77777777" w:rsidR="00AC3C2B" w:rsidRDefault="00AC3C2B">
                    <w:pPr>
                      <w:spacing w:after="160" w:line="259" w:lineRule="auto"/>
                      <w:ind w:left="0" w:right="0" w:firstLine="0"/>
                      <w:jc w:val="left"/>
                    </w:pPr>
                    <w:proofErr w:type="spellStart"/>
                    <w:r>
                      <w:rPr>
                        <w:rFonts w:ascii="Arial" w:eastAsia="Arial" w:hAnsi="Arial" w:cs="Arial"/>
                      </w:rPr>
                      <w:t>ReferênciAAAa</w:t>
                    </w:r>
                    <w:proofErr w:type="spellEnd"/>
                    <w:r>
                      <w:rPr>
                        <w:rFonts w:ascii="Arial" w:eastAsia="Arial" w:hAnsi="Arial" w:cs="Arial"/>
                      </w:rPr>
                      <w:t xml:space="preserve">: </w:t>
                    </w:r>
                  </w:p>
                </w:txbxContent>
              </v:textbox>
            </v:rect>
            <v:rect id="Rectangle 8300" o:spid="_x0000_s2073" style="position:absolute;left:17645;top:7299;width:41016;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" filled="f" stroked="f">
              <v:textbox inset="0,0,0,0">
                <w:txbxContent>
                  <w:p w14:paraId="2BF77447" w14:textId="77777777" w:rsidR="00AC3C2B" w:rsidRDefault="00AC3C2B">
                    <w:pPr>
                      <w:spacing w:after="160" w:line="259" w:lineRule="auto"/>
                      <w:ind w:left="0" w:right="0" w:firstLine="0"/>
                      <w:jc w:val="left"/>
                    </w:pPr>
                    <w:r>
                      <w:rPr>
                        <w:rFonts w:ascii="Arial" w:eastAsia="Arial" w:hAnsi="Arial" w:cs="Arial"/>
                      </w:rPr>
                      <w:t xml:space="preserve">Concorrência Eletrônica nº </w:t>
                    </w:r>
                  </w:p>
                </w:txbxContent>
              </v:textbox>
            </v:rect>
            <v:rect id="Rectangle 8301" o:spid="_x0000_s2074" style="position:absolute;left:29187;top:7299;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" filled="f" stroked="f">
              <v:textbox inset="0,0,0,0">
                <w:txbxContent>
                  <w:p w14:paraId="2CC2C838" w14:textId="77777777" w:rsidR="00AC3C2B" w:rsidRDefault="00AC3C2B">
                    <w:pPr>
                      <w:spacing w:after="160" w:line="259" w:lineRule="auto"/>
                      <w:ind w:left="0" w:right="0" w:firstLine="0"/>
                      <w:jc w:val="left"/>
                    </w:pPr>
                  </w:p>
                </w:txbxContent>
              </v:textbox>
            </v:rect>
            <v:rect id="Rectangle 8303" o:spid="_x0000_s2075" style="position:absolute;left:39066;top:7299;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" filled="f" stroked="f">
              <v:textbox inset="0,0,0,0">
                <w:txbxContent>
                  <w:p w14:paraId="44262448" w14:textId="77777777" w:rsidR="00AC3C2B" w:rsidRDefault="00AC3C2B">
                    <w:pPr>
                      <w:spacing w:after="160" w:line="259" w:lineRule="auto"/>
                      <w:ind w:left="0" w:right="0" w:firstLine="0"/>
                      <w:jc w:val="left"/>
                    </w:pPr>
                  </w:p>
                </w:txbxContent>
              </v:textbox>
            </v:rect>
            <v:rect id="Rectangle 8306" o:spid="_x0000_s2076" style="position:absolute;left:30;top:9128;width:5077;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" filled="f" stroked="f">
              <v:textbox inset="0,0,0,0">
                <w:txbxContent>
                  <w:p w14:paraId="794E1CA7" w14:textId="77777777" w:rsidR="00AC3C2B" w:rsidRDefault="00AC3C2B">
                    <w:pPr>
                      <w:spacing w:after="160" w:line="259" w:lineRule="auto"/>
                      <w:ind w:left="0" w:right="0" w:firstLine="0"/>
                      <w:jc w:val="left"/>
                    </w:pPr>
                  </w:p>
                </w:txbxContent>
              </v:textbox>
            </v:rect>
            <v:rect id="Rectangle 8307" o:spid="_x0000_s2077" style="position:absolute;left:3855;top:9128;width:1131;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" filled="f" stroked="f">
              <v:textbox inset="0,0,0,0">
                <w:txbxContent>
                  <w:p w14:paraId="6A21A3E9" w14:textId="77777777" w:rsidR="00AC3C2B" w:rsidRDefault="00AC3C2B">
                    <w:pPr>
                      <w:spacing w:after="160" w:line="259" w:lineRule="auto"/>
                      <w:ind w:left="0" w:right="0" w:firstLine="0"/>
                      <w:jc w:val="left"/>
                    </w:pPr>
                  </w:p>
                </w:txbxContent>
              </v:textbox>
            </v:rect>
            <v:rect id="Rectangle 8308" o:spid="_x0000_s2078" style="position:absolute;left:4282;top:8960;width:80844;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" filled="f" stroked="f">
              <v:textbox inset="0,0,0,0">
                <w:txbxContent>
                  <w:p w14:paraId="5DF4C04E" w14:textId="77777777" w:rsidR="00AC3C2B" w:rsidRDefault="00AC3C2B">
                    <w:pPr>
                      <w:spacing w:after="160" w:line="259" w:lineRule="auto"/>
                      <w:ind w:left="0" w:right="0" w:firstLine="0"/>
                      <w:jc w:val="left"/>
                    </w:pPr>
                    <w:r>
                      <w:rPr>
                        <w:rFonts w:ascii="Arial" w:eastAsia="Arial" w:hAnsi="Arial" w:cs="Arial"/>
                      </w:rPr>
                      <w:t>Objeto:__________________________________________________________________</w:t>
                    </w:r>
                  </w:p>
                </w:txbxContent>
              </v:textbox>
            </v:rect>
            <v:rect id="Rectangle 8309" o:spid="_x0000_s2079" style="position:absolute;left:65540;top:9128;width:564;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" filled="f" stroked="f">
              <v:textbox inset="0,0,0,0">
                <w:txbxContent>
                  <w:p w14:paraId="51F968C4" w14:textId="77777777" w:rsidR="00AC3C2B" w:rsidRDefault="00AC3C2B">
                    <w:pPr>
                      <w:spacing w:after="160" w:line="259" w:lineRule="auto"/>
                      <w:ind w:left="0" w:right="0" w:firstLine="0"/>
                      <w:jc w:val="left"/>
                    </w:pPr>
                  </w:p>
                </w:txbxContent>
              </v:textbox>
            </v:rect>
            <v:rect id="Rectangle 8311" o:spid="_x0000_s2080" style="position:absolute;left:30;top:10869;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" filled="f" stroked="f">
              <v:textbox inset="0,0,0,0">
                <w:txbxContent>
                  <w:p w14:paraId="52DAC729" w14:textId="77777777" w:rsidR="00AC3C2B" w:rsidRDefault="00AC3C2B">
                    <w:pPr>
                      <w:spacing w:after="160" w:line="259" w:lineRule="auto"/>
                      <w:ind w:left="0" w:right="0" w:firstLine="0"/>
                      <w:jc w:val="left"/>
                    </w:pPr>
                  </w:p>
                </w:txbxContent>
              </v:textbox>
            </v:rect>
            <v:rect id="Rectangle 8313" o:spid="_x0000_s2081" style="position:absolute;left:30;top:12622;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" filled="f" stroked="f">
              <v:textbox inset="0,0,0,0">
                <w:txbxContent>
                  <w:p w14:paraId="50770BD2" w14:textId="77777777" w:rsidR="00AC3C2B" w:rsidRDefault="00AC3C2B">
                    <w:pPr>
                      <w:spacing w:after="160" w:line="259" w:lineRule="auto"/>
                      <w:ind w:left="0" w:right="0" w:firstLine="0"/>
                      <w:jc w:val="left"/>
                    </w:pPr>
                  </w:p>
                </w:txbxContent>
              </v:textbox>
            </v:rect>
            <v:rect id="Rectangle 8315" o:spid="_x0000_s2082" style="position:absolute;left:30;top:14375;width:563;height:2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" filled="f" stroked="f">
              <v:textbox inset="0,0,0,0">
                <w:txbxContent>
                  <w:p w14:paraId="528CA091" w14:textId="77777777" w:rsidR="00AC3C2B" w:rsidRDefault="00AC3C2B">
                    <w:pPr>
                      <w:spacing w:after="160" w:line="259" w:lineRule="auto"/>
                      <w:ind w:left="0" w:right="0" w:firstLine="0"/>
                      <w:jc w:val="left"/>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9063" o:spid="_x0000_s2083" type="#_x0000_t75" style="position:absolute;left:-30;top:16068;width:102656;height:382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">
              <v:imagedata r:id="rId21" o:title=""/>
            </v:shape>
            <w10:anchorlock/>
          </v:group>
        </w:pict>
      </w:r>
    </w:p>
    <w:p w14:paraId="72C0D54A" w14:textId="77777777" w:rsidR="00690D5C" w:rsidRDefault="00690D5C" w:rsidP="009B7956">
      <w:pPr>
        <w:spacing w:after="0" w:line="240" w:lineRule="auto"/>
        <w:ind w:left="0" w:right="135" w:firstLine="0"/>
      </w:pPr>
    </w:p>
    <w:p w14:paraId="6AC36FB1" w14:textId="77777777" w:rsidR="00690D5C" w:rsidRDefault="00690D5C" w:rsidP="009B7956">
      <w:pPr>
        <w:spacing w:after="0" w:line="240" w:lineRule="auto"/>
        <w:ind w:left="0" w:right="135" w:firstLine="0"/>
      </w:pPr>
    </w:p>
    <w:p w14:paraId="66A0DB26" w14:textId="77777777" w:rsidR="00690D5C" w:rsidRDefault="00266531" w:rsidP="009B7956">
      <w:pPr>
        <w:pStyle w:val="Ttulo2"/>
        <w:spacing w:after="0" w:line="240" w:lineRule="auto"/>
        <w:ind w:left="0" w:right="135" w:firstLine="0"/>
        <w:jc w:val="center"/>
      </w:pPr>
      <w:r>
        <w:t>ANEXO IV</w:t>
      </w:r>
    </w:p>
    <w:p w14:paraId="440438B1" w14:textId="77777777" w:rsidR="00690D5C" w:rsidRDefault="004701A6" w:rsidP="001C33B5">
      <w:pPr>
        <w:ind w:left="0" w:right="135" w:firstLine="0"/>
        <w:jc w:val="center"/>
      </w:pPr>
      <w:r>
        <w:t>CRONOGRAMA FÍSICO-FINANCEIRO</w:t>
      </w:r>
    </w:p>
    <w:p w14:paraId="70FFA9C0" w14:textId="77777777" w:rsidR="00690D5C" w:rsidRDefault="00690D5C" w:rsidP="009B7956">
      <w:pPr>
        <w:spacing w:after="0" w:line="240" w:lineRule="auto"/>
        <w:ind w:left="0" w:right="135" w:firstLine="0"/>
      </w:pPr>
    </w:p>
    <w:p w14:paraId="1B202795" w14:textId="4082B27D" w:rsidR="00690D5C" w:rsidRDefault="0015356E" w:rsidP="009B7956">
      <w:pPr>
        <w:spacing w:after="0" w:line="240" w:lineRule="auto"/>
        <w:ind w:left="0" w:right="135" w:firstLine="0"/>
      </w:pPr>
      <w:r>
        <w:rPr>
          <w:b/>
          <w:bCs/>
        </w:rPr>
        <w:t xml:space="preserve">Disponível de forma editável no portal de transparência </w:t>
      </w:r>
      <w:hyperlink r:id="rId22" w:history="1">
        <w:r w:rsidRPr="009201F1">
          <w:rPr>
            <w:rStyle w:val="Hyperlink"/>
            <w:b/>
            <w:bCs/>
          </w:rPr>
          <w:t>https://www.altamiradoparana.pr.gov.br/</w:t>
        </w:r>
      </w:hyperlink>
      <w:r>
        <w:rPr>
          <w:b/>
          <w:bCs/>
        </w:rPr>
        <w:t xml:space="preserve">  na aba portal de transparência (licitações) </w:t>
      </w:r>
      <w:hyperlink r:id="rId23" w:history="1">
        <w:r w:rsidR="00117DF3" w:rsidRPr="00117DF3">
          <w:rPr>
            <w:rStyle w:val="Hyperlink"/>
          </w:rPr>
          <w:t>Portal Transparência</w:t>
        </w:r>
      </w:hyperlink>
      <w:r>
        <w:rPr>
          <w:b/>
          <w:bCs/>
        </w:rPr>
        <w:t xml:space="preserve">  e ou solicitados através do e-mail </w:t>
      </w:r>
      <w:hyperlink r:id="rId24" w:history="1">
        <w:r w:rsidR="00117DF3" w:rsidRPr="00F77057">
          <w:rPr>
            <w:rStyle w:val="Hyperlink"/>
            <w:b/>
            <w:bCs/>
          </w:rPr>
          <w:t>setor.licitacao.altamira.do.parana@gmail.com</w:t>
        </w:r>
      </w:hyperlink>
      <w:r w:rsidR="00117DF3">
        <w:rPr>
          <w:b/>
          <w:bCs/>
        </w:rPr>
        <w:t xml:space="preserve"> </w:t>
      </w:r>
    </w:p>
    <w:p w14:paraId="3B9B4A48" w14:textId="77777777" w:rsidR="00690D5C" w:rsidRDefault="00690D5C" w:rsidP="009B7956">
      <w:pPr>
        <w:spacing w:after="0" w:line="240" w:lineRule="auto"/>
        <w:ind w:left="0" w:right="135" w:firstLine="0"/>
      </w:pPr>
    </w:p>
    <w:p w14:paraId="4F7D8D1D" w14:textId="77777777" w:rsidR="00690D5C" w:rsidRDefault="00690D5C" w:rsidP="009B7956">
      <w:pPr>
        <w:spacing w:after="0" w:line="240" w:lineRule="auto"/>
        <w:ind w:left="0" w:right="135" w:firstLine="0"/>
      </w:pPr>
    </w:p>
    <w:p w14:paraId="1E9B6D06" w14:textId="77777777" w:rsidR="00690D5C" w:rsidRDefault="00690D5C" w:rsidP="009B7956">
      <w:pPr>
        <w:spacing w:after="51" w:line="240" w:lineRule="auto"/>
        <w:ind w:left="0" w:right="135" w:firstLine="0"/>
      </w:pPr>
    </w:p>
    <w:p w14:paraId="4BB250B4" w14:textId="77777777" w:rsidR="00690D5C" w:rsidRDefault="00690D5C" w:rsidP="009B7956">
      <w:pPr>
        <w:spacing w:after="0" w:line="240" w:lineRule="auto"/>
        <w:ind w:left="0" w:right="135" w:firstLine="0"/>
      </w:pPr>
    </w:p>
    <w:p w14:paraId="12CED4D9" w14:textId="77777777" w:rsidR="00690D5C" w:rsidRDefault="00690D5C" w:rsidP="009B7956">
      <w:pPr>
        <w:spacing w:after="0" w:line="240" w:lineRule="auto"/>
        <w:ind w:left="0" w:right="135" w:firstLine="0"/>
      </w:pPr>
    </w:p>
    <w:p w14:paraId="23C838F0" w14:textId="77777777" w:rsidR="00690D5C" w:rsidRDefault="00690D5C" w:rsidP="009B7956">
      <w:pPr>
        <w:spacing w:line="240" w:lineRule="auto"/>
        <w:ind w:left="0" w:right="135" w:firstLine="0"/>
        <w:sectPr w:rsidR="00690D5C" w:rsidSect="00B07299">
          <w:headerReference w:type="default" r:id="rId25"/>
          <w:footerReference w:type="even" r:id="rId26"/>
          <w:footerReference w:type="default" r:id="rId27"/>
          <w:footerReference w:type="first" r:id="rId28"/>
          <w:pgSz w:w="11904" w:h="16836"/>
          <w:pgMar w:top="2088" w:right="936" w:bottom="1368" w:left="936" w:header="173" w:footer="173" w:gutter="0"/>
          <w:pgNumType w:start="217"/>
          <w:cols w:space="720"/>
        </w:sectPr>
      </w:pPr>
    </w:p>
    <w:p w14:paraId="533D1A31" w14:textId="77777777" w:rsidR="00690D5C" w:rsidRDefault="00690D5C" w:rsidP="009B7956">
      <w:pPr>
        <w:spacing w:after="0" w:line="240" w:lineRule="auto"/>
        <w:ind w:left="0" w:right="135" w:firstLine="0"/>
      </w:pPr>
    </w:p>
    <w:p w14:paraId="6A229CD2" w14:textId="77777777" w:rsidR="00043383" w:rsidRDefault="00266531" w:rsidP="009B7956">
      <w:pPr>
        <w:pStyle w:val="Ttulo2"/>
        <w:spacing w:line="240" w:lineRule="auto"/>
        <w:ind w:left="0" w:right="135" w:firstLine="0"/>
        <w:jc w:val="center"/>
      </w:pPr>
      <w:r>
        <w:t>ANEXO V</w:t>
      </w:r>
    </w:p>
    <w:p w14:paraId="4CE70805" w14:textId="77777777" w:rsidR="00690D5C" w:rsidRDefault="00266531" w:rsidP="009B7956">
      <w:pPr>
        <w:pStyle w:val="Ttulo2"/>
        <w:spacing w:line="240" w:lineRule="auto"/>
        <w:ind w:left="0" w:right="135" w:firstLine="0"/>
      </w:pPr>
      <w:r>
        <w:t xml:space="preserve">Planilha de Encargos Sociais (ES) Sobre Custos da Mão de Obra </w:t>
      </w:r>
    </w:p>
    <w:p w14:paraId="562B7897" w14:textId="77777777" w:rsidR="00690D5C" w:rsidRDefault="00690D5C" w:rsidP="009B7956">
      <w:pPr>
        <w:spacing w:after="0" w:line="240" w:lineRule="auto"/>
        <w:ind w:left="0" w:right="135" w:firstLine="0"/>
      </w:pPr>
    </w:p>
    <w:tbl>
      <w:tblPr>
        <w:tblStyle w:val="TableGrid"/>
        <w:tblW w:w="9602" w:type="dxa"/>
        <w:tblInd w:w="137" w:type="dxa"/>
        <w:tblLook w:val="04A0" w:firstRow="1" w:lastRow="0" w:firstColumn="1" w:lastColumn="0" w:noHBand="0" w:noVBand="1"/>
      </w:tblPr>
      <w:tblGrid>
        <w:gridCol w:w="1630"/>
        <w:gridCol w:w="6114"/>
        <w:gridCol w:w="1858"/>
      </w:tblGrid>
      <w:tr w:rsidR="00690D5C" w14:paraId="01C65504"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5CBE0B5A" w14:textId="77777777" w:rsidR="00690D5C" w:rsidRDefault="00690D5C" w:rsidP="009B7956">
            <w:pPr>
              <w:spacing w:after="0" w:line="240" w:lineRule="auto"/>
              <w:ind w:left="0" w:right="135" w:firstLine="0"/>
            </w:pPr>
          </w:p>
        </w:tc>
      </w:tr>
      <w:tr w:rsidR="00690D5C" w14:paraId="0256D743"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30B81B59" w14:textId="77777777" w:rsidR="00690D5C" w:rsidRDefault="00266531" w:rsidP="009B7956">
            <w:pPr>
              <w:spacing w:after="0" w:line="240" w:lineRule="auto"/>
              <w:ind w:left="0" w:right="135" w:firstLine="0"/>
            </w:pPr>
            <w:r>
              <w:t xml:space="preserve">CÓDIGO </w:t>
            </w:r>
          </w:p>
        </w:tc>
        <w:tc>
          <w:tcPr>
            <w:tcW w:w="6114" w:type="dxa"/>
            <w:tcBorders>
              <w:top w:val="single" w:sz="4" w:space="0" w:color="000080"/>
              <w:left w:val="single" w:sz="4" w:space="0" w:color="000080"/>
              <w:bottom w:val="single" w:sz="4" w:space="0" w:color="000080"/>
              <w:right w:val="single" w:sz="4" w:space="0" w:color="000080"/>
            </w:tcBorders>
          </w:tcPr>
          <w:p w14:paraId="21FDF536" w14:textId="77777777" w:rsidR="00690D5C" w:rsidRDefault="00266531" w:rsidP="009B7956">
            <w:pPr>
              <w:spacing w:after="0" w:line="240" w:lineRule="auto"/>
              <w:ind w:left="0" w:right="135" w:firstLine="0"/>
            </w:pPr>
            <w:r>
              <w:t xml:space="preserve">DESCRIÇÃO </w:t>
            </w:r>
          </w:p>
        </w:tc>
        <w:tc>
          <w:tcPr>
            <w:tcW w:w="1858" w:type="dxa"/>
            <w:tcBorders>
              <w:top w:val="single" w:sz="4" w:space="0" w:color="000080"/>
              <w:left w:val="single" w:sz="4" w:space="0" w:color="000080"/>
              <w:bottom w:val="single" w:sz="4" w:space="0" w:color="000080"/>
              <w:right w:val="single" w:sz="4" w:space="0" w:color="000080"/>
            </w:tcBorders>
          </w:tcPr>
          <w:p w14:paraId="26B4D4DD" w14:textId="77777777" w:rsidR="00690D5C" w:rsidRDefault="00266531" w:rsidP="009B7956">
            <w:pPr>
              <w:spacing w:after="0" w:line="240" w:lineRule="auto"/>
              <w:ind w:left="0" w:right="135" w:firstLine="0"/>
            </w:pPr>
            <w:r>
              <w:t xml:space="preserve">HORISTA (%) </w:t>
            </w:r>
          </w:p>
        </w:tc>
      </w:tr>
      <w:tr w:rsidR="00690D5C" w14:paraId="30D09FCC"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588CE8ED" w14:textId="77777777" w:rsidR="00690D5C" w:rsidRDefault="00690D5C" w:rsidP="009B7956">
            <w:pPr>
              <w:spacing w:after="0" w:line="240" w:lineRule="auto"/>
              <w:ind w:left="0" w:right="135" w:firstLine="0"/>
            </w:pPr>
          </w:p>
        </w:tc>
      </w:tr>
      <w:tr w:rsidR="00690D5C" w14:paraId="631D9392"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4E8F1B77" w14:textId="77777777" w:rsidR="00690D5C" w:rsidRDefault="00266531" w:rsidP="009B7956">
            <w:pPr>
              <w:spacing w:after="0" w:line="240" w:lineRule="auto"/>
              <w:ind w:left="0" w:right="135" w:firstLine="0"/>
            </w:pPr>
            <w:r>
              <w:t xml:space="preserve">GRUPO A </w:t>
            </w:r>
          </w:p>
        </w:tc>
      </w:tr>
      <w:tr w:rsidR="00690D5C" w14:paraId="52B2F7E8"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00B34519" w14:textId="77777777" w:rsidR="00690D5C" w:rsidRDefault="00266531" w:rsidP="009B7956">
            <w:pPr>
              <w:spacing w:after="0" w:line="240" w:lineRule="auto"/>
              <w:ind w:left="0" w:right="135" w:firstLine="0"/>
            </w:pPr>
            <w:r>
              <w:t xml:space="preserve">A1 </w:t>
            </w:r>
          </w:p>
        </w:tc>
        <w:tc>
          <w:tcPr>
            <w:tcW w:w="6114" w:type="dxa"/>
            <w:tcBorders>
              <w:top w:val="single" w:sz="4" w:space="0" w:color="000080"/>
              <w:left w:val="single" w:sz="4" w:space="0" w:color="000080"/>
              <w:bottom w:val="single" w:sz="4" w:space="0" w:color="000080"/>
              <w:right w:val="single" w:sz="4" w:space="0" w:color="000080"/>
            </w:tcBorders>
          </w:tcPr>
          <w:p w14:paraId="786E89A0" w14:textId="77777777" w:rsidR="00690D5C" w:rsidRDefault="00266531" w:rsidP="009B7956">
            <w:pPr>
              <w:spacing w:after="0" w:line="240" w:lineRule="auto"/>
              <w:ind w:left="0" w:right="135" w:firstLine="0"/>
            </w:pPr>
            <w:r>
              <w:t xml:space="preserve">INSS </w:t>
            </w:r>
          </w:p>
        </w:tc>
        <w:tc>
          <w:tcPr>
            <w:tcW w:w="1858" w:type="dxa"/>
            <w:tcBorders>
              <w:top w:val="single" w:sz="4" w:space="0" w:color="000080"/>
              <w:left w:val="single" w:sz="4" w:space="0" w:color="000080"/>
              <w:bottom w:val="single" w:sz="4" w:space="0" w:color="000080"/>
              <w:right w:val="single" w:sz="4" w:space="0" w:color="000080"/>
            </w:tcBorders>
          </w:tcPr>
          <w:p w14:paraId="43A2AC26" w14:textId="77777777" w:rsidR="00690D5C" w:rsidRDefault="00690D5C" w:rsidP="009B7956">
            <w:pPr>
              <w:spacing w:after="0" w:line="240" w:lineRule="auto"/>
              <w:ind w:left="0" w:right="135" w:firstLine="0"/>
            </w:pPr>
          </w:p>
        </w:tc>
      </w:tr>
      <w:tr w:rsidR="00690D5C" w14:paraId="7BC043EA" w14:textId="77777777" w:rsidTr="004E73AC">
        <w:trPr>
          <w:trHeight w:val="288"/>
        </w:trPr>
        <w:tc>
          <w:tcPr>
            <w:tcW w:w="1630" w:type="dxa"/>
            <w:tcBorders>
              <w:top w:val="single" w:sz="4" w:space="0" w:color="000080"/>
              <w:left w:val="single" w:sz="4" w:space="0" w:color="000080"/>
              <w:bottom w:val="single" w:sz="4" w:space="0" w:color="000080"/>
              <w:right w:val="single" w:sz="4" w:space="0" w:color="000080"/>
            </w:tcBorders>
          </w:tcPr>
          <w:p w14:paraId="36DD71C6" w14:textId="77777777" w:rsidR="00690D5C" w:rsidRDefault="00266531" w:rsidP="009B7956">
            <w:pPr>
              <w:spacing w:after="0" w:line="240" w:lineRule="auto"/>
              <w:ind w:left="0" w:right="135" w:firstLine="0"/>
            </w:pPr>
            <w:r>
              <w:t xml:space="preserve">A2 </w:t>
            </w:r>
          </w:p>
        </w:tc>
        <w:tc>
          <w:tcPr>
            <w:tcW w:w="6114" w:type="dxa"/>
            <w:tcBorders>
              <w:top w:val="single" w:sz="4" w:space="0" w:color="000080"/>
              <w:left w:val="single" w:sz="4" w:space="0" w:color="000080"/>
              <w:bottom w:val="single" w:sz="4" w:space="0" w:color="000080"/>
              <w:right w:val="single" w:sz="4" w:space="0" w:color="000080"/>
            </w:tcBorders>
          </w:tcPr>
          <w:p w14:paraId="68628162" w14:textId="77777777" w:rsidR="00690D5C" w:rsidRDefault="00266531" w:rsidP="009B7956">
            <w:pPr>
              <w:spacing w:after="0" w:line="240" w:lineRule="auto"/>
              <w:ind w:left="0" w:right="135" w:firstLine="0"/>
            </w:pPr>
            <w:r>
              <w:t xml:space="preserve">SESI </w:t>
            </w:r>
          </w:p>
        </w:tc>
        <w:tc>
          <w:tcPr>
            <w:tcW w:w="1858" w:type="dxa"/>
            <w:tcBorders>
              <w:top w:val="single" w:sz="4" w:space="0" w:color="000080"/>
              <w:left w:val="single" w:sz="4" w:space="0" w:color="000080"/>
              <w:bottom w:val="single" w:sz="4" w:space="0" w:color="000080"/>
              <w:right w:val="single" w:sz="4" w:space="0" w:color="000080"/>
            </w:tcBorders>
          </w:tcPr>
          <w:p w14:paraId="260A7F3E" w14:textId="77777777" w:rsidR="00690D5C" w:rsidRDefault="00690D5C" w:rsidP="009B7956">
            <w:pPr>
              <w:spacing w:after="0" w:line="240" w:lineRule="auto"/>
              <w:ind w:left="0" w:right="135" w:firstLine="0"/>
            </w:pPr>
          </w:p>
        </w:tc>
      </w:tr>
      <w:tr w:rsidR="00690D5C" w14:paraId="263E49A7"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19FA5269" w14:textId="77777777" w:rsidR="00690D5C" w:rsidRDefault="00266531" w:rsidP="009B7956">
            <w:pPr>
              <w:spacing w:after="0" w:line="240" w:lineRule="auto"/>
              <w:ind w:left="0" w:right="135" w:firstLine="0"/>
            </w:pPr>
            <w:r>
              <w:t xml:space="preserve">A3 </w:t>
            </w:r>
          </w:p>
        </w:tc>
        <w:tc>
          <w:tcPr>
            <w:tcW w:w="6114" w:type="dxa"/>
            <w:tcBorders>
              <w:top w:val="single" w:sz="4" w:space="0" w:color="000080"/>
              <w:left w:val="single" w:sz="4" w:space="0" w:color="000080"/>
              <w:bottom w:val="single" w:sz="4" w:space="0" w:color="000080"/>
              <w:right w:val="single" w:sz="4" w:space="0" w:color="000080"/>
            </w:tcBorders>
          </w:tcPr>
          <w:p w14:paraId="333836ED" w14:textId="77777777" w:rsidR="00690D5C" w:rsidRDefault="00266531" w:rsidP="009B7956">
            <w:pPr>
              <w:spacing w:after="0" w:line="240" w:lineRule="auto"/>
              <w:ind w:left="0" w:right="135" w:firstLine="0"/>
            </w:pPr>
            <w:r>
              <w:t xml:space="preserve">SENAI </w:t>
            </w:r>
          </w:p>
        </w:tc>
        <w:tc>
          <w:tcPr>
            <w:tcW w:w="1858" w:type="dxa"/>
            <w:tcBorders>
              <w:top w:val="single" w:sz="4" w:space="0" w:color="000080"/>
              <w:left w:val="single" w:sz="4" w:space="0" w:color="000080"/>
              <w:bottom w:val="single" w:sz="4" w:space="0" w:color="000080"/>
              <w:right w:val="single" w:sz="4" w:space="0" w:color="000080"/>
            </w:tcBorders>
          </w:tcPr>
          <w:p w14:paraId="0E9FDF18" w14:textId="77777777" w:rsidR="00690D5C" w:rsidRDefault="00690D5C" w:rsidP="009B7956">
            <w:pPr>
              <w:spacing w:after="0" w:line="240" w:lineRule="auto"/>
              <w:ind w:left="0" w:right="135" w:firstLine="0"/>
            </w:pPr>
          </w:p>
        </w:tc>
      </w:tr>
      <w:tr w:rsidR="00690D5C" w14:paraId="2FD1D337"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3E9C4C68" w14:textId="77777777" w:rsidR="00690D5C" w:rsidRDefault="00266531" w:rsidP="009B7956">
            <w:pPr>
              <w:spacing w:after="0" w:line="240" w:lineRule="auto"/>
              <w:ind w:left="0" w:right="135" w:firstLine="0"/>
            </w:pPr>
            <w:r>
              <w:t xml:space="preserve">A4 </w:t>
            </w:r>
          </w:p>
        </w:tc>
        <w:tc>
          <w:tcPr>
            <w:tcW w:w="6114" w:type="dxa"/>
            <w:tcBorders>
              <w:top w:val="single" w:sz="4" w:space="0" w:color="000080"/>
              <w:left w:val="single" w:sz="4" w:space="0" w:color="000080"/>
              <w:bottom w:val="single" w:sz="4" w:space="0" w:color="000080"/>
              <w:right w:val="single" w:sz="4" w:space="0" w:color="000080"/>
            </w:tcBorders>
          </w:tcPr>
          <w:p w14:paraId="0D2C093A" w14:textId="77777777" w:rsidR="00690D5C" w:rsidRDefault="00266531" w:rsidP="009B7956">
            <w:pPr>
              <w:spacing w:after="0" w:line="240" w:lineRule="auto"/>
              <w:ind w:left="0" w:right="135" w:firstLine="0"/>
            </w:pPr>
            <w:r>
              <w:t xml:space="preserve">INCRA </w:t>
            </w:r>
          </w:p>
        </w:tc>
        <w:tc>
          <w:tcPr>
            <w:tcW w:w="1858" w:type="dxa"/>
            <w:tcBorders>
              <w:top w:val="single" w:sz="4" w:space="0" w:color="000080"/>
              <w:left w:val="single" w:sz="4" w:space="0" w:color="000080"/>
              <w:bottom w:val="single" w:sz="4" w:space="0" w:color="000080"/>
              <w:right w:val="single" w:sz="4" w:space="0" w:color="000080"/>
            </w:tcBorders>
          </w:tcPr>
          <w:p w14:paraId="6D6AA892" w14:textId="77777777" w:rsidR="00690D5C" w:rsidRDefault="00690D5C" w:rsidP="009B7956">
            <w:pPr>
              <w:spacing w:after="0" w:line="240" w:lineRule="auto"/>
              <w:ind w:left="0" w:right="135" w:firstLine="0"/>
            </w:pPr>
          </w:p>
        </w:tc>
      </w:tr>
      <w:tr w:rsidR="00690D5C" w14:paraId="1CE0A61C"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1FA0A74B" w14:textId="77777777" w:rsidR="00690D5C" w:rsidRDefault="00266531" w:rsidP="009B7956">
            <w:pPr>
              <w:spacing w:after="0" w:line="240" w:lineRule="auto"/>
              <w:ind w:left="0" w:right="135" w:firstLine="0"/>
            </w:pPr>
            <w:r>
              <w:t xml:space="preserve">A5 </w:t>
            </w:r>
          </w:p>
        </w:tc>
        <w:tc>
          <w:tcPr>
            <w:tcW w:w="6114" w:type="dxa"/>
            <w:tcBorders>
              <w:top w:val="single" w:sz="4" w:space="0" w:color="000080"/>
              <w:left w:val="single" w:sz="4" w:space="0" w:color="000080"/>
              <w:bottom w:val="single" w:sz="4" w:space="0" w:color="000080"/>
              <w:right w:val="single" w:sz="4" w:space="0" w:color="000080"/>
            </w:tcBorders>
          </w:tcPr>
          <w:p w14:paraId="713EB891" w14:textId="77777777" w:rsidR="00690D5C" w:rsidRDefault="00266531" w:rsidP="009B7956">
            <w:pPr>
              <w:spacing w:after="0" w:line="240" w:lineRule="auto"/>
              <w:ind w:left="0" w:right="135" w:firstLine="0"/>
            </w:pPr>
            <w:r>
              <w:t xml:space="preserve">SEBRAE </w:t>
            </w:r>
          </w:p>
        </w:tc>
        <w:tc>
          <w:tcPr>
            <w:tcW w:w="1858" w:type="dxa"/>
            <w:tcBorders>
              <w:top w:val="single" w:sz="4" w:space="0" w:color="000080"/>
              <w:left w:val="single" w:sz="4" w:space="0" w:color="000080"/>
              <w:bottom w:val="single" w:sz="4" w:space="0" w:color="000080"/>
              <w:right w:val="single" w:sz="4" w:space="0" w:color="000080"/>
            </w:tcBorders>
          </w:tcPr>
          <w:p w14:paraId="0E3B8817" w14:textId="77777777" w:rsidR="00690D5C" w:rsidRDefault="00690D5C" w:rsidP="009B7956">
            <w:pPr>
              <w:spacing w:after="0" w:line="240" w:lineRule="auto"/>
              <w:ind w:left="0" w:right="135" w:firstLine="0"/>
            </w:pPr>
          </w:p>
        </w:tc>
      </w:tr>
      <w:tr w:rsidR="00690D5C" w14:paraId="0D6C4005"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71514C25" w14:textId="77777777" w:rsidR="00690D5C" w:rsidRDefault="00266531" w:rsidP="009B7956">
            <w:pPr>
              <w:spacing w:after="0" w:line="240" w:lineRule="auto"/>
              <w:ind w:left="0" w:right="135" w:firstLine="0"/>
            </w:pPr>
            <w:r>
              <w:t xml:space="preserve">A6 </w:t>
            </w:r>
          </w:p>
        </w:tc>
        <w:tc>
          <w:tcPr>
            <w:tcW w:w="6114" w:type="dxa"/>
            <w:tcBorders>
              <w:top w:val="single" w:sz="4" w:space="0" w:color="000080"/>
              <w:left w:val="single" w:sz="4" w:space="0" w:color="000080"/>
              <w:bottom w:val="single" w:sz="4" w:space="0" w:color="000080"/>
              <w:right w:val="single" w:sz="4" w:space="0" w:color="000080"/>
            </w:tcBorders>
          </w:tcPr>
          <w:p w14:paraId="56E32EB0" w14:textId="77777777" w:rsidR="00690D5C" w:rsidRDefault="00266531" w:rsidP="009B7956">
            <w:pPr>
              <w:spacing w:after="0" w:line="240" w:lineRule="auto"/>
              <w:ind w:left="0" w:right="135" w:firstLine="0"/>
            </w:pPr>
            <w:r>
              <w:t xml:space="preserve">Salário Educação </w:t>
            </w:r>
          </w:p>
        </w:tc>
        <w:tc>
          <w:tcPr>
            <w:tcW w:w="1858" w:type="dxa"/>
            <w:tcBorders>
              <w:top w:val="single" w:sz="4" w:space="0" w:color="000080"/>
              <w:left w:val="single" w:sz="4" w:space="0" w:color="000080"/>
              <w:bottom w:val="single" w:sz="4" w:space="0" w:color="000080"/>
              <w:right w:val="single" w:sz="4" w:space="0" w:color="000080"/>
            </w:tcBorders>
          </w:tcPr>
          <w:p w14:paraId="6482EA88" w14:textId="77777777" w:rsidR="00690D5C" w:rsidRDefault="00690D5C" w:rsidP="009B7956">
            <w:pPr>
              <w:spacing w:after="0" w:line="240" w:lineRule="auto"/>
              <w:ind w:left="0" w:right="135" w:firstLine="0"/>
            </w:pPr>
          </w:p>
        </w:tc>
      </w:tr>
      <w:tr w:rsidR="00690D5C" w14:paraId="46F5C8C9"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0CE0C6C7" w14:textId="77777777" w:rsidR="00690D5C" w:rsidRDefault="00266531" w:rsidP="009B7956">
            <w:pPr>
              <w:spacing w:after="0" w:line="240" w:lineRule="auto"/>
              <w:ind w:left="0" w:right="135" w:firstLine="0"/>
            </w:pPr>
            <w:r>
              <w:t xml:space="preserve">A7 </w:t>
            </w:r>
          </w:p>
        </w:tc>
        <w:tc>
          <w:tcPr>
            <w:tcW w:w="6114" w:type="dxa"/>
            <w:tcBorders>
              <w:top w:val="single" w:sz="4" w:space="0" w:color="000080"/>
              <w:left w:val="single" w:sz="4" w:space="0" w:color="000080"/>
              <w:bottom w:val="single" w:sz="4" w:space="0" w:color="000080"/>
              <w:right w:val="single" w:sz="4" w:space="0" w:color="000080"/>
            </w:tcBorders>
          </w:tcPr>
          <w:p w14:paraId="2636744C" w14:textId="77777777" w:rsidR="00690D5C" w:rsidRDefault="00266531" w:rsidP="009B7956">
            <w:pPr>
              <w:spacing w:after="0" w:line="240" w:lineRule="auto"/>
              <w:ind w:left="0" w:right="135" w:firstLine="0"/>
            </w:pPr>
            <w:r>
              <w:t xml:space="preserve">Seguro Contra Acidentes de Trabalho </w:t>
            </w:r>
          </w:p>
        </w:tc>
        <w:tc>
          <w:tcPr>
            <w:tcW w:w="1858" w:type="dxa"/>
            <w:tcBorders>
              <w:top w:val="single" w:sz="4" w:space="0" w:color="000080"/>
              <w:left w:val="single" w:sz="4" w:space="0" w:color="000080"/>
              <w:bottom w:val="single" w:sz="4" w:space="0" w:color="000080"/>
              <w:right w:val="single" w:sz="4" w:space="0" w:color="000080"/>
            </w:tcBorders>
          </w:tcPr>
          <w:p w14:paraId="12183D56" w14:textId="77777777" w:rsidR="00690D5C" w:rsidRDefault="00690D5C" w:rsidP="009B7956">
            <w:pPr>
              <w:spacing w:after="0" w:line="240" w:lineRule="auto"/>
              <w:ind w:left="0" w:right="135" w:firstLine="0"/>
            </w:pPr>
          </w:p>
        </w:tc>
      </w:tr>
      <w:tr w:rsidR="00690D5C" w14:paraId="241EA791" w14:textId="77777777" w:rsidTr="004E73AC">
        <w:trPr>
          <w:trHeight w:val="288"/>
        </w:trPr>
        <w:tc>
          <w:tcPr>
            <w:tcW w:w="1630" w:type="dxa"/>
            <w:tcBorders>
              <w:top w:val="single" w:sz="4" w:space="0" w:color="000080"/>
              <w:left w:val="single" w:sz="4" w:space="0" w:color="000080"/>
              <w:bottom w:val="single" w:sz="4" w:space="0" w:color="000080"/>
              <w:right w:val="single" w:sz="4" w:space="0" w:color="000080"/>
            </w:tcBorders>
          </w:tcPr>
          <w:p w14:paraId="5E2497DE" w14:textId="77777777" w:rsidR="00690D5C" w:rsidRDefault="00266531" w:rsidP="009B7956">
            <w:pPr>
              <w:spacing w:after="0" w:line="240" w:lineRule="auto"/>
              <w:ind w:left="0" w:right="135" w:firstLine="0"/>
            </w:pPr>
            <w:r>
              <w:t xml:space="preserve">A8 </w:t>
            </w:r>
          </w:p>
        </w:tc>
        <w:tc>
          <w:tcPr>
            <w:tcW w:w="6114" w:type="dxa"/>
            <w:tcBorders>
              <w:top w:val="single" w:sz="4" w:space="0" w:color="000080"/>
              <w:left w:val="single" w:sz="4" w:space="0" w:color="000080"/>
              <w:bottom w:val="single" w:sz="4" w:space="0" w:color="000080"/>
              <w:right w:val="single" w:sz="4" w:space="0" w:color="000080"/>
            </w:tcBorders>
          </w:tcPr>
          <w:p w14:paraId="3CE2F91D" w14:textId="77777777" w:rsidR="00690D5C" w:rsidRDefault="00266531" w:rsidP="009B7956">
            <w:pPr>
              <w:spacing w:after="0" w:line="240" w:lineRule="auto"/>
              <w:ind w:left="0" w:right="135" w:firstLine="0"/>
            </w:pPr>
            <w:r>
              <w:t xml:space="preserve">FGTS </w:t>
            </w:r>
          </w:p>
        </w:tc>
        <w:tc>
          <w:tcPr>
            <w:tcW w:w="1858" w:type="dxa"/>
            <w:tcBorders>
              <w:top w:val="single" w:sz="4" w:space="0" w:color="000080"/>
              <w:left w:val="single" w:sz="4" w:space="0" w:color="000080"/>
              <w:bottom w:val="single" w:sz="4" w:space="0" w:color="000080"/>
              <w:right w:val="single" w:sz="4" w:space="0" w:color="000080"/>
            </w:tcBorders>
          </w:tcPr>
          <w:p w14:paraId="6A7BA2BA" w14:textId="77777777" w:rsidR="00690D5C" w:rsidRDefault="00690D5C" w:rsidP="009B7956">
            <w:pPr>
              <w:spacing w:after="0" w:line="240" w:lineRule="auto"/>
              <w:ind w:left="0" w:right="135" w:firstLine="0"/>
            </w:pPr>
          </w:p>
        </w:tc>
      </w:tr>
      <w:tr w:rsidR="00690D5C" w14:paraId="5B3C34AE"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470F3207" w14:textId="77777777" w:rsidR="00690D5C" w:rsidRDefault="00266531" w:rsidP="009B7956">
            <w:pPr>
              <w:spacing w:after="0" w:line="240" w:lineRule="auto"/>
              <w:ind w:left="0" w:right="135" w:firstLine="0"/>
            </w:pPr>
            <w:r>
              <w:t xml:space="preserve">A9 </w:t>
            </w:r>
          </w:p>
        </w:tc>
        <w:tc>
          <w:tcPr>
            <w:tcW w:w="6114" w:type="dxa"/>
            <w:tcBorders>
              <w:top w:val="single" w:sz="4" w:space="0" w:color="000080"/>
              <w:left w:val="single" w:sz="4" w:space="0" w:color="000080"/>
              <w:bottom w:val="single" w:sz="4" w:space="0" w:color="000080"/>
              <w:right w:val="single" w:sz="4" w:space="0" w:color="000080"/>
            </w:tcBorders>
          </w:tcPr>
          <w:p w14:paraId="2CFF13E8" w14:textId="77777777" w:rsidR="00690D5C" w:rsidRDefault="00266531" w:rsidP="009B7956">
            <w:pPr>
              <w:spacing w:after="0" w:line="240" w:lineRule="auto"/>
              <w:ind w:left="0" w:right="135" w:firstLine="0"/>
            </w:pPr>
            <w:r>
              <w:t xml:space="preserve">SECONCI </w:t>
            </w:r>
          </w:p>
        </w:tc>
        <w:tc>
          <w:tcPr>
            <w:tcW w:w="1858" w:type="dxa"/>
            <w:tcBorders>
              <w:top w:val="single" w:sz="4" w:space="0" w:color="000080"/>
              <w:left w:val="single" w:sz="4" w:space="0" w:color="000080"/>
              <w:bottom w:val="single" w:sz="4" w:space="0" w:color="000080"/>
              <w:right w:val="single" w:sz="4" w:space="0" w:color="000080"/>
            </w:tcBorders>
          </w:tcPr>
          <w:p w14:paraId="50AB6B32" w14:textId="77777777" w:rsidR="00690D5C" w:rsidRDefault="00690D5C" w:rsidP="009B7956">
            <w:pPr>
              <w:spacing w:after="0" w:line="240" w:lineRule="auto"/>
              <w:ind w:left="0" w:right="135" w:firstLine="0"/>
            </w:pPr>
          </w:p>
        </w:tc>
      </w:tr>
      <w:tr w:rsidR="00690D5C" w14:paraId="01C48914"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2FBDD70C" w14:textId="77777777" w:rsidR="00690D5C" w:rsidRDefault="00266531" w:rsidP="009B7956">
            <w:pPr>
              <w:spacing w:after="0" w:line="240" w:lineRule="auto"/>
              <w:ind w:left="0" w:right="135" w:firstLine="0"/>
            </w:pPr>
            <w:r>
              <w:t xml:space="preserve">A </w:t>
            </w:r>
          </w:p>
        </w:tc>
        <w:tc>
          <w:tcPr>
            <w:tcW w:w="6114" w:type="dxa"/>
            <w:tcBorders>
              <w:top w:val="single" w:sz="4" w:space="0" w:color="000080"/>
              <w:left w:val="single" w:sz="4" w:space="0" w:color="000080"/>
              <w:bottom w:val="single" w:sz="4" w:space="0" w:color="000080"/>
              <w:right w:val="single" w:sz="4" w:space="0" w:color="000080"/>
            </w:tcBorders>
          </w:tcPr>
          <w:p w14:paraId="20EFA70D" w14:textId="77777777" w:rsidR="00690D5C" w:rsidRDefault="00266531" w:rsidP="009B7956">
            <w:pPr>
              <w:spacing w:after="0" w:line="240" w:lineRule="auto"/>
              <w:ind w:left="0" w:right="135" w:firstLine="0"/>
            </w:pPr>
            <w:r>
              <w:t xml:space="preserve">Total dos Encargos Sociais Básicos </w:t>
            </w:r>
          </w:p>
        </w:tc>
        <w:tc>
          <w:tcPr>
            <w:tcW w:w="1858" w:type="dxa"/>
            <w:tcBorders>
              <w:top w:val="single" w:sz="4" w:space="0" w:color="000080"/>
              <w:left w:val="single" w:sz="4" w:space="0" w:color="000080"/>
              <w:bottom w:val="single" w:sz="4" w:space="0" w:color="000080"/>
              <w:right w:val="single" w:sz="4" w:space="0" w:color="000080"/>
            </w:tcBorders>
          </w:tcPr>
          <w:p w14:paraId="24E86056" w14:textId="77777777" w:rsidR="00690D5C" w:rsidRDefault="00690D5C" w:rsidP="009B7956">
            <w:pPr>
              <w:spacing w:after="0" w:line="240" w:lineRule="auto"/>
              <w:ind w:left="0" w:right="135" w:firstLine="0"/>
            </w:pPr>
          </w:p>
        </w:tc>
      </w:tr>
      <w:tr w:rsidR="00690D5C" w14:paraId="7966F28E"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6BCB82D4" w14:textId="77777777" w:rsidR="00690D5C" w:rsidRDefault="00690D5C" w:rsidP="009B7956">
            <w:pPr>
              <w:spacing w:after="0" w:line="240" w:lineRule="auto"/>
              <w:ind w:left="0" w:right="135" w:firstLine="0"/>
            </w:pPr>
          </w:p>
        </w:tc>
      </w:tr>
      <w:tr w:rsidR="00690D5C" w14:paraId="6BE0B890"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7D7425F2" w14:textId="77777777" w:rsidR="00690D5C" w:rsidRDefault="00266531" w:rsidP="009B7956">
            <w:pPr>
              <w:spacing w:after="0" w:line="240" w:lineRule="auto"/>
              <w:ind w:left="0" w:right="135" w:firstLine="0"/>
            </w:pPr>
            <w:r>
              <w:t xml:space="preserve">GRUPO B </w:t>
            </w:r>
          </w:p>
        </w:tc>
      </w:tr>
      <w:tr w:rsidR="00690D5C" w14:paraId="40E0AB42"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27154BB3" w14:textId="77777777" w:rsidR="00690D5C" w:rsidRDefault="00266531" w:rsidP="009B7956">
            <w:pPr>
              <w:spacing w:after="0" w:line="240" w:lineRule="auto"/>
              <w:ind w:left="0" w:right="135" w:firstLine="0"/>
            </w:pPr>
            <w:r>
              <w:t xml:space="preserve">B1 </w:t>
            </w:r>
          </w:p>
        </w:tc>
        <w:tc>
          <w:tcPr>
            <w:tcW w:w="6114" w:type="dxa"/>
            <w:tcBorders>
              <w:top w:val="single" w:sz="4" w:space="0" w:color="000080"/>
              <w:left w:val="single" w:sz="4" w:space="0" w:color="000080"/>
              <w:bottom w:val="single" w:sz="4" w:space="0" w:color="000080"/>
              <w:right w:val="single" w:sz="4" w:space="0" w:color="000080"/>
            </w:tcBorders>
          </w:tcPr>
          <w:p w14:paraId="7705CE57" w14:textId="77777777" w:rsidR="00690D5C" w:rsidRDefault="00266531" w:rsidP="009B7956">
            <w:pPr>
              <w:spacing w:after="0" w:line="240" w:lineRule="auto"/>
              <w:ind w:left="0" w:right="135" w:firstLine="0"/>
            </w:pPr>
            <w:r>
              <w:t xml:space="preserve">Repouso Semanal Remunerado </w:t>
            </w:r>
          </w:p>
        </w:tc>
        <w:tc>
          <w:tcPr>
            <w:tcW w:w="1858" w:type="dxa"/>
            <w:tcBorders>
              <w:top w:val="single" w:sz="4" w:space="0" w:color="000080"/>
              <w:left w:val="single" w:sz="4" w:space="0" w:color="000080"/>
              <w:bottom w:val="single" w:sz="4" w:space="0" w:color="000080"/>
              <w:right w:val="single" w:sz="4" w:space="0" w:color="000080"/>
            </w:tcBorders>
          </w:tcPr>
          <w:p w14:paraId="34C9E847" w14:textId="77777777" w:rsidR="00690D5C" w:rsidRDefault="00690D5C" w:rsidP="009B7956">
            <w:pPr>
              <w:spacing w:after="0" w:line="240" w:lineRule="auto"/>
              <w:ind w:left="0" w:right="135" w:firstLine="0"/>
            </w:pPr>
          </w:p>
        </w:tc>
      </w:tr>
      <w:tr w:rsidR="00690D5C" w14:paraId="1F71B412" w14:textId="77777777" w:rsidTr="004E73AC">
        <w:trPr>
          <w:trHeight w:val="288"/>
        </w:trPr>
        <w:tc>
          <w:tcPr>
            <w:tcW w:w="1630" w:type="dxa"/>
            <w:tcBorders>
              <w:top w:val="single" w:sz="4" w:space="0" w:color="000080"/>
              <w:left w:val="single" w:sz="4" w:space="0" w:color="000080"/>
              <w:bottom w:val="single" w:sz="4" w:space="0" w:color="000080"/>
              <w:right w:val="single" w:sz="4" w:space="0" w:color="000080"/>
            </w:tcBorders>
          </w:tcPr>
          <w:p w14:paraId="0616D70D" w14:textId="77777777" w:rsidR="00690D5C" w:rsidRDefault="00266531" w:rsidP="009B7956">
            <w:pPr>
              <w:spacing w:after="0" w:line="240" w:lineRule="auto"/>
              <w:ind w:left="0" w:right="135" w:firstLine="0"/>
            </w:pPr>
            <w:r>
              <w:t xml:space="preserve">B2 </w:t>
            </w:r>
          </w:p>
        </w:tc>
        <w:tc>
          <w:tcPr>
            <w:tcW w:w="6114" w:type="dxa"/>
            <w:tcBorders>
              <w:top w:val="single" w:sz="4" w:space="0" w:color="000080"/>
              <w:left w:val="single" w:sz="4" w:space="0" w:color="000080"/>
              <w:bottom w:val="single" w:sz="4" w:space="0" w:color="000080"/>
              <w:right w:val="single" w:sz="4" w:space="0" w:color="000080"/>
            </w:tcBorders>
          </w:tcPr>
          <w:p w14:paraId="3544B98F" w14:textId="77777777" w:rsidR="00690D5C" w:rsidRDefault="00266531" w:rsidP="009B7956">
            <w:pPr>
              <w:spacing w:after="0" w:line="240" w:lineRule="auto"/>
              <w:ind w:left="0" w:right="135" w:firstLine="0"/>
            </w:pPr>
            <w:r>
              <w:t xml:space="preserve">Feriados </w:t>
            </w:r>
          </w:p>
        </w:tc>
        <w:tc>
          <w:tcPr>
            <w:tcW w:w="1858" w:type="dxa"/>
            <w:tcBorders>
              <w:top w:val="single" w:sz="4" w:space="0" w:color="000080"/>
              <w:left w:val="single" w:sz="4" w:space="0" w:color="000080"/>
              <w:bottom w:val="single" w:sz="4" w:space="0" w:color="000080"/>
              <w:right w:val="single" w:sz="4" w:space="0" w:color="000080"/>
            </w:tcBorders>
          </w:tcPr>
          <w:p w14:paraId="288F6064" w14:textId="77777777" w:rsidR="00690D5C" w:rsidRDefault="00690D5C" w:rsidP="009B7956">
            <w:pPr>
              <w:spacing w:after="0" w:line="240" w:lineRule="auto"/>
              <w:ind w:left="0" w:right="135" w:firstLine="0"/>
            </w:pPr>
          </w:p>
        </w:tc>
      </w:tr>
      <w:tr w:rsidR="00690D5C" w14:paraId="35BDC679"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6815E4E9" w14:textId="77777777" w:rsidR="00690D5C" w:rsidRDefault="00266531" w:rsidP="009B7956">
            <w:pPr>
              <w:spacing w:after="0" w:line="240" w:lineRule="auto"/>
              <w:ind w:left="0" w:right="135" w:firstLine="0"/>
            </w:pPr>
            <w:r>
              <w:t xml:space="preserve">B3 </w:t>
            </w:r>
          </w:p>
        </w:tc>
        <w:tc>
          <w:tcPr>
            <w:tcW w:w="6114" w:type="dxa"/>
            <w:tcBorders>
              <w:top w:val="single" w:sz="4" w:space="0" w:color="000080"/>
              <w:left w:val="single" w:sz="4" w:space="0" w:color="000080"/>
              <w:bottom w:val="single" w:sz="4" w:space="0" w:color="000080"/>
              <w:right w:val="single" w:sz="4" w:space="0" w:color="000080"/>
            </w:tcBorders>
          </w:tcPr>
          <w:p w14:paraId="2AFBBEB3" w14:textId="77777777" w:rsidR="00690D5C" w:rsidRDefault="00266531" w:rsidP="009B7956">
            <w:pPr>
              <w:spacing w:after="0" w:line="240" w:lineRule="auto"/>
              <w:ind w:left="0" w:right="135" w:firstLine="0"/>
            </w:pPr>
            <w:r>
              <w:t xml:space="preserve">Auxílio-Enfermidade </w:t>
            </w:r>
          </w:p>
        </w:tc>
        <w:tc>
          <w:tcPr>
            <w:tcW w:w="1858" w:type="dxa"/>
            <w:tcBorders>
              <w:top w:val="single" w:sz="4" w:space="0" w:color="000080"/>
              <w:left w:val="single" w:sz="4" w:space="0" w:color="000080"/>
              <w:bottom w:val="single" w:sz="4" w:space="0" w:color="000080"/>
              <w:right w:val="single" w:sz="4" w:space="0" w:color="000080"/>
            </w:tcBorders>
          </w:tcPr>
          <w:p w14:paraId="16CF9CC4" w14:textId="77777777" w:rsidR="00690D5C" w:rsidRDefault="00690D5C" w:rsidP="009B7956">
            <w:pPr>
              <w:spacing w:after="0" w:line="240" w:lineRule="auto"/>
              <w:ind w:left="0" w:right="135" w:firstLine="0"/>
            </w:pPr>
          </w:p>
        </w:tc>
      </w:tr>
      <w:tr w:rsidR="00690D5C" w14:paraId="060C7B22"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4C73DD6F" w14:textId="77777777" w:rsidR="00690D5C" w:rsidRDefault="00266531" w:rsidP="009B7956">
            <w:pPr>
              <w:spacing w:after="0" w:line="240" w:lineRule="auto"/>
              <w:ind w:left="0" w:right="135" w:firstLine="0"/>
            </w:pPr>
            <w:r>
              <w:t xml:space="preserve">B4 </w:t>
            </w:r>
          </w:p>
        </w:tc>
        <w:tc>
          <w:tcPr>
            <w:tcW w:w="6114" w:type="dxa"/>
            <w:tcBorders>
              <w:top w:val="single" w:sz="4" w:space="0" w:color="000080"/>
              <w:left w:val="single" w:sz="4" w:space="0" w:color="000080"/>
              <w:bottom w:val="single" w:sz="4" w:space="0" w:color="000080"/>
              <w:right w:val="single" w:sz="4" w:space="0" w:color="000080"/>
            </w:tcBorders>
          </w:tcPr>
          <w:p w14:paraId="1402BE1F" w14:textId="77777777" w:rsidR="00690D5C" w:rsidRDefault="00000000" w:rsidP="009B7956">
            <w:pPr>
              <w:spacing w:after="0" w:line="240" w:lineRule="auto"/>
              <w:ind w:left="0" w:right="135" w:firstLine="0"/>
            </w:pPr>
            <w:r>
              <w:rPr>
                <w:rFonts w:ascii="Calibri" w:eastAsia="Calibri" w:hAnsi="Calibri" w:cs="Calibri"/>
                <w:noProof/>
                <w:sz w:val="24"/>
              </w:rPr>
            </w:r>
            <w:r>
              <w:rPr>
                <w:rFonts w:ascii="Calibri" w:eastAsia="Calibri" w:hAnsi="Calibri" w:cs="Calibri"/>
                <w:noProof/>
                <w:sz w:val="24"/>
              </w:rPr>
              <w:pict w14:anchorId="0C279D14">
                <v:group id="Group 91949" o:spid="_x0000_s2084" style="width:61.65pt;height:17.65pt;mso-position-horizontal-relative:char;mso-position-vertical-relative:line" coordorigin="8934,26199" coordsize="8030,2243">
                  <v:rect id="Rectangle 88786" o:spid="_x0000_s2085" style="position:absolute;left:8934;top:26199;width:202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" filled="f" stroked="f">
                    <v:textbox inset="0,0,0,0">
                      <w:txbxContent>
                        <w:p w14:paraId="1C5A274F" w14:textId="77777777" w:rsidR="00AC3C2B" w:rsidRDefault="00AC3C2B">
                          <w:pPr>
                            <w:spacing w:after="160" w:line="259" w:lineRule="auto"/>
                            <w:ind w:left="0" w:right="0" w:firstLine="0"/>
                            <w:jc w:val="left"/>
                          </w:pPr>
                          <w:r>
                            <w:t>13</w:t>
                          </w:r>
                        </w:p>
                      </w:txbxContent>
                    </v:textbox>
                  </v:rect>
                  <v:rect id="Rectangle 88787" o:spid="_x0000_s2086" style="position:absolute;left:10458;top:26199;width:628;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" filled="f" stroked="f">
                    <v:textbox inset="0,0,0,0">
                      <w:txbxContent>
                        <w:p w14:paraId="06012380" w14:textId="77777777" w:rsidR="00AC3C2B" w:rsidRDefault="00AC3C2B">
                          <w:pPr>
                            <w:spacing w:after="160" w:line="259" w:lineRule="auto"/>
                            <w:ind w:left="0" w:right="0" w:firstLine="0"/>
                            <w:jc w:val="left"/>
                          </w:pPr>
                          <w:r>
                            <w:t>º</w:t>
                          </w:r>
                        </w:p>
                      </w:txbxContent>
                    </v:textbox>
                  </v:rect>
                  <v:rect id="Rectangle 8784" o:spid="_x0000_s2087" style="position:absolute;left:10934;top:26199;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" filled="f" stroked="f">
                    <v:textbox inset="0,0,0,0">
                      <w:txbxContent>
                        <w:p w14:paraId="5CEB34DA" w14:textId="77777777" w:rsidR="00AC3C2B" w:rsidRDefault="00AC3C2B">
                          <w:pPr>
                            <w:spacing w:after="160" w:line="259" w:lineRule="auto"/>
                            <w:ind w:left="0" w:right="0" w:firstLine="0"/>
                            <w:jc w:val="left"/>
                          </w:pPr>
                        </w:p>
                      </w:txbxContent>
                    </v:textbox>
                  </v:rect>
                  <v:rect id="Rectangle 8785" o:spid="_x0000_s2088" style="position:absolute;left:11254;top:26199;width:5710;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" filled="f" stroked="f">
                    <v:textbox inset="0,0,0,0">
                      <w:txbxContent>
                        <w:p w14:paraId="243CBABC" w14:textId="77777777" w:rsidR="00AC3C2B" w:rsidRDefault="00AC3C2B">
                          <w:pPr>
                            <w:spacing w:after="160" w:line="259" w:lineRule="auto"/>
                            <w:ind w:left="0" w:right="0" w:firstLine="0"/>
                            <w:jc w:val="left"/>
                          </w:pPr>
                          <w:r>
                            <w:t>Salário</w:t>
                          </w:r>
                        </w:p>
                      </w:txbxContent>
                    </v:textbox>
                  </v:rect>
                  <v:rect id="Rectangle 8786" o:spid="_x0000_s2089" style="position:absolute;left:15537;top:26199;width:50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" filled="f" stroked="f">
                    <v:textbox inset="0,0,0,0">
                      <w:txbxContent>
                        <w:p w14:paraId="1B3FB208" w14:textId="77777777" w:rsidR="00AC3C2B" w:rsidRDefault="00AC3C2B">
                          <w:pPr>
                            <w:spacing w:after="160" w:line="259" w:lineRule="auto"/>
                            <w:ind w:left="0" w:right="0" w:firstLine="0"/>
                            <w:jc w:val="left"/>
                          </w:pPr>
                        </w:p>
                      </w:txbxContent>
                    </v:textbox>
                  </v:rect>
                  <w10:wrap type="none"/>
                  <w10:anchorlock/>
                </v:group>
              </w:pict>
            </w:r>
          </w:p>
        </w:tc>
        <w:tc>
          <w:tcPr>
            <w:tcW w:w="1858" w:type="dxa"/>
            <w:tcBorders>
              <w:top w:val="single" w:sz="4" w:space="0" w:color="000080"/>
              <w:left w:val="single" w:sz="4" w:space="0" w:color="000080"/>
              <w:bottom w:val="single" w:sz="4" w:space="0" w:color="000080"/>
              <w:right w:val="single" w:sz="4" w:space="0" w:color="000080"/>
            </w:tcBorders>
          </w:tcPr>
          <w:p w14:paraId="48447A16" w14:textId="77777777" w:rsidR="00690D5C" w:rsidRDefault="00690D5C" w:rsidP="009B7956">
            <w:pPr>
              <w:spacing w:after="0" w:line="240" w:lineRule="auto"/>
              <w:ind w:left="0" w:right="135" w:firstLine="0"/>
            </w:pPr>
          </w:p>
        </w:tc>
      </w:tr>
      <w:tr w:rsidR="00690D5C" w14:paraId="157DDAD5"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27DC725D" w14:textId="77777777" w:rsidR="00690D5C" w:rsidRDefault="00266531" w:rsidP="009B7956">
            <w:pPr>
              <w:spacing w:after="0" w:line="240" w:lineRule="auto"/>
              <w:ind w:left="0" w:right="135" w:firstLine="0"/>
            </w:pPr>
            <w:r>
              <w:t xml:space="preserve">B5 </w:t>
            </w:r>
          </w:p>
        </w:tc>
        <w:tc>
          <w:tcPr>
            <w:tcW w:w="6114" w:type="dxa"/>
            <w:tcBorders>
              <w:top w:val="single" w:sz="4" w:space="0" w:color="000080"/>
              <w:left w:val="single" w:sz="4" w:space="0" w:color="000080"/>
              <w:bottom w:val="single" w:sz="4" w:space="0" w:color="000080"/>
              <w:right w:val="single" w:sz="4" w:space="0" w:color="000080"/>
            </w:tcBorders>
          </w:tcPr>
          <w:p w14:paraId="4F1C174D" w14:textId="77777777" w:rsidR="00690D5C" w:rsidRDefault="00266531" w:rsidP="009B7956">
            <w:pPr>
              <w:spacing w:after="0" w:line="240" w:lineRule="auto"/>
              <w:ind w:left="0" w:right="135" w:firstLine="0"/>
            </w:pPr>
            <w:r>
              <w:t xml:space="preserve">Licença Paternidade </w:t>
            </w:r>
          </w:p>
        </w:tc>
        <w:tc>
          <w:tcPr>
            <w:tcW w:w="1858" w:type="dxa"/>
            <w:tcBorders>
              <w:top w:val="single" w:sz="4" w:space="0" w:color="000080"/>
              <w:left w:val="single" w:sz="4" w:space="0" w:color="000080"/>
              <w:bottom w:val="single" w:sz="4" w:space="0" w:color="000080"/>
              <w:right w:val="single" w:sz="4" w:space="0" w:color="000080"/>
            </w:tcBorders>
          </w:tcPr>
          <w:p w14:paraId="03B6C3B0" w14:textId="77777777" w:rsidR="00690D5C" w:rsidRDefault="00690D5C" w:rsidP="009B7956">
            <w:pPr>
              <w:spacing w:after="0" w:line="240" w:lineRule="auto"/>
              <w:ind w:left="0" w:right="135" w:firstLine="0"/>
            </w:pPr>
          </w:p>
        </w:tc>
      </w:tr>
      <w:tr w:rsidR="00690D5C" w14:paraId="6502587C"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1840D115" w14:textId="77777777" w:rsidR="00690D5C" w:rsidRDefault="00266531" w:rsidP="009B7956">
            <w:pPr>
              <w:spacing w:after="0" w:line="240" w:lineRule="auto"/>
              <w:ind w:left="0" w:right="135" w:firstLine="0"/>
            </w:pPr>
            <w:r>
              <w:t xml:space="preserve">B6 </w:t>
            </w:r>
          </w:p>
        </w:tc>
        <w:tc>
          <w:tcPr>
            <w:tcW w:w="6114" w:type="dxa"/>
            <w:tcBorders>
              <w:top w:val="single" w:sz="4" w:space="0" w:color="000080"/>
              <w:left w:val="single" w:sz="4" w:space="0" w:color="000080"/>
              <w:bottom w:val="single" w:sz="4" w:space="0" w:color="000080"/>
              <w:right w:val="single" w:sz="4" w:space="0" w:color="000080"/>
            </w:tcBorders>
          </w:tcPr>
          <w:p w14:paraId="09A1D2D9" w14:textId="77777777" w:rsidR="00690D5C" w:rsidRDefault="00266531" w:rsidP="009B7956">
            <w:pPr>
              <w:spacing w:after="0" w:line="240" w:lineRule="auto"/>
              <w:ind w:left="0" w:right="135" w:firstLine="0"/>
            </w:pPr>
            <w:r>
              <w:t xml:space="preserve">Faltas Justificadas </w:t>
            </w:r>
          </w:p>
        </w:tc>
        <w:tc>
          <w:tcPr>
            <w:tcW w:w="1858" w:type="dxa"/>
            <w:tcBorders>
              <w:top w:val="single" w:sz="4" w:space="0" w:color="000080"/>
              <w:left w:val="single" w:sz="4" w:space="0" w:color="000080"/>
              <w:bottom w:val="single" w:sz="4" w:space="0" w:color="000080"/>
              <w:right w:val="single" w:sz="4" w:space="0" w:color="000080"/>
            </w:tcBorders>
          </w:tcPr>
          <w:p w14:paraId="2022757F" w14:textId="77777777" w:rsidR="00690D5C" w:rsidRDefault="00690D5C" w:rsidP="009B7956">
            <w:pPr>
              <w:spacing w:after="0" w:line="240" w:lineRule="auto"/>
              <w:ind w:left="0" w:right="135" w:firstLine="0"/>
            </w:pPr>
          </w:p>
        </w:tc>
      </w:tr>
      <w:tr w:rsidR="00690D5C" w14:paraId="3963EB24"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2609749A" w14:textId="77777777" w:rsidR="00690D5C" w:rsidRDefault="00266531" w:rsidP="009B7956">
            <w:pPr>
              <w:spacing w:after="0" w:line="240" w:lineRule="auto"/>
              <w:ind w:left="0" w:right="135" w:firstLine="0"/>
            </w:pPr>
            <w:r>
              <w:t xml:space="preserve">B7 </w:t>
            </w:r>
          </w:p>
        </w:tc>
        <w:tc>
          <w:tcPr>
            <w:tcW w:w="6114" w:type="dxa"/>
            <w:tcBorders>
              <w:top w:val="single" w:sz="4" w:space="0" w:color="000080"/>
              <w:left w:val="single" w:sz="4" w:space="0" w:color="000080"/>
              <w:bottom w:val="single" w:sz="4" w:space="0" w:color="000080"/>
              <w:right w:val="single" w:sz="4" w:space="0" w:color="000080"/>
            </w:tcBorders>
          </w:tcPr>
          <w:p w14:paraId="53CAEC78" w14:textId="77777777" w:rsidR="00690D5C" w:rsidRDefault="00266531" w:rsidP="009B7956">
            <w:pPr>
              <w:spacing w:after="0" w:line="240" w:lineRule="auto"/>
              <w:ind w:left="0" w:right="135" w:firstLine="0"/>
            </w:pPr>
            <w:r>
              <w:t xml:space="preserve">Dias de Chuva </w:t>
            </w:r>
          </w:p>
        </w:tc>
        <w:tc>
          <w:tcPr>
            <w:tcW w:w="1858" w:type="dxa"/>
            <w:tcBorders>
              <w:top w:val="single" w:sz="4" w:space="0" w:color="000080"/>
              <w:left w:val="single" w:sz="4" w:space="0" w:color="000080"/>
              <w:bottom w:val="single" w:sz="4" w:space="0" w:color="000080"/>
              <w:right w:val="single" w:sz="4" w:space="0" w:color="000080"/>
            </w:tcBorders>
          </w:tcPr>
          <w:p w14:paraId="2ADE9E19" w14:textId="77777777" w:rsidR="00690D5C" w:rsidRDefault="00690D5C" w:rsidP="009B7956">
            <w:pPr>
              <w:spacing w:after="0" w:line="240" w:lineRule="auto"/>
              <w:ind w:left="0" w:right="135" w:firstLine="0"/>
            </w:pPr>
          </w:p>
        </w:tc>
      </w:tr>
      <w:tr w:rsidR="00690D5C" w14:paraId="542A47F4"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4940978C" w14:textId="77777777" w:rsidR="00690D5C" w:rsidRDefault="00266531" w:rsidP="009B7956">
            <w:pPr>
              <w:spacing w:after="0" w:line="240" w:lineRule="auto"/>
              <w:ind w:left="0" w:right="135" w:firstLine="0"/>
            </w:pPr>
            <w:r>
              <w:t xml:space="preserve">B8 </w:t>
            </w:r>
          </w:p>
        </w:tc>
        <w:tc>
          <w:tcPr>
            <w:tcW w:w="6114" w:type="dxa"/>
            <w:tcBorders>
              <w:top w:val="single" w:sz="4" w:space="0" w:color="000080"/>
              <w:left w:val="single" w:sz="4" w:space="0" w:color="000080"/>
              <w:bottom w:val="single" w:sz="4" w:space="0" w:color="000080"/>
              <w:right w:val="single" w:sz="4" w:space="0" w:color="000080"/>
            </w:tcBorders>
          </w:tcPr>
          <w:p w14:paraId="4E02BD09" w14:textId="77777777" w:rsidR="00690D5C" w:rsidRDefault="00266531" w:rsidP="009B7956">
            <w:pPr>
              <w:spacing w:after="0" w:line="240" w:lineRule="auto"/>
              <w:ind w:left="0" w:right="135" w:firstLine="0"/>
            </w:pPr>
            <w:r>
              <w:t xml:space="preserve">Auxílio Acidente de Trabalho </w:t>
            </w:r>
          </w:p>
        </w:tc>
        <w:tc>
          <w:tcPr>
            <w:tcW w:w="1858" w:type="dxa"/>
            <w:tcBorders>
              <w:top w:val="single" w:sz="4" w:space="0" w:color="000080"/>
              <w:left w:val="single" w:sz="4" w:space="0" w:color="000080"/>
              <w:bottom w:val="single" w:sz="4" w:space="0" w:color="000080"/>
              <w:right w:val="single" w:sz="4" w:space="0" w:color="000080"/>
            </w:tcBorders>
          </w:tcPr>
          <w:p w14:paraId="5A1AE0AE" w14:textId="77777777" w:rsidR="00690D5C" w:rsidRDefault="00690D5C" w:rsidP="009B7956">
            <w:pPr>
              <w:spacing w:after="0" w:line="240" w:lineRule="auto"/>
              <w:ind w:left="0" w:right="135" w:firstLine="0"/>
            </w:pPr>
          </w:p>
        </w:tc>
      </w:tr>
      <w:tr w:rsidR="00690D5C" w14:paraId="79471C16" w14:textId="77777777" w:rsidTr="004E73AC">
        <w:trPr>
          <w:trHeight w:val="288"/>
        </w:trPr>
        <w:tc>
          <w:tcPr>
            <w:tcW w:w="1630" w:type="dxa"/>
            <w:tcBorders>
              <w:top w:val="single" w:sz="4" w:space="0" w:color="000080"/>
              <w:left w:val="single" w:sz="4" w:space="0" w:color="000080"/>
              <w:bottom w:val="single" w:sz="4" w:space="0" w:color="000080"/>
              <w:right w:val="single" w:sz="4" w:space="0" w:color="000080"/>
            </w:tcBorders>
          </w:tcPr>
          <w:p w14:paraId="75174630" w14:textId="77777777" w:rsidR="00690D5C" w:rsidRDefault="00266531" w:rsidP="009B7956">
            <w:pPr>
              <w:spacing w:after="0" w:line="240" w:lineRule="auto"/>
              <w:ind w:left="0" w:right="135" w:firstLine="0"/>
            </w:pPr>
            <w:r>
              <w:t xml:space="preserve">B9 </w:t>
            </w:r>
          </w:p>
        </w:tc>
        <w:tc>
          <w:tcPr>
            <w:tcW w:w="6114" w:type="dxa"/>
            <w:tcBorders>
              <w:top w:val="single" w:sz="4" w:space="0" w:color="000080"/>
              <w:left w:val="single" w:sz="4" w:space="0" w:color="000080"/>
              <w:bottom w:val="single" w:sz="4" w:space="0" w:color="000080"/>
              <w:right w:val="single" w:sz="4" w:space="0" w:color="000080"/>
            </w:tcBorders>
          </w:tcPr>
          <w:p w14:paraId="18EC8485" w14:textId="77777777" w:rsidR="00690D5C" w:rsidRDefault="00266531" w:rsidP="009B7956">
            <w:pPr>
              <w:spacing w:after="0" w:line="240" w:lineRule="auto"/>
              <w:ind w:left="0" w:right="135" w:firstLine="0"/>
            </w:pPr>
            <w:r>
              <w:t xml:space="preserve">Férias Gozadas </w:t>
            </w:r>
          </w:p>
        </w:tc>
        <w:tc>
          <w:tcPr>
            <w:tcW w:w="1858" w:type="dxa"/>
            <w:tcBorders>
              <w:top w:val="single" w:sz="4" w:space="0" w:color="000080"/>
              <w:left w:val="single" w:sz="4" w:space="0" w:color="000080"/>
              <w:bottom w:val="single" w:sz="4" w:space="0" w:color="000080"/>
              <w:right w:val="single" w:sz="4" w:space="0" w:color="000080"/>
            </w:tcBorders>
          </w:tcPr>
          <w:p w14:paraId="44A49724" w14:textId="77777777" w:rsidR="00690D5C" w:rsidRDefault="00690D5C" w:rsidP="009B7956">
            <w:pPr>
              <w:spacing w:after="0" w:line="240" w:lineRule="auto"/>
              <w:ind w:left="0" w:right="135" w:firstLine="0"/>
            </w:pPr>
          </w:p>
        </w:tc>
      </w:tr>
      <w:tr w:rsidR="00690D5C" w14:paraId="282CD44C"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380D7A4B" w14:textId="77777777" w:rsidR="00690D5C" w:rsidRDefault="00266531" w:rsidP="009B7956">
            <w:pPr>
              <w:spacing w:after="0" w:line="240" w:lineRule="auto"/>
              <w:ind w:left="0" w:right="135" w:firstLine="0"/>
            </w:pPr>
            <w:r>
              <w:t xml:space="preserve">B10 </w:t>
            </w:r>
          </w:p>
        </w:tc>
        <w:tc>
          <w:tcPr>
            <w:tcW w:w="6114" w:type="dxa"/>
            <w:tcBorders>
              <w:top w:val="single" w:sz="4" w:space="0" w:color="000080"/>
              <w:left w:val="single" w:sz="4" w:space="0" w:color="000080"/>
              <w:bottom w:val="single" w:sz="4" w:space="0" w:color="000080"/>
              <w:right w:val="single" w:sz="4" w:space="0" w:color="000080"/>
            </w:tcBorders>
          </w:tcPr>
          <w:p w14:paraId="78196449" w14:textId="77777777" w:rsidR="00690D5C" w:rsidRDefault="00266531" w:rsidP="009B7956">
            <w:pPr>
              <w:spacing w:after="0" w:line="240" w:lineRule="auto"/>
              <w:ind w:left="0" w:right="135" w:firstLine="0"/>
            </w:pPr>
            <w:r>
              <w:t xml:space="preserve">Salário Maternidade </w:t>
            </w:r>
          </w:p>
        </w:tc>
        <w:tc>
          <w:tcPr>
            <w:tcW w:w="1858" w:type="dxa"/>
            <w:tcBorders>
              <w:top w:val="single" w:sz="4" w:space="0" w:color="000080"/>
              <w:left w:val="single" w:sz="4" w:space="0" w:color="000080"/>
              <w:bottom w:val="single" w:sz="4" w:space="0" w:color="000080"/>
              <w:right w:val="single" w:sz="4" w:space="0" w:color="000080"/>
            </w:tcBorders>
          </w:tcPr>
          <w:p w14:paraId="01294AF2" w14:textId="77777777" w:rsidR="00690D5C" w:rsidRDefault="00690D5C" w:rsidP="009B7956">
            <w:pPr>
              <w:spacing w:after="0" w:line="240" w:lineRule="auto"/>
              <w:ind w:left="0" w:right="135" w:firstLine="0"/>
            </w:pPr>
          </w:p>
        </w:tc>
      </w:tr>
      <w:tr w:rsidR="00690D5C" w14:paraId="1369BE67"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5AD92BCB" w14:textId="77777777" w:rsidR="00690D5C" w:rsidRDefault="00266531" w:rsidP="009B7956">
            <w:pPr>
              <w:spacing w:after="0" w:line="240" w:lineRule="auto"/>
              <w:ind w:left="0" w:right="135" w:firstLine="0"/>
            </w:pPr>
            <w:r>
              <w:t xml:space="preserve">B </w:t>
            </w:r>
          </w:p>
        </w:tc>
        <w:tc>
          <w:tcPr>
            <w:tcW w:w="6114" w:type="dxa"/>
            <w:tcBorders>
              <w:top w:val="single" w:sz="4" w:space="0" w:color="000080"/>
              <w:left w:val="single" w:sz="4" w:space="0" w:color="000080"/>
              <w:bottom w:val="single" w:sz="4" w:space="0" w:color="000080"/>
              <w:right w:val="single" w:sz="4" w:space="0" w:color="000080"/>
            </w:tcBorders>
          </w:tcPr>
          <w:p w14:paraId="5871FB53" w14:textId="77777777" w:rsidR="00690D5C" w:rsidRDefault="00266531" w:rsidP="009B7956">
            <w:pPr>
              <w:spacing w:after="0" w:line="240" w:lineRule="auto"/>
              <w:ind w:left="0" w:right="135" w:firstLine="0"/>
            </w:pPr>
            <w:r>
              <w:t xml:space="preserve">Total dos Encargos Sociais que recebem incidência de A </w:t>
            </w:r>
          </w:p>
        </w:tc>
        <w:tc>
          <w:tcPr>
            <w:tcW w:w="1858" w:type="dxa"/>
            <w:tcBorders>
              <w:top w:val="single" w:sz="4" w:space="0" w:color="000080"/>
              <w:left w:val="single" w:sz="4" w:space="0" w:color="000080"/>
              <w:bottom w:val="single" w:sz="4" w:space="0" w:color="000080"/>
              <w:right w:val="single" w:sz="4" w:space="0" w:color="000080"/>
            </w:tcBorders>
          </w:tcPr>
          <w:p w14:paraId="27C388F4" w14:textId="77777777" w:rsidR="00690D5C" w:rsidRDefault="00690D5C" w:rsidP="009B7956">
            <w:pPr>
              <w:spacing w:after="0" w:line="240" w:lineRule="auto"/>
              <w:ind w:left="0" w:right="135" w:firstLine="0"/>
            </w:pPr>
          </w:p>
        </w:tc>
      </w:tr>
      <w:tr w:rsidR="00690D5C" w14:paraId="335DC3C0"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5ABA2D03" w14:textId="77777777" w:rsidR="00690D5C" w:rsidRDefault="00690D5C" w:rsidP="009B7956">
            <w:pPr>
              <w:spacing w:after="0" w:line="240" w:lineRule="auto"/>
              <w:ind w:left="0" w:right="135" w:firstLine="0"/>
            </w:pPr>
          </w:p>
        </w:tc>
      </w:tr>
      <w:tr w:rsidR="00690D5C" w14:paraId="31E72B3A"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2F2B79AA" w14:textId="77777777" w:rsidR="00690D5C" w:rsidRDefault="00266531" w:rsidP="009B7956">
            <w:pPr>
              <w:spacing w:after="0" w:line="240" w:lineRule="auto"/>
              <w:ind w:left="0" w:right="135" w:firstLine="0"/>
            </w:pPr>
            <w:r>
              <w:t xml:space="preserve">GRUPO C </w:t>
            </w:r>
          </w:p>
        </w:tc>
      </w:tr>
      <w:tr w:rsidR="00690D5C" w14:paraId="7DB259F5"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0C7219F4" w14:textId="77777777" w:rsidR="00690D5C" w:rsidRDefault="00266531" w:rsidP="009B7956">
            <w:pPr>
              <w:spacing w:after="0" w:line="240" w:lineRule="auto"/>
              <w:ind w:left="0" w:right="135" w:firstLine="0"/>
            </w:pPr>
            <w:r>
              <w:t xml:space="preserve">C1 </w:t>
            </w:r>
          </w:p>
        </w:tc>
        <w:tc>
          <w:tcPr>
            <w:tcW w:w="6114" w:type="dxa"/>
            <w:tcBorders>
              <w:top w:val="single" w:sz="4" w:space="0" w:color="000080"/>
              <w:left w:val="single" w:sz="4" w:space="0" w:color="000080"/>
              <w:bottom w:val="single" w:sz="4" w:space="0" w:color="000080"/>
              <w:right w:val="single" w:sz="4" w:space="0" w:color="000080"/>
            </w:tcBorders>
          </w:tcPr>
          <w:p w14:paraId="105A5CDE" w14:textId="77777777" w:rsidR="00690D5C" w:rsidRDefault="00266531" w:rsidP="009B7956">
            <w:pPr>
              <w:spacing w:after="0" w:line="240" w:lineRule="auto"/>
              <w:ind w:left="0" w:right="135" w:firstLine="0"/>
            </w:pPr>
            <w:r>
              <w:t xml:space="preserve">Aviso Prévio Indenizado </w:t>
            </w:r>
          </w:p>
        </w:tc>
        <w:tc>
          <w:tcPr>
            <w:tcW w:w="1858" w:type="dxa"/>
            <w:tcBorders>
              <w:top w:val="single" w:sz="4" w:space="0" w:color="000080"/>
              <w:left w:val="single" w:sz="4" w:space="0" w:color="000080"/>
              <w:bottom w:val="single" w:sz="4" w:space="0" w:color="000080"/>
              <w:right w:val="single" w:sz="4" w:space="0" w:color="000080"/>
            </w:tcBorders>
          </w:tcPr>
          <w:p w14:paraId="75A95F1A" w14:textId="77777777" w:rsidR="00690D5C" w:rsidRDefault="00690D5C" w:rsidP="009B7956">
            <w:pPr>
              <w:spacing w:after="0" w:line="240" w:lineRule="auto"/>
              <w:ind w:left="0" w:right="135" w:firstLine="0"/>
            </w:pPr>
          </w:p>
        </w:tc>
      </w:tr>
      <w:tr w:rsidR="00690D5C" w14:paraId="5D445DFD" w14:textId="77777777" w:rsidTr="004E73AC">
        <w:trPr>
          <w:trHeight w:val="288"/>
        </w:trPr>
        <w:tc>
          <w:tcPr>
            <w:tcW w:w="1630" w:type="dxa"/>
            <w:tcBorders>
              <w:top w:val="single" w:sz="4" w:space="0" w:color="000080"/>
              <w:left w:val="single" w:sz="4" w:space="0" w:color="000080"/>
              <w:bottom w:val="single" w:sz="4" w:space="0" w:color="000080"/>
              <w:right w:val="single" w:sz="4" w:space="0" w:color="000080"/>
            </w:tcBorders>
          </w:tcPr>
          <w:p w14:paraId="3E321366" w14:textId="77777777" w:rsidR="00690D5C" w:rsidRDefault="00266531" w:rsidP="009B7956">
            <w:pPr>
              <w:spacing w:after="0" w:line="240" w:lineRule="auto"/>
              <w:ind w:left="0" w:right="135" w:firstLine="0"/>
            </w:pPr>
            <w:r>
              <w:t xml:space="preserve">C2 </w:t>
            </w:r>
          </w:p>
        </w:tc>
        <w:tc>
          <w:tcPr>
            <w:tcW w:w="6114" w:type="dxa"/>
            <w:tcBorders>
              <w:top w:val="single" w:sz="4" w:space="0" w:color="000080"/>
              <w:left w:val="single" w:sz="4" w:space="0" w:color="000080"/>
              <w:bottom w:val="single" w:sz="4" w:space="0" w:color="000080"/>
              <w:right w:val="single" w:sz="4" w:space="0" w:color="000080"/>
            </w:tcBorders>
          </w:tcPr>
          <w:p w14:paraId="221F1296" w14:textId="77777777" w:rsidR="00690D5C" w:rsidRDefault="00266531" w:rsidP="009B7956">
            <w:pPr>
              <w:spacing w:after="0" w:line="240" w:lineRule="auto"/>
              <w:ind w:left="0" w:right="135" w:firstLine="0"/>
            </w:pPr>
            <w:r>
              <w:t xml:space="preserve">Aviso Prévio Trabalhado </w:t>
            </w:r>
          </w:p>
        </w:tc>
        <w:tc>
          <w:tcPr>
            <w:tcW w:w="1858" w:type="dxa"/>
            <w:tcBorders>
              <w:top w:val="single" w:sz="4" w:space="0" w:color="000080"/>
              <w:left w:val="single" w:sz="4" w:space="0" w:color="000080"/>
              <w:bottom w:val="single" w:sz="4" w:space="0" w:color="000080"/>
              <w:right w:val="single" w:sz="4" w:space="0" w:color="000080"/>
            </w:tcBorders>
          </w:tcPr>
          <w:p w14:paraId="1D18D8DD" w14:textId="77777777" w:rsidR="00690D5C" w:rsidRDefault="00690D5C" w:rsidP="009B7956">
            <w:pPr>
              <w:spacing w:after="0" w:line="240" w:lineRule="auto"/>
              <w:ind w:left="0" w:right="135" w:firstLine="0"/>
            </w:pPr>
          </w:p>
        </w:tc>
      </w:tr>
      <w:tr w:rsidR="00690D5C" w14:paraId="1E452187"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22D6AC99" w14:textId="77777777" w:rsidR="00690D5C" w:rsidRDefault="00266531" w:rsidP="009B7956">
            <w:pPr>
              <w:spacing w:after="0" w:line="240" w:lineRule="auto"/>
              <w:ind w:left="0" w:right="135" w:firstLine="0"/>
            </w:pPr>
            <w:r>
              <w:t xml:space="preserve">C3 </w:t>
            </w:r>
          </w:p>
        </w:tc>
        <w:tc>
          <w:tcPr>
            <w:tcW w:w="6114" w:type="dxa"/>
            <w:tcBorders>
              <w:top w:val="single" w:sz="4" w:space="0" w:color="000080"/>
              <w:left w:val="single" w:sz="4" w:space="0" w:color="000080"/>
              <w:bottom w:val="single" w:sz="4" w:space="0" w:color="000080"/>
              <w:right w:val="single" w:sz="4" w:space="0" w:color="000080"/>
            </w:tcBorders>
          </w:tcPr>
          <w:p w14:paraId="20A81C76" w14:textId="77777777" w:rsidR="00690D5C" w:rsidRDefault="00266531" w:rsidP="009B7956">
            <w:pPr>
              <w:spacing w:after="0" w:line="240" w:lineRule="auto"/>
              <w:ind w:left="0" w:right="135" w:firstLine="0"/>
            </w:pPr>
            <w:r>
              <w:t xml:space="preserve">Férias Indenizadas </w:t>
            </w:r>
          </w:p>
        </w:tc>
        <w:tc>
          <w:tcPr>
            <w:tcW w:w="1858" w:type="dxa"/>
            <w:tcBorders>
              <w:top w:val="single" w:sz="4" w:space="0" w:color="000080"/>
              <w:left w:val="single" w:sz="4" w:space="0" w:color="000080"/>
              <w:bottom w:val="single" w:sz="4" w:space="0" w:color="000080"/>
              <w:right w:val="single" w:sz="4" w:space="0" w:color="000080"/>
            </w:tcBorders>
          </w:tcPr>
          <w:p w14:paraId="6C589B27" w14:textId="77777777" w:rsidR="00690D5C" w:rsidRDefault="00690D5C" w:rsidP="009B7956">
            <w:pPr>
              <w:spacing w:after="0" w:line="240" w:lineRule="auto"/>
              <w:ind w:left="0" w:right="135" w:firstLine="0"/>
            </w:pPr>
          </w:p>
        </w:tc>
      </w:tr>
      <w:tr w:rsidR="00690D5C" w14:paraId="2B4B5DAE"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5D240358" w14:textId="77777777" w:rsidR="00690D5C" w:rsidRDefault="00266531" w:rsidP="009B7956">
            <w:pPr>
              <w:spacing w:after="0" w:line="240" w:lineRule="auto"/>
              <w:ind w:left="0" w:right="135" w:firstLine="0"/>
            </w:pPr>
            <w:r>
              <w:t xml:space="preserve">C4 </w:t>
            </w:r>
          </w:p>
        </w:tc>
        <w:tc>
          <w:tcPr>
            <w:tcW w:w="6114" w:type="dxa"/>
            <w:tcBorders>
              <w:top w:val="single" w:sz="4" w:space="0" w:color="000080"/>
              <w:left w:val="single" w:sz="4" w:space="0" w:color="000080"/>
              <w:bottom w:val="single" w:sz="4" w:space="0" w:color="000080"/>
              <w:right w:val="single" w:sz="4" w:space="0" w:color="000080"/>
            </w:tcBorders>
          </w:tcPr>
          <w:p w14:paraId="49A135DD" w14:textId="77777777" w:rsidR="00690D5C" w:rsidRDefault="00266531" w:rsidP="009B7956">
            <w:pPr>
              <w:spacing w:after="0" w:line="240" w:lineRule="auto"/>
              <w:ind w:left="0" w:right="135" w:firstLine="0"/>
            </w:pPr>
            <w:r>
              <w:t xml:space="preserve">Depósito Rescisão Sem Justa Causa </w:t>
            </w:r>
          </w:p>
        </w:tc>
        <w:tc>
          <w:tcPr>
            <w:tcW w:w="1858" w:type="dxa"/>
            <w:tcBorders>
              <w:top w:val="single" w:sz="4" w:space="0" w:color="000080"/>
              <w:left w:val="single" w:sz="4" w:space="0" w:color="000080"/>
              <w:bottom w:val="single" w:sz="4" w:space="0" w:color="000080"/>
              <w:right w:val="single" w:sz="4" w:space="0" w:color="000080"/>
            </w:tcBorders>
          </w:tcPr>
          <w:p w14:paraId="489C3288" w14:textId="77777777" w:rsidR="00690D5C" w:rsidRDefault="00690D5C" w:rsidP="009B7956">
            <w:pPr>
              <w:spacing w:after="0" w:line="240" w:lineRule="auto"/>
              <w:ind w:left="0" w:right="135" w:firstLine="0"/>
            </w:pPr>
          </w:p>
        </w:tc>
      </w:tr>
      <w:tr w:rsidR="00690D5C" w14:paraId="608957DC"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0555A0A0" w14:textId="77777777" w:rsidR="00690D5C" w:rsidRDefault="00266531" w:rsidP="009B7956">
            <w:pPr>
              <w:spacing w:after="0" w:line="240" w:lineRule="auto"/>
              <w:ind w:left="0" w:right="135" w:firstLine="0"/>
            </w:pPr>
            <w:r>
              <w:t xml:space="preserve">C5 </w:t>
            </w:r>
          </w:p>
        </w:tc>
        <w:tc>
          <w:tcPr>
            <w:tcW w:w="6114" w:type="dxa"/>
            <w:tcBorders>
              <w:top w:val="single" w:sz="4" w:space="0" w:color="000080"/>
              <w:left w:val="single" w:sz="4" w:space="0" w:color="000080"/>
              <w:bottom w:val="single" w:sz="4" w:space="0" w:color="000080"/>
              <w:right w:val="single" w:sz="4" w:space="0" w:color="000080"/>
            </w:tcBorders>
          </w:tcPr>
          <w:p w14:paraId="40FFC762" w14:textId="77777777" w:rsidR="00690D5C" w:rsidRDefault="00266531" w:rsidP="009B7956">
            <w:pPr>
              <w:spacing w:after="0" w:line="240" w:lineRule="auto"/>
              <w:ind w:left="0" w:right="135" w:firstLine="0"/>
            </w:pPr>
            <w:r>
              <w:t xml:space="preserve">Indenização Adicional </w:t>
            </w:r>
          </w:p>
        </w:tc>
        <w:tc>
          <w:tcPr>
            <w:tcW w:w="1858" w:type="dxa"/>
            <w:tcBorders>
              <w:top w:val="single" w:sz="4" w:space="0" w:color="000080"/>
              <w:left w:val="single" w:sz="4" w:space="0" w:color="000080"/>
              <w:bottom w:val="single" w:sz="4" w:space="0" w:color="000080"/>
              <w:right w:val="single" w:sz="4" w:space="0" w:color="000080"/>
            </w:tcBorders>
          </w:tcPr>
          <w:p w14:paraId="2F90C95A" w14:textId="77777777" w:rsidR="00690D5C" w:rsidRDefault="00690D5C" w:rsidP="009B7956">
            <w:pPr>
              <w:spacing w:after="0" w:line="240" w:lineRule="auto"/>
              <w:ind w:left="0" w:right="135" w:firstLine="0"/>
            </w:pPr>
          </w:p>
        </w:tc>
      </w:tr>
      <w:tr w:rsidR="00690D5C" w14:paraId="7D22EF76"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0FFC8EC8" w14:textId="77777777" w:rsidR="00690D5C" w:rsidRDefault="00266531" w:rsidP="009B7956">
            <w:pPr>
              <w:spacing w:after="0" w:line="240" w:lineRule="auto"/>
              <w:ind w:left="0" w:right="135" w:firstLine="0"/>
            </w:pPr>
            <w:r>
              <w:t xml:space="preserve">C </w:t>
            </w:r>
          </w:p>
        </w:tc>
        <w:tc>
          <w:tcPr>
            <w:tcW w:w="6114" w:type="dxa"/>
            <w:tcBorders>
              <w:top w:val="single" w:sz="4" w:space="0" w:color="000080"/>
              <w:left w:val="single" w:sz="4" w:space="0" w:color="000080"/>
              <w:bottom w:val="single" w:sz="4" w:space="0" w:color="000080"/>
              <w:right w:val="single" w:sz="4" w:space="0" w:color="000080"/>
            </w:tcBorders>
          </w:tcPr>
          <w:p w14:paraId="66FE4BCC" w14:textId="77777777" w:rsidR="00690D5C" w:rsidRDefault="00266531" w:rsidP="009B7956">
            <w:pPr>
              <w:spacing w:after="0" w:line="240" w:lineRule="auto"/>
              <w:ind w:left="0" w:right="135" w:firstLine="0"/>
            </w:pPr>
            <w:r>
              <w:t xml:space="preserve">Total dos Encargos Sociais que não recebem incidência de A </w:t>
            </w:r>
          </w:p>
        </w:tc>
        <w:tc>
          <w:tcPr>
            <w:tcW w:w="1858" w:type="dxa"/>
            <w:tcBorders>
              <w:top w:val="single" w:sz="4" w:space="0" w:color="000080"/>
              <w:left w:val="single" w:sz="4" w:space="0" w:color="000080"/>
              <w:bottom w:val="single" w:sz="4" w:space="0" w:color="000080"/>
              <w:right w:val="single" w:sz="4" w:space="0" w:color="000080"/>
            </w:tcBorders>
          </w:tcPr>
          <w:p w14:paraId="44AEB357" w14:textId="77777777" w:rsidR="00690D5C" w:rsidRDefault="00690D5C" w:rsidP="009B7956">
            <w:pPr>
              <w:spacing w:after="0" w:line="240" w:lineRule="auto"/>
              <w:ind w:left="0" w:right="135" w:firstLine="0"/>
            </w:pPr>
          </w:p>
        </w:tc>
      </w:tr>
      <w:tr w:rsidR="00690D5C" w14:paraId="5ED08121"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4049806C" w14:textId="77777777" w:rsidR="00690D5C" w:rsidRDefault="00690D5C" w:rsidP="009B7956">
            <w:pPr>
              <w:spacing w:after="0" w:line="240" w:lineRule="auto"/>
              <w:ind w:left="0" w:right="135" w:firstLine="0"/>
            </w:pPr>
          </w:p>
        </w:tc>
      </w:tr>
      <w:tr w:rsidR="00690D5C" w14:paraId="37C85B62" w14:textId="77777777" w:rsidTr="004E73AC">
        <w:trPr>
          <w:trHeight w:val="288"/>
        </w:trPr>
        <w:tc>
          <w:tcPr>
            <w:tcW w:w="9602" w:type="dxa"/>
            <w:gridSpan w:val="3"/>
            <w:tcBorders>
              <w:top w:val="single" w:sz="4" w:space="0" w:color="000080"/>
              <w:left w:val="single" w:sz="4" w:space="0" w:color="000080"/>
              <w:bottom w:val="single" w:sz="4" w:space="0" w:color="000080"/>
              <w:right w:val="single" w:sz="4" w:space="0" w:color="000080"/>
            </w:tcBorders>
          </w:tcPr>
          <w:p w14:paraId="7FF6BD47" w14:textId="77777777" w:rsidR="00690D5C" w:rsidRDefault="00266531" w:rsidP="009B7956">
            <w:pPr>
              <w:spacing w:after="0" w:line="240" w:lineRule="auto"/>
              <w:ind w:left="0" w:right="135" w:firstLine="0"/>
            </w:pPr>
            <w:r>
              <w:t xml:space="preserve">GRUPO D </w:t>
            </w:r>
          </w:p>
        </w:tc>
      </w:tr>
      <w:tr w:rsidR="00690D5C" w14:paraId="45239AEE"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1C668B8E" w14:textId="77777777" w:rsidR="00690D5C" w:rsidRDefault="00266531" w:rsidP="009B7956">
            <w:pPr>
              <w:spacing w:after="0" w:line="240" w:lineRule="auto"/>
              <w:ind w:left="0" w:right="135" w:firstLine="0"/>
            </w:pPr>
            <w:r>
              <w:t xml:space="preserve">D1 </w:t>
            </w:r>
          </w:p>
        </w:tc>
        <w:tc>
          <w:tcPr>
            <w:tcW w:w="6114" w:type="dxa"/>
            <w:tcBorders>
              <w:top w:val="single" w:sz="4" w:space="0" w:color="000080"/>
              <w:left w:val="single" w:sz="4" w:space="0" w:color="000080"/>
              <w:bottom w:val="single" w:sz="4" w:space="0" w:color="000080"/>
              <w:right w:val="single" w:sz="4" w:space="0" w:color="000080"/>
            </w:tcBorders>
          </w:tcPr>
          <w:p w14:paraId="25048EF8" w14:textId="77777777" w:rsidR="00690D5C" w:rsidRDefault="00266531" w:rsidP="009B7956">
            <w:pPr>
              <w:spacing w:after="0" w:line="240" w:lineRule="auto"/>
              <w:ind w:left="0" w:right="135" w:firstLine="0"/>
            </w:pPr>
            <w:r>
              <w:t xml:space="preserve">Reincidência do Grupo A sobre o Grupo B </w:t>
            </w:r>
          </w:p>
        </w:tc>
        <w:tc>
          <w:tcPr>
            <w:tcW w:w="1858" w:type="dxa"/>
            <w:tcBorders>
              <w:top w:val="single" w:sz="4" w:space="0" w:color="000080"/>
              <w:left w:val="single" w:sz="4" w:space="0" w:color="000080"/>
              <w:bottom w:val="single" w:sz="4" w:space="0" w:color="000080"/>
              <w:right w:val="single" w:sz="4" w:space="0" w:color="000080"/>
            </w:tcBorders>
          </w:tcPr>
          <w:p w14:paraId="3AED8567" w14:textId="77777777" w:rsidR="00690D5C" w:rsidRDefault="00690D5C" w:rsidP="009B7956">
            <w:pPr>
              <w:spacing w:after="0" w:line="240" w:lineRule="auto"/>
              <w:ind w:left="0" w:right="135" w:firstLine="0"/>
            </w:pPr>
          </w:p>
        </w:tc>
      </w:tr>
      <w:tr w:rsidR="00690D5C" w14:paraId="3A5D75E8" w14:textId="77777777" w:rsidTr="004E73AC">
        <w:trPr>
          <w:trHeight w:val="562"/>
        </w:trPr>
        <w:tc>
          <w:tcPr>
            <w:tcW w:w="1630" w:type="dxa"/>
            <w:tcBorders>
              <w:top w:val="single" w:sz="4" w:space="0" w:color="000080"/>
              <w:left w:val="single" w:sz="4" w:space="0" w:color="000080"/>
              <w:bottom w:val="single" w:sz="4" w:space="0" w:color="000080"/>
              <w:right w:val="single" w:sz="4" w:space="0" w:color="000080"/>
            </w:tcBorders>
            <w:vAlign w:val="center"/>
          </w:tcPr>
          <w:p w14:paraId="01FB867D" w14:textId="77777777" w:rsidR="00690D5C" w:rsidRDefault="00266531" w:rsidP="009B7956">
            <w:pPr>
              <w:spacing w:after="0" w:line="240" w:lineRule="auto"/>
              <w:ind w:left="0" w:right="135" w:firstLine="0"/>
            </w:pPr>
            <w:r>
              <w:lastRenderedPageBreak/>
              <w:t xml:space="preserve">D2 </w:t>
            </w:r>
          </w:p>
        </w:tc>
        <w:tc>
          <w:tcPr>
            <w:tcW w:w="6114" w:type="dxa"/>
            <w:tcBorders>
              <w:top w:val="single" w:sz="4" w:space="0" w:color="000080"/>
              <w:left w:val="single" w:sz="4" w:space="0" w:color="000080"/>
              <w:bottom w:val="single" w:sz="4" w:space="0" w:color="000080"/>
              <w:right w:val="single" w:sz="4" w:space="0" w:color="000080"/>
            </w:tcBorders>
          </w:tcPr>
          <w:p w14:paraId="29631DB6" w14:textId="77777777" w:rsidR="00690D5C" w:rsidRDefault="00266531" w:rsidP="009B7956">
            <w:pPr>
              <w:spacing w:after="0" w:line="240" w:lineRule="auto"/>
              <w:ind w:left="0" w:right="135" w:firstLine="0"/>
            </w:pPr>
            <w:r>
              <w:t xml:space="preserve">Reincidência do Grupo A sobre Aviso Prévio Trabalhado e Reincidência do FGTS sobre Aviso Prévio Indenizado </w:t>
            </w:r>
          </w:p>
        </w:tc>
        <w:tc>
          <w:tcPr>
            <w:tcW w:w="1858" w:type="dxa"/>
            <w:tcBorders>
              <w:top w:val="single" w:sz="4" w:space="0" w:color="000080"/>
              <w:left w:val="single" w:sz="4" w:space="0" w:color="000080"/>
              <w:bottom w:val="single" w:sz="4" w:space="0" w:color="000080"/>
              <w:right w:val="single" w:sz="4" w:space="0" w:color="000080"/>
            </w:tcBorders>
            <w:vAlign w:val="center"/>
          </w:tcPr>
          <w:p w14:paraId="5A77A0B7" w14:textId="77777777" w:rsidR="00690D5C" w:rsidRDefault="00690D5C" w:rsidP="009B7956">
            <w:pPr>
              <w:spacing w:after="0" w:line="240" w:lineRule="auto"/>
              <w:ind w:left="0" w:right="135" w:firstLine="0"/>
            </w:pPr>
          </w:p>
        </w:tc>
      </w:tr>
      <w:tr w:rsidR="00690D5C" w14:paraId="60AED264"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2E810E90" w14:textId="77777777" w:rsidR="00690D5C" w:rsidRDefault="00266531" w:rsidP="009B7956">
            <w:pPr>
              <w:spacing w:after="0" w:line="240" w:lineRule="auto"/>
              <w:ind w:left="0" w:right="135" w:firstLine="0"/>
            </w:pPr>
            <w:r>
              <w:t xml:space="preserve">D </w:t>
            </w:r>
          </w:p>
        </w:tc>
        <w:tc>
          <w:tcPr>
            <w:tcW w:w="6114" w:type="dxa"/>
            <w:tcBorders>
              <w:top w:val="single" w:sz="4" w:space="0" w:color="000080"/>
              <w:left w:val="single" w:sz="4" w:space="0" w:color="000080"/>
              <w:bottom w:val="single" w:sz="4" w:space="0" w:color="000080"/>
              <w:right w:val="single" w:sz="4" w:space="0" w:color="000080"/>
            </w:tcBorders>
          </w:tcPr>
          <w:p w14:paraId="28187684" w14:textId="77777777" w:rsidR="00690D5C" w:rsidRDefault="00266531" w:rsidP="009B7956">
            <w:pPr>
              <w:spacing w:after="0" w:line="240" w:lineRule="auto"/>
              <w:ind w:left="0" w:right="135" w:firstLine="0"/>
            </w:pPr>
            <w:r>
              <w:t xml:space="preserve">Total de Reincidências de um grupo sobre o outro </w:t>
            </w:r>
          </w:p>
        </w:tc>
        <w:tc>
          <w:tcPr>
            <w:tcW w:w="1858" w:type="dxa"/>
            <w:tcBorders>
              <w:top w:val="single" w:sz="4" w:space="0" w:color="000080"/>
              <w:left w:val="single" w:sz="4" w:space="0" w:color="000080"/>
              <w:bottom w:val="single" w:sz="4" w:space="0" w:color="000080"/>
              <w:right w:val="single" w:sz="4" w:space="0" w:color="000080"/>
            </w:tcBorders>
          </w:tcPr>
          <w:p w14:paraId="4D877560" w14:textId="77777777" w:rsidR="00690D5C" w:rsidRDefault="00690D5C" w:rsidP="009B7956">
            <w:pPr>
              <w:spacing w:after="0" w:line="240" w:lineRule="auto"/>
              <w:ind w:left="0" w:right="135" w:firstLine="0"/>
            </w:pPr>
          </w:p>
        </w:tc>
      </w:tr>
      <w:tr w:rsidR="00690D5C" w14:paraId="438AC661"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2DCA4376" w14:textId="77777777" w:rsidR="00690D5C" w:rsidRDefault="00690D5C" w:rsidP="009B7956">
            <w:pPr>
              <w:spacing w:after="0" w:line="240" w:lineRule="auto"/>
              <w:ind w:left="0" w:right="135" w:firstLine="0"/>
            </w:pPr>
          </w:p>
        </w:tc>
      </w:tr>
      <w:tr w:rsidR="00690D5C" w14:paraId="2A161D9A" w14:textId="77777777" w:rsidTr="004E73AC">
        <w:trPr>
          <w:trHeight w:val="286"/>
        </w:trPr>
        <w:tc>
          <w:tcPr>
            <w:tcW w:w="7744" w:type="dxa"/>
            <w:gridSpan w:val="2"/>
            <w:tcBorders>
              <w:top w:val="single" w:sz="4" w:space="0" w:color="000080"/>
              <w:left w:val="single" w:sz="4" w:space="0" w:color="000080"/>
              <w:bottom w:val="single" w:sz="4" w:space="0" w:color="000080"/>
              <w:right w:val="single" w:sz="4" w:space="0" w:color="000080"/>
            </w:tcBorders>
          </w:tcPr>
          <w:p w14:paraId="3DE96023" w14:textId="77777777" w:rsidR="00690D5C" w:rsidRDefault="00266531" w:rsidP="009B7956">
            <w:pPr>
              <w:spacing w:after="0" w:line="240" w:lineRule="auto"/>
              <w:ind w:left="0" w:right="135" w:firstLine="0"/>
            </w:pPr>
            <w:r>
              <w:t xml:space="preserve">TOTAL (A+B+C+D) </w:t>
            </w:r>
          </w:p>
        </w:tc>
        <w:tc>
          <w:tcPr>
            <w:tcW w:w="1858" w:type="dxa"/>
            <w:tcBorders>
              <w:top w:val="single" w:sz="4" w:space="0" w:color="000080"/>
              <w:left w:val="single" w:sz="4" w:space="0" w:color="000080"/>
              <w:bottom w:val="single" w:sz="4" w:space="0" w:color="000080"/>
              <w:right w:val="single" w:sz="4" w:space="0" w:color="000080"/>
            </w:tcBorders>
          </w:tcPr>
          <w:p w14:paraId="3D1A03F2" w14:textId="77777777" w:rsidR="00690D5C" w:rsidRDefault="00690D5C" w:rsidP="009B7956">
            <w:pPr>
              <w:spacing w:after="0" w:line="240" w:lineRule="auto"/>
              <w:ind w:left="0" w:right="135" w:firstLine="0"/>
            </w:pPr>
          </w:p>
        </w:tc>
      </w:tr>
      <w:tr w:rsidR="00690D5C" w14:paraId="4C37A532" w14:textId="77777777" w:rsidTr="004E73AC">
        <w:trPr>
          <w:trHeight w:val="240"/>
        </w:trPr>
        <w:tc>
          <w:tcPr>
            <w:tcW w:w="9602" w:type="dxa"/>
            <w:gridSpan w:val="3"/>
            <w:tcBorders>
              <w:top w:val="single" w:sz="4" w:space="0" w:color="000080"/>
              <w:left w:val="single" w:sz="4" w:space="0" w:color="000080"/>
              <w:bottom w:val="single" w:sz="4" w:space="0" w:color="000080"/>
              <w:right w:val="single" w:sz="4" w:space="0" w:color="000080"/>
            </w:tcBorders>
          </w:tcPr>
          <w:p w14:paraId="2D7A69C0" w14:textId="77777777" w:rsidR="00690D5C" w:rsidRDefault="00690D5C" w:rsidP="009B7956">
            <w:pPr>
              <w:spacing w:after="0" w:line="240" w:lineRule="auto"/>
              <w:ind w:left="0" w:right="135" w:firstLine="0"/>
            </w:pPr>
          </w:p>
        </w:tc>
      </w:tr>
    </w:tbl>
    <w:p w14:paraId="0DC93CB8" w14:textId="77777777" w:rsidR="00690D5C" w:rsidRDefault="00690D5C" w:rsidP="009B7956">
      <w:pPr>
        <w:spacing w:after="212" w:line="240" w:lineRule="auto"/>
        <w:ind w:left="0" w:right="135" w:firstLine="0"/>
      </w:pPr>
    </w:p>
    <w:p w14:paraId="7C2B123E" w14:textId="77777777" w:rsidR="00690D5C" w:rsidRDefault="00690D5C" w:rsidP="009B7956">
      <w:pPr>
        <w:spacing w:after="156" w:line="240" w:lineRule="auto"/>
        <w:ind w:left="0" w:right="135" w:firstLine="0"/>
      </w:pPr>
    </w:p>
    <w:p w14:paraId="1B67C598" w14:textId="77777777" w:rsidR="00690D5C" w:rsidRDefault="00690D5C" w:rsidP="009B7956">
      <w:pPr>
        <w:spacing w:after="0" w:line="240" w:lineRule="auto"/>
        <w:ind w:left="0" w:right="135" w:firstLine="0"/>
      </w:pPr>
    </w:p>
    <w:p w14:paraId="77140F70" w14:textId="77777777" w:rsidR="00690D5C" w:rsidRDefault="00690D5C" w:rsidP="009B7956">
      <w:pPr>
        <w:spacing w:after="0" w:line="240" w:lineRule="auto"/>
        <w:ind w:left="0" w:right="135" w:firstLine="0"/>
      </w:pPr>
    </w:p>
    <w:p w14:paraId="57A136DE" w14:textId="77777777" w:rsidR="00D7211F" w:rsidRDefault="0051502D" w:rsidP="009B7956">
      <w:pPr>
        <w:pStyle w:val="Ttulo2"/>
        <w:spacing w:line="240" w:lineRule="auto"/>
        <w:ind w:left="0" w:right="135" w:firstLine="0"/>
      </w:pPr>
      <w:r>
        <w:t xml:space="preserve">ANEXO VI </w:t>
      </w:r>
    </w:p>
    <w:p w14:paraId="5EC2D42A" w14:textId="77777777" w:rsidR="00690D5C" w:rsidRDefault="0051502D" w:rsidP="009B7956">
      <w:pPr>
        <w:pStyle w:val="Ttulo2"/>
        <w:spacing w:line="240" w:lineRule="auto"/>
        <w:ind w:left="0" w:right="135" w:firstLine="0"/>
        <w:jc w:val="center"/>
      </w:pPr>
      <w:r>
        <w:t>MODELO DE PLANILHA PARA CÁLCULO DO BDI</w:t>
      </w:r>
    </w:p>
    <w:p w14:paraId="73523036" w14:textId="77777777" w:rsidR="00690D5C" w:rsidRDefault="00690D5C" w:rsidP="009B7956">
      <w:pPr>
        <w:spacing w:after="0" w:line="240" w:lineRule="auto"/>
        <w:ind w:left="0" w:right="135" w:firstLine="0"/>
      </w:pPr>
    </w:p>
    <w:p w14:paraId="33108978" w14:textId="75F126D7" w:rsidR="00CA761F" w:rsidRDefault="00CA761F" w:rsidP="009B7956">
      <w:pPr>
        <w:spacing w:after="0" w:line="240" w:lineRule="auto"/>
        <w:ind w:left="0" w:right="135" w:firstLine="0"/>
      </w:pPr>
      <w:r>
        <w:rPr>
          <w:b/>
          <w:bCs/>
        </w:rPr>
        <w:t xml:space="preserve">Disponível de forma editável no portal de transparência </w:t>
      </w:r>
      <w:hyperlink r:id="rId29" w:history="1">
        <w:r w:rsidRPr="009201F1">
          <w:rPr>
            <w:rStyle w:val="Hyperlink"/>
            <w:b/>
            <w:bCs/>
          </w:rPr>
          <w:t>https://www.altamiradoparana.pr.gov.br/</w:t>
        </w:r>
      </w:hyperlink>
      <w:r>
        <w:rPr>
          <w:b/>
          <w:bCs/>
        </w:rPr>
        <w:t xml:space="preserve">  na aba portal de transparência (licitações) </w:t>
      </w:r>
      <w:hyperlink r:id="rId30" w:history="1">
        <w:r w:rsidR="00A91208" w:rsidRPr="00A91208">
          <w:rPr>
            <w:rStyle w:val="Hyperlink"/>
          </w:rPr>
          <w:t>Portal Transparência</w:t>
        </w:r>
      </w:hyperlink>
      <w:r>
        <w:rPr>
          <w:b/>
          <w:bCs/>
        </w:rPr>
        <w:t xml:space="preserve">  e ou solicitados através do e-mail </w:t>
      </w:r>
      <w:hyperlink r:id="rId31" w:history="1">
        <w:r w:rsidR="00A91208" w:rsidRPr="00F77057">
          <w:rPr>
            <w:rStyle w:val="Hyperlink"/>
          </w:rPr>
          <w:t>setor.licitacao.altamira.do.parana@gmail.com</w:t>
        </w:r>
      </w:hyperlink>
      <w:r w:rsidR="00A91208">
        <w:t xml:space="preserve"> </w:t>
      </w:r>
    </w:p>
    <w:p w14:paraId="1C769231" w14:textId="77777777" w:rsidR="00690D5C" w:rsidRDefault="00690D5C" w:rsidP="009B7956">
      <w:pPr>
        <w:spacing w:line="240" w:lineRule="auto"/>
        <w:ind w:left="0" w:right="135" w:firstLine="0"/>
      </w:pPr>
    </w:p>
    <w:p w14:paraId="0BD3343A" w14:textId="77777777" w:rsidR="00690D5C" w:rsidRDefault="00690D5C" w:rsidP="009B7956">
      <w:pPr>
        <w:spacing w:after="0" w:line="240" w:lineRule="auto"/>
        <w:ind w:left="0" w:right="135" w:firstLine="0"/>
      </w:pPr>
    </w:p>
    <w:p w14:paraId="4087410E" w14:textId="77777777" w:rsidR="00690D5C" w:rsidRDefault="00690D5C" w:rsidP="009B7956">
      <w:pPr>
        <w:spacing w:after="0" w:line="240" w:lineRule="auto"/>
        <w:ind w:left="0" w:right="135" w:firstLine="0"/>
      </w:pPr>
    </w:p>
    <w:p w14:paraId="1FD78177" w14:textId="77777777" w:rsidR="00690D5C" w:rsidRDefault="00690D5C" w:rsidP="009B7956">
      <w:pPr>
        <w:spacing w:after="0" w:line="240" w:lineRule="auto"/>
        <w:ind w:left="0" w:right="135" w:firstLine="0"/>
      </w:pPr>
    </w:p>
    <w:p w14:paraId="298E81BB" w14:textId="77777777" w:rsidR="00690D5C" w:rsidRDefault="00690D5C" w:rsidP="009B7956">
      <w:pPr>
        <w:spacing w:after="0" w:line="240" w:lineRule="auto"/>
        <w:ind w:left="0" w:right="135" w:firstLine="0"/>
      </w:pPr>
    </w:p>
    <w:p w14:paraId="5B13B20E" w14:textId="77777777" w:rsidR="00690D5C" w:rsidRDefault="00690D5C" w:rsidP="009B7956">
      <w:pPr>
        <w:spacing w:after="0" w:line="240" w:lineRule="auto"/>
        <w:ind w:left="0" w:right="135" w:firstLine="0"/>
      </w:pPr>
    </w:p>
    <w:p w14:paraId="1DA2BC19" w14:textId="77777777" w:rsidR="00D7211F" w:rsidRDefault="0051502D" w:rsidP="009B7956">
      <w:pPr>
        <w:pStyle w:val="Ttulo2"/>
        <w:spacing w:after="0" w:line="240" w:lineRule="auto"/>
        <w:ind w:left="0" w:right="135" w:firstLine="0"/>
        <w:jc w:val="center"/>
      </w:pPr>
      <w:r>
        <w:t>ANEXO VII</w:t>
      </w:r>
    </w:p>
    <w:p w14:paraId="0716CBF9" w14:textId="77777777" w:rsidR="00690D5C" w:rsidRDefault="0051502D" w:rsidP="009B7956">
      <w:pPr>
        <w:pStyle w:val="Ttulo2"/>
        <w:spacing w:after="0" w:line="240" w:lineRule="auto"/>
        <w:ind w:left="0" w:right="135" w:firstLine="0"/>
        <w:jc w:val="center"/>
      </w:pPr>
      <w:r>
        <w:t>PLANILHA DO BDI REFERENCIAL</w:t>
      </w:r>
    </w:p>
    <w:p w14:paraId="109BCE7A" w14:textId="77777777" w:rsidR="00690D5C" w:rsidRDefault="00690D5C" w:rsidP="009B7956">
      <w:pPr>
        <w:spacing w:after="0" w:line="240" w:lineRule="auto"/>
        <w:ind w:left="0" w:right="135" w:firstLine="0"/>
      </w:pPr>
    </w:p>
    <w:p w14:paraId="444CC894" w14:textId="77777777" w:rsidR="00690D5C" w:rsidRDefault="00690D5C" w:rsidP="009B7956">
      <w:pPr>
        <w:spacing w:after="0" w:line="240" w:lineRule="auto"/>
        <w:ind w:left="0" w:right="135" w:firstLine="0"/>
      </w:pPr>
    </w:p>
    <w:p w14:paraId="50B7C0B0" w14:textId="77777777" w:rsidR="00690D5C" w:rsidRDefault="00266531" w:rsidP="009B7956">
      <w:pPr>
        <w:spacing w:after="0" w:line="240" w:lineRule="auto"/>
        <w:ind w:left="0" w:right="135" w:firstLine="0"/>
      </w:pPr>
      <w:r>
        <w:rPr>
          <w:rFonts w:ascii="Arial" w:eastAsia="Arial" w:hAnsi="Arial" w:cs="Arial"/>
          <w:b/>
          <w:color w:val="0000FF"/>
          <w:sz w:val="28"/>
        </w:rPr>
        <w:tab/>
      </w:r>
      <w:r>
        <w:rPr>
          <w:sz w:val="20"/>
        </w:rPr>
        <w:tab/>
      </w:r>
      <w:r>
        <w:rPr>
          <w:sz w:val="20"/>
        </w:rPr>
        <w:tab/>
      </w:r>
    </w:p>
    <w:p w14:paraId="3468017F" w14:textId="248D18DE" w:rsidR="00CA761F" w:rsidRDefault="00CA761F" w:rsidP="009B7956">
      <w:pPr>
        <w:spacing w:after="0" w:line="240" w:lineRule="auto"/>
        <w:ind w:left="0" w:right="135" w:firstLine="0"/>
      </w:pPr>
      <w:r>
        <w:rPr>
          <w:b/>
          <w:bCs/>
        </w:rPr>
        <w:t xml:space="preserve">Disponível de forma editável no portal de transparência </w:t>
      </w:r>
      <w:hyperlink r:id="rId32" w:history="1">
        <w:r w:rsidRPr="009201F1">
          <w:rPr>
            <w:rStyle w:val="Hyperlink"/>
            <w:b/>
            <w:bCs/>
          </w:rPr>
          <w:t>https://www.altamiradoparana.pr.gov.br/</w:t>
        </w:r>
      </w:hyperlink>
      <w:r>
        <w:rPr>
          <w:b/>
          <w:bCs/>
        </w:rPr>
        <w:t xml:space="preserve">  na aba portal de transparência (licitações) </w:t>
      </w:r>
      <w:hyperlink r:id="rId33" w:history="1">
        <w:r w:rsidR="00E3512C" w:rsidRPr="00E3512C">
          <w:rPr>
            <w:rStyle w:val="Hyperlink"/>
          </w:rPr>
          <w:t>Portal Transparência</w:t>
        </w:r>
      </w:hyperlink>
      <w:r>
        <w:rPr>
          <w:b/>
          <w:bCs/>
        </w:rPr>
        <w:t xml:space="preserve"> e ou solicitados através do e-mail </w:t>
      </w:r>
      <w:hyperlink r:id="rId34" w:history="1">
        <w:r w:rsidR="00E3512C" w:rsidRPr="00F77057">
          <w:rPr>
            <w:rStyle w:val="Hyperlink"/>
          </w:rPr>
          <w:t>setor.licitacao.altamira.do.parana@gmail.com</w:t>
        </w:r>
      </w:hyperlink>
      <w:r w:rsidR="00E3512C">
        <w:t xml:space="preserve"> </w:t>
      </w:r>
    </w:p>
    <w:p w14:paraId="150E2BA6" w14:textId="77777777" w:rsidR="00690D5C" w:rsidRDefault="00690D5C" w:rsidP="009B7956">
      <w:pPr>
        <w:spacing w:after="0" w:line="240" w:lineRule="auto"/>
        <w:ind w:left="0" w:right="135" w:firstLine="0"/>
      </w:pPr>
    </w:p>
    <w:p w14:paraId="5BAD2FDB" w14:textId="77777777" w:rsidR="00690D5C" w:rsidRDefault="00690D5C" w:rsidP="009B7956">
      <w:pPr>
        <w:spacing w:after="0" w:line="240" w:lineRule="auto"/>
        <w:ind w:left="0" w:right="135" w:firstLine="0"/>
      </w:pPr>
    </w:p>
    <w:p w14:paraId="1E11D960" w14:textId="77777777" w:rsidR="00690D5C" w:rsidRDefault="00690D5C" w:rsidP="009B7956">
      <w:pPr>
        <w:spacing w:after="0" w:line="240" w:lineRule="auto"/>
        <w:ind w:left="0" w:right="135" w:firstLine="0"/>
      </w:pPr>
    </w:p>
    <w:p w14:paraId="2DCCF22C" w14:textId="77777777" w:rsidR="00690D5C" w:rsidRDefault="00690D5C" w:rsidP="009B7956">
      <w:pPr>
        <w:spacing w:after="175" w:line="240" w:lineRule="auto"/>
        <w:ind w:left="0" w:right="135" w:firstLine="0"/>
      </w:pPr>
    </w:p>
    <w:p w14:paraId="2A73419A" w14:textId="77777777" w:rsidR="00690D5C" w:rsidRPr="00C11F39" w:rsidRDefault="00690D5C" w:rsidP="009B7956">
      <w:pPr>
        <w:spacing w:after="0" w:line="240" w:lineRule="auto"/>
        <w:ind w:left="0" w:right="135" w:firstLine="0"/>
        <w:rPr>
          <w:b/>
        </w:rPr>
      </w:pPr>
    </w:p>
    <w:p w14:paraId="22A86C97" w14:textId="77777777" w:rsidR="00D7211F" w:rsidRPr="00C11F39" w:rsidRDefault="00000000" w:rsidP="009B7956">
      <w:pPr>
        <w:pStyle w:val="Ttulo2"/>
        <w:spacing w:after="0" w:line="240" w:lineRule="auto"/>
        <w:ind w:left="0" w:right="135" w:firstLine="0"/>
        <w:jc w:val="center"/>
      </w:pPr>
      <w:r>
        <w:rPr>
          <w:rFonts w:ascii="Calibri" w:eastAsia="Calibri" w:hAnsi="Calibri" w:cs="Calibri"/>
          <w:noProof/>
          <w:sz w:val="22"/>
        </w:rPr>
        <w:lastRenderedPageBreak/>
        <w:pict w14:anchorId="66C1C149">
          <v:group id="Group 88808" o:spid="_x0000_s2090" style="position:absolute;left:0;text-align:left;margin-left:10pt;margin-top:27.35pt;width:537.15pt;height:334.25pt;z-index:251688960" coordorigin=",394" coordsize="72405,47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">
            <v:rect id="Rectangle 10372" o:spid="_x0000_s2091" style="position:absolute;left:28885;top:394;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" filled="f" stroked="f">
              <v:textbox inset="0,0,0,0">
                <w:txbxContent>
                  <w:p w14:paraId="3C0BAAFE" w14:textId="77777777" w:rsidR="00AC3C2B" w:rsidRDefault="00AC3C2B">
                    <w:pPr>
                      <w:spacing w:after="160" w:line="259" w:lineRule="auto"/>
                      <w:ind w:left="0" w:right="0" w:firstLine="0"/>
                      <w:jc w:val="left"/>
                    </w:pPr>
                  </w:p>
                </w:txbxContent>
              </v:textbox>
            </v:rect>
            <v:rect id="Rectangle 10373" o:spid="_x0000_s2092" style="position:absolute;left:28885;top:2147;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" filled="f" stroked="f">
              <v:textbox inset="0,0,0,0">
                <w:txbxContent>
                  <w:p w14:paraId="24161947" w14:textId="77777777" w:rsidR="00AC3C2B" w:rsidRDefault="00AC3C2B">
                    <w:pPr>
                      <w:spacing w:after="160" w:line="259" w:lineRule="auto"/>
                      <w:ind w:left="0" w:right="0" w:firstLine="0"/>
                      <w:jc w:val="left"/>
                    </w:pPr>
                  </w:p>
                </w:txbxContent>
              </v:textbox>
            </v:rect>
            <v:rect id="Rectangle 10377" o:spid="_x0000_s2093" style="position:absolute;top:5652;width:2472;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" filled="f" stroked="f">
              <v:textbox inset="0,0,0,0">
                <w:txbxContent>
                  <w:p w14:paraId="37B49472" w14:textId="77777777" w:rsidR="00AC3C2B" w:rsidRDefault="00AC3C2B">
                    <w:pPr>
                      <w:spacing w:after="160" w:line="259" w:lineRule="auto"/>
                      <w:ind w:left="0" w:right="0" w:firstLine="0"/>
                      <w:jc w:val="left"/>
                    </w:pPr>
                    <w:r>
                      <w:t>Ao</w:t>
                    </w:r>
                  </w:p>
                </w:txbxContent>
              </v:textbox>
            </v:rect>
            <v:rect id="Rectangle 10378" o:spid="_x0000_s2094" style="position:absolute;left:1859;top:5651;width:3135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" filled="f" stroked="f">
              <v:textbox inset="0,0,0,0">
                <w:txbxContent>
                  <w:p w14:paraId="5D57BA7F" w14:textId="77777777" w:rsidR="00AC3C2B" w:rsidRDefault="00AC3C2B">
                    <w:pPr>
                      <w:spacing w:after="160" w:line="259" w:lineRule="auto"/>
                      <w:ind w:left="0" w:right="0" w:firstLine="0"/>
                      <w:jc w:val="left"/>
                    </w:pPr>
                    <w:r>
                      <w:t>MUNICÍPIO DE ALTAMIRA DO PARANÁ</w:t>
                    </w:r>
                  </w:p>
                </w:txbxContent>
              </v:textbox>
            </v:rect>
            <v:rect id="Rectangle 10383" o:spid="_x0000_s2095" style="position:absolute;left:10823;top:7405;width:8728;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" filled="f" stroked="f">
              <v:textbox inset="0,0,0,0">
                <w:txbxContent>
                  <w:p w14:paraId="05C1CB19" w14:textId="77777777" w:rsidR="00AC3C2B" w:rsidRDefault="00AC3C2B">
                    <w:pPr>
                      <w:spacing w:after="160" w:line="259" w:lineRule="auto"/>
                      <w:ind w:left="0" w:right="0" w:firstLine="0"/>
                      <w:jc w:val="left"/>
                    </w:pPr>
                  </w:p>
                </w:txbxContent>
              </v:textbox>
            </v:rect>
            <v:rect id="Rectangle 10384" o:spid="_x0000_s2096" style="position:absolute;left:17392;top:7405;width:675;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" filled="f" stroked="f">
              <v:textbox inset="0,0,0,0">
                <w:txbxContent>
                  <w:p w14:paraId="6FFD7660" w14:textId="77777777" w:rsidR="00AC3C2B" w:rsidRDefault="00AC3C2B">
                    <w:pPr>
                      <w:spacing w:after="160" w:line="259" w:lineRule="auto"/>
                      <w:ind w:left="0" w:right="0" w:firstLine="0"/>
                      <w:jc w:val="left"/>
                    </w:pPr>
                    <w:r>
                      <w:t>-</w:t>
                    </w:r>
                  </w:p>
                </w:txbxContent>
              </v:textbox>
            </v:rect>
            <v:rect id="Rectangle 10385" o:spid="_x0000_s2097" style="position:absolute;left:17895;top:7405;width:506;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" filled="f" stroked="f">
              <v:textbox inset="0,0,0,0">
                <w:txbxContent>
                  <w:p w14:paraId="1A0B8E16" w14:textId="77777777" w:rsidR="00AC3C2B" w:rsidRDefault="00AC3C2B">
                    <w:pPr>
                      <w:spacing w:after="160" w:line="259" w:lineRule="auto"/>
                      <w:ind w:left="0" w:right="0" w:firstLine="0"/>
                      <w:jc w:val="left"/>
                    </w:pPr>
                  </w:p>
                </w:txbxContent>
              </v:textbox>
            </v:rect>
            <v:rect id="Rectangle 10387" o:spid="_x0000_s2098" style="position:absolute;left:20150;top:7405;width:1014;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" filled="f" stroked="f">
              <v:textbox inset="0,0,0,0">
                <w:txbxContent>
                  <w:p w14:paraId="4159D898" w14:textId="77777777" w:rsidR="00AC3C2B" w:rsidRDefault="00AC3C2B">
                    <w:pPr>
                      <w:spacing w:after="160" w:line="259" w:lineRule="auto"/>
                      <w:ind w:left="0" w:right="0" w:firstLine="0"/>
                      <w:jc w:val="left"/>
                    </w:pPr>
                  </w:p>
                </w:txbxContent>
              </v:textbox>
            </v:rect>
            <v:rect id="Rectangle 10388" o:spid="_x0000_s2099" style="position:absolute;left:20912;top:7405;width:2534;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" filled="f" stroked="f">
              <v:textbox inset="0,0,0,0">
                <w:txbxContent>
                  <w:p w14:paraId="0F41EB18" w14:textId="77777777" w:rsidR="00AC3C2B" w:rsidRDefault="00AC3C2B">
                    <w:pPr>
                      <w:spacing w:after="160" w:line="259" w:lineRule="auto"/>
                      <w:ind w:left="0" w:right="0" w:firstLine="0"/>
                      <w:jc w:val="left"/>
                    </w:pPr>
                  </w:p>
                </w:txbxContent>
              </v:textbox>
            </v:rect>
            <v:rect id="Rectangle 10389" o:spid="_x0000_s2100" style="position:absolute;left:22820;top:7405;width:2533;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" filled="f" stroked="f">
              <v:textbox inset="0,0,0,0">
                <w:txbxContent>
                  <w:p w14:paraId="589EEB45" w14:textId="77777777" w:rsidR="00AC3C2B" w:rsidRDefault="00AC3C2B">
                    <w:pPr>
                      <w:spacing w:after="160" w:line="259" w:lineRule="auto"/>
                      <w:ind w:left="0" w:right="0" w:firstLine="0"/>
                      <w:jc w:val="left"/>
                    </w:pPr>
                  </w:p>
                </w:txbxContent>
              </v:textbox>
            </v:rect>
            <v:rect id="Rectangle 10390" o:spid="_x0000_s2101" style="position:absolute;left:24725;top:7405;width:506;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" filled="f" stroked="f">
              <v:textbox inset="0,0,0,0">
                <w:txbxContent>
                  <w:p w14:paraId="2396AB36" w14:textId="77777777" w:rsidR="00AC3C2B" w:rsidRDefault="00AC3C2B">
                    <w:pPr>
                      <w:spacing w:after="160" w:line="259" w:lineRule="auto"/>
                      <w:ind w:left="0" w:right="0" w:firstLine="0"/>
                      <w:jc w:val="left"/>
                    </w:pPr>
                  </w:p>
                </w:txbxContent>
              </v:textbox>
            </v:rect>
            <v:rect id="Rectangle 10394" o:spid="_x0000_s2102" style="position:absolute;top:9161;width:982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" filled="f" stroked="f">
              <v:textbox inset="0,0,0,0">
                <w:txbxContent>
                  <w:p w14:paraId="4BE959C4" w14:textId="77777777" w:rsidR="00AC3C2B" w:rsidRDefault="00AC3C2B">
                    <w:pPr>
                      <w:spacing w:after="160" w:line="259" w:lineRule="auto"/>
                      <w:ind w:left="0" w:right="0" w:firstLine="0"/>
                      <w:jc w:val="left"/>
                    </w:pPr>
                    <w:r>
                      <w:t xml:space="preserve">Referência: </w:t>
                    </w:r>
                  </w:p>
                </w:txbxContent>
              </v:textbox>
            </v:rect>
            <v:rect id="Rectangle 10395" o:spid="_x0000_s2103" style="position:absolute;left:7390;top:9161;width:19744;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" filled="f" stroked="f">
              <v:textbox inset="0,0,0,0">
                <w:txbxContent>
                  <w:p w14:paraId="08C3AB45" w14:textId="77777777" w:rsidR="00AC3C2B" w:rsidRDefault="00AC3C2B">
                    <w:pPr>
                      <w:spacing w:after="160" w:line="259" w:lineRule="auto"/>
                      <w:ind w:left="0" w:right="0" w:firstLine="0"/>
                      <w:jc w:val="left"/>
                    </w:pPr>
                    <w:r>
                      <w:t>Concorrência Eletrônica</w:t>
                    </w:r>
                  </w:p>
                </w:txbxContent>
              </v:textbox>
            </v:rect>
            <v:rect id="Rectangle 10396" o:spid="_x0000_s2104" style="position:absolute;left:22238;top:9161;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" filled="f" stroked="f">
              <v:textbox inset="0,0,0,0">
                <w:txbxContent>
                  <w:p w14:paraId="4C3DEFC0" w14:textId="77777777" w:rsidR="00AC3C2B" w:rsidRDefault="00AC3C2B">
                    <w:pPr>
                      <w:spacing w:after="160" w:line="259" w:lineRule="auto"/>
                      <w:ind w:left="0" w:right="0" w:firstLine="0"/>
                      <w:jc w:val="left"/>
                    </w:pPr>
                  </w:p>
                </w:txbxContent>
              </v:textbox>
            </v:rect>
            <v:rect id="Rectangle 10397" o:spid="_x0000_s2105" style="position:absolute;left:23751;top:9158;width:2087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" filled="f" stroked="f">
              <v:textbox inset="0,0,0,0">
                <w:txbxContent>
                  <w:p w14:paraId="0F2C0E4E" w14:textId="77777777" w:rsidR="00AC3C2B" w:rsidRDefault="00AC3C2B">
                    <w:pPr>
                      <w:spacing w:after="160" w:line="259" w:lineRule="auto"/>
                      <w:ind w:left="0" w:right="0" w:firstLine="0"/>
                      <w:jc w:val="left"/>
                    </w:pPr>
                    <w:r>
                      <w:t>n.º ____/20__</w:t>
                    </w:r>
                  </w:p>
                </w:txbxContent>
              </v:textbox>
            </v:rect>
            <v:rect id="Rectangle 10398" o:spid="_x0000_s2106" style="position:absolute;left:31156;top:9161;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" filled="f" stroked="f">
              <v:textbox inset="0,0,0,0">
                <w:txbxContent>
                  <w:p w14:paraId="74A3E6DA" w14:textId="77777777" w:rsidR="00AC3C2B" w:rsidRDefault="00AC3C2B">
                    <w:pPr>
                      <w:spacing w:after="160" w:line="259" w:lineRule="auto"/>
                      <w:ind w:left="0" w:right="0" w:firstLine="0"/>
                      <w:jc w:val="left"/>
                    </w:pPr>
                  </w:p>
                </w:txbxContent>
              </v:textbox>
            </v:rect>
            <v:rect id="Rectangle 10399" o:spid="_x0000_s2107" style="position:absolute;left:213;top:10914;width:50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" filled="f" stroked="f">
              <v:textbox inset="0,0,0,0">
                <w:txbxContent>
                  <w:p w14:paraId="6EE6AE94" w14:textId="77777777" w:rsidR="00AC3C2B" w:rsidRDefault="00AC3C2B">
                    <w:pPr>
                      <w:spacing w:after="160" w:line="259" w:lineRule="auto"/>
                      <w:ind w:left="0" w:right="0" w:firstLine="0"/>
                      <w:jc w:val="left"/>
                    </w:pPr>
                  </w:p>
                </w:txbxContent>
              </v:textbox>
            </v:rect>
            <v:rect id="Rectangle 10400" o:spid="_x0000_s2108" style="position:absolute;left:213;top:12666;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" filled="f" stroked="f">
              <v:textbox inset="0,0,0,0">
                <w:txbxContent>
                  <w:p w14:paraId="61B7E439" w14:textId="77777777" w:rsidR="00AC3C2B" w:rsidRDefault="00AC3C2B">
                    <w:pPr>
                      <w:spacing w:after="160" w:line="259" w:lineRule="auto"/>
                      <w:ind w:left="0" w:right="0" w:firstLine="0"/>
                      <w:jc w:val="left"/>
                    </w:pPr>
                  </w:p>
                </w:txbxContent>
              </v:textbox>
            </v:rect>
            <v:rect id="Rectangle 10401" o:spid="_x0000_s2109" style="position:absolute;left:213;top:14419;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" filled="f" stroked="f">
              <v:textbox inset="0,0,0,0">
                <w:txbxContent>
                  <w:p w14:paraId="3A46A412" w14:textId="77777777" w:rsidR="00AC3C2B" w:rsidRDefault="00AC3C2B">
                    <w:pPr>
                      <w:spacing w:after="160" w:line="259" w:lineRule="auto"/>
                      <w:ind w:left="0" w:right="0" w:firstLine="0"/>
                      <w:jc w:val="left"/>
                    </w:pPr>
                  </w:p>
                </w:txbxContent>
              </v:textbox>
            </v:rect>
            <v:rect id="Rectangle 10402" o:spid="_x0000_s2110" style="position:absolute;left:598;top:16171;width:37533;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" filled="f" stroked="f">
              <v:textbox inset="0,0,0,0">
                <w:txbxContent>
                  <w:p w14:paraId="0339593C" w14:textId="77777777" w:rsidR="00AC3C2B" w:rsidRDefault="00AC3C2B">
                    <w:pPr>
                      <w:spacing w:after="160" w:line="259" w:lineRule="auto"/>
                      <w:ind w:left="0" w:right="0" w:firstLine="0"/>
                      <w:jc w:val="left"/>
                    </w:pPr>
                    <w:r>
                      <w:t xml:space="preserve">Declaramos que o Responsável Técnico </w:t>
                    </w:r>
                  </w:p>
                </w:txbxContent>
              </v:textbox>
            </v:rect>
            <v:rect id="Rectangle 88799" o:spid="_x0000_s2111" style="position:absolute;left:29891;top:16171;width:67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" filled="f" stroked="f">
              <v:textbox inset="0,0,0,0">
                <w:txbxContent>
                  <w:p w14:paraId="6DA1B821" w14:textId="77777777" w:rsidR="00AC3C2B" w:rsidRDefault="00AC3C2B">
                    <w:pPr>
                      <w:spacing w:after="160" w:line="259" w:lineRule="auto"/>
                      <w:ind w:left="0" w:right="0" w:firstLine="0"/>
                      <w:jc w:val="left"/>
                    </w:pPr>
                    <w:r>
                      <w:rPr>
                        <w:b/>
                        <w:i/>
                        <w:u w:val="single" w:color="000000"/>
                      </w:rPr>
                      <w:t>(</w:t>
                    </w:r>
                  </w:p>
                </w:txbxContent>
              </v:textbox>
            </v:rect>
            <v:rect id="Rectangle 88801" o:spid="_x0000_s2112" style="position:absolute;left:30399;top:16171;width:21422;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" filled="f" stroked="f">
              <v:textbox inset="0,0,0,0">
                <w:txbxContent>
                  <w:p w14:paraId="5B9008F6" w14:textId="77777777" w:rsidR="00AC3C2B" w:rsidRDefault="00AC3C2B">
                    <w:pPr>
                      <w:spacing w:after="160" w:line="259" w:lineRule="auto"/>
                      <w:ind w:left="0" w:right="0" w:firstLine="0"/>
                      <w:jc w:val="left"/>
                    </w:pPr>
                    <w:r>
                      <w:rPr>
                        <w:b/>
                        <w:i/>
                        <w:u w:val="single" w:color="000000"/>
                      </w:rPr>
                      <w:t>inserir o nome completo</w:t>
                    </w:r>
                  </w:p>
                </w:txbxContent>
              </v:textbox>
            </v:rect>
            <v:rect id="Rectangle 88800" o:spid="_x0000_s2113" style="position:absolute;left:46506;top:16171;width:67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" filled="f" stroked="f">
              <v:textbox inset="0,0,0,0">
                <w:txbxContent>
                  <w:p w14:paraId="0F6F0461" w14:textId="77777777" w:rsidR="00AC3C2B" w:rsidRDefault="00AC3C2B">
                    <w:pPr>
                      <w:spacing w:after="160" w:line="259" w:lineRule="auto"/>
                      <w:ind w:left="0" w:right="0" w:firstLine="0"/>
                      <w:jc w:val="left"/>
                    </w:pPr>
                    <w:r>
                      <w:rPr>
                        <w:b/>
                        <w:i/>
                        <w:u w:val="single" w:color="000000"/>
                      </w:rPr>
                      <w:t>)</w:t>
                    </w:r>
                  </w:p>
                </w:txbxContent>
              </v:textbox>
            </v:rect>
            <v:rect id="Rectangle 10404" o:spid="_x0000_s2114" style="position:absolute;left:47025;top:16171;width:1468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" filled="f" stroked="f">
              <v:textbox inset="0,0,0,0">
                <w:txbxContent>
                  <w:p w14:paraId="0D588212" w14:textId="77777777" w:rsidR="00AC3C2B" w:rsidRDefault="00AC3C2B">
                    <w:pPr>
                      <w:spacing w:after="160" w:line="259" w:lineRule="auto"/>
                      <w:ind w:left="0" w:right="0" w:firstLine="0"/>
                      <w:jc w:val="left"/>
                    </w:pPr>
                    <w:r>
                      <w:t xml:space="preserve">, CREA/CAU nº </w:t>
                    </w:r>
                  </w:p>
                </w:txbxContent>
              </v:textbox>
            </v:rect>
            <v:rect id="Rectangle 88802" o:spid="_x0000_s2115" style="position:absolute;left:213;top:17924;width:67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" filled="f" stroked="f">
              <v:textbox inset="0,0,0,0">
                <w:txbxContent>
                  <w:p w14:paraId="0C4F67F4" w14:textId="77777777" w:rsidR="00AC3C2B" w:rsidRDefault="00AC3C2B">
                    <w:pPr>
                      <w:spacing w:after="160" w:line="259" w:lineRule="auto"/>
                      <w:ind w:left="0" w:right="0" w:firstLine="0"/>
                      <w:jc w:val="left"/>
                    </w:pPr>
                    <w:r>
                      <w:rPr>
                        <w:b/>
                        <w:i/>
                        <w:u w:val="single" w:color="000000"/>
                      </w:rPr>
                      <w:t>(</w:t>
                    </w:r>
                  </w:p>
                </w:txbxContent>
              </v:textbox>
            </v:rect>
            <v:rect id="Rectangle 88803" o:spid="_x0000_s2116" style="position:absolute;left:720;top:17924;width:17333;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" filled="f" stroked="f">
              <v:textbox inset="0,0,0,0">
                <w:txbxContent>
                  <w:p w14:paraId="6D1EB2D4" w14:textId="77777777" w:rsidR="00AC3C2B" w:rsidRDefault="00AC3C2B">
                    <w:pPr>
                      <w:spacing w:after="160" w:line="259" w:lineRule="auto"/>
                      <w:ind w:left="0" w:right="0" w:firstLine="0"/>
                      <w:jc w:val="left"/>
                    </w:pPr>
                    <w:r>
                      <w:rPr>
                        <w:b/>
                        <w:i/>
                        <w:u w:val="single" w:color="000000"/>
                      </w:rPr>
                      <w:t>inserir o número) da</w:t>
                    </w:r>
                  </w:p>
                </w:txbxContent>
              </v:textbox>
            </v:rect>
            <v:rect id="Rectangle 10407" o:spid="_x0000_s2117" style="position:absolute;left:13765;top:17924;width:50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" filled="f" stroked="f">
              <v:textbox inset="0,0,0,0">
                <w:txbxContent>
                  <w:p w14:paraId="422C1F56" w14:textId="77777777" w:rsidR="00AC3C2B" w:rsidRDefault="00AC3C2B">
                    <w:pPr>
                      <w:spacing w:after="160" w:line="259" w:lineRule="auto"/>
                      <w:ind w:left="0" w:right="0" w:firstLine="0"/>
                      <w:jc w:val="left"/>
                    </w:pPr>
                  </w:p>
                </w:txbxContent>
              </v:textbox>
            </v:rect>
            <v:rect id="Rectangle 10408" o:spid="_x0000_s2118" style="position:absolute;left:14161;top:17924;width:9591;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" filled="f" stroked="f">
              <v:textbox inset="0,0,0,0">
                <w:txbxContent>
                  <w:p w14:paraId="6BF6AEB5" w14:textId="77777777" w:rsidR="00AC3C2B" w:rsidRDefault="00AC3C2B">
                    <w:pPr>
                      <w:spacing w:after="160" w:line="259" w:lineRule="auto"/>
                      <w:ind w:left="0" w:right="0" w:firstLine="0"/>
                      <w:jc w:val="left"/>
                    </w:pPr>
                    <w:r>
                      <w:t xml:space="preserve">proponente </w:t>
                    </w:r>
                  </w:p>
                </w:txbxContent>
              </v:textbox>
            </v:rect>
            <v:rect id="Rectangle 88806" o:spid="_x0000_s2119" style="position:absolute;left:21385;top:17924;width:67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" filled="f" stroked="f">
              <v:textbox inset="0,0,0,0">
                <w:txbxContent>
                  <w:p w14:paraId="1F3EEF50" w14:textId="77777777" w:rsidR="00AC3C2B" w:rsidRDefault="00AC3C2B">
                    <w:pPr>
                      <w:spacing w:after="160" w:line="259" w:lineRule="auto"/>
                      <w:ind w:left="0" w:right="0" w:firstLine="0"/>
                      <w:jc w:val="left"/>
                    </w:pPr>
                    <w:r>
                      <w:rPr>
                        <w:b/>
                        <w:i/>
                        <w:u w:val="single" w:color="000000"/>
                      </w:rPr>
                      <w:t>(</w:t>
                    </w:r>
                  </w:p>
                </w:txbxContent>
              </v:textbox>
            </v:rect>
            <v:rect id="Rectangle 88807" o:spid="_x0000_s2120" style="position:absolute;left:21892;top:17924;width:1269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" filled="f" stroked="f">
              <v:textbox inset="0,0,0,0">
                <w:txbxContent>
                  <w:p w14:paraId="6E860640" w14:textId="77777777" w:rsidR="00AC3C2B" w:rsidRDefault="00AC3C2B">
                    <w:pPr>
                      <w:spacing w:after="160" w:line="259" w:lineRule="auto"/>
                      <w:ind w:left="0" w:right="0" w:firstLine="0"/>
                      <w:jc w:val="left"/>
                    </w:pPr>
                    <w:r>
                      <w:rPr>
                        <w:b/>
                        <w:i/>
                        <w:u w:val="single" w:color="000000"/>
                      </w:rPr>
                      <w:t xml:space="preserve">inserir o nome </w:t>
                    </w:r>
                  </w:p>
                </w:txbxContent>
              </v:textbox>
            </v:rect>
            <v:rect id="Rectangle 88804" o:spid="_x0000_s2121" style="position:absolute;left:31461;top:17924;width:12692;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" filled="f" stroked="f">
              <v:textbox inset="0,0,0,0">
                <w:txbxContent>
                  <w:p w14:paraId="7C04B752" w14:textId="77777777" w:rsidR="00AC3C2B" w:rsidRDefault="00AC3C2B">
                    <w:pPr>
                      <w:spacing w:after="160" w:line="259" w:lineRule="auto"/>
                      <w:ind w:left="0" w:right="0" w:firstLine="0"/>
                      <w:jc w:val="left"/>
                    </w:pPr>
                    <w:proofErr w:type="spellStart"/>
                    <w:r>
                      <w:rPr>
                        <w:b/>
                        <w:i/>
                        <w:u w:val="single" w:color="000000"/>
                      </w:rPr>
                      <w:t>da</w:t>
                    </w:r>
                    <w:proofErr w:type="spellEnd"/>
                    <w:r>
                      <w:rPr>
                        <w:b/>
                        <w:i/>
                        <w:u w:val="single" w:color="000000"/>
                      </w:rPr>
                      <w:t xml:space="preserve"> proponente)</w:t>
                    </w:r>
                  </w:p>
                </w:txbxContent>
              </v:textbox>
            </v:rect>
            <v:rect id="Rectangle 88805" o:spid="_x0000_s2122" style="position:absolute;left:41005;top:17924;width:22693;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" filled="f" stroked="f">
              <v:textbox inset="0,0,0,0">
                <w:txbxContent>
                  <w:p w14:paraId="1865F1AE" w14:textId="77777777" w:rsidR="00AC3C2B" w:rsidRDefault="00AC3C2B">
                    <w:pPr>
                      <w:spacing w:after="160" w:line="259" w:lineRule="auto"/>
                      <w:ind w:left="0" w:right="0" w:firstLine="0"/>
                      <w:jc w:val="left"/>
                    </w:pPr>
                    <w:r>
                      <w:t xml:space="preserve">, devidamente credenciado, </w:t>
                    </w:r>
                  </w:p>
                </w:txbxContent>
              </v:textbox>
            </v:rect>
            <v:rect id="Rectangle 10414" o:spid="_x0000_s2123" style="position:absolute;left:213;top:19677;width:59026;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" filled="f" stroked="f">
              <v:textbox inset="0,0,0,0">
                <w:txbxContent>
                  <w:p w14:paraId="7624DB40" w14:textId="77777777" w:rsidR="00AC3C2B" w:rsidRDefault="00AC3C2B">
                    <w:pPr>
                      <w:spacing w:after="160" w:line="259" w:lineRule="auto"/>
                      <w:ind w:left="0" w:right="0" w:firstLine="0"/>
                      <w:jc w:val="left"/>
                    </w:pPr>
                    <w:r>
                      <w:t>visitou o local da execução da obra, objeto da Concorrência em epígrafe.</w:t>
                    </w:r>
                  </w:p>
                </w:txbxContent>
              </v:textbox>
            </v:rect>
            <v:rect id="Rectangle 10415" o:spid="_x0000_s2124" style="position:absolute;left:44632;top:19677;width:50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" filled="f" stroked="f">
              <v:textbox inset="0,0,0,0">
                <w:txbxContent>
                  <w:p w14:paraId="28147C11" w14:textId="77777777" w:rsidR="00AC3C2B" w:rsidRDefault="00AC3C2B">
                    <w:pPr>
                      <w:spacing w:after="160" w:line="259" w:lineRule="auto"/>
                      <w:ind w:left="0" w:right="0" w:firstLine="0"/>
                      <w:jc w:val="left"/>
                    </w:pPr>
                  </w:p>
                </w:txbxContent>
              </v:textbox>
            </v:rect>
            <v:rect id="Rectangle 10416" o:spid="_x0000_s2125" style="position:absolute;left:213;top:21429;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" filled="f" stroked="f">
              <v:textbox inset="0,0,0,0">
                <w:txbxContent>
                  <w:p w14:paraId="533FE293" w14:textId="77777777" w:rsidR="00AC3C2B" w:rsidRDefault="00AC3C2B">
                    <w:pPr>
                      <w:spacing w:after="160" w:line="259" w:lineRule="auto"/>
                      <w:ind w:left="0" w:right="0" w:firstLine="0"/>
                      <w:jc w:val="left"/>
                    </w:pPr>
                  </w:p>
                </w:txbxContent>
              </v:textbox>
            </v:rect>
            <v:rect id="Rectangle 10417" o:spid="_x0000_s2126" style="position:absolute;left:213;top:23182;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" filled="f" stroked="f">
              <v:textbox inset="0,0,0,0">
                <w:txbxContent>
                  <w:p w14:paraId="4A160097" w14:textId="77777777" w:rsidR="00AC3C2B" w:rsidRDefault="00AC3C2B">
                    <w:pPr>
                      <w:spacing w:after="160" w:line="259" w:lineRule="auto"/>
                      <w:ind w:left="0" w:right="0" w:firstLine="0"/>
                      <w:jc w:val="left"/>
                    </w:pPr>
                  </w:p>
                </w:txbxContent>
              </v:textbox>
            </v:rect>
            <v:rect id="Rectangle 10418" o:spid="_x0000_s2127" style="position:absolute;left:213;top:24934;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" filled="f" stroked="f">
              <v:textbox inset="0,0,0,0">
                <w:txbxContent>
                  <w:p w14:paraId="25754471" w14:textId="77777777" w:rsidR="00AC3C2B" w:rsidRDefault="00AC3C2B">
                    <w:pPr>
                      <w:spacing w:after="160" w:line="259" w:lineRule="auto"/>
                      <w:ind w:left="0" w:right="0" w:firstLine="0"/>
                      <w:jc w:val="left"/>
                    </w:pPr>
                  </w:p>
                </w:txbxContent>
              </v:textbox>
            </v:rect>
            <v:rect id="Rectangle 10419" o:spid="_x0000_s2128" style="position:absolute;left:3519;top:26687;width:2109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" filled="f" stroked="f">
              <v:textbox inset="0,0,0,0">
                <w:txbxContent>
                  <w:p w14:paraId="13D283BC" w14:textId="77777777" w:rsidR="00AC3C2B" w:rsidRDefault="00AC3C2B">
                    <w:pPr>
                      <w:spacing w:after="160" w:line="259" w:lineRule="auto"/>
                      <w:ind w:left="0" w:right="0" w:firstLine="0"/>
                      <w:jc w:val="left"/>
                    </w:pPr>
                    <w:r>
                      <w:t xml:space="preserve">Local, __ de ___ </w:t>
                    </w:r>
                    <w:proofErr w:type="spellStart"/>
                    <w:r>
                      <w:t>de</w:t>
                    </w:r>
                    <w:proofErr w:type="spellEnd"/>
                    <w:r>
                      <w:t xml:space="preserve"> 20__.</w:t>
                    </w:r>
                  </w:p>
                </w:txbxContent>
              </v:textbox>
            </v:rect>
            <v:rect id="Rectangle 10420" o:spid="_x0000_s2129" style="position:absolute;left:19388;top:26687;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" filled="f" stroked="f">
              <v:textbox inset="0,0,0,0">
                <w:txbxContent>
                  <w:p w14:paraId="43314F30" w14:textId="77777777" w:rsidR="00AC3C2B" w:rsidRDefault="00AC3C2B">
                    <w:pPr>
                      <w:spacing w:after="160" w:line="259" w:lineRule="auto"/>
                      <w:ind w:left="0" w:right="0" w:firstLine="0"/>
                      <w:jc w:val="left"/>
                    </w:pPr>
                  </w:p>
                </w:txbxContent>
              </v:textbox>
            </v:rect>
            <v:rect id="Rectangle 10421" o:spid="_x0000_s2130" style="position:absolute;left:213;top:28424;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" filled="f" stroked="f">
              <v:textbox inset="0,0,0,0">
                <w:txbxContent>
                  <w:p w14:paraId="032E50F0" w14:textId="77777777" w:rsidR="00AC3C2B" w:rsidRDefault="00AC3C2B">
                    <w:pPr>
                      <w:spacing w:after="160" w:line="259" w:lineRule="auto"/>
                      <w:ind w:left="0" w:right="0" w:firstLine="0"/>
                      <w:jc w:val="left"/>
                    </w:pPr>
                  </w:p>
                </w:txbxContent>
              </v:textbox>
            </v:rect>
            <v:rect id="Rectangle 10422" o:spid="_x0000_s2131" style="position:absolute;left:91;top:30180;width:50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" filled="f" stroked="f">
              <v:textbox inset="0,0,0,0">
                <w:txbxContent>
                  <w:p w14:paraId="14746955" w14:textId="77777777" w:rsidR="00AC3C2B" w:rsidRDefault="00AC3C2B">
                    <w:pPr>
                      <w:spacing w:after="160" w:line="259" w:lineRule="auto"/>
                      <w:ind w:left="0" w:right="0" w:firstLine="0"/>
                      <w:jc w:val="left"/>
                    </w:pPr>
                  </w:p>
                </w:txbxContent>
              </v:textbox>
            </v:rect>
            <v:rect id="Rectangle 10423" o:spid="_x0000_s2132" style="position:absolute;left:91;top:31932;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" filled="f" stroked="f">
              <v:textbox inset="0,0,0,0">
                <w:txbxContent>
                  <w:p w14:paraId="14985691" w14:textId="77777777" w:rsidR="00AC3C2B" w:rsidRDefault="00AC3C2B">
                    <w:pPr>
                      <w:spacing w:after="160" w:line="259" w:lineRule="auto"/>
                      <w:ind w:left="0" w:right="0" w:firstLine="0"/>
                      <w:jc w:val="left"/>
                    </w:pPr>
                  </w:p>
                </w:txbxContent>
              </v:textbox>
            </v:rect>
            <v:rect id="Rectangle 10424" o:spid="_x0000_s2133" style="position:absolute;left:91;top:33685;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" filled="f" stroked="f">
              <v:textbox inset="0,0,0,0">
                <w:txbxContent>
                  <w:p w14:paraId="6094BF3E" w14:textId="77777777" w:rsidR="00AC3C2B" w:rsidRDefault="00AC3C2B">
                    <w:pPr>
                      <w:spacing w:after="160" w:line="259" w:lineRule="auto"/>
                      <w:ind w:left="0" w:right="0" w:firstLine="0"/>
                      <w:jc w:val="left"/>
                    </w:pPr>
                  </w:p>
                </w:txbxContent>
              </v:textbox>
            </v:rect>
            <v:rect id="Rectangle 10425" o:spid="_x0000_s2134" style="position:absolute;left:11738;top:35437;width:4560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" filled="f" stroked="f">
              <v:textbox inset="0,0,0,0">
                <w:txbxContent>
                  <w:p w14:paraId="65390AB3" w14:textId="77777777" w:rsidR="00AC3C2B" w:rsidRDefault="00AC3C2B">
                    <w:pPr>
                      <w:spacing w:after="160" w:line="259" w:lineRule="auto"/>
                      <w:ind w:left="0" w:right="0" w:firstLine="0"/>
                      <w:jc w:val="left"/>
                    </w:pPr>
                    <w:r>
                      <w:t>_____________________________________________</w:t>
                    </w:r>
                  </w:p>
                </w:txbxContent>
              </v:textbox>
            </v:rect>
            <v:rect id="Rectangle 10426" o:spid="_x0000_s2135" style="position:absolute;left:46034;top:35437;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" filled="f" stroked="f">
              <v:textbox inset="0,0,0,0">
                <w:txbxContent>
                  <w:p w14:paraId="6DC24D56" w14:textId="77777777" w:rsidR="00AC3C2B" w:rsidRDefault="00AC3C2B">
                    <w:pPr>
                      <w:spacing w:after="160" w:line="259" w:lineRule="auto"/>
                      <w:ind w:left="0" w:right="0" w:firstLine="0"/>
                      <w:jc w:val="left"/>
                    </w:pPr>
                  </w:p>
                </w:txbxContent>
              </v:textbox>
            </v:rect>
            <v:rect id="Rectangle 10427" o:spid="_x0000_s2136" style="position:absolute;left:10595;top:37190;width:67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" filled="f" stroked="f">
              <v:textbox inset="0,0,0,0">
                <w:txbxContent>
                  <w:p w14:paraId="5CBEC8AF" w14:textId="77777777" w:rsidR="00AC3C2B" w:rsidRDefault="00AC3C2B">
                    <w:pPr>
                      <w:spacing w:after="160" w:line="259" w:lineRule="auto"/>
                      <w:ind w:left="0" w:right="0" w:firstLine="0"/>
                      <w:jc w:val="left"/>
                    </w:pPr>
                    <w:r>
                      <w:t>(</w:t>
                    </w:r>
                  </w:p>
                </w:txbxContent>
              </v:textbox>
            </v:rect>
            <v:rect id="Rectangle 10428" o:spid="_x0000_s2137" style="position:absolute;left:11098;top:37190;width:2378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" filled="f" stroked="f">
              <v:textbox inset="0,0,0,0">
                <w:txbxContent>
                  <w:p w14:paraId="282947F7" w14:textId="77777777" w:rsidR="00AC3C2B" w:rsidRDefault="00AC3C2B">
                    <w:pPr>
                      <w:spacing w:after="160" w:line="259" w:lineRule="auto"/>
                      <w:ind w:left="0" w:right="0" w:firstLine="0"/>
                      <w:jc w:val="left"/>
                    </w:pPr>
                    <w:r>
                      <w:rPr>
                        <w:i/>
                      </w:rPr>
                      <w:t>Nome, RG n° e assinatura do</w:t>
                    </w:r>
                  </w:p>
                </w:txbxContent>
              </v:textbox>
            </v:rect>
            <v:rect id="Rectangle 10429" o:spid="_x0000_s2138" style="position:absolute;left:28992;top:37190;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" filled="f" stroked="f">
              <v:textbox inset="0,0,0,0">
                <w:txbxContent>
                  <w:p w14:paraId="5DAB1D2B" w14:textId="77777777" w:rsidR="00AC3C2B" w:rsidRDefault="00AC3C2B">
                    <w:pPr>
                      <w:spacing w:after="160" w:line="259" w:lineRule="auto"/>
                      <w:ind w:left="0" w:right="0" w:firstLine="0"/>
                      <w:jc w:val="left"/>
                    </w:pPr>
                  </w:p>
                </w:txbxContent>
              </v:textbox>
            </v:rect>
            <v:rect id="Rectangle 10430" o:spid="_x0000_s2139" style="position:absolute;left:29373;top:37190;width:13661;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" filled="f" stroked="f">
              <v:textbox inset="0,0,0,0">
                <w:txbxContent>
                  <w:p w14:paraId="5130A299" w14:textId="77777777" w:rsidR="00AC3C2B" w:rsidRDefault="00AC3C2B">
                    <w:pPr>
                      <w:spacing w:after="160" w:line="259" w:lineRule="auto"/>
                      <w:ind w:left="0" w:right="0" w:firstLine="0"/>
                      <w:jc w:val="left"/>
                    </w:pPr>
                    <w:r>
                      <w:rPr>
                        <w:i/>
                      </w:rPr>
                      <w:t>responsável pelo</w:t>
                    </w:r>
                  </w:p>
                </w:txbxContent>
              </v:textbox>
            </v:rect>
            <v:rect id="Rectangle 10431" o:spid="_x0000_s2140" style="position:absolute;left:39648;top:37190;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" filled="f" stroked="f">
              <v:textbox inset="0,0,0,0">
                <w:txbxContent>
                  <w:p w14:paraId="4D9A44F2" w14:textId="77777777" w:rsidR="00AC3C2B" w:rsidRDefault="00AC3C2B">
                    <w:pPr>
                      <w:spacing w:after="160" w:line="259" w:lineRule="auto"/>
                      <w:ind w:left="0" w:right="0" w:firstLine="0"/>
                      <w:jc w:val="left"/>
                    </w:pPr>
                  </w:p>
                </w:txbxContent>
              </v:textbox>
            </v:rect>
            <v:rect id="Rectangle 10432" o:spid="_x0000_s2141" style="position:absolute;left:40029;top:37190;width:834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" filled="f" stroked="f">
              <v:textbox inset="0,0,0,0">
                <w:txbxContent>
                  <w:p w14:paraId="561B39D8" w14:textId="77777777" w:rsidR="00AC3C2B" w:rsidRDefault="00AC3C2B">
                    <w:pPr>
                      <w:spacing w:after="160" w:line="259" w:lineRule="auto"/>
                      <w:ind w:left="0" w:right="0" w:firstLine="0"/>
                      <w:jc w:val="left"/>
                    </w:pPr>
                    <w:r>
                      <w:rPr>
                        <w:i/>
                      </w:rPr>
                      <w:t>Município</w:t>
                    </w:r>
                  </w:p>
                </w:txbxContent>
              </v:textbox>
            </v:rect>
            <v:rect id="Rectangle 10433" o:spid="_x0000_s2142" style="position:absolute;left:46308;top:37190;width:117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" filled="f" stroked="f">
              <v:textbox inset="0,0,0,0">
                <w:txbxContent>
                  <w:p w14:paraId="6BCF26EE" w14:textId="77777777" w:rsidR="00AC3C2B" w:rsidRDefault="00AC3C2B">
                    <w:pPr>
                      <w:spacing w:after="160" w:line="259" w:lineRule="auto"/>
                      <w:ind w:left="0" w:right="0" w:firstLine="0"/>
                      <w:jc w:val="left"/>
                    </w:pPr>
                    <w:r>
                      <w:t>).</w:t>
                    </w:r>
                  </w:p>
                </w:txbxContent>
              </v:textbox>
            </v:rect>
            <v:rect id="Rectangle 10434" o:spid="_x0000_s2143" style="position:absolute;left:47192;top:37190;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" filled="f" stroked="f">
              <v:textbox inset="0,0,0,0">
                <w:txbxContent>
                  <w:p w14:paraId="2183FD5F" w14:textId="77777777" w:rsidR="00AC3C2B" w:rsidRDefault="00AC3C2B">
                    <w:pPr>
                      <w:spacing w:after="160" w:line="259" w:lineRule="auto"/>
                      <w:ind w:left="0" w:right="0" w:firstLine="0"/>
                      <w:jc w:val="left"/>
                    </w:pPr>
                  </w:p>
                </w:txbxContent>
              </v:textbox>
            </v:rect>
            <v:rect id="Rectangle 10435" o:spid="_x0000_s2144" style="position:absolute;left:91;top:38943;width:50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" filled="f" stroked="f">
              <v:textbox inset="0,0,0,0">
                <w:txbxContent>
                  <w:p w14:paraId="7CA32841" w14:textId="77777777" w:rsidR="00AC3C2B" w:rsidRDefault="00AC3C2B">
                    <w:pPr>
                      <w:spacing w:after="160" w:line="259" w:lineRule="auto"/>
                      <w:ind w:left="0" w:right="0" w:firstLine="0"/>
                      <w:jc w:val="left"/>
                    </w:pPr>
                  </w:p>
                </w:txbxContent>
              </v:textbox>
            </v:rect>
            <v:rect id="Rectangle 10436" o:spid="_x0000_s2145" style="position:absolute;left:91;top:40695;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" filled="f" stroked="f">
              <v:textbox inset="0,0,0,0">
                <w:txbxContent>
                  <w:p w14:paraId="7B221477" w14:textId="77777777" w:rsidR="00AC3C2B" w:rsidRDefault="00AC3C2B">
                    <w:pPr>
                      <w:spacing w:after="160" w:line="259" w:lineRule="auto"/>
                      <w:ind w:left="0" w:right="0" w:firstLine="0"/>
                      <w:jc w:val="left"/>
                    </w:pPr>
                  </w:p>
                </w:txbxContent>
              </v:textbox>
            </v:rect>
            <v:rect id="Rectangle 10437" o:spid="_x0000_s2146" style="position:absolute;left:91;top:42448;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" filled="f" stroked="f">
              <v:textbox inset="0,0,0,0">
                <w:txbxContent>
                  <w:p w14:paraId="4AC53109" w14:textId="77777777" w:rsidR="00AC3C2B" w:rsidRDefault="00AC3C2B">
                    <w:pPr>
                      <w:spacing w:after="160" w:line="259" w:lineRule="auto"/>
                      <w:ind w:left="0" w:right="0" w:firstLine="0"/>
                      <w:jc w:val="left"/>
                    </w:pPr>
                  </w:p>
                </w:txbxContent>
              </v:textbox>
            </v:rect>
            <v:rect id="Rectangle 10438" o:spid="_x0000_s2147" style="position:absolute;left:14024;top:44200;width:3952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" filled="f" stroked="f">
              <v:textbox inset="0,0,0,0">
                <w:txbxContent>
                  <w:p w14:paraId="633F2A2E" w14:textId="77777777" w:rsidR="00AC3C2B" w:rsidRDefault="00AC3C2B">
                    <w:pPr>
                      <w:spacing w:after="160" w:line="259" w:lineRule="auto"/>
                      <w:ind w:left="0" w:right="0" w:firstLine="0"/>
                      <w:jc w:val="left"/>
                    </w:pPr>
                    <w:r>
                      <w:t>_______________________________________</w:t>
                    </w:r>
                  </w:p>
                </w:txbxContent>
              </v:textbox>
            </v:rect>
            <v:rect id="Rectangle 10439" o:spid="_x0000_s2148" style="position:absolute;left:43748;top:44200;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" filled="f" stroked="f">
              <v:textbox inset="0,0,0,0">
                <w:txbxContent>
                  <w:p w14:paraId="458EC236" w14:textId="77777777" w:rsidR="00AC3C2B" w:rsidRDefault="00AC3C2B">
                    <w:pPr>
                      <w:spacing w:after="160" w:line="259" w:lineRule="auto"/>
                      <w:ind w:left="0" w:right="0" w:firstLine="0"/>
                      <w:jc w:val="left"/>
                    </w:pPr>
                  </w:p>
                </w:txbxContent>
              </v:textbox>
            </v:rect>
            <v:rect id="Rectangle 10440" o:spid="_x0000_s2149" style="position:absolute;left:2148;top:45953;width:67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" filled="f" stroked="f">
              <v:textbox inset="0,0,0,0">
                <w:txbxContent>
                  <w:p w14:paraId="4E90D083" w14:textId="77777777" w:rsidR="00AC3C2B" w:rsidRDefault="00AC3C2B">
                    <w:pPr>
                      <w:spacing w:after="160" w:line="259" w:lineRule="auto"/>
                      <w:ind w:left="0" w:right="0" w:firstLine="0"/>
                      <w:jc w:val="left"/>
                    </w:pPr>
                    <w:r>
                      <w:t>(</w:t>
                    </w:r>
                  </w:p>
                </w:txbxContent>
              </v:textbox>
            </v:rect>
            <v:rect id="Rectangle 10441" o:spid="_x0000_s2150" style="position:absolute;left:2651;top:45953;width:69754;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" filled="f" stroked="f">
              <v:textbox inset="0,0,0,0">
                <w:txbxContent>
                  <w:p w14:paraId="103BBA79" w14:textId="77777777" w:rsidR="00AC3C2B" w:rsidRDefault="00AC3C2B">
                    <w:pPr>
                      <w:spacing w:after="160" w:line="259" w:lineRule="auto"/>
                      <w:ind w:left="0" w:right="0" w:firstLine="0"/>
                      <w:jc w:val="left"/>
                      <w:rPr>
                        <w:i/>
                      </w:rPr>
                    </w:pPr>
                    <w:r>
                      <w:rPr>
                        <w:i/>
                      </w:rPr>
                      <w:t>Nome, nº CREA/CAU, e assinatura do Responsável Técnico habilitado da proponente</w:t>
                    </w:r>
                  </w:p>
                  <w:p w14:paraId="5E6D79F0" w14:textId="77777777" w:rsidR="00AC3C2B" w:rsidRDefault="00AC3C2B">
                    <w:pPr>
                      <w:spacing w:after="160" w:line="259" w:lineRule="auto"/>
                      <w:ind w:left="0" w:right="0" w:firstLine="0"/>
                      <w:jc w:val="left"/>
                      <w:rPr>
                        <w:i/>
                      </w:rPr>
                    </w:pPr>
                  </w:p>
                  <w:p w14:paraId="28EBDF0E" w14:textId="77777777" w:rsidR="00AC3C2B" w:rsidRDefault="00AC3C2B">
                    <w:pPr>
                      <w:spacing w:after="160" w:line="259" w:lineRule="auto"/>
                      <w:ind w:left="0" w:right="0" w:firstLine="0"/>
                      <w:jc w:val="left"/>
                      <w:rPr>
                        <w:i/>
                      </w:rPr>
                    </w:pPr>
                  </w:p>
                  <w:p w14:paraId="7BD8E104" w14:textId="77777777" w:rsidR="00AC3C2B" w:rsidRDefault="00AC3C2B">
                    <w:pPr>
                      <w:spacing w:after="160" w:line="259" w:lineRule="auto"/>
                      <w:ind w:left="0" w:right="0" w:firstLine="0"/>
                      <w:jc w:val="left"/>
                    </w:pPr>
                  </w:p>
                </w:txbxContent>
              </v:textbox>
            </v:rect>
            <v:rect id="Rectangle 10442" o:spid="_x0000_s2151" style="position:absolute;left:55120;top:45953;width:67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" filled="f" stroked="f">
              <v:textbox inset="0,0,0,0">
                <w:txbxContent>
                  <w:p w14:paraId="2ED3358A" w14:textId="77777777" w:rsidR="00AC3C2B" w:rsidRDefault="00AC3C2B">
                    <w:pPr>
                      <w:spacing w:after="160" w:line="259" w:lineRule="auto"/>
                      <w:ind w:left="0" w:right="0" w:firstLine="0"/>
                      <w:jc w:val="left"/>
                    </w:pPr>
                    <w:r>
                      <w:t>)</w:t>
                    </w:r>
                  </w:p>
                </w:txbxContent>
              </v:textbox>
            </v:rect>
            <v:rect id="Rectangle 10443" o:spid="_x0000_s2152" style="position:absolute;left:55638;top:45953;width:50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" filled="f" stroked="f">
              <v:textbox inset="0,0,0,0">
                <w:txbxContent>
                  <w:p w14:paraId="28832221" w14:textId="77777777" w:rsidR="00AC3C2B" w:rsidRDefault="00AC3C2B">
                    <w:pPr>
                      <w:spacing w:after="160" w:line="259" w:lineRule="auto"/>
                      <w:ind w:left="0" w:right="0" w:firstLine="0"/>
                      <w:jc w:val="left"/>
                    </w:pPr>
                  </w:p>
                </w:txbxContent>
              </v:textbox>
            </v:rect>
            <w10:wrap type="square"/>
          </v:group>
        </w:pict>
      </w:r>
      <w:r w:rsidR="00C11F39" w:rsidRPr="00C11F39">
        <w:t>ANEXO VIII</w:t>
      </w:r>
    </w:p>
    <w:p w14:paraId="325AA6D0" w14:textId="77777777" w:rsidR="00AC3C2B" w:rsidRDefault="00AC3C2B" w:rsidP="009B7956">
      <w:pPr>
        <w:pStyle w:val="Ttulo2"/>
        <w:spacing w:after="0" w:line="240" w:lineRule="auto"/>
        <w:ind w:left="0" w:right="135" w:firstLine="0"/>
        <w:jc w:val="center"/>
      </w:pPr>
    </w:p>
    <w:p w14:paraId="5ABE37C0" w14:textId="77777777" w:rsidR="00AC3C2B" w:rsidRDefault="00AC3C2B" w:rsidP="009B7956">
      <w:pPr>
        <w:pStyle w:val="Ttulo2"/>
        <w:spacing w:after="0" w:line="240" w:lineRule="auto"/>
        <w:ind w:left="0" w:right="135" w:firstLine="0"/>
        <w:jc w:val="center"/>
      </w:pPr>
    </w:p>
    <w:p w14:paraId="4E6DB7CF" w14:textId="77777777" w:rsidR="00AC3C2B" w:rsidRDefault="00AC3C2B" w:rsidP="009B7956">
      <w:pPr>
        <w:pStyle w:val="Ttulo2"/>
        <w:spacing w:after="0" w:line="240" w:lineRule="auto"/>
        <w:ind w:left="0" w:right="135" w:firstLine="0"/>
        <w:jc w:val="center"/>
      </w:pPr>
    </w:p>
    <w:p w14:paraId="62317217" w14:textId="77777777" w:rsidR="00AC3C2B" w:rsidRDefault="00AC3C2B" w:rsidP="009B7956">
      <w:pPr>
        <w:pStyle w:val="Ttulo2"/>
        <w:spacing w:after="0" w:line="240" w:lineRule="auto"/>
        <w:ind w:left="0" w:right="135" w:firstLine="0"/>
        <w:jc w:val="center"/>
      </w:pPr>
    </w:p>
    <w:p w14:paraId="1DF2B9CB" w14:textId="77777777" w:rsidR="00AC3C2B" w:rsidRDefault="00AC3C2B" w:rsidP="009B7956">
      <w:pPr>
        <w:pStyle w:val="Ttulo2"/>
        <w:spacing w:after="0" w:line="240" w:lineRule="auto"/>
        <w:ind w:left="0" w:right="135" w:firstLine="0"/>
        <w:jc w:val="center"/>
      </w:pPr>
    </w:p>
    <w:p w14:paraId="03CE67A2" w14:textId="77777777" w:rsidR="00AC3C2B" w:rsidRDefault="00AC3C2B" w:rsidP="009B7956">
      <w:pPr>
        <w:pStyle w:val="Ttulo2"/>
        <w:spacing w:after="0" w:line="240" w:lineRule="auto"/>
        <w:ind w:left="0" w:right="135" w:firstLine="0"/>
        <w:jc w:val="center"/>
      </w:pPr>
    </w:p>
    <w:p w14:paraId="206A5EE3" w14:textId="77777777" w:rsidR="00AC3C2B" w:rsidRDefault="00AC3C2B" w:rsidP="009B7956">
      <w:pPr>
        <w:pStyle w:val="Ttulo2"/>
        <w:spacing w:after="0" w:line="240" w:lineRule="auto"/>
        <w:ind w:left="0" w:right="135" w:firstLine="0"/>
        <w:jc w:val="center"/>
      </w:pPr>
    </w:p>
    <w:p w14:paraId="2BC6E450" w14:textId="77777777" w:rsidR="00AC3C2B" w:rsidRDefault="00AC3C2B" w:rsidP="009B7956">
      <w:pPr>
        <w:pStyle w:val="Ttulo2"/>
        <w:spacing w:after="0" w:line="240" w:lineRule="auto"/>
        <w:ind w:left="0" w:right="135" w:firstLine="0"/>
        <w:jc w:val="center"/>
      </w:pPr>
    </w:p>
    <w:p w14:paraId="08318D3C" w14:textId="77777777" w:rsidR="00AC3C2B" w:rsidRDefault="00AC3C2B" w:rsidP="009B7956">
      <w:pPr>
        <w:pStyle w:val="Ttulo2"/>
        <w:spacing w:after="0" w:line="240" w:lineRule="auto"/>
        <w:ind w:left="0" w:right="135" w:firstLine="0"/>
        <w:jc w:val="center"/>
      </w:pPr>
    </w:p>
    <w:p w14:paraId="7003E4CD" w14:textId="77777777" w:rsidR="00AC3C2B" w:rsidRDefault="00AC3C2B" w:rsidP="009B7956">
      <w:pPr>
        <w:pStyle w:val="Ttulo2"/>
        <w:spacing w:after="0" w:line="240" w:lineRule="auto"/>
        <w:ind w:left="0" w:right="135" w:firstLine="0"/>
        <w:jc w:val="center"/>
      </w:pPr>
    </w:p>
    <w:p w14:paraId="606D7A8A" w14:textId="77777777" w:rsidR="00AC3C2B" w:rsidRDefault="00AC3C2B" w:rsidP="009B7956">
      <w:pPr>
        <w:pStyle w:val="Ttulo2"/>
        <w:spacing w:after="0" w:line="240" w:lineRule="auto"/>
        <w:ind w:left="0" w:right="135" w:firstLine="0"/>
        <w:jc w:val="center"/>
      </w:pPr>
    </w:p>
    <w:p w14:paraId="6302F9E4" w14:textId="77777777" w:rsidR="00AC3C2B" w:rsidRDefault="00AC3C2B" w:rsidP="009B7956">
      <w:pPr>
        <w:pStyle w:val="Ttulo2"/>
        <w:spacing w:after="0" w:line="240" w:lineRule="auto"/>
        <w:ind w:left="0" w:right="135" w:firstLine="0"/>
        <w:jc w:val="center"/>
      </w:pPr>
    </w:p>
    <w:p w14:paraId="0439800A" w14:textId="77777777" w:rsidR="00AC3C2B" w:rsidRDefault="00AC3C2B" w:rsidP="009B7956">
      <w:pPr>
        <w:pStyle w:val="Ttulo2"/>
        <w:spacing w:after="0" w:line="240" w:lineRule="auto"/>
        <w:ind w:left="0" w:right="135" w:firstLine="0"/>
        <w:jc w:val="center"/>
      </w:pPr>
    </w:p>
    <w:p w14:paraId="2CF1BBCD" w14:textId="77777777" w:rsidR="00AC3C2B" w:rsidRDefault="00AC3C2B" w:rsidP="009B7956">
      <w:pPr>
        <w:pStyle w:val="Ttulo2"/>
        <w:spacing w:after="0" w:line="240" w:lineRule="auto"/>
        <w:ind w:left="0" w:right="135" w:firstLine="0"/>
        <w:jc w:val="center"/>
      </w:pPr>
    </w:p>
    <w:p w14:paraId="50BE7BD7" w14:textId="77777777" w:rsidR="00AC3C2B" w:rsidRDefault="00AC3C2B" w:rsidP="009B7956">
      <w:pPr>
        <w:pStyle w:val="Ttulo2"/>
        <w:spacing w:after="0" w:line="240" w:lineRule="auto"/>
        <w:ind w:left="0" w:right="135" w:firstLine="0"/>
        <w:jc w:val="center"/>
      </w:pPr>
    </w:p>
    <w:p w14:paraId="36A1D52D" w14:textId="77777777" w:rsidR="00AC3C2B" w:rsidRDefault="00AC3C2B" w:rsidP="009B7956">
      <w:pPr>
        <w:pStyle w:val="Ttulo2"/>
        <w:spacing w:after="0" w:line="240" w:lineRule="auto"/>
        <w:ind w:left="0" w:right="135" w:firstLine="0"/>
        <w:jc w:val="center"/>
      </w:pPr>
    </w:p>
    <w:p w14:paraId="797BF2AA" w14:textId="77777777" w:rsidR="00AC3C2B" w:rsidRDefault="00AC3C2B" w:rsidP="009B7956">
      <w:pPr>
        <w:pStyle w:val="Ttulo2"/>
        <w:spacing w:after="0" w:line="240" w:lineRule="auto"/>
        <w:ind w:left="0" w:right="135" w:firstLine="0"/>
        <w:jc w:val="center"/>
      </w:pPr>
    </w:p>
    <w:p w14:paraId="2319635D" w14:textId="77777777" w:rsidR="00AC3C2B" w:rsidRDefault="00AC3C2B" w:rsidP="009B7956">
      <w:pPr>
        <w:pStyle w:val="Ttulo2"/>
        <w:spacing w:after="0" w:line="240" w:lineRule="auto"/>
        <w:ind w:left="0" w:right="135" w:firstLine="0"/>
        <w:jc w:val="center"/>
      </w:pPr>
    </w:p>
    <w:p w14:paraId="2005A727" w14:textId="77777777" w:rsidR="00AC3C2B" w:rsidRDefault="00AC3C2B" w:rsidP="009B7956">
      <w:pPr>
        <w:pStyle w:val="Ttulo2"/>
        <w:spacing w:after="0" w:line="240" w:lineRule="auto"/>
        <w:ind w:left="0" w:right="135" w:firstLine="0"/>
        <w:jc w:val="center"/>
      </w:pPr>
    </w:p>
    <w:p w14:paraId="13EA37C5" w14:textId="77777777" w:rsidR="00AC3C2B" w:rsidRPr="00AC3C2B" w:rsidRDefault="00AC3C2B" w:rsidP="00AC3C2B"/>
    <w:p w14:paraId="1B6A47AD" w14:textId="77777777" w:rsidR="00AC3C2B" w:rsidRDefault="00AC3C2B" w:rsidP="009B7956">
      <w:pPr>
        <w:pStyle w:val="Ttulo2"/>
        <w:spacing w:after="0" w:line="240" w:lineRule="auto"/>
        <w:ind w:left="0" w:right="135" w:firstLine="0"/>
        <w:jc w:val="center"/>
      </w:pPr>
    </w:p>
    <w:p w14:paraId="574C79C9" w14:textId="77777777" w:rsidR="00690D5C" w:rsidRPr="00C11F39" w:rsidRDefault="00C11F39" w:rsidP="009B7956">
      <w:pPr>
        <w:pStyle w:val="Ttulo2"/>
        <w:spacing w:after="0" w:line="240" w:lineRule="auto"/>
        <w:ind w:left="0" w:right="135" w:firstLine="0"/>
        <w:jc w:val="center"/>
      </w:pPr>
      <w:r w:rsidRPr="00C11F39">
        <w:t>ATESTADO DE VISITA TÉCNICA</w:t>
      </w:r>
    </w:p>
    <w:p w14:paraId="2BE8E7DE" w14:textId="77777777" w:rsidR="00690D5C" w:rsidRDefault="00690D5C" w:rsidP="009B7956">
      <w:pPr>
        <w:spacing w:after="45" w:line="240" w:lineRule="auto"/>
        <w:ind w:left="0" w:right="135" w:firstLine="0"/>
      </w:pPr>
    </w:p>
    <w:p w14:paraId="2113ECF1" w14:textId="77777777" w:rsidR="00690D5C" w:rsidRDefault="00690D5C" w:rsidP="009B7956">
      <w:pPr>
        <w:spacing w:after="0" w:line="240" w:lineRule="auto"/>
        <w:ind w:left="0" w:right="135" w:firstLine="0"/>
      </w:pPr>
    </w:p>
    <w:p w14:paraId="1475A35C" w14:textId="77777777" w:rsidR="00C4487C" w:rsidRDefault="00E53A2F" w:rsidP="009B7956">
      <w:pPr>
        <w:pStyle w:val="Ttulo2"/>
        <w:spacing w:line="240" w:lineRule="auto"/>
        <w:ind w:left="0" w:right="135" w:firstLine="0"/>
        <w:jc w:val="center"/>
      </w:pPr>
      <w:r>
        <w:t>ANEXO VIII.1</w:t>
      </w:r>
    </w:p>
    <w:p w14:paraId="0008B0AE" w14:textId="77777777" w:rsidR="00690D5C" w:rsidRDefault="00E53A2F" w:rsidP="009B7956">
      <w:pPr>
        <w:pStyle w:val="Ttulo2"/>
        <w:spacing w:line="240" w:lineRule="auto"/>
        <w:ind w:left="0" w:right="135" w:firstLine="0"/>
        <w:jc w:val="center"/>
      </w:pPr>
      <w:r>
        <w:t>DECLARAÇÃO FORMAL DE DISPENSA DE VISITA TÉCNICA</w:t>
      </w:r>
    </w:p>
    <w:p w14:paraId="686EB5C9" w14:textId="77777777" w:rsidR="00690D5C" w:rsidRDefault="00690D5C" w:rsidP="009B7956">
      <w:pPr>
        <w:spacing w:after="0" w:line="240" w:lineRule="auto"/>
        <w:ind w:left="0" w:right="135" w:firstLine="0"/>
      </w:pPr>
    </w:p>
    <w:p w14:paraId="7A40D129" w14:textId="77777777" w:rsidR="00690D5C" w:rsidRDefault="00266531" w:rsidP="009B7956">
      <w:pPr>
        <w:spacing w:line="240" w:lineRule="auto"/>
        <w:ind w:left="0" w:right="135" w:firstLine="0"/>
      </w:pPr>
      <w:r>
        <w:t xml:space="preserve">Ao </w:t>
      </w:r>
    </w:p>
    <w:p w14:paraId="23A50403" w14:textId="77777777" w:rsidR="00690D5C" w:rsidRDefault="00C60FB6" w:rsidP="009B7956">
      <w:pPr>
        <w:spacing w:line="240" w:lineRule="auto"/>
        <w:ind w:left="0" w:right="135" w:firstLine="0"/>
      </w:pPr>
      <w:r>
        <w:t>MUNICÍPIO ALTAMIRA DO PARANÁ/PR</w:t>
      </w:r>
    </w:p>
    <w:p w14:paraId="0C97B325" w14:textId="77777777" w:rsidR="00690D5C" w:rsidRDefault="00266531" w:rsidP="009B7956">
      <w:pPr>
        <w:spacing w:line="240" w:lineRule="auto"/>
        <w:ind w:left="0" w:right="135" w:firstLine="0"/>
      </w:pPr>
      <w:r>
        <w:t xml:space="preserve">Referência: Concorrência Eletrônica n.º ____/20__ </w:t>
      </w:r>
    </w:p>
    <w:p w14:paraId="32C053EE" w14:textId="77777777" w:rsidR="00690D5C" w:rsidRDefault="00690D5C" w:rsidP="009B7956">
      <w:pPr>
        <w:spacing w:after="0" w:line="240" w:lineRule="auto"/>
        <w:ind w:left="0" w:right="135" w:firstLine="0"/>
      </w:pPr>
    </w:p>
    <w:p w14:paraId="1760A1DD" w14:textId="77777777" w:rsidR="00690D5C" w:rsidRDefault="00690D5C" w:rsidP="009B7956">
      <w:pPr>
        <w:spacing w:after="0" w:line="240" w:lineRule="auto"/>
        <w:ind w:left="0" w:right="135" w:firstLine="0"/>
      </w:pPr>
    </w:p>
    <w:p w14:paraId="712E4AF0" w14:textId="77777777" w:rsidR="00690D5C" w:rsidRDefault="00266531" w:rsidP="009B7956">
      <w:pPr>
        <w:tabs>
          <w:tab w:val="center" w:pos="728"/>
          <w:tab w:val="center" w:pos="1970"/>
          <w:tab w:val="center" w:pos="5571"/>
          <w:tab w:val="center" w:pos="9239"/>
        </w:tabs>
        <w:spacing w:line="240" w:lineRule="auto"/>
        <w:ind w:left="0" w:right="135" w:firstLine="0"/>
      </w:pPr>
      <w:r>
        <w:rPr>
          <w:rFonts w:ascii="Calibri" w:eastAsia="Calibri" w:hAnsi="Calibri" w:cs="Calibri"/>
          <w:sz w:val="22"/>
        </w:rPr>
        <w:tab/>
      </w:r>
      <w:r>
        <w:t xml:space="preserve">A </w:t>
      </w:r>
      <w:r>
        <w:tab/>
        <w:t xml:space="preserve">Empresa </w:t>
      </w:r>
      <w:r>
        <w:tab/>
        <w:t xml:space="preserve">________________________________________, </w:t>
      </w:r>
      <w:r>
        <w:tab/>
        <w:t xml:space="preserve">CNPJ/MF </w:t>
      </w:r>
    </w:p>
    <w:p w14:paraId="17FDC71C" w14:textId="77777777" w:rsidR="00690D5C" w:rsidRDefault="00266531" w:rsidP="009B7956">
      <w:pPr>
        <w:spacing w:line="240" w:lineRule="auto"/>
        <w:ind w:left="0" w:right="135" w:firstLine="0"/>
      </w:pPr>
      <w:r>
        <w:t xml:space="preserve">_____________________, com sede na cidade de __________, estado do ________, sito à Rua ________________________, n.º ____, CEP ________–____, Telefone (___) ____________, E-mail _______________________, declara o abaixo: </w:t>
      </w:r>
    </w:p>
    <w:p w14:paraId="7DCC42A1" w14:textId="77777777" w:rsidR="00690D5C" w:rsidRDefault="00690D5C" w:rsidP="009B7956">
      <w:pPr>
        <w:spacing w:after="0" w:line="240" w:lineRule="auto"/>
        <w:ind w:left="0" w:right="135" w:firstLine="0"/>
      </w:pPr>
    </w:p>
    <w:p w14:paraId="202502F1" w14:textId="77777777" w:rsidR="00690D5C" w:rsidRDefault="00690D5C" w:rsidP="009B7956">
      <w:pPr>
        <w:spacing w:after="0" w:line="240" w:lineRule="auto"/>
        <w:ind w:left="0" w:right="135" w:firstLine="0"/>
      </w:pPr>
    </w:p>
    <w:p w14:paraId="46EE931E" w14:textId="77777777" w:rsidR="00690D5C" w:rsidRDefault="00690D5C" w:rsidP="009B7956">
      <w:pPr>
        <w:spacing w:after="0" w:line="240" w:lineRule="auto"/>
        <w:ind w:left="0" w:right="135" w:firstLine="0"/>
      </w:pPr>
    </w:p>
    <w:p w14:paraId="498ECF3F" w14:textId="77777777" w:rsidR="00690D5C" w:rsidRDefault="00266531" w:rsidP="009B7956">
      <w:pPr>
        <w:spacing w:line="240" w:lineRule="auto"/>
        <w:ind w:left="0" w:right="135" w:firstLine="0"/>
      </w:pPr>
      <w:r>
        <w:t xml:space="preserve">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 </w:t>
      </w:r>
    </w:p>
    <w:p w14:paraId="06B18C91" w14:textId="77777777" w:rsidR="00690D5C" w:rsidRDefault="00266531" w:rsidP="009B7956">
      <w:pPr>
        <w:spacing w:after="0" w:line="240" w:lineRule="auto"/>
        <w:ind w:left="0" w:right="135" w:firstLine="0"/>
      </w:pPr>
      <w:r>
        <w:t xml:space="preserve">_______________, ___ de _______________ 20__. </w:t>
      </w:r>
    </w:p>
    <w:p w14:paraId="646A40A2" w14:textId="77777777" w:rsidR="00690D5C" w:rsidRDefault="00690D5C" w:rsidP="009B7956">
      <w:pPr>
        <w:spacing w:after="0" w:line="240" w:lineRule="auto"/>
        <w:ind w:left="0" w:right="135" w:firstLine="0"/>
      </w:pPr>
    </w:p>
    <w:p w14:paraId="5B3E7C43" w14:textId="77777777" w:rsidR="00690D5C" w:rsidRDefault="00690D5C" w:rsidP="009B7956">
      <w:pPr>
        <w:spacing w:after="0" w:line="240" w:lineRule="auto"/>
        <w:ind w:left="0" w:right="135" w:firstLine="0"/>
      </w:pPr>
    </w:p>
    <w:tbl>
      <w:tblPr>
        <w:tblStyle w:val="TableGrid"/>
        <w:tblW w:w="9737" w:type="dxa"/>
        <w:tblInd w:w="-5" w:type="dxa"/>
        <w:tblCellMar>
          <w:top w:w="9" w:type="dxa"/>
          <w:left w:w="5" w:type="dxa"/>
          <w:right w:w="115" w:type="dxa"/>
        </w:tblCellMar>
        <w:tblLook w:val="04A0" w:firstRow="1" w:lastRow="0" w:firstColumn="1" w:lastColumn="0" w:noHBand="0" w:noVBand="1"/>
      </w:tblPr>
      <w:tblGrid>
        <w:gridCol w:w="5190"/>
        <w:gridCol w:w="4547"/>
      </w:tblGrid>
      <w:tr w:rsidR="00690D5C" w14:paraId="44FE0DFE" w14:textId="77777777" w:rsidTr="001F2ED4">
        <w:trPr>
          <w:trHeight w:val="1116"/>
        </w:trPr>
        <w:tc>
          <w:tcPr>
            <w:tcW w:w="5190" w:type="dxa"/>
            <w:tcBorders>
              <w:top w:val="single" w:sz="4" w:space="0" w:color="000080"/>
              <w:left w:val="single" w:sz="4" w:space="0" w:color="000080"/>
              <w:bottom w:val="single" w:sz="4" w:space="0" w:color="000080"/>
              <w:right w:val="single" w:sz="4" w:space="0" w:color="000080"/>
            </w:tcBorders>
          </w:tcPr>
          <w:p w14:paraId="07320862" w14:textId="77777777" w:rsidR="00690D5C" w:rsidRDefault="00266531" w:rsidP="009B7956">
            <w:pPr>
              <w:spacing w:after="0" w:line="240" w:lineRule="auto"/>
              <w:ind w:left="0" w:right="135" w:firstLine="0"/>
            </w:pPr>
            <w:r>
              <w:t xml:space="preserve">Responsável Técnico do Licitante pela visita Nome: </w:t>
            </w:r>
          </w:p>
          <w:p w14:paraId="25785C9D" w14:textId="77777777" w:rsidR="00690D5C" w:rsidRDefault="00266531" w:rsidP="009B7956">
            <w:pPr>
              <w:spacing w:after="0" w:line="240" w:lineRule="auto"/>
              <w:ind w:left="0" w:right="135" w:firstLine="0"/>
            </w:pPr>
            <w:r>
              <w:t xml:space="preserve">CREA e/ou CAU N.º Assinatura: </w:t>
            </w:r>
          </w:p>
        </w:tc>
        <w:tc>
          <w:tcPr>
            <w:tcW w:w="4547" w:type="dxa"/>
            <w:tcBorders>
              <w:top w:val="single" w:sz="4" w:space="0" w:color="000080"/>
              <w:left w:val="single" w:sz="4" w:space="0" w:color="000080"/>
              <w:bottom w:val="single" w:sz="4" w:space="0" w:color="000080"/>
              <w:right w:val="single" w:sz="4" w:space="0" w:color="000080"/>
            </w:tcBorders>
          </w:tcPr>
          <w:p w14:paraId="1585B1AE" w14:textId="77777777" w:rsidR="00690D5C" w:rsidRDefault="00690D5C" w:rsidP="009B7956">
            <w:pPr>
              <w:spacing w:after="0" w:line="240" w:lineRule="auto"/>
              <w:ind w:left="0" w:right="135" w:firstLine="0"/>
            </w:pPr>
          </w:p>
        </w:tc>
      </w:tr>
    </w:tbl>
    <w:p w14:paraId="616BA270" w14:textId="77777777" w:rsidR="00690D5C" w:rsidRDefault="00690D5C" w:rsidP="009B7956">
      <w:pPr>
        <w:spacing w:after="0" w:line="240" w:lineRule="auto"/>
        <w:ind w:left="0" w:right="135" w:firstLine="0"/>
      </w:pPr>
    </w:p>
    <w:p w14:paraId="7943825E" w14:textId="77777777" w:rsidR="00690D5C" w:rsidRDefault="00690D5C" w:rsidP="009B7956">
      <w:pPr>
        <w:spacing w:after="0" w:line="240" w:lineRule="auto"/>
        <w:ind w:left="0" w:right="135" w:firstLine="0"/>
      </w:pPr>
    </w:p>
    <w:p w14:paraId="2DED4EA1" w14:textId="77777777" w:rsidR="00690D5C" w:rsidRDefault="00690D5C" w:rsidP="009B7956">
      <w:pPr>
        <w:spacing w:after="0" w:line="240" w:lineRule="auto"/>
        <w:ind w:left="0" w:right="135" w:firstLine="0"/>
      </w:pPr>
    </w:p>
    <w:p w14:paraId="03EE4158" w14:textId="77777777" w:rsidR="00AC3C2B" w:rsidRDefault="00AC3C2B" w:rsidP="009B7956">
      <w:pPr>
        <w:spacing w:after="0" w:line="240" w:lineRule="auto"/>
        <w:ind w:left="0" w:right="135" w:firstLine="0"/>
      </w:pPr>
    </w:p>
    <w:p w14:paraId="664D920D" w14:textId="77777777" w:rsidR="00AC3C2B" w:rsidRDefault="00AC3C2B" w:rsidP="009B7956">
      <w:pPr>
        <w:spacing w:after="0" w:line="240" w:lineRule="auto"/>
        <w:ind w:left="0" w:right="135" w:firstLine="0"/>
      </w:pPr>
    </w:p>
    <w:p w14:paraId="48E8E8B2" w14:textId="77777777" w:rsidR="00AC3C2B" w:rsidRDefault="00AC3C2B" w:rsidP="009B7956">
      <w:pPr>
        <w:spacing w:after="0" w:line="240" w:lineRule="auto"/>
        <w:ind w:left="0" w:right="135" w:firstLine="0"/>
      </w:pPr>
    </w:p>
    <w:p w14:paraId="2A33C4B0" w14:textId="77777777" w:rsidR="00AC3C2B" w:rsidRDefault="00AC3C2B" w:rsidP="009B7956">
      <w:pPr>
        <w:spacing w:after="0" w:line="240" w:lineRule="auto"/>
        <w:ind w:left="0" w:right="135" w:firstLine="0"/>
      </w:pPr>
    </w:p>
    <w:p w14:paraId="1F0D6D7B" w14:textId="77777777" w:rsidR="00AC3C2B" w:rsidRDefault="00AC3C2B" w:rsidP="009B7956">
      <w:pPr>
        <w:spacing w:after="0" w:line="240" w:lineRule="auto"/>
        <w:ind w:left="0" w:right="135" w:firstLine="0"/>
      </w:pPr>
    </w:p>
    <w:p w14:paraId="612DBD7B" w14:textId="77777777" w:rsidR="00AC3C2B" w:rsidRDefault="00AC3C2B" w:rsidP="009B7956">
      <w:pPr>
        <w:spacing w:after="0" w:line="240" w:lineRule="auto"/>
        <w:ind w:left="0" w:right="135" w:firstLine="0"/>
      </w:pPr>
    </w:p>
    <w:p w14:paraId="32CB018F" w14:textId="77777777" w:rsidR="00AC3C2B" w:rsidRDefault="00AC3C2B" w:rsidP="009B7956">
      <w:pPr>
        <w:spacing w:after="0" w:line="240" w:lineRule="auto"/>
        <w:ind w:left="0" w:right="135" w:firstLine="0"/>
      </w:pPr>
    </w:p>
    <w:p w14:paraId="310797AD" w14:textId="77777777" w:rsidR="00AC3C2B" w:rsidRDefault="00AC3C2B" w:rsidP="009B7956">
      <w:pPr>
        <w:spacing w:after="0" w:line="240" w:lineRule="auto"/>
        <w:ind w:left="0" w:right="135" w:firstLine="0"/>
      </w:pPr>
    </w:p>
    <w:p w14:paraId="0B52A1B1" w14:textId="77777777" w:rsidR="00AC3C2B" w:rsidRDefault="00AC3C2B" w:rsidP="009B7956">
      <w:pPr>
        <w:spacing w:after="0" w:line="240" w:lineRule="auto"/>
        <w:ind w:left="0" w:right="135" w:firstLine="0"/>
      </w:pPr>
    </w:p>
    <w:p w14:paraId="7C11AE9B" w14:textId="77777777" w:rsidR="00AC3C2B" w:rsidRDefault="00AC3C2B" w:rsidP="009B7956">
      <w:pPr>
        <w:spacing w:after="0" w:line="240" w:lineRule="auto"/>
        <w:ind w:left="0" w:right="135" w:firstLine="0"/>
      </w:pPr>
    </w:p>
    <w:p w14:paraId="4D647010" w14:textId="77777777" w:rsidR="00690D5C" w:rsidRDefault="00690D5C" w:rsidP="009B7956">
      <w:pPr>
        <w:spacing w:after="0" w:line="240" w:lineRule="auto"/>
        <w:ind w:left="0" w:right="135" w:firstLine="0"/>
      </w:pPr>
    </w:p>
    <w:p w14:paraId="212BE41D" w14:textId="77777777" w:rsidR="00C4487C" w:rsidRDefault="00E53A2F" w:rsidP="009B7956">
      <w:pPr>
        <w:pStyle w:val="Ttulo2"/>
        <w:spacing w:line="240" w:lineRule="auto"/>
        <w:ind w:left="0" w:right="135" w:firstLine="0"/>
        <w:jc w:val="center"/>
      </w:pPr>
      <w:r>
        <w:lastRenderedPageBreak/>
        <w:t>ANEXO IX</w:t>
      </w:r>
    </w:p>
    <w:p w14:paraId="2BDAFF42" w14:textId="77777777" w:rsidR="00E53A2F" w:rsidRDefault="00E53A2F" w:rsidP="009B7956">
      <w:pPr>
        <w:pStyle w:val="Ttulo2"/>
        <w:spacing w:line="240" w:lineRule="auto"/>
        <w:ind w:left="0" w:right="135" w:firstLine="0"/>
        <w:jc w:val="center"/>
      </w:pPr>
      <w:r>
        <w:t>MODELO DE DECLARAÇÃO DE RESPONSABILIDADE TÉCNICA</w:t>
      </w:r>
    </w:p>
    <w:p w14:paraId="0B7F4ED6" w14:textId="77777777" w:rsidR="00690D5C" w:rsidRDefault="00266531" w:rsidP="009B7956">
      <w:pPr>
        <w:pStyle w:val="Ttulo2"/>
        <w:spacing w:line="240" w:lineRule="auto"/>
        <w:ind w:left="0" w:right="135" w:firstLine="0"/>
      </w:pPr>
      <w:r>
        <w:rPr>
          <w:b w:val="0"/>
        </w:rPr>
        <w:t xml:space="preserve">Ao </w:t>
      </w:r>
    </w:p>
    <w:p w14:paraId="2E0022A3" w14:textId="77777777" w:rsidR="00690D5C" w:rsidRDefault="00C60FB6" w:rsidP="009B7956">
      <w:pPr>
        <w:spacing w:line="240" w:lineRule="auto"/>
        <w:ind w:left="0" w:right="135" w:firstLine="0"/>
      </w:pPr>
      <w:r>
        <w:t>MUNICÍPIO ALTAMIRA DO PARANÁ/PR</w:t>
      </w:r>
    </w:p>
    <w:p w14:paraId="563D9836" w14:textId="77777777" w:rsidR="00690D5C" w:rsidRDefault="00266531" w:rsidP="009B7956">
      <w:pPr>
        <w:spacing w:line="240" w:lineRule="auto"/>
        <w:ind w:left="0" w:right="135" w:firstLine="0"/>
      </w:pPr>
      <w:r>
        <w:t xml:space="preserve">Referência: Concorrência Eletrônica n.º ____/20__ </w:t>
      </w:r>
    </w:p>
    <w:p w14:paraId="14053705" w14:textId="77777777" w:rsidR="00690D5C" w:rsidRDefault="00690D5C" w:rsidP="009B7956">
      <w:pPr>
        <w:spacing w:after="0" w:line="240" w:lineRule="auto"/>
        <w:ind w:left="0" w:right="135" w:firstLine="0"/>
      </w:pPr>
    </w:p>
    <w:p w14:paraId="271C87C5" w14:textId="77777777" w:rsidR="00690D5C" w:rsidRDefault="00266531" w:rsidP="009B7956">
      <w:pPr>
        <w:tabs>
          <w:tab w:val="center" w:pos="728"/>
          <w:tab w:val="center" w:pos="2008"/>
          <w:tab w:val="center" w:pos="3315"/>
          <w:tab w:val="center" w:pos="4284"/>
          <w:tab w:val="center" w:pos="5253"/>
          <w:tab w:val="center" w:pos="6322"/>
          <w:tab w:val="center" w:pos="7513"/>
          <w:tab w:val="center" w:pos="8338"/>
          <w:tab w:val="center" w:pos="9327"/>
        </w:tabs>
        <w:spacing w:line="240" w:lineRule="auto"/>
        <w:ind w:left="0" w:right="135" w:firstLine="0"/>
      </w:pPr>
      <w:r>
        <w:rPr>
          <w:rFonts w:ascii="Calibri" w:eastAsia="Calibri" w:hAnsi="Calibri" w:cs="Calibri"/>
          <w:sz w:val="22"/>
        </w:rPr>
        <w:tab/>
      </w:r>
      <w:r>
        <w:t xml:space="preserve">O </w:t>
      </w:r>
      <w:r>
        <w:tab/>
        <w:t xml:space="preserve">abaixo-assinado, </w:t>
      </w:r>
      <w:r>
        <w:tab/>
        <w:t xml:space="preserve">na </w:t>
      </w:r>
      <w:r>
        <w:tab/>
        <w:t xml:space="preserve">qualidade </w:t>
      </w:r>
      <w:r>
        <w:tab/>
        <w:t xml:space="preserve">de </w:t>
      </w:r>
      <w:r>
        <w:tab/>
        <w:t xml:space="preserve">responsável </w:t>
      </w:r>
      <w:r>
        <w:tab/>
        <w:t xml:space="preserve">legal </w:t>
      </w:r>
      <w:r>
        <w:tab/>
        <w:t xml:space="preserve">pela </w:t>
      </w:r>
      <w:r>
        <w:tab/>
        <w:t xml:space="preserve">empresa </w:t>
      </w:r>
    </w:p>
    <w:p w14:paraId="0C9158F3" w14:textId="77777777" w:rsidR="00690D5C" w:rsidRDefault="00266531" w:rsidP="009B7956">
      <w:pPr>
        <w:spacing w:line="240" w:lineRule="auto"/>
        <w:ind w:left="0" w:right="135" w:firstLine="0"/>
      </w:pPr>
      <w:r>
        <w:t>_______________________ vem, pela presente, indicar a V.Sas. o(s) profissional(</w:t>
      </w:r>
      <w:proofErr w:type="spellStart"/>
      <w:r>
        <w:t>is</w:t>
      </w:r>
      <w:proofErr w:type="spellEnd"/>
      <w:r>
        <w:t>) Responsável(</w:t>
      </w:r>
      <w:proofErr w:type="spellStart"/>
      <w:r>
        <w:t>is</w:t>
      </w:r>
      <w:proofErr w:type="spellEnd"/>
      <w:r>
        <w:t xml:space="preserve">) Técnico(s) que atuarão na execução do contrato, de acordo com a Lei Federal n.º 5.194/1966 e com as Resoluções n.º 218/73 e n.º 317/83 do CONFEA – Conselho Federal de Engenharia e Agronomia, com a Lei Federal n.º 12.378/2010 e com o § 9.º do art. 67 da Lei Federal n.º 14.133/2021, caso venhamos a vencer a referida licitação. </w:t>
      </w:r>
    </w:p>
    <w:p w14:paraId="3F0E2796" w14:textId="77777777" w:rsidR="00690D5C" w:rsidRDefault="00690D5C" w:rsidP="009B7956">
      <w:pPr>
        <w:spacing w:after="0" w:line="240" w:lineRule="auto"/>
        <w:ind w:left="0" w:right="135" w:firstLine="0"/>
      </w:pPr>
    </w:p>
    <w:p w14:paraId="1D118002" w14:textId="77777777" w:rsidR="00690D5C" w:rsidRDefault="00266531" w:rsidP="009B7956">
      <w:pPr>
        <w:spacing w:line="240" w:lineRule="auto"/>
        <w:ind w:left="0" w:right="135" w:firstLine="0"/>
      </w:pPr>
      <w:r>
        <w:t>Profissional(</w:t>
      </w:r>
      <w:proofErr w:type="spellStart"/>
      <w:r>
        <w:t>is</w:t>
      </w:r>
      <w:proofErr w:type="spellEnd"/>
      <w:r>
        <w:t>) Responsável(</w:t>
      </w:r>
      <w:proofErr w:type="spellStart"/>
      <w:r>
        <w:t>is</w:t>
      </w:r>
      <w:proofErr w:type="spellEnd"/>
      <w:r>
        <w:t xml:space="preserve">) Técnico(s) pelos serviços contratados: (*) </w:t>
      </w:r>
    </w:p>
    <w:tbl>
      <w:tblPr>
        <w:tblStyle w:val="TableGrid"/>
        <w:tblW w:w="9742" w:type="dxa"/>
        <w:tblInd w:w="-5" w:type="dxa"/>
        <w:tblCellMar>
          <w:top w:w="7" w:type="dxa"/>
          <w:left w:w="62" w:type="dxa"/>
        </w:tblCellMar>
        <w:tblLook w:val="04A0" w:firstRow="1" w:lastRow="0" w:firstColumn="1" w:lastColumn="0" w:noHBand="0" w:noVBand="1"/>
      </w:tblPr>
      <w:tblGrid>
        <w:gridCol w:w="426"/>
        <w:gridCol w:w="5911"/>
        <w:gridCol w:w="3405"/>
      </w:tblGrid>
      <w:tr w:rsidR="00690D5C" w14:paraId="1FBCF216" w14:textId="77777777" w:rsidTr="001F2ED4">
        <w:trPr>
          <w:trHeight w:val="288"/>
        </w:trPr>
        <w:tc>
          <w:tcPr>
            <w:tcW w:w="426" w:type="dxa"/>
            <w:vMerge w:val="restart"/>
            <w:tcBorders>
              <w:top w:val="single" w:sz="4" w:space="0" w:color="000080"/>
              <w:left w:val="single" w:sz="4" w:space="0" w:color="000080"/>
              <w:bottom w:val="single" w:sz="4" w:space="0" w:color="000080"/>
              <w:right w:val="single" w:sz="4" w:space="0" w:color="000080"/>
            </w:tcBorders>
            <w:vAlign w:val="center"/>
          </w:tcPr>
          <w:p w14:paraId="43689063" w14:textId="77777777" w:rsidR="00690D5C" w:rsidRDefault="00266531" w:rsidP="009B7956">
            <w:pPr>
              <w:spacing w:after="0" w:line="240" w:lineRule="auto"/>
              <w:ind w:left="0" w:right="135" w:firstLine="0"/>
            </w:pPr>
            <w:r>
              <w:t xml:space="preserve">1 </w:t>
            </w:r>
          </w:p>
        </w:tc>
        <w:tc>
          <w:tcPr>
            <w:tcW w:w="9316" w:type="dxa"/>
            <w:gridSpan w:val="2"/>
            <w:tcBorders>
              <w:top w:val="single" w:sz="4" w:space="0" w:color="000080"/>
              <w:left w:val="single" w:sz="4" w:space="0" w:color="000080"/>
              <w:bottom w:val="single" w:sz="4" w:space="0" w:color="000080"/>
              <w:right w:val="single" w:sz="4" w:space="0" w:color="000080"/>
            </w:tcBorders>
          </w:tcPr>
          <w:p w14:paraId="1D7800A1" w14:textId="77777777" w:rsidR="00690D5C" w:rsidRDefault="00266531" w:rsidP="009B7956">
            <w:pPr>
              <w:spacing w:after="0" w:line="240" w:lineRule="auto"/>
              <w:ind w:left="0" w:right="135" w:firstLine="0"/>
            </w:pPr>
            <w:r>
              <w:t xml:space="preserve">Nome: ____________________________ </w:t>
            </w:r>
          </w:p>
        </w:tc>
      </w:tr>
      <w:tr w:rsidR="00690D5C" w14:paraId="0DB7EEB1" w14:textId="77777777" w:rsidTr="001F2ED4">
        <w:trPr>
          <w:trHeight w:val="286"/>
        </w:trPr>
        <w:tc>
          <w:tcPr>
            <w:tcW w:w="426" w:type="dxa"/>
            <w:vMerge/>
            <w:tcBorders>
              <w:top w:val="nil"/>
              <w:left w:val="single" w:sz="4" w:space="0" w:color="000080"/>
              <w:bottom w:val="nil"/>
              <w:right w:val="single" w:sz="4" w:space="0" w:color="000080"/>
            </w:tcBorders>
          </w:tcPr>
          <w:p w14:paraId="2EA0086A" w14:textId="77777777" w:rsidR="00690D5C" w:rsidRDefault="00690D5C" w:rsidP="009B7956">
            <w:pPr>
              <w:spacing w:after="160" w:line="240" w:lineRule="auto"/>
              <w:ind w:left="0" w:right="135" w:firstLine="0"/>
            </w:pPr>
          </w:p>
        </w:tc>
        <w:tc>
          <w:tcPr>
            <w:tcW w:w="5911" w:type="dxa"/>
            <w:tcBorders>
              <w:top w:val="single" w:sz="4" w:space="0" w:color="000080"/>
              <w:left w:val="single" w:sz="4" w:space="0" w:color="000080"/>
              <w:bottom w:val="single" w:sz="4" w:space="0" w:color="000080"/>
              <w:right w:val="single" w:sz="4" w:space="0" w:color="000080"/>
            </w:tcBorders>
          </w:tcPr>
          <w:p w14:paraId="4C6F9CDB" w14:textId="77777777" w:rsidR="00690D5C" w:rsidRDefault="00266531" w:rsidP="009B7956">
            <w:pPr>
              <w:spacing w:after="0" w:line="240" w:lineRule="auto"/>
              <w:ind w:left="0" w:right="135" w:firstLine="0"/>
            </w:pPr>
            <w:r>
              <w:t xml:space="preserve">Título: </w:t>
            </w:r>
          </w:p>
        </w:tc>
        <w:tc>
          <w:tcPr>
            <w:tcW w:w="3405" w:type="dxa"/>
            <w:tcBorders>
              <w:top w:val="single" w:sz="4" w:space="0" w:color="000080"/>
              <w:left w:val="single" w:sz="4" w:space="0" w:color="000080"/>
              <w:bottom w:val="single" w:sz="4" w:space="0" w:color="000080"/>
              <w:right w:val="single" w:sz="4" w:space="0" w:color="000080"/>
            </w:tcBorders>
          </w:tcPr>
          <w:p w14:paraId="70E148EF" w14:textId="77777777" w:rsidR="00690D5C" w:rsidRDefault="00266531" w:rsidP="009B7956">
            <w:pPr>
              <w:spacing w:after="0" w:line="240" w:lineRule="auto"/>
              <w:ind w:left="0" w:right="135" w:firstLine="0"/>
            </w:pPr>
            <w:r>
              <w:t xml:space="preserve">CREA e/ou CAU n.º </w:t>
            </w:r>
          </w:p>
        </w:tc>
      </w:tr>
      <w:tr w:rsidR="00690D5C" w14:paraId="15B0A5C6" w14:textId="77777777" w:rsidTr="001F2ED4">
        <w:trPr>
          <w:trHeight w:val="562"/>
        </w:trPr>
        <w:tc>
          <w:tcPr>
            <w:tcW w:w="426" w:type="dxa"/>
            <w:vMerge/>
            <w:tcBorders>
              <w:top w:val="nil"/>
              <w:left w:val="single" w:sz="4" w:space="0" w:color="000080"/>
              <w:bottom w:val="nil"/>
              <w:right w:val="single" w:sz="4" w:space="0" w:color="000080"/>
            </w:tcBorders>
          </w:tcPr>
          <w:p w14:paraId="644CA523" w14:textId="77777777" w:rsidR="00690D5C" w:rsidRDefault="00690D5C" w:rsidP="009B7956">
            <w:pPr>
              <w:spacing w:after="160" w:line="240" w:lineRule="auto"/>
              <w:ind w:left="0" w:right="135" w:firstLine="0"/>
            </w:pPr>
          </w:p>
        </w:tc>
        <w:tc>
          <w:tcPr>
            <w:tcW w:w="9316" w:type="dxa"/>
            <w:gridSpan w:val="2"/>
            <w:tcBorders>
              <w:top w:val="single" w:sz="4" w:space="0" w:color="000080"/>
              <w:left w:val="single" w:sz="4" w:space="0" w:color="000080"/>
              <w:bottom w:val="single" w:sz="4" w:space="0" w:color="000080"/>
              <w:right w:val="single" w:sz="4" w:space="0" w:color="000080"/>
            </w:tcBorders>
          </w:tcPr>
          <w:p w14:paraId="6B680954" w14:textId="77777777" w:rsidR="00690D5C" w:rsidRDefault="00266531" w:rsidP="009B7956">
            <w:pPr>
              <w:tabs>
                <w:tab w:val="center" w:pos="4580"/>
                <w:tab w:val="right" w:pos="8760"/>
              </w:tabs>
              <w:spacing w:after="0" w:line="240" w:lineRule="auto"/>
              <w:ind w:left="0" w:right="135" w:firstLine="0"/>
            </w:pPr>
            <w:r>
              <w:t xml:space="preserve">Atribuição: </w:t>
            </w:r>
            <w:r>
              <w:tab/>
              <w:t xml:space="preserve">Responsável </w:t>
            </w:r>
            <w:r>
              <w:tab/>
              <w:t xml:space="preserve">pelo(a) </w:t>
            </w:r>
          </w:p>
          <w:p w14:paraId="113ABEA6" w14:textId="77777777" w:rsidR="00690D5C" w:rsidRDefault="00266531" w:rsidP="009B7956">
            <w:pPr>
              <w:spacing w:after="0" w:line="240" w:lineRule="auto"/>
              <w:ind w:left="0" w:right="135" w:firstLine="0"/>
            </w:pPr>
            <w:r>
              <w:t xml:space="preserve">_______________________________________________ (**) </w:t>
            </w:r>
          </w:p>
        </w:tc>
      </w:tr>
      <w:tr w:rsidR="00690D5C" w14:paraId="6A4E9CF2" w14:textId="77777777" w:rsidTr="001F2ED4">
        <w:trPr>
          <w:trHeight w:val="286"/>
        </w:trPr>
        <w:tc>
          <w:tcPr>
            <w:tcW w:w="426" w:type="dxa"/>
            <w:vMerge/>
            <w:tcBorders>
              <w:top w:val="nil"/>
              <w:left w:val="single" w:sz="4" w:space="0" w:color="000080"/>
              <w:bottom w:val="single" w:sz="4" w:space="0" w:color="000080"/>
              <w:right w:val="single" w:sz="4" w:space="0" w:color="000080"/>
            </w:tcBorders>
          </w:tcPr>
          <w:p w14:paraId="34D44AA3" w14:textId="77777777" w:rsidR="00690D5C" w:rsidRDefault="00690D5C" w:rsidP="009B7956">
            <w:pPr>
              <w:spacing w:after="160" w:line="240" w:lineRule="auto"/>
              <w:ind w:left="0" w:right="135" w:firstLine="0"/>
            </w:pPr>
          </w:p>
        </w:tc>
        <w:tc>
          <w:tcPr>
            <w:tcW w:w="9316" w:type="dxa"/>
            <w:gridSpan w:val="2"/>
            <w:tcBorders>
              <w:top w:val="single" w:sz="4" w:space="0" w:color="000080"/>
              <w:left w:val="single" w:sz="4" w:space="0" w:color="000080"/>
              <w:bottom w:val="single" w:sz="4" w:space="0" w:color="000080"/>
              <w:right w:val="single" w:sz="4" w:space="0" w:color="000080"/>
            </w:tcBorders>
          </w:tcPr>
          <w:p w14:paraId="4F402169" w14:textId="77777777" w:rsidR="00690D5C" w:rsidRDefault="00266531" w:rsidP="009B7956">
            <w:pPr>
              <w:spacing w:after="0" w:line="240" w:lineRule="auto"/>
              <w:ind w:left="0" w:right="135" w:firstLine="0"/>
            </w:pPr>
            <w:r>
              <w:t xml:space="preserve">Assinatura: </w:t>
            </w:r>
          </w:p>
        </w:tc>
      </w:tr>
    </w:tbl>
    <w:p w14:paraId="64E7EE04" w14:textId="77777777" w:rsidR="00690D5C" w:rsidRDefault="00690D5C" w:rsidP="009B7956">
      <w:pPr>
        <w:spacing w:after="0" w:line="240" w:lineRule="auto"/>
        <w:ind w:left="0" w:right="135" w:firstLine="0"/>
      </w:pPr>
    </w:p>
    <w:tbl>
      <w:tblPr>
        <w:tblStyle w:val="TableGrid"/>
        <w:tblW w:w="9742" w:type="dxa"/>
        <w:tblInd w:w="-5" w:type="dxa"/>
        <w:tblCellMar>
          <w:top w:w="7" w:type="dxa"/>
          <w:left w:w="62" w:type="dxa"/>
        </w:tblCellMar>
        <w:tblLook w:val="04A0" w:firstRow="1" w:lastRow="0" w:firstColumn="1" w:lastColumn="0" w:noHBand="0" w:noVBand="1"/>
      </w:tblPr>
      <w:tblGrid>
        <w:gridCol w:w="426"/>
        <w:gridCol w:w="5910"/>
        <w:gridCol w:w="3406"/>
      </w:tblGrid>
      <w:tr w:rsidR="00690D5C" w14:paraId="76AD9681" w14:textId="77777777" w:rsidTr="001F2ED4">
        <w:trPr>
          <w:trHeight w:val="286"/>
        </w:trPr>
        <w:tc>
          <w:tcPr>
            <w:tcW w:w="426" w:type="dxa"/>
            <w:vMerge w:val="restart"/>
            <w:tcBorders>
              <w:top w:val="single" w:sz="4" w:space="0" w:color="000080"/>
              <w:left w:val="single" w:sz="4" w:space="0" w:color="000080"/>
              <w:bottom w:val="single" w:sz="4" w:space="0" w:color="000080"/>
              <w:right w:val="single" w:sz="4" w:space="0" w:color="000080"/>
            </w:tcBorders>
            <w:vAlign w:val="center"/>
          </w:tcPr>
          <w:p w14:paraId="30A30431" w14:textId="77777777" w:rsidR="00690D5C" w:rsidRDefault="00266531" w:rsidP="009B7956">
            <w:pPr>
              <w:spacing w:after="0" w:line="240" w:lineRule="auto"/>
              <w:ind w:left="0" w:right="135" w:firstLine="0"/>
            </w:pPr>
            <w:r>
              <w:t xml:space="preserve">2 </w:t>
            </w:r>
          </w:p>
        </w:tc>
        <w:tc>
          <w:tcPr>
            <w:tcW w:w="9316" w:type="dxa"/>
            <w:gridSpan w:val="2"/>
            <w:tcBorders>
              <w:top w:val="single" w:sz="4" w:space="0" w:color="000080"/>
              <w:left w:val="single" w:sz="4" w:space="0" w:color="000080"/>
              <w:bottom w:val="single" w:sz="4" w:space="0" w:color="000080"/>
              <w:right w:val="single" w:sz="4" w:space="0" w:color="000080"/>
            </w:tcBorders>
          </w:tcPr>
          <w:p w14:paraId="78E4A57D" w14:textId="77777777" w:rsidR="00690D5C" w:rsidRDefault="00266531" w:rsidP="009B7956">
            <w:pPr>
              <w:spacing w:after="0" w:line="240" w:lineRule="auto"/>
              <w:ind w:left="0" w:right="135" w:firstLine="0"/>
            </w:pPr>
            <w:r>
              <w:t xml:space="preserve">Nome: </w:t>
            </w:r>
          </w:p>
        </w:tc>
      </w:tr>
      <w:tr w:rsidR="00690D5C" w14:paraId="49A281C8" w14:textId="77777777" w:rsidTr="001F2ED4">
        <w:trPr>
          <w:trHeight w:val="288"/>
        </w:trPr>
        <w:tc>
          <w:tcPr>
            <w:tcW w:w="426" w:type="dxa"/>
            <w:vMerge/>
            <w:tcBorders>
              <w:top w:val="nil"/>
              <w:left w:val="single" w:sz="4" w:space="0" w:color="000080"/>
              <w:bottom w:val="nil"/>
              <w:right w:val="single" w:sz="4" w:space="0" w:color="000080"/>
            </w:tcBorders>
          </w:tcPr>
          <w:p w14:paraId="7C73DADB" w14:textId="77777777" w:rsidR="00690D5C" w:rsidRDefault="00690D5C" w:rsidP="009B7956">
            <w:pPr>
              <w:spacing w:after="160" w:line="240" w:lineRule="auto"/>
              <w:ind w:left="0" w:right="135" w:firstLine="0"/>
            </w:pPr>
          </w:p>
        </w:tc>
        <w:tc>
          <w:tcPr>
            <w:tcW w:w="5910" w:type="dxa"/>
            <w:tcBorders>
              <w:top w:val="single" w:sz="4" w:space="0" w:color="000080"/>
              <w:left w:val="single" w:sz="4" w:space="0" w:color="000080"/>
              <w:bottom w:val="single" w:sz="4" w:space="0" w:color="000080"/>
              <w:right w:val="single" w:sz="4" w:space="0" w:color="000080"/>
            </w:tcBorders>
          </w:tcPr>
          <w:p w14:paraId="039FF77A" w14:textId="77777777" w:rsidR="00690D5C" w:rsidRDefault="00266531" w:rsidP="009B7956">
            <w:pPr>
              <w:spacing w:after="0" w:line="240" w:lineRule="auto"/>
              <w:ind w:left="0" w:right="135" w:firstLine="0"/>
            </w:pPr>
            <w:r>
              <w:t xml:space="preserve">Título: </w:t>
            </w:r>
          </w:p>
        </w:tc>
        <w:tc>
          <w:tcPr>
            <w:tcW w:w="3406" w:type="dxa"/>
            <w:tcBorders>
              <w:top w:val="single" w:sz="4" w:space="0" w:color="000080"/>
              <w:left w:val="single" w:sz="4" w:space="0" w:color="000080"/>
              <w:bottom w:val="single" w:sz="4" w:space="0" w:color="000080"/>
              <w:right w:val="single" w:sz="4" w:space="0" w:color="000080"/>
            </w:tcBorders>
          </w:tcPr>
          <w:p w14:paraId="2AE5B6CC" w14:textId="77777777" w:rsidR="00690D5C" w:rsidRDefault="00266531" w:rsidP="009B7956">
            <w:pPr>
              <w:spacing w:after="0" w:line="240" w:lineRule="auto"/>
              <w:ind w:left="0" w:right="135" w:firstLine="0"/>
            </w:pPr>
            <w:r>
              <w:t xml:space="preserve">CREA e/ou CAU n.º </w:t>
            </w:r>
          </w:p>
        </w:tc>
      </w:tr>
      <w:tr w:rsidR="00690D5C" w14:paraId="50EBFFDD" w14:textId="77777777" w:rsidTr="001F2ED4">
        <w:trPr>
          <w:trHeight w:val="562"/>
        </w:trPr>
        <w:tc>
          <w:tcPr>
            <w:tcW w:w="426" w:type="dxa"/>
            <w:vMerge/>
            <w:tcBorders>
              <w:top w:val="nil"/>
              <w:left w:val="single" w:sz="4" w:space="0" w:color="000080"/>
              <w:bottom w:val="nil"/>
              <w:right w:val="single" w:sz="4" w:space="0" w:color="000080"/>
            </w:tcBorders>
          </w:tcPr>
          <w:p w14:paraId="7A59AF0B" w14:textId="77777777" w:rsidR="00690D5C" w:rsidRDefault="00690D5C" w:rsidP="009B7956">
            <w:pPr>
              <w:spacing w:after="160" w:line="240" w:lineRule="auto"/>
              <w:ind w:left="0" w:right="135" w:firstLine="0"/>
            </w:pPr>
          </w:p>
        </w:tc>
        <w:tc>
          <w:tcPr>
            <w:tcW w:w="9316" w:type="dxa"/>
            <w:gridSpan w:val="2"/>
            <w:tcBorders>
              <w:top w:val="single" w:sz="4" w:space="0" w:color="000080"/>
              <w:left w:val="single" w:sz="4" w:space="0" w:color="000080"/>
              <w:bottom w:val="single" w:sz="4" w:space="0" w:color="000080"/>
              <w:right w:val="single" w:sz="4" w:space="0" w:color="000080"/>
            </w:tcBorders>
          </w:tcPr>
          <w:p w14:paraId="5D9D2D95" w14:textId="77777777" w:rsidR="00690D5C" w:rsidRDefault="00266531" w:rsidP="009B7956">
            <w:pPr>
              <w:tabs>
                <w:tab w:val="center" w:pos="4580"/>
                <w:tab w:val="right" w:pos="8760"/>
              </w:tabs>
              <w:spacing w:after="0" w:line="240" w:lineRule="auto"/>
              <w:ind w:left="0" w:right="135" w:firstLine="0"/>
            </w:pPr>
            <w:r>
              <w:t xml:space="preserve">Atribuição: </w:t>
            </w:r>
            <w:r>
              <w:tab/>
              <w:t xml:space="preserve">Responsável </w:t>
            </w:r>
            <w:r>
              <w:tab/>
              <w:t xml:space="preserve">pelo(a) </w:t>
            </w:r>
          </w:p>
          <w:p w14:paraId="71EA9F3E" w14:textId="77777777" w:rsidR="00690D5C" w:rsidRDefault="00266531" w:rsidP="009B7956">
            <w:pPr>
              <w:spacing w:after="0" w:line="240" w:lineRule="auto"/>
              <w:ind w:left="0" w:right="135" w:firstLine="0"/>
            </w:pPr>
            <w:r>
              <w:t xml:space="preserve">_______________________________________________ (**) </w:t>
            </w:r>
          </w:p>
        </w:tc>
      </w:tr>
      <w:tr w:rsidR="00690D5C" w14:paraId="5837AE80" w14:textId="77777777" w:rsidTr="001F2ED4">
        <w:trPr>
          <w:trHeight w:val="286"/>
        </w:trPr>
        <w:tc>
          <w:tcPr>
            <w:tcW w:w="426" w:type="dxa"/>
            <w:vMerge/>
            <w:tcBorders>
              <w:top w:val="nil"/>
              <w:left w:val="single" w:sz="4" w:space="0" w:color="000080"/>
              <w:bottom w:val="single" w:sz="4" w:space="0" w:color="000080"/>
              <w:right w:val="single" w:sz="4" w:space="0" w:color="000080"/>
            </w:tcBorders>
          </w:tcPr>
          <w:p w14:paraId="08C3A252" w14:textId="77777777" w:rsidR="00690D5C" w:rsidRDefault="00690D5C" w:rsidP="009B7956">
            <w:pPr>
              <w:spacing w:after="160" w:line="240" w:lineRule="auto"/>
              <w:ind w:left="0" w:right="135" w:firstLine="0"/>
            </w:pPr>
          </w:p>
        </w:tc>
        <w:tc>
          <w:tcPr>
            <w:tcW w:w="9316" w:type="dxa"/>
            <w:gridSpan w:val="2"/>
            <w:tcBorders>
              <w:top w:val="single" w:sz="4" w:space="0" w:color="000080"/>
              <w:left w:val="single" w:sz="4" w:space="0" w:color="000080"/>
              <w:bottom w:val="single" w:sz="4" w:space="0" w:color="000080"/>
              <w:right w:val="single" w:sz="4" w:space="0" w:color="000080"/>
            </w:tcBorders>
          </w:tcPr>
          <w:p w14:paraId="5436DFE1" w14:textId="77777777" w:rsidR="00690D5C" w:rsidRDefault="00266531" w:rsidP="009B7956">
            <w:pPr>
              <w:spacing w:after="0" w:line="240" w:lineRule="auto"/>
              <w:ind w:left="0" w:right="135" w:firstLine="0"/>
            </w:pPr>
            <w:r>
              <w:t xml:space="preserve">Assinatura: </w:t>
            </w:r>
          </w:p>
        </w:tc>
      </w:tr>
    </w:tbl>
    <w:p w14:paraId="6B2E56B0" w14:textId="77777777" w:rsidR="00690D5C" w:rsidRDefault="00690D5C" w:rsidP="009B7956">
      <w:pPr>
        <w:spacing w:after="0" w:line="240" w:lineRule="auto"/>
        <w:ind w:left="0" w:right="135" w:firstLine="0"/>
      </w:pPr>
    </w:p>
    <w:p w14:paraId="6BC0973E" w14:textId="77777777" w:rsidR="00690D5C" w:rsidRDefault="00266531" w:rsidP="009B7956">
      <w:pPr>
        <w:tabs>
          <w:tab w:val="center" w:pos="641"/>
          <w:tab w:val="center" w:pos="5024"/>
        </w:tabs>
        <w:spacing w:line="240" w:lineRule="auto"/>
        <w:ind w:left="0" w:right="135" w:firstLine="0"/>
      </w:pPr>
      <w:r>
        <w:rPr>
          <w:rFonts w:ascii="Calibri" w:eastAsia="Calibri" w:hAnsi="Calibri" w:cs="Calibri"/>
          <w:sz w:val="22"/>
        </w:rPr>
        <w:tab/>
      </w:r>
      <w:r>
        <w:tab/>
        <w:t xml:space="preserve">Obs.: Repetir com os dados solicitados acima até completar a equipe técnica proposta </w:t>
      </w:r>
    </w:p>
    <w:p w14:paraId="567728B9" w14:textId="77777777" w:rsidR="00690D5C" w:rsidRDefault="00690D5C" w:rsidP="009B7956">
      <w:pPr>
        <w:spacing w:after="0" w:line="240" w:lineRule="auto"/>
        <w:ind w:left="0" w:right="135" w:firstLine="0"/>
      </w:pPr>
    </w:p>
    <w:p w14:paraId="34621D25" w14:textId="77777777" w:rsidR="00690D5C" w:rsidRDefault="00266531" w:rsidP="009B7956">
      <w:pPr>
        <w:spacing w:line="240" w:lineRule="auto"/>
        <w:ind w:left="0" w:right="135" w:firstLine="0"/>
      </w:pPr>
      <w:r>
        <w:t xml:space="preserve">Os referidos responsáveis registrarão as Anotações de Responsabilidade Técnica – </w:t>
      </w:r>
      <w:proofErr w:type="spellStart"/>
      <w:r>
        <w:t>ARTs</w:t>
      </w:r>
      <w:proofErr w:type="spellEnd"/>
      <w:r>
        <w:t xml:space="preserve"> no CREA e/ou os Registros de Responsabilidade Técnica – </w:t>
      </w:r>
      <w:proofErr w:type="spellStart"/>
      <w:r>
        <w:t>RRTs</w:t>
      </w:r>
      <w:proofErr w:type="spellEnd"/>
      <w:r>
        <w:t xml:space="preserve"> no CAU, conforme preceitua o artigo 1º da Lei Federal n.º 6.496/1977 e o artigo 20 da Lei Federal n.º 5.194/1966, antes do início da obra, ficando sujeito a aplicação de penalidades previstas na legislação vigente e no Edital da presente licitação. </w:t>
      </w:r>
    </w:p>
    <w:p w14:paraId="3304E969" w14:textId="77777777" w:rsidR="00690D5C" w:rsidRDefault="00690D5C" w:rsidP="009B7956">
      <w:pPr>
        <w:spacing w:after="0" w:line="240" w:lineRule="auto"/>
        <w:ind w:left="0" w:right="135" w:firstLine="0"/>
      </w:pPr>
    </w:p>
    <w:p w14:paraId="5E7B3A3C" w14:textId="77777777" w:rsidR="00690D5C" w:rsidRDefault="00266531" w:rsidP="009B7956">
      <w:pPr>
        <w:spacing w:after="0" w:line="240" w:lineRule="auto"/>
        <w:ind w:left="0" w:right="135" w:firstLine="0"/>
      </w:pPr>
      <w:r>
        <w:t xml:space="preserve">_______________, ___ de _______________ 20__. </w:t>
      </w:r>
    </w:p>
    <w:p w14:paraId="3875E883" w14:textId="77777777" w:rsidR="00690D5C" w:rsidRDefault="00690D5C" w:rsidP="009B7956">
      <w:pPr>
        <w:spacing w:after="0" w:line="240" w:lineRule="auto"/>
        <w:ind w:left="0" w:right="135" w:firstLine="0"/>
      </w:pPr>
    </w:p>
    <w:p w14:paraId="1E65C5D4" w14:textId="77777777" w:rsidR="00690D5C" w:rsidRDefault="00690D5C" w:rsidP="009B7956">
      <w:pPr>
        <w:pStyle w:val="Ttulo1"/>
        <w:spacing w:line="240" w:lineRule="auto"/>
        <w:ind w:left="0" w:right="135" w:firstLine="0"/>
        <w:jc w:val="both"/>
      </w:pPr>
    </w:p>
    <w:tbl>
      <w:tblPr>
        <w:tblStyle w:val="TableGrid"/>
        <w:tblW w:w="9742" w:type="dxa"/>
        <w:tblInd w:w="-5" w:type="dxa"/>
        <w:tblCellMar>
          <w:top w:w="7" w:type="dxa"/>
          <w:bottom w:w="13" w:type="dxa"/>
        </w:tblCellMar>
        <w:tblLook w:val="04A0" w:firstRow="1" w:lastRow="0" w:firstColumn="1" w:lastColumn="0" w:noHBand="0" w:noVBand="1"/>
      </w:tblPr>
      <w:tblGrid>
        <w:gridCol w:w="1191"/>
        <w:gridCol w:w="4052"/>
        <w:gridCol w:w="4499"/>
      </w:tblGrid>
      <w:tr w:rsidR="00690D5C" w14:paraId="768DC4F7" w14:textId="77777777" w:rsidTr="001F2ED4">
        <w:trPr>
          <w:trHeight w:val="1114"/>
        </w:trPr>
        <w:tc>
          <w:tcPr>
            <w:tcW w:w="5243" w:type="dxa"/>
            <w:gridSpan w:val="2"/>
            <w:tcBorders>
              <w:top w:val="single" w:sz="4" w:space="0" w:color="000080"/>
              <w:left w:val="single" w:sz="4" w:space="0" w:color="000080"/>
              <w:bottom w:val="single" w:sz="4" w:space="0" w:color="000080"/>
              <w:right w:val="single" w:sz="4" w:space="0" w:color="000080"/>
            </w:tcBorders>
          </w:tcPr>
          <w:p w14:paraId="4163207F" w14:textId="77777777" w:rsidR="00690D5C" w:rsidRDefault="00266531" w:rsidP="009B7956">
            <w:pPr>
              <w:spacing w:after="0" w:line="240" w:lineRule="auto"/>
              <w:ind w:left="0" w:right="135" w:firstLine="0"/>
            </w:pPr>
            <w:r>
              <w:t xml:space="preserve">Representante Legal da Empresa Nome: </w:t>
            </w:r>
          </w:p>
          <w:p w14:paraId="12E270BF" w14:textId="77777777" w:rsidR="00690D5C" w:rsidRDefault="00266531" w:rsidP="009B7956">
            <w:pPr>
              <w:spacing w:after="0" w:line="240" w:lineRule="auto"/>
              <w:ind w:left="0" w:right="135" w:firstLine="0"/>
            </w:pPr>
            <w:r>
              <w:t xml:space="preserve">CPF: </w:t>
            </w:r>
          </w:p>
          <w:p w14:paraId="140C033D" w14:textId="77777777" w:rsidR="00690D5C" w:rsidRDefault="00266531" w:rsidP="009B7956">
            <w:pPr>
              <w:spacing w:after="0" w:line="240" w:lineRule="auto"/>
              <w:ind w:left="0" w:right="135" w:firstLine="0"/>
            </w:pPr>
            <w:r>
              <w:t xml:space="preserve">Assinatura: </w:t>
            </w:r>
          </w:p>
        </w:tc>
        <w:tc>
          <w:tcPr>
            <w:tcW w:w="4499" w:type="dxa"/>
            <w:tcBorders>
              <w:top w:val="single" w:sz="4" w:space="0" w:color="000080"/>
              <w:left w:val="single" w:sz="4" w:space="0" w:color="000080"/>
              <w:bottom w:val="single" w:sz="4" w:space="0" w:color="000080"/>
              <w:right w:val="single" w:sz="4" w:space="0" w:color="000080"/>
            </w:tcBorders>
          </w:tcPr>
          <w:p w14:paraId="2BE50950" w14:textId="77777777" w:rsidR="00690D5C" w:rsidRDefault="00266531" w:rsidP="009B7956">
            <w:pPr>
              <w:spacing w:after="0" w:line="240" w:lineRule="auto"/>
              <w:ind w:left="0" w:right="135" w:firstLine="0"/>
            </w:pPr>
            <w:r>
              <w:t>Responsável(</w:t>
            </w:r>
            <w:proofErr w:type="spellStart"/>
            <w:r>
              <w:t>is</w:t>
            </w:r>
            <w:proofErr w:type="spellEnd"/>
            <w:r>
              <w:t xml:space="preserve">) Técnico(s) (quando couber): </w:t>
            </w:r>
          </w:p>
          <w:p w14:paraId="0CA306DA" w14:textId="77777777" w:rsidR="00690D5C" w:rsidRDefault="00266531" w:rsidP="009B7956">
            <w:pPr>
              <w:spacing w:after="0" w:line="240" w:lineRule="auto"/>
              <w:ind w:left="0" w:right="135" w:firstLine="0"/>
            </w:pPr>
            <w:r>
              <w:t xml:space="preserve">Nome: </w:t>
            </w:r>
          </w:p>
          <w:p w14:paraId="654A82EE" w14:textId="77777777" w:rsidR="00690D5C" w:rsidRDefault="00266531" w:rsidP="009B7956">
            <w:pPr>
              <w:spacing w:after="0" w:line="240" w:lineRule="auto"/>
              <w:ind w:left="0" w:right="135" w:firstLine="0"/>
            </w:pPr>
            <w:r>
              <w:t xml:space="preserve">CREA e/ou CAU N.º Assinatura: </w:t>
            </w:r>
          </w:p>
        </w:tc>
      </w:tr>
      <w:tr w:rsidR="00690D5C" w14:paraId="7E9FDD04" w14:textId="77777777" w:rsidTr="001F2ED4">
        <w:trPr>
          <w:trHeight w:val="286"/>
        </w:trPr>
        <w:tc>
          <w:tcPr>
            <w:tcW w:w="5243" w:type="dxa"/>
            <w:gridSpan w:val="2"/>
            <w:tcBorders>
              <w:top w:val="single" w:sz="4" w:space="0" w:color="000080"/>
              <w:left w:val="nil"/>
              <w:bottom w:val="single" w:sz="4" w:space="0" w:color="000080"/>
              <w:right w:val="nil"/>
            </w:tcBorders>
          </w:tcPr>
          <w:p w14:paraId="37CA3623" w14:textId="77777777" w:rsidR="00690D5C" w:rsidRDefault="00690D5C" w:rsidP="009B7956">
            <w:pPr>
              <w:spacing w:after="0" w:line="240" w:lineRule="auto"/>
              <w:ind w:left="0" w:right="135" w:firstLine="0"/>
            </w:pPr>
          </w:p>
        </w:tc>
        <w:tc>
          <w:tcPr>
            <w:tcW w:w="4499" w:type="dxa"/>
            <w:tcBorders>
              <w:top w:val="single" w:sz="4" w:space="0" w:color="000080"/>
              <w:left w:val="nil"/>
              <w:bottom w:val="single" w:sz="4" w:space="0" w:color="000080"/>
              <w:right w:val="nil"/>
            </w:tcBorders>
          </w:tcPr>
          <w:p w14:paraId="638BA0AC" w14:textId="77777777" w:rsidR="00690D5C" w:rsidRDefault="00690D5C" w:rsidP="009B7956">
            <w:pPr>
              <w:spacing w:after="160" w:line="240" w:lineRule="auto"/>
              <w:ind w:left="0" w:right="135" w:firstLine="0"/>
            </w:pPr>
          </w:p>
        </w:tc>
      </w:tr>
      <w:tr w:rsidR="00690D5C" w14:paraId="1BEA57AE" w14:textId="77777777" w:rsidTr="001F2ED4">
        <w:trPr>
          <w:trHeight w:val="562"/>
        </w:trPr>
        <w:tc>
          <w:tcPr>
            <w:tcW w:w="1191" w:type="dxa"/>
            <w:tcBorders>
              <w:top w:val="single" w:sz="4" w:space="0" w:color="000080"/>
              <w:left w:val="single" w:sz="4" w:space="0" w:color="000080"/>
              <w:bottom w:val="single" w:sz="4" w:space="0" w:color="000080"/>
              <w:right w:val="single" w:sz="4" w:space="0" w:color="000080"/>
            </w:tcBorders>
          </w:tcPr>
          <w:p w14:paraId="55EEF04B" w14:textId="77777777" w:rsidR="00690D5C" w:rsidRDefault="00266531" w:rsidP="009B7956">
            <w:pPr>
              <w:spacing w:after="0" w:line="240" w:lineRule="auto"/>
              <w:ind w:left="0" w:right="135" w:firstLine="0"/>
            </w:pPr>
            <w:r>
              <w:t xml:space="preserve">(*) </w:t>
            </w:r>
          </w:p>
        </w:tc>
        <w:tc>
          <w:tcPr>
            <w:tcW w:w="4052" w:type="dxa"/>
            <w:tcBorders>
              <w:top w:val="single" w:sz="4" w:space="0" w:color="000080"/>
              <w:left w:val="single" w:sz="4" w:space="0" w:color="000080"/>
              <w:bottom w:val="single" w:sz="4" w:space="0" w:color="000080"/>
              <w:right w:val="nil"/>
            </w:tcBorders>
            <w:vAlign w:val="bottom"/>
          </w:tcPr>
          <w:p w14:paraId="4A85413E" w14:textId="77777777" w:rsidR="00690D5C" w:rsidRDefault="00266531" w:rsidP="009B7956">
            <w:pPr>
              <w:spacing w:after="0" w:line="240" w:lineRule="auto"/>
              <w:ind w:left="0" w:right="135" w:firstLine="0"/>
            </w:pPr>
            <w:r>
              <w:t xml:space="preserve">equipe técnica proposta. </w:t>
            </w:r>
          </w:p>
        </w:tc>
        <w:tc>
          <w:tcPr>
            <w:tcW w:w="4499" w:type="dxa"/>
            <w:tcBorders>
              <w:top w:val="single" w:sz="4" w:space="0" w:color="000080"/>
              <w:left w:val="nil"/>
              <w:bottom w:val="single" w:sz="4" w:space="0" w:color="000080"/>
              <w:right w:val="single" w:sz="4" w:space="0" w:color="000080"/>
            </w:tcBorders>
          </w:tcPr>
          <w:p w14:paraId="7524B2C0" w14:textId="77777777" w:rsidR="00690D5C" w:rsidRDefault="00266531" w:rsidP="009B7956">
            <w:pPr>
              <w:spacing w:after="0" w:line="240" w:lineRule="auto"/>
              <w:ind w:left="0" w:right="135" w:firstLine="0"/>
            </w:pPr>
            <w:r>
              <w:t xml:space="preserve">Indicar todos os responsáveis técnicos (engenheiros, </w:t>
            </w:r>
            <w:proofErr w:type="gramStart"/>
            <w:r>
              <w:t>arquitetos, etc.</w:t>
            </w:r>
            <w:proofErr w:type="gramEnd"/>
            <w:r>
              <w:t xml:space="preserve">) que compõem a </w:t>
            </w:r>
          </w:p>
        </w:tc>
      </w:tr>
      <w:tr w:rsidR="00690D5C" w14:paraId="36009D8D" w14:textId="77777777" w:rsidTr="001F2ED4">
        <w:trPr>
          <w:trHeight w:val="562"/>
        </w:trPr>
        <w:tc>
          <w:tcPr>
            <w:tcW w:w="1191" w:type="dxa"/>
            <w:tcBorders>
              <w:top w:val="single" w:sz="4" w:space="0" w:color="000080"/>
              <w:left w:val="single" w:sz="4" w:space="0" w:color="000080"/>
              <w:bottom w:val="single" w:sz="4" w:space="0" w:color="000080"/>
              <w:right w:val="single" w:sz="4" w:space="0" w:color="000080"/>
            </w:tcBorders>
          </w:tcPr>
          <w:p w14:paraId="08325F4B" w14:textId="77777777" w:rsidR="00690D5C" w:rsidRDefault="00266531" w:rsidP="009B7956">
            <w:pPr>
              <w:spacing w:after="0" w:line="240" w:lineRule="auto"/>
              <w:ind w:left="0" w:right="135" w:firstLine="0"/>
            </w:pPr>
            <w:r>
              <w:lastRenderedPageBreak/>
              <w:t>(**)</w:t>
            </w:r>
          </w:p>
        </w:tc>
        <w:tc>
          <w:tcPr>
            <w:tcW w:w="4052" w:type="dxa"/>
            <w:tcBorders>
              <w:top w:val="single" w:sz="4" w:space="0" w:color="000080"/>
              <w:left w:val="single" w:sz="4" w:space="0" w:color="000080"/>
              <w:bottom w:val="single" w:sz="4" w:space="0" w:color="000080"/>
              <w:right w:val="nil"/>
            </w:tcBorders>
          </w:tcPr>
          <w:p w14:paraId="0F7E72C0" w14:textId="77777777" w:rsidR="00690D5C" w:rsidRDefault="00266531" w:rsidP="009B7956">
            <w:pPr>
              <w:spacing w:after="0" w:line="240" w:lineRule="auto"/>
              <w:ind w:left="0" w:right="135" w:firstLine="0"/>
            </w:pPr>
            <w:r>
              <w:t xml:space="preserve"> a equipe técnica proposta. </w:t>
            </w:r>
          </w:p>
        </w:tc>
        <w:tc>
          <w:tcPr>
            <w:tcW w:w="4499" w:type="dxa"/>
            <w:tcBorders>
              <w:top w:val="single" w:sz="4" w:space="0" w:color="000080"/>
              <w:left w:val="nil"/>
              <w:bottom w:val="single" w:sz="4" w:space="0" w:color="000080"/>
              <w:right w:val="single" w:sz="4" w:space="0" w:color="000080"/>
            </w:tcBorders>
          </w:tcPr>
          <w:p w14:paraId="0104F390" w14:textId="77777777" w:rsidR="00690D5C" w:rsidRDefault="00266531" w:rsidP="009B7956">
            <w:pPr>
              <w:spacing w:after="0" w:line="240" w:lineRule="auto"/>
              <w:ind w:left="0" w:right="135" w:firstLine="0"/>
            </w:pPr>
            <w:r>
              <w:t xml:space="preserve">Indicar qual é o tipo do serviço sob a responsabilidade do profissional indicado e conforme </w:t>
            </w:r>
          </w:p>
        </w:tc>
      </w:tr>
    </w:tbl>
    <w:p w14:paraId="50A8F394" w14:textId="77777777" w:rsidR="00690D5C" w:rsidRDefault="00690D5C" w:rsidP="009B7956">
      <w:pPr>
        <w:spacing w:after="0" w:line="240" w:lineRule="auto"/>
        <w:ind w:left="0" w:right="135" w:firstLine="0"/>
      </w:pPr>
    </w:p>
    <w:p w14:paraId="7C955366" w14:textId="77777777" w:rsidR="00C4487C" w:rsidRDefault="00E53A2F" w:rsidP="009B7956">
      <w:pPr>
        <w:pStyle w:val="Ttulo2"/>
        <w:spacing w:line="240" w:lineRule="auto"/>
        <w:ind w:left="0" w:right="135" w:firstLine="0"/>
        <w:jc w:val="center"/>
        <w:rPr>
          <w:b w:val="0"/>
        </w:rPr>
      </w:pPr>
      <w:r>
        <w:t>ANEXO X</w:t>
      </w:r>
    </w:p>
    <w:p w14:paraId="07AD59B5" w14:textId="77777777" w:rsidR="00690D5C" w:rsidRDefault="00E53A2F" w:rsidP="009B7956">
      <w:pPr>
        <w:pStyle w:val="Ttulo2"/>
        <w:spacing w:line="240" w:lineRule="auto"/>
        <w:ind w:left="0" w:right="135" w:firstLine="0"/>
        <w:jc w:val="center"/>
      </w:pPr>
      <w:r>
        <w:t>MODELO DE DECLARAÇÃO DE CAPACIDADE OPERACIONAL FINANCEIRA</w:t>
      </w:r>
    </w:p>
    <w:p w14:paraId="20572CBA" w14:textId="77777777" w:rsidR="00690D5C" w:rsidRDefault="00266531" w:rsidP="009B7956">
      <w:pPr>
        <w:spacing w:after="0" w:line="240" w:lineRule="auto"/>
        <w:ind w:left="0" w:right="135" w:firstLine="0"/>
      </w:pPr>
      <w:r>
        <w:tab/>
      </w:r>
    </w:p>
    <w:p w14:paraId="4B5BA958" w14:textId="77777777" w:rsidR="000059E0" w:rsidRDefault="00266531" w:rsidP="009B7956">
      <w:pPr>
        <w:tabs>
          <w:tab w:val="center" w:pos="788"/>
          <w:tab w:val="center" w:pos="9686"/>
        </w:tabs>
        <w:spacing w:line="240" w:lineRule="auto"/>
        <w:ind w:left="0" w:right="135" w:firstLine="0"/>
      </w:pPr>
      <w:r>
        <w:t xml:space="preserve">Ao </w:t>
      </w:r>
      <w:r>
        <w:tab/>
      </w:r>
    </w:p>
    <w:p w14:paraId="167C83A4" w14:textId="77777777" w:rsidR="00690D5C" w:rsidRDefault="00C60FB6" w:rsidP="009B7956">
      <w:pPr>
        <w:tabs>
          <w:tab w:val="center" w:pos="788"/>
          <w:tab w:val="center" w:pos="9686"/>
        </w:tabs>
        <w:spacing w:line="240" w:lineRule="auto"/>
        <w:ind w:left="0" w:right="135" w:firstLine="0"/>
      </w:pPr>
      <w:r>
        <w:t>MUNICÍPIO ALTAMIRA DO PARANÁ/PR</w:t>
      </w:r>
      <w:r w:rsidR="00266531">
        <w:tab/>
      </w:r>
    </w:p>
    <w:p w14:paraId="41D2E8EB" w14:textId="77777777" w:rsidR="00690D5C" w:rsidRDefault="00266531" w:rsidP="009B7956">
      <w:pPr>
        <w:tabs>
          <w:tab w:val="center" w:pos="3094"/>
          <w:tab w:val="center" w:pos="9686"/>
        </w:tabs>
        <w:spacing w:line="240" w:lineRule="auto"/>
        <w:ind w:left="0" w:right="135" w:firstLine="0"/>
      </w:pPr>
      <w:r>
        <w:t xml:space="preserve">Referência: Concorrência Eletrônica n.º ____/20__ </w:t>
      </w:r>
      <w:r>
        <w:tab/>
      </w:r>
    </w:p>
    <w:p w14:paraId="533E5E01" w14:textId="77777777" w:rsidR="00690D5C" w:rsidRDefault="00266531" w:rsidP="009B7956">
      <w:pPr>
        <w:spacing w:after="0" w:line="240" w:lineRule="auto"/>
        <w:ind w:left="0" w:right="135" w:firstLine="0"/>
      </w:pPr>
      <w:r>
        <w:tab/>
      </w:r>
    </w:p>
    <w:p w14:paraId="1AA93604" w14:textId="77777777" w:rsidR="00690D5C" w:rsidRDefault="00266531" w:rsidP="009B7956">
      <w:pPr>
        <w:spacing w:line="240" w:lineRule="auto"/>
        <w:ind w:left="0" w:right="135" w:firstLine="0"/>
      </w:pPr>
      <w:r>
        <w:t xml:space="preserve">DECLARAMOS, nos termos do § 8º do art. 67 da Lei Federal n.º 14.133/2021, e sob as penas da </w:t>
      </w:r>
      <w:r>
        <w:tab/>
        <w:t xml:space="preserve">lei, </w:t>
      </w:r>
      <w:r>
        <w:tab/>
        <w:t xml:space="preserve">que </w:t>
      </w:r>
      <w:r>
        <w:tab/>
        <w:t xml:space="preserve">a </w:t>
      </w:r>
      <w:r>
        <w:tab/>
        <w:t xml:space="preserve">pessoa </w:t>
      </w:r>
      <w:r>
        <w:tab/>
        <w:t xml:space="preserve">jurídica </w:t>
      </w:r>
      <w:r>
        <w:tab/>
        <w:t xml:space="preserve">_______________________, </w:t>
      </w:r>
      <w:r>
        <w:tab/>
        <w:t xml:space="preserve">estabelecida </w:t>
      </w:r>
      <w:r>
        <w:tab/>
        <w:t xml:space="preserve">à </w:t>
      </w:r>
    </w:p>
    <w:p w14:paraId="6889EF46" w14:textId="77777777" w:rsidR="00690D5C" w:rsidRDefault="00266531" w:rsidP="00634F6B">
      <w:pPr>
        <w:spacing w:after="0" w:line="240" w:lineRule="auto"/>
        <w:ind w:left="0" w:right="135" w:firstLine="0"/>
        <w:jc w:val="center"/>
      </w:pPr>
      <w:r>
        <w:rPr>
          <w:noProof/>
        </w:rPr>
        <w:drawing>
          <wp:inline distT="0" distB="0" distL="0" distR="0" wp14:anchorId="3220F020" wp14:editId="34A8D6F7">
            <wp:extent cx="4515494" cy="2971800"/>
            <wp:effectExtent l="0" t="0" r="0" b="0"/>
            <wp:docPr id="99066" name="Picture 99066"/>
            <wp:cNvGraphicFramePr/>
            <a:graphic xmlns:a="http://schemas.openxmlformats.org/drawingml/2006/main">
              <a:graphicData uri="http://schemas.openxmlformats.org/drawingml/2006/picture">
                <pic:pic xmlns:pic="http://schemas.openxmlformats.org/drawingml/2006/picture">
                  <pic:nvPicPr>
                    <pic:cNvPr id="99066" name="Picture 99066"/>
                    <pic:cNvPicPr/>
                  </pic:nvPicPr>
                  <pic:blipFill>
                    <a:blip r:embed="rId35" cstate="print">
                      <a:alphaModFix/>
                    </a:blip>
                    <a:stretch>
                      <a:fillRect/>
                    </a:stretch>
                  </pic:blipFill>
                  <pic:spPr>
                    <a:xfrm>
                      <a:off x="0" y="0"/>
                      <a:ext cx="4570350" cy="3007903"/>
                    </a:xfrm>
                    <a:prstGeom prst="rect">
                      <a:avLst/>
                    </a:prstGeom>
                  </pic:spPr>
                </pic:pic>
              </a:graphicData>
            </a:graphic>
          </wp:inline>
        </w:drawing>
      </w:r>
    </w:p>
    <w:p w14:paraId="0EAD36A3" w14:textId="77777777" w:rsidR="00690D5C" w:rsidRDefault="00266531" w:rsidP="009B7956">
      <w:pPr>
        <w:spacing w:after="0" w:line="240" w:lineRule="auto"/>
        <w:ind w:left="0" w:right="135" w:firstLine="0"/>
      </w:pPr>
      <w:r>
        <w:tab/>
      </w:r>
    </w:p>
    <w:p w14:paraId="2615B567" w14:textId="77777777" w:rsidR="00690D5C" w:rsidRDefault="00266531" w:rsidP="00634F6B">
      <w:pPr>
        <w:tabs>
          <w:tab w:val="center" w:pos="2364"/>
          <w:tab w:val="center" w:pos="9686"/>
        </w:tabs>
        <w:spacing w:line="240" w:lineRule="auto"/>
        <w:ind w:left="0" w:right="135" w:firstLine="0"/>
      </w:pPr>
      <w:r>
        <w:t xml:space="preserve">Onde:  SC = Saldo Contratual </w:t>
      </w:r>
      <w:r>
        <w:tab/>
      </w:r>
    </w:p>
    <w:p w14:paraId="29DCEE03" w14:textId="77777777" w:rsidR="00690D5C" w:rsidRDefault="00266531" w:rsidP="009B7956">
      <w:pPr>
        <w:spacing w:line="240" w:lineRule="auto"/>
        <w:ind w:left="0" w:right="135" w:firstLine="0"/>
      </w:pPr>
      <w:r>
        <w:t xml:space="preserve">Diferença entre a somatória dos compromissos e a somatória dos valores </w:t>
      </w:r>
    </w:p>
    <w:p w14:paraId="1BA3A868" w14:textId="77777777" w:rsidR="00690D5C" w:rsidRDefault="00266531" w:rsidP="009B7956">
      <w:pPr>
        <w:spacing w:line="240" w:lineRule="auto"/>
        <w:ind w:left="0" w:right="135" w:firstLine="0"/>
      </w:pPr>
      <w:r>
        <w:t xml:space="preserve">SC = já faturados referentes aos compromissos. </w:t>
      </w:r>
    </w:p>
    <w:p w14:paraId="708063E9" w14:textId="77777777" w:rsidR="00690D5C" w:rsidRDefault="00266531" w:rsidP="009B7956">
      <w:pPr>
        <w:spacing w:after="0" w:line="240" w:lineRule="auto"/>
        <w:ind w:left="0" w:right="135" w:firstLine="0"/>
      </w:pPr>
      <w:r>
        <w:tab/>
      </w:r>
    </w:p>
    <w:p w14:paraId="0885E273" w14:textId="77777777" w:rsidR="00690D5C" w:rsidRDefault="00266531" w:rsidP="009B7956">
      <w:pPr>
        <w:tabs>
          <w:tab w:val="center" w:pos="4559"/>
          <w:tab w:val="center" w:pos="9686"/>
        </w:tabs>
        <w:spacing w:after="783" w:line="240" w:lineRule="auto"/>
        <w:ind w:left="0" w:right="135" w:firstLine="0"/>
      </w:pPr>
      <w:r>
        <w:t xml:space="preserve">2CÁLCULO DA DISPONIBILIDADE FINANCEIRA OPERACIONAL: </w:t>
      </w:r>
      <w:r>
        <w:tab/>
      </w:r>
    </w:p>
    <w:p w14:paraId="134D128C" w14:textId="77777777" w:rsidR="00690D5C" w:rsidRDefault="00266531" w:rsidP="009B7956">
      <w:pPr>
        <w:spacing w:line="240" w:lineRule="auto"/>
        <w:ind w:left="0" w:right="135" w:firstLine="0"/>
      </w:pPr>
      <w:r>
        <w:t xml:space="preserve">DECLARAMOS que as demonstrações abaixo correspondem a real situação da proponente. Esses índices foram obtidos no balanço do último exercício social. </w:t>
      </w:r>
    </w:p>
    <w:p w14:paraId="0ECD4441" w14:textId="77777777" w:rsidR="00690D5C" w:rsidRDefault="00266531" w:rsidP="009B7956">
      <w:pPr>
        <w:spacing w:line="240" w:lineRule="auto"/>
        <w:ind w:left="0" w:right="135" w:firstLine="0"/>
      </w:pPr>
      <w:r>
        <w:t xml:space="preserve">DECLARAMOS ainda que, a qualquer tempo, desde que solicitado pelo licitador, comprometemo-nos a apresentar todos os documentos ou informações que comprovarão as demonstrações. </w:t>
      </w:r>
    </w:p>
    <w:p w14:paraId="73C01859" w14:textId="77777777" w:rsidR="00690D5C" w:rsidRDefault="00690D5C" w:rsidP="009B7956">
      <w:pPr>
        <w:spacing w:after="0" w:line="240" w:lineRule="auto"/>
        <w:ind w:left="0" w:right="135" w:firstLine="0"/>
      </w:pPr>
    </w:p>
    <w:p w14:paraId="2B730B04" w14:textId="77777777" w:rsidR="00690D5C" w:rsidRDefault="00266531" w:rsidP="009B7956">
      <w:pPr>
        <w:spacing w:line="240" w:lineRule="auto"/>
        <w:ind w:left="0" w:right="135" w:firstLine="0"/>
      </w:pPr>
      <w:r>
        <w:t xml:space="preserve">SÃO AS DEMONSTRAÇÕES:   </w:t>
      </w:r>
    </w:p>
    <w:p w14:paraId="777A5584" w14:textId="77777777" w:rsidR="00690D5C" w:rsidRDefault="00690D5C" w:rsidP="009B7956">
      <w:pPr>
        <w:spacing w:after="0" w:line="240" w:lineRule="auto"/>
        <w:ind w:left="0" w:right="135" w:firstLine="0"/>
      </w:pPr>
    </w:p>
    <w:p w14:paraId="2B2FAA95" w14:textId="77777777" w:rsidR="00690D5C" w:rsidRDefault="00266531" w:rsidP="009B7956">
      <w:pPr>
        <w:spacing w:after="130" w:line="240" w:lineRule="auto"/>
        <w:ind w:left="0" w:right="135" w:firstLine="0"/>
      </w:pPr>
      <w:r>
        <w:rPr>
          <w:noProof/>
        </w:rPr>
        <w:lastRenderedPageBreak/>
        <w:drawing>
          <wp:inline distT="0" distB="0" distL="0" distR="0" wp14:anchorId="4C4B8551" wp14:editId="08464820">
            <wp:extent cx="6392848" cy="5885705"/>
            <wp:effectExtent l="0" t="0" r="8255" b="1270"/>
            <wp:docPr id="99068" name="Picture 99068"/>
            <wp:cNvGraphicFramePr/>
            <a:graphic xmlns:a="http://schemas.openxmlformats.org/drawingml/2006/main">
              <a:graphicData uri="http://schemas.openxmlformats.org/drawingml/2006/picture">
                <pic:pic xmlns:pic="http://schemas.openxmlformats.org/drawingml/2006/picture">
                  <pic:nvPicPr>
                    <pic:cNvPr id="99068" name="Picture 99068"/>
                    <pic:cNvPicPr/>
                  </pic:nvPicPr>
                  <pic:blipFill>
                    <a:blip r:embed="rId36"/>
                    <a:stretch>
                      <a:fillRect/>
                    </a:stretch>
                  </pic:blipFill>
                  <pic:spPr>
                    <a:xfrm>
                      <a:off x="0" y="0"/>
                      <a:ext cx="6404862" cy="5896766"/>
                    </a:xfrm>
                    <a:prstGeom prst="rect">
                      <a:avLst/>
                    </a:prstGeom>
                  </pic:spPr>
                </pic:pic>
              </a:graphicData>
            </a:graphic>
          </wp:inline>
        </w:drawing>
      </w:r>
    </w:p>
    <w:p w14:paraId="5EAFD2E5" w14:textId="77777777" w:rsidR="00690D5C" w:rsidRDefault="00690D5C" w:rsidP="009B7956">
      <w:pPr>
        <w:spacing w:after="0" w:line="240" w:lineRule="auto"/>
        <w:ind w:left="0" w:right="135" w:firstLine="0"/>
      </w:pPr>
    </w:p>
    <w:p w14:paraId="1A3A80F2" w14:textId="77777777" w:rsidR="00690D5C" w:rsidRDefault="00690D5C" w:rsidP="009B7956">
      <w:pPr>
        <w:spacing w:after="0" w:line="240" w:lineRule="auto"/>
        <w:ind w:left="0" w:right="135" w:firstLine="0"/>
      </w:pPr>
    </w:p>
    <w:p w14:paraId="51719104" w14:textId="77777777" w:rsidR="00690D5C" w:rsidRDefault="00690D5C" w:rsidP="009B7956">
      <w:pPr>
        <w:spacing w:after="0" w:line="240" w:lineRule="auto"/>
        <w:ind w:left="0" w:right="135" w:firstLine="0"/>
      </w:pPr>
    </w:p>
    <w:p w14:paraId="0CD51CC6" w14:textId="77777777" w:rsidR="00690D5C" w:rsidRDefault="00690D5C" w:rsidP="009B7956">
      <w:pPr>
        <w:spacing w:after="0" w:line="240" w:lineRule="auto"/>
        <w:ind w:left="0" w:right="135" w:firstLine="0"/>
      </w:pPr>
    </w:p>
    <w:p w14:paraId="66BD94FF" w14:textId="77777777" w:rsidR="00690D5C" w:rsidRDefault="00690D5C" w:rsidP="009B7956">
      <w:pPr>
        <w:spacing w:after="0" w:line="240" w:lineRule="auto"/>
        <w:ind w:left="0" w:right="135" w:firstLine="0"/>
      </w:pPr>
    </w:p>
    <w:p w14:paraId="1209D5E7" w14:textId="77777777" w:rsidR="00C673E0" w:rsidRDefault="00C673E0" w:rsidP="009B7956">
      <w:pPr>
        <w:spacing w:after="0" w:line="240" w:lineRule="auto"/>
        <w:ind w:left="0" w:right="135" w:firstLine="0"/>
      </w:pPr>
    </w:p>
    <w:p w14:paraId="1E5FBB8A" w14:textId="77777777" w:rsidR="00AC3C2B" w:rsidRDefault="00AC3C2B" w:rsidP="009B7956">
      <w:pPr>
        <w:spacing w:after="0" w:line="240" w:lineRule="auto"/>
        <w:ind w:left="0" w:right="135" w:firstLine="0"/>
      </w:pPr>
    </w:p>
    <w:p w14:paraId="59AA4E96" w14:textId="77777777" w:rsidR="00AC3C2B" w:rsidRDefault="00AC3C2B" w:rsidP="009B7956">
      <w:pPr>
        <w:spacing w:after="0" w:line="240" w:lineRule="auto"/>
        <w:ind w:left="0" w:right="135" w:firstLine="0"/>
      </w:pPr>
    </w:p>
    <w:p w14:paraId="7595A5D5" w14:textId="77777777" w:rsidR="00AC3C2B" w:rsidRDefault="00AC3C2B" w:rsidP="009B7956">
      <w:pPr>
        <w:spacing w:after="0" w:line="240" w:lineRule="auto"/>
        <w:ind w:left="0" w:right="135" w:firstLine="0"/>
      </w:pPr>
    </w:p>
    <w:p w14:paraId="0907D850" w14:textId="77777777" w:rsidR="00AC3C2B" w:rsidRDefault="00AC3C2B" w:rsidP="009B7956">
      <w:pPr>
        <w:spacing w:after="0" w:line="240" w:lineRule="auto"/>
        <w:ind w:left="0" w:right="135" w:firstLine="0"/>
      </w:pPr>
    </w:p>
    <w:p w14:paraId="0D023953" w14:textId="77777777" w:rsidR="00AC3C2B" w:rsidRDefault="00AC3C2B" w:rsidP="009B7956">
      <w:pPr>
        <w:spacing w:after="0" w:line="240" w:lineRule="auto"/>
        <w:ind w:left="0" w:right="135" w:firstLine="0"/>
      </w:pPr>
    </w:p>
    <w:p w14:paraId="295DEAD6" w14:textId="77777777" w:rsidR="00AC3C2B" w:rsidRDefault="00AC3C2B" w:rsidP="009B7956">
      <w:pPr>
        <w:spacing w:after="0" w:line="240" w:lineRule="auto"/>
        <w:ind w:left="0" w:right="135" w:firstLine="0"/>
      </w:pPr>
    </w:p>
    <w:p w14:paraId="1306EABD" w14:textId="77777777" w:rsidR="00AC3C2B" w:rsidRDefault="00AC3C2B" w:rsidP="009B7956">
      <w:pPr>
        <w:spacing w:after="0" w:line="240" w:lineRule="auto"/>
        <w:ind w:left="0" w:right="135" w:firstLine="0"/>
      </w:pPr>
    </w:p>
    <w:p w14:paraId="0B6803B8" w14:textId="77777777" w:rsidR="000059E0" w:rsidRDefault="00C673E0" w:rsidP="009B7956">
      <w:pPr>
        <w:pStyle w:val="Ttulo2"/>
        <w:spacing w:line="240" w:lineRule="auto"/>
        <w:ind w:left="0" w:right="135" w:firstLine="0"/>
        <w:jc w:val="center"/>
      </w:pPr>
      <w:r>
        <w:lastRenderedPageBreak/>
        <w:t>ANEXO XI</w:t>
      </w:r>
    </w:p>
    <w:p w14:paraId="30636005" w14:textId="77777777" w:rsidR="00690D5C" w:rsidRDefault="00C673E0" w:rsidP="009B7956">
      <w:pPr>
        <w:pStyle w:val="Ttulo2"/>
        <w:spacing w:line="240" w:lineRule="auto"/>
        <w:ind w:left="0" w:right="135" w:firstLine="0"/>
        <w:jc w:val="center"/>
      </w:pPr>
      <w:r>
        <w:t>DECLARAÇÃO DE CONHECIMENTO E ATENDIMENTO DE CRITÉRIOS LEGAIS E CONSTITUCIONAIS</w:t>
      </w:r>
    </w:p>
    <w:p w14:paraId="6F675FCD" w14:textId="77777777" w:rsidR="00690D5C" w:rsidRDefault="00690D5C" w:rsidP="009B7956">
      <w:pPr>
        <w:spacing w:after="0" w:line="240" w:lineRule="auto"/>
        <w:ind w:left="0" w:right="135" w:firstLine="0"/>
      </w:pPr>
    </w:p>
    <w:p w14:paraId="6BD34051" w14:textId="77777777" w:rsidR="00690D5C" w:rsidRDefault="00266531" w:rsidP="009B7956">
      <w:pPr>
        <w:spacing w:line="240" w:lineRule="auto"/>
        <w:ind w:left="0" w:right="135" w:firstLine="0"/>
      </w:pPr>
      <w:r>
        <w:t xml:space="preserve">Ao </w:t>
      </w:r>
    </w:p>
    <w:p w14:paraId="22576594" w14:textId="77777777" w:rsidR="00690D5C" w:rsidRDefault="00C60FB6" w:rsidP="009B7956">
      <w:pPr>
        <w:spacing w:line="240" w:lineRule="auto"/>
        <w:ind w:left="0" w:right="135" w:firstLine="0"/>
      </w:pPr>
      <w:r>
        <w:t>MUNICÍPIO ALTAMIRA DO PARANÁ/PR</w:t>
      </w:r>
    </w:p>
    <w:p w14:paraId="0DE0A5E0" w14:textId="77777777" w:rsidR="00690D5C" w:rsidRDefault="00266531" w:rsidP="009B7956">
      <w:pPr>
        <w:spacing w:line="240" w:lineRule="auto"/>
        <w:ind w:left="0" w:right="135" w:firstLine="0"/>
      </w:pPr>
      <w:r>
        <w:t xml:space="preserve">Referência: Concorrência Eletrônica n.º ____/20__ </w:t>
      </w:r>
    </w:p>
    <w:p w14:paraId="7E48444F" w14:textId="77777777" w:rsidR="00690D5C" w:rsidRDefault="00690D5C" w:rsidP="009B7956">
      <w:pPr>
        <w:spacing w:after="0" w:line="240" w:lineRule="auto"/>
        <w:ind w:left="0" w:right="135" w:firstLine="0"/>
      </w:pPr>
    </w:p>
    <w:p w14:paraId="357184E9" w14:textId="77777777" w:rsidR="00690D5C" w:rsidRDefault="00266531" w:rsidP="009B7956">
      <w:pPr>
        <w:spacing w:line="240" w:lineRule="auto"/>
        <w:ind w:left="0" w:right="135" w:firstLine="0"/>
      </w:pPr>
      <w:r>
        <w:t xml:space="preserve">O Signatário da presente, _____________________________ Carteira de Identidade n.º_________, representante legal, em nome da Empresa _______________________, CNPJ/MF _____________, declara: </w:t>
      </w:r>
    </w:p>
    <w:p w14:paraId="5F049C02" w14:textId="77777777" w:rsidR="00690D5C" w:rsidRDefault="00690D5C" w:rsidP="009B7956">
      <w:pPr>
        <w:spacing w:after="0" w:line="240" w:lineRule="auto"/>
        <w:ind w:left="0" w:right="135" w:firstLine="0"/>
      </w:pPr>
    </w:p>
    <w:p w14:paraId="4EE1EFDD" w14:textId="77777777" w:rsidR="00690D5C" w:rsidRDefault="00266531" w:rsidP="009B7956">
      <w:pPr>
        <w:numPr>
          <w:ilvl w:val="0"/>
          <w:numId w:val="46"/>
        </w:numPr>
        <w:spacing w:line="240" w:lineRule="auto"/>
        <w:ind w:left="0" w:right="135" w:firstLine="0"/>
      </w:pPr>
      <w:r>
        <w:t xml:space="preserve">Concordar, na íntegra, com os termos da Licitação e com todos os documentos dela componentes; </w:t>
      </w:r>
    </w:p>
    <w:p w14:paraId="4CBBC3C8" w14:textId="77777777" w:rsidR="00690D5C" w:rsidRDefault="00266531" w:rsidP="009B7956">
      <w:pPr>
        <w:numPr>
          <w:ilvl w:val="0"/>
          <w:numId w:val="46"/>
        </w:numPr>
        <w:spacing w:line="240" w:lineRule="auto"/>
        <w:ind w:left="0" w:right="135" w:firstLine="0"/>
      </w:pPr>
      <w:r>
        <w:t xml:space="preserve">Que acatará integralmente qualquer decisão que venha a ser tomada pelo Órgão Licitante quanto à sua habilitação; </w:t>
      </w:r>
    </w:p>
    <w:p w14:paraId="5A52A8F8" w14:textId="77777777" w:rsidR="00690D5C" w:rsidRDefault="00266531" w:rsidP="009B7956">
      <w:pPr>
        <w:numPr>
          <w:ilvl w:val="0"/>
          <w:numId w:val="46"/>
        </w:numPr>
        <w:spacing w:line="240" w:lineRule="auto"/>
        <w:ind w:left="0" w:right="135" w:firstLine="0"/>
      </w:pPr>
      <w:r>
        <w:t xml:space="preserve">Que não existe, no presente momento, pedido de falência em nome desta empresa e que ela se submete à automática inabilitação, caso tal venha a ocorrer durante o processo de Licitação; </w:t>
      </w:r>
    </w:p>
    <w:p w14:paraId="30291FB7" w14:textId="77777777" w:rsidR="00690D5C" w:rsidRDefault="00266531" w:rsidP="009B7956">
      <w:pPr>
        <w:numPr>
          <w:ilvl w:val="0"/>
          <w:numId w:val="46"/>
        </w:numPr>
        <w:spacing w:line="240" w:lineRule="auto"/>
        <w:ind w:left="0" w:right="135" w:firstLine="0"/>
      </w:pPr>
      <w:r>
        <w:t xml:space="preserve">Sob as penalidades cabíveis, a não superveniência de fato impeditivo da habilitação; </w:t>
      </w:r>
    </w:p>
    <w:p w14:paraId="34B27F5B" w14:textId="77777777" w:rsidR="00690D5C" w:rsidRDefault="00266531" w:rsidP="009B7956">
      <w:pPr>
        <w:numPr>
          <w:ilvl w:val="0"/>
          <w:numId w:val="46"/>
        </w:numPr>
        <w:spacing w:line="240" w:lineRule="auto"/>
        <w:ind w:left="0" w:right="135" w:firstLine="0"/>
      </w:pPr>
      <w:r>
        <w:t xml:space="preserve">Que a empresa é idônea e atende a todos os pré-requisitos da Licitação e demais exigências contidas na Lei Federal n.º 14.133/2021; </w:t>
      </w:r>
    </w:p>
    <w:p w14:paraId="3ECC91A9" w14:textId="77777777" w:rsidR="00690D5C" w:rsidRDefault="00266531" w:rsidP="009B7956">
      <w:pPr>
        <w:numPr>
          <w:ilvl w:val="0"/>
          <w:numId w:val="46"/>
        </w:numPr>
        <w:spacing w:line="240" w:lineRule="auto"/>
        <w:ind w:left="0" w:right="135" w:firstLine="0"/>
      </w:pPr>
      <w:r>
        <w:t xml:space="preserve">Que não se enquadra nas hipóteses previstas no § 1.º do art. 9.º e no art. 14 ambos da Lei Federal n.º 14.133/2021, atendendo às condições de participação da Licitação e legislação vigente, em especial: </w:t>
      </w:r>
    </w:p>
    <w:p w14:paraId="48FCE4CC" w14:textId="77777777" w:rsidR="00690D5C" w:rsidRDefault="00266531" w:rsidP="009B7956">
      <w:pPr>
        <w:numPr>
          <w:ilvl w:val="1"/>
          <w:numId w:val="46"/>
        </w:numPr>
        <w:spacing w:line="240" w:lineRule="auto"/>
        <w:ind w:left="0" w:right="135" w:firstLine="0"/>
      </w:pPr>
      <w:r>
        <w:t xml:space="preserve">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8E24F3C" w14:textId="77777777" w:rsidR="00690D5C" w:rsidRDefault="00266531" w:rsidP="009B7956">
      <w:pPr>
        <w:numPr>
          <w:ilvl w:val="1"/>
          <w:numId w:val="46"/>
        </w:numPr>
        <w:spacing w:line="240" w:lineRule="auto"/>
        <w:ind w:left="0" w:right="135" w:firstLine="0"/>
      </w:pPr>
      <w:r>
        <w:t xml:space="preserve">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 </w:t>
      </w:r>
    </w:p>
    <w:p w14:paraId="0D068492" w14:textId="77777777" w:rsidR="00690D5C" w:rsidRDefault="00266531" w:rsidP="009B7956">
      <w:pPr>
        <w:numPr>
          <w:ilvl w:val="0"/>
          <w:numId w:val="46"/>
        </w:numPr>
        <w:spacing w:line="240" w:lineRule="auto"/>
        <w:ind w:left="0" w:right="135" w:firstLine="0"/>
      </w:pPr>
      <w:r>
        <w:t xml:space="preserve">Que assume total responsabilidade pelas informações prestadas e, em qualquer tempo, exime o ora contratante de quaisquer ônus civil e penal que lhe possa acarretar; </w:t>
      </w:r>
    </w:p>
    <w:p w14:paraId="4E188B5D" w14:textId="77777777" w:rsidR="00690D5C" w:rsidRDefault="00266531" w:rsidP="009B7956">
      <w:pPr>
        <w:numPr>
          <w:ilvl w:val="0"/>
          <w:numId w:val="46"/>
        </w:numPr>
        <w:spacing w:line="240" w:lineRule="auto"/>
        <w:ind w:left="0" w:right="135" w:firstLine="0"/>
      </w:pPr>
      <w:r>
        <w:t xml:space="preserve">Que fará prova de todas as informações ora declaradas, quando necessário ou solicitado e que se compromete a apresentar a documentação original, quando for solicitada pelo Agente de Contratação, no prazo que ele estipular; </w:t>
      </w:r>
    </w:p>
    <w:p w14:paraId="1EA73CB7" w14:textId="77777777" w:rsidR="00690D5C" w:rsidRDefault="00266531" w:rsidP="009B7956">
      <w:pPr>
        <w:numPr>
          <w:ilvl w:val="0"/>
          <w:numId w:val="46"/>
        </w:numPr>
        <w:spacing w:line="240" w:lineRule="auto"/>
        <w:ind w:left="0" w:right="135" w:firstLine="0"/>
      </w:pPr>
      <w:r>
        <w:t xml:space="preserve">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 </w:t>
      </w:r>
    </w:p>
    <w:p w14:paraId="10D0E85D" w14:textId="77777777" w:rsidR="00690D5C" w:rsidRDefault="00266531" w:rsidP="009B7956">
      <w:pPr>
        <w:numPr>
          <w:ilvl w:val="0"/>
          <w:numId w:val="46"/>
        </w:numPr>
        <w:spacing w:line="240" w:lineRule="auto"/>
        <w:ind w:left="0" w:right="135" w:firstLine="0"/>
      </w:pPr>
      <w:r>
        <w:t xml:space="preserve">Que para fins do disposto no inciso IV do art. 63 da Lei Federal n.º 14.133/2021, cumpre as exigências de reserva de cargos para pessoa com deficiência e para reabilitado da Previdência Social, previstas em lei e em outras normas específicas. </w:t>
      </w:r>
    </w:p>
    <w:p w14:paraId="396EEDE2" w14:textId="77777777" w:rsidR="00690D5C" w:rsidRDefault="00266531" w:rsidP="009B7956">
      <w:pPr>
        <w:numPr>
          <w:ilvl w:val="0"/>
          <w:numId w:val="46"/>
        </w:numPr>
        <w:spacing w:after="636" w:line="240" w:lineRule="auto"/>
        <w:ind w:left="0" w:right="135" w:firstLine="0"/>
      </w:pPr>
      <w:r>
        <w:t xml:space="preserve">Que para fins do disposto no inciso VI do art. 68 da Lei Federal n.º 14.133/2021 e inciso XXXIII, artigo 7º da Constituição Federal, não emprega menor de dezoito anos em trabalho noturno, </w:t>
      </w:r>
      <w:r>
        <w:lastRenderedPageBreak/>
        <w:t xml:space="preserve">perigoso ou insalubre e não emprega menor de dezesseis anos, salvo na condição de aprendiz, a partir de quatorze anos.  </w:t>
      </w:r>
    </w:p>
    <w:p w14:paraId="6FA8D67C" w14:textId="77777777" w:rsidR="00690D5C" w:rsidRDefault="00266531" w:rsidP="009B7956">
      <w:pPr>
        <w:numPr>
          <w:ilvl w:val="0"/>
          <w:numId w:val="47"/>
        </w:numPr>
        <w:spacing w:line="240" w:lineRule="auto"/>
        <w:ind w:left="0" w:right="135" w:firstLine="0"/>
      </w:pPr>
      <w:r>
        <w:t xml:space="preserve">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p>
    <w:p w14:paraId="3B3935A7" w14:textId="77777777" w:rsidR="00690D5C" w:rsidRDefault="00266531" w:rsidP="009B7956">
      <w:pPr>
        <w:numPr>
          <w:ilvl w:val="0"/>
          <w:numId w:val="47"/>
        </w:numPr>
        <w:spacing w:line="240" w:lineRule="auto"/>
        <w:ind w:left="0" w:right="135" w:firstLine="0"/>
      </w:pPr>
      <w:r>
        <w:t xml:space="preserve">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 </w:t>
      </w:r>
    </w:p>
    <w:p w14:paraId="1CCC2302" w14:textId="77777777" w:rsidR="00690D5C" w:rsidRDefault="00690D5C" w:rsidP="009B7956">
      <w:pPr>
        <w:spacing w:after="0" w:line="240" w:lineRule="auto"/>
        <w:ind w:left="0" w:right="135" w:firstLine="0"/>
      </w:pPr>
    </w:p>
    <w:p w14:paraId="5E67C74F" w14:textId="77777777" w:rsidR="00690D5C" w:rsidRDefault="00000000" w:rsidP="009B7956">
      <w:pPr>
        <w:spacing w:after="67" w:line="240" w:lineRule="auto"/>
        <w:ind w:left="0" w:right="135" w:firstLine="0"/>
      </w:pPr>
      <w:r>
        <w:rPr>
          <w:rFonts w:ascii="Calibri" w:eastAsia="Calibri" w:hAnsi="Calibri" w:cs="Calibri"/>
          <w:noProof/>
          <w:sz w:val="22"/>
        </w:rPr>
      </w:r>
      <w:r>
        <w:rPr>
          <w:rFonts w:ascii="Calibri" w:eastAsia="Calibri" w:hAnsi="Calibri" w:cs="Calibri"/>
          <w:noProof/>
          <w:sz w:val="22"/>
        </w:rPr>
        <w:pict w14:anchorId="22FE493B">
          <v:group id="Group 94125" o:spid="_x0000_s2153" style="width:537.4pt;height:101pt;mso-position-horizontal-relative:char;mso-position-vertical-relative:line" coordorigin=",2147" coordsize="68250,12824">
            <v:rect id="Rectangle 12341" o:spid="_x0000_s2154" style="position:absolute;left:25807;top:2147;width:42443;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" filled="f" stroked="f">
              <v:textbox inset="0,0,0,0">
                <w:txbxContent>
                  <w:p w14:paraId="0EFAE88A" w14:textId="77777777" w:rsidR="00AC3C2B" w:rsidRDefault="00AC3C2B">
                    <w:pPr>
                      <w:spacing w:after="160" w:line="259" w:lineRule="auto"/>
                      <w:ind w:left="0" w:right="0" w:firstLine="0"/>
                      <w:jc w:val="left"/>
                    </w:pPr>
                    <w:r>
                      <w:t>_______________, ___ de _______________ 20__.</w:t>
                    </w:r>
                  </w:p>
                </w:txbxContent>
              </v:textbox>
            </v:rect>
            <v:rect id="Rectangle 12342" o:spid="_x0000_s2155" style="position:absolute;left:57726;top:2147;width:50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" filled="f" stroked="f">
              <v:textbox inset="0,0,0,0">
                <w:txbxContent>
                  <w:p w14:paraId="0485053E" w14:textId="77777777" w:rsidR="00AC3C2B" w:rsidRDefault="00AC3C2B">
                    <w:pPr>
                      <w:spacing w:after="160" w:line="259" w:lineRule="auto"/>
                      <w:ind w:left="0" w:right="0" w:firstLine="0"/>
                      <w:jc w:val="left"/>
                    </w:pPr>
                  </w:p>
                </w:txbxContent>
              </v:textbox>
            </v:rect>
            <v:rect id="Rectangle 12344" o:spid="_x0000_s2156" style="position:absolute;left:30;top:3899;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" filled="f" stroked="f">
              <v:textbox inset="0,0,0,0">
                <w:txbxContent>
                  <w:p w14:paraId="31954809" w14:textId="77777777" w:rsidR="00AC3C2B" w:rsidRDefault="00AC3C2B">
                    <w:pPr>
                      <w:spacing w:after="160" w:line="259" w:lineRule="auto"/>
                      <w:ind w:left="0" w:right="0" w:firstLine="0"/>
                      <w:jc w:val="left"/>
                    </w:pPr>
                  </w:p>
                </w:txbxContent>
              </v:textbox>
            </v:rect>
            <v:rect id="Rectangle 12346" o:spid="_x0000_s2157" style="position:absolute;left:30;top:5652;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" filled="f" stroked="f">
              <v:textbox inset="0,0,0,0">
                <w:txbxContent>
                  <w:p w14:paraId="65E72154" w14:textId="77777777" w:rsidR="00AC3C2B" w:rsidRDefault="00AC3C2B">
                    <w:pPr>
                      <w:spacing w:after="160" w:line="259" w:lineRule="auto"/>
                      <w:ind w:left="0" w:right="0" w:firstLine="0"/>
                      <w:jc w:val="left"/>
                    </w:pPr>
                  </w:p>
                </w:txbxContent>
              </v:textbox>
            </v:rect>
            <v:rect id="Rectangle 12349" o:spid="_x0000_s2158" style="position:absolute;left:60;top:7469;width:26610;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" filled="f" stroked="f">
              <v:textbox inset="0,0,0,0">
                <w:txbxContent>
                  <w:p w14:paraId="7EEACC6F" w14:textId="77777777" w:rsidR="00AC3C2B" w:rsidRDefault="00AC3C2B">
                    <w:pPr>
                      <w:spacing w:after="160" w:line="259" w:lineRule="auto"/>
                      <w:ind w:left="0" w:right="0" w:firstLine="0"/>
                      <w:jc w:val="left"/>
                    </w:pPr>
                    <w:r>
                      <w:t>Representante Legal da Empresa</w:t>
                    </w:r>
                  </w:p>
                </w:txbxContent>
              </v:textbox>
            </v:rect>
            <v:rect id="Rectangle 12350" o:spid="_x0000_s2159" style="position:absolute;left:20089;top:7469;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" filled="f" stroked="f">
              <v:textbox inset="0,0,0,0">
                <w:txbxContent>
                  <w:p w14:paraId="0D68987C" w14:textId="77777777" w:rsidR="00AC3C2B" w:rsidRDefault="00AC3C2B">
                    <w:pPr>
                      <w:spacing w:after="160" w:line="259" w:lineRule="auto"/>
                      <w:ind w:left="0" w:right="0" w:firstLine="0"/>
                      <w:jc w:val="left"/>
                    </w:pPr>
                  </w:p>
                </w:txbxContent>
              </v:textbox>
            </v:rect>
            <v:rect id="Rectangle 12353" o:spid="_x0000_s2160" style="position:absolute;left:60;top:9222;width:5509;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" filled="f" stroked="f">
              <v:textbox inset="0,0,0,0">
                <w:txbxContent>
                  <w:p w14:paraId="40ED0D35" w14:textId="77777777" w:rsidR="00AC3C2B" w:rsidRDefault="00AC3C2B">
                    <w:pPr>
                      <w:spacing w:after="160" w:line="259" w:lineRule="auto"/>
                      <w:ind w:left="0" w:right="0" w:firstLine="0"/>
                      <w:jc w:val="left"/>
                    </w:pPr>
                    <w:r>
                      <w:t>Nome:</w:t>
                    </w:r>
                  </w:p>
                </w:txbxContent>
              </v:textbox>
            </v:rect>
            <v:rect id="Rectangle 12354" o:spid="_x0000_s2161" style="position:absolute;left:4205;top:9222;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" filled="f" stroked="f">
              <v:textbox inset="0,0,0,0">
                <w:txbxContent>
                  <w:p w14:paraId="35A3DEF0" w14:textId="77777777" w:rsidR="00AC3C2B" w:rsidRDefault="00AC3C2B">
                    <w:pPr>
                      <w:spacing w:after="160" w:line="259" w:lineRule="auto"/>
                      <w:ind w:left="0" w:right="0" w:firstLine="0"/>
                      <w:jc w:val="left"/>
                    </w:pPr>
                  </w:p>
                </w:txbxContent>
              </v:textbox>
            </v:rect>
            <v:rect id="Rectangle 12357" o:spid="_x0000_s2162" style="position:absolute;left:60;top:10975;width:416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" filled="f" stroked="f">
              <v:textbox inset="0,0,0,0">
                <w:txbxContent>
                  <w:p w14:paraId="7148C849" w14:textId="77777777" w:rsidR="00AC3C2B" w:rsidRDefault="00AC3C2B">
                    <w:pPr>
                      <w:spacing w:after="160" w:line="259" w:lineRule="auto"/>
                      <w:ind w:left="0" w:right="0" w:firstLine="0"/>
                      <w:jc w:val="left"/>
                    </w:pPr>
                    <w:r>
                      <w:t>CPF:</w:t>
                    </w:r>
                  </w:p>
                </w:txbxContent>
              </v:textbox>
            </v:rect>
            <v:rect id="Rectangle 12358" o:spid="_x0000_s2163" style="position:absolute;left:3199;top:10975;width:50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" filled="f" stroked="f">
              <v:textbox inset="0,0,0,0">
                <w:txbxContent>
                  <w:p w14:paraId="66CBFD01" w14:textId="77777777" w:rsidR="00AC3C2B" w:rsidRDefault="00AC3C2B">
                    <w:pPr>
                      <w:spacing w:after="160" w:line="259" w:lineRule="auto"/>
                      <w:ind w:left="0" w:right="0" w:firstLine="0"/>
                      <w:jc w:val="left"/>
                    </w:pPr>
                  </w:p>
                </w:txbxContent>
              </v:textbox>
            </v:rect>
            <v:rect id="Rectangle 12361" o:spid="_x0000_s2164" style="position:absolute;left:10976;top:12727;width:9218;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" filled="f" stroked="f">
              <v:textbox inset="0,0,0,0">
                <w:txbxContent>
                  <w:p w14:paraId="7110926E" w14:textId="77777777" w:rsidR="00AC3C2B" w:rsidRDefault="00AC3C2B">
                    <w:pPr>
                      <w:spacing w:after="160" w:line="259" w:lineRule="auto"/>
                      <w:ind w:left="0" w:right="0" w:firstLine="0"/>
                      <w:jc w:val="left"/>
                    </w:pPr>
                    <w:r>
                      <w:t>Assinatura:</w:t>
                    </w:r>
                  </w:p>
                </w:txbxContent>
              </v:textbox>
            </v:rect>
            <v:rect id="Rectangle 12362" o:spid="_x0000_s2165" style="position:absolute;left:17925;top:12727;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" filled="f" stroked="f">
              <v:textbox inset="0,0,0,0">
                <w:txbxContent>
                  <w:p w14:paraId="41A8117D" w14:textId="77777777" w:rsidR="00AC3C2B" w:rsidRDefault="00AC3C2B">
                    <w:pPr>
                      <w:spacing w:after="160" w:line="259" w:lineRule="auto"/>
                      <w:ind w:left="0" w:right="0" w:firstLine="0"/>
                      <w:jc w:val="left"/>
                    </w:pPr>
                  </w:p>
                </w:txbxContent>
              </v:textbox>
            </v:rect>
            <v:rect id="Rectangle 12364" o:spid="_x0000_s2166" style="position:absolute;left:28916;top:7469;width:50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" filled="f" stroked="f">
              <v:textbox inset="0,0,0,0">
                <w:txbxContent>
                  <w:p w14:paraId="77A871FA" w14:textId="77777777" w:rsidR="00AC3C2B" w:rsidRDefault="00AC3C2B">
                    <w:pPr>
                      <w:spacing w:after="160" w:line="259" w:lineRule="auto"/>
                      <w:ind w:left="0" w:right="0" w:firstLine="0"/>
                      <w:jc w:val="left"/>
                    </w:pPr>
                  </w:p>
                </w:txbxContent>
              </v:textbox>
            </v:rect>
            <v:shape id="Shape 102208" o:spid="_x0000_s2167" style="position:absolute;top:739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09" o:spid="_x0000_s2168" style="position:absolute;left:60;top:7391;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10" o:spid="_x0000_s2169" style="position:absolute;left:121;top:7391;width:28734;height:91;visibility:visible" coordsize="2873375,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" adj="0,,0" path="m,l2873375,r,9144l,9144,,e" fillcolor="navy" stroked="f" strokeweight="0">
              <v:stroke miterlimit="83231f" joinstyle="miter"/>
              <v:formulas/>
              <v:path arrowok="t" o:connecttype="segments" textboxrect="0,0,2873375,9144"/>
            </v:shape>
            <v:shape id="Shape 102211" o:spid="_x0000_s2170" style="position:absolute;left:28855;top:739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12" o:spid="_x0000_s2171" style="position:absolute;left:28916;top:7391;width:28810;height:91;visibility:visible" coordsize="288099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" adj="0,,0" path="m,l2880996,r,9144l,9144,,e" fillcolor="navy" stroked="f" strokeweight="0">
              <v:stroke miterlimit="83231f" joinstyle="miter"/>
              <v:formulas/>
              <v:path arrowok="t" o:connecttype="segments" textboxrect="0,0,2880996,9144"/>
            </v:shape>
            <v:shape id="Shape 102213" o:spid="_x0000_s2172" style="position:absolute;left:57726;top:739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14" o:spid="_x0000_s2173" style="position:absolute;top:7453;width:91;height:7013;visibility:visible" coordsize="9144,7013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" adj="0,,0" path="m,l9144,r,701345l,701345,,e" fillcolor="navy" stroked="f" strokeweight="0">
              <v:stroke miterlimit="83231f" joinstyle="miter"/>
              <v:formulas/>
              <v:path arrowok="t" o:connecttype="segments" textboxrect="0,0,9144,701345"/>
            </v:shape>
            <v:shape id="Shape 102215" o:spid="_x0000_s2174" style="position:absolute;top:1446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16" o:spid="_x0000_s2175" style="position:absolute;left:60;top:14466;width:28795;height:92;visibility:visible" coordsize="2879471,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" adj="0,,0" path="m,l2879471,r,9144l,9144,,e" fillcolor="navy" stroked="f" strokeweight="0">
              <v:stroke miterlimit="83231f" joinstyle="miter"/>
              <v:formulas/>
              <v:path arrowok="t" o:connecttype="segments" textboxrect="0,0,2879471,9144"/>
            </v:shape>
            <v:shape id="Shape 102217" o:spid="_x0000_s2176" style="position:absolute;left:28855;top:7453;width:91;height:7013;visibility:visible" coordsize="9144,7013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" adj="0,,0" path="m,l9144,r,701345l,701345,,e" fillcolor="navy" stroked="f" strokeweight="0">
              <v:stroke miterlimit="83231f" joinstyle="miter"/>
              <v:formulas/>
              <v:path arrowok="t" o:connecttype="segments" textboxrect="0,0,9144,701345"/>
            </v:shape>
            <v:shape id="Shape 102218" o:spid="_x0000_s2177" style="position:absolute;left:28855;top:1446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19" o:spid="_x0000_s2178" style="position:absolute;left:28916;top:14466;width:28810;height:92;visibility:visible" coordsize="288099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" adj="0,,0" path="m,l2880996,r,9144l,9144,,e" fillcolor="navy" stroked="f" strokeweight="0">
              <v:stroke miterlimit="83231f" joinstyle="miter"/>
              <v:formulas/>
              <v:path arrowok="t" o:connecttype="segments" textboxrect="0,0,2880996,9144"/>
            </v:shape>
            <v:shape id="Shape 102220" o:spid="_x0000_s2179" style="position:absolute;left:57726;top:7453;width:91;height:7013;visibility:visible" coordsize="9144,7013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" adj="0,,0" path="m,l9144,r,701345l,701345,,e" fillcolor="navy" stroked="f" strokeweight="0">
              <v:stroke miterlimit="83231f" joinstyle="miter"/>
              <v:formulas/>
              <v:path arrowok="t" o:connecttype="segments" textboxrect="0,0,9144,701345"/>
            </v:shape>
            <v:shape id="Shape 102221" o:spid="_x0000_s2180" style="position:absolute;left:57726;top:1446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" adj="0,,0" path="m,l9144,r,9144l,9144,,e" fillcolor="navy" stroked="f" strokeweight="0">
              <v:stroke miterlimit="83231f" joinstyle="miter"/>
              <v:formulas/>
              <v:path arrowok="t" o:connecttype="segments" textboxrect="0,0,9144,9144"/>
            </v:shape>
            <w10:anchorlock/>
          </v:group>
        </w:pict>
      </w:r>
    </w:p>
    <w:p w14:paraId="4E561BC2" w14:textId="77777777" w:rsidR="00BB298B" w:rsidRDefault="00BB298B" w:rsidP="009B7956">
      <w:pPr>
        <w:pStyle w:val="Ttulo2"/>
        <w:spacing w:line="240" w:lineRule="auto"/>
        <w:ind w:left="0" w:right="135" w:firstLine="0"/>
      </w:pPr>
    </w:p>
    <w:p w14:paraId="5873B732" w14:textId="77777777" w:rsidR="00BB298B" w:rsidRDefault="00BB298B" w:rsidP="009B7956">
      <w:pPr>
        <w:pStyle w:val="Ttulo2"/>
        <w:spacing w:line="240" w:lineRule="auto"/>
        <w:ind w:left="0" w:right="135" w:firstLine="0"/>
      </w:pPr>
    </w:p>
    <w:p w14:paraId="6A47CB35" w14:textId="77777777" w:rsidR="00AC3C2B" w:rsidRDefault="00AC3C2B" w:rsidP="00AC3C2B"/>
    <w:p w14:paraId="5F4BAC7C" w14:textId="77777777" w:rsidR="00AC3C2B" w:rsidRDefault="00AC3C2B" w:rsidP="00AC3C2B"/>
    <w:p w14:paraId="7524F107" w14:textId="77777777" w:rsidR="00AC3C2B" w:rsidRDefault="00AC3C2B" w:rsidP="00AC3C2B"/>
    <w:p w14:paraId="253F8D89" w14:textId="77777777" w:rsidR="00AC3C2B" w:rsidRDefault="00AC3C2B" w:rsidP="00AC3C2B"/>
    <w:p w14:paraId="12257B24" w14:textId="77777777" w:rsidR="00AC3C2B" w:rsidRDefault="00AC3C2B" w:rsidP="00AC3C2B"/>
    <w:p w14:paraId="42F1DAA9" w14:textId="77777777" w:rsidR="00AC3C2B" w:rsidRDefault="00AC3C2B" w:rsidP="00AC3C2B"/>
    <w:p w14:paraId="535E6347" w14:textId="77777777" w:rsidR="00AC3C2B" w:rsidRDefault="00AC3C2B" w:rsidP="00AC3C2B"/>
    <w:p w14:paraId="67138B7C" w14:textId="77777777" w:rsidR="00AC3C2B" w:rsidRDefault="00AC3C2B" w:rsidP="00AC3C2B"/>
    <w:p w14:paraId="73DAF514" w14:textId="77777777" w:rsidR="00AC3C2B" w:rsidRDefault="00AC3C2B" w:rsidP="00AC3C2B"/>
    <w:p w14:paraId="31F8E2B9" w14:textId="77777777" w:rsidR="00AC3C2B" w:rsidRDefault="00AC3C2B" w:rsidP="00AC3C2B"/>
    <w:p w14:paraId="341EA0C2" w14:textId="77777777" w:rsidR="00AC3C2B" w:rsidRDefault="00AC3C2B" w:rsidP="00AC3C2B"/>
    <w:p w14:paraId="160A0C3E" w14:textId="77777777" w:rsidR="00AC3C2B" w:rsidRDefault="00AC3C2B" w:rsidP="00AC3C2B"/>
    <w:p w14:paraId="1A84713B" w14:textId="77777777" w:rsidR="00AC3C2B" w:rsidRDefault="00AC3C2B" w:rsidP="00AC3C2B"/>
    <w:p w14:paraId="65F89B94" w14:textId="77777777" w:rsidR="00AC3C2B" w:rsidRDefault="00AC3C2B" w:rsidP="00AC3C2B"/>
    <w:p w14:paraId="0D7570FC" w14:textId="77777777" w:rsidR="00AC3C2B" w:rsidRDefault="00AC3C2B" w:rsidP="00AC3C2B"/>
    <w:p w14:paraId="6D7C1C75" w14:textId="77777777" w:rsidR="00AC3C2B" w:rsidRDefault="00AC3C2B" w:rsidP="00AC3C2B"/>
    <w:p w14:paraId="4D5C9516" w14:textId="77777777" w:rsidR="00AC3C2B" w:rsidRDefault="00AC3C2B" w:rsidP="00AC3C2B"/>
    <w:p w14:paraId="73D04C13" w14:textId="77777777" w:rsidR="00AC3C2B" w:rsidRDefault="00AC3C2B" w:rsidP="00AC3C2B"/>
    <w:p w14:paraId="19036200" w14:textId="77777777" w:rsidR="00AC3C2B" w:rsidRDefault="00AC3C2B" w:rsidP="00AC3C2B"/>
    <w:p w14:paraId="31D35F76" w14:textId="77777777" w:rsidR="00AC3C2B" w:rsidRDefault="00AC3C2B" w:rsidP="00AC3C2B"/>
    <w:p w14:paraId="1501F3F5" w14:textId="77777777" w:rsidR="00AC3C2B" w:rsidRDefault="00AC3C2B" w:rsidP="00AC3C2B"/>
    <w:p w14:paraId="06F8B96D" w14:textId="77777777" w:rsidR="00AC3C2B" w:rsidRDefault="00AC3C2B" w:rsidP="00AC3C2B"/>
    <w:p w14:paraId="0EEE3FA6" w14:textId="77777777" w:rsidR="00AC3C2B" w:rsidRPr="00AC3C2B" w:rsidRDefault="00AC3C2B" w:rsidP="00AC3C2B"/>
    <w:p w14:paraId="650C8DDB" w14:textId="77777777" w:rsidR="00BB298B" w:rsidRDefault="00C673E0" w:rsidP="009B7956">
      <w:pPr>
        <w:pStyle w:val="Ttulo2"/>
        <w:spacing w:line="240" w:lineRule="auto"/>
        <w:ind w:left="0" w:right="135" w:firstLine="0"/>
        <w:jc w:val="center"/>
      </w:pPr>
      <w:r>
        <w:lastRenderedPageBreak/>
        <w:t>ANEXO XII</w:t>
      </w:r>
    </w:p>
    <w:p w14:paraId="2DAB007F" w14:textId="77777777" w:rsidR="00690D5C" w:rsidRDefault="00C673E0" w:rsidP="009B7956">
      <w:pPr>
        <w:pStyle w:val="Ttulo2"/>
        <w:spacing w:line="240" w:lineRule="auto"/>
        <w:ind w:left="0" w:right="135" w:firstLine="0"/>
        <w:jc w:val="center"/>
      </w:pPr>
      <w:r>
        <w:t>MODELO DECLARAÇÃO DE MICROEMPRESA OU EMPRESA DE PEQUENO PORTE</w:t>
      </w:r>
    </w:p>
    <w:p w14:paraId="143EDE3B" w14:textId="77777777" w:rsidR="00690D5C" w:rsidRDefault="00690D5C" w:rsidP="009B7956">
      <w:pPr>
        <w:spacing w:after="0" w:line="240" w:lineRule="auto"/>
        <w:ind w:left="0" w:right="135" w:firstLine="0"/>
      </w:pPr>
    </w:p>
    <w:p w14:paraId="4AE04BF5" w14:textId="77777777" w:rsidR="00690D5C" w:rsidRDefault="00266531" w:rsidP="009B7956">
      <w:pPr>
        <w:spacing w:line="240" w:lineRule="auto"/>
        <w:ind w:left="0" w:right="135" w:firstLine="0"/>
      </w:pPr>
      <w:r>
        <w:t xml:space="preserve">Ao </w:t>
      </w:r>
    </w:p>
    <w:p w14:paraId="19CEDDA2" w14:textId="77777777" w:rsidR="00690D5C" w:rsidRDefault="00C60FB6" w:rsidP="009B7956">
      <w:pPr>
        <w:spacing w:line="240" w:lineRule="auto"/>
        <w:ind w:left="0" w:right="135" w:firstLine="0"/>
      </w:pPr>
      <w:r>
        <w:t>MUNICÍPIO ALTAMIRA DO PARANÁ/PR</w:t>
      </w:r>
    </w:p>
    <w:p w14:paraId="30194B59" w14:textId="77777777" w:rsidR="00690D5C" w:rsidRDefault="00266531" w:rsidP="009B7956">
      <w:pPr>
        <w:spacing w:line="240" w:lineRule="auto"/>
        <w:ind w:left="0" w:right="135" w:firstLine="0"/>
      </w:pPr>
      <w:r>
        <w:t xml:space="preserve">Referência: Concorrência Eletrônica n.º ____/20__ </w:t>
      </w:r>
    </w:p>
    <w:p w14:paraId="556C5159" w14:textId="77777777" w:rsidR="00690D5C" w:rsidRDefault="00266531" w:rsidP="009B7956">
      <w:pPr>
        <w:spacing w:line="240" w:lineRule="auto"/>
        <w:ind w:left="0" w:right="135" w:firstLine="0"/>
      </w:pPr>
      <w:r>
        <w:t xml:space="preserve">Ao </w:t>
      </w:r>
    </w:p>
    <w:p w14:paraId="3779B021" w14:textId="77777777" w:rsidR="00690D5C" w:rsidRDefault="00000000" w:rsidP="009B7956">
      <w:pPr>
        <w:spacing w:after="67" w:line="240" w:lineRule="auto"/>
        <w:ind w:left="0" w:right="135" w:firstLine="0"/>
      </w:pPr>
      <w:r>
        <w:rPr>
          <w:rFonts w:ascii="Calibri" w:eastAsia="Calibri" w:hAnsi="Calibri" w:cs="Calibri"/>
          <w:noProof/>
          <w:sz w:val="22"/>
        </w:rPr>
      </w:r>
      <w:r>
        <w:rPr>
          <w:rFonts w:ascii="Calibri" w:eastAsia="Calibri" w:hAnsi="Calibri" w:cs="Calibri"/>
          <w:noProof/>
          <w:sz w:val="22"/>
        </w:rPr>
        <w:pict w14:anchorId="563293F4">
          <v:group id="Group 94484" o:spid="_x0000_s2181" style="width:608.05pt;height:266.6pt;mso-position-horizontal-relative:char;mso-position-vertical-relative:line" coordsize="77221,33855">
            <v:rect id="Rectangle 16394" o:spid="_x0000_s2182" style="position:absolute;left:15402;width:42565;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" filled="f" stroked="f">
              <v:textbox inset="0,0,0,0">
                <w:txbxContent>
                  <w:p w14:paraId="173F116A" w14:textId="77777777" w:rsidR="00AC3C2B" w:rsidRDefault="00AC3C2B">
                    <w:pPr>
                      <w:spacing w:after="160" w:line="259" w:lineRule="auto"/>
                      <w:ind w:left="0" w:right="0" w:firstLine="0"/>
                      <w:jc w:val="left"/>
                    </w:pPr>
                    <w:r>
                      <w:t xml:space="preserve">_________________________________________, </w:t>
                    </w:r>
                  </w:p>
                </w:txbxContent>
              </v:textbox>
            </v:rect>
            <v:rect id="Rectangle 16395" o:spid="_x0000_s2183" style="position:absolute;left:51534;width:8713;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" filled="f" stroked="f">
              <v:textbox inset="0,0,0,0">
                <w:txbxContent>
                  <w:p w14:paraId="35420700" w14:textId="77777777" w:rsidR="00AC3C2B" w:rsidRDefault="00AC3C2B">
                    <w:pPr>
                      <w:spacing w:after="160" w:line="259" w:lineRule="auto"/>
                      <w:ind w:left="0" w:right="0" w:firstLine="0"/>
                      <w:jc w:val="left"/>
                    </w:pPr>
                    <w:r>
                      <w:t xml:space="preserve">CNPJ/MF </w:t>
                    </w:r>
                  </w:p>
                </w:txbxContent>
              </v:textbox>
            </v:rect>
            <v:rect id="Rectangle 16392" o:spid="_x0000_s2184" style="position:absolute;left:30;width:1845;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" filled="f" stroked="f">
              <v:textbox inset="0,0,0,0">
                <w:txbxContent>
                  <w:p w14:paraId="1DA65996" w14:textId="77777777" w:rsidR="00AC3C2B" w:rsidRDefault="00AC3C2B">
                    <w:pPr>
                      <w:spacing w:after="160" w:line="259" w:lineRule="auto"/>
                      <w:ind w:left="0" w:right="0" w:firstLine="0"/>
                      <w:jc w:val="left"/>
                    </w:pPr>
                    <w:r>
                      <w:t xml:space="preserve">A </w:t>
                    </w:r>
                  </w:p>
                </w:txbxContent>
              </v:textbox>
            </v:rect>
            <v:rect id="Rectangle 16393" o:spid="_x0000_s2185" style="position:absolute;left:5546;width:759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" filled="f" stroked="f">
              <v:textbox inset="0,0,0,0">
                <w:txbxContent>
                  <w:p w14:paraId="2E73D035" w14:textId="77777777" w:rsidR="00AC3C2B" w:rsidRDefault="00AC3C2B">
                    <w:pPr>
                      <w:spacing w:after="160" w:line="259" w:lineRule="auto"/>
                      <w:ind w:left="0" w:right="0" w:firstLine="0"/>
                      <w:jc w:val="left"/>
                    </w:pPr>
                    <w:r>
                      <w:t xml:space="preserve">Empresa </w:t>
                    </w:r>
                  </w:p>
                </w:txbxContent>
              </v:textbox>
            </v:rect>
            <v:rect id="Rectangle 12484" o:spid="_x0000_s2186" style="position:absolute;left:30;top:1752;width:44031;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" filled="f" stroked="f">
              <v:textbox inset="0,0,0,0">
                <w:txbxContent>
                  <w:p w14:paraId="2D9E032A" w14:textId="77777777" w:rsidR="00AC3C2B" w:rsidRDefault="00AC3C2B">
                    <w:pPr>
                      <w:spacing w:after="160" w:line="259" w:lineRule="auto"/>
                      <w:ind w:left="0" w:right="0" w:firstLine="0"/>
                      <w:jc w:val="left"/>
                    </w:pPr>
                    <w:r>
                      <w:t xml:space="preserve">____________________, DECLARA, sob pena de </w:t>
                    </w:r>
                  </w:p>
                </w:txbxContent>
              </v:textbox>
            </v:rect>
            <v:rect id="Rectangle 12485" o:spid="_x0000_s2187" style="position:absolute;left:33549;top:1752;width:32631;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" filled="f" stroked="f">
              <v:textbox inset="0,0,0,0">
                <w:txbxContent>
                  <w:p w14:paraId="7CFB9192" w14:textId="77777777" w:rsidR="00AC3C2B" w:rsidRDefault="00AC3C2B">
                    <w:pPr>
                      <w:spacing w:after="160" w:line="259" w:lineRule="auto"/>
                      <w:ind w:left="0" w:right="0" w:firstLine="0"/>
                      <w:jc w:val="left"/>
                    </w:pPr>
                    <w:r>
                      <w:t xml:space="preserve">aplicação das sanções administrativas </w:t>
                    </w:r>
                  </w:p>
                </w:txbxContent>
              </v:textbox>
            </v:rect>
            <v:rect id="Rectangle 12488" o:spid="_x0000_s2188" style="position:absolute;left:30;top:3505;width:77171;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" filled="f" stroked="f">
              <v:textbox inset="0,0,0,0">
                <w:txbxContent>
                  <w:p w14:paraId="305A7F72" w14:textId="77777777" w:rsidR="00AC3C2B" w:rsidRDefault="00AC3C2B">
                    <w:pPr>
                      <w:spacing w:after="160" w:line="259" w:lineRule="auto"/>
                      <w:ind w:left="0" w:right="0" w:firstLine="0"/>
                      <w:jc w:val="left"/>
                    </w:pPr>
                    <w:r>
                      <w:t xml:space="preserve">cabíveis e as penas da lei, ser Microempresa ou Empresa de Pequeno Porte, nos termos da </w:t>
                    </w:r>
                  </w:p>
                </w:txbxContent>
              </v:textbox>
            </v:rect>
            <v:rect id="Rectangle 12491" o:spid="_x0000_s2189" style="position:absolute;left:30;top:5257;width:77191;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" filled="f" stroked="f">
              <v:textbox inset="0,0,0,0">
                <w:txbxContent>
                  <w:p w14:paraId="6ADFE036" w14:textId="77777777" w:rsidR="00AC3C2B" w:rsidRDefault="00AC3C2B">
                    <w:pPr>
                      <w:spacing w:after="160" w:line="259" w:lineRule="auto"/>
                      <w:ind w:left="0" w:right="0" w:firstLine="0"/>
                      <w:jc w:val="left"/>
                    </w:pPr>
                    <w:r>
                      <w:t xml:space="preserve">legislação vigente, não possuindo nenhum dos impedimentos previstos no Parágrafo 4º do </w:t>
                    </w:r>
                  </w:p>
                </w:txbxContent>
              </v:textbox>
            </v:rect>
            <v:rect id="Rectangle 12494" o:spid="_x0000_s2190" style="position:absolute;left:30;top:7010;width:37273;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" filled="f" stroked="f">
              <v:textbox inset="0,0,0,0">
                <w:txbxContent>
                  <w:p w14:paraId="618111D6" w14:textId="77777777" w:rsidR="00AC3C2B" w:rsidRDefault="00AC3C2B">
                    <w:pPr>
                      <w:spacing w:after="160" w:line="259" w:lineRule="auto"/>
                      <w:ind w:left="0" w:right="0" w:firstLine="0"/>
                      <w:jc w:val="left"/>
                    </w:pPr>
                    <w:r>
                      <w:t>Artigo 3º da Lei Complementar Federal n.º 1</w:t>
                    </w:r>
                  </w:p>
                </w:txbxContent>
              </v:textbox>
            </v:rect>
            <v:rect id="Rectangle 94249" o:spid="_x0000_s2191" style="position:absolute;left:28077;top:7010;width:2028;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" filled="f" stroked="f">
              <v:textbox inset="0,0,0,0">
                <w:txbxContent>
                  <w:p w14:paraId="2DBDEC58" w14:textId="77777777" w:rsidR="00AC3C2B" w:rsidRDefault="00AC3C2B">
                    <w:pPr>
                      <w:spacing w:after="160" w:line="259" w:lineRule="auto"/>
                      <w:ind w:left="0" w:right="0" w:firstLine="0"/>
                      <w:jc w:val="left"/>
                    </w:pPr>
                    <w:r>
                      <w:t>23</w:t>
                    </w:r>
                  </w:p>
                </w:txbxContent>
              </v:textbox>
            </v:rect>
            <v:rect id="Rectangle 94250" o:spid="_x0000_s2192" style="position:absolute;left:29602;top:7010;width:37883;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" filled="f" stroked="f">
              <v:textbox inset="0,0,0,0">
                <w:txbxContent>
                  <w:p w14:paraId="035D69E3" w14:textId="77777777" w:rsidR="00AC3C2B" w:rsidRDefault="00AC3C2B">
                    <w:pPr>
                      <w:spacing w:after="160" w:line="259" w:lineRule="auto"/>
                      <w:ind w:left="0" w:right="0" w:firstLine="0"/>
                      <w:jc w:val="left"/>
                    </w:pPr>
                    <w:r>
                      <w:t xml:space="preserve">/2006 e suas alterações, e tendo interesse dos </w:t>
                    </w:r>
                  </w:p>
                </w:txbxContent>
              </v:textbox>
            </v:rect>
            <v:rect id="Rectangle 12498" o:spid="_x0000_s2193" style="position:absolute;left:30;top:8763;width:6001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" filled="f" stroked="f">
              <v:textbox inset="0,0,0,0">
                <w:txbxContent>
                  <w:p w14:paraId="5D916B50" w14:textId="77777777" w:rsidR="00AC3C2B" w:rsidRDefault="00AC3C2B">
                    <w:pPr>
                      <w:spacing w:after="160" w:line="259" w:lineRule="auto"/>
                      <w:ind w:left="0" w:right="0" w:firstLine="0"/>
                      <w:jc w:val="left"/>
                    </w:pPr>
                    <w:r>
                      <w:t>benefícios nela contidos para efeitos de licitação, quando e no que couber.</w:t>
                    </w:r>
                  </w:p>
                </w:txbxContent>
              </v:textbox>
            </v:rect>
            <v:rect id="Rectangle 12499" o:spid="_x0000_s2194" style="position:absolute;left:45196;top:8763;width:506;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" filled="f" stroked="f">
              <v:textbox inset="0,0,0,0">
                <w:txbxContent>
                  <w:p w14:paraId="4F9A5D3F" w14:textId="77777777" w:rsidR="00AC3C2B" w:rsidRDefault="00AC3C2B">
                    <w:pPr>
                      <w:spacing w:after="160" w:line="259" w:lineRule="auto"/>
                      <w:ind w:left="0" w:right="0" w:firstLine="0"/>
                      <w:jc w:val="left"/>
                    </w:pPr>
                  </w:p>
                </w:txbxContent>
              </v:textbox>
            </v:rect>
            <v:rect id="Rectangle 12501" o:spid="_x0000_s2195" style="position:absolute;left:30;top:10515;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" filled="f" stroked="f">
              <v:textbox inset="0,0,0,0">
                <w:txbxContent>
                  <w:p w14:paraId="1D10A19D" w14:textId="77777777" w:rsidR="00AC3C2B" w:rsidRDefault="00AC3C2B">
                    <w:pPr>
                      <w:spacing w:after="160" w:line="259" w:lineRule="auto"/>
                      <w:ind w:left="0" w:right="0" w:firstLine="0"/>
                      <w:jc w:val="left"/>
                    </w:pPr>
                  </w:p>
                </w:txbxContent>
              </v:textbox>
            </v:rect>
            <v:rect id="Rectangle 94300" o:spid="_x0000_s2196" style="position:absolute;left:30;top:12302;width:76670;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" filled="f" stroked="f">
              <v:textbox inset="0,0,0,0">
                <w:txbxContent>
                  <w:p w14:paraId="10EAA197" w14:textId="77777777" w:rsidR="00AC3C2B" w:rsidRDefault="00AC3C2B">
                    <w:pPr>
                      <w:spacing w:after="160" w:line="259" w:lineRule="auto"/>
                      <w:ind w:left="0" w:right="0" w:firstLine="0"/>
                      <w:jc w:val="left"/>
                    </w:pPr>
                    <w:r>
                      <w:rPr>
                        <w:b/>
                        <w:u w:val="single" w:color="000000"/>
                      </w:rPr>
                      <w:t>Declara ainda que, não extrapolou a receita bruta máxima relativa ao enquadramento</w:t>
                    </w:r>
                  </w:p>
                </w:txbxContent>
              </v:textbox>
            </v:rect>
            <v:rect id="Rectangle 94301" o:spid="_x0000_s2197" style="position:absolute;left:57677;top:12302;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" filled="f" stroked="f">
              <v:textbox inset="0,0,0,0">
                <w:txbxContent>
                  <w:p w14:paraId="5822DD07" w14:textId="77777777" w:rsidR="00AC3C2B" w:rsidRDefault="00AC3C2B">
                    <w:pPr>
                      <w:spacing w:after="160" w:line="259" w:lineRule="auto"/>
                      <w:ind w:left="0" w:right="0" w:firstLine="0"/>
                      <w:jc w:val="left"/>
                    </w:pPr>
                  </w:p>
                </w:txbxContent>
              </v:textbox>
            </v:rect>
            <v:shape id="Shape 102236" o:spid="_x0000_s2198" style="position:absolute;left:30;top:13949;width:57696;height:1799;visibility:visible" coordsize="5769610,1798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" adj="0,,0" path="m,l5769610,r,179832l,179832,,e" stroked="f" strokeweight="0">
              <v:stroke miterlimit="83231f" joinstyle="miter"/>
              <v:formulas/>
              <v:path arrowok="t" o:connecttype="segments" textboxrect="0,0,5769610,179832"/>
            </v:shape>
            <v:rect id="Rectangle 94302" o:spid="_x0000_s2199" style="position:absolute;left:30;top:14055;width:42160;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" filled="f" stroked="f">
              <v:textbox inset="0,0,0,0">
                <w:txbxContent>
                  <w:p w14:paraId="567DAA1D" w14:textId="77777777" w:rsidR="00AC3C2B" w:rsidRDefault="00AC3C2B">
                    <w:pPr>
                      <w:spacing w:after="160" w:line="259" w:lineRule="auto"/>
                      <w:ind w:left="0" w:right="0" w:firstLine="0"/>
                      <w:jc w:val="left"/>
                    </w:pPr>
                    <w:r>
                      <w:rPr>
                        <w:b/>
                        <w:u w:val="single" w:color="000000"/>
                      </w:rPr>
                      <w:t xml:space="preserve">como empresa de pequeno porte, de que trata o </w:t>
                    </w:r>
                  </w:p>
                </w:txbxContent>
              </v:textbox>
            </v:rect>
            <v:rect id="Rectangle 94303" o:spid="_x0000_s2200" style="position:absolute;left:31842;top:14055;width:34390;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" filled="f" stroked="f">
              <v:textbox inset="0,0,0,0">
                <w:txbxContent>
                  <w:p w14:paraId="02C4DA9F" w14:textId="77777777" w:rsidR="00AC3C2B" w:rsidRDefault="00AC3C2B">
                    <w:pPr>
                      <w:spacing w:after="160" w:line="259" w:lineRule="auto"/>
                      <w:ind w:left="0" w:right="0" w:firstLine="0"/>
                      <w:jc w:val="left"/>
                    </w:pPr>
                    <w:r>
                      <w:rPr>
                        <w:b/>
                        <w:u w:val="single" w:color="000000"/>
                      </w:rPr>
                      <w:t>art. 3º, II da Lei Complementar nº 123,</w:t>
                    </w:r>
                  </w:p>
                </w:txbxContent>
              </v:textbox>
            </v:rect>
            <v:rect id="Rectangle 94304" o:spid="_x0000_s2201" style="position:absolute;left:57699;top:14055;width:507;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" filled="f" stroked="f">
              <v:textbox inset="0,0,0,0">
                <w:txbxContent>
                  <w:p w14:paraId="0936FE3D" w14:textId="77777777" w:rsidR="00AC3C2B" w:rsidRDefault="00AC3C2B">
                    <w:pPr>
                      <w:spacing w:after="160" w:line="259" w:lineRule="auto"/>
                      <w:ind w:left="0" w:right="0" w:firstLine="0"/>
                      <w:jc w:val="left"/>
                    </w:pPr>
                  </w:p>
                </w:txbxContent>
              </v:textbox>
            </v:rect>
            <v:shape id="Shape 102237" o:spid="_x0000_s2202" style="position:absolute;left:30;top:15702;width:57696;height:1798;visibility:visible" coordsize="5769610,1798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" adj="0,,0" path="m,l5769610,r,179832l,179832,,e" stroked="f" strokeweight="0">
              <v:stroke miterlimit="83231f" joinstyle="miter"/>
              <v:formulas/>
              <v:path arrowok="t" o:connecttype="segments" textboxrect="0,0,5769610,179832"/>
            </v:shape>
            <v:rect id="Rectangle 94314" o:spid="_x0000_s2203" style="position:absolute;left:30;top:15807;width:3519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" filled="f" stroked="f">
              <v:textbox inset="0,0,0,0">
                <w:txbxContent>
                  <w:p w14:paraId="05F9FBAD" w14:textId="77777777" w:rsidR="00AC3C2B" w:rsidRDefault="00AC3C2B">
                    <w:pPr>
                      <w:spacing w:after="160" w:line="259" w:lineRule="auto"/>
                      <w:ind w:left="0" w:right="0" w:firstLine="0"/>
                      <w:jc w:val="left"/>
                    </w:pPr>
                    <w:r>
                      <w:rPr>
                        <w:b/>
                        <w:u w:val="single" w:color="000000"/>
                      </w:rPr>
                      <w:t xml:space="preserve">de 2006, em relação aos valores dos </w:t>
                    </w:r>
                    <w:proofErr w:type="spellStart"/>
                    <w:r>
                      <w:rPr>
                        <w:b/>
                        <w:u w:val="single" w:color="000000"/>
                      </w:rPr>
                      <w:t>contr</w:t>
                    </w:r>
                    <w:proofErr w:type="spellEnd"/>
                  </w:p>
                </w:txbxContent>
              </v:textbox>
            </v:rect>
            <v:rect id="Rectangle 94315" o:spid="_x0000_s2204" style="position:absolute;left:26482;top:15807;width:41538;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" filled="f" stroked="f">
              <v:textbox inset="0,0,0,0">
                <w:txbxContent>
                  <w:p w14:paraId="3AE638C3" w14:textId="77777777" w:rsidR="00AC3C2B" w:rsidRDefault="00AC3C2B">
                    <w:pPr>
                      <w:spacing w:after="160" w:line="259" w:lineRule="auto"/>
                      <w:ind w:left="0" w:right="0" w:firstLine="0"/>
                      <w:jc w:val="left"/>
                    </w:pPr>
                    <w:r>
                      <w:rPr>
                        <w:b/>
                        <w:u w:val="single" w:color="000000"/>
                      </w:rPr>
                      <w:t>atos celebrados com a Administração Pública no</w:t>
                    </w:r>
                  </w:p>
                </w:txbxContent>
              </v:textbox>
            </v:rect>
            <v:rect id="Rectangle 94306" o:spid="_x0000_s2205" style="position:absolute;left:57698;top:15807;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" filled="f" stroked="f">
              <v:textbox inset="0,0,0,0">
                <w:txbxContent>
                  <w:p w14:paraId="345B1C39" w14:textId="77777777" w:rsidR="00AC3C2B" w:rsidRDefault="00AC3C2B">
                    <w:pPr>
                      <w:spacing w:after="160" w:line="259" w:lineRule="auto"/>
                      <w:ind w:left="0" w:right="0" w:firstLine="0"/>
                      <w:jc w:val="left"/>
                    </w:pPr>
                  </w:p>
                </w:txbxContent>
              </v:textbox>
            </v:rect>
            <v:shape id="Shape 102238" o:spid="_x0000_s2206" style="position:absolute;left:30;top:17455;width:26768;height:1798;visibility:visible" coordsize="2676779,1798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" adj="0,,0" path="m,l2676779,r,179832l,179832,,e" stroked="f" strokeweight="0">
              <v:stroke miterlimit="83231f" joinstyle="miter"/>
              <v:formulas/>
              <v:path arrowok="t" o:connecttype="segments" textboxrect="0,0,2676779,179832"/>
            </v:shape>
            <v:rect id="Rectangle 94307" o:spid="_x0000_s2207" style="position:absolute;left:30;top:17560;width:3160;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" filled="f" stroked="f">
              <v:textbox inset="0,0,0,0">
                <w:txbxContent>
                  <w:p w14:paraId="604D8F8A" w14:textId="77777777" w:rsidR="00AC3C2B" w:rsidRDefault="00AC3C2B">
                    <w:pPr>
                      <w:spacing w:after="160" w:line="259" w:lineRule="auto"/>
                      <w:ind w:left="0" w:right="0" w:firstLine="0"/>
                      <w:jc w:val="left"/>
                    </w:pPr>
                    <w:r>
                      <w:rPr>
                        <w:b/>
                        <w:u w:val="single" w:color="000000"/>
                      </w:rPr>
                      <w:t>ano</w:t>
                    </w:r>
                  </w:p>
                </w:txbxContent>
              </v:textbox>
            </v:rect>
            <v:rect id="Rectangle 94308" o:spid="_x0000_s2208" style="position:absolute;left:2407;top:17560;width:675;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" filled="f" stroked="f">
              <v:textbox inset="0,0,0,0">
                <w:txbxContent>
                  <w:p w14:paraId="055D6088" w14:textId="77777777" w:rsidR="00AC3C2B" w:rsidRDefault="00AC3C2B">
                    <w:pPr>
                      <w:spacing w:after="160" w:line="259" w:lineRule="auto"/>
                      <w:ind w:left="0" w:right="0" w:firstLine="0"/>
                      <w:jc w:val="left"/>
                    </w:pPr>
                    <w:r>
                      <w:rPr>
                        <w:b/>
                        <w:u w:val="single" w:color="000000"/>
                      </w:rPr>
                      <w:t>-</w:t>
                    </w:r>
                  </w:p>
                </w:txbxContent>
              </v:textbox>
            </v:rect>
            <v:rect id="Rectangle 94309" o:spid="_x0000_s2209" style="position:absolute;left:2910;top:17560;width:31731;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" filled="f" stroked="f">
              <v:textbox inset="0,0,0,0">
                <w:txbxContent>
                  <w:p w14:paraId="26162B5E" w14:textId="77777777" w:rsidR="00AC3C2B" w:rsidRDefault="00AC3C2B">
                    <w:pPr>
                      <w:spacing w:after="160" w:line="259" w:lineRule="auto"/>
                      <w:ind w:left="0" w:right="0" w:firstLine="0"/>
                      <w:jc w:val="left"/>
                    </w:pPr>
                    <w:r>
                      <w:rPr>
                        <w:b/>
                        <w:u w:val="single" w:color="000000"/>
                      </w:rPr>
                      <w:t>calendário de realização da licitação.</w:t>
                    </w:r>
                  </w:p>
                </w:txbxContent>
              </v:textbox>
            </v:rect>
            <v:rect id="Rectangle 94310" o:spid="_x0000_s2210" style="position:absolute;left:26797;top:17560;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" filled="f" stroked="f">
              <v:textbox inset="0,0,0,0">
                <w:txbxContent>
                  <w:p w14:paraId="4DA4F132" w14:textId="77777777" w:rsidR="00AC3C2B" w:rsidRDefault="00AC3C2B">
                    <w:pPr>
                      <w:spacing w:after="160" w:line="259" w:lineRule="auto"/>
                      <w:ind w:left="0" w:right="0" w:firstLine="0"/>
                      <w:jc w:val="left"/>
                    </w:pPr>
                  </w:p>
                </w:txbxContent>
              </v:textbox>
            </v:rect>
            <v:rect id="Rectangle 12523" o:spid="_x0000_s2211" style="position:absolute;left:30;top:19282;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" filled="f" stroked="f">
              <v:textbox inset="0,0,0,0">
                <w:txbxContent>
                  <w:p w14:paraId="00039F27" w14:textId="77777777" w:rsidR="00AC3C2B" w:rsidRDefault="00AC3C2B">
                    <w:pPr>
                      <w:spacing w:after="160" w:line="259" w:lineRule="auto"/>
                      <w:ind w:left="0" w:right="0" w:firstLine="0"/>
                      <w:jc w:val="left"/>
                    </w:pPr>
                  </w:p>
                </w:txbxContent>
              </v:textbox>
            </v:rect>
            <v:rect id="Rectangle 12526" o:spid="_x0000_s2212" style="position:absolute;left:25807;top:21035;width:42443;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" filled="f" stroked="f">
              <v:textbox inset="0,0,0,0">
                <w:txbxContent>
                  <w:p w14:paraId="03CCE9F4" w14:textId="77777777" w:rsidR="00AC3C2B" w:rsidRDefault="00AC3C2B">
                    <w:pPr>
                      <w:spacing w:after="160" w:line="259" w:lineRule="auto"/>
                      <w:ind w:left="0" w:right="0" w:firstLine="0"/>
                      <w:jc w:val="left"/>
                    </w:pPr>
                    <w:r>
                      <w:t>_______________, ___ de _______________ 20__.</w:t>
                    </w:r>
                  </w:p>
                </w:txbxContent>
              </v:textbox>
            </v:rect>
            <v:rect id="Rectangle 12527" o:spid="_x0000_s2213" style="position:absolute;left:57726;top:21035;width:506;height:2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" filled="f" stroked="f">
              <v:textbox inset="0,0,0,0">
                <w:txbxContent>
                  <w:p w14:paraId="652F5A11" w14:textId="77777777" w:rsidR="00AC3C2B" w:rsidRDefault="00AC3C2B">
                    <w:pPr>
                      <w:spacing w:after="160" w:line="259" w:lineRule="auto"/>
                      <w:ind w:left="0" w:right="0" w:firstLine="0"/>
                      <w:jc w:val="left"/>
                    </w:pPr>
                  </w:p>
                </w:txbxContent>
              </v:textbox>
            </v:rect>
            <v:rect id="Rectangle 12529" o:spid="_x0000_s2214" style="position:absolute;left:30;top:22787;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" filled="f" stroked="f">
              <v:textbox inset="0,0,0,0">
                <w:txbxContent>
                  <w:p w14:paraId="495D211D" w14:textId="77777777" w:rsidR="00AC3C2B" w:rsidRDefault="00AC3C2B">
                    <w:pPr>
                      <w:spacing w:after="160" w:line="259" w:lineRule="auto"/>
                      <w:ind w:left="0" w:right="0" w:firstLine="0"/>
                      <w:jc w:val="left"/>
                    </w:pPr>
                  </w:p>
                </w:txbxContent>
              </v:textbox>
            </v:rect>
            <v:rect id="Rectangle 12531" o:spid="_x0000_s2215" style="position:absolute;left:30;top:24540;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" filled="f" stroked="f">
              <v:textbox inset="0,0,0,0">
                <w:txbxContent>
                  <w:p w14:paraId="76BE3901" w14:textId="77777777" w:rsidR="00AC3C2B" w:rsidRDefault="00AC3C2B">
                    <w:pPr>
                      <w:spacing w:after="160" w:line="259" w:lineRule="auto"/>
                      <w:ind w:left="0" w:right="0" w:firstLine="0"/>
                      <w:jc w:val="left"/>
                    </w:pPr>
                  </w:p>
                </w:txbxContent>
              </v:textbox>
            </v:rect>
            <v:rect id="Rectangle 12534" o:spid="_x0000_s2216" style="position:absolute;left:60;top:26353;width:26610;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" filled="f" stroked="f">
              <v:textbox inset="0,0,0,0">
                <w:txbxContent>
                  <w:p w14:paraId="120EDD41" w14:textId="77777777" w:rsidR="00AC3C2B" w:rsidRDefault="00AC3C2B">
                    <w:pPr>
                      <w:spacing w:after="160" w:line="259" w:lineRule="auto"/>
                      <w:ind w:left="0" w:right="0" w:firstLine="0"/>
                      <w:jc w:val="left"/>
                    </w:pPr>
                    <w:r>
                      <w:t>Representante Legal da Empresa</w:t>
                    </w:r>
                  </w:p>
                </w:txbxContent>
              </v:textbox>
            </v:rect>
            <v:rect id="Rectangle 12535" o:spid="_x0000_s2217" style="position:absolute;left:20089;top:26353;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" filled="f" stroked="f">
              <v:textbox inset="0,0,0,0">
                <w:txbxContent>
                  <w:p w14:paraId="5310BC29" w14:textId="77777777" w:rsidR="00AC3C2B" w:rsidRDefault="00AC3C2B">
                    <w:pPr>
                      <w:spacing w:after="160" w:line="259" w:lineRule="auto"/>
                      <w:ind w:left="0" w:right="0" w:firstLine="0"/>
                      <w:jc w:val="left"/>
                    </w:pPr>
                  </w:p>
                </w:txbxContent>
              </v:textbox>
            </v:rect>
            <v:rect id="Rectangle 12538" o:spid="_x0000_s2218" style="position:absolute;left:60;top:28106;width:5509;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" filled="f" stroked="f">
              <v:textbox inset="0,0,0,0">
                <w:txbxContent>
                  <w:p w14:paraId="1C987E9B" w14:textId="77777777" w:rsidR="00AC3C2B" w:rsidRDefault="00AC3C2B">
                    <w:pPr>
                      <w:spacing w:after="160" w:line="259" w:lineRule="auto"/>
                      <w:ind w:left="0" w:right="0" w:firstLine="0"/>
                      <w:jc w:val="left"/>
                    </w:pPr>
                    <w:r>
                      <w:t>Nome:</w:t>
                    </w:r>
                  </w:p>
                </w:txbxContent>
              </v:textbox>
            </v:rect>
            <v:rect id="Rectangle 12539" o:spid="_x0000_s2219" style="position:absolute;left:4205;top:28106;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" filled="f" stroked="f">
              <v:textbox inset="0,0,0,0">
                <w:txbxContent>
                  <w:p w14:paraId="58B96596" w14:textId="77777777" w:rsidR="00AC3C2B" w:rsidRDefault="00AC3C2B">
                    <w:pPr>
                      <w:spacing w:after="160" w:line="259" w:lineRule="auto"/>
                      <w:ind w:left="0" w:right="0" w:firstLine="0"/>
                      <w:jc w:val="left"/>
                    </w:pPr>
                  </w:p>
                </w:txbxContent>
              </v:textbox>
            </v:rect>
            <v:rect id="Rectangle 12542" o:spid="_x0000_s2220" style="position:absolute;left:60;top:29858;width:416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" filled="f" stroked="f">
              <v:textbox inset="0,0,0,0">
                <w:txbxContent>
                  <w:p w14:paraId="193DA2EA" w14:textId="77777777" w:rsidR="00AC3C2B" w:rsidRDefault="00AC3C2B">
                    <w:pPr>
                      <w:spacing w:after="160" w:line="259" w:lineRule="auto"/>
                      <w:ind w:left="0" w:right="0" w:firstLine="0"/>
                      <w:jc w:val="left"/>
                    </w:pPr>
                    <w:r>
                      <w:t>CPF:</w:t>
                    </w:r>
                  </w:p>
                </w:txbxContent>
              </v:textbox>
            </v:rect>
            <v:rect id="Rectangle 12543" o:spid="_x0000_s2221" style="position:absolute;left:3199;top:29858;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" filled="f" stroked="f">
              <v:textbox inset="0,0,0,0">
                <w:txbxContent>
                  <w:p w14:paraId="470D98FD" w14:textId="77777777" w:rsidR="00AC3C2B" w:rsidRDefault="00AC3C2B">
                    <w:pPr>
                      <w:spacing w:after="160" w:line="259" w:lineRule="auto"/>
                      <w:ind w:left="0" w:right="0" w:firstLine="0"/>
                      <w:jc w:val="left"/>
                    </w:pPr>
                  </w:p>
                </w:txbxContent>
              </v:textbox>
            </v:rect>
            <v:rect id="Rectangle 12546" o:spid="_x0000_s2222" style="position:absolute;left:10991;top:31611;width:9218;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" filled="f" stroked="f">
              <v:textbox inset="0,0,0,0">
                <w:txbxContent>
                  <w:p w14:paraId="409344DF" w14:textId="77777777" w:rsidR="00AC3C2B" w:rsidRDefault="00AC3C2B">
                    <w:pPr>
                      <w:spacing w:after="160" w:line="259" w:lineRule="auto"/>
                      <w:ind w:left="0" w:right="0" w:firstLine="0"/>
                      <w:jc w:val="left"/>
                    </w:pPr>
                    <w:r>
                      <w:t>Assinatura:</w:t>
                    </w:r>
                  </w:p>
                </w:txbxContent>
              </v:textbox>
            </v:rect>
            <v:rect id="Rectangle 12547" o:spid="_x0000_s2223" style="position:absolute;left:17940;top:31611;width:507;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" filled="f" stroked="f">
              <v:textbox inset="0,0,0,0">
                <w:txbxContent>
                  <w:p w14:paraId="0033A887" w14:textId="77777777" w:rsidR="00AC3C2B" w:rsidRDefault="00AC3C2B">
                    <w:pPr>
                      <w:spacing w:after="160" w:line="259" w:lineRule="auto"/>
                      <w:ind w:left="0" w:right="0" w:firstLine="0"/>
                      <w:jc w:val="left"/>
                    </w:pPr>
                  </w:p>
                </w:txbxContent>
              </v:textbox>
            </v:rect>
            <v:rect id="Rectangle 12549" o:spid="_x0000_s2224" style="position:absolute;left:28916;top:26353;width:506;height:2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" filled="f" stroked="f">
              <v:textbox inset="0,0,0,0">
                <w:txbxContent>
                  <w:p w14:paraId="7ED988C7" w14:textId="77777777" w:rsidR="00AC3C2B" w:rsidRDefault="00AC3C2B">
                    <w:pPr>
                      <w:spacing w:after="160" w:line="259" w:lineRule="auto"/>
                      <w:ind w:left="0" w:right="0" w:firstLine="0"/>
                      <w:jc w:val="left"/>
                    </w:pPr>
                  </w:p>
                </w:txbxContent>
              </v:textbox>
            </v:rect>
            <v:shape id="Shape 102239" o:spid="_x0000_s2225" style="position:absolute;top:26279;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40" o:spid="_x0000_s2226" style="position:absolute;left:60;top:26279;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41" o:spid="_x0000_s2227" style="position:absolute;left:121;top:26279;width:28749;height:91;visibility:visible" coordsize="2874899,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" adj="0,,0" path="m,l2874899,r,9144l,9144,,e" fillcolor="navy" stroked="f" strokeweight="0">
              <v:stroke miterlimit="83231f" joinstyle="miter"/>
              <v:formulas/>
              <v:path arrowok="t" o:connecttype="segments" textboxrect="0,0,2874899,9144"/>
            </v:shape>
            <v:shape id="Shape 102242" o:spid="_x0000_s2228" style="position:absolute;left:28870;top:26279;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43" o:spid="_x0000_s2229" style="position:absolute;left:28931;top:26279;width:28795;height:91;visibility:visible" coordsize="2879471,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" adj="0,,0" path="m,l2879471,r,9144l,9144,,e" fillcolor="navy" stroked="f" strokeweight="0">
              <v:stroke miterlimit="83231f" joinstyle="miter"/>
              <v:formulas/>
              <v:path arrowok="t" o:connecttype="segments" textboxrect="0,0,2879471,9144"/>
            </v:shape>
            <v:shape id="Shape 102244" o:spid="_x0000_s2230" style="position:absolute;left:57726;top:26279;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45" o:spid="_x0000_s2231" style="position:absolute;top:26340;width:91;height:7010;visibility:visible" coordsize="9144,7010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" adj="0,,0" path="m,l9144,r,701040l,701040,,e" fillcolor="navy" stroked="f" strokeweight="0">
              <v:stroke miterlimit="83231f" joinstyle="miter"/>
              <v:formulas/>
              <v:path arrowok="t" o:connecttype="segments" textboxrect="0,0,9144,701040"/>
            </v:shape>
            <v:shape id="Shape 102246" o:spid="_x0000_s2232" style="position:absolute;top:33350;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47" o:spid="_x0000_s2233" style="position:absolute;left:60;top:33350;width:28810;height:91;visibility:visible" coordsize="2880995,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" adj="0,,0" path="m,l2880995,r,9144l,9144,,e" fillcolor="navy" stroked="f" strokeweight="0">
              <v:stroke miterlimit="83231f" joinstyle="miter"/>
              <v:formulas/>
              <v:path arrowok="t" o:connecttype="segments" textboxrect="0,0,2880995,9144"/>
            </v:shape>
            <v:shape id="Shape 102248" o:spid="_x0000_s2234" style="position:absolute;left:28870;top:26340;width:91;height:7010;visibility:visible" coordsize="9144,7010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" adj="0,,0" path="m,l9144,r,701040l,701040,,e" fillcolor="navy" stroked="f" strokeweight="0">
              <v:stroke miterlimit="83231f" joinstyle="miter"/>
              <v:formulas/>
              <v:path arrowok="t" o:connecttype="segments" textboxrect="0,0,9144,701040"/>
            </v:shape>
            <v:shape id="Shape 102249" o:spid="_x0000_s2235" style="position:absolute;left:28870;top:33350;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" adj="0,,0" path="m,l9144,r,9144l,9144,,e" fillcolor="navy" stroked="f" strokeweight="0">
              <v:stroke miterlimit="83231f" joinstyle="miter"/>
              <v:formulas/>
              <v:path arrowok="t" o:connecttype="segments" textboxrect="0,0,9144,9144"/>
            </v:shape>
            <v:shape id="Shape 102250" o:spid="_x0000_s2236" style="position:absolute;left:28931;top:33350;width:28795;height:91;visibility:visible" coordsize="2879471,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" adj="0,,0" path="m,l2879471,r,9144l,9144,,e" fillcolor="navy" stroked="f" strokeweight="0">
              <v:stroke miterlimit="83231f" joinstyle="miter"/>
              <v:formulas/>
              <v:path arrowok="t" o:connecttype="segments" textboxrect="0,0,2879471,9144"/>
            </v:shape>
            <v:shape id="Shape 102251" o:spid="_x0000_s2237" style="position:absolute;left:57726;top:26340;width:91;height:7010;visibility:visible" coordsize="9144,7010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" adj="0,,0" path="m,l9144,r,701040l,701040,,e" fillcolor="navy" stroked="f" strokeweight="0">
              <v:stroke miterlimit="83231f" joinstyle="miter"/>
              <v:formulas/>
              <v:path arrowok="t" o:connecttype="segments" textboxrect="0,0,9144,701040"/>
            </v:shape>
            <v:shape id="Shape 102252" o:spid="_x0000_s2238" style="position:absolute;left:57726;top:33350;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" adj="0,,0" path="m,l9144,r,9144l,9144,,e" fillcolor="navy" stroked="f" strokeweight="0">
              <v:stroke miterlimit="83231f" joinstyle="miter"/>
              <v:formulas/>
              <v:path arrowok="t" o:connecttype="segments" textboxrect="0,0,9144,9144"/>
            </v:shape>
            <w10:anchorlock/>
          </v:group>
        </w:pict>
      </w:r>
    </w:p>
    <w:p w14:paraId="5266B1F0" w14:textId="77777777" w:rsidR="00690D5C" w:rsidRDefault="00690D5C" w:rsidP="009B7956">
      <w:pPr>
        <w:spacing w:after="0" w:line="240" w:lineRule="auto"/>
        <w:ind w:left="0" w:right="135" w:firstLine="0"/>
      </w:pPr>
    </w:p>
    <w:p w14:paraId="48C516C2" w14:textId="77777777" w:rsidR="00690D5C" w:rsidRDefault="00690D5C" w:rsidP="009B7956">
      <w:pPr>
        <w:spacing w:after="0" w:line="240" w:lineRule="auto"/>
        <w:ind w:left="0" w:right="135" w:firstLine="0"/>
      </w:pPr>
    </w:p>
    <w:p w14:paraId="4C06F0C2" w14:textId="77777777" w:rsidR="00690D5C" w:rsidRDefault="00690D5C" w:rsidP="009B7956">
      <w:pPr>
        <w:spacing w:after="0" w:line="240" w:lineRule="auto"/>
        <w:ind w:left="0" w:right="135" w:firstLine="0"/>
      </w:pPr>
    </w:p>
    <w:p w14:paraId="414F2BFA" w14:textId="77777777" w:rsidR="00AC3C2B" w:rsidRDefault="00AC3C2B" w:rsidP="009B7956">
      <w:pPr>
        <w:spacing w:after="0" w:line="240" w:lineRule="auto"/>
        <w:ind w:left="0" w:right="135" w:firstLine="0"/>
      </w:pPr>
    </w:p>
    <w:p w14:paraId="1556E612" w14:textId="77777777" w:rsidR="00AC3C2B" w:rsidRDefault="00AC3C2B" w:rsidP="009B7956">
      <w:pPr>
        <w:spacing w:after="0" w:line="240" w:lineRule="auto"/>
        <w:ind w:left="0" w:right="135" w:firstLine="0"/>
      </w:pPr>
    </w:p>
    <w:p w14:paraId="41C5089F" w14:textId="77777777" w:rsidR="00AC3C2B" w:rsidRDefault="00AC3C2B" w:rsidP="009B7956">
      <w:pPr>
        <w:spacing w:after="0" w:line="240" w:lineRule="auto"/>
        <w:ind w:left="0" w:right="135" w:firstLine="0"/>
      </w:pPr>
    </w:p>
    <w:p w14:paraId="3EE88B90" w14:textId="77777777" w:rsidR="00AC3C2B" w:rsidRDefault="00AC3C2B" w:rsidP="009B7956">
      <w:pPr>
        <w:spacing w:after="0" w:line="240" w:lineRule="auto"/>
        <w:ind w:left="0" w:right="135" w:firstLine="0"/>
      </w:pPr>
    </w:p>
    <w:p w14:paraId="7A3ED7F2" w14:textId="77777777" w:rsidR="00AC3C2B" w:rsidRDefault="00AC3C2B" w:rsidP="009B7956">
      <w:pPr>
        <w:spacing w:after="0" w:line="240" w:lineRule="auto"/>
        <w:ind w:left="0" w:right="135" w:firstLine="0"/>
      </w:pPr>
    </w:p>
    <w:p w14:paraId="57EF4770" w14:textId="77777777" w:rsidR="00AC3C2B" w:rsidRDefault="00AC3C2B" w:rsidP="009B7956">
      <w:pPr>
        <w:spacing w:after="0" w:line="240" w:lineRule="auto"/>
        <w:ind w:left="0" w:right="135" w:firstLine="0"/>
      </w:pPr>
    </w:p>
    <w:p w14:paraId="11947C84" w14:textId="77777777" w:rsidR="00AC3C2B" w:rsidRDefault="00AC3C2B" w:rsidP="009B7956">
      <w:pPr>
        <w:spacing w:after="0" w:line="240" w:lineRule="auto"/>
        <w:ind w:left="0" w:right="135" w:firstLine="0"/>
      </w:pPr>
    </w:p>
    <w:p w14:paraId="08798BDA" w14:textId="77777777" w:rsidR="00AC3C2B" w:rsidRDefault="00AC3C2B" w:rsidP="009B7956">
      <w:pPr>
        <w:spacing w:after="0" w:line="240" w:lineRule="auto"/>
        <w:ind w:left="0" w:right="135" w:firstLine="0"/>
      </w:pPr>
    </w:p>
    <w:p w14:paraId="39F6F101" w14:textId="77777777" w:rsidR="00AC3C2B" w:rsidRDefault="00AC3C2B" w:rsidP="009B7956">
      <w:pPr>
        <w:spacing w:after="0" w:line="240" w:lineRule="auto"/>
        <w:ind w:left="0" w:right="135" w:firstLine="0"/>
      </w:pPr>
    </w:p>
    <w:p w14:paraId="51887FCA" w14:textId="77777777" w:rsidR="00AC3C2B" w:rsidRDefault="00AC3C2B" w:rsidP="009B7956">
      <w:pPr>
        <w:spacing w:after="0" w:line="240" w:lineRule="auto"/>
        <w:ind w:left="0" w:right="135" w:firstLine="0"/>
      </w:pPr>
    </w:p>
    <w:p w14:paraId="7C9B4CB5" w14:textId="77777777" w:rsidR="00AC3C2B" w:rsidRDefault="00AC3C2B" w:rsidP="009B7956">
      <w:pPr>
        <w:spacing w:after="0" w:line="240" w:lineRule="auto"/>
        <w:ind w:left="0" w:right="135" w:firstLine="0"/>
      </w:pPr>
    </w:p>
    <w:p w14:paraId="6CDAC445" w14:textId="77777777" w:rsidR="00AC3C2B" w:rsidRDefault="00AC3C2B" w:rsidP="009B7956">
      <w:pPr>
        <w:spacing w:after="0" w:line="240" w:lineRule="auto"/>
        <w:ind w:left="0" w:right="135" w:firstLine="0"/>
      </w:pPr>
    </w:p>
    <w:p w14:paraId="1FA88979" w14:textId="77777777" w:rsidR="00690D5C" w:rsidRDefault="00690D5C" w:rsidP="009B7956">
      <w:pPr>
        <w:spacing w:after="0" w:line="240" w:lineRule="auto"/>
        <w:ind w:left="0" w:right="135" w:firstLine="0"/>
      </w:pPr>
    </w:p>
    <w:p w14:paraId="1FAEAAEB" w14:textId="77777777" w:rsidR="00690D5C" w:rsidRDefault="00690D5C" w:rsidP="009B7956">
      <w:pPr>
        <w:spacing w:after="0" w:line="240" w:lineRule="auto"/>
        <w:ind w:left="0" w:right="135" w:firstLine="0"/>
      </w:pPr>
    </w:p>
    <w:p w14:paraId="0ADFC98C" w14:textId="77777777" w:rsidR="00BB298B" w:rsidRDefault="00C673E0" w:rsidP="009B7956">
      <w:pPr>
        <w:pStyle w:val="Ttulo2"/>
        <w:spacing w:line="240" w:lineRule="auto"/>
        <w:ind w:left="0" w:right="135" w:firstLine="0"/>
        <w:jc w:val="center"/>
      </w:pPr>
      <w:r>
        <w:lastRenderedPageBreak/>
        <w:t>ANEXO XIII</w:t>
      </w:r>
    </w:p>
    <w:p w14:paraId="4643C0F9" w14:textId="77777777" w:rsidR="00690D5C" w:rsidRDefault="00C673E0" w:rsidP="009B7956">
      <w:pPr>
        <w:pStyle w:val="Ttulo2"/>
        <w:spacing w:line="240" w:lineRule="auto"/>
        <w:ind w:left="0" w:right="135" w:firstLine="0"/>
        <w:jc w:val="center"/>
      </w:pPr>
      <w:r>
        <w:t>MODELO DE DECLARAÇÃO DE COMPROMISSO DE UTILIZAÇÃO DE PRODUTOS E SUBPRODUTOS DE MADEIRA E DE GERENCIAMENTO DE RESÍDUOS DA CONSTRUÇÃO CIVIL</w:t>
      </w:r>
    </w:p>
    <w:p w14:paraId="304EE461" w14:textId="77777777" w:rsidR="00690D5C" w:rsidRDefault="00690D5C" w:rsidP="009B7956">
      <w:pPr>
        <w:spacing w:after="0" w:line="240" w:lineRule="auto"/>
        <w:ind w:left="0" w:right="135" w:firstLine="0"/>
      </w:pPr>
    </w:p>
    <w:p w14:paraId="5D9C217F" w14:textId="77777777" w:rsidR="00690D5C" w:rsidRDefault="00690D5C" w:rsidP="009B7956">
      <w:pPr>
        <w:spacing w:after="0" w:line="240" w:lineRule="auto"/>
        <w:ind w:left="0" w:right="135" w:firstLine="0"/>
      </w:pPr>
    </w:p>
    <w:p w14:paraId="49BDF12F" w14:textId="77777777" w:rsidR="00690D5C" w:rsidRDefault="00266531" w:rsidP="009B7956">
      <w:pPr>
        <w:spacing w:line="240" w:lineRule="auto"/>
        <w:ind w:left="0" w:right="135" w:firstLine="0"/>
      </w:pPr>
      <w:r>
        <w:t xml:space="preserve">Ao </w:t>
      </w:r>
    </w:p>
    <w:p w14:paraId="16DA6F12" w14:textId="77777777" w:rsidR="00690D5C" w:rsidRDefault="00C60FB6" w:rsidP="009B7956">
      <w:pPr>
        <w:spacing w:line="240" w:lineRule="auto"/>
        <w:ind w:left="0" w:right="135" w:firstLine="0"/>
      </w:pPr>
      <w:r>
        <w:t>MUNICÍPIO ALTAMIRA DO PARANÁ/PR</w:t>
      </w:r>
    </w:p>
    <w:p w14:paraId="54E3B498" w14:textId="77777777" w:rsidR="00690D5C" w:rsidRDefault="00266531" w:rsidP="009B7956">
      <w:pPr>
        <w:spacing w:line="240" w:lineRule="auto"/>
        <w:ind w:left="0" w:right="135" w:firstLine="0"/>
      </w:pPr>
      <w:r>
        <w:t xml:space="preserve">Referência: Concorrência Eletrônica n.º ____/20__ </w:t>
      </w:r>
    </w:p>
    <w:p w14:paraId="3E9407C1" w14:textId="77777777" w:rsidR="00690D5C" w:rsidRDefault="00266531" w:rsidP="009B7956">
      <w:pPr>
        <w:spacing w:line="240" w:lineRule="auto"/>
        <w:ind w:left="0" w:right="135" w:firstLine="0"/>
      </w:pPr>
      <w:r>
        <w:t xml:space="preserve">Ao </w:t>
      </w:r>
    </w:p>
    <w:p w14:paraId="4FFA5D77" w14:textId="77777777" w:rsidR="00690D5C" w:rsidRDefault="00690D5C" w:rsidP="009B7956">
      <w:pPr>
        <w:spacing w:after="0" w:line="240" w:lineRule="auto"/>
        <w:ind w:left="0" w:right="135" w:firstLine="0"/>
      </w:pPr>
    </w:p>
    <w:p w14:paraId="52E07CB7" w14:textId="77777777" w:rsidR="00690D5C" w:rsidRDefault="00266531" w:rsidP="009B7956">
      <w:pPr>
        <w:spacing w:line="240" w:lineRule="auto"/>
        <w:ind w:left="0" w:right="135" w:firstLine="0"/>
      </w:pPr>
      <w:r>
        <w:t xml:space="preserve">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 </w:t>
      </w:r>
    </w:p>
    <w:p w14:paraId="091D5432" w14:textId="77777777" w:rsidR="00690D5C" w:rsidRDefault="00690D5C" w:rsidP="009B7956">
      <w:pPr>
        <w:spacing w:after="0" w:line="240" w:lineRule="auto"/>
        <w:ind w:left="0" w:right="135" w:firstLine="0"/>
      </w:pPr>
    </w:p>
    <w:p w14:paraId="4533C23A" w14:textId="77777777" w:rsidR="00690D5C" w:rsidRDefault="00266531" w:rsidP="009B7956">
      <w:pPr>
        <w:numPr>
          <w:ilvl w:val="0"/>
          <w:numId w:val="48"/>
        </w:numPr>
        <w:spacing w:line="240" w:lineRule="auto"/>
        <w:ind w:left="0" w:right="135" w:firstLine="0"/>
      </w:pPr>
      <w: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às sanções administrativas previstas no art. 156 da Lei Federal n.º 14.133, de 2021, sem prejuízo das implicações de ordem criminal previstas em Lei. </w:t>
      </w:r>
    </w:p>
    <w:p w14:paraId="6DAF1085" w14:textId="77777777" w:rsidR="00690D5C" w:rsidRDefault="00266531" w:rsidP="009B7956">
      <w:pPr>
        <w:numPr>
          <w:ilvl w:val="0"/>
          <w:numId w:val="48"/>
        </w:numPr>
        <w:spacing w:line="240" w:lineRule="auto"/>
        <w:ind w:left="0" w:right="135" w:firstLine="0"/>
      </w:pPr>
      <w:r>
        <w:t xml:space="preserve">No que diz respeito ao Gerenciamento de Resíduos da Construção Civil, a obra será realizada de acordo com a Resolução do CONAMA n.º 307, de 5 de julho de 2002 e suas alterações, e com a legislação pertinente do município onde ela será construída. </w:t>
      </w:r>
    </w:p>
    <w:p w14:paraId="7019BC45" w14:textId="77777777" w:rsidR="00690D5C" w:rsidRDefault="00690D5C" w:rsidP="009B7956">
      <w:pPr>
        <w:spacing w:after="0" w:line="240" w:lineRule="auto"/>
        <w:ind w:left="0" w:right="135" w:firstLine="0"/>
      </w:pPr>
    </w:p>
    <w:p w14:paraId="265889F2" w14:textId="77777777" w:rsidR="00690D5C" w:rsidRDefault="00266531" w:rsidP="009B7956">
      <w:pPr>
        <w:spacing w:line="240" w:lineRule="auto"/>
        <w:ind w:left="0" w:right="135" w:firstLine="0"/>
      </w:pPr>
      <w:r>
        <w:t xml:space="preserve">_______________, em ___ de _______________ 20__. </w:t>
      </w:r>
    </w:p>
    <w:p w14:paraId="2DB0CB87" w14:textId="77777777" w:rsidR="00690D5C" w:rsidRDefault="00690D5C" w:rsidP="009B7956">
      <w:pPr>
        <w:spacing w:after="0" w:line="240" w:lineRule="auto"/>
        <w:ind w:left="0" w:right="135" w:firstLine="0"/>
      </w:pPr>
    </w:p>
    <w:p w14:paraId="727CBFE0" w14:textId="77777777" w:rsidR="00690D5C" w:rsidRDefault="00690D5C" w:rsidP="009B7956">
      <w:pPr>
        <w:spacing w:after="0" w:line="240" w:lineRule="auto"/>
        <w:ind w:left="0" w:right="135" w:firstLine="0"/>
      </w:pPr>
    </w:p>
    <w:tbl>
      <w:tblPr>
        <w:tblStyle w:val="TableGrid"/>
        <w:tblW w:w="10206" w:type="dxa"/>
        <w:tblInd w:w="-5" w:type="dxa"/>
        <w:tblCellMar>
          <w:top w:w="9" w:type="dxa"/>
          <w:left w:w="2" w:type="dxa"/>
          <w:right w:w="50" w:type="dxa"/>
        </w:tblCellMar>
        <w:tblLook w:val="04A0" w:firstRow="1" w:lastRow="0" w:firstColumn="1" w:lastColumn="0" w:noHBand="0" w:noVBand="1"/>
      </w:tblPr>
      <w:tblGrid>
        <w:gridCol w:w="4617"/>
        <w:gridCol w:w="564"/>
        <w:gridCol w:w="5025"/>
      </w:tblGrid>
      <w:tr w:rsidR="00690D5C" w14:paraId="644119E4" w14:textId="77777777" w:rsidTr="00417311">
        <w:trPr>
          <w:trHeight w:val="1116"/>
        </w:trPr>
        <w:tc>
          <w:tcPr>
            <w:tcW w:w="4617" w:type="dxa"/>
            <w:tcBorders>
              <w:top w:val="single" w:sz="4" w:space="0" w:color="000080"/>
              <w:left w:val="single" w:sz="4" w:space="0" w:color="000080"/>
              <w:bottom w:val="single" w:sz="4" w:space="0" w:color="000080"/>
              <w:right w:val="single" w:sz="4" w:space="0" w:color="000080"/>
            </w:tcBorders>
          </w:tcPr>
          <w:p w14:paraId="36D9D94E" w14:textId="77777777" w:rsidR="00690D5C" w:rsidRDefault="00266531" w:rsidP="009B7956">
            <w:pPr>
              <w:spacing w:after="0" w:line="240" w:lineRule="auto"/>
              <w:ind w:left="0" w:right="135" w:firstLine="0"/>
            </w:pPr>
            <w:r>
              <w:t xml:space="preserve">Representante Legal da Empresa: </w:t>
            </w:r>
          </w:p>
          <w:p w14:paraId="5E725296" w14:textId="77777777" w:rsidR="00690D5C" w:rsidRDefault="00266531" w:rsidP="009B7956">
            <w:pPr>
              <w:spacing w:after="0" w:line="240" w:lineRule="auto"/>
              <w:ind w:left="0" w:right="135" w:firstLine="0"/>
            </w:pPr>
            <w:r>
              <w:t xml:space="preserve">Nome: </w:t>
            </w:r>
          </w:p>
          <w:p w14:paraId="62D728BF" w14:textId="77777777" w:rsidR="00690D5C" w:rsidRDefault="00266531" w:rsidP="009B7956">
            <w:pPr>
              <w:spacing w:after="0" w:line="240" w:lineRule="auto"/>
              <w:ind w:left="0" w:right="135" w:firstLine="0"/>
            </w:pPr>
            <w:r>
              <w:t xml:space="preserve">CPF: </w:t>
            </w:r>
          </w:p>
          <w:p w14:paraId="73430292" w14:textId="77777777" w:rsidR="00690D5C" w:rsidRDefault="00266531" w:rsidP="009B7956">
            <w:pPr>
              <w:spacing w:after="0" w:line="240" w:lineRule="auto"/>
              <w:ind w:left="0" w:right="135" w:firstLine="0"/>
            </w:pPr>
            <w:r>
              <w:t xml:space="preserve">Assinatura: </w:t>
            </w:r>
          </w:p>
        </w:tc>
        <w:tc>
          <w:tcPr>
            <w:tcW w:w="564" w:type="dxa"/>
            <w:tcBorders>
              <w:top w:val="single" w:sz="4" w:space="0" w:color="000080"/>
              <w:left w:val="single" w:sz="4" w:space="0" w:color="000080"/>
              <w:bottom w:val="single" w:sz="4" w:space="0" w:color="000080"/>
              <w:right w:val="single" w:sz="4" w:space="0" w:color="000080"/>
            </w:tcBorders>
            <w:vAlign w:val="center"/>
          </w:tcPr>
          <w:p w14:paraId="6CC69D69" w14:textId="77777777" w:rsidR="00690D5C" w:rsidRDefault="00266531" w:rsidP="009B7956">
            <w:pPr>
              <w:spacing w:after="0" w:line="240" w:lineRule="auto"/>
              <w:ind w:left="0" w:right="135" w:firstLine="0"/>
            </w:pPr>
            <w:r>
              <w:t xml:space="preserve">OU </w:t>
            </w:r>
          </w:p>
        </w:tc>
        <w:tc>
          <w:tcPr>
            <w:tcW w:w="5025" w:type="dxa"/>
            <w:tcBorders>
              <w:top w:val="single" w:sz="4" w:space="0" w:color="000080"/>
              <w:left w:val="single" w:sz="4" w:space="0" w:color="000080"/>
              <w:bottom w:val="single" w:sz="4" w:space="0" w:color="000080"/>
              <w:right w:val="single" w:sz="4" w:space="0" w:color="000080"/>
            </w:tcBorders>
          </w:tcPr>
          <w:p w14:paraId="1A91C773" w14:textId="77777777" w:rsidR="00690D5C" w:rsidRDefault="00266531" w:rsidP="009B7956">
            <w:pPr>
              <w:spacing w:after="0" w:line="240" w:lineRule="auto"/>
              <w:ind w:left="0" w:right="135" w:firstLine="0"/>
            </w:pPr>
            <w:r>
              <w:t xml:space="preserve">Responsável técnico do licitante: </w:t>
            </w:r>
          </w:p>
          <w:p w14:paraId="659D3575" w14:textId="77777777" w:rsidR="00690D5C" w:rsidRDefault="00266531" w:rsidP="009B7956">
            <w:pPr>
              <w:spacing w:after="0" w:line="240" w:lineRule="auto"/>
              <w:ind w:left="0" w:right="135" w:firstLine="0"/>
            </w:pPr>
            <w:r>
              <w:t xml:space="preserve">Nome: </w:t>
            </w:r>
          </w:p>
          <w:p w14:paraId="5B18A990" w14:textId="77777777" w:rsidR="00690D5C" w:rsidRDefault="00266531" w:rsidP="009B7956">
            <w:pPr>
              <w:spacing w:after="0" w:line="240" w:lineRule="auto"/>
              <w:ind w:left="0" w:right="135" w:firstLine="0"/>
            </w:pPr>
            <w:r>
              <w:t xml:space="preserve">CPF: </w:t>
            </w:r>
          </w:p>
          <w:p w14:paraId="5C2DCDE8" w14:textId="77777777" w:rsidR="00690D5C" w:rsidRDefault="00266531" w:rsidP="009B7956">
            <w:pPr>
              <w:spacing w:after="0" w:line="240" w:lineRule="auto"/>
              <w:ind w:left="0" w:right="135" w:firstLine="0"/>
            </w:pPr>
            <w:r>
              <w:t xml:space="preserve">Assinatura: </w:t>
            </w:r>
          </w:p>
        </w:tc>
      </w:tr>
    </w:tbl>
    <w:p w14:paraId="308B2D26" w14:textId="77777777" w:rsidR="00690D5C" w:rsidRDefault="00690D5C" w:rsidP="009B7956">
      <w:pPr>
        <w:spacing w:after="0" w:line="240" w:lineRule="auto"/>
        <w:ind w:left="0" w:right="135" w:firstLine="0"/>
      </w:pPr>
    </w:p>
    <w:p w14:paraId="664FE52B" w14:textId="77777777" w:rsidR="00AC3C2B" w:rsidRDefault="00AC3C2B" w:rsidP="009B7956">
      <w:pPr>
        <w:spacing w:after="0" w:line="240" w:lineRule="auto"/>
        <w:ind w:left="0" w:right="135" w:firstLine="0"/>
      </w:pPr>
    </w:p>
    <w:p w14:paraId="22177EB6" w14:textId="77777777" w:rsidR="00AC3C2B" w:rsidRDefault="00AC3C2B" w:rsidP="009B7956">
      <w:pPr>
        <w:spacing w:after="0" w:line="240" w:lineRule="auto"/>
        <w:ind w:left="0" w:right="135" w:firstLine="0"/>
      </w:pPr>
    </w:p>
    <w:p w14:paraId="7A64C8A8" w14:textId="77777777" w:rsidR="00AC3C2B" w:rsidRDefault="00AC3C2B" w:rsidP="009B7956">
      <w:pPr>
        <w:spacing w:after="0" w:line="240" w:lineRule="auto"/>
        <w:ind w:left="0" w:right="135" w:firstLine="0"/>
      </w:pPr>
    </w:p>
    <w:p w14:paraId="0772CC3F" w14:textId="77777777" w:rsidR="00AC3C2B" w:rsidRDefault="00AC3C2B" w:rsidP="009B7956">
      <w:pPr>
        <w:spacing w:after="0" w:line="240" w:lineRule="auto"/>
        <w:ind w:left="0" w:right="135" w:firstLine="0"/>
      </w:pPr>
    </w:p>
    <w:p w14:paraId="5A124010" w14:textId="77777777" w:rsidR="00AC3C2B" w:rsidRDefault="00AC3C2B" w:rsidP="009B7956">
      <w:pPr>
        <w:spacing w:after="0" w:line="240" w:lineRule="auto"/>
        <w:ind w:left="0" w:right="135" w:firstLine="0"/>
      </w:pPr>
    </w:p>
    <w:p w14:paraId="093081FA" w14:textId="77777777" w:rsidR="00AC3C2B" w:rsidRDefault="00AC3C2B" w:rsidP="009B7956">
      <w:pPr>
        <w:spacing w:after="0" w:line="240" w:lineRule="auto"/>
        <w:ind w:left="0" w:right="135" w:firstLine="0"/>
      </w:pPr>
    </w:p>
    <w:p w14:paraId="24F71755" w14:textId="77777777" w:rsidR="00AC3C2B" w:rsidRDefault="00AC3C2B" w:rsidP="009B7956">
      <w:pPr>
        <w:pStyle w:val="Ttulo2"/>
        <w:spacing w:line="240" w:lineRule="auto"/>
        <w:ind w:left="0" w:right="135" w:firstLine="0"/>
        <w:jc w:val="center"/>
      </w:pPr>
    </w:p>
    <w:p w14:paraId="3646E49B" w14:textId="77777777" w:rsidR="00AC3C2B" w:rsidRDefault="00AC3C2B" w:rsidP="009B7956">
      <w:pPr>
        <w:pStyle w:val="Ttulo2"/>
        <w:spacing w:line="240" w:lineRule="auto"/>
        <w:ind w:left="0" w:right="135" w:firstLine="0"/>
        <w:jc w:val="center"/>
      </w:pPr>
    </w:p>
    <w:p w14:paraId="58BCE825" w14:textId="77777777" w:rsidR="00BB298B" w:rsidRDefault="00C673E0" w:rsidP="009B7956">
      <w:pPr>
        <w:pStyle w:val="Ttulo2"/>
        <w:spacing w:line="240" w:lineRule="auto"/>
        <w:ind w:left="0" w:right="135" w:firstLine="0"/>
        <w:jc w:val="center"/>
      </w:pPr>
      <w:r>
        <w:t>ANEXO XIV</w:t>
      </w:r>
    </w:p>
    <w:p w14:paraId="6222CB7A" w14:textId="77777777" w:rsidR="00690D5C" w:rsidRDefault="00C673E0" w:rsidP="009B7956">
      <w:pPr>
        <w:pStyle w:val="Ttulo2"/>
        <w:spacing w:line="240" w:lineRule="auto"/>
        <w:ind w:left="0" w:right="135" w:firstLine="0"/>
        <w:jc w:val="center"/>
      </w:pPr>
      <w:r>
        <w:t>RELAÇÃO DE DISPONIBILIDADE DE VEÍCULOS, MÁQUINAS E EQUIPAMENTOS</w:t>
      </w:r>
    </w:p>
    <w:p w14:paraId="6BE4E0B5" w14:textId="77777777" w:rsidR="00690D5C" w:rsidRDefault="00690D5C" w:rsidP="009B7956">
      <w:pPr>
        <w:spacing w:after="0" w:line="240" w:lineRule="auto"/>
        <w:ind w:left="0" w:right="135" w:firstLine="0"/>
      </w:pPr>
    </w:p>
    <w:p w14:paraId="468D7458" w14:textId="77777777" w:rsidR="00690D5C" w:rsidRDefault="00690D5C" w:rsidP="009B7956">
      <w:pPr>
        <w:spacing w:after="0" w:line="240" w:lineRule="auto"/>
        <w:ind w:left="0" w:right="135" w:firstLine="0"/>
      </w:pPr>
    </w:p>
    <w:p w14:paraId="3BB51FB9" w14:textId="77777777" w:rsidR="006B128E" w:rsidRDefault="006B128E" w:rsidP="009B7956">
      <w:pPr>
        <w:spacing w:after="0" w:line="240" w:lineRule="auto"/>
        <w:ind w:left="0" w:right="135" w:firstLine="0"/>
      </w:pPr>
    </w:p>
    <w:tbl>
      <w:tblPr>
        <w:tblStyle w:val="Tabelacomgrade"/>
        <w:tblW w:w="0" w:type="auto"/>
        <w:tblLayout w:type="fixed"/>
        <w:tblLook w:val="04A0" w:firstRow="1" w:lastRow="0" w:firstColumn="1" w:lastColumn="0" w:noHBand="0" w:noVBand="1"/>
      </w:tblPr>
      <w:tblGrid>
        <w:gridCol w:w="988"/>
        <w:gridCol w:w="2409"/>
        <w:gridCol w:w="1276"/>
        <w:gridCol w:w="1418"/>
        <w:gridCol w:w="850"/>
        <w:gridCol w:w="1418"/>
        <w:gridCol w:w="2114"/>
      </w:tblGrid>
      <w:tr w:rsidR="00A229ED" w14:paraId="4FEE4D66" w14:textId="77777777" w:rsidTr="00A229ED">
        <w:tc>
          <w:tcPr>
            <w:tcW w:w="988" w:type="dxa"/>
          </w:tcPr>
          <w:p w14:paraId="2E8EC830" w14:textId="77777777" w:rsidR="00F87F38" w:rsidRPr="00A229ED" w:rsidRDefault="00F87F38" w:rsidP="00F87F38">
            <w:pPr>
              <w:spacing w:after="0" w:line="240" w:lineRule="auto"/>
              <w:ind w:left="0" w:right="135" w:firstLine="0"/>
              <w:jc w:val="center"/>
              <w:rPr>
                <w:b/>
                <w:bCs/>
                <w:sz w:val="20"/>
                <w:szCs w:val="20"/>
              </w:rPr>
            </w:pPr>
            <w:r w:rsidRPr="00A229ED">
              <w:rPr>
                <w:b/>
                <w:bCs/>
                <w:sz w:val="20"/>
                <w:szCs w:val="20"/>
              </w:rPr>
              <w:t>LOTE</w:t>
            </w:r>
          </w:p>
        </w:tc>
        <w:tc>
          <w:tcPr>
            <w:tcW w:w="2409" w:type="dxa"/>
          </w:tcPr>
          <w:p w14:paraId="36A293F5" w14:textId="4102E681" w:rsidR="00F87F38" w:rsidRPr="00A229ED" w:rsidRDefault="00F87F38" w:rsidP="00F87F38">
            <w:pPr>
              <w:spacing w:after="0" w:line="240" w:lineRule="auto"/>
              <w:ind w:left="0" w:right="135" w:firstLine="0"/>
              <w:jc w:val="center"/>
              <w:rPr>
                <w:b/>
                <w:bCs/>
                <w:sz w:val="20"/>
                <w:szCs w:val="20"/>
              </w:rPr>
            </w:pPr>
            <w:r w:rsidRPr="00A229ED">
              <w:rPr>
                <w:b/>
                <w:bCs/>
                <w:sz w:val="20"/>
                <w:szCs w:val="20"/>
              </w:rPr>
              <w:t>VEICULO/</w:t>
            </w:r>
            <w:r w:rsidR="002373FB" w:rsidRPr="00A229ED">
              <w:rPr>
                <w:b/>
                <w:bCs/>
                <w:sz w:val="20"/>
                <w:szCs w:val="20"/>
              </w:rPr>
              <w:t>MÁQUINA</w:t>
            </w:r>
            <w:r w:rsidRPr="00A229ED">
              <w:rPr>
                <w:b/>
                <w:bCs/>
                <w:sz w:val="20"/>
                <w:szCs w:val="20"/>
              </w:rPr>
              <w:t xml:space="preserve"> E EQUIPAMENTO</w:t>
            </w:r>
          </w:p>
        </w:tc>
        <w:tc>
          <w:tcPr>
            <w:tcW w:w="1276" w:type="dxa"/>
          </w:tcPr>
          <w:p w14:paraId="1612F287" w14:textId="77777777" w:rsidR="00F87F38" w:rsidRPr="00A229ED" w:rsidRDefault="00F87F38" w:rsidP="00F87F38">
            <w:pPr>
              <w:spacing w:after="0" w:line="240" w:lineRule="auto"/>
              <w:ind w:left="0" w:right="135" w:firstLine="0"/>
              <w:jc w:val="center"/>
              <w:rPr>
                <w:b/>
                <w:bCs/>
                <w:sz w:val="20"/>
                <w:szCs w:val="20"/>
              </w:rPr>
            </w:pPr>
            <w:r w:rsidRPr="00A229ED">
              <w:rPr>
                <w:b/>
                <w:bCs/>
                <w:sz w:val="20"/>
                <w:szCs w:val="20"/>
              </w:rPr>
              <w:t>MARCA/MODELO</w:t>
            </w:r>
          </w:p>
        </w:tc>
        <w:tc>
          <w:tcPr>
            <w:tcW w:w="1418" w:type="dxa"/>
          </w:tcPr>
          <w:p w14:paraId="6FEED452" w14:textId="77777777" w:rsidR="00F87F38" w:rsidRPr="00A229ED" w:rsidRDefault="00F87F38" w:rsidP="00F87F38">
            <w:pPr>
              <w:spacing w:after="0" w:line="240" w:lineRule="auto"/>
              <w:ind w:left="0" w:right="135" w:firstLine="0"/>
              <w:jc w:val="center"/>
              <w:rPr>
                <w:b/>
                <w:bCs/>
                <w:sz w:val="20"/>
                <w:szCs w:val="20"/>
              </w:rPr>
            </w:pPr>
            <w:r w:rsidRPr="00A229ED">
              <w:rPr>
                <w:b/>
                <w:bCs/>
                <w:sz w:val="20"/>
                <w:szCs w:val="20"/>
              </w:rPr>
              <w:t>PRÓPRIO-ALUGADO</w:t>
            </w:r>
          </w:p>
        </w:tc>
        <w:tc>
          <w:tcPr>
            <w:tcW w:w="850" w:type="dxa"/>
          </w:tcPr>
          <w:p w14:paraId="38543F3B" w14:textId="77777777" w:rsidR="00F87F38" w:rsidRPr="00A229ED" w:rsidRDefault="00F87F38" w:rsidP="00F87F38">
            <w:pPr>
              <w:spacing w:after="0" w:line="240" w:lineRule="auto"/>
              <w:ind w:left="0" w:right="135" w:firstLine="0"/>
              <w:jc w:val="center"/>
              <w:rPr>
                <w:b/>
                <w:bCs/>
                <w:sz w:val="20"/>
                <w:szCs w:val="20"/>
              </w:rPr>
            </w:pPr>
            <w:r w:rsidRPr="00A229ED">
              <w:rPr>
                <w:b/>
                <w:bCs/>
                <w:sz w:val="20"/>
                <w:szCs w:val="20"/>
              </w:rPr>
              <w:t>ANO</w:t>
            </w:r>
          </w:p>
        </w:tc>
        <w:tc>
          <w:tcPr>
            <w:tcW w:w="1418" w:type="dxa"/>
          </w:tcPr>
          <w:p w14:paraId="130A9493" w14:textId="77777777" w:rsidR="00F87F38" w:rsidRPr="00A229ED" w:rsidRDefault="00F87F38" w:rsidP="00F87F38">
            <w:pPr>
              <w:spacing w:after="0" w:line="240" w:lineRule="auto"/>
              <w:ind w:left="0" w:right="135" w:firstLine="0"/>
              <w:jc w:val="center"/>
              <w:rPr>
                <w:b/>
                <w:bCs/>
                <w:sz w:val="20"/>
                <w:szCs w:val="20"/>
              </w:rPr>
            </w:pPr>
            <w:r w:rsidRPr="00A229ED">
              <w:rPr>
                <w:b/>
                <w:bCs/>
                <w:sz w:val="20"/>
                <w:szCs w:val="20"/>
              </w:rPr>
              <w:t>QUANT.</w:t>
            </w:r>
          </w:p>
        </w:tc>
        <w:tc>
          <w:tcPr>
            <w:tcW w:w="2114" w:type="dxa"/>
          </w:tcPr>
          <w:p w14:paraId="17F29296" w14:textId="77777777" w:rsidR="00F87F38" w:rsidRPr="00A229ED" w:rsidRDefault="00F87F38" w:rsidP="00F87F38">
            <w:pPr>
              <w:spacing w:after="0" w:line="240" w:lineRule="auto"/>
              <w:ind w:left="0" w:right="135" w:firstLine="0"/>
              <w:jc w:val="center"/>
              <w:rPr>
                <w:b/>
                <w:bCs/>
                <w:sz w:val="20"/>
                <w:szCs w:val="20"/>
              </w:rPr>
            </w:pPr>
            <w:r w:rsidRPr="00A229ED">
              <w:rPr>
                <w:b/>
                <w:bCs/>
                <w:sz w:val="20"/>
                <w:szCs w:val="20"/>
              </w:rPr>
              <w:t>ESTADO DE CONSERVAÇÃO</w:t>
            </w:r>
          </w:p>
        </w:tc>
      </w:tr>
      <w:tr w:rsidR="00F87F38" w14:paraId="6A6241C6" w14:textId="77777777" w:rsidTr="00A229ED">
        <w:tc>
          <w:tcPr>
            <w:tcW w:w="988" w:type="dxa"/>
          </w:tcPr>
          <w:p w14:paraId="041C11C8" w14:textId="77777777" w:rsidR="00F87F38" w:rsidRDefault="00F87F38" w:rsidP="009B7956">
            <w:pPr>
              <w:spacing w:after="0" w:line="240" w:lineRule="auto"/>
              <w:ind w:left="0" w:right="135" w:firstLine="0"/>
            </w:pPr>
          </w:p>
        </w:tc>
        <w:tc>
          <w:tcPr>
            <w:tcW w:w="2409" w:type="dxa"/>
          </w:tcPr>
          <w:p w14:paraId="43E2E353" w14:textId="77777777" w:rsidR="00F87F38" w:rsidRDefault="00F87F38" w:rsidP="009B7956">
            <w:pPr>
              <w:spacing w:after="0" w:line="240" w:lineRule="auto"/>
              <w:ind w:left="0" w:right="135" w:firstLine="0"/>
            </w:pPr>
          </w:p>
        </w:tc>
        <w:tc>
          <w:tcPr>
            <w:tcW w:w="1276" w:type="dxa"/>
          </w:tcPr>
          <w:p w14:paraId="7237AD6F" w14:textId="77777777" w:rsidR="00F87F38" w:rsidRDefault="00F87F38" w:rsidP="009B7956">
            <w:pPr>
              <w:spacing w:after="0" w:line="240" w:lineRule="auto"/>
              <w:ind w:left="0" w:right="135" w:firstLine="0"/>
            </w:pPr>
          </w:p>
        </w:tc>
        <w:tc>
          <w:tcPr>
            <w:tcW w:w="1418" w:type="dxa"/>
          </w:tcPr>
          <w:p w14:paraId="5D0563B3" w14:textId="77777777" w:rsidR="00F87F38" w:rsidRDefault="00F87F38" w:rsidP="009B7956">
            <w:pPr>
              <w:spacing w:after="0" w:line="240" w:lineRule="auto"/>
              <w:ind w:left="0" w:right="135" w:firstLine="0"/>
            </w:pPr>
          </w:p>
        </w:tc>
        <w:tc>
          <w:tcPr>
            <w:tcW w:w="850" w:type="dxa"/>
          </w:tcPr>
          <w:p w14:paraId="32CEA4EB" w14:textId="77777777" w:rsidR="00F87F38" w:rsidRDefault="00F87F38" w:rsidP="009B7956">
            <w:pPr>
              <w:spacing w:after="0" w:line="240" w:lineRule="auto"/>
              <w:ind w:left="0" w:right="135" w:firstLine="0"/>
            </w:pPr>
          </w:p>
        </w:tc>
        <w:tc>
          <w:tcPr>
            <w:tcW w:w="1418" w:type="dxa"/>
          </w:tcPr>
          <w:p w14:paraId="3C998B83" w14:textId="77777777" w:rsidR="00F87F38" w:rsidRDefault="00F87F38" w:rsidP="009B7956">
            <w:pPr>
              <w:spacing w:after="0" w:line="240" w:lineRule="auto"/>
              <w:ind w:left="0" w:right="135" w:firstLine="0"/>
            </w:pPr>
          </w:p>
        </w:tc>
        <w:tc>
          <w:tcPr>
            <w:tcW w:w="2114" w:type="dxa"/>
          </w:tcPr>
          <w:p w14:paraId="6989E6A5" w14:textId="77777777" w:rsidR="00F87F38" w:rsidRDefault="00F87F38" w:rsidP="009B7956">
            <w:pPr>
              <w:spacing w:after="0" w:line="240" w:lineRule="auto"/>
              <w:ind w:left="0" w:right="135" w:firstLine="0"/>
            </w:pPr>
          </w:p>
        </w:tc>
      </w:tr>
      <w:tr w:rsidR="00F87F38" w14:paraId="3BBE0EE1" w14:textId="77777777" w:rsidTr="00A229ED">
        <w:tc>
          <w:tcPr>
            <w:tcW w:w="988" w:type="dxa"/>
          </w:tcPr>
          <w:p w14:paraId="5682301B" w14:textId="77777777" w:rsidR="00F87F38" w:rsidRDefault="00F87F38" w:rsidP="009B7956">
            <w:pPr>
              <w:spacing w:after="0" w:line="240" w:lineRule="auto"/>
              <w:ind w:left="0" w:right="135" w:firstLine="0"/>
            </w:pPr>
          </w:p>
        </w:tc>
        <w:tc>
          <w:tcPr>
            <w:tcW w:w="2409" w:type="dxa"/>
          </w:tcPr>
          <w:p w14:paraId="5B7C5A38" w14:textId="77777777" w:rsidR="00F87F38" w:rsidRDefault="00F87F38" w:rsidP="009B7956">
            <w:pPr>
              <w:spacing w:after="0" w:line="240" w:lineRule="auto"/>
              <w:ind w:left="0" w:right="135" w:firstLine="0"/>
            </w:pPr>
          </w:p>
        </w:tc>
        <w:tc>
          <w:tcPr>
            <w:tcW w:w="1276" w:type="dxa"/>
          </w:tcPr>
          <w:p w14:paraId="4C9DEB16" w14:textId="77777777" w:rsidR="00F87F38" w:rsidRDefault="00F87F38" w:rsidP="009B7956">
            <w:pPr>
              <w:spacing w:after="0" w:line="240" w:lineRule="auto"/>
              <w:ind w:left="0" w:right="135" w:firstLine="0"/>
            </w:pPr>
          </w:p>
        </w:tc>
        <w:tc>
          <w:tcPr>
            <w:tcW w:w="1418" w:type="dxa"/>
          </w:tcPr>
          <w:p w14:paraId="6150958A" w14:textId="77777777" w:rsidR="00F87F38" w:rsidRDefault="00F87F38" w:rsidP="009B7956">
            <w:pPr>
              <w:spacing w:after="0" w:line="240" w:lineRule="auto"/>
              <w:ind w:left="0" w:right="135" w:firstLine="0"/>
            </w:pPr>
          </w:p>
        </w:tc>
        <w:tc>
          <w:tcPr>
            <w:tcW w:w="850" w:type="dxa"/>
          </w:tcPr>
          <w:p w14:paraId="6B85B435" w14:textId="77777777" w:rsidR="00F87F38" w:rsidRDefault="00F87F38" w:rsidP="009B7956">
            <w:pPr>
              <w:spacing w:after="0" w:line="240" w:lineRule="auto"/>
              <w:ind w:left="0" w:right="135" w:firstLine="0"/>
            </w:pPr>
          </w:p>
        </w:tc>
        <w:tc>
          <w:tcPr>
            <w:tcW w:w="1418" w:type="dxa"/>
          </w:tcPr>
          <w:p w14:paraId="035F56BC" w14:textId="77777777" w:rsidR="00F87F38" w:rsidRDefault="00F87F38" w:rsidP="009B7956">
            <w:pPr>
              <w:spacing w:after="0" w:line="240" w:lineRule="auto"/>
              <w:ind w:left="0" w:right="135" w:firstLine="0"/>
            </w:pPr>
          </w:p>
        </w:tc>
        <w:tc>
          <w:tcPr>
            <w:tcW w:w="2114" w:type="dxa"/>
          </w:tcPr>
          <w:p w14:paraId="7B8F18F9" w14:textId="77777777" w:rsidR="00F87F38" w:rsidRDefault="00F87F38" w:rsidP="009B7956">
            <w:pPr>
              <w:spacing w:after="0" w:line="240" w:lineRule="auto"/>
              <w:ind w:left="0" w:right="135" w:firstLine="0"/>
            </w:pPr>
          </w:p>
        </w:tc>
      </w:tr>
      <w:tr w:rsidR="00F87F38" w14:paraId="4DDBA9C6" w14:textId="77777777" w:rsidTr="00A229ED">
        <w:tc>
          <w:tcPr>
            <w:tcW w:w="988" w:type="dxa"/>
          </w:tcPr>
          <w:p w14:paraId="054DA27C" w14:textId="77777777" w:rsidR="00F87F38" w:rsidRDefault="00F87F38" w:rsidP="009B7956">
            <w:pPr>
              <w:spacing w:after="0" w:line="240" w:lineRule="auto"/>
              <w:ind w:left="0" w:right="135" w:firstLine="0"/>
            </w:pPr>
          </w:p>
        </w:tc>
        <w:tc>
          <w:tcPr>
            <w:tcW w:w="2409" w:type="dxa"/>
          </w:tcPr>
          <w:p w14:paraId="0E5F333C" w14:textId="77777777" w:rsidR="00F87F38" w:rsidRDefault="00F87F38" w:rsidP="009B7956">
            <w:pPr>
              <w:spacing w:after="0" w:line="240" w:lineRule="auto"/>
              <w:ind w:left="0" w:right="135" w:firstLine="0"/>
            </w:pPr>
          </w:p>
        </w:tc>
        <w:tc>
          <w:tcPr>
            <w:tcW w:w="1276" w:type="dxa"/>
          </w:tcPr>
          <w:p w14:paraId="753D4382" w14:textId="77777777" w:rsidR="00F87F38" w:rsidRDefault="00F87F38" w:rsidP="009B7956">
            <w:pPr>
              <w:spacing w:after="0" w:line="240" w:lineRule="auto"/>
              <w:ind w:left="0" w:right="135" w:firstLine="0"/>
            </w:pPr>
          </w:p>
        </w:tc>
        <w:tc>
          <w:tcPr>
            <w:tcW w:w="1418" w:type="dxa"/>
          </w:tcPr>
          <w:p w14:paraId="4A53D3B4" w14:textId="77777777" w:rsidR="00F87F38" w:rsidRDefault="00F87F38" w:rsidP="009B7956">
            <w:pPr>
              <w:spacing w:after="0" w:line="240" w:lineRule="auto"/>
              <w:ind w:left="0" w:right="135" w:firstLine="0"/>
            </w:pPr>
          </w:p>
        </w:tc>
        <w:tc>
          <w:tcPr>
            <w:tcW w:w="850" w:type="dxa"/>
          </w:tcPr>
          <w:p w14:paraId="0CED7570" w14:textId="77777777" w:rsidR="00F87F38" w:rsidRDefault="00F87F38" w:rsidP="009B7956">
            <w:pPr>
              <w:spacing w:after="0" w:line="240" w:lineRule="auto"/>
              <w:ind w:left="0" w:right="135" w:firstLine="0"/>
            </w:pPr>
          </w:p>
        </w:tc>
        <w:tc>
          <w:tcPr>
            <w:tcW w:w="1418" w:type="dxa"/>
          </w:tcPr>
          <w:p w14:paraId="0CBF0363" w14:textId="77777777" w:rsidR="00F87F38" w:rsidRDefault="00F87F38" w:rsidP="009B7956">
            <w:pPr>
              <w:spacing w:after="0" w:line="240" w:lineRule="auto"/>
              <w:ind w:left="0" w:right="135" w:firstLine="0"/>
            </w:pPr>
          </w:p>
        </w:tc>
        <w:tc>
          <w:tcPr>
            <w:tcW w:w="2114" w:type="dxa"/>
          </w:tcPr>
          <w:p w14:paraId="16F19B33" w14:textId="77777777" w:rsidR="00F87F38" w:rsidRDefault="00F87F38" w:rsidP="009B7956">
            <w:pPr>
              <w:spacing w:after="0" w:line="240" w:lineRule="auto"/>
              <w:ind w:left="0" w:right="135" w:firstLine="0"/>
            </w:pPr>
          </w:p>
        </w:tc>
      </w:tr>
    </w:tbl>
    <w:p w14:paraId="7F0CFE3F" w14:textId="77777777" w:rsidR="00690D5C" w:rsidRDefault="00690D5C" w:rsidP="009B7956">
      <w:pPr>
        <w:spacing w:after="0" w:line="240" w:lineRule="auto"/>
        <w:ind w:left="0" w:right="135" w:firstLine="0"/>
      </w:pPr>
    </w:p>
    <w:p w14:paraId="3082B79D" w14:textId="77777777" w:rsidR="001D3CD2" w:rsidRDefault="00C673E0" w:rsidP="009B7956">
      <w:pPr>
        <w:pStyle w:val="Ttulo2"/>
        <w:spacing w:line="240" w:lineRule="auto"/>
        <w:ind w:left="0" w:right="135" w:firstLine="0"/>
        <w:jc w:val="center"/>
      </w:pPr>
      <w:r>
        <w:t>ANEXO XV –</w:t>
      </w:r>
    </w:p>
    <w:p w14:paraId="21CADE46" w14:textId="77777777" w:rsidR="00690D5C" w:rsidRDefault="00C673E0" w:rsidP="009B7956">
      <w:pPr>
        <w:pStyle w:val="Ttulo2"/>
        <w:spacing w:line="240" w:lineRule="auto"/>
        <w:ind w:left="0" w:right="135" w:firstLine="0"/>
        <w:jc w:val="center"/>
      </w:pPr>
      <w:r>
        <w:t>CRONOGRAMA DE UTILIZAÇÃO DE VEÍCULOS, MÁQUINAS E EQUIPAMENTOS</w:t>
      </w:r>
    </w:p>
    <w:p w14:paraId="7EBDEDE8" w14:textId="77777777" w:rsidR="004534F9" w:rsidRPr="004534F9" w:rsidRDefault="004534F9" w:rsidP="009B7956">
      <w:pPr>
        <w:ind w:left="0" w:right="135" w:firstLine="0"/>
      </w:pPr>
    </w:p>
    <w:tbl>
      <w:tblPr>
        <w:tblStyle w:val="TableGrid"/>
        <w:tblW w:w="10215" w:type="dxa"/>
        <w:tblInd w:w="-29" w:type="dxa"/>
        <w:tblLook w:val="04A0" w:firstRow="1" w:lastRow="0" w:firstColumn="1" w:lastColumn="0" w:noHBand="0" w:noVBand="1"/>
      </w:tblPr>
      <w:tblGrid>
        <w:gridCol w:w="514"/>
        <w:gridCol w:w="2724"/>
        <w:gridCol w:w="1313"/>
        <w:gridCol w:w="567"/>
        <w:gridCol w:w="657"/>
        <w:gridCol w:w="494"/>
        <w:gridCol w:w="247"/>
        <w:gridCol w:w="741"/>
        <w:gridCol w:w="741"/>
        <w:gridCol w:w="741"/>
        <w:gridCol w:w="741"/>
        <w:gridCol w:w="735"/>
      </w:tblGrid>
      <w:tr w:rsidR="00690D5C" w14:paraId="6CF0CA46" w14:textId="77777777">
        <w:trPr>
          <w:trHeight w:val="814"/>
        </w:trPr>
        <w:tc>
          <w:tcPr>
            <w:tcW w:w="10215" w:type="dxa"/>
            <w:gridSpan w:val="12"/>
            <w:tcBorders>
              <w:top w:val="single" w:sz="12" w:space="0" w:color="000000"/>
              <w:left w:val="single" w:sz="11" w:space="0" w:color="000000"/>
              <w:bottom w:val="single" w:sz="16" w:space="0" w:color="000000"/>
              <w:right w:val="single" w:sz="11" w:space="0" w:color="000000"/>
            </w:tcBorders>
          </w:tcPr>
          <w:p w14:paraId="575CCC40" w14:textId="77777777" w:rsidR="001D3CD2" w:rsidRDefault="004534F9" w:rsidP="009B7956">
            <w:pPr>
              <w:pStyle w:val="Ttulo2"/>
              <w:spacing w:line="240" w:lineRule="auto"/>
              <w:ind w:left="0" w:right="135" w:firstLine="0"/>
            </w:pPr>
            <w:r>
              <w:t xml:space="preserve">CRONOGRAMA DE UTILIZAÇÃO DE VEÍCULOS, MÁQUINAS E EQUIPAMENTOS </w:t>
            </w:r>
          </w:p>
          <w:p w14:paraId="1E148D8A" w14:textId="77777777" w:rsidR="00690D5C" w:rsidRDefault="004534F9" w:rsidP="009B7956">
            <w:pPr>
              <w:spacing w:after="0" w:line="240" w:lineRule="auto"/>
              <w:ind w:left="0" w:right="135" w:firstLine="0"/>
            </w:pPr>
            <w:r>
              <w:t xml:space="preserve">EDITAL DE CONCORRÊNCIA Nº </w:t>
            </w:r>
          </w:p>
          <w:p w14:paraId="1586BC41" w14:textId="77777777" w:rsidR="004534F9" w:rsidRDefault="004534F9" w:rsidP="009B7956">
            <w:pPr>
              <w:spacing w:after="0" w:line="240" w:lineRule="auto"/>
              <w:ind w:left="0" w:right="135" w:firstLine="0"/>
            </w:pPr>
            <w:r>
              <w:t>PROPONENTE:</w:t>
            </w:r>
          </w:p>
        </w:tc>
      </w:tr>
      <w:tr w:rsidR="00690D5C" w14:paraId="3D0CC88E" w14:textId="77777777" w:rsidTr="00E92EEB">
        <w:trPr>
          <w:trHeight w:val="268"/>
        </w:trPr>
        <w:tc>
          <w:tcPr>
            <w:tcW w:w="6269" w:type="dxa"/>
            <w:gridSpan w:val="6"/>
            <w:tcBorders>
              <w:top w:val="single" w:sz="16" w:space="0" w:color="000000"/>
              <w:left w:val="single" w:sz="11" w:space="0" w:color="000000"/>
              <w:bottom w:val="single" w:sz="8" w:space="0" w:color="000000"/>
              <w:right w:val="nil"/>
            </w:tcBorders>
          </w:tcPr>
          <w:p w14:paraId="075664D5" w14:textId="77777777" w:rsidR="00690D5C" w:rsidRDefault="00266531" w:rsidP="009B7956">
            <w:pPr>
              <w:spacing w:after="0" w:line="240" w:lineRule="auto"/>
              <w:ind w:left="0" w:right="135" w:firstLine="0"/>
              <w:rPr>
                <w:rFonts w:ascii="Arial" w:eastAsia="Arial" w:hAnsi="Arial" w:cs="Arial"/>
                <w:sz w:val="12"/>
              </w:rPr>
            </w:pPr>
            <w:r>
              <w:rPr>
                <w:rFonts w:ascii="Arial" w:eastAsia="Arial" w:hAnsi="Arial" w:cs="Arial"/>
                <w:sz w:val="12"/>
              </w:rPr>
              <w:t xml:space="preserve">M U N IC ÍP </w:t>
            </w:r>
            <w:proofErr w:type="gramStart"/>
            <w:r>
              <w:rPr>
                <w:rFonts w:ascii="Arial" w:eastAsia="Arial" w:hAnsi="Arial" w:cs="Arial"/>
                <w:sz w:val="12"/>
              </w:rPr>
              <w:t>IO  /</w:t>
            </w:r>
            <w:proofErr w:type="gramEnd"/>
            <w:r>
              <w:rPr>
                <w:rFonts w:ascii="Arial" w:eastAsia="Arial" w:hAnsi="Arial" w:cs="Arial"/>
                <w:sz w:val="12"/>
              </w:rPr>
              <w:t xml:space="preserve"> L O C A </w:t>
            </w:r>
            <w:proofErr w:type="gramStart"/>
            <w:r>
              <w:rPr>
                <w:rFonts w:ascii="Arial" w:eastAsia="Arial" w:hAnsi="Arial" w:cs="Arial"/>
                <w:sz w:val="12"/>
              </w:rPr>
              <w:t>L :</w:t>
            </w:r>
            <w:proofErr w:type="gramEnd"/>
          </w:p>
          <w:p w14:paraId="6C8CD643" w14:textId="77777777" w:rsidR="002373FB" w:rsidRPr="002373FB" w:rsidRDefault="002373FB" w:rsidP="002373FB">
            <w:pPr>
              <w:jc w:val="center"/>
            </w:pPr>
          </w:p>
        </w:tc>
        <w:tc>
          <w:tcPr>
            <w:tcW w:w="3946" w:type="dxa"/>
            <w:gridSpan w:val="6"/>
            <w:tcBorders>
              <w:top w:val="single" w:sz="16" w:space="0" w:color="000000"/>
              <w:left w:val="nil"/>
              <w:bottom w:val="single" w:sz="8" w:space="0" w:color="000000"/>
              <w:right w:val="single" w:sz="11" w:space="0" w:color="000000"/>
            </w:tcBorders>
          </w:tcPr>
          <w:p w14:paraId="7204CBD6" w14:textId="77777777" w:rsidR="00690D5C" w:rsidRDefault="00690D5C" w:rsidP="009B7956">
            <w:pPr>
              <w:spacing w:after="160" w:line="240" w:lineRule="auto"/>
              <w:ind w:left="0" w:right="135" w:firstLine="0"/>
            </w:pPr>
          </w:p>
        </w:tc>
      </w:tr>
      <w:tr w:rsidR="00690D5C" w14:paraId="1703B383" w14:textId="77777777" w:rsidTr="00E92EEB">
        <w:trPr>
          <w:trHeight w:val="268"/>
        </w:trPr>
        <w:tc>
          <w:tcPr>
            <w:tcW w:w="6269" w:type="dxa"/>
            <w:gridSpan w:val="6"/>
            <w:tcBorders>
              <w:top w:val="single" w:sz="8" w:space="0" w:color="000000"/>
              <w:left w:val="single" w:sz="11" w:space="0" w:color="000000"/>
              <w:bottom w:val="single" w:sz="8" w:space="0" w:color="000000"/>
              <w:right w:val="nil"/>
            </w:tcBorders>
          </w:tcPr>
          <w:p w14:paraId="2E76B426" w14:textId="77777777" w:rsidR="00690D5C" w:rsidRDefault="00266531" w:rsidP="009B7956">
            <w:pPr>
              <w:spacing w:after="0" w:line="240" w:lineRule="auto"/>
              <w:ind w:left="0" w:right="135" w:firstLine="0"/>
            </w:pPr>
            <w:r>
              <w:rPr>
                <w:rFonts w:ascii="Arial" w:eastAsia="Arial" w:hAnsi="Arial" w:cs="Arial"/>
                <w:sz w:val="12"/>
              </w:rPr>
              <w:t xml:space="preserve">O B JE T </w:t>
            </w:r>
            <w:proofErr w:type="gramStart"/>
            <w:r>
              <w:rPr>
                <w:rFonts w:ascii="Arial" w:eastAsia="Arial" w:hAnsi="Arial" w:cs="Arial"/>
                <w:sz w:val="12"/>
              </w:rPr>
              <w:t>O :</w:t>
            </w:r>
            <w:proofErr w:type="gramEnd"/>
          </w:p>
        </w:tc>
        <w:tc>
          <w:tcPr>
            <w:tcW w:w="3946" w:type="dxa"/>
            <w:gridSpan w:val="6"/>
            <w:tcBorders>
              <w:top w:val="single" w:sz="8" w:space="0" w:color="000000"/>
              <w:left w:val="nil"/>
              <w:bottom w:val="single" w:sz="8" w:space="0" w:color="000000"/>
              <w:right w:val="single" w:sz="11" w:space="0" w:color="000000"/>
            </w:tcBorders>
          </w:tcPr>
          <w:p w14:paraId="1AE9D100" w14:textId="77777777" w:rsidR="00690D5C" w:rsidRDefault="00266531" w:rsidP="009B7956">
            <w:pPr>
              <w:spacing w:after="0" w:line="240" w:lineRule="auto"/>
              <w:ind w:left="0" w:right="135" w:firstLine="0"/>
            </w:pPr>
            <w:r>
              <w:rPr>
                <w:rFonts w:ascii="Arial" w:eastAsia="Arial" w:hAnsi="Arial" w:cs="Arial"/>
                <w:sz w:val="12"/>
              </w:rPr>
              <w:t xml:space="preserve">À R E A C O N S T R U ÍD </w:t>
            </w:r>
            <w:proofErr w:type="gramStart"/>
            <w:r>
              <w:rPr>
                <w:rFonts w:ascii="Arial" w:eastAsia="Arial" w:hAnsi="Arial" w:cs="Arial"/>
                <w:sz w:val="12"/>
              </w:rPr>
              <w:t>A :</w:t>
            </w:r>
            <w:proofErr w:type="gramEnd"/>
          </w:p>
        </w:tc>
      </w:tr>
      <w:tr w:rsidR="00690D5C" w14:paraId="60E4417C" w14:textId="77777777" w:rsidTr="00E92EEB">
        <w:trPr>
          <w:trHeight w:val="283"/>
        </w:trPr>
        <w:tc>
          <w:tcPr>
            <w:tcW w:w="6269" w:type="dxa"/>
            <w:gridSpan w:val="6"/>
            <w:tcBorders>
              <w:top w:val="single" w:sz="8" w:space="0" w:color="000000"/>
              <w:left w:val="single" w:sz="11" w:space="0" w:color="000000"/>
              <w:bottom w:val="single" w:sz="16" w:space="0" w:color="000000"/>
              <w:right w:val="nil"/>
            </w:tcBorders>
          </w:tcPr>
          <w:p w14:paraId="040A5926" w14:textId="77777777" w:rsidR="00690D5C" w:rsidRDefault="00266531" w:rsidP="009B7956">
            <w:pPr>
              <w:spacing w:after="0" w:line="240" w:lineRule="auto"/>
              <w:ind w:left="0" w:right="135" w:firstLine="0"/>
            </w:pPr>
            <w:r>
              <w:rPr>
                <w:rFonts w:ascii="Arial" w:eastAsia="Arial" w:hAnsi="Arial" w:cs="Arial"/>
                <w:sz w:val="12"/>
              </w:rPr>
              <w:t xml:space="preserve">L O T </w:t>
            </w:r>
            <w:proofErr w:type="gramStart"/>
            <w:r>
              <w:rPr>
                <w:rFonts w:ascii="Arial" w:eastAsia="Arial" w:hAnsi="Arial" w:cs="Arial"/>
                <w:sz w:val="12"/>
              </w:rPr>
              <w:t>E :</w:t>
            </w:r>
            <w:proofErr w:type="gramEnd"/>
          </w:p>
        </w:tc>
        <w:tc>
          <w:tcPr>
            <w:tcW w:w="3946" w:type="dxa"/>
            <w:gridSpan w:val="6"/>
            <w:tcBorders>
              <w:top w:val="single" w:sz="8" w:space="0" w:color="000000"/>
              <w:left w:val="nil"/>
              <w:bottom w:val="single" w:sz="16" w:space="0" w:color="000000"/>
              <w:right w:val="single" w:sz="11" w:space="0" w:color="000000"/>
            </w:tcBorders>
          </w:tcPr>
          <w:p w14:paraId="1C0AAEE5" w14:textId="77777777" w:rsidR="00690D5C" w:rsidRDefault="00266531" w:rsidP="009B7956">
            <w:pPr>
              <w:spacing w:after="0" w:line="240" w:lineRule="auto"/>
              <w:ind w:left="0" w:right="135" w:firstLine="0"/>
            </w:pPr>
            <w:r>
              <w:rPr>
                <w:rFonts w:ascii="Arial" w:eastAsia="Arial" w:hAnsi="Arial" w:cs="Arial"/>
                <w:sz w:val="12"/>
              </w:rPr>
              <w:t xml:space="preserve">P R A Z O D E </w:t>
            </w:r>
            <w:proofErr w:type="spellStart"/>
            <w:r>
              <w:rPr>
                <w:rFonts w:ascii="Arial" w:eastAsia="Arial" w:hAnsi="Arial" w:cs="Arial"/>
                <w:sz w:val="12"/>
              </w:rPr>
              <w:t>E</w:t>
            </w:r>
            <w:proofErr w:type="spellEnd"/>
            <w:r>
              <w:rPr>
                <w:rFonts w:ascii="Arial" w:eastAsia="Arial" w:hAnsi="Arial" w:cs="Arial"/>
                <w:sz w:val="12"/>
              </w:rPr>
              <w:t xml:space="preserve"> X E C U Ç Ã </w:t>
            </w:r>
            <w:proofErr w:type="gramStart"/>
            <w:r>
              <w:rPr>
                <w:rFonts w:ascii="Arial" w:eastAsia="Arial" w:hAnsi="Arial" w:cs="Arial"/>
                <w:sz w:val="12"/>
              </w:rPr>
              <w:t>O :</w:t>
            </w:r>
            <w:proofErr w:type="gramEnd"/>
          </w:p>
        </w:tc>
      </w:tr>
      <w:tr w:rsidR="00690D5C" w14:paraId="334FA1CD" w14:textId="77777777" w:rsidTr="00E92EEB">
        <w:trPr>
          <w:trHeight w:val="268"/>
        </w:trPr>
        <w:tc>
          <w:tcPr>
            <w:tcW w:w="514" w:type="dxa"/>
            <w:vMerge w:val="restart"/>
            <w:tcBorders>
              <w:top w:val="single" w:sz="16" w:space="0" w:color="000000"/>
              <w:left w:val="single" w:sz="11" w:space="0" w:color="000000"/>
              <w:bottom w:val="single" w:sz="16" w:space="0" w:color="000000"/>
              <w:right w:val="single" w:sz="6" w:space="0" w:color="000000"/>
            </w:tcBorders>
          </w:tcPr>
          <w:p w14:paraId="2FB11807" w14:textId="77777777" w:rsidR="00690D5C" w:rsidRDefault="00266531" w:rsidP="009B7956">
            <w:pPr>
              <w:spacing w:after="0" w:line="240" w:lineRule="auto"/>
              <w:ind w:left="0" w:right="135" w:firstLine="0"/>
            </w:pPr>
            <w:r>
              <w:rPr>
                <w:rFonts w:ascii="Arial" w:eastAsia="Arial" w:hAnsi="Arial" w:cs="Arial"/>
                <w:sz w:val="12"/>
              </w:rPr>
              <w:t>IT E M</w:t>
            </w:r>
          </w:p>
        </w:tc>
        <w:tc>
          <w:tcPr>
            <w:tcW w:w="4037" w:type="dxa"/>
            <w:gridSpan w:val="2"/>
            <w:vMerge w:val="restart"/>
            <w:tcBorders>
              <w:top w:val="single" w:sz="16" w:space="0" w:color="000000"/>
              <w:left w:val="single" w:sz="6" w:space="0" w:color="000000"/>
              <w:bottom w:val="single" w:sz="16" w:space="0" w:color="000000"/>
              <w:right w:val="single" w:sz="6" w:space="0" w:color="000000"/>
            </w:tcBorders>
            <w:vAlign w:val="bottom"/>
          </w:tcPr>
          <w:p w14:paraId="37F38030" w14:textId="77777777" w:rsidR="00690D5C" w:rsidRDefault="00266531" w:rsidP="009B7956">
            <w:pPr>
              <w:numPr>
                <w:ilvl w:val="0"/>
                <w:numId w:val="49"/>
              </w:numPr>
              <w:spacing w:after="106" w:line="240" w:lineRule="auto"/>
              <w:ind w:left="0" w:right="135" w:firstLine="0"/>
            </w:pPr>
            <w:r>
              <w:rPr>
                <w:rFonts w:ascii="Arial" w:eastAsia="Arial" w:hAnsi="Arial" w:cs="Arial"/>
                <w:sz w:val="14"/>
              </w:rPr>
              <w:t xml:space="preserve">IS C R IM IN A Ç Ã O D O S V E ÍC U </w:t>
            </w:r>
            <w:proofErr w:type="gramStart"/>
            <w:r>
              <w:rPr>
                <w:rFonts w:ascii="Arial" w:eastAsia="Arial" w:hAnsi="Arial" w:cs="Arial"/>
                <w:sz w:val="14"/>
              </w:rPr>
              <w:t>LOS ,</w:t>
            </w:r>
            <w:proofErr w:type="gramEnd"/>
            <w:r>
              <w:rPr>
                <w:rFonts w:ascii="Arial" w:eastAsia="Arial" w:hAnsi="Arial" w:cs="Arial"/>
                <w:sz w:val="14"/>
              </w:rPr>
              <w:t xml:space="preserve"> M Á Q U IN A S</w:t>
            </w:r>
          </w:p>
          <w:p w14:paraId="13897B65" w14:textId="77777777" w:rsidR="00690D5C" w:rsidRDefault="00266531" w:rsidP="009B7956">
            <w:pPr>
              <w:numPr>
                <w:ilvl w:val="0"/>
                <w:numId w:val="49"/>
              </w:numPr>
              <w:spacing w:after="0" w:line="240" w:lineRule="auto"/>
              <w:ind w:left="0" w:right="135" w:firstLine="0"/>
            </w:pPr>
            <w:r>
              <w:rPr>
                <w:rFonts w:ascii="Arial" w:eastAsia="Arial" w:hAnsi="Arial" w:cs="Arial"/>
                <w:sz w:val="14"/>
              </w:rPr>
              <w:t>E Q U IP A M E N T O S D IS P O N IB ILIZ A D O S</w:t>
            </w:r>
          </w:p>
        </w:tc>
        <w:tc>
          <w:tcPr>
            <w:tcW w:w="5664" w:type="dxa"/>
            <w:gridSpan w:val="9"/>
            <w:tcBorders>
              <w:top w:val="single" w:sz="16" w:space="0" w:color="000000"/>
              <w:left w:val="single" w:sz="6" w:space="0" w:color="000000"/>
              <w:bottom w:val="single" w:sz="8" w:space="0" w:color="000000"/>
              <w:right w:val="single" w:sz="11" w:space="0" w:color="000000"/>
            </w:tcBorders>
            <w:vAlign w:val="bottom"/>
          </w:tcPr>
          <w:p w14:paraId="1C4F8FE2" w14:textId="77777777" w:rsidR="00690D5C" w:rsidRDefault="00266531" w:rsidP="009B7956">
            <w:pPr>
              <w:spacing w:after="0" w:line="240" w:lineRule="auto"/>
              <w:ind w:left="0" w:right="135" w:firstLine="0"/>
            </w:pPr>
            <w:r>
              <w:rPr>
                <w:rFonts w:ascii="Arial" w:eastAsia="Arial" w:hAnsi="Arial" w:cs="Arial"/>
                <w:sz w:val="14"/>
              </w:rPr>
              <w:t xml:space="preserve">P R A Z O D E </w:t>
            </w:r>
            <w:proofErr w:type="spellStart"/>
            <w:r>
              <w:rPr>
                <w:rFonts w:ascii="Arial" w:eastAsia="Arial" w:hAnsi="Arial" w:cs="Arial"/>
                <w:sz w:val="14"/>
              </w:rPr>
              <w:t>E</w:t>
            </w:r>
            <w:proofErr w:type="spellEnd"/>
            <w:r>
              <w:rPr>
                <w:rFonts w:ascii="Arial" w:eastAsia="Arial" w:hAnsi="Arial" w:cs="Arial"/>
                <w:sz w:val="14"/>
              </w:rPr>
              <w:t xml:space="preserve"> X E C U Ç Ã O </w:t>
            </w:r>
            <w:proofErr w:type="gramStart"/>
            <w:r>
              <w:rPr>
                <w:rFonts w:ascii="Arial" w:eastAsia="Arial" w:hAnsi="Arial" w:cs="Arial"/>
                <w:sz w:val="14"/>
              </w:rPr>
              <w:t>( dias</w:t>
            </w:r>
            <w:proofErr w:type="gramEnd"/>
            <w:r>
              <w:rPr>
                <w:rFonts w:ascii="Arial" w:eastAsia="Arial" w:hAnsi="Arial" w:cs="Arial"/>
                <w:sz w:val="14"/>
              </w:rPr>
              <w:t xml:space="preserve"> )</w:t>
            </w:r>
          </w:p>
        </w:tc>
      </w:tr>
      <w:tr w:rsidR="008B0847" w14:paraId="6743643C" w14:textId="77777777" w:rsidTr="00E92EEB">
        <w:trPr>
          <w:trHeight w:val="283"/>
        </w:trPr>
        <w:tc>
          <w:tcPr>
            <w:tcW w:w="0" w:type="auto"/>
            <w:vMerge/>
            <w:tcBorders>
              <w:top w:val="nil"/>
              <w:left w:val="single" w:sz="11" w:space="0" w:color="000000"/>
              <w:bottom w:val="single" w:sz="16" w:space="0" w:color="000000"/>
              <w:right w:val="single" w:sz="6" w:space="0" w:color="000000"/>
            </w:tcBorders>
          </w:tcPr>
          <w:p w14:paraId="10FF0101" w14:textId="77777777" w:rsidR="00690D5C" w:rsidRDefault="00690D5C" w:rsidP="009B7956">
            <w:pPr>
              <w:spacing w:after="160" w:line="240" w:lineRule="auto"/>
              <w:ind w:left="0" w:right="135" w:firstLine="0"/>
            </w:pPr>
          </w:p>
        </w:tc>
        <w:tc>
          <w:tcPr>
            <w:tcW w:w="4037" w:type="dxa"/>
            <w:gridSpan w:val="2"/>
            <w:vMerge/>
            <w:tcBorders>
              <w:top w:val="nil"/>
              <w:left w:val="single" w:sz="6" w:space="0" w:color="000000"/>
              <w:bottom w:val="single" w:sz="16" w:space="0" w:color="000000"/>
              <w:right w:val="single" w:sz="6" w:space="0" w:color="000000"/>
            </w:tcBorders>
          </w:tcPr>
          <w:p w14:paraId="21D63A70" w14:textId="77777777" w:rsidR="00690D5C" w:rsidRDefault="00690D5C" w:rsidP="009B7956">
            <w:pPr>
              <w:spacing w:after="160" w:line="240" w:lineRule="auto"/>
              <w:ind w:left="0" w:right="135" w:firstLine="0"/>
            </w:pPr>
          </w:p>
        </w:tc>
        <w:tc>
          <w:tcPr>
            <w:tcW w:w="567" w:type="dxa"/>
            <w:tcBorders>
              <w:top w:val="single" w:sz="8" w:space="0" w:color="000000"/>
              <w:left w:val="single" w:sz="6" w:space="0" w:color="000000"/>
              <w:bottom w:val="single" w:sz="16" w:space="0" w:color="000000"/>
              <w:right w:val="single" w:sz="6" w:space="0" w:color="000000"/>
            </w:tcBorders>
          </w:tcPr>
          <w:p w14:paraId="328CA192" w14:textId="77777777" w:rsidR="00690D5C" w:rsidRDefault="00266531" w:rsidP="009B7956">
            <w:pPr>
              <w:spacing w:after="0" w:line="240" w:lineRule="auto"/>
              <w:ind w:left="0" w:right="135" w:firstLine="0"/>
            </w:pPr>
            <w:r>
              <w:rPr>
                <w:rFonts w:ascii="Arial" w:eastAsia="Arial" w:hAnsi="Arial" w:cs="Arial"/>
                <w:sz w:val="14"/>
              </w:rPr>
              <w:t>30</w:t>
            </w:r>
          </w:p>
        </w:tc>
        <w:tc>
          <w:tcPr>
            <w:tcW w:w="657" w:type="dxa"/>
            <w:tcBorders>
              <w:top w:val="single" w:sz="8" w:space="0" w:color="000000"/>
              <w:left w:val="single" w:sz="6" w:space="0" w:color="000000"/>
              <w:bottom w:val="single" w:sz="16" w:space="0" w:color="000000"/>
              <w:right w:val="single" w:sz="7" w:space="0" w:color="000000"/>
            </w:tcBorders>
          </w:tcPr>
          <w:p w14:paraId="581F316F" w14:textId="77777777" w:rsidR="00690D5C" w:rsidRDefault="00266531" w:rsidP="009B7956">
            <w:pPr>
              <w:spacing w:after="0" w:line="240" w:lineRule="auto"/>
              <w:ind w:left="0" w:right="135" w:firstLine="0"/>
            </w:pPr>
            <w:r>
              <w:rPr>
                <w:rFonts w:ascii="Arial" w:eastAsia="Arial" w:hAnsi="Arial" w:cs="Arial"/>
                <w:sz w:val="14"/>
              </w:rPr>
              <w:t>60</w:t>
            </w:r>
          </w:p>
        </w:tc>
        <w:tc>
          <w:tcPr>
            <w:tcW w:w="741" w:type="dxa"/>
            <w:gridSpan w:val="2"/>
            <w:tcBorders>
              <w:top w:val="single" w:sz="8" w:space="0" w:color="000000"/>
              <w:left w:val="single" w:sz="7" w:space="0" w:color="000000"/>
              <w:bottom w:val="single" w:sz="16" w:space="0" w:color="000000"/>
              <w:right w:val="single" w:sz="6" w:space="0" w:color="000000"/>
            </w:tcBorders>
          </w:tcPr>
          <w:p w14:paraId="3FB84F88" w14:textId="77777777" w:rsidR="00690D5C" w:rsidRDefault="00266531" w:rsidP="009B7956">
            <w:pPr>
              <w:spacing w:after="0" w:line="240" w:lineRule="auto"/>
              <w:ind w:left="0" w:right="135" w:firstLine="0"/>
            </w:pPr>
            <w:r>
              <w:rPr>
                <w:rFonts w:ascii="Arial" w:eastAsia="Arial" w:hAnsi="Arial" w:cs="Arial"/>
                <w:sz w:val="14"/>
              </w:rPr>
              <w:t>90</w:t>
            </w:r>
          </w:p>
        </w:tc>
        <w:tc>
          <w:tcPr>
            <w:tcW w:w="741" w:type="dxa"/>
            <w:tcBorders>
              <w:top w:val="single" w:sz="8" w:space="0" w:color="000000"/>
              <w:left w:val="single" w:sz="6" w:space="0" w:color="000000"/>
              <w:bottom w:val="single" w:sz="16" w:space="0" w:color="000000"/>
              <w:right w:val="single" w:sz="6" w:space="0" w:color="000000"/>
            </w:tcBorders>
          </w:tcPr>
          <w:p w14:paraId="1CCFF6F0" w14:textId="77777777" w:rsidR="00690D5C" w:rsidRDefault="00266531" w:rsidP="009B7956">
            <w:pPr>
              <w:spacing w:after="0" w:line="240" w:lineRule="auto"/>
              <w:ind w:left="0" w:right="135" w:firstLine="0"/>
            </w:pPr>
            <w:r>
              <w:rPr>
                <w:rFonts w:ascii="Arial" w:eastAsia="Arial" w:hAnsi="Arial" w:cs="Arial"/>
                <w:sz w:val="14"/>
              </w:rPr>
              <w:t>120</w:t>
            </w:r>
          </w:p>
        </w:tc>
        <w:tc>
          <w:tcPr>
            <w:tcW w:w="741" w:type="dxa"/>
            <w:tcBorders>
              <w:top w:val="single" w:sz="8" w:space="0" w:color="000000"/>
              <w:left w:val="single" w:sz="6" w:space="0" w:color="000000"/>
              <w:bottom w:val="single" w:sz="16" w:space="0" w:color="000000"/>
              <w:right w:val="single" w:sz="6" w:space="0" w:color="000000"/>
            </w:tcBorders>
          </w:tcPr>
          <w:p w14:paraId="7141298E" w14:textId="77777777" w:rsidR="00690D5C" w:rsidRDefault="00266531" w:rsidP="009B7956">
            <w:pPr>
              <w:spacing w:after="0" w:line="240" w:lineRule="auto"/>
              <w:ind w:left="0" w:right="135" w:firstLine="0"/>
            </w:pPr>
            <w:r>
              <w:rPr>
                <w:rFonts w:ascii="Arial" w:eastAsia="Arial" w:hAnsi="Arial" w:cs="Arial"/>
                <w:sz w:val="14"/>
              </w:rPr>
              <w:t>150</w:t>
            </w:r>
          </w:p>
        </w:tc>
        <w:tc>
          <w:tcPr>
            <w:tcW w:w="741" w:type="dxa"/>
            <w:tcBorders>
              <w:top w:val="single" w:sz="8" w:space="0" w:color="000000"/>
              <w:left w:val="single" w:sz="6" w:space="0" w:color="000000"/>
              <w:bottom w:val="single" w:sz="16" w:space="0" w:color="000000"/>
              <w:right w:val="single" w:sz="6" w:space="0" w:color="000000"/>
            </w:tcBorders>
          </w:tcPr>
          <w:p w14:paraId="6BE41AA7" w14:textId="77777777" w:rsidR="00690D5C" w:rsidRDefault="00266531" w:rsidP="009B7956">
            <w:pPr>
              <w:spacing w:after="0" w:line="240" w:lineRule="auto"/>
              <w:ind w:left="0" w:right="135" w:firstLine="0"/>
            </w:pPr>
            <w:r>
              <w:rPr>
                <w:rFonts w:ascii="Arial" w:eastAsia="Arial" w:hAnsi="Arial" w:cs="Arial"/>
                <w:sz w:val="14"/>
              </w:rPr>
              <w:t>180</w:t>
            </w:r>
          </w:p>
        </w:tc>
        <w:tc>
          <w:tcPr>
            <w:tcW w:w="741" w:type="dxa"/>
            <w:tcBorders>
              <w:top w:val="single" w:sz="8" w:space="0" w:color="000000"/>
              <w:left w:val="single" w:sz="6" w:space="0" w:color="000000"/>
              <w:bottom w:val="single" w:sz="16" w:space="0" w:color="000000"/>
              <w:right w:val="single" w:sz="6" w:space="0" w:color="000000"/>
            </w:tcBorders>
          </w:tcPr>
          <w:p w14:paraId="28DF726E" w14:textId="77777777" w:rsidR="00690D5C" w:rsidRDefault="00266531" w:rsidP="009B7956">
            <w:pPr>
              <w:spacing w:after="0" w:line="240" w:lineRule="auto"/>
              <w:ind w:left="0" w:right="135" w:firstLine="0"/>
            </w:pPr>
            <w:r>
              <w:rPr>
                <w:rFonts w:ascii="Arial" w:eastAsia="Arial" w:hAnsi="Arial" w:cs="Arial"/>
                <w:sz w:val="14"/>
              </w:rPr>
              <w:t>210</w:t>
            </w:r>
          </w:p>
        </w:tc>
        <w:tc>
          <w:tcPr>
            <w:tcW w:w="735" w:type="dxa"/>
            <w:tcBorders>
              <w:top w:val="single" w:sz="8" w:space="0" w:color="000000"/>
              <w:left w:val="single" w:sz="6" w:space="0" w:color="000000"/>
              <w:bottom w:val="single" w:sz="16" w:space="0" w:color="000000"/>
              <w:right w:val="single" w:sz="11" w:space="0" w:color="000000"/>
            </w:tcBorders>
          </w:tcPr>
          <w:p w14:paraId="1F359FE2" w14:textId="77777777" w:rsidR="00690D5C" w:rsidRDefault="00266531" w:rsidP="009B7956">
            <w:pPr>
              <w:spacing w:after="0" w:line="240" w:lineRule="auto"/>
              <w:ind w:left="0" w:right="135" w:firstLine="0"/>
            </w:pPr>
            <w:r>
              <w:rPr>
                <w:rFonts w:ascii="Arial" w:eastAsia="Arial" w:hAnsi="Arial" w:cs="Arial"/>
                <w:sz w:val="14"/>
              </w:rPr>
              <w:t>240</w:t>
            </w:r>
          </w:p>
        </w:tc>
      </w:tr>
      <w:tr w:rsidR="008B0847" w14:paraId="5AE104BD" w14:textId="77777777" w:rsidTr="00E92EEB">
        <w:trPr>
          <w:trHeight w:val="268"/>
        </w:trPr>
        <w:tc>
          <w:tcPr>
            <w:tcW w:w="514" w:type="dxa"/>
            <w:vMerge w:val="restart"/>
            <w:tcBorders>
              <w:top w:val="single" w:sz="16" w:space="0" w:color="000000"/>
              <w:left w:val="single" w:sz="11" w:space="0" w:color="000000"/>
              <w:bottom w:val="single" w:sz="8" w:space="0" w:color="000000"/>
              <w:right w:val="single" w:sz="6" w:space="0" w:color="000000"/>
            </w:tcBorders>
          </w:tcPr>
          <w:p w14:paraId="1F694869" w14:textId="77777777" w:rsidR="00690D5C" w:rsidRDefault="00266531" w:rsidP="009B7956">
            <w:pPr>
              <w:spacing w:after="0" w:line="240" w:lineRule="auto"/>
              <w:ind w:left="0" w:right="135" w:firstLine="0"/>
            </w:pPr>
            <w:r>
              <w:rPr>
                <w:rFonts w:ascii="Arial" w:eastAsia="Arial" w:hAnsi="Arial" w:cs="Arial"/>
                <w:sz w:val="16"/>
              </w:rPr>
              <w:t>0 1</w:t>
            </w:r>
          </w:p>
        </w:tc>
        <w:tc>
          <w:tcPr>
            <w:tcW w:w="2724" w:type="dxa"/>
            <w:vMerge w:val="restart"/>
            <w:tcBorders>
              <w:top w:val="single" w:sz="16" w:space="0" w:color="000000"/>
              <w:left w:val="single" w:sz="6" w:space="0" w:color="000000"/>
              <w:bottom w:val="single" w:sz="8" w:space="0" w:color="000000"/>
              <w:right w:val="single" w:sz="6" w:space="0" w:color="000000"/>
            </w:tcBorders>
          </w:tcPr>
          <w:p w14:paraId="250BAC3A" w14:textId="77777777" w:rsidR="00690D5C" w:rsidRDefault="00690D5C" w:rsidP="009B7956">
            <w:pPr>
              <w:spacing w:after="160" w:line="240" w:lineRule="auto"/>
              <w:ind w:left="0" w:right="135" w:firstLine="0"/>
            </w:pPr>
          </w:p>
        </w:tc>
        <w:tc>
          <w:tcPr>
            <w:tcW w:w="1313" w:type="dxa"/>
            <w:tcBorders>
              <w:top w:val="single" w:sz="16" w:space="0" w:color="000000"/>
              <w:left w:val="single" w:sz="6" w:space="0" w:color="000000"/>
              <w:bottom w:val="single" w:sz="8" w:space="0" w:color="000000"/>
              <w:right w:val="single" w:sz="6" w:space="0" w:color="000000"/>
            </w:tcBorders>
          </w:tcPr>
          <w:p w14:paraId="4BDAFCDE"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567" w:type="dxa"/>
            <w:tcBorders>
              <w:top w:val="single" w:sz="16" w:space="0" w:color="000000"/>
              <w:left w:val="single" w:sz="6" w:space="0" w:color="000000"/>
              <w:bottom w:val="single" w:sz="8" w:space="0" w:color="auto"/>
              <w:right w:val="single" w:sz="6" w:space="0" w:color="000000"/>
            </w:tcBorders>
          </w:tcPr>
          <w:p w14:paraId="2B23BBA6" w14:textId="77777777" w:rsidR="00690D5C" w:rsidRDefault="00690D5C" w:rsidP="009B7956">
            <w:pPr>
              <w:spacing w:after="160" w:line="240" w:lineRule="auto"/>
              <w:ind w:left="0" w:right="135" w:firstLine="0"/>
            </w:pPr>
          </w:p>
        </w:tc>
        <w:tc>
          <w:tcPr>
            <w:tcW w:w="657" w:type="dxa"/>
            <w:tcBorders>
              <w:top w:val="single" w:sz="16" w:space="0" w:color="000000"/>
              <w:left w:val="single" w:sz="6" w:space="0" w:color="000000"/>
              <w:bottom w:val="single" w:sz="8" w:space="0" w:color="auto"/>
              <w:right w:val="single" w:sz="7" w:space="0" w:color="000000"/>
            </w:tcBorders>
          </w:tcPr>
          <w:p w14:paraId="14E29178" w14:textId="77777777" w:rsidR="00690D5C" w:rsidRDefault="00690D5C" w:rsidP="009B7956">
            <w:pPr>
              <w:spacing w:after="160" w:line="240" w:lineRule="auto"/>
              <w:ind w:left="0" w:right="135" w:firstLine="0"/>
            </w:pPr>
          </w:p>
        </w:tc>
        <w:tc>
          <w:tcPr>
            <w:tcW w:w="741" w:type="dxa"/>
            <w:gridSpan w:val="2"/>
            <w:tcBorders>
              <w:top w:val="single" w:sz="16" w:space="0" w:color="000000"/>
              <w:left w:val="single" w:sz="7" w:space="0" w:color="000000"/>
              <w:bottom w:val="single" w:sz="8" w:space="0" w:color="auto"/>
              <w:right w:val="single" w:sz="6" w:space="0" w:color="000000"/>
            </w:tcBorders>
          </w:tcPr>
          <w:p w14:paraId="52F36AFB" w14:textId="77777777" w:rsidR="00690D5C" w:rsidRDefault="00690D5C" w:rsidP="009B7956">
            <w:pPr>
              <w:spacing w:after="160" w:line="240" w:lineRule="auto"/>
              <w:ind w:left="0" w:right="135" w:firstLine="0"/>
            </w:pPr>
          </w:p>
        </w:tc>
        <w:tc>
          <w:tcPr>
            <w:tcW w:w="741" w:type="dxa"/>
            <w:tcBorders>
              <w:top w:val="single" w:sz="16" w:space="0" w:color="000000"/>
              <w:left w:val="single" w:sz="6" w:space="0" w:color="000000"/>
              <w:bottom w:val="single" w:sz="8" w:space="0" w:color="auto"/>
              <w:right w:val="single" w:sz="6" w:space="0" w:color="000000"/>
            </w:tcBorders>
          </w:tcPr>
          <w:p w14:paraId="5F5BF679" w14:textId="77777777" w:rsidR="00690D5C" w:rsidRDefault="00690D5C" w:rsidP="009B7956">
            <w:pPr>
              <w:spacing w:after="160" w:line="240" w:lineRule="auto"/>
              <w:ind w:left="0" w:right="135" w:firstLine="0"/>
            </w:pPr>
          </w:p>
        </w:tc>
        <w:tc>
          <w:tcPr>
            <w:tcW w:w="741" w:type="dxa"/>
            <w:tcBorders>
              <w:top w:val="single" w:sz="16" w:space="0" w:color="000000"/>
              <w:left w:val="single" w:sz="6" w:space="0" w:color="000000"/>
              <w:bottom w:val="single" w:sz="8" w:space="0" w:color="auto"/>
              <w:right w:val="single" w:sz="6" w:space="0" w:color="000000"/>
            </w:tcBorders>
          </w:tcPr>
          <w:p w14:paraId="660B713F" w14:textId="77777777" w:rsidR="00690D5C" w:rsidRDefault="00690D5C" w:rsidP="009B7956">
            <w:pPr>
              <w:spacing w:after="160" w:line="240" w:lineRule="auto"/>
              <w:ind w:left="0" w:right="135" w:firstLine="0"/>
            </w:pPr>
          </w:p>
        </w:tc>
        <w:tc>
          <w:tcPr>
            <w:tcW w:w="741" w:type="dxa"/>
            <w:tcBorders>
              <w:top w:val="single" w:sz="16" w:space="0" w:color="000000"/>
              <w:left w:val="single" w:sz="6" w:space="0" w:color="000000"/>
              <w:bottom w:val="single" w:sz="8" w:space="0" w:color="auto"/>
              <w:right w:val="single" w:sz="6" w:space="0" w:color="000000"/>
            </w:tcBorders>
          </w:tcPr>
          <w:p w14:paraId="6004704D" w14:textId="77777777" w:rsidR="00690D5C" w:rsidRDefault="00690D5C" w:rsidP="009B7956">
            <w:pPr>
              <w:spacing w:after="160" w:line="240" w:lineRule="auto"/>
              <w:ind w:left="0" w:right="135" w:firstLine="0"/>
            </w:pPr>
          </w:p>
        </w:tc>
        <w:tc>
          <w:tcPr>
            <w:tcW w:w="741" w:type="dxa"/>
            <w:tcBorders>
              <w:top w:val="single" w:sz="16" w:space="0" w:color="000000"/>
              <w:left w:val="single" w:sz="6" w:space="0" w:color="000000"/>
              <w:bottom w:val="single" w:sz="8" w:space="0" w:color="auto"/>
              <w:right w:val="single" w:sz="6" w:space="0" w:color="000000"/>
            </w:tcBorders>
          </w:tcPr>
          <w:p w14:paraId="255521D3" w14:textId="77777777" w:rsidR="00690D5C" w:rsidRDefault="00690D5C" w:rsidP="009B7956">
            <w:pPr>
              <w:spacing w:after="160" w:line="240" w:lineRule="auto"/>
              <w:ind w:left="0" w:right="135" w:firstLine="0"/>
            </w:pPr>
          </w:p>
        </w:tc>
        <w:tc>
          <w:tcPr>
            <w:tcW w:w="735" w:type="dxa"/>
            <w:tcBorders>
              <w:top w:val="single" w:sz="16" w:space="0" w:color="000000"/>
              <w:left w:val="single" w:sz="6" w:space="0" w:color="000000"/>
              <w:bottom w:val="single" w:sz="8" w:space="0" w:color="auto"/>
              <w:right w:val="single" w:sz="11" w:space="0" w:color="000000"/>
            </w:tcBorders>
          </w:tcPr>
          <w:p w14:paraId="4DFF6C0D" w14:textId="77777777" w:rsidR="00690D5C" w:rsidRDefault="00690D5C" w:rsidP="009B7956">
            <w:pPr>
              <w:spacing w:after="160" w:line="240" w:lineRule="auto"/>
              <w:ind w:left="0" w:right="135" w:firstLine="0"/>
            </w:pPr>
          </w:p>
        </w:tc>
      </w:tr>
      <w:tr w:rsidR="008B0847" w14:paraId="1AC2A6F5"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057FB495"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8" w:space="0" w:color="000000"/>
              <w:right w:val="single" w:sz="6" w:space="0" w:color="000000"/>
            </w:tcBorders>
          </w:tcPr>
          <w:p w14:paraId="0F3F7D84"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11BEEC13"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64735471" w14:textId="77777777" w:rsidR="00690D5C" w:rsidRDefault="00690D5C" w:rsidP="009B7956">
            <w:pPr>
              <w:spacing w:after="160" w:line="240" w:lineRule="auto"/>
              <w:ind w:left="0" w:right="135" w:firstLine="0"/>
            </w:pPr>
          </w:p>
        </w:tc>
        <w:tc>
          <w:tcPr>
            <w:tcW w:w="657" w:type="dxa"/>
            <w:tcBorders>
              <w:top w:val="single" w:sz="8" w:space="0" w:color="auto"/>
              <w:left w:val="single" w:sz="6" w:space="0" w:color="000000"/>
              <w:bottom w:val="single" w:sz="8" w:space="0" w:color="000000"/>
              <w:right w:val="single" w:sz="7" w:space="0" w:color="000000"/>
            </w:tcBorders>
          </w:tcPr>
          <w:p w14:paraId="377B4E17" w14:textId="77777777" w:rsidR="00690D5C" w:rsidRDefault="00690D5C" w:rsidP="009B7956">
            <w:pPr>
              <w:spacing w:after="160" w:line="240" w:lineRule="auto"/>
              <w:ind w:left="0" w:right="135" w:firstLine="0"/>
            </w:pPr>
          </w:p>
        </w:tc>
        <w:tc>
          <w:tcPr>
            <w:tcW w:w="741" w:type="dxa"/>
            <w:gridSpan w:val="2"/>
            <w:tcBorders>
              <w:top w:val="single" w:sz="8" w:space="0" w:color="auto"/>
              <w:left w:val="single" w:sz="7" w:space="0" w:color="000000"/>
              <w:bottom w:val="single" w:sz="8" w:space="0" w:color="000000"/>
              <w:right w:val="single" w:sz="6" w:space="0" w:color="000000"/>
            </w:tcBorders>
          </w:tcPr>
          <w:p w14:paraId="106F966F"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23EADE24"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0458DF4D"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607B46BE"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7455C295"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8" w:space="0" w:color="000000"/>
              <w:right w:val="single" w:sz="11" w:space="0" w:color="000000"/>
            </w:tcBorders>
          </w:tcPr>
          <w:p w14:paraId="1916CCFC" w14:textId="77777777" w:rsidR="00690D5C" w:rsidRDefault="00690D5C" w:rsidP="009B7956">
            <w:pPr>
              <w:spacing w:after="160" w:line="240" w:lineRule="auto"/>
              <w:ind w:left="0" w:right="135" w:firstLine="0"/>
            </w:pPr>
          </w:p>
        </w:tc>
      </w:tr>
      <w:tr w:rsidR="008B0847" w14:paraId="5D7F928D"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388BBC74" w14:textId="77777777" w:rsidR="00690D5C" w:rsidRDefault="00266531" w:rsidP="009B7956">
            <w:pPr>
              <w:spacing w:after="0" w:line="240" w:lineRule="auto"/>
              <w:ind w:left="0" w:right="135" w:firstLine="0"/>
            </w:pPr>
            <w:r>
              <w:rPr>
                <w:rFonts w:ascii="Arial" w:eastAsia="Arial" w:hAnsi="Arial" w:cs="Arial"/>
                <w:sz w:val="16"/>
              </w:rPr>
              <w:t>0 2</w:t>
            </w:r>
          </w:p>
        </w:tc>
        <w:tc>
          <w:tcPr>
            <w:tcW w:w="2724" w:type="dxa"/>
            <w:vMerge w:val="restart"/>
            <w:tcBorders>
              <w:top w:val="single" w:sz="8" w:space="0" w:color="000000"/>
              <w:left w:val="single" w:sz="6" w:space="0" w:color="000000"/>
              <w:bottom w:val="single" w:sz="8" w:space="0" w:color="000000"/>
              <w:right w:val="single" w:sz="6" w:space="0" w:color="000000"/>
            </w:tcBorders>
          </w:tcPr>
          <w:p w14:paraId="63C97180"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421420A7"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193588C0" w14:textId="77777777" w:rsidR="00690D5C" w:rsidRDefault="00690D5C" w:rsidP="009B7956">
            <w:pPr>
              <w:spacing w:after="160" w:line="240" w:lineRule="auto"/>
              <w:ind w:left="0" w:right="135" w:firstLine="0"/>
            </w:pPr>
          </w:p>
        </w:tc>
        <w:tc>
          <w:tcPr>
            <w:tcW w:w="657" w:type="dxa"/>
            <w:tcBorders>
              <w:top w:val="single" w:sz="8" w:space="0" w:color="000000"/>
              <w:left w:val="single" w:sz="6" w:space="0" w:color="000000"/>
              <w:bottom w:val="single" w:sz="8" w:space="0" w:color="auto"/>
              <w:right w:val="single" w:sz="7" w:space="0" w:color="000000"/>
            </w:tcBorders>
          </w:tcPr>
          <w:p w14:paraId="35CBFEAC" w14:textId="77777777" w:rsidR="00690D5C" w:rsidRDefault="00690D5C" w:rsidP="009B7956">
            <w:pPr>
              <w:spacing w:after="160" w:line="240" w:lineRule="auto"/>
              <w:ind w:left="0" w:right="135" w:firstLine="0"/>
            </w:pPr>
          </w:p>
        </w:tc>
        <w:tc>
          <w:tcPr>
            <w:tcW w:w="741" w:type="dxa"/>
            <w:gridSpan w:val="2"/>
            <w:tcBorders>
              <w:top w:val="single" w:sz="8" w:space="0" w:color="000000"/>
              <w:left w:val="single" w:sz="7" w:space="0" w:color="000000"/>
              <w:bottom w:val="single" w:sz="8" w:space="0" w:color="auto"/>
              <w:right w:val="single" w:sz="6" w:space="0" w:color="000000"/>
            </w:tcBorders>
          </w:tcPr>
          <w:p w14:paraId="6DF5ECEA"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0E8EC472"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16131193"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7495E4CE"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357799B7" w14:textId="77777777" w:rsidR="00690D5C" w:rsidRDefault="00690D5C" w:rsidP="009B7956">
            <w:pPr>
              <w:spacing w:after="160" w:line="240" w:lineRule="auto"/>
              <w:ind w:left="0" w:right="135" w:firstLine="0"/>
            </w:pPr>
          </w:p>
        </w:tc>
        <w:tc>
          <w:tcPr>
            <w:tcW w:w="735" w:type="dxa"/>
            <w:tcBorders>
              <w:top w:val="single" w:sz="8" w:space="0" w:color="000000"/>
              <w:left w:val="single" w:sz="6" w:space="0" w:color="000000"/>
              <w:bottom w:val="single" w:sz="8" w:space="0" w:color="auto"/>
              <w:right w:val="single" w:sz="11" w:space="0" w:color="000000"/>
            </w:tcBorders>
          </w:tcPr>
          <w:p w14:paraId="4850C417" w14:textId="77777777" w:rsidR="00690D5C" w:rsidRDefault="00690D5C" w:rsidP="009B7956">
            <w:pPr>
              <w:spacing w:after="160" w:line="240" w:lineRule="auto"/>
              <w:ind w:left="0" w:right="135" w:firstLine="0"/>
            </w:pPr>
          </w:p>
        </w:tc>
      </w:tr>
      <w:tr w:rsidR="008B0847" w14:paraId="498684E7"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02261028"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8" w:space="0" w:color="000000"/>
              <w:right w:val="single" w:sz="6" w:space="0" w:color="000000"/>
            </w:tcBorders>
          </w:tcPr>
          <w:p w14:paraId="09467559"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6F108E41"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692E49EA" w14:textId="77777777" w:rsidR="00690D5C" w:rsidRDefault="00690D5C" w:rsidP="009B7956">
            <w:pPr>
              <w:spacing w:after="160" w:line="240" w:lineRule="auto"/>
              <w:ind w:left="0" w:right="135" w:firstLine="0"/>
            </w:pPr>
          </w:p>
        </w:tc>
        <w:tc>
          <w:tcPr>
            <w:tcW w:w="657" w:type="dxa"/>
            <w:tcBorders>
              <w:top w:val="single" w:sz="8" w:space="0" w:color="auto"/>
              <w:left w:val="single" w:sz="6" w:space="0" w:color="000000"/>
              <w:bottom w:val="single" w:sz="8" w:space="0" w:color="000000"/>
              <w:right w:val="single" w:sz="7" w:space="0" w:color="000000"/>
            </w:tcBorders>
          </w:tcPr>
          <w:p w14:paraId="2FD67FBC" w14:textId="77777777" w:rsidR="00690D5C" w:rsidRDefault="00690D5C" w:rsidP="009B7956">
            <w:pPr>
              <w:spacing w:after="160" w:line="240" w:lineRule="auto"/>
              <w:ind w:left="0" w:right="135" w:firstLine="0"/>
            </w:pPr>
          </w:p>
        </w:tc>
        <w:tc>
          <w:tcPr>
            <w:tcW w:w="741" w:type="dxa"/>
            <w:gridSpan w:val="2"/>
            <w:tcBorders>
              <w:top w:val="single" w:sz="8" w:space="0" w:color="auto"/>
              <w:left w:val="single" w:sz="7" w:space="0" w:color="000000"/>
              <w:bottom w:val="single" w:sz="8" w:space="0" w:color="000000"/>
              <w:right w:val="single" w:sz="6" w:space="0" w:color="000000"/>
            </w:tcBorders>
          </w:tcPr>
          <w:p w14:paraId="52EF0E16"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37FC4413"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63CC5DD3"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32384816"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34324511"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8" w:space="0" w:color="000000"/>
              <w:right w:val="single" w:sz="11" w:space="0" w:color="000000"/>
            </w:tcBorders>
          </w:tcPr>
          <w:p w14:paraId="07906530" w14:textId="77777777" w:rsidR="00690D5C" w:rsidRDefault="00690D5C" w:rsidP="009B7956">
            <w:pPr>
              <w:spacing w:after="160" w:line="240" w:lineRule="auto"/>
              <w:ind w:left="0" w:right="135" w:firstLine="0"/>
            </w:pPr>
          </w:p>
        </w:tc>
      </w:tr>
      <w:tr w:rsidR="008B0847" w14:paraId="34F8B9DD"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48A58109" w14:textId="77777777" w:rsidR="00690D5C" w:rsidRDefault="00266531" w:rsidP="009B7956">
            <w:pPr>
              <w:spacing w:after="0" w:line="240" w:lineRule="auto"/>
              <w:ind w:left="0" w:right="135" w:firstLine="0"/>
            </w:pPr>
            <w:r>
              <w:rPr>
                <w:rFonts w:ascii="Arial" w:eastAsia="Arial" w:hAnsi="Arial" w:cs="Arial"/>
                <w:sz w:val="16"/>
              </w:rPr>
              <w:t>0 3</w:t>
            </w:r>
          </w:p>
        </w:tc>
        <w:tc>
          <w:tcPr>
            <w:tcW w:w="2724" w:type="dxa"/>
            <w:vMerge w:val="restart"/>
            <w:tcBorders>
              <w:top w:val="single" w:sz="8" w:space="0" w:color="000000"/>
              <w:left w:val="single" w:sz="6" w:space="0" w:color="000000"/>
              <w:bottom w:val="single" w:sz="8" w:space="0" w:color="000000"/>
              <w:right w:val="single" w:sz="6" w:space="0" w:color="000000"/>
            </w:tcBorders>
          </w:tcPr>
          <w:p w14:paraId="10541E6C"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061FDB25"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0F26DFFA" w14:textId="77777777" w:rsidR="00690D5C" w:rsidRDefault="00690D5C" w:rsidP="009B7956">
            <w:pPr>
              <w:spacing w:after="160" w:line="240" w:lineRule="auto"/>
              <w:ind w:left="0" w:right="135" w:firstLine="0"/>
            </w:pPr>
          </w:p>
        </w:tc>
        <w:tc>
          <w:tcPr>
            <w:tcW w:w="657" w:type="dxa"/>
            <w:tcBorders>
              <w:top w:val="single" w:sz="8" w:space="0" w:color="000000"/>
              <w:left w:val="single" w:sz="6" w:space="0" w:color="000000"/>
              <w:bottom w:val="single" w:sz="8" w:space="0" w:color="auto"/>
              <w:right w:val="single" w:sz="7" w:space="0" w:color="000000"/>
            </w:tcBorders>
          </w:tcPr>
          <w:p w14:paraId="616B42E0" w14:textId="77777777" w:rsidR="00690D5C" w:rsidRDefault="00690D5C" w:rsidP="009B7956">
            <w:pPr>
              <w:spacing w:after="160" w:line="240" w:lineRule="auto"/>
              <w:ind w:left="0" w:right="135" w:firstLine="0"/>
            </w:pPr>
          </w:p>
        </w:tc>
        <w:tc>
          <w:tcPr>
            <w:tcW w:w="741" w:type="dxa"/>
            <w:gridSpan w:val="2"/>
            <w:tcBorders>
              <w:top w:val="single" w:sz="8" w:space="0" w:color="000000"/>
              <w:left w:val="single" w:sz="7" w:space="0" w:color="000000"/>
              <w:bottom w:val="single" w:sz="8" w:space="0" w:color="auto"/>
              <w:right w:val="single" w:sz="6" w:space="0" w:color="000000"/>
            </w:tcBorders>
          </w:tcPr>
          <w:p w14:paraId="6AF16908"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4A575A0E"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1426B88F"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2C8307E3"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39D2634F" w14:textId="77777777" w:rsidR="00690D5C" w:rsidRDefault="00690D5C" w:rsidP="009B7956">
            <w:pPr>
              <w:spacing w:after="160" w:line="240" w:lineRule="auto"/>
              <w:ind w:left="0" w:right="135" w:firstLine="0"/>
            </w:pPr>
          </w:p>
        </w:tc>
        <w:tc>
          <w:tcPr>
            <w:tcW w:w="735" w:type="dxa"/>
            <w:tcBorders>
              <w:top w:val="single" w:sz="8" w:space="0" w:color="000000"/>
              <w:left w:val="single" w:sz="6" w:space="0" w:color="000000"/>
              <w:bottom w:val="single" w:sz="8" w:space="0" w:color="auto"/>
              <w:right w:val="single" w:sz="11" w:space="0" w:color="000000"/>
            </w:tcBorders>
          </w:tcPr>
          <w:p w14:paraId="5738B15A" w14:textId="77777777" w:rsidR="00690D5C" w:rsidRDefault="00690D5C" w:rsidP="009B7956">
            <w:pPr>
              <w:spacing w:after="160" w:line="240" w:lineRule="auto"/>
              <w:ind w:left="0" w:right="135" w:firstLine="0"/>
            </w:pPr>
          </w:p>
        </w:tc>
      </w:tr>
      <w:tr w:rsidR="008B0847" w14:paraId="3B5D4CC4"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44FF29E7"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8" w:space="0" w:color="000000"/>
              <w:right w:val="single" w:sz="6" w:space="0" w:color="000000"/>
            </w:tcBorders>
          </w:tcPr>
          <w:p w14:paraId="0BF75BDD"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2B8BD1B4"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2DF8A482" w14:textId="77777777" w:rsidR="00690D5C" w:rsidRDefault="00690D5C" w:rsidP="009B7956">
            <w:pPr>
              <w:spacing w:after="160" w:line="240" w:lineRule="auto"/>
              <w:ind w:left="0" w:right="135" w:firstLine="0"/>
            </w:pPr>
          </w:p>
        </w:tc>
        <w:tc>
          <w:tcPr>
            <w:tcW w:w="657" w:type="dxa"/>
            <w:tcBorders>
              <w:top w:val="single" w:sz="8" w:space="0" w:color="auto"/>
              <w:left w:val="single" w:sz="6" w:space="0" w:color="000000"/>
              <w:bottom w:val="single" w:sz="8" w:space="0" w:color="000000"/>
              <w:right w:val="single" w:sz="7" w:space="0" w:color="000000"/>
            </w:tcBorders>
          </w:tcPr>
          <w:p w14:paraId="36CBD8F5" w14:textId="77777777" w:rsidR="00690D5C" w:rsidRDefault="00690D5C" w:rsidP="009B7956">
            <w:pPr>
              <w:spacing w:after="160" w:line="240" w:lineRule="auto"/>
              <w:ind w:left="0" w:right="135" w:firstLine="0"/>
            </w:pPr>
          </w:p>
        </w:tc>
        <w:tc>
          <w:tcPr>
            <w:tcW w:w="741" w:type="dxa"/>
            <w:gridSpan w:val="2"/>
            <w:tcBorders>
              <w:top w:val="single" w:sz="8" w:space="0" w:color="auto"/>
              <w:left w:val="single" w:sz="7" w:space="0" w:color="000000"/>
              <w:bottom w:val="single" w:sz="8" w:space="0" w:color="000000"/>
              <w:right w:val="single" w:sz="6" w:space="0" w:color="000000"/>
            </w:tcBorders>
          </w:tcPr>
          <w:p w14:paraId="454EFEA7"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028C29BC"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5629B556"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191E8C3F"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43F71BDC"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8" w:space="0" w:color="000000"/>
              <w:right w:val="single" w:sz="11" w:space="0" w:color="000000"/>
            </w:tcBorders>
          </w:tcPr>
          <w:p w14:paraId="79F4B1FE" w14:textId="77777777" w:rsidR="00690D5C" w:rsidRDefault="00690D5C" w:rsidP="009B7956">
            <w:pPr>
              <w:spacing w:after="160" w:line="240" w:lineRule="auto"/>
              <w:ind w:left="0" w:right="135" w:firstLine="0"/>
            </w:pPr>
          </w:p>
        </w:tc>
      </w:tr>
      <w:tr w:rsidR="008B0847" w14:paraId="2577B2A1"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0556DFD6" w14:textId="77777777" w:rsidR="00690D5C" w:rsidRDefault="00266531" w:rsidP="009B7956">
            <w:pPr>
              <w:spacing w:after="0" w:line="240" w:lineRule="auto"/>
              <w:ind w:left="0" w:right="135" w:firstLine="0"/>
            </w:pPr>
            <w:r>
              <w:rPr>
                <w:rFonts w:ascii="Arial" w:eastAsia="Arial" w:hAnsi="Arial" w:cs="Arial"/>
                <w:sz w:val="16"/>
              </w:rPr>
              <w:t>0 4</w:t>
            </w:r>
          </w:p>
        </w:tc>
        <w:tc>
          <w:tcPr>
            <w:tcW w:w="2724" w:type="dxa"/>
            <w:vMerge w:val="restart"/>
            <w:tcBorders>
              <w:top w:val="single" w:sz="8" w:space="0" w:color="000000"/>
              <w:left w:val="single" w:sz="6" w:space="0" w:color="000000"/>
              <w:bottom w:val="single" w:sz="8" w:space="0" w:color="000000"/>
              <w:right w:val="single" w:sz="6" w:space="0" w:color="000000"/>
            </w:tcBorders>
          </w:tcPr>
          <w:p w14:paraId="70D5C60B"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541B81C4"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3E4E1A17" w14:textId="77777777" w:rsidR="00690D5C" w:rsidRDefault="00690D5C" w:rsidP="009B7956">
            <w:pPr>
              <w:spacing w:after="160" w:line="240" w:lineRule="auto"/>
              <w:ind w:left="0" w:right="135" w:firstLine="0"/>
            </w:pPr>
          </w:p>
        </w:tc>
        <w:tc>
          <w:tcPr>
            <w:tcW w:w="657" w:type="dxa"/>
            <w:tcBorders>
              <w:top w:val="single" w:sz="8" w:space="0" w:color="000000"/>
              <w:left w:val="single" w:sz="6" w:space="0" w:color="000000"/>
              <w:bottom w:val="single" w:sz="8" w:space="0" w:color="auto"/>
              <w:right w:val="single" w:sz="7" w:space="0" w:color="000000"/>
            </w:tcBorders>
          </w:tcPr>
          <w:p w14:paraId="554BAEAF" w14:textId="77777777" w:rsidR="00690D5C" w:rsidRDefault="00690D5C" w:rsidP="009B7956">
            <w:pPr>
              <w:spacing w:after="160" w:line="240" w:lineRule="auto"/>
              <w:ind w:left="0" w:right="135" w:firstLine="0"/>
            </w:pPr>
          </w:p>
        </w:tc>
        <w:tc>
          <w:tcPr>
            <w:tcW w:w="741" w:type="dxa"/>
            <w:gridSpan w:val="2"/>
            <w:tcBorders>
              <w:top w:val="single" w:sz="8" w:space="0" w:color="000000"/>
              <w:left w:val="single" w:sz="7" w:space="0" w:color="000000"/>
              <w:bottom w:val="single" w:sz="8" w:space="0" w:color="auto"/>
              <w:right w:val="single" w:sz="6" w:space="0" w:color="000000"/>
            </w:tcBorders>
          </w:tcPr>
          <w:p w14:paraId="5379509B"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70162CC3"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1DC0289B"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6FE28E35"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61768788" w14:textId="77777777" w:rsidR="00690D5C" w:rsidRDefault="00690D5C" w:rsidP="009B7956">
            <w:pPr>
              <w:spacing w:after="160" w:line="240" w:lineRule="auto"/>
              <w:ind w:left="0" w:right="135" w:firstLine="0"/>
            </w:pPr>
          </w:p>
        </w:tc>
        <w:tc>
          <w:tcPr>
            <w:tcW w:w="735" w:type="dxa"/>
            <w:tcBorders>
              <w:top w:val="single" w:sz="8" w:space="0" w:color="000000"/>
              <w:left w:val="single" w:sz="6" w:space="0" w:color="000000"/>
              <w:bottom w:val="single" w:sz="8" w:space="0" w:color="auto"/>
              <w:right w:val="single" w:sz="11" w:space="0" w:color="000000"/>
            </w:tcBorders>
          </w:tcPr>
          <w:p w14:paraId="1B3A450D" w14:textId="77777777" w:rsidR="00690D5C" w:rsidRDefault="00690D5C" w:rsidP="009B7956">
            <w:pPr>
              <w:spacing w:after="160" w:line="240" w:lineRule="auto"/>
              <w:ind w:left="0" w:right="135" w:firstLine="0"/>
            </w:pPr>
          </w:p>
        </w:tc>
      </w:tr>
      <w:tr w:rsidR="008B0847" w14:paraId="63D069E6"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7C0C9916"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8" w:space="0" w:color="000000"/>
              <w:right w:val="single" w:sz="6" w:space="0" w:color="000000"/>
            </w:tcBorders>
          </w:tcPr>
          <w:p w14:paraId="0A59CF97"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327D8B3B"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155312D4" w14:textId="77777777" w:rsidR="00690D5C" w:rsidRDefault="00690D5C" w:rsidP="009B7956">
            <w:pPr>
              <w:spacing w:after="160" w:line="240" w:lineRule="auto"/>
              <w:ind w:left="0" w:right="135" w:firstLine="0"/>
            </w:pPr>
          </w:p>
        </w:tc>
        <w:tc>
          <w:tcPr>
            <w:tcW w:w="657" w:type="dxa"/>
            <w:tcBorders>
              <w:top w:val="single" w:sz="8" w:space="0" w:color="auto"/>
              <w:left w:val="single" w:sz="6" w:space="0" w:color="000000"/>
              <w:bottom w:val="single" w:sz="8" w:space="0" w:color="000000"/>
              <w:right w:val="single" w:sz="7" w:space="0" w:color="000000"/>
            </w:tcBorders>
          </w:tcPr>
          <w:p w14:paraId="2F0611EE" w14:textId="77777777" w:rsidR="00690D5C" w:rsidRDefault="00690D5C" w:rsidP="009B7956">
            <w:pPr>
              <w:spacing w:after="160" w:line="240" w:lineRule="auto"/>
              <w:ind w:left="0" w:right="135" w:firstLine="0"/>
            </w:pPr>
          </w:p>
        </w:tc>
        <w:tc>
          <w:tcPr>
            <w:tcW w:w="741" w:type="dxa"/>
            <w:gridSpan w:val="2"/>
            <w:tcBorders>
              <w:top w:val="single" w:sz="8" w:space="0" w:color="auto"/>
              <w:left w:val="single" w:sz="7" w:space="0" w:color="000000"/>
              <w:bottom w:val="single" w:sz="8" w:space="0" w:color="000000"/>
              <w:right w:val="single" w:sz="6" w:space="0" w:color="000000"/>
            </w:tcBorders>
          </w:tcPr>
          <w:p w14:paraId="16EA92CF"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400EBD48"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108041D6"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236A5795"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41AEA261"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8" w:space="0" w:color="000000"/>
              <w:right w:val="single" w:sz="11" w:space="0" w:color="000000"/>
            </w:tcBorders>
          </w:tcPr>
          <w:p w14:paraId="6398465E" w14:textId="77777777" w:rsidR="00690D5C" w:rsidRDefault="00690D5C" w:rsidP="009B7956">
            <w:pPr>
              <w:spacing w:after="160" w:line="240" w:lineRule="auto"/>
              <w:ind w:left="0" w:right="135" w:firstLine="0"/>
            </w:pPr>
          </w:p>
        </w:tc>
      </w:tr>
      <w:tr w:rsidR="008B0847" w14:paraId="49560531"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4D7B9005" w14:textId="77777777" w:rsidR="00690D5C" w:rsidRDefault="00266531" w:rsidP="009B7956">
            <w:pPr>
              <w:spacing w:after="0" w:line="240" w:lineRule="auto"/>
              <w:ind w:left="0" w:right="135" w:firstLine="0"/>
            </w:pPr>
            <w:r>
              <w:rPr>
                <w:rFonts w:ascii="Arial" w:eastAsia="Arial" w:hAnsi="Arial" w:cs="Arial"/>
                <w:sz w:val="16"/>
              </w:rPr>
              <w:t>0 5</w:t>
            </w:r>
          </w:p>
        </w:tc>
        <w:tc>
          <w:tcPr>
            <w:tcW w:w="2724" w:type="dxa"/>
            <w:vMerge w:val="restart"/>
            <w:tcBorders>
              <w:top w:val="single" w:sz="8" w:space="0" w:color="000000"/>
              <w:left w:val="single" w:sz="6" w:space="0" w:color="000000"/>
              <w:bottom w:val="single" w:sz="8" w:space="0" w:color="000000"/>
              <w:right w:val="single" w:sz="6" w:space="0" w:color="000000"/>
            </w:tcBorders>
          </w:tcPr>
          <w:p w14:paraId="1850E623"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729989C7"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074798EC" w14:textId="77777777" w:rsidR="00690D5C" w:rsidRDefault="00690D5C" w:rsidP="009B7956">
            <w:pPr>
              <w:spacing w:after="160" w:line="240" w:lineRule="auto"/>
              <w:ind w:left="0" w:right="135" w:firstLine="0"/>
            </w:pPr>
          </w:p>
        </w:tc>
        <w:tc>
          <w:tcPr>
            <w:tcW w:w="657" w:type="dxa"/>
            <w:tcBorders>
              <w:top w:val="single" w:sz="8" w:space="0" w:color="000000"/>
              <w:left w:val="single" w:sz="6" w:space="0" w:color="000000"/>
              <w:bottom w:val="single" w:sz="8" w:space="0" w:color="auto"/>
              <w:right w:val="single" w:sz="7" w:space="0" w:color="000000"/>
            </w:tcBorders>
          </w:tcPr>
          <w:p w14:paraId="60C25280" w14:textId="77777777" w:rsidR="00690D5C" w:rsidRDefault="00690D5C" w:rsidP="009B7956">
            <w:pPr>
              <w:spacing w:after="160" w:line="240" w:lineRule="auto"/>
              <w:ind w:left="0" w:right="135" w:firstLine="0"/>
            </w:pPr>
          </w:p>
        </w:tc>
        <w:tc>
          <w:tcPr>
            <w:tcW w:w="741" w:type="dxa"/>
            <w:gridSpan w:val="2"/>
            <w:tcBorders>
              <w:top w:val="single" w:sz="8" w:space="0" w:color="000000"/>
              <w:left w:val="single" w:sz="7" w:space="0" w:color="000000"/>
              <w:bottom w:val="single" w:sz="8" w:space="0" w:color="auto"/>
              <w:right w:val="single" w:sz="6" w:space="0" w:color="000000"/>
            </w:tcBorders>
          </w:tcPr>
          <w:p w14:paraId="19E3DE41"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55D230B7"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7BA3B2CB"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520F1F8A"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2939CC79" w14:textId="77777777" w:rsidR="00690D5C" w:rsidRDefault="00690D5C" w:rsidP="009B7956">
            <w:pPr>
              <w:spacing w:after="160" w:line="240" w:lineRule="auto"/>
              <w:ind w:left="0" w:right="135" w:firstLine="0"/>
            </w:pPr>
          </w:p>
        </w:tc>
        <w:tc>
          <w:tcPr>
            <w:tcW w:w="735" w:type="dxa"/>
            <w:tcBorders>
              <w:top w:val="single" w:sz="8" w:space="0" w:color="000000"/>
              <w:left w:val="single" w:sz="6" w:space="0" w:color="000000"/>
              <w:bottom w:val="single" w:sz="8" w:space="0" w:color="auto"/>
              <w:right w:val="single" w:sz="11" w:space="0" w:color="000000"/>
            </w:tcBorders>
          </w:tcPr>
          <w:p w14:paraId="2966018B" w14:textId="77777777" w:rsidR="00690D5C" w:rsidRDefault="00690D5C" w:rsidP="009B7956">
            <w:pPr>
              <w:spacing w:after="160" w:line="240" w:lineRule="auto"/>
              <w:ind w:left="0" w:right="135" w:firstLine="0"/>
            </w:pPr>
          </w:p>
        </w:tc>
      </w:tr>
      <w:tr w:rsidR="008B0847" w14:paraId="068AE89C"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0411FE86"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8" w:space="0" w:color="000000"/>
              <w:right w:val="single" w:sz="6" w:space="0" w:color="000000"/>
            </w:tcBorders>
          </w:tcPr>
          <w:p w14:paraId="415E065D"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4F26F3A7"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245E2DA7" w14:textId="77777777" w:rsidR="00690D5C" w:rsidRDefault="00690D5C" w:rsidP="009B7956">
            <w:pPr>
              <w:spacing w:after="160" w:line="240" w:lineRule="auto"/>
              <w:ind w:left="0" w:right="135" w:firstLine="0"/>
            </w:pPr>
          </w:p>
        </w:tc>
        <w:tc>
          <w:tcPr>
            <w:tcW w:w="657" w:type="dxa"/>
            <w:tcBorders>
              <w:top w:val="single" w:sz="8" w:space="0" w:color="auto"/>
              <w:left w:val="single" w:sz="6" w:space="0" w:color="000000"/>
              <w:bottom w:val="single" w:sz="8" w:space="0" w:color="000000"/>
              <w:right w:val="single" w:sz="7" w:space="0" w:color="000000"/>
            </w:tcBorders>
          </w:tcPr>
          <w:p w14:paraId="4C0A2D4B" w14:textId="77777777" w:rsidR="00690D5C" w:rsidRDefault="00690D5C" w:rsidP="009B7956">
            <w:pPr>
              <w:spacing w:after="160" w:line="240" w:lineRule="auto"/>
              <w:ind w:left="0" w:right="135" w:firstLine="0"/>
            </w:pPr>
          </w:p>
        </w:tc>
        <w:tc>
          <w:tcPr>
            <w:tcW w:w="741" w:type="dxa"/>
            <w:gridSpan w:val="2"/>
            <w:tcBorders>
              <w:top w:val="single" w:sz="8" w:space="0" w:color="auto"/>
              <w:left w:val="single" w:sz="7" w:space="0" w:color="000000"/>
              <w:bottom w:val="single" w:sz="8" w:space="0" w:color="000000"/>
              <w:right w:val="single" w:sz="6" w:space="0" w:color="000000"/>
            </w:tcBorders>
          </w:tcPr>
          <w:p w14:paraId="3D7876FB"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517941C4"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33DCDA17"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3AA76EAF"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444E109B"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8" w:space="0" w:color="000000"/>
              <w:right w:val="single" w:sz="11" w:space="0" w:color="000000"/>
            </w:tcBorders>
          </w:tcPr>
          <w:p w14:paraId="01DFECC5" w14:textId="77777777" w:rsidR="00690D5C" w:rsidRDefault="00690D5C" w:rsidP="009B7956">
            <w:pPr>
              <w:spacing w:after="160" w:line="240" w:lineRule="auto"/>
              <w:ind w:left="0" w:right="135" w:firstLine="0"/>
            </w:pPr>
          </w:p>
        </w:tc>
      </w:tr>
      <w:tr w:rsidR="008B0847" w14:paraId="7A52124B"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1A0A4E24" w14:textId="77777777" w:rsidR="00690D5C" w:rsidRDefault="00266531" w:rsidP="009B7956">
            <w:pPr>
              <w:spacing w:after="0" w:line="240" w:lineRule="auto"/>
              <w:ind w:left="0" w:right="135" w:firstLine="0"/>
            </w:pPr>
            <w:r>
              <w:rPr>
                <w:rFonts w:ascii="Arial" w:eastAsia="Arial" w:hAnsi="Arial" w:cs="Arial"/>
                <w:sz w:val="16"/>
              </w:rPr>
              <w:t>0 6</w:t>
            </w:r>
          </w:p>
        </w:tc>
        <w:tc>
          <w:tcPr>
            <w:tcW w:w="2724" w:type="dxa"/>
            <w:vMerge w:val="restart"/>
            <w:tcBorders>
              <w:top w:val="single" w:sz="8" w:space="0" w:color="000000"/>
              <w:left w:val="single" w:sz="6" w:space="0" w:color="000000"/>
              <w:bottom w:val="single" w:sz="8" w:space="0" w:color="000000"/>
              <w:right w:val="single" w:sz="6" w:space="0" w:color="000000"/>
            </w:tcBorders>
          </w:tcPr>
          <w:p w14:paraId="18647EA8"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625BB77A"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739AAD9A" w14:textId="77777777" w:rsidR="00690D5C" w:rsidRDefault="00690D5C" w:rsidP="009B7956">
            <w:pPr>
              <w:spacing w:after="160" w:line="240" w:lineRule="auto"/>
              <w:ind w:left="0" w:right="135" w:firstLine="0"/>
            </w:pPr>
          </w:p>
        </w:tc>
        <w:tc>
          <w:tcPr>
            <w:tcW w:w="657" w:type="dxa"/>
            <w:tcBorders>
              <w:top w:val="single" w:sz="8" w:space="0" w:color="000000"/>
              <w:left w:val="single" w:sz="6" w:space="0" w:color="000000"/>
              <w:bottom w:val="single" w:sz="8" w:space="0" w:color="auto"/>
              <w:right w:val="single" w:sz="7" w:space="0" w:color="000000"/>
            </w:tcBorders>
          </w:tcPr>
          <w:p w14:paraId="1002F338" w14:textId="77777777" w:rsidR="00690D5C" w:rsidRDefault="00690D5C" w:rsidP="009B7956">
            <w:pPr>
              <w:spacing w:after="160" w:line="240" w:lineRule="auto"/>
              <w:ind w:left="0" w:right="135" w:firstLine="0"/>
            </w:pPr>
          </w:p>
        </w:tc>
        <w:tc>
          <w:tcPr>
            <w:tcW w:w="741" w:type="dxa"/>
            <w:gridSpan w:val="2"/>
            <w:tcBorders>
              <w:top w:val="single" w:sz="8" w:space="0" w:color="000000"/>
              <w:left w:val="single" w:sz="7" w:space="0" w:color="000000"/>
              <w:bottom w:val="single" w:sz="8" w:space="0" w:color="auto"/>
              <w:right w:val="single" w:sz="6" w:space="0" w:color="000000"/>
            </w:tcBorders>
          </w:tcPr>
          <w:p w14:paraId="5C397200"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22D74EDB"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38F8EDC4"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40C6599C"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1468949C" w14:textId="77777777" w:rsidR="00690D5C" w:rsidRDefault="00690D5C" w:rsidP="009B7956">
            <w:pPr>
              <w:spacing w:after="160" w:line="240" w:lineRule="auto"/>
              <w:ind w:left="0" w:right="135" w:firstLine="0"/>
            </w:pPr>
          </w:p>
        </w:tc>
        <w:tc>
          <w:tcPr>
            <w:tcW w:w="735" w:type="dxa"/>
            <w:tcBorders>
              <w:top w:val="single" w:sz="8" w:space="0" w:color="000000"/>
              <w:left w:val="single" w:sz="6" w:space="0" w:color="000000"/>
              <w:bottom w:val="single" w:sz="8" w:space="0" w:color="auto"/>
              <w:right w:val="single" w:sz="11" w:space="0" w:color="000000"/>
            </w:tcBorders>
          </w:tcPr>
          <w:p w14:paraId="0B19DD79" w14:textId="77777777" w:rsidR="00690D5C" w:rsidRDefault="00690D5C" w:rsidP="009B7956">
            <w:pPr>
              <w:spacing w:after="160" w:line="240" w:lineRule="auto"/>
              <w:ind w:left="0" w:right="135" w:firstLine="0"/>
            </w:pPr>
          </w:p>
        </w:tc>
      </w:tr>
      <w:tr w:rsidR="008B0847" w14:paraId="39A9A422"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3994AEF3"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8" w:space="0" w:color="000000"/>
              <w:right w:val="single" w:sz="6" w:space="0" w:color="000000"/>
            </w:tcBorders>
          </w:tcPr>
          <w:p w14:paraId="180862BE"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14C0CAEC"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4335868B" w14:textId="77777777" w:rsidR="00690D5C" w:rsidRDefault="00690D5C" w:rsidP="009B7956">
            <w:pPr>
              <w:spacing w:after="160" w:line="240" w:lineRule="auto"/>
              <w:ind w:left="0" w:right="135" w:firstLine="0"/>
            </w:pPr>
          </w:p>
        </w:tc>
        <w:tc>
          <w:tcPr>
            <w:tcW w:w="657" w:type="dxa"/>
            <w:tcBorders>
              <w:top w:val="single" w:sz="8" w:space="0" w:color="auto"/>
              <w:left w:val="single" w:sz="6" w:space="0" w:color="000000"/>
              <w:bottom w:val="single" w:sz="8" w:space="0" w:color="000000"/>
              <w:right w:val="single" w:sz="7" w:space="0" w:color="000000"/>
            </w:tcBorders>
          </w:tcPr>
          <w:p w14:paraId="77774EEB" w14:textId="77777777" w:rsidR="00690D5C" w:rsidRDefault="00690D5C" w:rsidP="009B7956">
            <w:pPr>
              <w:spacing w:after="160" w:line="240" w:lineRule="auto"/>
              <w:ind w:left="0" w:right="135" w:firstLine="0"/>
            </w:pPr>
          </w:p>
        </w:tc>
        <w:tc>
          <w:tcPr>
            <w:tcW w:w="741" w:type="dxa"/>
            <w:gridSpan w:val="2"/>
            <w:tcBorders>
              <w:top w:val="single" w:sz="8" w:space="0" w:color="auto"/>
              <w:left w:val="single" w:sz="7" w:space="0" w:color="000000"/>
              <w:bottom w:val="single" w:sz="8" w:space="0" w:color="000000"/>
              <w:right w:val="single" w:sz="6" w:space="0" w:color="000000"/>
            </w:tcBorders>
          </w:tcPr>
          <w:p w14:paraId="371B9810"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38A5800B"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402E04DB"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407D1DC0"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1AEB2093"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8" w:space="0" w:color="000000"/>
              <w:right w:val="single" w:sz="11" w:space="0" w:color="000000"/>
            </w:tcBorders>
          </w:tcPr>
          <w:p w14:paraId="494D685D" w14:textId="77777777" w:rsidR="00690D5C" w:rsidRDefault="00690D5C" w:rsidP="009B7956">
            <w:pPr>
              <w:spacing w:after="160" w:line="240" w:lineRule="auto"/>
              <w:ind w:left="0" w:right="135" w:firstLine="0"/>
            </w:pPr>
          </w:p>
        </w:tc>
      </w:tr>
      <w:tr w:rsidR="008B0847" w14:paraId="26F586A1"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3C0A78DB" w14:textId="77777777" w:rsidR="00690D5C" w:rsidRDefault="00266531" w:rsidP="009B7956">
            <w:pPr>
              <w:spacing w:after="0" w:line="240" w:lineRule="auto"/>
              <w:ind w:left="0" w:right="135" w:firstLine="0"/>
            </w:pPr>
            <w:r>
              <w:rPr>
                <w:rFonts w:ascii="Arial" w:eastAsia="Arial" w:hAnsi="Arial" w:cs="Arial"/>
                <w:sz w:val="16"/>
              </w:rPr>
              <w:t>0 7</w:t>
            </w:r>
          </w:p>
        </w:tc>
        <w:tc>
          <w:tcPr>
            <w:tcW w:w="2724" w:type="dxa"/>
            <w:vMerge w:val="restart"/>
            <w:tcBorders>
              <w:top w:val="single" w:sz="8" w:space="0" w:color="000000"/>
              <w:left w:val="single" w:sz="6" w:space="0" w:color="000000"/>
              <w:bottom w:val="single" w:sz="8" w:space="0" w:color="000000"/>
              <w:right w:val="single" w:sz="6" w:space="0" w:color="000000"/>
            </w:tcBorders>
          </w:tcPr>
          <w:p w14:paraId="78CB2E7D"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25C375CF"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568B5E8A" w14:textId="77777777" w:rsidR="00690D5C" w:rsidRDefault="00690D5C" w:rsidP="009B7956">
            <w:pPr>
              <w:spacing w:after="160" w:line="240" w:lineRule="auto"/>
              <w:ind w:left="0" w:right="135" w:firstLine="0"/>
            </w:pPr>
          </w:p>
        </w:tc>
        <w:tc>
          <w:tcPr>
            <w:tcW w:w="657" w:type="dxa"/>
            <w:tcBorders>
              <w:top w:val="single" w:sz="8" w:space="0" w:color="000000"/>
              <w:left w:val="single" w:sz="6" w:space="0" w:color="000000"/>
              <w:bottom w:val="single" w:sz="8" w:space="0" w:color="auto"/>
              <w:right w:val="single" w:sz="7" w:space="0" w:color="000000"/>
            </w:tcBorders>
          </w:tcPr>
          <w:p w14:paraId="3BB6B3E4" w14:textId="77777777" w:rsidR="00690D5C" w:rsidRDefault="00690D5C" w:rsidP="009B7956">
            <w:pPr>
              <w:spacing w:after="160" w:line="240" w:lineRule="auto"/>
              <w:ind w:left="0" w:right="135" w:firstLine="0"/>
            </w:pPr>
          </w:p>
        </w:tc>
        <w:tc>
          <w:tcPr>
            <w:tcW w:w="741" w:type="dxa"/>
            <w:gridSpan w:val="2"/>
            <w:tcBorders>
              <w:top w:val="single" w:sz="8" w:space="0" w:color="000000"/>
              <w:left w:val="single" w:sz="7" w:space="0" w:color="000000"/>
              <w:bottom w:val="single" w:sz="8" w:space="0" w:color="auto"/>
              <w:right w:val="single" w:sz="6" w:space="0" w:color="000000"/>
            </w:tcBorders>
          </w:tcPr>
          <w:p w14:paraId="6B2010E9"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4835A7BD"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4D70E97B"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7FB9FC21"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1D0A8623" w14:textId="77777777" w:rsidR="00690D5C" w:rsidRDefault="00690D5C" w:rsidP="009B7956">
            <w:pPr>
              <w:spacing w:after="160" w:line="240" w:lineRule="auto"/>
              <w:ind w:left="0" w:right="135" w:firstLine="0"/>
            </w:pPr>
          </w:p>
        </w:tc>
        <w:tc>
          <w:tcPr>
            <w:tcW w:w="735" w:type="dxa"/>
            <w:tcBorders>
              <w:top w:val="single" w:sz="8" w:space="0" w:color="000000"/>
              <w:left w:val="single" w:sz="6" w:space="0" w:color="000000"/>
              <w:bottom w:val="single" w:sz="8" w:space="0" w:color="auto"/>
              <w:right w:val="single" w:sz="11" w:space="0" w:color="000000"/>
            </w:tcBorders>
          </w:tcPr>
          <w:p w14:paraId="37C8A1D7" w14:textId="77777777" w:rsidR="00690D5C" w:rsidRDefault="00690D5C" w:rsidP="009B7956">
            <w:pPr>
              <w:spacing w:after="160" w:line="240" w:lineRule="auto"/>
              <w:ind w:left="0" w:right="135" w:firstLine="0"/>
            </w:pPr>
          </w:p>
        </w:tc>
      </w:tr>
      <w:tr w:rsidR="008B0847" w14:paraId="6766A8D2"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343A99F1"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8" w:space="0" w:color="000000"/>
              <w:right w:val="single" w:sz="6" w:space="0" w:color="000000"/>
            </w:tcBorders>
          </w:tcPr>
          <w:p w14:paraId="47308905"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2C054FD2"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62D3FE4F" w14:textId="77777777" w:rsidR="00690D5C" w:rsidRDefault="00690D5C" w:rsidP="009B7956">
            <w:pPr>
              <w:spacing w:after="160" w:line="240" w:lineRule="auto"/>
              <w:ind w:left="0" w:right="135" w:firstLine="0"/>
            </w:pPr>
          </w:p>
        </w:tc>
        <w:tc>
          <w:tcPr>
            <w:tcW w:w="657" w:type="dxa"/>
            <w:tcBorders>
              <w:top w:val="single" w:sz="8" w:space="0" w:color="auto"/>
              <w:left w:val="single" w:sz="6" w:space="0" w:color="000000"/>
              <w:bottom w:val="single" w:sz="8" w:space="0" w:color="000000"/>
              <w:right w:val="single" w:sz="7" w:space="0" w:color="000000"/>
            </w:tcBorders>
          </w:tcPr>
          <w:p w14:paraId="79D0006D" w14:textId="77777777" w:rsidR="00690D5C" w:rsidRDefault="00690D5C" w:rsidP="009B7956">
            <w:pPr>
              <w:spacing w:after="160" w:line="240" w:lineRule="auto"/>
              <w:ind w:left="0" w:right="135" w:firstLine="0"/>
            </w:pPr>
          </w:p>
        </w:tc>
        <w:tc>
          <w:tcPr>
            <w:tcW w:w="741" w:type="dxa"/>
            <w:gridSpan w:val="2"/>
            <w:tcBorders>
              <w:top w:val="single" w:sz="8" w:space="0" w:color="auto"/>
              <w:left w:val="single" w:sz="7" w:space="0" w:color="000000"/>
              <w:bottom w:val="single" w:sz="8" w:space="0" w:color="000000"/>
              <w:right w:val="single" w:sz="6" w:space="0" w:color="000000"/>
            </w:tcBorders>
          </w:tcPr>
          <w:p w14:paraId="3BAD4CBC"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02659AF2"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0EF5F6CE"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0D09FBDB"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530FC1D2"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8" w:space="0" w:color="000000"/>
              <w:right w:val="single" w:sz="11" w:space="0" w:color="000000"/>
            </w:tcBorders>
          </w:tcPr>
          <w:p w14:paraId="1E8B7726" w14:textId="77777777" w:rsidR="00690D5C" w:rsidRDefault="00690D5C" w:rsidP="009B7956">
            <w:pPr>
              <w:spacing w:after="160" w:line="240" w:lineRule="auto"/>
              <w:ind w:left="0" w:right="135" w:firstLine="0"/>
            </w:pPr>
          </w:p>
        </w:tc>
      </w:tr>
      <w:tr w:rsidR="008B0847" w14:paraId="2F738750"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68676D15" w14:textId="77777777" w:rsidR="00690D5C" w:rsidRDefault="00266531" w:rsidP="009B7956">
            <w:pPr>
              <w:spacing w:after="0" w:line="240" w:lineRule="auto"/>
              <w:ind w:left="0" w:right="135" w:firstLine="0"/>
            </w:pPr>
            <w:r>
              <w:rPr>
                <w:rFonts w:ascii="Arial" w:eastAsia="Arial" w:hAnsi="Arial" w:cs="Arial"/>
                <w:sz w:val="16"/>
              </w:rPr>
              <w:t>0 8</w:t>
            </w:r>
          </w:p>
        </w:tc>
        <w:tc>
          <w:tcPr>
            <w:tcW w:w="2724" w:type="dxa"/>
            <w:vMerge w:val="restart"/>
            <w:tcBorders>
              <w:top w:val="single" w:sz="8" w:space="0" w:color="000000"/>
              <w:left w:val="single" w:sz="6" w:space="0" w:color="000000"/>
              <w:bottom w:val="single" w:sz="8" w:space="0" w:color="000000"/>
              <w:right w:val="single" w:sz="6" w:space="0" w:color="000000"/>
            </w:tcBorders>
          </w:tcPr>
          <w:p w14:paraId="62D0B4F0"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7BBA541E"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363A098C" w14:textId="77777777" w:rsidR="00690D5C" w:rsidRDefault="00690D5C" w:rsidP="009B7956">
            <w:pPr>
              <w:spacing w:after="160" w:line="240" w:lineRule="auto"/>
              <w:ind w:left="0" w:right="135" w:firstLine="0"/>
            </w:pPr>
          </w:p>
        </w:tc>
        <w:tc>
          <w:tcPr>
            <w:tcW w:w="657" w:type="dxa"/>
            <w:tcBorders>
              <w:top w:val="single" w:sz="8" w:space="0" w:color="000000"/>
              <w:left w:val="single" w:sz="6" w:space="0" w:color="000000"/>
              <w:bottom w:val="single" w:sz="8" w:space="0" w:color="auto"/>
              <w:right w:val="single" w:sz="7" w:space="0" w:color="000000"/>
            </w:tcBorders>
          </w:tcPr>
          <w:p w14:paraId="6B8D0311" w14:textId="77777777" w:rsidR="00690D5C" w:rsidRDefault="00690D5C" w:rsidP="009B7956">
            <w:pPr>
              <w:spacing w:after="0" w:line="240" w:lineRule="auto"/>
              <w:ind w:left="0" w:right="135" w:firstLine="0"/>
            </w:pPr>
          </w:p>
        </w:tc>
        <w:tc>
          <w:tcPr>
            <w:tcW w:w="741" w:type="dxa"/>
            <w:gridSpan w:val="2"/>
            <w:tcBorders>
              <w:top w:val="single" w:sz="8" w:space="0" w:color="000000"/>
              <w:left w:val="single" w:sz="7" w:space="0" w:color="000000"/>
              <w:bottom w:val="single" w:sz="8" w:space="0" w:color="auto"/>
              <w:right w:val="single" w:sz="6" w:space="0" w:color="000000"/>
            </w:tcBorders>
          </w:tcPr>
          <w:p w14:paraId="1BBBA0C2"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0812F671"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5A84F6DC"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39FF3D66"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0FE345FA" w14:textId="77777777" w:rsidR="00690D5C" w:rsidRDefault="00690D5C" w:rsidP="009B7956">
            <w:pPr>
              <w:spacing w:after="160" w:line="240" w:lineRule="auto"/>
              <w:ind w:left="0" w:right="135" w:firstLine="0"/>
            </w:pPr>
          </w:p>
        </w:tc>
        <w:tc>
          <w:tcPr>
            <w:tcW w:w="735" w:type="dxa"/>
            <w:tcBorders>
              <w:top w:val="single" w:sz="8" w:space="0" w:color="000000"/>
              <w:left w:val="single" w:sz="6" w:space="0" w:color="000000"/>
              <w:bottom w:val="single" w:sz="8" w:space="0" w:color="auto"/>
              <w:right w:val="single" w:sz="11" w:space="0" w:color="000000"/>
            </w:tcBorders>
          </w:tcPr>
          <w:p w14:paraId="1D004C15" w14:textId="77777777" w:rsidR="00690D5C" w:rsidRDefault="00690D5C" w:rsidP="009B7956">
            <w:pPr>
              <w:spacing w:after="160" w:line="240" w:lineRule="auto"/>
              <w:ind w:left="0" w:right="135" w:firstLine="0"/>
            </w:pPr>
          </w:p>
        </w:tc>
      </w:tr>
      <w:tr w:rsidR="008B0847" w14:paraId="64563D29"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7E1ADF0D"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8" w:space="0" w:color="000000"/>
              <w:right w:val="single" w:sz="6" w:space="0" w:color="000000"/>
            </w:tcBorders>
          </w:tcPr>
          <w:p w14:paraId="67EBF181"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619CBE66"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55413568" w14:textId="77777777" w:rsidR="00690D5C" w:rsidRDefault="00690D5C" w:rsidP="009B7956">
            <w:pPr>
              <w:spacing w:after="160" w:line="240" w:lineRule="auto"/>
              <w:ind w:left="0" w:right="135" w:firstLine="0"/>
            </w:pPr>
          </w:p>
        </w:tc>
        <w:tc>
          <w:tcPr>
            <w:tcW w:w="657" w:type="dxa"/>
            <w:tcBorders>
              <w:top w:val="single" w:sz="8" w:space="0" w:color="auto"/>
              <w:left w:val="single" w:sz="6" w:space="0" w:color="000000"/>
              <w:bottom w:val="single" w:sz="8" w:space="0" w:color="000000"/>
              <w:right w:val="single" w:sz="7" w:space="0" w:color="000000"/>
            </w:tcBorders>
          </w:tcPr>
          <w:p w14:paraId="41AAB544" w14:textId="77777777" w:rsidR="00690D5C" w:rsidRDefault="00690D5C" w:rsidP="009B7956">
            <w:pPr>
              <w:spacing w:after="160" w:line="240" w:lineRule="auto"/>
              <w:ind w:left="0" w:right="135" w:firstLine="0"/>
            </w:pPr>
          </w:p>
        </w:tc>
        <w:tc>
          <w:tcPr>
            <w:tcW w:w="741" w:type="dxa"/>
            <w:gridSpan w:val="2"/>
            <w:tcBorders>
              <w:top w:val="single" w:sz="8" w:space="0" w:color="auto"/>
              <w:left w:val="single" w:sz="7" w:space="0" w:color="000000"/>
              <w:bottom w:val="single" w:sz="8" w:space="0" w:color="000000"/>
              <w:right w:val="single" w:sz="6" w:space="0" w:color="000000"/>
            </w:tcBorders>
          </w:tcPr>
          <w:p w14:paraId="4CF8CD6A"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7FED41EE"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4C075347"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5012A289"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75F23024"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8" w:space="0" w:color="000000"/>
              <w:right w:val="single" w:sz="11" w:space="0" w:color="000000"/>
            </w:tcBorders>
          </w:tcPr>
          <w:p w14:paraId="672DD521" w14:textId="77777777" w:rsidR="00690D5C" w:rsidRDefault="00690D5C" w:rsidP="009B7956">
            <w:pPr>
              <w:spacing w:after="160" w:line="240" w:lineRule="auto"/>
              <w:ind w:left="0" w:right="135" w:firstLine="0"/>
            </w:pPr>
          </w:p>
        </w:tc>
      </w:tr>
      <w:tr w:rsidR="008B0847" w14:paraId="65187C56"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5B75367E" w14:textId="77777777" w:rsidR="00690D5C" w:rsidRDefault="00266531" w:rsidP="009B7956">
            <w:pPr>
              <w:spacing w:after="0" w:line="240" w:lineRule="auto"/>
              <w:ind w:left="0" w:right="135" w:firstLine="0"/>
            </w:pPr>
            <w:r>
              <w:rPr>
                <w:rFonts w:ascii="Arial" w:eastAsia="Arial" w:hAnsi="Arial" w:cs="Arial"/>
                <w:sz w:val="16"/>
              </w:rPr>
              <w:t>0 9</w:t>
            </w:r>
          </w:p>
        </w:tc>
        <w:tc>
          <w:tcPr>
            <w:tcW w:w="2724" w:type="dxa"/>
            <w:vMerge w:val="restart"/>
            <w:tcBorders>
              <w:top w:val="single" w:sz="8" w:space="0" w:color="000000"/>
              <w:left w:val="single" w:sz="6" w:space="0" w:color="000000"/>
              <w:bottom w:val="single" w:sz="8" w:space="0" w:color="000000"/>
              <w:right w:val="single" w:sz="6" w:space="0" w:color="000000"/>
            </w:tcBorders>
          </w:tcPr>
          <w:p w14:paraId="3AB86F7E"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509A07F1"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402F9A38" w14:textId="77777777" w:rsidR="00690D5C" w:rsidRDefault="00690D5C" w:rsidP="009B7956">
            <w:pPr>
              <w:spacing w:after="160" w:line="240" w:lineRule="auto"/>
              <w:ind w:left="0" w:right="135" w:firstLine="0"/>
            </w:pPr>
          </w:p>
        </w:tc>
        <w:tc>
          <w:tcPr>
            <w:tcW w:w="657" w:type="dxa"/>
            <w:tcBorders>
              <w:top w:val="single" w:sz="8" w:space="0" w:color="000000"/>
              <w:left w:val="single" w:sz="6" w:space="0" w:color="000000"/>
              <w:bottom w:val="single" w:sz="8" w:space="0" w:color="auto"/>
              <w:right w:val="single" w:sz="7" w:space="0" w:color="000000"/>
            </w:tcBorders>
          </w:tcPr>
          <w:p w14:paraId="7D3C1EDF" w14:textId="77777777" w:rsidR="00690D5C" w:rsidRDefault="00690D5C" w:rsidP="009B7956">
            <w:pPr>
              <w:spacing w:after="160" w:line="240" w:lineRule="auto"/>
              <w:ind w:left="0" w:right="135" w:firstLine="0"/>
            </w:pPr>
          </w:p>
        </w:tc>
        <w:tc>
          <w:tcPr>
            <w:tcW w:w="741" w:type="dxa"/>
            <w:gridSpan w:val="2"/>
            <w:tcBorders>
              <w:top w:val="single" w:sz="8" w:space="0" w:color="000000"/>
              <w:left w:val="single" w:sz="7" w:space="0" w:color="000000"/>
              <w:bottom w:val="single" w:sz="8" w:space="0" w:color="auto"/>
              <w:right w:val="single" w:sz="6" w:space="0" w:color="000000"/>
            </w:tcBorders>
          </w:tcPr>
          <w:p w14:paraId="06794AA0"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7630881B"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3EE2658D"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0E5EA1E0"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5F74C512" w14:textId="77777777" w:rsidR="00690D5C" w:rsidRDefault="00690D5C" w:rsidP="009B7956">
            <w:pPr>
              <w:spacing w:after="160" w:line="240" w:lineRule="auto"/>
              <w:ind w:left="0" w:right="135" w:firstLine="0"/>
            </w:pPr>
          </w:p>
        </w:tc>
        <w:tc>
          <w:tcPr>
            <w:tcW w:w="735" w:type="dxa"/>
            <w:tcBorders>
              <w:top w:val="single" w:sz="8" w:space="0" w:color="000000"/>
              <w:left w:val="single" w:sz="6" w:space="0" w:color="000000"/>
              <w:bottom w:val="single" w:sz="8" w:space="0" w:color="auto"/>
              <w:right w:val="single" w:sz="11" w:space="0" w:color="000000"/>
            </w:tcBorders>
          </w:tcPr>
          <w:p w14:paraId="1DB9344F" w14:textId="77777777" w:rsidR="00690D5C" w:rsidRDefault="00690D5C" w:rsidP="009B7956">
            <w:pPr>
              <w:spacing w:after="160" w:line="240" w:lineRule="auto"/>
              <w:ind w:left="0" w:right="135" w:firstLine="0"/>
            </w:pPr>
          </w:p>
        </w:tc>
      </w:tr>
      <w:tr w:rsidR="008B0847" w14:paraId="2E51DABB"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7766CD93"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8" w:space="0" w:color="000000"/>
              <w:right w:val="single" w:sz="6" w:space="0" w:color="000000"/>
            </w:tcBorders>
          </w:tcPr>
          <w:p w14:paraId="3DE9748B"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4028C0F4"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767F1CEA" w14:textId="77777777" w:rsidR="00690D5C" w:rsidRDefault="00690D5C" w:rsidP="009B7956">
            <w:pPr>
              <w:spacing w:after="160" w:line="240" w:lineRule="auto"/>
              <w:ind w:left="0" w:right="135" w:firstLine="0"/>
            </w:pPr>
          </w:p>
        </w:tc>
        <w:tc>
          <w:tcPr>
            <w:tcW w:w="657" w:type="dxa"/>
            <w:tcBorders>
              <w:top w:val="single" w:sz="8" w:space="0" w:color="auto"/>
              <w:left w:val="single" w:sz="6" w:space="0" w:color="000000"/>
              <w:bottom w:val="single" w:sz="8" w:space="0" w:color="000000"/>
              <w:right w:val="single" w:sz="7" w:space="0" w:color="000000"/>
            </w:tcBorders>
          </w:tcPr>
          <w:p w14:paraId="058539C4" w14:textId="77777777" w:rsidR="00690D5C" w:rsidRDefault="00690D5C" w:rsidP="009B7956">
            <w:pPr>
              <w:spacing w:after="160" w:line="240" w:lineRule="auto"/>
              <w:ind w:left="0" w:right="135" w:firstLine="0"/>
            </w:pPr>
          </w:p>
        </w:tc>
        <w:tc>
          <w:tcPr>
            <w:tcW w:w="741" w:type="dxa"/>
            <w:gridSpan w:val="2"/>
            <w:tcBorders>
              <w:top w:val="single" w:sz="8" w:space="0" w:color="auto"/>
              <w:left w:val="single" w:sz="7" w:space="0" w:color="000000"/>
              <w:bottom w:val="single" w:sz="8" w:space="0" w:color="000000"/>
              <w:right w:val="single" w:sz="6" w:space="0" w:color="000000"/>
            </w:tcBorders>
          </w:tcPr>
          <w:p w14:paraId="6305D850"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7248532B"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5BAB9E38"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61E19F16"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27A0F98B"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8" w:space="0" w:color="000000"/>
              <w:right w:val="single" w:sz="11" w:space="0" w:color="000000"/>
            </w:tcBorders>
          </w:tcPr>
          <w:p w14:paraId="65920836" w14:textId="77777777" w:rsidR="00690D5C" w:rsidRDefault="00690D5C" w:rsidP="009B7956">
            <w:pPr>
              <w:spacing w:after="160" w:line="240" w:lineRule="auto"/>
              <w:ind w:left="0" w:right="135" w:firstLine="0"/>
            </w:pPr>
          </w:p>
        </w:tc>
      </w:tr>
      <w:tr w:rsidR="008B0847" w14:paraId="6A4076B5"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15410CFB" w14:textId="77777777" w:rsidR="00690D5C" w:rsidRDefault="00266531" w:rsidP="009B7956">
            <w:pPr>
              <w:spacing w:after="0" w:line="240" w:lineRule="auto"/>
              <w:ind w:left="0" w:right="135" w:firstLine="0"/>
            </w:pPr>
            <w:r>
              <w:rPr>
                <w:rFonts w:ascii="Arial" w:eastAsia="Arial" w:hAnsi="Arial" w:cs="Arial"/>
                <w:sz w:val="16"/>
              </w:rPr>
              <w:t>1 0</w:t>
            </w:r>
          </w:p>
        </w:tc>
        <w:tc>
          <w:tcPr>
            <w:tcW w:w="2724" w:type="dxa"/>
            <w:vMerge w:val="restart"/>
            <w:tcBorders>
              <w:top w:val="single" w:sz="8" w:space="0" w:color="000000"/>
              <w:left w:val="single" w:sz="6" w:space="0" w:color="000000"/>
              <w:bottom w:val="single" w:sz="8" w:space="0" w:color="000000"/>
              <w:right w:val="single" w:sz="6" w:space="0" w:color="000000"/>
            </w:tcBorders>
          </w:tcPr>
          <w:p w14:paraId="7B9BB2E0"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1F2A3656"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31733791" w14:textId="77777777" w:rsidR="00690D5C" w:rsidRDefault="00690D5C" w:rsidP="009B7956">
            <w:pPr>
              <w:spacing w:after="160" w:line="240" w:lineRule="auto"/>
              <w:ind w:left="0" w:right="135" w:firstLine="0"/>
            </w:pPr>
          </w:p>
        </w:tc>
        <w:tc>
          <w:tcPr>
            <w:tcW w:w="657" w:type="dxa"/>
            <w:tcBorders>
              <w:top w:val="single" w:sz="8" w:space="0" w:color="000000"/>
              <w:left w:val="single" w:sz="6" w:space="0" w:color="000000"/>
              <w:bottom w:val="single" w:sz="8" w:space="0" w:color="auto"/>
              <w:right w:val="single" w:sz="7" w:space="0" w:color="000000"/>
            </w:tcBorders>
          </w:tcPr>
          <w:p w14:paraId="2C27839A" w14:textId="77777777" w:rsidR="00690D5C" w:rsidRDefault="00690D5C" w:rsidP="009B7956">
            <w:pPr>
              <w:spacing w:after="160" w:line="240" w:lineRule="auto"/>
              <w:ind w:left="0" w:right="135" w:firstLine="0"/>
            </w:pPr>
          </w:p>
        </w:tc>
        <w:tc>
          <w:tcPr>
            <w:tcW w:w="741" w:type="dxa"/>
            <w:gridSpan w:val="2"/>
            <w:tcBorders>
              <w:top w:val="single" w:sz="8" w:space="0" w:color="000000"/>
              <w:left w:val="single" w:sz="7" w:space="0" w:color="000000"/>
              <w:bottom w:val="single" w:sz="8" w:space="0" w:color="auto"/>
              <w:right w:val="single" w:sz="6" w:space="0" w:color="000000"/>
            </w:tcBorders>
          </w:tcPr>
          <w:p w14:paraId="02F08131"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5F98EAE6"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087858F2"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0BF8E8CD"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6707AC61" w14:textId="77777777" w:rsidR="00690D5C" w:rsidRDefault="00690D5C" w:rsidP="009B7956">
            <w:pPr>
              <w:spacing w:after="160" w:line="240" w:lineRule="auto"/>
              <w:ind w:left="0" w:right="135" w:firstLine="0"/>
            </w:pPr>
          </w:p>
        </w:tc>
        <w:tc>
          <w:tcPr>
            <w:tcW w:w="735" w:type="dxa"/>
            <w:tcBorders>
              <w:top w:val="single" w:sz="8" w:space="0" w:color="000000"/>
              <w:left w:val="single" w:sz="6" w:space="0" w:color="000000"/>
              <w:bottom w:val="single" w:sz="8" w:space="0" w:color="auto"/>
              <w:right w:val="single" w:sz="11" w:space="0" w:color="000000"/>
            </w:tcBorders>
          </w:tcPr>
          <w:p w14:paraId="2C6CF003" w14:textId="77777777" w:rsidR="00690D5C" w:rsidRDefault="00690D5C" w:rsidP="009B7956">
            <w:pPr>
              <w:spacing w:after="160" w:line="240" w:lineRule="auto"/>
              <w:ind w:left="0" w:right="135" w:firstLine="0"/>
            </w:pPr>
          </w:p>
        </w:tc>
      </w:tr>
      <w:tr w:rsidR="008B0847" w14:paraId="48CC8C82"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4616F2DE"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8" w:space="0" w:color="000000"/>
              <w:right w:val="single" w:sz="6" w:space="0" w:color="000000"/>
            </w:tcBorders>
          </w:tcPr>
          <w:p w14:paraId="797004D0"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59759B6B"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0FD83B74" w14:textId="77777777" w:rsidR="00690D5C" w:rsidRDefault="00690D5C" w:rsidP="009B7956">
            <w:pPr>
              <w:spacing w:after="160" w:line="240" w:lineRule="auto"/>
              <w:ind w:left="0" w:right="135" w:firstLine="0"/>
            </w:pPr>
          </w:p>
        </w:tc>
        <w:tc>
          <w:tcPr>
            <w:tcW w:w="657" w:type="dxa"/>
            <w:tcBorders>
              <w:top w:val="single" w:sz="8" w:space="0" w:color="auto"/>
              <w:left w:val="single" w:sz="6" w:space="0" w:color="000000"/>
              <w:bottom w:val="single" w:sz="8" w:space="0" w:color="000000"/>
              <w:right w:val="single" w:sz="7" w:space="0" w:color="000000"/>
            </w:tcBorders>
          </w:tcPr>
          <w:p w14:paraId="756D93F9" w14:textId="77777777" w:rsidR="00690D5C" w:rsidRDefault="00690D5C" w:rsidP="009B7956">
            <w:pPr>
              <w:spacing w:after="160" w:line="240" w:lineRule="auto"/>
              <w:ind w:left="0" w:right="135" w:firstLine="0"/>
            </w:pPr>
          </w:p>
        </w:tc>
        <w:tc>
          <w:tcPr>
            <w:tcW w:w="741" w:type="dxa"/>
            <w:gridSpan w:val="2"/>
            <w:tcBorders>
              <w:top w:val="single" w:sz="8" w:space="0" w:color="auto"/>
              <w:left w:val="single" w:sz="7" w:space="0" w:color="000000"/>
              <w:bottom w:val="single" w:sz="8" w:space="0" w:color="000000"/>
              <w:right w:val="single" w:sz="6" w:space="0" w:color="000000"/>
            </w:tcBorders>
          </w:tcPr>
          <w:p w14:paraId="07D2B890"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39FF1E97"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0B455C21"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7EEC0639"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3FB7A74D"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8" w:space="0" w:color="000000"/>
              <w:right w:val="single" w:sz="11" w:space="0" w:color="000000"/>
            </w:tcBorders>
          </w:tcPr>
          <w:p w14:paraId="039A12B6" w14:textId="77777777" w:rsidR="00690D5C" w:rsidRDefault="00690D5C" w:rsidP="009B7956">
            <w:pPr>
              <w:spacing w:after="160" w:line="240" w:lineRule="auto"/>
              <w:ind w:left="0" w:right="135" w:firstLine="0"/>
            </w:pPr>
          </w:p>
        </w:tc>
      </w:tr>
      <w:tr w:rsidR="008B0847" w14:paraId="1B861D86"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6A374080" w14:textId="77777777" w:rsidR="00690D5C" w:rsidRDefault="00266531" w:rsidP="009B7956">
            <w:pPr>
              <w:spacing w:after="0" w:line="240" w:lineRule="auto"/>
              <w:ind w:left="0" w:right="135" w:firstLine="0"/>
            </w:pPr>
            <w:r>
              <w:rPr>
                <w:rFonts w:ascii="Arial" w:eastAsia="Arial" w:hAnsi="Arial" w:cs="Arial"/>
                <w:sz w:val="16"/>
              </w:rPr>
              <w:t>1 1</w:t>
            </w:r>
          </w:p>
        </w:tc>
        <w:tc>
          <w:tcPr>
            <w:tcW w:w="2724" w:type="dxa"/>
            <w:vMerge w:val="restart"/>
            <w:tcBorders>
              <w:top w:val="single" w:sz="8" w:space="0" w:color="000000"/>
              <w:left w:val="single" w:sz="6" w:space="0" w:color="000000"/>
              <w:bottom w:val="single" w:sz="8" w:space="0" w:color="000000"/>
              <w:right w:val="single" w:sz="6" w:space="0" w:color="000000"/>
            </w:tcBorders>
          </w:tcPr>
          <w:p w14:paraId="64B25034"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27BBD5B3"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6C0202B3" w14:textId="77777777" w:rsidR="00690D5C" w:rsidRDefault="00690D5C" w:rsidP="009B7956">
            <w:pPr>
              <w:spacing w:after="160" w:line="240" w:lineRule="auto"/>
              <w:ind w:left="0" w:right="135" w:firstLine="0"/>
            </w:pPr>
          </w:p>
        </w:tc>
        <w:tc>
          <w:tcPr>
            <w:tcW w:w="657" w:type="dxa"/>
            <w:tcBorders>
              <w:top w:val="single" w:sz="8" w:space="0" w:color="000000"/>
              <w:left w:val="single" w:sz="6" w:space="0" w:color="000000"/>
              <w:bottom w:val="single" w:sz="8" w:space="0" w:color="auto"/>
              <w:right w:val="single" w:sz="7" w:space="0" w:color="000000"/>
            </w:tcBorders>
          </w:tcPr>
          <w:p w14:paraId="242E8298" w14:textId="77777777" w:rsidR="00690D5C" w:rsidRDefault="00690D5C" w:rsidP="009B7956">
            <w:pPr>
              <w:spacing w:after="160" w:line="240" w:lineRule="auto"/>
              <w:ind w:left="0" w:right="135" w:firstLine="0"/>
            </w:pPr>
          </w:p>
        </w:tc>
        <w:tc>
          <w:tcPr>
            <w:tcW w:w="741" w:type="dxa"/>
            <w:gridSpan w:val="2"/>
            <w:tcBorders>
              <w:top w:val="single" w:sz="8" w:space="0" w:color="000000"/>
              <w:left w:val="single" w:sz="7" w:space="0" w:color="000000"/>
              <w:bottom w:val="single" w:sz="8" w:space="0" w:color="auto"/>
              <w:right w:val="single" w:sz="6" w:space="0" w:color="000000"/>
            </w:tcBorders>
          </w:tcPr>
          <w:p w14:paraId="2754B48C"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779F2297"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2EFF02DA"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081D32C0"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6330A326" w14:textId="77777777" w:rsidR="00690D5C" w:rsidRDefault="00690D5C" w:rsidP="009B7956">
            <w:pPr>
              <w:spacing w:after="160" w:line="240" w:lineRule="auto"/>
              <w:ind w:left="0" w:right="135" w:firstLine="0"/>
            </w:pPr>
          </w:p>
        </w:tc>
        <w:tc>
          <w:tcPr>
            <w:tcW w:w="735" w:type="dxa"/>
            <w:tcBorders>
              <w:top w:val="single" w:sz="8" w:space="0" w:color="000000"/>
              <w:left w:val="single" w:sz="6" w:space="0" w:color="000000"/>
              <w:bottom w:val="single" w:sz="8" w:space="0" w:color="auto"/>
              <w:right w:val="single" w:sz="11" w:space="0" w:color="000000"/>
            </w:tcBorders>
          </w:tcPr>
          <w:p w14:paraId="5BEFD9DF" w14:textId="77777777" w:rsidR="00690D5C" w:rsidRDefault="00690D5C" w:rsidP="009B7956">
            <w:pPr>
              <w:spacing w:after="160" w:line="240" w:lineRule="auto"/>
              <w:ind w:left="0" w:right="135" w:firstLine="0"/>
            </w:pPr>
          </w:p>
        </w:tc>
      </w:tr>
      <w:tr w:rsidR="008B0847" w14:paraId="2FFF499E"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03276B89"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8" w:space="0" w:color="000000"/>
              <w:right w:val="single" w:sz="6" w:space="0" w:color="000000"/>
            </w:tcBorders>
          </w:tcPr>
          <w:p w14:paraId="1A550FAF"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4C4766CC"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6A3F6FC2" w14:textId="77777777" w:rsidR="00690D5C" w:rsidRDefault="00690D5C" w:rsidP="009B7956">
            <w:pPr>
              <w:spacing w:after="160" w:line="240" w:lineRule="auto"/>
              <w:ind w:left="0" w:right="135" w:firstLine="0"/>
            </w:pPr>
          </w:p>
        </w:tc>
        <w:tc>
          <w:tcPr>
            <w:tcW w:w="657" w:type="dxa"/>
            <w:tcBorders>
              <w:top w:val="single" w:sz="8" w:space="0" w:color="auto"/>
              <w:left w:val="single" w:sz="6" w:space="0" w:color="000000"/>
              <w:bottom w:val="single" w:sz="8" w:space="0" w:color="000000"/>
              <w:right w:val="single" w:sz="7" w:space="0" w:color="000000"/>
            </w:tcBorders>
          </w:tcPr>
          <w:p w14:paraId="1EAF428A" w14:textId="77777777" w:rsidR="00690D5C" w:rsidRDefault="00690D5C" w:rsidP="009B7956">
            <w:pPr>
              <w:spacing w:after="160" w:line="240" w:lineRule="auto"/>
              <w:ind w:left="0" w:right="135" w:firstLine="0"/>
            </w:pPr>
          </w:p>
        </w:tc>
        <w:tc>
          <w:tcPr>
            <w:tcW w:w="741" w:type="dxa"/>
            <w:gridSpan w:val="2"/>
            <w:tcBorders>
              <w:top w:val="single" w:sz="8" w:space="0" w:color="auto"/>
              <w:left w:val="single" w:sz="7" w:space="0" w:color="000000"/>
              <w:bottom w:val="single" w:sz="8" w:space="0" w:color="000000"/>
              <w:right w:val="single" w:sz="6" w:space="0" w:color="000000"/>
            </w:tcBorders>
          </w:tcPr>
          <w:p w14:paraId="44987289"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276ED9C6"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62A538E6"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7784C3B1"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3B544BF8"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8" w:space="0" w:color="000000"/>
              <w:right w:val="single" w:sz="11" w:space="0" w:color="000000"/>
            </w:tcBorders>
          </w:tcPr>
          <w:p w14:paraId="2BF34DE0" w14:textId="77777777" w:rsidR="00690D5C" w:rsidRDefault="00690D5C" w:rsidP="009B7956">
            <w:pPr>
              <w:spacing w:after="160" w:line="240" w:lineRule="auto"/>
              <w:ind w:left="0" w:right="135" w:firstLine="0"/>
            </w:pPr>
          </w:p>
        </w:tc>
      </w:tr>
      <w:tr w:rsidR="008B0847" w14:paraId="5CEBC8FC"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6FB7F18F" w14:textId="77777777" w:rsidR="00690D5C" w:rsidRDefault="00266531" w:rsidP="009B7956">
            <w:pPr>
              <w:spacing w:after="0" w:line="240" w:lineRule="auto"/>
              <w:ind w:left="0" w:right="135" w:firstLine="0"/>
            </w:pPr>
            <w:r>
              <w:rPr>
                <w:rFonts w:ascii="Arial" w:eastAsia="Arial" w:hAnsi="Arial" w:cs="Arial"/>
                <w:sz w:val="16"/>
              </w:rPr>
              <w:t>1 2</w:t>
            </w:r>
          </w:p>
        </w:tc>
        <w:tc>
          <w:tcPr>
            <w:tcW w:w="2724" w:type="dxa"/>
            <w:vMerge w:val="restart"/>
            <w:tcBorders>
              <w:top w:val="single" w:sz="8" w:space="0" w:color="000000"/>
              <w:left w:val="single" w:sz="6" w:space="0" w:color="000000"/>
              <w:bottom w:val="single" w:sz="8" w:space="0" w:color="000000"/>
              <w:right w:val="single" w:sz="6" w:space="0" w:color="000000"/>
            </w:tcBorders>
          </w:tcPr>
          <w:p w14:paraId="7EBAFFDE"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66F6F0D7"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2A82586D" w14:textId="77777777" w:rsidR="00690D5C" w:rsidRDefault="00690D5C" w:rsidP="009B7956">
            <w:pPr>
              <w:spacing w:after="160" w:line="240" w:lineRule="auto"/>
              <w:ind w:left="0" w:right="135" w:firstLine="0"/>
            </w:pPr>
          </w:p>
        </w:tc>
        <w:tc>
          <w:tcPr>
            <w:tcW w:w="657" w:type="dxa"/>
            <w:tcBorders>
              <w:top w:val="single" w:sz="8" w:space="0" w:color="000000"/>
              <w:left w:val="single" w:sz="6" w:space="0" w:color="000000"/>
              <w:bottom w:val="single" w:sz="8" w:space="0" w:color="auto"/>
              <w:right w:val="single" w:sz="7" w:space="0" w:color="000000"/>
            </w:tcBorders>
          </w:tcPr>
          <w:p w14:paraId="65870BC9" w14:textId="77777777" w:rsidR="00690D5C" w:rsidRDefault="00690D5C" w:rsidP="009B7956">
            <w:pPr>
              <w:spacing w:after="160" w:line="240" w:lineRule="auto"/>
              <w:ind w:left="0" w:right="135" w:firstLine="0"/>
            </w:pPr>
          </w:p>
        </w:tc>
        <w:tc>
          <w:tcPr>
            <w:tcW w:w="741" w:type="dxa"/>
            <w:gridSpan w:val="2"/>
            <w:tcBorders>
              <w:top w:val="single" w:sz="8" w:space="0" w:color="000000"/>
              <w:left w:val="single" w:sz="7" w:space="0" w:color="000000"/>
              <w:bottom w:val="single" w:sz="8" w:space="0" w:color="auto"/>
              <w:right w:val="single" w:sz="6" w:space="0" w:color="000000"/>
            </w:tcBorders>
          </w:tcPr>
          <w:p w14:paraId="08DC1516"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7E219227"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68F0E5F7"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7CB3220C"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7F2E2715" w14:textId="77777777" w:rsidR="00690D5C" w:rsidRDefault="00690D5C" w:rsidP="009B7956">
            <w:pPr>
              <w:spacing w:after="160" w:line="240" w:lineRule="auto"/>
              <w:ind w:left="0" w:right="135" w:firstLine="0"/>
            </w:pPr>
          </w:p>
        </w:tc>
        <w:tc>
          <w:tcPr>
            <w:tcW w:w="735" w:type="dxa"/>
            <w:tcBorders>
              <w:top w:val="single" w:sz="8" w:space="0" w:color="000000"/>
              <w:left w:val="single" w:sz="6" w:space="0" w:color="000000"/>
              <w:bottom w:val="single" w:sz="8" w:space="0" w:color="auto"/>
              <w:right w:val="single" w:sz="11" w:space="0" w:color="000000"/>
            </w:tcBorders>
          </w:tcPr>
          <w:p w14:paraId="289E533B" w14:textId="77777777" w:rsidR="00690D5C" w:rsidRDefault="00690D5C" w:rsidP="009B7956">
            <w:pPr>
              <w:spacing w:after="160" w:line="240" w:lineRule="auto"/>
              <w:ind w:left="0" w:right="135" w:firstLine="0"/>
            </w:pPr>
          </w:p>
        </w:tc>
      </w:tr>
      <w:tr w:rsidR="008B0847" w14:paraId="37ACE1A3"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5C8A617C"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8" w:space="0" w:color="000000"/>
              <w:right w:val="single" w:sz="6" w:space="0" w:color="000000"/>
            </w:tcBorders>
          </w:tcPr>
          <w:p w14:paraId="43CAA824"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50A13B9A"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54786A92" w14:textId="77777777" w:rsidR="00690D5C" w:rsidRDefault="00690D5C" w:rsidP="009B7956">
            <w:pPr>
              <w:spacing w:after="160" w:line="240" w:lineRule="auto"/>
              <w:ind w:left="0" w:right="135" w:firstLine="0"/>
            </w:pPr>
          </w:p>
        </w:tc>
        <w:tc>
          <w:tcPr>
            <w:tcW w:w="657" w:type="dxa"/>
            <w:tcBorders>
              <w:top w:val="single" w:sz="8" w:space="0" w:color="auto"/>
              <w:left w:val="single" w:sz="6" w:space="0" w:color="000000"/>
              <w:bottom w:val="single" w:sz="8" w:space="0" w:color="000000"/>
              <w:right w:val="single" w:sz="7" w:space="0" w:color="000000"/>
            </w:tcBorders>
          </w:tcPr>
          <w:p w14:paraId="2A9D44E6" w14:textId="77777777" w:rsidR="00690D5C" w:rsidRDefault="00690D5C" w:rsidP="009B7956">
            <w:pPr>
              <w:spacing w:after="160" w:line="240" w:lineRule="auto"/>
              <w:ind w:left="0" w:right="135" w:firstLine="0"/>
            </w:pPr>
          </w:p>
        </w:tc>
        <w:tc>
          <w:tcPr>
            <w:tcW w:w="741" w:type="dxa"/>
            <w:gridSpan w:val="2"/>
            <w:tcBorders>
              <w:top w:val="single" w:sz="8" w:space="0" w:color="auto"/>
              <w:left w:val="single" w:sz="7" w:space="0" w:color="000000"/>
              <w:bottom w:val="single" w:sz="8" w:space="0" w:color="000000"/>
              <w:right w:val="single" w:sz="6" w:space="0" w:color="000000"/>
            </w:tcBorders>
          </w:tcPr>
          <w:p w14:paraId="6E68E792"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4988B8D6"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1D27B9B1"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180B8DE0"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0E4E844C"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8" w:space="0" w:color="000000"/>
              <w:right w:val="single" w:sz="11" w:space="0" w:color="000000"/>
            </w:tcBorders>
          </w:tcPr>
          <w:p w14:paraId="75361ABE" w14:textId="77777777" w:rsidR="00690D5C" w:rsidRDefault="00690D5C" w:rsidP="009B7956">
            <w:pPr>
              <w:spacing w:after="160" w:line="240" w:lineRule="auto"/>
              <w:ind w:left="0" w:right="135" w:firstLine="0"/>
            </w:pPr>
          </w:p>
        </w:tc>
      </w:tr>
      <w:tr w:rsidR="008B0847" w14:paraId="5E963573"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7E58F25E" w14:textId="77777777" w:rsidR="00690D5C" w:rsidRDefault="00266531" w:rsidP="009B7956">
            <w:pPr>
              <w:spacing w:after="0" w:line="240" w:lineRule="auto"/>
              <w:ind w:left="0" w:right="135" w:firstLine="0"/>
            </w:pPr>
            <w:r>
              <w:rPr>
                <w:rFonts w:ascii="Arial" w:eastAsia="Arial" w:hAnsi="Arial" w:cs="Arial"/>
                <w:sz w:val="16"/>
              </w:rPr>
              <w:t>1 3</w:t>
            </w:r>
          </w:p>
        </w:tc>
        <w:tc>
          <w:tcPr>
            <w:tcW w:w="2724" w:type="dxa"/>
            <w:vMerge w:val="restart"/>
            <w:tcBorders>
              <w:top w:val="single" w:sz="8" w:space="0" w:color="000000"/>
              <w:left w:val="single" w:sz="6" w:space="0" w:color="000000"/>
              <w:bottom w:val="single" w:sz="8" w:space="0" w:color="000000"/>
              <w:right w:val="single" w:sz="6" w:space="0" w:color="000000"/>
            </w:tcBorders>
          </w:tcPr>
          <w:p w14:paraId="3556FD48"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653F73D1"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4E4B0FC3" w14:textId="77777777" w:rsidR="00690D5C" w:rsidRDefault="00690D5C" w:rsidP="009B7956">
            <w:pPr>
              <w:spacing w:after="160" w:line="240" w:lineRule="auto"/>
              <w:ind w:left="0" w:right="135" w:firstLine="0"/>
            </w:pPr>
          </w:p>
        </w:tc>
        <w:tc>
          <w:tcPr>
            <w:tcW w:w="657" w:type="dxa"/>
            <w:tcBorders>
              <w:top w:val="single" w:sz="8" w:space="0" w:color="000000"/>
              <w:left w:val="single" w:sz="6" w:space="0" w:color="000000"/>
              <w:bottom w:val="single" w:sz="8" w:space="0" w:color="auto"/>
              <w:right w:val="single" w:sz="7" w:space="0" w:color="000000"/>
            </w:tcBorders>
          </w:tcPr>
          <w:p w14:paraId="30A888D4" w14:textId="77777777" w:rsidR="00690D5C" w:rsidRDefault="00690D5C" w:rsidP="009B7956">
            <w:pPr>
              <w:spacing w:after="160" w:line="240" w:lineRule="auto"/>
              <w:ind w:left="0" w:right="135" w:firstLine="0"/>
            </w:pPr>
          </w:p>
        </w:tc>
        <w:tc>
          <w:tcPr>
            <w:tcW w:w="741" w:type="dxa"/>
            <w:gridSpan w:val="2"/>
            <w:tcBorders>
              <w:top w:val="single" w:sz="8" w:space="0" w:color="000000"/>
              <w:left w:val="single" w:sz="7" w:space="0" w:color="000000"/>
              <w:bottom w:val="single" w:sz="8" w:space="0" w:color="auto"/>
              <w:right w:val="single" w:sz="6" w:space="0" w:color="000000"/>
            </w:tcBorders>
          </w:tcPr>
          <w:p w14:paraId="4C95F073"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2F3657E6"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52D6F084"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1AD5C941"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1696792A" w14:textId="77777777" w:rsidR="00690D5C" w:rsidRDefault="00690D5C" w:rsidP="009B7956">
            <w:pPr>
              <w:spacing w:after="160" w:line="240" w:lineRule="auto"/>
              <w:ind w:left="0" w:right="135" w:firstLine="0"/>
            </w:pPr>
          </w:p>
        </w:tc>
        <w:tc>
          <w:tcPr>
            <w:tcW w:w="735" w:type="dxa"/>
            <w:tcBorders>
              <w:top w:val="single" w:sz="8" w:space="0" w:color="000000"/>
              <w:left w:val="single" w:sz="6" w:space="0" w:color="000000"/>
              <w:bottom w:val="single" w:sz="8" w:space="0" w:color="auto"/>
              <w:right w:val="single" w:sz="11" w:space="0" w:color="000000"/>
            </w:tcBorders>
          </w:tcPr>
          <w:p w14:paraId="25B2FCBA" w14:textId="77777777" w:rsidR="00690D5C" w:rsidRDefault="00690D5C" w:rsidP="009B7956">
            <w:pPr>
              <w:spacing w:after="160" w:line="240" w:lineRule="auto"/>
              <w:ind w:left="0" w:right="135" w:firstLine="0"/>
            </w:pPr>
          </w:p>
        </w:tc>
      </w:tr>
      <w:tr w:rsidR="008B0847" w14:paraId="522DEDE5"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438D5A5D"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8" w:space="0" w:color="000000"/>
              <w:right w:val="single" w:sz="6" w:space="0" w:color="000000"/>
            </w:tcBorders>
          </w:tcPr>
          <w:p w14:paraId="20D0769B"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7862E375"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04BD06D4" w14:textId="77777777" w:rsidR="00690D5C" w:rsidRDefault="00690D5C" w:rsidP="009B7956">
            <w:pPr>
              <w:spacing w:after="160" w:line="240" w:lineRule="auto"/>
              <w:ind w:left="0" w:right="135" w:firstLine="0"/>
            </w:pPr>
          </w:p>
        </w:tc>
        <w:tc>
          <w:tcPr>
            <w:tcW w:w="657" w:type="dxa"/>
            <w:tcBorders>
              <w:top w:val="single" w:sz="8" w:space="0" w:color="auto"/>
              <w:left w:val="single" w:sz="6" w:space="0" w:color="000000"/>
              <w:bottom w:val="single" w:sz="8" w:space="0" w:color="000000"/>
              <w:right w:val="single" w:sz="7" w:space="0" w:color="000000"/>
            </w:tcBorders>
          </w:tcPr>
          <w:p w14:paraId="62BBA84A" w14:textId="77777777" w:rsidR="00690D5C" w:rsidRDefault="00690D5C" w:rsidP="009B7956">
            <w:pPr>
              <w:spacing w:after="160" w:line="240" w:lineRule="auto"/>
              <w:ind w:left="0" w:right="135" w:firstLine="0"/>
            </w:pPr>
          </w:p>
        </w:tc>
        <w:tc>
          <w:tcPr>
            <w:tcW w:w="741" w:type="dxa"/>
            <w:gridSpan w:val="2"/>
            <w:tcBorders>
              <w:top w:val="single" w:sz="8" w:space="0" w:color="auto"/>
              <w:left w:val="single" w:sz="7" w:space="0" w:color="000000"/>
              <w:bottom w:val="single" w:sz="8" w:space="0" w:color="000000"/>
              <w:right w:val="single" w:sz="6" w:space="0" w:color="000000"/>
            </w:tcBorders>
          </w:tcPr>
          <w:p w14:paraId="5433FE57"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69B1392D"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4EEB70ED"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39581E6C"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0493E569"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8" w:space="0" w:color="000000"/>
              <w:right w:val="single" w:sz="11" w:space="0" w:color="000000"/>
            </w:tcBorders>
          </w:tcPr>
          <w:p w14:paraId="38D4AE42" w14:textId="77777777" w:rsidR="00690D5C" w:rsidRDefault="00690D5C" w:rsidP="009B7956">
            <w:pPr>
              <w:spacing w:after="160" w:line="240" w:lineRule="auto"/>
              <w:ind w:left="0" w:right="135" w:firstLine="0"/>
            </w:pPr>
          </w:p>
        </w:tc>
      </w:tr>
      <w:tr w:rsidR="008B0847" w14:paraId="16C25178"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470C54D0" w14:textId="77777777" w:rsidR="00690D5C" w:rsidRDefault="00266531" w:rsidP="009B7956">
            <w:pPr>
              <w:spacing w:after="0" w:line="240" w:lineRule="auto"/>
              <w:ind w:left="0" w:right="135" w:firstLine="0"/>
            </w:pPr>
            <w:r>
              <w:rPr>
                <w:rFonts w:ascii="Arial" w:eastAsia="Arial" w:hAnsi="Arial" w:cs="Arial"/>
                <w:sz w:val="16"/>
              </w:rPr>
              <w:t>1 4</w:t>
            </w:r>
          </w:p>
        </w:tc>
        <w:tc>
          <w:tcPr>
            <w:tcW w:w="2724" w:type="dxa"/>
            <w:vMerge w:val="restart"/>
            <w:tcBorders>
              <w:top w:val="single" w:sz="8" w:space="0" w:color="000000"/>
              <w:left w:val="single" w:sz="6" w:space="0" w:color="000000"/>
              <w:bottom w:val="single" w:sz="8" w:space="0" w:color="000000"/>
              <w:right w:val="single" w:sz="6" w:space="0" w:color="000000"/>
            </w:tcBorders>
          </w:tcPr>
          <w:p w14:paraId="3F1E9B9C"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144486AB"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23EEFD2E" w14:textId="77777777" w:rsidR="00690D5C" w:rsidRDefault="00690D5C" w:rsidP="009B7956">
            <w:pPr>
              <w:spacing w:after="160" w:line="240" w:lineRule="auto"/>
              <w:ind w:left="0" w:right="135" w:firstLine="0"/>
            </w:pPr>
          </w:p>
        </w:tc>
        <w:tc>
          <w:tcPr>
            <w:tcW w:w="657" w:type="dxa"/>
            <w:tcBorders>
              <w:top w:val="single" w:sz="8" w:space="0" w:color="000000"/>
              <w:left w:val="single" w:sz="6" w:space="0" w:color="000000"/>
              <w:bottom w:val="single" w:sz="8" w:space="0" w:color="auto"/>
              <w:right w:val="single" w:sz="7" w:space="0" w:color="000000"/>
            </w:tcBorders>
          </w:tcPr>
          <w:p w14:paraId="227383E3" w14:textId="77777777" w:rsidR="00690D5C" w:rsidRDefault="00690D5C" w:rsidP="009B7956">
            <w:pPr>
              <w:spacing w:after="160" w:line="240" w:lineRule="auto"/>
              <w:ind w:left="0" w:right="135" w:firstLine="0"/>
            </w:pPr>
          </w:p>
        </w:tc>
        <w:tc>
          <w:tcPr>
            <w:tcW w:w="741" w:type="dxa"/>
            <w:gridSpan w:val="2"/>
            <w:tcBorders>
              <w:top w:val="single" w:sz="8" w:space="0" w:color="000000"/>
              <w:left w:val="single" w:sz="7" w:space="0" w:color="000000"/>
              <w:bottom w:val="single" w:sz="8" w:space="0" w:color="auto"/>
              <w:right w:val="single" w:sz="6" w:space="0" w:color="000000"/>
            </w:tcBorders>
          </w:tcPr>
          <w:p w14:paraId="44975B74"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7D9C4F9F"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70A788D6"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6639602B"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422B3726" w14:textId="77777777" w:rsidR="00690D5C" w:rsidRDefault="00690D5C" w:rsidP="009B7956">
            <w:pPr>
              <w:spacing w:after="160" w:line="240" w:lineRule="auto"/>
              <w:ind w:left="0" w:right="135" w:firstLine="0"/>
            </w:pPr>
          </w:p>
        </w:tc>
        <w:tc>
          <w:tcPr>
            <w:tcW w:w="735" w:type="dxa"/>
            <w:tcBorders>
              <w:top w:val="single" w:sz="8" w:space="0" w:color="000000"/>
              <w:left w:val="single" w:sz="6" w:space="0" w:color="000000"/>
              <w:bottom w:val="single" w:sz="8" w:space="0" w:color="auto"/>
              <w:right w:val="single" w:sz="11" w:space="0" w:color="000000"/>
            </w:tcBorders>
          </w:tcPr>
          <w:p w14:paraId="0EEF8B5E" w14:textId="77777777" w:rsidR="00690D5C" w:rsidRDefault="00690D5C" w:rsidP="009B7956">
            <w:pPr>
              <w:spacing w:after="160" w:line="240" w:lineRule="auto"/>
              <w:ind w:left="0" w:right="135" w:firstLine="0"/>
            </w:pPr>
          </w:p>
        </w:tc>
      </w:tr>
      <w:tr w:rsidR="008B0847" w14:paraId="3B5FE9CD"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37BC248A"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8" w:space="0" w:color="000000"/>
              <w:right w:val="single" w:sz="6" w:space="0" w:color="000000"/>
            </w:tcBorders>
          </w:tcPr>
          <w:p w14:paraId="47D28199"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71C29EA6"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524D3EDD" w14:textId="77777777" w:rsidR="00690D5C" w:rsidRDefault="00690D5C" w:rsidP="009B7956">
            <w:pPr>
              <w:spacing w:after="160" w:line="240" w:lineRule="auto"/>
              <w:ind w:left="0" w:right="135" w:firstLine="0"/>
            </w:pPr>
          </w:p>
        </w:tc>
        <w:tc>
          <w:tcPr>
            <w:tcW w:w="657" w:type="dxa"/>
            <w:tcBorders>
              <w:top w:val="single" w:sz="8" w:space="0" w:color="auto"/>
              <w:left w:val="single" w:sz="6" w:space="0" w:color="000000"/>
              <w:bottom w:val="single" w:sz="8" w:space="0" w:color="000000"/>
              <w:right w:val="single" w:sz="7" w:space="0" w:color="000000"/>
            </w:tcBorders>
          </w:tcPr>
          <w:p w14:paraId="78718829" w14:textId="77777777" w:rsidR="00690D5C" w:rsidRDefault="00690D5C" w:rsidP="009B7956">
            <w:pPr>
              <w:spacing w:after="160" w:line="240" w:lineRule="auto"/>
              <w:ind w:left="0" w:right="135" w:firstLine="0"/>
            </w:pPr>
          </w:p>
        </w:tc>
        <w:tc>
          <w:tcPr>
            <w:tcW w:w="741" w:type="dxa"/>
            <w:gridSpan w:val="2"/>
            <w:tcBorders>
              <w:top w:val="single" w:sz="8" w:space="0" w:color="auto"/>
              <w:left w:val="single" w:sz="7" w:space="0" w:color="000000"/>
              <w:bottom w:val="single" w:sz="8" w:space="0" w:color="000000"/>
              <w:right w:val="single" w:sz="6" w:space="0" w:color="000000"/>
            </w:tcBorders>
          </w:tcPr>
          <w:p w14:paraId="368191F8"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23C9A15A"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093FAD66"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6AEBE244"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76543E17"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8" w:space="0" w:color="000000"/>
              <w:right w:val="single" w:sz="11" w:space="0" w:color="000000"/>
            </w:tcBorders>
          </w:tcPr>
          <w:p w14:paraId="18DEEE12" w14:textId="77777777" w:rsidR="00690D5C" w:rsidRDefault="00690D5C" w:rsidP="009B7956">
            <w:pPr>
              <w:spacing w:after="160" w:line="240" w:lineRule="auto"/>
              <w:ind w:left="0" w:right="135" w:firstLine="0"/>
            </w:pPr>
          </w:p>
        </w:tc>
      </w:tr>
      <w:tr w:rsidR="008B0847" w14:paraId="34817EDD"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69993F54" w14:textId="77777777" w:rsidR="00690D5C" w:rsidRDefault="00266531" w:rsidP="009B7956">
            <w:pPr>
              <w:spacing w:after="0" w:line="240" w:lineRule="auto"/>
              <w:ind w:left="0" w:right="135" w:firstLine="0"/>
            </w:pPr>
            <w:r>
              <w:rPr>
                <w:rFonts w:ascii="Arial" w:eastAsia="Arial" w:hAnsi="Arial" w:cs="Arial"/>
                <w:sz w:val="16"/>
              </w:rPr>
              <w:t>1 5</w:t>
            </w:r>
          </w:p>
        </w:tc>
        <w:tc>
          <w:tcPr>
            <w:tcW w:w="2724" w:type="dxa"/>
            <w:vMerge w:val="restart"/>
            <w:tcBorders>
              <w:top w:val="single" w:sz="8" w:space="0" w:color="000000"/>
              <w:left w:val="single" w:sz="6" w:space="0" w:color="000000"/>
              <w:bottom w:val="single" w:sz="8" w:space="0" w:color="000000"/>
              <w:right w:val="single" w:sz="6" w:space="0" w:color="000000"/>
            </w:tcBorders>
          </w:tcPr>
          <w:p w14:paraId="371F5BE6"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49154CFD"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513755DC" w14:textId="77777777" w:rsidR="00690D5C" w:rsidRDefault="00690D5C" w:rsidP="009B7956">
            <w:pPr>
              <w:spacing w:after="160" w:line="240" w:lineRule="auto"/>
              <w:ind w:left="0" w:right="135" w:firstLine="0"/>
            </w:pPr>
          </w:p>
        </w:tc>
        <w:tc>
          <w:tcPr>
            <w:tcW w:w="657" w:type="dxa"/>
            <w:tcBorders>
              <w:top w:val="single" w:sz="8" w:space="0" w:color="000000"/>
              <w:left w:val="single" w:sz="6" w:space="0" w:color="000000"/>
              <w:bottom w:val="single" w:sz="8" w:space="0" w:color="auto"/>
              <w:right w:val="single" w:sz="7" w:space="0" w:color="000000"/>
            </w:tcBorders>
          </w:tcPr>
          <w:p w14:paraId="52E5AB7E" w14:textId="77777777" w:rsidR="00690D5C" w:rsidRDefault="00690D5C" w:rsidP="009B7956">
            <w:pPr>
              <w:spacing w:after="160" w:line="240" w:lineRule="auto"/>
              <w:ind w:left="0" w:right="135" w:firstLine="0"/>
            </w:pPr>
          </w:p>
        </w:tc>
        <w:tc>
          <w:tcPr>
            <w:tcW w:w="741" w:type="dxa"/>
            <w:gridSpan w:val="2"/>
            <w:tcBorders>
              <w:top w:val="single" w:sz="8" w:space="0" w:color="000000"/>
              <w:left w:val="single" w:sz="7" w:space="0" w:color="000000"/>
              <w:bottom w:val="single" w:sz="8" w:space="0" w:color="auto"/>
              <w:right w:val="single" w:sz="6" w:space="0" w:color="000000"/>
            </w:tcBorders>
          </w:tcPr>
          <w:p w14:paraId="4FF0E10E"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66F6BF95"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2320ADBE"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37B61A1B"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60144D9B" w14:textId="77777777" w:rsidR="00690D5C" w:rsidRDefault="00690D5C" w:rsidP="009B7956">
            <w:pPr>
              <w:spacing w:after="160" w:line="240" w:lineRule="auto"/>
              <w:ind w:left="0" w:right="135" w:firstLine="0"/>
            </w:pPr>
          </w:p>
        </w:tc>
        <w:tc>
          <w:tcPr>
            <w:tcW w:w="735" w:type="dxa"/>
            <w:tcBorders>
              <w:top w:val="single" w:sz="8" w:space="0" w:color="000000"/>
              <w:left w:val="single" w:sz="6" w:space="0" w:color="000000"/>
              <w:bottom w:val="single" w:sz="8" w:space="0" w:color="auto"/>
              <w:right w:val="single" w:sz="11" w:space="0" w:color="000000"/>
            </w:tcBorders>
          </w:tcPr>
          <w:p w14:paraId="05F21E4F" w14:textId="77777777" w:rsidR="00690D5C" w:rsidRDefault="00690D5C" w:rsidP="009B7956">
            <w:pPr>
              <w:spacing w:after="160" w:line="240" w:lineRule="auto"/>
              <w:ind w:left="0" w:right="135" w:firstLine="0"/>
            </w:pPr>
          </w:p>
        </w:tc>
      </w:tr>
      <w:tr w:rsidR="008B0847" w14:paraId="036F81FC"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66ECA6AB"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8" w:space="0" w:color="000000"/>
              <w:right w:val="single" w:sz="6" w:space="0" w:color="000000"/>
            </w:tcBorders>
          </w:tcPr>
          <w:p w14:paraId="1FC2EBC7"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13DBFC39"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7967E2C2" w14:textId="77777777" w:rsidR="00690D5C" w:rsidRDefault="00690D5C" w:rsidP="009B7956">
            <w:pPr>
              <w:spacing w:after="160" w:line="240" w:lineRule="auto"/>
              <w:ind w:left="0" w:right="135" w:firstLine="0"/>
            </w:pPr>
          </w:p>
        </w:tc>
        <w:tc>
          <w:tcPr>
            <w:tcW w:w="657" w:type="dxa"/>
            <w:tcBorders>
              <w:top w:val="single" w:sz="8" w:space="0" w:color="auto"/>
              <w:left w:val="single" w:sz="6" w:space="0" w:color="000000"/>
              <w:bottom w:val="single" w:sz="8" w:space="0" w:color="000000"/>
              <w:right w:val="single" w:sz="7" w:space="0" w:color="000000"/>
            </w:tcBorders>
          </w:tcPr>
          <w:p w14:paraId="21731454" w14:textId="77777777" w:rsidR="00690D5C" w:rsidRDefault="00690D5C" w:rsidP="009B7956">
            <w:pPr>
              <w:spacing w:after="160" w:line="240" w:lineRule="auto"/>
              <w:ind w:left="0" w:right="135" w:firstLine="0"/>
            </w:pPr>
          </w:p>
        </w:tc>
        <w:tc>
          <w:tcPr>
            <w:tcW w:w="741" w:type="dxa"/>
            <w:gridSpan w:val="2"/>
            <w:tcBorders>
              <w:top w:val="single" w:sz="8" w:space="0" w:color="auto"/>
              <w:left w:val="single" w:sz="7" w:space="0" w:color="000000"/>
              <w:bottom w:val="single" w:sz="8" w:space="0" w:color="000000"/>
              <w:right w:val="single" w:sz="6" w:space="0" w:color="000000"/>
            </w:tcBorders>
          </w:tcPr>
          <w:p w14:paraId="56DFAB10"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5DB268C4"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206A0CE2"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1F7D003D"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197ED83D"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8" w:space="0" w:color="000000"/>
              <w:right w:val="single" w:sz="11" w:space="0" w:color="000000"/>
            </w:tcBorders>
          </w:tcPr>
          <w:p w14:paraId="323A58DA" w14:textId="77777777" w:rsidR="00690D5C" w:rsidRDefault="00690D5C" w:rsidP="009B7956">
            <w:pPr>
              <w:spacing w:after="160" w:line="240" w:lineRule="auto"/>
              <w:ind w:left="0" w:right="135" w:firstLine="0"/>
            </w:pPr>
          </w:p>
        </w:tc>
      </w:tr>
      <w:tr w:rsidR="008B0847" w14:paraId="137A2520"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67DA4B67" w14:textId="77777777" w:rsidR="00690D5C" w:rsidRDefault="00266531" w:rsidP="009B7956">
            <w:pPr>
              <w:spacing w:after="0" w:line="240" w:lineRule="auto"/>
              <w:ind w:left="0" w:right="135" w:firstLine="0"/>
            </w:pPr>
            <w:r>
              <w:rPr>
                <w:rFonts w:ascii="Arial" w:eastAsia="Arial" w:hAnsi="Arial" w:cs="Arial"/>
                <w:sz w:val="16"/>
              </w:rPr>
              <w:t>1 6</w:t>
            </w:r>
          </w:p>
        </w:tc>
        <w:tc>
          <w:tcPr>
            <w:tcW w:w="2724" w:type="dxa"/>
            <w:vMerge w:val="restart"/>
            <w:tcBorders>
              <w:top w:val="single" w:sz="8" w:space="0" w:color="000000"/>
              <w:left w:val="single" w:sz="6" w:space="0" w:color="000000"/>
              <w:bottom w:val="single" w:sz="8" w:space="0" w:color="000000"/>
              <w:right w:val="single" w:sz="6" w:space="0" w:color="000000"/>
            </w:tcBorders>
          </w:tcPr>
          <w:p w14:paraId="3C8BAAB9"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55216228"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7CBF8865" w14:textId="77777777" w:rsidR="00690D5C" w:rsidRDefault="00690D5C" w:rsidP="009B7956">
            <w:pPr>
              <w:spacing w:after="160" w:line="240" w:lineRule="auto"/>
              <w:ind w:left="0" w:right="135" w:firstLine="0"/>
            </w:pPr>
          </w:p>
        </w:tc>
        <w:tc>
          <w:tcPr>
            <w:tcW w:w="657" w:type="dxa"/>
            <w:tcBorders>
              <w:top w:val="single" w:sz="8" w:space="0" w:color="000000"/>
              <w:left w:val="single" w:sz="6" w:space="0" w:color="000000"/>
              <w:bottom w:val="single" w:sz="8" w:space="0" w:color="auto"/>
              <w:right w:val="single" w:sz="7" w:space="0" w:color="000000"/>
            </w:tcBorders>
          </w:tcPr>
          <w:p w14:paraId="5AE09229" w14:textId="77777777" w:rsidR="00690D5C" w:rsidRDefault="00690D5C" w:rsidP="009B7956">
            <w:pPr>
              <w:spacing w:after="160" w:line="240" w:lineRule="auto"/>
              <w:ind w:left="0" w:right="135" w:firstLine="0"/>
            </w:pPr>
          </w:p>
        </w:tc>
        <w:tc>
          <w:tcPr>
            <w:tcW w:w="741" w:type="dxa"/>
            <w:gridSpan w:val="2"/>
            <w:tcBorders>
              <w:top w:val="single" w:sz="8" w:space="0" w:color="000000"/>
              <w:left w:val="single" w:sz="7" w:space="0" w:color="000000"/>
              <w:bottom w:val="single" w:sz="8" w:space="0" w:color="auto"/>
              <w:right w:val="single" w:sz="6" w:space="0" w:color="000000"/>
            </w:tcBorders>
          </w:tcPr>
          <w:p w14:paraId="74541851"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5935CB11"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7FBC3DE3"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739F3130" w14:textId="77777777" w:rsidR="00690D5C" w:rsidRDefault="00690D5C" w:rsidP="009B7956">
            <w:pPr>
              <w:spacing w:after="160" w:line="240" w:lineRule="auto"/>
              <w:ind w:left="0" w:right="135" w:firstLine="0"/>
            </w:pPr>
          </w:p>
        </w:tc>
        <w:tc>
          <w:tcPr>
            <w:tcW w:w="741" w:type="dxa"/>
            <w:tcBorders>
              <w:top w:val="single" w:sz="8" w:space="0" w:color="000000"/>
              <w:left w:val="single" w:sz="6" w:space="0" w:color="000000"/>
              <w:bottom w:val="single" w:sz="8" w:space="0" w:color="auto"/>
              <w:right w:val="single" w:sz="6" w:space="0" w:color="000000"/>
            </w:tcBorders>
          </w:tcPr>
          <w:p w14:paraId="3D2EE4DD" w14:textId="77777777" w:rsidR="00690D5C" w:rsidRDefault="00690D5C" w:rsidP="009B7956">
            <w:pPr>
              <w:spacing w:after="160" w:line="240" w:lineRule="auto"/>
              <w:ind w:left="0" w:right="135" w:firstLine="0"/>
            </w:pPr>
          </w:p>
        </w:tc>
        <w:tc>
          <w:tcPr>
            <w:tcW w:w="735" w:type="dxa"/>
            <w:tcBorders>
              <w:top w:val="single" w:sz="8" w:space="0" w:color="000000"/>
              <w:left w:val="single" w:sz="6" w:space="0" w:color="000000"/>
              <w:bottom w:val="single" w:sz="8" w:space="0" w:color="auto"/>
              <w:right w:val="single" w:sz="11" w:space="0" w:color="000000"/>
            </w:tcBorders>
          </w:tcPr>
          <w:p w14:paraId="4B0ED7D0" w14:textId="77777777" w:rsidR="00690D5C" w:rsidRDefault="00690D5C" w:rsidP="009B7956">
            <w:pPr>
              <w:spacing w:after="160" w:line="240" w:lineRule="auto"/>
              <w:ind w:left="0" w:right="135" w:firstLine="0"/>
            </w:pPr>
          </w:p>
        </w:tc>
      </w:tr>
      <w:tr w:rsidR="008B0847" w14:paraId="6BD3E05A"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4FEEF8F1"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8" w:space="0" w:color="000000"/>
              <w:right w:val="single" w:sz="6" w:space="0" w:color="000000"/>
            </w:tcBorders>
          </w:tcPr>
          <w:p w14:paraId="1DD117DC" w14:textId="77777777" w:rsidR="00690D5C" w:rsidRDefault="00690D5C" w:rsidP="009B7956">
            <w:pPr>
              <w:spacing w:after="160" w:line="240" w:lineRule="auto"/>
              <w:ind w:left="0" w:right="135" w:firstLine="0"/>
            </w:pPr>
          </w:p>
        </w:tc>
        <w:tc>
          <w:tcPr>
            <w:tcW w:w="1313" w:type="dxa"/>
            <w:tcBorders>
              <w:top w:val="single" w:sz="8" w:space="0" w:color="000000"/>
              <w:left w:val="single" w:sz="6" w:space="0" w:color="000000"/>
              <w:bottom w:val="single" w:sz="8" w:space="0" w:color="000000"/>
              <w:right w:val="single" w:sz="6" w:space="0" w:color="000000"/>
            </w:tcBorders>
          </w:tcPr>
          <w:p w14:paraId="798D1262"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34073409" w14:textId="77777777" w:rsidR="00690D5C" w:rsidRDefault="00690D5C" w:rsidP="009B7956">
            <w:pPr>
              <w:spacing w:after="160" w:line="240" w:lineRule="auto"/>
              <w:ind w:left="0" w:right="135" w:firstLine="0"/>
            </w:pPr>
          </w:p>
        </w:tc>
        <w:tc>
          <w:tcPr>
            <w:tcW w:w="657" w:type="dxa"/>
            <w:tcBorders>
              <w:top w:val="single" w:sz="8" w:space="0" w:color="auto"/>
              <w:left w:val="single" w:sz="6" w:space="0" w:color="000000"/>
              <w:bottom w:val="single" w:sz="8" w:space="0" w:color="000000"/>
              <w:right w:val="single" w:sz="7" w:space="0" w:color="000000"/>
            </w:tcBorders>
          </w:tcPr>
          <w:p w14:paraId="13640F9E" w14:textId="77777777" w:rsidR="00690D5C" w:rsidRDefault="00690D5C" w:rsidP="009B7956">
            <w:pPr>
              <w:spacing w:after="160" w:line="240" w:lineRule="auto"/>
              <w:ind w:left="0" w:right="135" w:firstLine="0"/>
            </w:pPr>
          </w:p>
        </w:tc>
        <w:tc>
          <w:tcPr>
            <w:tcW w:w="741" w:type="dxa"/>
            <w:gridSpan w:val="2"/>
            <w:tcBorders>
              <w:top w:val="single" w:sz="8" w:space="0" w:color="auto"/>
              <w:left w:val="single" w:sz="7" w:space="0" w:color="000000"/>
              <w:bottom w:val="single" w:sz="8" w:space="0" w:color="000000"/>
              <w:right w:val="single" w:sz="6" w:space="0" w:color="000000"/>
            </w:tcBorders>
          </w:tcPr>
          <w:p w14:paraId="00B7EBC8"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2ADD00CB"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7B743ADE"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35035B29" w14:textId="77777777" w:rsidR="00690D5C" w:rsidRDefault="00690D5C" w:rsidP="009B7956">
            <w:pPr>
              <w:spacing w:after="160" w:line="240" w:lineRule="auto"/>
              <w:ind w:left="0" w:right="135" w:firstLine="0"/>
            </w:pPr>
          </w:p>
        </w:tc>
        <w:tc>
          <w:tcPr>
            <w:tcW w:w="741" w:type="dxa"/>
            <w:tcBorders>
              <w:top w:val="single" w:sz="8" w:space="0" w:color="auto"/>
              <w:left w:val="single" w:sz="6" w:space="0" w:color="000000"/>
              <w:bottom w:val="single" w:sz="8" w:space="0" w:color="000000"/>
              <w:right w:val="single" w:sz="6" w:space="0" w:color="000000"/>
            </w:tcBorders>
          </w:tcPr>
          <w:p w14:paraId="5CCD038B"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8" w:space="0" w:color="000000"/>
              <w:right w:val="single" w:sz="11" w:space="0" w:color="000000"/>
            </w:tcBorders>
          </w:tcPr>
          <w:p w14:paraId="400DC88F" w14:textId="77777777" w:rsidR="00690D5C" w:rsidRDefault="00690D5C" w:rsidP="009B7956">
            <w:pPr>
              <w:spacing w:after="160" w:line="240" w:lineRule="auto"/>
              <w:ind w:left="0" w:right="135" w:firstLine="0"/>
            </w:pPr>
          </w:p>
        </w:tc>
      </w:tr>
    </w:tbl>
    <w:p w14:paraId="3A52C4B2" w14:textId="77777777" w:rsidR="00690D5C" w:rsidRDefault="00266531" w:rsidP="009B7956">
      <w:pPr>
        <w:spacing w:after="0" w:line="240" w:lineRule="auto"/>
        <w:ind w:left="0" w:right="135" w:firstLine="0"/>
      </w:pPr>
      <w:r>
        <w:rPr>
          <w:rFonts w:ascii="Arial" w:eastAsia="Arial" w:hAnsi="Arial" w:cs="Arial"/>
          <w:sz w:val="16"/>
        </w:rPr>
        <w:t xml:space="preserve">E X E M P L </w:t>
      </w:r>
      <w:proofErr w:type="gramStart"/>
      <w:r>
        <w:rPr>
          <w:rFonts w:ascii="Arial" w:eastAsia="Arial" w:hAnsi="Arial" w:cs="Arial"/>
          <w:sz w:val="16"/>
        </w:rPr>
        <w:t>O :</w:t>
      </w:r>
      <w:proofErr w:type="gramEnd"/>
    </w:p>
    <w:tbl>
      <w:tblPr>
        <w:tblStyle w:val="TableGrid"/>
        <w:tblW w:w="10215" w:type="dxa"/>
        <w:tblInd w:w="-29" w:type="dxa"/>
        <w:tblCellMar>
          <w:top w:w="62" w:type="dxa"/>
          <w:left w:w="27" w:type="dxa"/>
          <w:right w:w="115" w:type="dxa"/>
        </w:tblCellMar>
        <w:tblLook w:val="04A0" w:firstRow="1" w:lastRow="0" w:firstColumn="1" w:lastColumn="0" w:noHBand="0" w:noVBand="1"/>
      </w:tblPr>
      <w:tblGrid>
        <w:gridCol w:w="514"/>
        <w:gridCol w:w="2725"/>
        <w:gridCol w:w="1055"/>
        <w:gridCol w:w="737"/>
        <w:gridCol w:w="744"/>
        <w:gridCol w:w="741"/>
        <w:gridCol w:w="741"/>
        <w:gridCol w:w="741"/>
        <w:gridCol w:w="377"/>
        <w:gridCol w:w="364"/>
        <w:gridCol w:w="741"/>
        <w:gridCol w:w="735"/>
      </w:tblGrid>
      <w:tr w:rsidR="00690D5C" w14:paraId="5B678BD2" w14:textId="77777777">
        <w:trPr>
          <w:trHeight w:val="228"/>
        </w:trPr>
        <w:tc>
          <w:tcPr>
            <w:tcW w:w="515" w:type="dxa"/>
            <w:vMerge w:val="restart"/>
            <w:tcBorders>
              <w:top w:val="single" w:sz="16" w:space="0" w:color="000000"/>
              <w:left w:val="single" w:sz="11" w:space="0" w:color="000000"/>
              <w:bottom w:val="single" w:sz="16" w:space="0" w:color="000000"/>
              <w:right w:val="single" w:sz="6" w:space="0" w:color="000000"/>
            </w:tcBorders>
          </w:tcPr>
          <w:p w14:paraId="1450BF00" w14:textId="77777777" w:rsidR="00690D5C" w:rsidRDefault="00266531" w:rsidP="009B7956">
            <w:pPr>
              <w:spacing w:after="0" w:line="240" w:lineRule="auto"/>
              <w:ind w:left="0" w:right="135" w:firstLine="0"/>
            </w:pPr>
            <w:r>
              <w:rPr>
                <w:rFonts w:ascii="Arial" w:eastAsia="Arial" w:hAnsi="Arial" w:cs="Arial"/>
                <w:sz w:val="16"/>
              </w:rPr>
              <w:t xml:space="preserve">N </w:t>
            </w:r>
            <w:proofErr w:type="spellStart"/>
            <w:r>
              <w:rPr>
                <w:rFonts w:ascii="Arial" w:eastAsia="Arial" w:hAnsi="Arial" w:cs="Arial"/>
                <w:sz w:val="16"/>
              </w:rPr>
              <w:t>N</w:t>
            </w:r>
            <w:proofErr w:type="spellEnd"/>
          </w:p>
        </w:tc>
        <w:tc>
          <w:tcPr>
            <w:tcW w:w="2725" w:type="dxa"/>
            <w:vMerge w:val="restart"/>
            <w:tcBorders>
              <w:top w:val="single" w:sz="16" w:space="0" w:color="000000"/>
              <w:left w:val="single" w:sz="6" w:space="0" w:color="000000"/>
              <w:bottom w:val="single" w:sz="16" w:space="0" w:color="000000"/>
              <w:right w:val="single" w:sz="6" w:space="0" w:color="000000"/>
            </w:tcBorders>
          </w:tcPr>
          <w:p w14:paraId="78BC30C6" w14:textId="77777777" w:rsidR="00690D5C" w:rsidRDefault="00266531" w:rsidP="009B7956">
            <w:pPr>
              <w:spacing w:after="0" w:line="240" w:lineRule="auto"/>
              <w:ind w:left="0" w:right="135" w:firstLine="0"/>
            </w:pPr>
            <w:r>
              <w:rPr>
                <w:rFonts w:ascii="Arial" w:eastAsia="Arial" w:hAnsi="Arial" w:cs="Arial"/>
                <w:sz w:val="16"/>
              </w:rPr>
              <w:t>N O N O N O N O N O N O N O N O</w:t>
            </w:r>
          </w:p>
        </w:tc>
        <w:tc>
          <w:tcPr>
            <w:tcW w:w="1055" w:type="dxa"/>
            <w:tcBorders>
              <w:top w:val="single" w:sz="16" w:space="0" w:color="000000"/>
              <w:left w:val="single" w:sz="6" w:space="0" w:color="000000"/>
              <w:bottom w:val="single" w:sz="8" w:space="0" w:color="000000"/>
              <w:right w:val="single" w:sz="6" w:space="0" w:color="000000"/>
            </w:tcBorders>
          </w:tcPr>
          <w:p w14:paraId="66A80A99" w14:textId="77777777" w:rsidR="00690D5C" w:rsidRDefault="00266531" w:rsidP="009B7956">
            <w:pPr>
              <w:spacing w:after="0" w:line="240" w:lineRule="auto"/>
              <w:ind w:left="0" w:right="135" w:firstLine="0"/>
            </w:pPr>
            <w:r>
              <w:rPr>
                <w:rFonts w:ascii="Arial" w:eastAsia="Arial" w:hAnsi="Arial" w:cs="Arial"/>
                <w:sz w:val="12"/>
              </w:rPr>
              <w:t>U T IL IZ A Ç Ã O</w:t>
            </w:r>
          </w:p>
        </w:tc>
        <w:tc>
          <w:tcPr>
            <w:tcW w:w="737" w:type="dxa"/>
            <w:tcBorders>
              <w:top w:val="single" w:sz="16" w:space="0" w:color="000000"/>
              <w:left w:val="single" w:sz="6" w:space="0" w:color="000000"/>
              <w:bottom w:val="single" w:sz="8" w:space="0" w:color="auto"/>
              <w:right w:val="single" w:sz="11" w:space="0" w:color="000000"/>
            </w:tcBorders>
          </w:tcPr>
          <w:p w14:paraId="57AB745C" w14:textId="77777777" w:rsidR="00690D5C" w:rsidRDefault="00690D5C" w:rsidP="009B7956">
            <w:pPr>
              <w:spacing w:after="160" w:line="240" w:lineRule="auto"/>
              <w:ind w:left="0" w:right="135" w:firstLine="0"/>
            </w:pPr>
          </w:p>
        </w:tc>
        <w:tc>
          <w:tcPr>
            <w:tcW w:w="744" w:type="dxa"/>
            <w:tcBorders>
              <w:top w:val="double" w:sz="11" w:space="0" w:color="000000"/>
              <w:left w:val="single" w:sz="11" w:space="0" w:color="000000"/>
              <w:bottom w:val="single" w:sz="6" w:space="0" w:color="000000"/>
              <w:right w:val="single" w:sz="7" w:space="0" w:color="000000"/>
            </w:tcBorders>
            <w:shd w:val="clear" w:color="auto" w:fill="969696"/>
          </w:tcPr>
          <w:p w14:paraId="679BD306" w14:textId="77777777" w:rsidR="00690D5C" w:rsidRDefault="00690D5C" w:rsidP="009B7956">
            <w:pPr>
              <w:spacing w:after="160" w:line="240" w:lineRule="auto"/>
              <w:ind w:left="0" w:right="135" w:firstLine="0"/>
            </w:pPr>
          </w:p>
        </w:tc>
        <w:tc>
          <w:tcPr>
            <w:tcW w:w="741" w:type="dxa"/>
            <w:tcBorders>
              <w:top w:val="double" w:sz="11" w:space="0" w:color="000000"/>
              <w:left w:val="single" w:sz="7" w:space="0" w:color="000000"/>
              <w:bottom w:val="single" w:sz="6" w:space="0" w:color="000000"/>
              <w:right w:val="single" w:sz="6" w:space="0" w:color="000000"/>
            </w:tcBorders>
            <w:shd w:val="clear" w:color="auto" w:fill="969696"/>
          </w:tcPr>
          <w:p w14:paraId="5FFB72B5" w14:textId="77777777" w:rsidR="00690D5C" w:rsidRDefault="00690D5C" w:rsidP="009B7956">
            <w:pPr>
              <w:spacing w:after="160" w:line="240" w:lineRule="auto"/>
              <w:ind w:left="0" w:right="135" w:firstLine="0"/>
            </w:pPr>
          </w:p>
        </w:tc>
        <w:tc>
          <w:tcPr>
            <w:tcW w:w="741" w:type="dxa"/>
            <w:tcBorders>
              <w:top w:val="double" w:sz="11" w:space="0" w:color="000000"/>
              <w:left w:val="single" w:sz="6" w:space="0" w:color="000000"/>
              <w:bottom w:val="single" w:sz="6" w:space="0" w:color="000000"/>
              <w:right w:val="single" w:sz="6" w:space="0" w:color="000000"/>
            </w:tcBorders>
            <w:shd w:val="clear" w:color="auto" w:fill="969696"/>
          </w:tcPr>
          <w:p w14:paraId="4C6C6850" w14:textId="77777777" w:rsidR="00690D5C" w:rsidRDefault="00690D5C" w:rsidP="009B7956">
            <w:pPr>
              <w:spacing w:after="160" w:line="240" w:lineRule="auto"/>
              <w:ind w:left="0" w:right="135" w:firstLine="0"/>
            </w:pPr>
          </w:p>
        </w:tc>
        <w:tc>
          <w:tcPr>
            <w:tcW w:w="741" w:type="dxa"/>
            <w:tcBorders>
              <w:top w:val="double" w:sz="11" w:space="0" w:color="000000"/>
              <w:left w:val="single" w:sz="6" w:space="0" w:color="000000"/>
              <w:bottom w:val="single" w:sz="6" w:space="0" w:color="000000"/>
              <w:right w:val="single" w:sz="6" w:space="0" w:color="000000"/>
            </w:tcBorders>
            <w:shd w:val="clear" w:color="auto" w:fill="969696"/>
          </w:tcPr>
          <w:p w14:paraId="75EAA7BD" w14:textId="77777777" w:rsidR="00690D5C" w:rsidRDefault="00690D5C" w:rsidP="009B7956">
            <w:pPr>
              <w:spacing w:after="160" w:line="240" w:lineRule="auto"/>
              <w:ind w:left="0" w:right="135" w:firstLine="0"/>
            </w:pPr>
          </w:p>
        </w:tc>
        <w:tc>
          <w:tcPr>
            <w:tcW w:w="377" w:type="dxa"/>
            <w:tcBorders>
              <w:top w:val="double" w:sz="11" w:space="0" w:color="000000"/>
              <w:left w:val="single" w:sz="6" w:space="0" w:color="000000"/>
              <w:bottom w:val="single" w:sz="6" w:space="0" w:color="000000"/>
              <w:right w:val="single" w:sz="6" w:space="0" w:color="000000"/>
            </w:tcBorders>
            <w:shd w:val="clear" w:color="auto" w:fill="969696"/>
          </w:tcPr>
          <w:p w14:paraId="46320654" w14:textId="77777777" w:rsidR="00690D5C" w:rsidRDefault="00690D5C" w:rsidP="009B7956">
            <w:pPr>
              <w:spacing w:after="160" w:line="240" w:lineRule="auto"/>
              <w:ind w:left="0" w:right="135" w:firstLine="0"/>
            </w:pPr>
          </w:p>
        </w:tc>
        <w:tc>
          <w:tcPr>
            <w:tcW w:w="364" w:type="dxa"/>
            <w:tcBorders>
              <w:top w:val="single" w:sz="16" w:space="0" w:color="000000"/>
              <w:left w:val="nil"/>
              <w:bottom w:val="single" w:sz="8" w:space="0" w:color="auto"/>
              <w:right w:val="single" w:sz="6" w:space="0" w:color="000000"/>
            </w:tcBorders>
          </w:tcPr>
          <w:p w14:paraId="0829AA59" w14:textId="77777777" w:rsidR="00690D5C" w:rsidRDefault="00690D5C" w:rsidP="009B7956">
            <w:pPr>
              <w:spacing w:after="160" w:line="240" w:lineRule="auto"/>
              <w:ind w:left="0" w:right="135" w:firstLine="0"/>
            </w:pPr>
          </w:p>
        </w:tc>
        <w:tc>
          <w:tcPr>
            <w:tcW w:w="741" w:type="dxa"/>
            <w:tcBorders>
              <w:top w:val="single" w:sz="16" w:space="0" w:color="000000"/>
              <w:left w:val="single" w:sz="6" w:space="0" w:color="000000"/>
              <w:bottom w:val="single" w:sz="8" w:space="0" w:color="auto"/>
              <w:right w:val="single" w:sz="6" w:space="0" w:color="000000"/>
            </w:tcBorders>
          </w:tcPr>
          <w:p w14:paraId="4178C60A" w14:textId="77777777" w:rsidR="00690D5C" w:rsidRDefault="00690D5C" w:rsidP="009B7956">
            <w:pPr>
              <w:spacing w:after="160" w:line="240" w:lineRule="auto"/>
              <w:ind w:left="0" w:right="135" w:firstLine="0"/>
            </w:pPr>
          </w:p>
        </w:tc>
        <w:tc>
          <w:tcPr>
            <w:tcW w:w="735" w:type="dxa"/>
            <w:tcBorders>
              <w:top w:val="single" w:sz="16" w:space="0" w:color="000000"/>
              <w:left w:val="single" w:sz="6" w:space="0" w:color="000000"/>
              <w:bottom w:val="single" w:sz="8" w:space="0" w:color="auto"/>
              <w:right w:val="single" w:sz="11" w:space="0" w:color="000000"/>
            </w:tcBorders>
          </w:tcPr>
          <w:p w14:paraId="51523FD4" w14:textId="77777777" w:rsidR="00690D5C" w:rsidRDefault="00690D5C" w:rsidP="009B7956">
            <w:pPr>
              <w:spacing w:after="160" w:line="240" w:lineRule="auto"/>
              <w:ind w:left="0" w:right="135" w:firstLine="0"/>
            </w:pPr>
          </w:p>
        </w:tc>
      </w:tr>
      <w:tr w:rsidR="00690D5C" w14:paraId="42A61DF5" w14:textId="77777777">
        <w:trPr>
          <w:trHeight w:val="308"/>
        </w:trPr>
        <w:tc>
          <w:tcPr>
            <w:tcW w:w="0" w:type="auto"/>
            <w:vMerge/>
            <w:tcBorders>
              <w:top w:val="nil"/>
              <w:left w:val="single" w:sz="11" w:space="0" w:color="000000"/>
              <w:bottom w:val="single" w:sz="16" w:space="0" w:color="000000"/>
              <w:right w:val="single" w:sz="6" w:space="0" w:color="000000"/>
            </w:tcBorders>
          </w:tcPr>
          <w:p w14:paraId="2E6BCF08" w14:textId="77777777" w:rsidR="00690D5C" w:rsidRDefault="00690D5C" w:rsidP="009B7956">
            <w:pPr>
              <w:spacing w:after="160" w:line="240" w:lineRule="auto"/>
              <w:ind w:left="0" w:right="135" w:firstLine="0"/>
            </w:pPr>
          </w:p>
        </w:tc>
        <w:tc>
          <w:tcPr>
            <w:tcW w:w="0" w:type="auto"/>
            <w:vMerge/>
            <w:tcBorders>
              <w:top w:val="nil"/>
              <w:left w:val="single" w:sz="6" w:space="0" w:color="000000"/>
              <w:bottom w:val="single" w:sz="16" w:space="0" w:color="000000"/>
              <w:right w:val="single" w:sz="6" w:space="0" w:color="000000"/>
            </w:tcBorders>
          </w:tcPr>
          <w:p w14:paraId="78F23447" w14:textId="77777777" w:rsidR="00690D5C" w:rsidRDefault="00690D5C" w:rsidP="009B7956">
            <w:pPr>
              <w:spacing w:after="160" w:line="240" w:lineRule="auto"/>
              <w:ind w:left="0" w:right="135" w:firstLine="0"/>
            </w:pPr>
          </w:p>
        </w:tc>
        <w:tc>
          <w:tcPr>
            <w:tcW w:w="1055" w:type="dxa"/>
            <w:tcBorders>
              <w:top w:val="single" w:sz="8" w:space="0" w:color="000000"/>
              <w:left w:val="single" w:sz="6" w:space="0" w:color="000000"/>
              <w:bottom w:val="single" w:sz="16" w:space="0" w:color="000000"/>
              <w:right w:val="single" w:sz="6" w:space="0" w:color="000000"/>
            </w:tcBorders>
          </w:tcPr>
          <w:p w14:paraId="7ECC87D8" w14:textId="77777777" w:rsidR="00690D5C" w:rsidRDefault="00266531" w:rsidP="009B7956">
            <w:pPr>
              <w:spacing w:after="0" w:line="240" w:lineRule="auto"/>
              <w:ind w:left="0" w:right="135" w:firstLine="0"/>
            </w:pPr>
            <w:r>
              <w:rPr>
                <w:rFonts w:ascii="Arial" w:eastAsia="Arial" w:hAnsi="Arial" w:cs="Arial"/>
                <w:sz w:val="12"/>
              </w:rPr>
              <w:t>Q U A N T ID A D E</w:t>
            </w:r>
          </w:p>
        </w:tc>
        <w:tc>
          <w:tcPr>
            <w:tcW w:w="737" w:type="dxa"/>
            <w:tcBorders>
              <w:top w:val="single" w:sz="8" w:space="0" w:color="auto"/>
              <w:left w:val="single" w:sz="6" w:space="0" w:color="000000"/>
              <w:bottom w:val="single" w:sz="16" w:space="0" w:color="000000"/>
              <w:right w:val="single" w:sz="6" w:space="0" w:color="000000"/>
            </w:tcBorders>
          </w:tcPr>
          <w:p w14:paraId="078453A5" w14:textId="77777777" w:rsidR="00690D5C" w:rsidRDefault="00690D5C" w:rsidP="009B7956">
            <w:pPr>
              <w:spacing w:after="160" w:line="240" w:lineRule="auto"/>
              <w:ind w:left="0" w:right="135" w:firstLine="0"/>
            </w:pPr>
          </w:p>
        </w:tc>
        <w:tc>
          <w:tcPr>
            <w:tcW w:w="744" w:type="dxa"/>
            <w:tcBorders>
              <w:top w:val="single" w:sz="6" w:space="0" w:color="000000"/>
              <w:left w:val="single" w:sz="6" w:space="0" w:color="000000"/>
              <w:bottom w:val="single" w:sz="16" w:space="0" w:color="000000"/>
              <w:right w:val="single" w:sz="7" w:space="0" w:color="000000"/>
            </w:tcBorders>
          </w:tcPr>
          <w:p w14:paraId="7A89A340" w14:textId="77777777" w:rsidR="00690D5C" w:rsidRDefault="00266531" w:rsidP="009B7956">
            <w:pPr>
              <w:spacing w:after="0" w:line="240" w:lineRule="auto"/>
              <w:ind w:left="0" w:right="135" w:firstLine="0"/>
            </w:pPr>
            <w:r>
              <w:rPr>
                <w:rFonts w:ascii="Arial" w:eastAsia="Arial" w:hAnsi="Arial" w:cs="Arial"/>
                <w:sz w:val="16"/>
              </w:rPr>
              <w:t>2</w:t>
            </w:r>
          </w:p>
        </w:tc>
        <w:tc>
          <w:tcPr>
            <w:tcW w:w="741" w:type="dxa"/>
            <w:tcBorders>
              <w:top w:val="single" w:sz="6" w:space="0" w:color="000000"/>
              <w:left w:val="single" w:sz="7" w:space="0" w:color="000000"/>
              <w:bottom w:val="single" w:sz="16" w:space="0" w:color="000000"/>
              <w:right w:val="single" w:sz="6" w:space="0" w:color="000000"/>
            </w:tcBorders>
          </w:tcPr>
          <w:p w14:paraId="0D48C4F1" w14:textId="77777777" w:rsidR="00690D5C" w:rsidRDefault="00266531" w:rsidP="009B7956">
            <w:pPr>
              <w:spacing w:after="0" w:line="240" w:lineRule="auto"/>
              <w:ind w:left="0" w:right="135" w:firstLine="0"/>
            </w:pPr>
            <w:r>
              <w:rPr>
                <w:rFonts w:ascii="Arial" w:eastAsia="Arial" w:hAnsi="Arial" w:cs="Arial"/>
                <w:sz w:val="16"/>
              </w:rPr>
              <w:t>4</w:t>
            </w:r>
          </w:p>
        </w:tc>
        <w:tc>
          <w:tcPr>
            <w:tcW w:w="741" w:type="dxa"/>
            <w:tcBorders>
              <w:top w:val="single" w:sz="6" w:space="0" w:color="000000"/>
              <w:left w:val="single" w:sz="6" w:space="0" w:color="000000"/>
              <w:bottom w:val="single" w:sz="16" w:space="0" w:color="000000"/>
              <w:right w:val="single" w:sz="6" w:space="0" w:color="000000"/>
            </w:tcBorders>
          </w:tcPr>
          <w:p w14:paraId="3BB7FA3D" w14:textId="77777777" w:rsidR="00690D5C" w:rsidRDefault="00266531" w:rsidP="009B7956">
            <w:pPr>
              <w:spacing w:after="0" w:line="240" w:lineRule="auto"/>
              <w:ind w:left="0" w:right="135" w:firstLine="0"/>
            </w:pPr>
            <w:r>
              <w:rPr>
                <w:rFonts w:ascii="Arial" w:eastAsia="Arial" w:hAnsi="Arial" w:cs="Arial"/>
                <w:sz w:val="16"/>
              </w:rPr>
              <w:t>3</w:t>
            </w:r>
          </w:p>
        </w:tc>
        <w:tc>
          <w:tcPr>
            <w:tcW w:w="741" w:type="dxa"/>
            <w:tcBorders>
              <w:top w:val="single" w:sz="6" w:space="0" w:color="000000"/>
              <w:left w:val="single" w:sz="6" w:space="0" w:color="000000"/>
              <w:bottom w:val="single" w:sz="16" w:space="0" w:color="000000"/>
              <w:right w:val="single" w:sz="6" w:space="0" w:color="000000"/>
            </w:tcBorders>
          </w:tcPr>
          <w:p w14:paraId="1C07C1D7" w14:textId="77777777" w:rsidR="00690D5C" w:rsidRDefault="00266531" w:rsidP="009B7956">
            <w:pPr>
              <w:spacing w:after="0" w:line="240" w:lineRule="auto"/>
              <w:ind w:left="0" w:right="135" w:firstLine="0"/>
            </w:pPr>
            <w:r>
              <w:rPr>
                <w:rFonts w:ascii="Arial" w:eastAsia="Arial" w:hAnsi="Arial" w:cs="Arial"/>
                <w:sz w:val="16"/>
              </w:rPr>
              <w:t>2</w:t>
            </w:r>
          </w:p>
        </w:tc>
        <w:tc>
          <w:tcPr>
            <w:tcW w:w="741" w:type="dxa"/>
            <w:gridSpan w:val="2"/>
            <w:tcBorders>
              <w:top w:val="single" w:sz="6" w:space="0" w:color="000000"/>
              <w:left w:val="single" w:sz="6" w:space="0" w:color="000000"/>
              <w:bottom w:val="single" w:sz="16" w:space="0" w:color="000000"/>
              <w:right w:val="single" w:sz="6" w:space="0" w:color="000000"/>
            </w:tcBorders>
          </w:tcPr>
          <w:p w14:paraId="70A41A1D" w14:textId="77777777" w:rsidR="00690D5C" w:rsidRDefault="00266531" w:rsidP="009B7956">
            <w:pPr>
              <w:spacing w:after="0" w:line="240" w:lineRule="auto"/>
              <w:ind w:left="0" w:right="135" w:firstLine="0"/>
            </w:pPr>
            <w:r>
              <w:rPr>
                <w:rFonts w:ascii="Arial" w:eastAsia="Arial" w:hAnsi="Arial" w:cs="Arial"/>
                <w:sz w:val="16"/>
              </w:rPr>
              <w:t>2</w:t>
            </w:r>
          </w:p>
        </w:tc>
        <w:tc>
          <w:tcPr>
            <w:tcW w:w="741" w:type="dxa"/>
            <w:tcBorders>
              <w:top w:val="single" w:sz="8" w:space="0" w:color="auto"/>
              <w:left w:val="single" w:sz="6" w:space="0" w:color="000000"/>
              <w:bottom w:val="single" w:sz="16" w:space="0" w:color="000000"/>
              <w:right w:val="single" w:sz="6" w:space="0" w:color="000000"/>
            </w:tcBorders>
          </w:tcPr>
          <w:p w14:paraId="628AAF89" w14:textId="77777777" w:rsidR="00690D5C" w:rsidRDefault="00690D5C" w:rsidP="009B7956">
            <w:pPr>
              <w:spacing w:after="160" w:line="240" w:lineRule="auto"/>
              <w:ind w:left="0" w:right="135" w:firstLine="0"/>
            </w:pPr>
          </w:p>
        </w:tc>
        <w:tc>
          <w:tcPr>
            <w:tcW w:w="735" w:type="dxa"/>
            <w:tcBorders>
              <w:top w:val="single" w:sz="8" w:space="0" w:color="auto"/>
              <w:left w:val="single" w:sz="6" w:space="0" w:color="000000"/>
              <w:bottom w:val="single" w:sz="16" w:space="0" w:color="000000"/>
              <w:right w:val="single" w:sz="11" w:space="0" w:color="000000"/>
            </w:tcBorders>
          </w:tcPr>
          <w:p w14:paraId="7D7D1546" w14:textId="77777777" w:rsidR="00690D5C" w:rsidRDefault="00690D5C" w:rsidP="009B7956">
            <w:pPr>
              <w:spacing w:after="160" w:line="240" w:lineRule="auto"/>
              <w:ind w:left="0" w:right="135" w:firstLine="0"/>
            </w:pPr>
          </w:p>
        </w:tc>
      </w:tr>
    </w:tbl>
    <w:p w14:paraId="79D81FD6" w14:textId="77777777" w:rsidR="00690D5C" w:rsidRDefault="00266531" w:rsidP="009B7956">
      <w:pPr>
        <w:spacing w:after="350" w:line="240" w:lineRule="auto"/>
        <w:ind w:left="0" w:right="135" w:firstLine="0"/>
      </w:pPr>
      <w:r>
        <w:rPr>
          <w:rFonts w:ascii="Arial" w:eastAsia="Arial" w:hAnsi="Arial" w:cs="Arial"/>
          <w:b/>
          <w:i/>
          <w:sz w:val="16"/>
          <w:u w:val="single" w:color="000000"/>
        </w:rPr>
        <w:t xml:space="preserve">   (in </w:t>
      </w:r>
      <w:proofErr w:type="gramStart"/>
      <w:r>
        <w:rPr>
          <w:rFonts w:ascii="Arial" w:eastAsia="Arial" w:hAnsi="Arial" w:cs="Arial"/>
          <w:b/>
          <w:i/>
          <w:sz w:val="16"/>
          <w:u w:val="single" w:color="000000"/>
        </w:rPr>
        <w:t>s e</w:t>
      </w:r>
      <w:proofErr w:type="gramEnd"/>
      <w:r>
        <w:rPr>
          <w:rFonts w:ascii="Arial" w:eastAsia="Arial" w:hAnsi="Arial" w:cs="Arial"/>
          <w:b/>
          <w:i/>
          <w:sz w:val="16"/>
          <w:u w:val="single" w:color="000000"/>
        </w:rPr>
        <w:t xml:space="preserve"> rir o </w:t>
      </w:r>
      <w:proofErr w:type="spellStart"/>
      <w:r>
        <w:rPr>
          <w:rFonts w:ascii="Arial" w:eastAsia="Arial" w:hAnsi="Arial" w:cs="Arial"/>
          <w:b/>
          <w:i/>
          <w:sz w:val="16"/>
          <w:u w:val="single" w:color="000000"/>
        </w:rPr>
        <w:t>lo</w:t>
      </w:r>
      <w:proofErr w:type="spellEnd"/>
      <w:r>
        <w:rPr>
          <w:rFonts w:ascii="Arial" w:eastAsia="Arial" w:hAnsi="Arial" w:cs="Arial"/>
          <w:b/>
          <w:i/>
          <w:sz w:val="16"/>
          <w:u w:val="single" w:color="000000"/>
        </w:rPr>
        <w:t xml:space="preserve"> c a l</w:t>
      </w:r>
      <w:proofErr w:type="gramStart"/>
      <w:r>
        <w:rPr>
          <w:rFonts w:ascii="Arial" w:eastAsia="Arial" w:hAnsi="Arial" w:cs="Arial"/>
          <w:b/>
          <w:i/>
          <w:sz w:val="16"/>
          <w:u w:val="single" w:color="000000"/>
        </w:rPr>
        <w:t xml:space="preserve">) </w:t>
      </w:r>
      <w:r>
        <w:rPr>
          <w:rFonts w:ascii="Arial" w:eastAsia="Arial" w:hAnsi="Arial" w:cs="Arial"/>
          <w:sz w:val="16"/>
        </w:rPr>
        <w:t>,</w:t>
      </w:r>
      <w:proofErr w:type="gramEnd"/>
      <w:r>
        <w:rPr>
          <w:rFonts w:ascii="Arial" w:eastAsia="Arial" w:hAnsi="Arial" w:cs="Arial"/>
          <w:b/>
          <w:i/>
          <w:sz w:val="16"/>
          <w:u w:val="single" w:color="000000"/>
        </w:rPr>
        <w:t xml:space="preserve">(in </w:t>
      </w:r>
      <w:proofErr w:type="gramStart"/>
      <w:r>
        <w:rPr>
          <w:rFonts w:ascii="Arial" w:eastAsia="Arial" w:hAnsi="Arial" w:cs="Arial"/>
          <w:b/>
          <w:i/>
          <w:sz w:val="16"/>
          <w:u w:val="single" w:color="000000"/>
        </w:rPr>
        <w:t>s e</w:t>
      </w:r>
      <w:proofErr w:type="gramEnd"/>
      <w:r>
        <w:rPr>
          <w:rFonts w:ascii="Arial" w:eastAsia="Arial" w:hAnsi="Arial" w:cs="Arial"/>
          <w:b/>
          <w:i/>
          <w:sz w:val="16"/>
          <w:u w:val="single" w:color="000000"/>
        </w:rPr>
        <w:t xml:space="preserve"> rir a d a </w:t>
      </w:r>
      <w:proofErr w:type="spellStart"/>
      <w:proofErr w:type="gramStart"/>
      <w:r>
        <w:rPr>
          <w:rFonts w:ascii="Arial" w:eastAsia="Arial" w:hAnsi="Arial" w:cs="Arial"/>
          <w:b/>
          <w:i/>
          <w:sz w:val="16"/>
          <w:u w:val="single" w:color="000000"/>
        </w:rPr>
        <w:t>ta</w:t>
      </w:r>
      <w:proofErr w:type="spellEnd"/>
      <w:r>
        <w:rPr>
          <w:rFonts w:ascii="Arial" w:eastAsia="Arial" w:hAnsi="Arial" w:cs="Arial"/>
          <w:b/>
          <w:i/>
          <w:sz w:val="16"/>
          <w:u w:val="single" w:color="000000"/>
        </w:rPr>
        <w:t xml:space="preserve"> )</w:t>
      </w:r>
      <w:proofErr w:type="gramEnd"/>
      <w:r>
        <w:rPr>
          <w:rFonts w:ascii="Arial" w:eastAsia="Arial" w:hAnsi="Arial" w:cs="Arial"/>
          <w:sz w:val="16"/>
        </w:rPr>
        <w:t xml:space="preserve"> d e</w:t>
      </w:r>
      <w:r>
        <w:rPr>
          <w:rFonts w:ascii="Arial" w:eastAsia="Arial" w:hAnsi="Arial" w:cs="Arial"/>
          <w:b/>
          <w:i/>
          <w:sz w:val="16"/>
          <w:u w:val="single" w:color="000000"/>
        </w:rPr>
        <w:t xml:space="preserve"> (in </w:t>
      </w:r>
      <w:proofErr w:type="gramStart"/>
      <w:r>
        <w:rPr>
          <w:rFonts w:ascii="Arial" w:eastAsia="Arial" w:hAnsi="Arial" w:cs="Arial"/>
          <w:b/>
          <w:i/>
          <w:sz w:val="16"/>
          <w:u w:val="single" w:color="000000"/>
        </w:rPr>
        <w:t>s e</w:t>
      </w:r>
      <w:proofErr w:type="gramEnd"/>
      <w:r>
        <w:rPr>
          <w:rFonts w:ascii="Arial" w:eastAsia="Arial" w:hAnsi="Arial" w:cs="Arial"/>
          <w:b/>
          <w:i/>
          <w:sz w:val="16"/>
          <w:u w:val="single" w:color="000000"/>
        </w:rPr>
        <w:t xml:space="preserve"> rir o m ê </w:t>
      </w:r>
      <w:proofErr w:type="gramStart"/>
      <w:r>
        <w:rPr>
          <w:rFonts w:ascii="Arial" w:eastAsia="Arial" w:hAnsi="Arial" w:cs="Arial"/>
          <w:b/>
          <w:i/>
          <w:sz w:val="16"/>
          <w:u w:val="single" w:color="000000"/>
        </w:rPr>
        <w:t>s )</w:t>
      </w:r>
      <w:r>
        <w:rPr>
          <w:rFonts w:ascii="Arial" w:eastAsia="Arial" w:hAnsi="Arial" w:cs="Arial"/>
          <w:sz w:val="16"/>
        </w:rPr>
        <w:t>d</w:t>
      </w:r>
      <w:proofErr w:type="gramEnd"/>
      <w:r>
        <w:rPr>
          <w:rFonts w:ascii="Arial" w:eastAsia="Arial" w:hAnsi="Arial" w:cs="Arial"/>
          <w:sz w:val="16"/>
        </w:rPr>
        <w:t xml:space="preserve"> e</w:t>
      </w:r>
      <w:r>
        <w:rPr>
          <w:rFonts w:ascii="Arial" w:eastAsia="Arial" w:hAnsi="Arial" w:cs="Arial"/>
          <w:b/>
          <w:i/>
          <w:sz w:val="16"/>
          <w:u w:val="single" w:color="000000"/>
        </w:rPr>
        <w:t xml:space="preserve"> (in </w:t>
      </w:r>
      <w:proofErr w:type="gramStart"/>
      <w:r>
        <w:rPr>
          <w:rFonts w:ascii="Arial" w:eastAsia="Arial" w:hAnsi="Arial" w:cs="Arial"/>
          <w:b/>
          <w:i/>
          <w:sz w:val="16"/>
          <w:u w:val="single" w:color="000000"/>
        </w:rPr>
        <w:t>s e</w:t>
      </w:r>
      <w:proofErr w:type="gramEnd"/>
      <w:r>
        <w:rPr>
          <w:rFonts w:ascii="Arial" w:eastAsia="Arial" w:hAnsi="Arial" w:cs="Arial"/>
          <w:b/>
          <w:i/>
          <w:sz w:val="16"/>
          <w:u w:val="single" w:color="000000"/>
        </w:rPr>
        <w:t xml:space="preserve"> rir o a </w:t>
      </w:r>
      <w:proofErr w:type="gramStart"/>
      <w:r>
        <w:rPr>
          <w:rFonts w:ascii="Arial" w:eastAsia="Arial" w:hAnsi="Arial" w:cs="Arial"/>
          <w:b/>
          <w:i/>
          <w:sz w:val="16"/>
          <w:u w:val="single" w:color="000000"/>
        </w:rPr>
        <w:t>no )</w:t>
      </w:r>
      <w:proofErr w:type="gramEnd"/>
    </w:p>
    <w:p w14:paraId="734A3ACB" w14:textId="77777777" w:rsidR="005B129A" w:rsidRDefault="00266531" w:rsidP="00417311">
      <w:pPr>
        <w:ind w:left="0" w:right="135" w:firstLine="0"/>
        <w:rPr>
          <w:rFonts w:eastAsia="Arial"/>
          <w:spacing w:val="-6"/>
          <w:kern w:val="16"/>
          <w:position w:val="8"/>
          <w:szCs w:val="24"/>
        </w:rPr>
      </w:pPr>
      <w:r w:rsidRPr="00E14F22">
        <w:rPr>
          <w:rFonts w:eastAsia="Arial"/>
          <w:spacing w:val="-6"/>
          <w:kern w:val="16"/>
          <w:position w:val="8"/>
          <w:szCs w:val="24"/>
        </w:rPr>
        <w:t>(</w:t>
      </w:r>
      <w:proofErr w:type="spellStart"/>
      <w:proofErr w:type="gramStart"/>
      <w:r w:rsidR="00E14F22" w:rsidRPr="00E14F22">
        <w:rPr>
          <w:rFonts w:eastAsia="Arial"/>
          <w:spacing w:val="-6"/>
          <w:kern w:val="16"/>
          <w:position w:val="8"/>
          <w:szCs w:val="24"/>
        </w:rPr>
        <w:t>carimbo,</w:t>
      </w:r>
      <w:r w:rsidRPr="00E14F22">
        <w:rPr>
          <w:rFonts w:eastAsia="Arial"/>
          <w:spacing w:val="-6"/>
          <w:kern w:val="16"/>
          <w:position w:val="8"/>
          <w:szCs w:val="24"/>
        </w:rPr>
        <w:t>nome</w:t>
      </w:r>
      <w:proofErr w:type="spellEnd"/>
      <w:proofErr w:type="gramEnd"/>
      <w:r w:rsidRPr="00E14F22">
        <w:rPr>
          <w:rFonts w:eastAsia="Arial"/>
          <w:spacing w:val="-6"/>
          <w:kern w:val="16"/>
          <w:position w:val="8"/>
          <w:szCs w:val="24"/>
        </w:rPr>
        <w:t xml:space="preserve"> , RG n ° e </w:t>
      </w:r>
      <w:proofErr w:type="spellStart"/>
      <w:r w:rsidR="001F5F4E" w:rsidRPr="00E14F22">
        <w:rPr>
          <w:rFonts w:eastAsia="Arial"/>
          <w:spacing w:val="-6"/>
          <w:kern w:val="16"/>
          <w:position w:val="8"/>
          <w:szCs w:val="24"/>
        </w:rPr>
        <w:t>assinatura</w:t>
      </w:r>
      <w:r w:rsidRPr="00E14F22">
        <w:rPr>
          <w:rFonts w:eastAsia="Arial"/>
          <w:spacing w:val="-6"/>
          <w:kern w:val="16"/>
          <w:position w:val="8"/>
          <w:szCs w:val="24"/>
        </w:rPr>
        <w:t>d</w:t>
      </w:r>
      <w:proofErr w:type="spellEnd"/>
      <w:r w:rsidRPr="00E14F22">
        <w:rPr>
          <w:rFonts w:eastAsia="Arial"/>
          <w:spacing w:val="-6"/>
          <w:kern w:val="16"/>
          <w:position w:val="8"/>
          <w:szCs w:val="24"/>
        </w:rPr>
        <w:t xml:space="preserve"> o responsável legal)</w:t>
      </w:r>
      <w:r w:rsidRPr="00E14F22">
        <w:rPr>
          <w:rFonts w:eastAsia="Arial"/>
          <w:spacing w:val="-6"/>
          <w:kern w:val="16"/>
          <w:position w:val="8"/>
          <w:szCs w:val="24"/>
        </w:rPr>
        <w:tab/>
        <w:t>(</w:t>
      </w:r>
      <w:proofErr w:type="gramStart"/>
      <w:r w:rsidRPr="00E14F22">
        <w:rPr>
          <w:rFonts w:eastAsia="Arial"/>
          <w:spacing w:val="-6"/>
          <w:kern w:val="16"/>
          <w:position w:val="8"/>
          <w:szCs w:val="24"/>
        </w:rPr>
        <w:t>carimbo ,nome</w:t>
      </w:r>
      <w:proofErr w:type="gramEnd"/>
      <w:r w:rsidRPr="00E14F22">
        <w:rPr>
          <w:rFonts w:eastAsia="Arial"/>
          <w:spacing w:val="-6"/>
          <w:kern w:val="16"/>
          <w:position w:val="8"/>
          <w:szCs w:val="24"/>
        </w:rPr>
        <w:t xml:space="preserve"> , RG n </w:t>
      </w:r>
      <w:r w:rsidR="001F5F4E" w:rsidRPr="00E14F22">
        <w:rPr>
          <w:rFonts w:eastAsia="Arial"/>
          <w:spacing w:val="-6"/>
          <w:kern w:val="16"/>
          <w:position w:val="8"/>
          <w:szCs w:val="24"/>
        </w:rPr>
        <w:t>CREA</w:t>
      </w:r>
      <w:r w:rsidRPr="00E14F22">
        <w:rPr>
          <w:rFonts w:eastAsia="Arial"/>
          <w:spacing w:val="-6"/>
          <w:kern w:val="16"/>
          <w:position w:val="8"/>
          <w:szCs w:val="24"/>
        </w:rPr>
        <w:t xml:space="preserve"> n ° e assinatura do engenh</w:t>
      </w:r>
      <w:r w:rsidR="001D3CD2">
        <w:rPr>
          <w:rFonts w:eastAsia="Arial"/>
          <w:spacing w:val="-6"/>
          <w:kern w:val="16"/>
          <w:position w:val="8"/>
          <w:szCs w:val="24"/>
        </w:rPr>
        <w:t xml:space="preserve">eiro </w:t>
      </w:r>
      <w:r w:rsidRPr="00E14F22">
        <w:rPr>
          <w:rFonts w:eastAsia="Arial"/>
          <w:spacing w:val="-6"/>
          <w:kern w:val="16"/>
          <w:position w:val="8"/>
          <w:szCs w:val="24"/>
        </w:rPr>
        <w:t>habilitado</w:t>
      </w:r>
    </w:p>
    <w:p w14:paraId="01BE66E0" w14:textId="77777777" w:rsidR="00AC3C2B" w:rsidRDefault="00AC3C2B" w:rsidP="00417311">
      <w:pPr>
        <w:ind w:left="0" w:right="135" w:firstLine="0"/>
        <w:rPr>
          <w:rFonts w:eastAsia="Arial"/>
          <w:spacing w:val="-6"/>
          <w:kern w:val="16"/>
          <w:position w:val="8"/>
          <w:szCs w:val="24"/>
        </w:rPr>
      </w:pPr>
    </w:p>
    <w:p w14:paraId="007D4CDC" w14:textId="77777777" w:rsidR="00AC3C2B" w:rsidRDefault="00AC3C2B" w:rsidP="00417311">
      <w:pPr>
        <w:ind w:left="0" w:right="135" w:firstLine="0"/>
        <w:rPr>
          <w:rFonts w:eastAsia="Arial"/>
          <w:spacing w:val="-6"/>
          <w:kern w:val="16"/>
          <w:position w:val="8"/>
          <w:szCs w:val="24"/>
        </w:rPr>
      </w:pPr>
    </w:p>
    <w:p w14:paraId="61FA5137" w14:textId="77777777" w:rsidR="00AC3C2B" w:rsidRDefault="00AC3C2B" w:rsidP="00417311">
      <w:pPr>
        <w:ind w:left="0" w:right="135" w:firstLine="0"/>
        <w:rPr>
          <w:rFonts w:eastAsia="Arial"/>
          <w:spacing w:val="-6"/>
          <w:kern w:val="16"/>
          <w:position w:val="8"/>
          <w:szCs w:val="24"/>
        </w:rPr>
      </w:pPr>
    </w:p>
    <w:p w14:paraId="5B0A8BC8" w14:textId="77777777" w:rsidR="00AC3C2B" w:rsidRDefault="00AC3C2B" w:rsidP="00417311">
      <w:pPr>
        <w:ind w:left="0" w:right="135" w:firstLine="0"/>
        <w:rPr>
          <w:rFonts w:eastAsia="Arial"/>
          <w:spacing w:val="-6"/>
          <w:kern w:val="16"/>
          <w:position w:val="8"/>
          <w:szCs w:val="24"/>
        </w:rPr>
      </w:pPr>
    </w:p>
    <w:p w14:paraId="3EA15877" w14:textId="77777777" w:rsidR="00AC3C2B" w:rsidRDefault="00AC3C2B" w:rsidP="00417311">
      <w:pPr>
        <w:ind w:left="0" w:right="135" w:firstLine="0"/>
        <w:rPr>
          <w:rFonts w:eastAsia="Arial"/>
          <w:spacing w:val="-6"/>
          <w:kern w:val="16"/>
          <w:position w:val="8"/>
          <w:szCs w:val="24"/>
        </w:rPr>
      </w:pPr>
    </w:p>
    <w:p w14:paraId="4ECB9AC8" w14:textId="77777777" w:rsidR="00AC3C2B" w:rsidRDefault="00AC3C2B" w:rsidP="00417311">
      <w:pPr>
        <w:ind w:left="0" w:right="135" w:firstLine="0"/>
        <w:rPr>
          <w:rFonts w:eastAsia="Arial"/>
          <w:spacing w:val="-6"/>
          <w:kern w:val="16"/>
          <w:position w:val="8"/>
          <w:szCs w:val="24"/>
        </w:rPr>
      </w:pPr>
    </w:p>
    <w:p w14:paraId="73FDC46B" w14:textId="77777777" w:rsidR="00AC3C2B" w:rsidRDefault="00AC3C2B" w:rsidP="00417311">
      <w:pPr>
        <w:ind w:left="0" w:right="135" w:firstLine="0"/>
        <w:rPr>
          <w:rFonts w:eastAsia="Arial"/>
          <w:spacing w:val="-6"/>
          <w:kern w:val="16"/>
          <w:position w:val="8"/>
          <w:szCs w:val="24"/>
        </w:rPr>
      </w:pPr>
    </w:p>
    <w:p w14:paraId="69652DF0" w14:textId="77777777" w:rsidR="00AC3C2B" w:rsidRDefault="00AC3C2B" w:rsidP="00417311">
      <w:pPr>
        <w:ind w:left="0" w:right="135" w:firstLine="0"/>
        <w:rPr>
          <w:rFonts w:eastAsia="Arial"/>
          <w:spacing w:val="-6"/>
          <w:kern w:val="16"/>
          <w:position w:val="8"/>
          <w:szCs w:val="24"/>
        </w:rPr>
      </w:pPr>
    </w:p>
    <w:p w14:paraId="69A02DC5" w14:textId="77777777" w:rsidR="00AC3C2B" w:rsidRDefault="00AC3C2B" w:rsidP="00417311">
      <w:pPr>
        <w:ind w:left="0" w:right="135" w:firstLine="0"/>
        <w:rPr>
          <w:rFonts w:eastAsia="Arial"/>
          <w:spacing w:val="-6"/>
          <w:kern w:val="16"/>
          <w:position w:val="8"/>
          <w:szCs w:val="24"/>
        </w:rPr>
      </w:pPr>
    </w:p>
    <w:p w14:paraId="4108D9C0" w14:textId="77777777" w:rsidR="00AC3C2B" w:rsidRPr="00417311" w:rsidRDefault="00AC3C2B" w:rsidP="00417311">
      <w:pPr>
        <w:ind w:left="0" w:right="135" w:firstLine="0"/>
        <w:rPr>
          <w:rFonts w:eastAsia="Arial"/>
          <w:spacing w:val="-6"/>
          <w:kern w:val="16"/>
          <w:position w:val="8"/>
          <w:szCs w:val="24"/>
        </w:rPr>
      </w:pPr>
    </w:p>
    <w:p w14:paraId="0B9665E8" w14:textId="77777777" w:rsidR="0016186F" w:rsidRDefault="00E65ABD" w:rsidP="009B7956">
      <w:pPr>
        <w:pStyle w:val="Ttulo2"/>
        <w:spacing w:after="0" w:line="240" w:lineRule="auto"/>
        <w:ind w:left="0" w:right="135" w:firstLine="0"/>
        <w:jc w:val="center"/>
      </w:pPr>
      <w:r>
        <w:t>ANEXO XVI</w:t>
      </w:r>
    </w:p>
    <w:p w14:paraId="23D02FE1" w14:textId="77777777" w:rsidR="00690D5C" w:rsidRDefault="00E65ABD" w:rsidP="009B7956">
      <w:pPr>
        <w:pStyle w:val="Ttulo2"/>
        <w:spacing w:after="0" w:line="240" w:lineRule="auto"/>
        <w:ind w:left="0" w:right="135" w:firstLine="0"/>
        <w:jc w:val="center"/>
      </w:pPr>
      <w:r>
        <w:t>ELEMENTOS TÉCNICOS INSTRUTORES</w:t>
      </w:r>
    </w:p>
    <w:p w14:paraId="04C97FDE" w14:textId="77777777" w:rsidR="00690D5C" w:rsidRDefault="00690D5C" w:rsidP="009B7956">
      <w:pPr>
        <w:spacing w:after="0" w:line="240" w:lineRule="auto"/>
        <w:ind w:left="0" w:right="135" w:firstLine="0"/>
        <w:jc w:val="left"/>
      </w:pPr>
    </w:p>
    <w:p w14:paraId="413B12CF" w14:textId="77777777" w:rsidR="00690D5C" w:rsidRDefault="00E65ABD" w:rsidP="009B7956">
      <w:pPr>
        <w:spacing w:after="0" w:line="240" w:lineRule="auto"/>
        <w:ind w:left="0" w:right="135" w:firstLine="0"/>
        <w:jc w:val="left"/>
      </w:pPr>
      <w:r>
        <w:t xml:space="preserve">ELEMENTOS GRÁFICOS (PLANTAS E DOCUMENTOS GRÁFICOS) – DISPONÍVEL EM: (INSERIR LINK DE DISPONIBILIZAÇÃO) </w:t>
      </w:r>
    </w:p>
    <w:p w14:paraId="124D5AA8" w14:textId="77777777" w:rsidR="00690D5C" w:rsidRDefault="00E65ABD" w:rsidP="009B7956">
      <w:pPr>
        <w:spacing w:after="0" w:line="240" w:lineRule="auto"/>
        <w:ind w:left="0" w:right="135" w:firstLine="0"/>
        <w:jc w:val="left"/>
      </w:pPr>
      <w:r>
        <w:t xml:space="preserve">ESPECIFICAÇÕES TÉCNICAS E MEMORIAIS – DISPONÍVEL EM: (INSERIR LINK DE DISPONIBILIZAÇÃO) </w:t>
      </w:r>
    </w:p>
    <w:p w14:paraId="3C9B8F23" w14:textId="77777777" w:rsidR="00E65ABD" w:rsidRDefault="00E65ABD" w:rsidP="009B7956">
      <w:pPr>
        <w:spacing w:after="0" w:line="240" w:lineRule="auto"/>
        <w:ind w:left="0" w:right="135" w:firstLine="0"/>
        <w:jc w:val="left"/>
      </w:pPr>
      <w:r>
        <w:t>RELAÇÃO DE SERVIÇOS E QUANTIDADES – DISPONÍVEL EM: (INSERIR LINK DE DISPONIBILIZAÇÃO)</w:t>
      </w:r>
    </w:p>
    <w:p w14:paraId="36CEFCB8" w14:textId="77777777" w:rsidR="00E65ABD" w:rsidRDefault="00E65ABD" w:rsidP="009B7956">
      <w:pPr>
        <w:spacing w:after="0" w:line="240" w:lineRule="auto"/>
        <w:ind w:left="0" w:right="135" w:firstLine="0"/>
        <w:jc w:val="left"/>
      </w:pPr>
      <w:r>
        <w:t xml:space="preserve">PLANILHA ORÇAMENTARIA REFERENCIAL DISPONÍVEL EM </w:t>
      </w:r>
    </w:p>
    <w:p w14:paraId="3DC1F1DD" w14:textId="77777777" w:rsidR="00E65ABD" w:rsidRDefault="00E65ABD" w:rsidP="009B7956">
      <w:pPr>
        <w:spacing w:after="0" w:line="240" w:lineRule="auto"/>
        <w:ind w:left="0" w:right="135" w:firstLine="0"/>
        <w:jc w:val="left"/>
      </w:pPr>
      <w:r>
        <w:t xml:space="preserve">PLANILHA DE MEDIÇÃO DISPONÍVEL EM </w:t>
      </w:r>
    </w:p>
    <w:p w14:paraId="54688F04" w14:textId="77777777" w:rsidR="00690D5C" w:rsidRDefault="00E65ABD" w:rsidP="009B7956">
      <w:pPr>
        <w:spacing w:after="0" w:line="240" w:lineRule="auto"/>
        <w:ind w:left="0" w:right="135" w:firstLine="0"/>
        <w:jc w:val="left"/>
      </w:pPr>
      <w:r>
        <w:t xml:space="preserve">MODELO DE PLACA DISPONÍVEL  </w:t>
      </w:r>
    </w:p>
    <w:p w14:paraId="4A435D3A" w14:textId="77777777" w:rsidR="00690D5C" w:rsidRDefault="00690D5C" w:rsidP="009B7956">
      <w:pPr>
        <w:spacing w:after="0" w:line="240" w:lineRule="auto"/>
        <w:ind w:left="0" w:right="135" w:firstLine="0"/>
      </w:pPr>
    </w:p>
    <w:p w14:paraId="155C4C92" w14:textId="77777777" w:rsidR="00ED6241" w:rsidRDefault="00ED6241" w:rsidP="009B7956">
      <w:pPr>
        <w:spacing w:after="57"/>
        <w:ind w:left="0" w:right="135" w:firstLine="0"/>
        <w:rPr>
          <w:b/>
          <w:bCs/>
        </w:rPr>
      </w:pPr>
      <w:r>
        <w:rPr>
          <w:b/>
          <w:bCs/>
        </w:rPr>
        <w:t xml:space="preserve">Disponível no portal de transparência </w:t>
      </w:r>
      <w:hyperlink r:id="rId37" w:history="1">
        <w:r w:rsidRPr="009201F1">
          <w:rPr>
            <w:rStyle w:val="Hyperlink"/>
            <w:b/>
            <w:bCs/>
          </w:rPr>
          <w:t>https://www.altamiradoparana.pr.gov.br/</w:t>
        </w:r>
      </w:hyperlink>
      <w:r>
        <w:rPr>
          <w:b/>
          <w:bCs/>
        </w:rPr>
        <w:t xml:space="preserve">  na aba portal de transparência (licitações) </w:t>
      </w:r>
      <w:hyperlink r:id="rId38" w:history="1">
        <w:r w:rsidRPr="009201F1">
          <w:rPr>
            <w:rStyle w:val="Hyperlink"/>
            <w:b/>
            <w:bCs/>
          </w:rPr>
          <w:t>https://altamiradoparana.oxy.elotech.com.br/portaltransparencia/1/licitacoes</w:t>
        </w:r>
      </w:hyperlink>
      <w:r>
        <w:rPr>
          <w:b/>
          <w:bCs/>
        </w:rPr>
        <w:t xml:space="preserve">  e ou solicitados através do e-mail </w:t>
      </w:r>
      <w:hyperlink r:id="rId39" w:history="1">
        <w:r w:rsidRPr="009201F1">
          <w:rPr>
            <w:rStyle w:val="Hyperlink"/>
            <w:b/>
            <w:bCs/>
          </w:rPr>
          <w:t>setor.licitacao.altamira.do.parana@gmail.com</w:t>
        </w:r>
      </w:hyperlink>
      <w:r>
        <w:rPr>
          <w:b/>
          <w:bCs/>
        </w:rPr>
        <w:t xml:space="preserve"> . </w:t>
      </w:r>
    </w:p>
    <w:p w14:paraId="10F22FFE" w14:textId="77777777" w:rsidR="00690D5C" w:rsidRDefault="00690D5C" w:rsidP="009B7956">
      <w:pPr>
        <w:spacing w:after="0" w:line="240" w:lineRule="auto"/>
        <w:ind w:left="0" w:right="135" w:firstLine="0"/>
      </w:pPr>
    </w:p>
    <w:p w14:paraId="3627EA88" w14:textId="77777777" w:rsidR="00690D5C" w:rsidRDefault="00690D5C" w:rsidP="00417311">
      <w:pPr>
        <w:spacing w:after="0" w:line="240" w:lineRule="auto"/>
        <w:ind w:left="0" w:right="135" w:firstLine="0"/>
      </w:pPr>
    </w:p>
    <w:p w14:paraId="345D3348" w14:textId="77777777" w:rsidR="00DE46E3" w:rsidRDefault="00DE46E3" w:rsidP="009B7956">
      <w:pPr>
        <w:spacing w:after="1215" w:line="240" w:lineRule="auto"/>
        <w:ind w:left="0" w:right="135" w:firstLine="0"/>
      </w:pPr>
    </w:p>
    <w:p w14:paraId="76851CC2" w14:textId="77777777" w:rsidR="00D76C8C" w:rsidRDefault="00D76C8C"/>
    <w:p w14:paraId="6BAD22E1" w14:textId="77777777" w:rsidR="00D76C8C" w:rsidRDefault="00D76C8C"/>
    <w:p w14:paraId="6C1FFADC" w14:textId="77777777" w:rsidR="00D76C8C" w:rsidRDefault="00D76C8C"/>
    <w:p w14:paraId="21E7C422" w14:textId="77777777" w:rsidR="00D76C8C" w:rsidRDefault="00D76C8C"/>
    <w:p w14:paraId="535C09B8" w14:textId="77777777" w:rsidR="00D76C8C" w:rsidRDefault="00D76C8C"/>
    <w:p w14:paraId="0CEDA89F" w14:textId="77777777" w:rsidR="00D76C8C" w:rsidRDefault="00D76C8C"/>
    <w:p w14:paraId="146A87E6" w14:textId="77777777" w:rsidR="00D76C8C" w:rsidRDefault="00D76C8C"/>
    <w:p w14:paraId="55EC3581" w14:textId="77777777" w:rsidR="00D76C8C" w:rsidRDefault="00D76C8C"/>
    <w:p w14:paraId="61CD837B" w14:textId="77777777" w:rsidR="00D76C8C" w:rsidRDefault="00D76C8C"/>
    <w:p w14:paraId="2439FBEC" w14:textId="77777777" w:rsidR="00D76C8C" w:rsidRDefault="00D76C8C"/>
    <w:p w14:paraId="5F825856" w14:textId="77777777" w:rsidR="00D76C8C" w:rsidRDefault="00D76C8C"/>
    <w:sectPr w:rsidR="00D76C8C" w:rsidSect="003D1365">
      <w:headerReference w:type="default" r:id="rId40"/>
      <w:footerReference w:type="even" r:id="rId41"/>
      <w:footerReference w:type="default" r:id="rId42"/>
      <w:footerReference w:type="first" r:id="rId43"/>
      <w:pgSz w:w="11904" w:h="16836"/>
      <w:pgMar w:top="2088" w:right="936" w:bottom="1368" w:left="936" w:header="173" w:footer="173" w:gutter="0"/>
      <w:pgNumType w:start="4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8E768" w14:textId="77777777" w:rsidR="00723A6B" w:rsidRDefault="00723A6B">
      <w:pPr>
        <w:spacing w:after="0" w:line="240" w:lineRule="auto"/>
      </w:pPr>
      <w:r>
        <w:separator/>
      </w:r>
    </w:p>
  </w:endnote>
  <w:endnote w:type="continuationSeparator" w:id="0">
    <w:p w14:paraId="2B53A007" w14:textId="77777777" w:rsidR="00723A6B" w:rsidRDefault="00723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imesNewRomanPS-BoldM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98678" w14:textId="77777777" w:rsidR="00AC3C2B" w:rsidRDefault="00AC3C2B">
    <w:pPr>
      <w:spacing w:after="0" w:line="259" w:lineRule="auto"/>
      <w:ind w:left="0" w:right="154" w:firstLine="0"/>
      <w:jc w:val="right"/>
    </w:pPr>
    <w:r>
      <w:rPr>
        <w:sz w:val="28"/>
      </w:rPr>
      <w:t xml:space="preserve">Mun. de </w:t>
    </w:r>
    <w:proofErr w:type="spellStart"/>
    <w:proofErr w:type="gramStart"/>
    <w:r>
      <w:rPr>
        <w:sz w:val="28"/>
      </w:rPr>
      <w:t>Tupãssi</w:t>
    </w:r>
    <w:proofErr w:type="spellEnd"/>
    <w:r>
      <w:rPr>
        <w:sz w:val="28"/>
      </w:rPr>
      <w:t xml:space="preserve">  -</w:t>
    </w:r>
    <w:proofErr w:type="gramEnd"/>
    <w:r>
      <w:rPr>
        <w:sz w:val="28"/>
      </w:rPr>
      <w:t xml:space="preserve"> Pág. </w:t>
    </w:r>
    <w:r>
      <w:fldChar w:fldCharType="begin"/>
    </w:r>
    <w:r>
      <w:instrText xml:space="preserve"> PAGE   \* MERGEFORMAT </w:instrText>
    </w:r>
    <w:r>
      <w:fldChar w:fldCharType="separate"/>
    </w:r>
    <w:r>
      <w:rPr>
        <w:sz w:val="28"/>
      </w:rPr>
      <w:t>217</w:t>
    </w:r>
    <w:r>
      <w:rPr>
        <w:sz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A3BCF" w14:textId="77777777" w:rsidR="00AC3C2B" w:rsidRDefault="00000000" w:rsidP="00CE59E4">
    <w:pPr>
      <w:tabs>
        <w:tab w:val="center" w:pos="4252"/>
        <w:tab w:val="right" w:pos="8504"/>
      </w:tabs>
      <w:jc w:val="center"/>
      <w:rPr>
        <w:i/>
        <w:color w:val="538135"/>
        <w:sz w:val="18"/>
        <w:szCs w:val="18"/>
      </w:rPr>
    </w:pPr>
    <w:r>
      <w:rPr>
        <w:noProof/>
      </w:rPr>
      <w:pict w14:anchorId="6B75B92A">
        <v:line id="Conector reto 1" o:spid="_x0000_s1025" style="position:absolute;left:0;text-align:left;z-index:251661312;visibility:visible;mso-wrap-distance-top:-3e-5mm;mso-wrap-distance-bottom:-3e-5mm;mso-width-relative:margin" from="-.35pt,-1.65pt" to="424.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" strokecolor="#548123">
          <v:stroke joinstyle="miter"/>
          <o:lock v:ext="edit" shapetype="f"/>
        </v:line>
      </w:pict>
    </w:r>
    <w:r w:rsidR="00AC3C2B">
      <w:rPr>
        <w:i/>
        <w:color w:val="538135"/>
        <w:sz w:val="18"/>
        <w:szCs w:val="18"/>
      </w:rPr>
      <w:t>Rua Cantú, 180 – Centro – CEP 85.280-000 – Altamira do Paraná – PR.</w:t>
    </w:r>
  </w:p>
  <w:p w14:paraId="1E956113" w14:textId="77777777" w:rsidR="00AC3C2B" w:rsidRPr="006363BE" w:rsidRDefault="00AC3C2B" w:rsidP="00CE59E4">
    <w:pPr>
      <w:tabs>
        <w:tab w:val="center" w:pos="4252"/>
        <w:tab w:val="right" w:pos="8504"/>
      </w:tabs>
      <w:jc w:val="center"/>
      <w:rPr>
        <w:color w:val="538135"/>
      </w:rPr>
    </w:pPr>
    <w:r>
      <w:rPr>
        <w:i/>
        <w:color w:val="538135"/>
        <w:sz w:val="18"/>
        <w:szCs w:val="18"/>
      </w:rPr>
      <w:t xml:space="preserve">e-mail: </w:t>
    </w:r>
    <w:hyperlink r:id="rId1">
      <w:r>
        <w:rPr>
          <w:i/>
          <w:color w:val="003300"/>
          <w:sz w:val="18"/>
          <w:szCs w:val="18"/>
          <w:u w:val="single"/>
        </w:rPr>
        <w:t>pmaltamiradoparana@gmail.com</w:t>
      </w:r>
    </w:hyperlink>
    <w:r>
      <w:rPr>
        <w:i/>
        <w:color w:val="538135"/>
        <w:sz w:val="18"/>
        <w:szCs w:val="18"/>
      </w:rPr>
      <w:t xml:space="preserve"> / Tel.: (44) 37551142</w:t>
    </w:r>
  </w:p>
  <w:p w14:paraId="63B9C674" w14:textId="77777777" w:rsidR="00AC3C2B" w:rsidRDefault="00AC3C2B" w:rsidP="00CE59E4">
    <w:pPr>
      <w:pStyle w:val="Rodap"/>
    </w:pPr>
    <w:r>
      <w:rPr>
        <w:rFonts w:ascii="Arial" w:hAnsi="Arial" w:cs="Arial"/>
        <w:b/>
        <w:bCs/>
        <w:i/>
        <w:iCs/>
        <w:sz w:val="16"/>
        <w:szCs w:val="16"/>
      </w:rPr>
      <w:t xml:space="preserve"> </w:t>
    </w:r>
  </w:p>
  <w:p w14:paraId="68FF44F4" w14:textId="77777777" w:rsidR="00AC3C2B" w:rsidRDefault="00AC3C2B">
    <w:pPr>
      <w:spacing w:after="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4BA95" w14:textId="77777777" w:rsidR="00AC3C2B" w:rsidRDefault="00AC3C2B">
    <w:pPr>
      <w:spacing w:after="0" w:line="259" w:lineRule="auto"/>
      <w:ind w:left="0" w:right="154" w:firstLine="0"/>
      <w:jc w:val="right"/>
    </w:pPr>
    <w:r>
      <w:rPr>
        <w:sz w:val="28"/>
      </w:rPr>
      <w:t xml:space="preserve">Mun. de </w:t>
    </w:r>
    <w:proofErr w:type="spellStart"/>
    <w:proofErr w:type="gramStart"/>
    <w:r>
      <w:rPr>
        <w:sz w:val="28"/>
      </w:rPr>
      <w:t>Tupãssi</w:t>
    </w:r>
    <w:proofErr w:type="spellEnd"/>
    <w:r>
      <w:rPr>
        <w:sz w:val="28"/>
      </w:rPr>
      <w:t xml:space="preserve">  -</w:t>
    </w:r>
    <w:proofErr w:type="gramEnd"/>
    <w:r>
      <w:rPr>
        <w:sz w:val="28"/>
      </w:rPr>
      <w:t xml:space="preserve"> Pág. </w:t>
    </w:r>
    <w:r>
      <w:fldChar w:fldCharType="begin"/>
    </w:r>
    <w:r>
      <w:instrText xml:space="preserve"> PAGE   \* MERGEFORMAT </w:instrText>
    </w:r>
    <w:r>
      <w:fldChar w:fldCharType="separate"/>
    </w:r>
    <w:r>
      <w:rPr>
        <w:sz w:val="28"/>
      </w:rPr>
      <w:t>217</w:t>
    </w:r>
    <w:r>
      <w:rPr>
        <w:sz w:val="2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B1C81" w14:textId="77777777" w:rsidR="00AC3C2B" w:rsidRDefault="00AC3C2B">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86D61" w14:textId="77777777" w:rsidR="00AC3C2B" w:rsidRDefault="00AC3C2B" w:rsidP="00AC3C2B">
    <w:pPr>
      <w:tabs>
        <w:tab w:val="center" w:pos="4252"/>
        <w:tab w:val="right" w:pos="8504"/>
      </w:tabs>
      <w:jc w:val="center"/>
      <w:rPr>
        <w:i/>
        <w:color w:val="538135"/>
        <w:sz w:val="18"/>
        <w:szCs w:val="18"/>
      </w:rPr>
    </w:pPr>
  </w:p>
  <w:p w14:paraId="04F8D591" w14:textId="77777777" w:rsidR="00AC3C2B" w:rsidRDefault="00000000" w:rsidP="00AC3C2B">
    <w:pPr>
      <w:tabs>
        <w:tab w:val="center" w:pos="4252"/>
        <w:tab w:val="right" w:pos="8504"/>
      </w:tabs>
      <w:jc w:val="center"/>
      <w:rPr>
        <w:i/>
        <w:color w:val="538135"/>
        <w:sz w:val="18"/>
        <w:szCs w:val="18"/>
      </w:rPr>
    </w:pPr>
    <w:r>
      <w:rPr>
        <w:noProof/>
      </w:rPr>
      <w:pict w14:anchorId="2E3B9CDF">
        <v:line id="_x0000_s1026" style="position:absolute;left:0;text-align:left;z-index:251665408;visibility:visible;mso-wrap-distance-top:-3e-5mm;mso-wrap-distance-bottom:-3e-5mm;mso-width-relative:margin" from="-.35pt,-1.65pt" to="424.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" strokecolor="#548123">
          <v:stroke joinstyle="miter"/>
          <o:lock v:ext="edit" shapetype="f"/>
        </v:line>
      </w:pict>
    </w:r>
    <w:r w:rsidR="00AC3C2B">
      <w:rPr>
        <w:i/>
        <w:color w:val="538135"/>
        <w:sz w:val="18"/>
        <w:szCs w:val="18"/>
      </w:rPr>
      <w:t>Rua Cantú, 180 – Centro – CEP 85.280-000 – Altamira do Paraná – PR.</w:t>
    </w:r>
  </w:p>
  <w:p w14:paraId="5925DF69" w14:textId="77777777" w:rsidR="00AC3C2B" w:rsidRPr="006363BE" w:rsidRDefault="00AC3C2B" w:rsidP="00AC3C2B">
    <w:pPr>
      <w:tabs>
        <w:tab w:val="center" w:pos="4252"/>
        <w:tab w:val="right" w:pos="8504"/>
      </w:tabs>
      <w:jc w:val="center"/>
      <w:rPr>
        <w:color w:val="538135"/>
      </w:rPr>
    </w:pPr>
    <w:r>
      <w:rPr>
        <w:i/>
        <w:color w:val="538135"/>
        <w:sz w:val="18"/>
        <w:szCs w:val="18"/>
      </w:rPr>
      <w:t xml:space="preserve">e-mail: </w:t>
    </w:r>
    <w:hyperlink r:id="rId1">
      <w:r>
        <w:rPr>
          <w:i/>
          <w:color w:val="003300"/>
          <w:sz w:val="18"/>
          <w:szCs w:val="18"/>
          <w:u w:val="single"/>
        </w:rPr>
        <w:t>pmaltamiradoparana@gmail.com</w:t>
      </w:r>
    </w:hyperlink>
    <w:r>
      <w:rPr>
        <w:i/>
        <w:color w:val="538135"/>
        <w:sz w:val="18"/>
        <w:szCs w:val="18"/>
      </w:rPr>
      <w:t xml:space="preserve"> / Tel.: (44) 37551142</w:t>
    </w:r>
  </w:p>
  <w:p w14:paraId="1CF8A0C7" w14:textId="77777777" w:rsidR="00AC3C2B" w:rsidRDefault="00AC3C2B" w:rsidP="00AC3C2B">
    <w:pPr>
      <w:pStyle w:val="Rodap"/>
    </w:pPr>
    <w:r>
      <w:rPr>
        <w:rFonts w:ascii="Arial" w:hAnsi="Arial" w:cs="Arial"/>
        <w:b/>
        <w:bCs/>
        <w:i/>
        <w:iCs/>
        <w:sz w:val="16"/>
        <w:szCs w:val="16"/>
      </w:rPr>
      <w:t xml:space="preserve"> </w:t>
    </w:r>
  </w:p>
  <w:p w14:paraId="093CBFC6" w14:textId="77777777" w:rsidR="00AC3C2B" w:rsidRDefault="00AC3C2B">
    <w:pPr>
      <w:pBdr>
        <w:bottom w:val="single" w:sz="10" w:space="1" w:color="F5821F"/>
      </w:pBdr>
      <w:spacing w:after="20"/>
    </w:pPr>
  </w:p>
  <w:p w14:paraId="7A95BB5C" w14:textId="77777777" w:rsidR="00AC3C2B" w:rsidRDefault="00AC3C2B">
    <w:pPr>
      <w:spacing w:after="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E16CF" w14:textId="77777777" w:rsidR="00AC3C2B" w:rsidRDefault="00AC3C2B">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ADEAE" w14:textId="77777777" w:rsidR="00723A6B" w:rsidRDefault="00723A6B">
      <w:pPr>
        <w:spacing w:after="0" w:line="240" w:lineRule="auto"/>
      </w:pPr>
      <w:r>
        <w:separator/>
      </w:r>
    </w:p>
  </w:footnote>
  <w:footnote w:type="continuationSeparator" w:id="0">
    <w:p w14:paraId="537DD577" w14:textId="77777777" w:rsidR="00723A6B" w:rsidRDefault="00723A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3"/>
      <w:gridCol w:w="7781"/>
    </w:tblGrid>
    <w:tr w:rsidR="00AC3C2B" w:rsidRPr="00132FAF" w14:paraId="620B3A64" w14:textId="77777777" w:rsidTr="00CE59E4">
      <w:trPr>
        <w:trHeight w:val="1219"/>
      </w:trPr>
      <w:tc>
        <w:tcPr>
          <w:tcW w:w="1324" w:type="pct"/>
          <w:tcBorders>
            <w:top w:val="nil"/>
            <w:left w:val="nil"/>
            <w:bottom w:val="nil"/>
            <w:right w:val="nil"/>
          </w:tcBorders>
        </w:tcPr>
        <w:p w14:paraId="70FE1493" w14:textId="77777777" w:rsidR="00AC3C2B" w:rsidRDefault="00AC3C2B" w:rsidP="00CE59E4">
          <w:pPr>
            <w:spacing w:after="0" w:line="240" w:lineRule="auto"/>
          </w:pPr>
          <w:r>
            <w:rPr>
              <w:noProof/>
            </w:rPr>
            <w:drawing>
              <wp:anchor distT="0" distB="0" distL="114300" distR="114300" simplePos="0" relativeHeight="251659264" behindDoc="0" locked="0" layoutInCell="1" allowOverlap="1" wp14:anchorId="49E8BE15" wp14:editId="00D0F5E3">
                <wp:simplePos x="0" y="0"/>
                <wp:positionH relativeFrom="column">
                  <wp:posOffset>-1905</wp:posOffset>
                </wp:positionH>
                <wp:positionV relativeFrom="paragraph">
                  <wp:posOffset>-57907</wp:posOffset>
                </wp:positionV>
                <wp:extent cx="907281" cy="764274"/>
                <wp:effectExtent l="0" t="0" r="0" b="0"/>
                <wp:wrapNone/>
                <wp:docPr id="160374983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7281" cy="764274"/>
                        </a:xfrm>
                        <a:prstGeom prst="rect">
                          <a:avLst/>
                        </a:prstGeom>
                        <a:noFill/>
                        <a:ln>
                          <a:noFill/>
                        </a:ln>
                      </pic:spPr>
                    </pic:pic>
                  </a:graphicData>
                </a:graphic>
              </wp:anchor>
            </w:drawing>
          </w:r>
        </w:p>
      </w:tc>
      <w:tc>
        <w:tcPr>
          <w:tcW w:w="3676" w:type="pct"/>
          <w:tcBorders>
            <w:top w:val="nil"/>
            <w:left w:val="nil"/>
            <w:bottom w:val="nil"/>
            <w:right w:val="nil"/>
          </w:tcBorders>
        </w:tcPr>
        <w:p w14:paraId="5E68343A" w14:textId="77777777" w:rsidR="00AC3C2B" w:rsidRDefault="00AC3C2B" w:rsidP="00CE59E4">
          <w:pPr>
            <w:spacing w:after="0" w:line="240" w:lineRule="auto"/>
            <w:jc w:val="center"/>
            <w:rPr>
              <w:b/>
              <w:szCs w:val="24"/>
              <w:u w:val="single"/>
            </w:rPr>
          </w:pPr>
        </w:p>
        <w:p w14:paraId="5EA87367" w14:textId="77777777" w:rsidR="00AC3C2B" w:rsidRPr="005B4182" w:rsidRDefault="00AC3C2B" w:rsidP="00CE59E4">
          <w:pPr>
            <w:spacing w:after="0" w:line="240" w:lineRule="auto"/>
            <w:jc w:val="center"/>
            <w:rPr>
              <w:b/>
              <w:szCs w:val="24"/>
              <w:u w:val="single"/>
            </w:rPr>
          </w:pPr>
          <w:r w:rsidRPr="005B4182">
            <w:rPr>
              <w:b/>
              <w:szCs w:val="24"/>
              <w:u w:val="single"/>
            </w:rPr>
            <w:t>GOVERNO MUNICIPAL DE ALTAMIRA DO PARANÁ</w:t>
          </w:r>
        </w:p>
        <w:p w14:paraId="7F602A8E" w14:textId="77777777" w:rsidR="00AC3C2B" w:rsidRPr="005B4182" w:rsidRDefault="00AC3C2B" w:rsidP="00CE59E4">
          <w:pPr>
            <w:spacing w:after="0" w:line="240" w:lineRule="auto"/>
            <w:jc w:val="center"/>
            <w:rPr>
              <w:b/>
              <w:szCs w:val="24"/>
              <w:u w:val="single"/>
            </w:rPr>
          </w:pPr>
          <w:r w:rsidRPr="005B4182">
            <w:rPr>
              <w:b/>
              <w:szCs w:val="24"/>
              <w:u w:val="single"/>
            </w:rPr>
            <w:t>CNPJ: 78.069.143/0001-47</w:t>
          </w:r>
        </w:p>
        <w:p w14:paraId="274D7842" w14:textId="77777777" w:rsidR="00AC3C2B" w:rsidRPr="00132FAF" w:rsidRDefault="00AC3C2B" w:rsidP="00CE59E4">
          <w:pPr>
            <w:tabs>
              <w:tab w:val="center" w:pos="3325"/>
              <w:tab w:val="left" w:pos="4996"/>
            </w:tabs>
            <w:spacing w:after="0" w:line="240" w:lineRule="auto"/>
            <w:jc w:val="center"/>
            <w:rPr>
              <w:sz w:val="28"/>
              <w:szCs w:val="28"/>
              <w:u w:val="single"/>
            </w:rPr>
          </w:pPr>
          <w:r w:rsidRPr="005B4182">
            <w:rPr>
              <w:b/>
              <w:szCs w:val="24"/>
              <w:u w:val="single"/>
            </w:rPr>
            <w:t>ESTADO DO PARANÁ</w:t>
          </w:r>
        </w:p>
      </w:tc>
    </w:tr>
  </w:tbl>
  <w:p w14:paraId="63CBF3EE" w14:textId="77777777" w:rsidR="00AC3C2B" w:rsidRDefault="00AC3C2B" w:rsidP="00CE59E4">
    <w:pPr>
      <w:pBdr>
        <w:bottom w:val="single" w:sz="14" w:space="1" w:color="002060"/>
      </w:pBdr>
      <w:spacing w:after="40"/>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3"/>
      <w:gridCol w:w="7781"/>
    </w:tblGrid>
    <w:tr w:rsidR="00AC3C2B" w:rsidRPr="00132FAF" w14:paraId="0DC36776" w14:textId="77777777" w:rsidTr="00AC3C2B">
      <w:trPr>
        <w:trHeight w:val="1219"/>
      </w:trPr>
      <w:tc>
        <w:tcPr>
          <w:tcW w:w="1324" w:type="pct"/>
          <w:tcBorders>
            <w:top w:val="nil"/>
            <w:left w:val="nil"/>
            <w:bottom w:val="nil"/>
            <w:right w:val="nil"/>
          </w:tcBorders>
        </w:tcPr>
        <w:p w14:paraId="19986E75" w14:textId="77777777" w:rsidR="00AC3C2B" w:rsidRDefault="00AC3C2B" w:rsidP="00AC3C2B">
          <w:pPr>
            <w:spacing w:after="0" w:line="240" w:lineRule="auto"/>
          </w:pPr>
          <w:r>
            <w:rPr>
              <w:noProof/>
            </w:rPr>
            <w:drawing>
              <wp:anchor distT="0" distB="0" distL="114300" distR="114300" simplePos="0" relativeHeight="251663360" behindDoc="0" locked="0" layoutInCell="1" allowOverlap="1" wp14:anchorId="1E4D66D7" wp14:editId="1A6EF863">
                <wp:simplePos x="0" y="0"/>
                <wp:positionH relativeFrom="column">
                  <wp:posOffset>-1905</wp:posOffset>
                </wp:positionH>
                <wp:positionV relativeFrom="paragraph">
                  <wp:posOffset>-57907</wp:posOffset>
                </wp:positionV>
                <wp:extent cx="907281" cy="764274"/>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7281" cy="764274"/>
                        </a:xfrm>
                        <a:prstGeom prst="rect">
                          <a:avLst/>
                        </a:prstGeom>
                        <a:noFill/>
                        <a:ln>
                          <a:noFill/>
                        </a:ln>
                      </pic:spPr>
                    </pic:pic>
                  </a:graphicData>
                </a:graphic>
              </wp:anchor>
            </w:drawing>
          </w:r>
        </w:p>
      </w:tc>
      <w:tc>
        <w:tcPr>
          <w:tcW w:w="3676" w:type="pct"/>
          <w:tcBorders>
            <w:top w:val="nil"/>
            <w:left w:val="nil"/>
            <w:bottom w:val="nil"/>
            <w:right w:val="nil"/>
          </w:tcBorders>
        </w:tcPr>
        <w:p w14:paraId="07D23CB3" w14:textId="77777777" w:rsidR="00AC3C2B" w:rsidRDefault="00AC3C2B" w:rsidP="00AC3C2B">
          <w:pPr>
            <w:spacing w:after="0" w:line="240" w:lineRule="auto"/>
            <w:jc w:val="center"/>
            <w:rPr>
              <w:b/>
              <w:szCs w:val="24"/>
              <w:u w:val="single"/>
            </w:rPr>
          </w:pPr>
        </w:p>
        <w:p w14:paraId="276F495D" w14:textId="77777777" w:rsidR="00AC3C2B" w:rsidRPr="005B4182" w:rsidRDefault="00AC3C2B" w:rsidP="00AC3C2B">
          <w:pPr>
            <w:spacing w:after="0" w:line="240" w:lineRule="auto"/>
            <w:jc w:val="center"/>
            <w:rPr>
              <w:b/>
              <w:szCs w:val="24"/>
              <w:u w:val="single"/>
            </w:rPr>
          </w:pPr>
          <w:r w:rsidRPr="005B4182">
            <w:rPr>
              <w:b/>
              <w:szCs w:val="24"/>
              <w:u w:val="single"/>
            </w:rPr>
            <w:t>GOVERNO MUNICIPAL DE ALTAMIRA DO PARANÁ</w:t>
          </w:r>
        </w:p>
        <w:p w14:paraId="735E404F" w14:textId="77777777" w:rsidR="00AC3C2B" w:rsidRPr="005B4182" w:rsidRDefault="00AC3C2B" w:rsidP="00AC3C2B">
          <w:pPr>
            <w:spacing w:after="0" w:line="240" w:lineRule="auto"/>
            <w:jc w:val="center"/>
            <w:rPr>
              <w:b/>
              <w:szCs w:val="24"/>
              <w:u w:val="single"/>
            </w:rPr>
          </w:pPr>
          <w:r w:rsidRPr="005B4182">
            <w:rPr>
              <w:b/>
              <w:szCs w:val="24"/>
              <w:u w:val="single"/>
            </w:rPr>
            <w:t>CNPJ: 78.069.143/0001-47</w:t>
          </w:r>
        </w:p>
        <w:p w14:paraId="01D61A81" w14:textId="77777777" w:rsidR="00AC3C2B" w:rsidRPr="00132FAF" w:rsidRDefault="00AC3C2B" w:rsidP="00AC3C2B">
          <w:pPr>
            <w:tabs>
              <w:tab w:val="center" w:pos="3325"/>
              <w:tab w:val="left" w:pos="4996"/>
            </w:tabs>
            <w:spacing w:after="0" w:line="240" w:lineRule="auto"/>
            <w:jc w:val="center"/>
            <w:rPr>
              <w:sz w:val="28"/>
              <w:szCs w:val="28"/>
              <w:u w:val="single"/>
            </w:rPr>
          </w:pPr>
          <w:r w:rsidRPr="005B4182">
            <w:rPr>
              <w:b/>
              <w:szCs w:val="24"/>
              <w:u w:val="single"/>
            </w:rPr>
            <w:t>ESTADO DO PARANÁ</w:t>
          </w:r>
        </w:p>
      </w:tc>
    </w:tr>
  </w:tbl>
  <w:p w14:paraId="1C64CDDF" w14:textId="77777777" w:rsidR="00AC3C2B" w:rsidRDefault="00AC3C2B">
    <w:pPr>
      <w:pBdr>
        <w:bottom w:val="single" w:sz="14" w:space="1" w:color="002060"/>
      </w:pBdr>
      <w:spacing w:after="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rPr>
    </w:lvl>
    <w:lvl w:ilvl="1">
      <w:start w:val="1"/>
      <w:numFmt w:val="bullet"/>
      <w:lvlText w:val=""/>
      <w:lvlJc w:val="left"/>
      <w:pPr>
        <w:tabs>
          <w:tab w:val="num" w:pos="0"/>
        </w:tabs>
        <w:ind w:left="0" w:firstLine="0"/>
      </w:pPr>
      <w:rPr>
        <w:rFonts w:ascii="Symbol" w:hAnsi="Symbol" w:cs="OpenSymbol"/>
        <w:color w:val="000000"/>
        <w:sz w:val="20"/>
        <w:szCs w:val="20"/>
      </w:rPr>
    </w:lvl>
    <w:lvl w:ilvl="2">
      <w:start w:val="1"/>
      <w:numFmt w:val="bullet"/>
      <w:lvlText w:val=""/>
      <w:lvlJc w:val="left"/>
      <w:pPr>
        <w:tabs>
          <w:tab w:val="num" w:pos="0"/>
        </w:tabs>
        <w:ind w:left="0" w:firstLine="0"/>
      </w:pPr>
      <w:rPr>
        <w:rFonts w:ascii="Symbol" w:hAnsi="Symbol" w:cs="OpenSymbol"/>
        <w:color w:val="000000"/>
        <w:sz w:val="20"/>
        <w:szCs w:val="20"/>
      </w:rPr>
    </w:lvl>
    <w:lvl w:ilvl="3">
      <w:start w:val="1"/>
      <w:numFmt w:val="bullet"/>
      <w:lvlText w:val=""/>
      <w:lvlJc w:val="left"/>
      <w:pPr>
        <w:tabs>
          <w:tab w:val="num" w:pos="0"/>
        </w:tabs>
        <w:ind w:left="0" w:firstLine="0"/>
      </w:pPr>
      <w:rPr>
        <w:rFonts w:ascii="Symbol" w:hAnsi="Symbol" w:cs="OpenSymbol"/>
        <w:color w:val="000000"/>
        <w:sz w:val="20"/>
        <w:szCs w:val="20"/>
      </w:rPr>
    </w:lvl>
    <w:lvl w:ilvl="4">
      <w:start w:val="1"/>
      <w:numFmt w:val="bullet"/>
      <w:lvlText w:val=""/>
      <w:lvlJc w:val="left"/>
      <w:pPr>
        <w:tabs>
          <w:tab w:val="num" w:pos="0"/>
        </w:tabs>
        <w:ind w:left="0" w:firstLine="0"/>
      </w:pPr>
      <w:rPr>
        <w:rFonts w:ascii="Symbol" w:hAnsi="Symbol" w:cs="OpenSymbol"/>
        <w:color w:val="000000"/>
        <w:sz w:val="20"/>
        <w:szCs w:val="20"/>
      </w:rPr>
    </w:lvl>
    <w:lvl w:ilvl="5">
      <w:start w:val="1"/>
      <w:numFmt w:val="bullet"/>
      <w:lvlText w:val=""/>
      <w:lvlJc w:val="left"/>
      <w:pPr>
        <w:tabs>
          <w:tab w:val="num" w:pos="0"/>
        </w:tabs>
        <w:ind w:left="0" w:firstLine="0"/>
      </w:pPr>
      <w:rPr>
        <w:rFonts w:ascii="Symbol" w:hAnsi="Symbol" w:cs="OpenSymbol"/>
        <w:color w:val="000000"/>
        <w:sz w:val="20"/>
        <w:szCs w:val="20"/>
      </w:rPr>
    </w:lvl>
    <w:lvl w:ilvl="6">
      <w:start w:val="1"/>
      <w:numFmt w:val="bullet"/>
      <w:lvlText w:val=""/>
      <w:lvlJc w:val="left"/>
      <w:pPr>
        <w:tabs>
          <w:tab w:val="num" w:pos="0"/>
        </w:tabs>
        <w:ind w:left="0" w:firstLine="0"/>
      </w:pPr>
      <w:rPr>
        <w:rFonts w:ascii="Symbol" w:hAnsi="Symbol" w:cs="OpenSymbol"/>
        <w:color w:val="000000"/>
        <w:sz w:val="20"/>
        <w:szCs w:val="20"/>
      </w:rPr>
    </w:lvl>
    <w:lvl w:ilvl="7">
      <w:start w:val="1"/>
      <w:numFmt w:val="bullet"/>
      <w:lvlText w:val=""/>
      <w:lvlJc w:val="left"/>
      <w:pPr>
        <w:tabs>
          <w:tab w:val="num" w:pos="0"/>
        </w:tabs>
        <w:ind w:left="0" w:firstLine="0"/>
      </w:pPr>
      <w:rPr>
        <w:rFonts w:ascii="Symbol" w:hAnsi="Symbol" w:cs="OpenSymbol"/>
        <w:color w:val="000000"/>
        <w:sz w:val="20"/>
        <w:szCs w:val="20"/>
      </w:rPr>
    </w:lvl>
    <w:lvl w:ilvl="8">
      <w:start w:val="1"/>
      <w:numFmt w:val="bullet"/>
      <w:lvlText w:val=""/>
      <w:lvlJc w:val="left"/>
      <w:pPr>
        <w:tabs>
          <w:tab w:val="num" w:pos="0"/>
        </w:tabs>
        <w:ind w:left="0" w:firstLine="0"/>
      </w:pPr>
      <w:rPr>
        <w:rFonts w:ascii="Symbol" w:hAnsi="Symbol" w:cs="OpenSymbol"/>
        <w:color w:val="000000"/>
        <w:sz w:val="20"/>
        <w:szCs w:val="20"/>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061882"/>
    <w:multiLevelType w:val="multilevel"/>
    <w:tmpl w:val="EDE4C2F6"/>
    <w:lvl w:ilvl="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7"/>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2DA260D"/>
    <w:multiLevelType w:val="hybridMultilevel"/>
    <w:tmpl w:val="0DC47D88"/>
    <w:lvl w:ilvl="0" w:tplc="FFFFFFFF">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2EF2C65"/>
    <w:multiLevelType w:val="hybridMultilevel"/>
    <w:tmpl w:val="9FEA3E0E"/>
    <w:lvl w:ilvl="0" w:tplc="FFFFFFFF">
      <w:start w:val="1"/>
      <w:numFmt w:val="lowerLetter"/>
      <w:lvlText w:val="%1)"/>
      <w:lvlJc w:val="left"/>
      <w:pPr>
        <w:ind w:left="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42B2472"/>
    <w:multiLevelType w:val="multilevel"/>
    <w:tmpl w:val="E380648E"/>
    <w:lvl w:ilvl="0">
      <w:start w:val="1"/>
      <w:numFmt w:val="decimal"/>
      <w:lvlText w:val="%1)"/>
      <w:lvlJc w:val="left"/>
      <w:pPr>
        <w:ind w:left="1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65B024A"/>
    <w:multiLevelType w:val="multilevel"/>
    <w:tmpl w:val="E9088C9A"/>
    <w:lvl w:ilvl="0">
      <w:start w:val="2"/>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1D25B12"/>
    <w:multiLevelType w:val="hybridMultilevel"/>
    <w:tmpl w:val="16B8F8A0"/>
    <w:lvl w:ilvl="0" w:tplc="FFFFFFFF">
      <w:start w:val="12"/>
      <w:numFmt w:val="decimal"/>
      <w:lvlText w:val="%1)"/>
      <w:lvlJc w:val="left"/>
      <w:pPr>
        <w:ind w:left="1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59117B5"/>
    <w:multiLevelType w:val="hybridMultilevel"/>
    <w:tmpl w:val="5672EED4"/>
    <w:lvl w:ilvl="0" w:tplc="FFFFFFFF">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67B3243"/>
    <w:multiLevelType w:val="hybridMultilevel"/>
    <w:tmpl w:val="ED741584"/>
    <w:lvl w:ilvl="0" w:tplc="FFFFFFFF">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79E3949"/>
    <w:multiLevelType w:val="multilevel"/>
    <w:tmpl w:val="D2547E00"/>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94F2B81"/>
    <w:multiLevelType w:val="hybridMultilevel"/>
    <w:tmpl w:val="544E9098"/>
    <w:lvl w:ilvl="0" w:tplc="FFFFFFFF">
      <w:start w:val="12"/>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A950219"/>
    <w:multiLevelType w:val="multilevel"/>
    <w:tmpl w:val="38882218"/>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7"/>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D144CAC"/>
    <w:multiLevelType w:val="hybridMultilevel"/>
    <w:tmpl w:val="44FC0AAE"/>
    <w:lvl w:ilvl="0" w:tplc="FFFFFFFF">
      <w:start w:val="1"/>
      <w:numFmt w:val="decimal"/>
      <w:lvlText w:val="%1)"/>
      <w:lvlJc w:val="left"/>
      <w:pPr>
        <w:ind w:left="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DDE0DEF"/>
    <w:multiLevelType w:val="multilevel"/>
    <w:tmpl w:val="615A17A8"/>
    <w:lvl w:ilvl="0">
      <w:start w:val="1"/>
      <w:numFmt w:val="decimal"/>
      <w:lvlText w:val="%1."/>
      <w:lvlJc w:val="left"/>
      <w:pPr>
        <w:ind w:left="360" w:hanging="360"/>
      </w:pPr>
      <w:rPr>
        <w:rFonts w:hint="default"/>
        <w:b/>
        <w:sz w:val="20"/>
      </w:rPr>
    </w:lvl>
    <w:lvl w:ilvl="1">
      <w:start w:val="1"/>
      <w:numFmt w:val="decimal"/>
      <w:lvlText w:val="%1.%2."/>
      <w:lvlJc w:val="left"/>
      <w:pPr>
        <w:ind w:left="404" w:hanging="360"/>
      </w:pPr>
      <w:rPr>
        <w:rFonts w:hint="default"/>
        <w:b/>
        <w:sz w:val="20"/>
      </w:rPr>
    </w:lvl>
    <w:lvl w:ilvl="2">
      <w:start w:val="1"/>
      <w:numFmt w:val="decimal"/>
      <w:lvlText w:val="%1.%2.%3."/>
      <w:lvlJc w:val="left"/>
      <w:pPr>
        <w:ind w:left="808" w:hanging="720"/>
      </w:pPr>
      <w:rPr>
        <w:rFonts w:hint="default"/>
        <w:b/>
        <w:sz w:val="20"/>
      </w:rPr>
    </w:lvl>
    <w:lvl w:ilvl="3">
      <w:start w:val="1"/>
      <w:numFmt w:val="decimal"/>
      <w:lvlText w:val="%1.%2.%3.%4."/>
      <w:lvlJc w:val="left"/>
      <w:pPr>
        <w:ind w:left="852" w:hanging="720"/>
      </w:pPr>
      <w:rPr>
        <w:rFonts w:hint="default"/>
        <w:b/>
        <w:sz w:val="20"/>
      </w:rPr>
    </w:lvl>
    <w:lvl w:ilvl="4">
      <w:start w:val="1"/>
      <w:numFmt w:val="decimal"/>
      <w:lvlText w:val="%1.%2.%3.%4.%5."/>
      <w:lvlJc w:val="left"/>
      <w:pPr>
        <w:ind w:left="1256" w:hanging="1080"/>
      </w:pPr>
      <w:rPr>
        <w:rFonts w:hint="default"/>
        <w:b/>
        <w:sz w:val="20"/>
      </w:rPr>
    </w:lvl>
    <w:lvl w:ilvl="5">
      <w:start w:val="1"/>
      <w:numFmt w:val="decimal"/>
      <w:lvlText w:val="%1.%2.%3.%4.%5.%6."/>
      <w:lvlJc w:val="left"/>
      <w:pPr>
        <w:ind w:left="1300" w:hanging="1080"/>
      </w:pPr>
      <w:rPr>
        <w:rFonts w:hint="default"/>
        <w:b/>
        <w:sz w:val="20"/>
      </w:rPr>
    </w:lvl>
    <w:lvl w:ilvl="6">
      <w:start w:val="1"/>
      <w:numFmt w:val="decimal"/>
      <w:lvlText w:val="%1.%2.%3.%4.%5.%6.%7."/>
      <w:lvlJc w:val="left"/>
      <w:pPr>
        <w:ind w:left="1704" w:hanging="1440"/>
      </w:pPr>
      <w:rPr>
        <w:rFonts w:hint="default"/>
        <w:b/>
        <w:sz w:val="20"/>
      </w:rPr>
    </w:lvl>
    <w:lvl w:ilvl="7">
      <w:start w:val="1"/>
      <w:numFmt w:val="decimal"/>
      <w:lvlText w:val="%1.%2.%3.%4.%5.%6.%7.%8."/>
      <w:lvlJc w:val="left"/>
      <w:pPr>
        <w:ind w:left="1748" w:hanging="1440"/>
      </w:pPr>
      <w:rPr>
        <w:rFonts w:hint="default"/>
        <w:b/>
        <w:sz w:val="20"/>
      </w:rPr>
    </w:lvl>
    <w:lvl w:ilvl="8">
      <w:start w:val="1"/>
      <w:numFmt w:val="decimal"/>
      <w:lvlText w:val="%1.%2.%3.%4.%5.%6.%7.%8.%9."/>
      <w:lvlJc w:val="left"/>
      <w:pPr>
        <w:ind w:left="2152" w:hanging="1800"/>
      </w:pPr>
      <w:rPr>
        <w:rFonts w:hint="default"/>
        <w:b/>
        <w:sz w:val="20"/>
      </w:rPr>
    </w:lvl>
  </w:abstractNum>
  <w:abstractNum w:abstractNumId="16" w15:restartNumberingAfterBreak="0">
    <w:nsid w:val="1F2B791B"/>
    <w:multiLevelType w:val="multilevel"/>
    <w:tmpl w:val="9F0871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1"/>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0256F31"/>
    <w:multiLevelType w:val="hybridMultilevel"/>
    <w:tmpl w:val="0D7EFAE8"/>
    <w:lvl w:ilvl="0" w:tplc="FFFFFFFF">
      <w:start w:val="4"/>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5C540AE"/>
    <w:multiLevelType w:val="multilevel"/>
    <w:tmpl w:val="2CDC77D0"/>
    <w:lvl w:ilvl="0">
      <w:start w:val="1"/>
      <w:numFmt w:val="lowerLetter"/>
      <w:lvlText w:val="%1)"/>
      <w:lvlJc w:val="left"/>
      <w:pPr>
        <w:ind w:left="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8214633"/>
    <w:multiLevelType w:val="hybridMultilevel"/>
    <w:tmpl w:val="BE30D5CA"/>
    <w:lvl w:ilvl="0" w:tplc="FFFFFFFF">
      <w:start w:val="1"/>
      <w:numFmt w:val="lowerLetter"/>
      <w:lvlText w:val="%1)"/>
      <w:lvlJc w:val="left"/>
      <w:pPr>
        <w:ind w:left="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A830FCB"/>
    <w:multiLevelType w:val="hybridMultilevel"/>
    <w:tmpl w:val="40BE0E58"/>
    <w:lvl w:ilvl="0" w:tplc="FFFFFFFF">
      <w:start w:val="1"/>
      <w:numFmt w:val="lowerLetter"/>
      <w:lvlText w:val="%1)"/>
      <w:lvlJc w:val="left"/>
      <w:pPr>
        <w:ind w:left="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B8D7EE7"/>
    <w:multiLevelType w:val="hybridMultilevel"/>
    <w:tmpl w:val="8000F04C"/>
    <w:lvl w:ilvl="0" w:tplc="FFFFFFFF">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CD81839"/>
    <w:multiLevelType w:val="multilevel"/>
    <w:tmpl w:val="115EAE1E"/>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0"/>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2E8B4AB4"/>
    <w:multiLevelType w:val="multilevel"/>
    <w:tmpl w:val="378C8378"/>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2F092766"/>
    <w:multiLevelType w:val="multilevel"/>
    <w:tmpl w:val="4FA01362"/>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6"/>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8303CE9"/>
    <w:multiLevelType w:val="hybridMultilevel"/>
    <w:tmpl w:val="058E607A"/>
    <w:lvl w:ilvl="0" w:tplc="FFFFFFFF">
      <w:start w:val="1"/>
      <w:numFmt w:val="lowerLetter"/>
      <w:lvlText w:val="%1)"/>
      <w:lvlJc w:val="left"/>
      <w:pPr>
        <w:ind w:left="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E9C162A"/>
    <w:multiLevelType w:val="hybridMultilevel"/>
    <w:tmpl w:val="EF5E90FC"/>
    <w:lvl w:ilvl="0" w:tplc="FFFFFFFF">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0B81D38"/>
    <w:multiLevelType w:val="multilevel"/>
    <w:tmpl w:val="4D342F5A"/>
    <w:lvl w:ilvl="0">
      <w:start w:val="100"/>
      <w:numFmt w:val="lowerRoman"/>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5F761CA"/>
    <w:multiLevelType w:val="hybridMultilevel"/>
    <w:tmpl w:val="7B7E0778"/>
    <w:lvl w:ilvl="0" w:tplc="FFFFFFFF">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6224D8C"/>
    <w:multiLevelType w:val="hybridMultilevel"/>
    <w:tmpl w:val="4DAC3D92"/>
    <w:lvl w:ilvl="0" w:tplc="FFFFFFFF">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8065F8B"/>
    <w:multiLevelType w:val="hybridMultilevel"/>
    <w:tmpl w:val="1FFC4A02"/>
    <w:lvl w:ilvl="0" w:tplc="FFFFFFFF">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CAF2876"/>
    <w:multiLevelType w:val="multilevel"/>
    <w:tmpl w:val="D84A45EC"/>
    <w:lvl w:ilvl="0">
      <w:start w:val="3"/>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4D8F22AA"/>
    <w:multiLevelType w:val="hybridMultilevel"/>
    <w:tmpl w:val="2EB2C05A"/>
    <w:lvl w:ilvl="0" w:tplc="FFFFFFFF">
      <w:start w:val="1"/>
      <w:numFmt w:val="lowerLetter"/>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4FB05EB4"/>
    <w:multiLevelType w:val="hybridMultilevel"/>
    <w:tmpl w:val="EDAA1FCA"/>
    <w:lvl w:ilvl="0" w:tplc="FFFFFFFF">
      <w:start w:val="1"/>
      <w:numFmt w:val="lowerLetter"/>
      <w:lvlText w:val="%1)"/>
      <w:lvlJc w:val="left"/>
      <w:pPr>
        <w:ind w:left="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4FC45249"/>
    <w:multiLevelType w:val="hybridMultilevel"/>
    <w:tmpl w:val="0F2A4512"/>
    <w:lvl w:ilvl="0" w:tplc="FFFFFFFF">
      <w:start w:val="14"/>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0EB1A94"/>
    <w:multiLevelType w:val="multilevel"/>
    <w:tmpl w:val="B0948DA4"/>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519924B5"/>
    <w:multiLevelType w:val="hybridMultilevel"/>
    <w:tmpl w:val="FD60EA9C"/>
    <w:lvl w:ilvl="0" w:tplc="FFFFFFFF">
      <w:start w:val="1"/>
      <w:numFmt w:val="lowerLetter"/>
      <w:lvlText w:val="%1)"/>
      <w:lvlJc w:val="left"/>
      <w:pPr>
        <w:ind w:left="2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2C22EE2"/>
    <w:multiLevelType w:val="hybridMultilevel"/>
    <w:tmpl w:val="95DC94B6"/>
    <w:lvl w:ilvl="0" w:tplc="FFFFFFFF">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57064E80"/>
    <w:multiLevelType w:val="hybridMultilevel"/>
    <w:tmpl w:val="B3EE530A"/>
    <w:lvl w:ilvl="0" w:tplc="FFFFFFFF">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57203E44"/>
    <w:multiLevelType w:val="hybridMultilevel"/>
    <w:tmpl w:val="012A0BD2"/>
    <w:lvl w:ilvl="0" w:tplc="FFFFFFFF">
      <w:start w:val="4"/>
      <w:numFmt w:val="upperLetter"/>
      <w:lvlText w:val="%1"/>
      <w:lvlJc w:val="left"/>
      <w:pPr>
        <w:ind w:left="161"/>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FFFFFFFF">
      <w:start w:val="1"/>
      <w:numFmt w:val="lowerLetter"/>
      <w:lvlText w:val="%2"/>
      <w:lvlJc w:val="left"/>
      <w:pPr>
        <w:ind w:left="147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FFFFFFFF">
      <w:start w:val="1"/>
      <w:numFmt w:val="lowerRoman"/>
      <w:lvlText w:val="%3"/>
      <w:lvlJc w:val="left"/>
      <w:pPr>
        <w:ind w:left="219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FFFFFFFF">
      <w:start w:val="1"/>
      <w:numFmt w:val="decimal"/>
      <w:lvlText w:val="%4"/>
      <w:lvlJc w:val="left"/>
      <w:pPr>
        <w:ind w:left="291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FFFFFFFF">
      <w:start w:val="1"/>
      <w:numFmt w:val="lowerLetter"/>
      <w:lvlText w:val="%5"/>
      <w:lvlJc w:val="left"/>
      <w:pPr>
        <w:ind w:left="363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FFFFFFFF">
      <w:start w:val="1"/>
      <w:numFmt w:val="lowerRoman"/>
      <w:lvlText w:val="%6"/>
      <w:lvlJc w:val="left"/>
      <w:pPr>
        <w:ind w:left="435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FFFFFFFF">
      <w:start w:val="1"/>
      <w:numFmt w:val="decimal"/>
      <w:lvlText w:val="%7"/>
      <w:lvlJc w:val="left"/>
      <w:pPr>
        <w:ind w:left="507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FFFFFFFF">
      <w:start w:val="1"/>
      <w:numFmt w:val="lowerLetter"/>
      <w:lvlText w:val="%8"/>
      <w:lvlJc w:val="left"/>
      <w:pPr>
        <w:ind w:left="579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FFFFFFFF">
      <w:start w:val="1"/>
      <w:numFmt w:val="lowerRoman"/>
      <w:lvlText w:val="%9"/>
      <w:lvlJc w:val="left"/>
      <w:pPr>
        <w:ind w:left="651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40" w15:restartNumberingAfterBreak="0">
    <w:nsid w:val="59236062"/>
    <w:multiLevelType w:val="hybridMultilevel"/>
    <w:tmpl w:val="CF322C90"/>
    <w:lvl w:ilvl="0" w:tplc="FFFFFFFF">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59F01F51"/>
    <w:multiLevelType w:val="hybridMultilevel"/>
    <w:tmpl w:val="31086AC0"/>
    <w:lvl w:ilvl="0" w:tplc="FFFFFFFF">
      <w:start w:val="1"/>
      <w:numFmt w:val="decimal"/>
      <w:lvlText w:val="%1)"/>
      <w:lvlJc w:val="left"/>
      <w:pPr>
        <w:ind w:left="10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654E2E19"/>
    <w:multiLevelType w:val="hybridMultilevel"/>
    <w:tmpl w:val="114AAA9A"/>
    <w:lvl w:ilvl="0" w:tplc="9158558A">
      <w:start w:val="5"/>
      <w:numFmt w:val="decimal"/>
      <w:lvlText w:val="%1."/>
      <w:lvlJc w:val="left"/>
      <w:pPr>
        <w:ind w:left="360" w:hanging="360"/>
      </w:pPr>
      <w:rPr>
        <w:rFonts w:hint="default"/>
        <w:b/>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3" w15:restartNumberingAfterBreak="0">
    <w:nsid w:val="670C10BD"/>
    <w:multiLevelType w:val="hybridMultilevel"/>
    <w:tmpl w:val="44C0D09E"/>
    <w:lvl w:ilvl="0" w:tplc="B0DEE1E8">
      <w:start w:val="1"/>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4" w15:restartNumberingAfterBreak="0">
    <w:nsid w:val="6E0C0AFD"/>
    <w:multiLevelType w:val="hybridMultilevel"/>
    <w:tmpl w:val="6698332C"/>
    <w:lvl w:ilvl="0" w:tplc="FFFFFFFF">
      <w:start w:val="4"/>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6F554E5B"/>
    <w:multiLevelType w:val="hybridMultilevel"/>
    <w:tmpl w:val="8E4EB720"/>
    <w:lvl w:ilvl="0" w:tplc="FFFFFFFF">
      <w:start w:val="1"/>
      <w:numFmt w:val="lowerLetter"/>
      <w:lvlText w:val="%1)"/>
      <w:lvlJc w:val="left"/>
      <w:pPr>
        <w:ind w:left="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71B33CBA"/>
    <w:multiLevelType w:val="hybridMultilevel"/>
    <w:tmpl w:val="C7D4A38C"/>
    <w:lvl w:ilvl="0" w:tplc="FFFFFFFF">
      <w:start w:val="4"/>
      <w:numFmt w:val="lowerLetter"/>
      <w:lvlText w:val="%1)"/>
      <w:lvlJc w:val="left"/>
      <w:pPr>
        <w:ind w:left="2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73111DE6"/>
    <w:multiLevelType w:val="hybridMultilevel"/>
    <w:tmpl w:val="906646D4"/>
    <w:lvl w:ilvl="0" w:tplc="FFFFFFFF">
      <w:start w:val="18"/>
      <w:numFmt w:val="upperLetter"/>
      <w:lvlText w:val="%1"/>
      <w:lvlJc w:val="left"/>
      <w:pPr>
        <w:ind w:left="2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736B2B54"/>
    <w:multiLevelType w:val="hybridMultilevel"/>
    <w:tmpl w:val="05E0B61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743A189F"/>
    <w:multiLevelType w:val="multilevel"/>
    <w:tmpl w:val="686A2E94"/>
    <w:lvl w:ilvl="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748D16C5"/>
    <w:multiLevelType w:val="hybridMultilevel"/>
    <w:tmpl w:val="71DEF674"/>
    <w:lvl w:ilvl="0" w:tplc="FFFFFFFF">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75062FB1"/>
    <w:multiLevelType w:val="hybridMultilevel"/>
    <w:tmpl w:val="8FF2C128"/>
    <w:lvl w:ilvl="0" w:tplc="FFFFFFFF">
      <w:start w:val="1"/>
      <w:numFmt w:val="lowerLetter"/>
      <w:lvlText w:val="%1)"/>
      <w:lvlJc w:val="left"/>
      <w:pPr>
        <w:ind w:left="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77AE2D0B"/>
    <w:multiLevelType w:val="hybridMultilevel"/>
    <w:tmpl w:val="961EA142"/>
    <w:lvl w:ilvl="0" w:tplc="FFFFFFFF">
      <w:start w:val="2"/>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7A363C79"/>
    <w:multiLevelType w:val="hybridMultilevel"/>
    <w:tmpl w:val="77DA72D2"/>
    <w:lvl w:ilvl="0" w:tplc="FFFFFFFF">
      <w:start w:val="1"/>
      <w:numFmt w:val="lowerLetter"/>
      <w:lvlText w:val="%1)"/>
      <w:lvlJc w:val="left"/>
      <w:pPr>
        <w:ind w:left="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7DC07845"/>
    <w:multiLevelType w:val="hybridMultilevel"/>
    <w:tmpl w:val="8B9C44C8"/>
    <w:lvl w:ilvl="0" w:tplc="FFFFFFFF">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7EB23BBD"/>
    <w:multiLevelType w:val="multilevel"/>
    <w:tmpl w:val="F2E28F78"/>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1341816154">
    <w:abstractNumId w:val="38"/>
  </w:num>
  <w:num w:numId="2" w16cid:durableId="2075930396">
    <w:abstractNumId w:val="5"/>
  </w:num>
  <w:num w:numId="3" w16cid:durableId="1764645214">
    <w:abstractNumId w:val="11"/>
  </w:num>
  <w:num w:numId="4" w16cid:durableId="562258031">
    <w:abstractNumId w:val="13"/>
  </w:num>
  <w:num w:numId="5" w16cid:durableId="1628587876">
    <w:abstractNumId w:val="18"/>
  </w:num>
  <w:num w:numId="6" w16cid:durableId="1739938694">
    <w:abstractNumId w:val="52"/>
  </w:num>
  <w:num w:numId="7" w16cid:durableId="1956324878">
    <w:abstractNumId w:val="50"/>
  </w:num>
  <w:num w:numId="8" w16cid:durableId="66652003">
    <w:abstractNumId w:val="25"/>
  </w:num>
  <w:num w:numId="9" w16cid:durableId="607548648">
    <w:abstractNumId w:val="27"/>
  </w:num>
  <w:num w:numId="10" w16cid:durableId="1508670691">
    <w:abstractNumId w:val="44"/>
  </w:num>
  <w:num w:numId="11" w16cid:durableId="1896508161">
    <w:abstractNumId w:val="26"/>
  </w:num>
  <w:num w:numId="12" w16cid:durableId="555774343">
    <w:abstractNumId w:val="33"/>
  </w:num>
  <w:num w:numId="13" w16cid:durableId="978656040">
    <w:abstractNumId w:val="7"/>
  </w:num>
  <w:num w:numId="14" w16cid:durableId="735126369">
    <w:abstractNumId w:val="31"/>
  </w:num>
  <w:num w:numId="15" w16cid:durableId="398941410">
    <w:abstractNumId w:val="54"/>
  </w:num>
  <w:num w:numId="16" w16cid:durableId="883367411">
    <w:abstractNumId w:val="55"/>
  </w:num>
  <w:num w:numId="17" w16cid:durableId="1955667219">
    <w:abstractNumId w:val="30"/>
  </w:num>
  <w:num w:numId="18" w16cid:durableId="663244854">
    <w:abstractNumId w:val="40"/>
  </w:num>
  <w:num w:numId="19" w16cid:durableId="1021056292">
    <w:abstractNumId w:val="4"/>
  </w:num>
  <w:num w:numId="20" w16cid:durableId="84694485">
    <w:abstractNumId w:val="16"/>
  </w:num>
  <w:num w:numId="21" w16cid:durableId="182939046">
    <w:abstractNumId w:val="22"/>
  </w:num>
  <w:num w:numId="22" w16cid:durableId="2010711315">
    <w:abstractNumId w:val="9"/>
  </w:num>
  <w:num w:numId="23" w16cid:durableId="1323970035">
    <w:abstractNumId w:val="51"/>
  </w:num>
  <w:num w:numId="24" w16cid:durableId="1729571856">
    <w:abstractNumId w:val="35"/>
  </w:num>
  <w:num w:numId="25" w16cid:durableId="1495219492">
    <w:abstractNumId w:val="23"/>
  </w:num>
  <w:num w:numId="26" w16cid:durableId="887183514">
    <w:abstractNumId w:val="10"/>
  </w:num>
  <w:num w:numId="27" w16cid:durableId="319046801">
    <w:abstractNumId w:val="37"/>
  </w:num>
  <w:num w:numId="28" w16cid:durableId="880435794">
    <w:abstractNumId w:val="34"/>
  </w:num>
  <w:num w:numId="29" w16cid:durableId="1468932500">
    <w:abstractNumId w:val="19"/>
  </w:num>
  <w:num w:numId="30" w16cid:durableId="32267747">
    <w:abstractNumId w:val="17"/>
  </w:num>
  <w:num w:numId="31" w16cid:durableId="629243141">
    <w:abstractNumId w:val="12"/>
  </w:num>
  <w:num w:numId="32" w16cid:durableId="283973569">
    <w:abstractNumId w:val="32"/>
  </w:num>
  <w:num w:numId="33" w16cid:durableId="88358795">
    <w:abstractNumId w:val="46"/>
  </w:num>
  <w:num w:numId="34" w16cid:durableId="1041855866">
    <w:abstractNumId w:val="36"/>
  </w:num>
  <w:num w:numId="35" w16cid:durableId="573591383">
    <w:abstractNumId w:val="47"/>
  </w:num>
  <w:num w:numId="36" w16cid:durableId="655764988">
    <w:abstractNumId w:val="29"/>
  </w:num>
  <w:num w:numId="37" w16cid:durableId="71784562">
    <w:abstractNumId w:val="20"/>
  </w:num>
  <w:num w:numId="38" w16cid:durableId="1212421076">
    <w:abstractNumId w:val="28"/>
  </w:num>
  <w:num w:numId="39" w16cid:durableId="2006974869">
    <w:abstractNumId w:val="53"/>
  </w:num>
  <w:num w:numId="40" w16cid:durableId="28528393">
    <w:abstractNumId w:val="21"/>
  </w:num>
  <w:num w:numId="41" w16cid:durableId="2047095879">
    <w:abstractNumId w:val="24"/>
  </w:num>
  <w:num w:numId="42" w16cid:durableId="2044942398">
    <w:abstractNumId w:val="45"/>
  </w:num>
  <w:num w:numId="43" w16cid:durableId="47073954">
    <w:abstractNumId w:val="3"/>
  </w:num>
  <w:num w:numId="44" w16cid:durableId="307515334">
    <w:abstractNumId w:val="49"/>
  </w:num>
  <w:num w:numId="45" w16cid:durableId="161314768">
    <w:abstractNumId w:val="14"/>
  </w:num>
  <w:num w:numId="46" w16cid:durableId="1413236475">
    <w:abstractNumId w:val="6"/>
  </w:num>
  <w:num w:numId="47" w16cid:durableId="1933318473">
    <w:abstractNumId w:val="8"/>
  </w:num>
  <w:num w:numId="48" w16cid:durableId="919212964">
    <w:abstractNumId w:val="41"/>
  </w:num>
  <w:num w:numId="49" w16cid:durableId="599993663">
    <w:abstractNumId w:val="39"/>
  </w:num>
  <w:num w:numId="50" w16cid:durableId="1975212876">
    <w:abstractNumId w:val="15"/>
  </w:num>
  <w:num w:numId="51" w16cid:durableId="2118283663">
    <w:abstractNumId w:val="0"/>
  </w:num>
  <w:num w:numId="52" w16cid:durableId="1476608044">
    <w:abstractNumId w:val="43"/>
  </w:num>
  <w:num w:numId="53" w16cid:durableId="2008512961">
    <w:abstractNumId w:val="42"/>
  </w:num>
  <w:num w:numId="54" w16cid:durableId="697967450">
    <w:abstractNumId w:val="4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hdrShapeDefaults>
    <o:shapedefaults v:ext="edit" spidmax="2243"/>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90D5C"/>
    <w:rsid w:val="000059E0"/>
    <w:rsid w:val="00012177"/>
    <w:rsid w:val="00014CD0"/>
    <w:rsid w:val="00032C72"/>
    <w:rsid w:val="00043383"/>
    <w:rsid w:val="00044D41"/>
    <w:rsid w:val="0005609E"/>
    <w:rsid w:val="00056966"/>
    <w:rsid w:val="000610C3"/>
    <w:rsid w:val="000918E2"/>
    <w:rsid w:val="00092B3D"/>
    <w:rsid w:val="000B5D83"/>
    <w:rsid w:val="000D28F7"/>
    <w:rsid w:val="000D53C3"/>
    <w:rsid w:val="000F59BB"/>
    <w:rsid w:val="001127A4"/>
    <w:rsid w:val="00112DF6"/>
    <w:rsid w:val="00117DF3"/>
    <w:rsid w:val="00123B76"/>
    <w:rsid w:val="00123C98"/>
    <w:rsid w:val="0015356E"/>
    <w:rsid w:val="0016186F"/>
    <w:rsid w:val="00171080"/>
    <w:rsid w:val="00186C0F"/>
    <w:rsid w:val="0019288A"/>
    <w:rsid w:val="0019744F"/>
    <w:rsid w:val="001A5EC1"/>
    <w:rsid w:val="001C33B5"/>
    <w:rsid w:val="001C5D76"/>
    <w:rsid w:val="001D270A"/>
    <w:rsid w:val="001D3CD2"/>
    <w:rsid w:val="001E32A3"/>
    <w:rsid w:val="001E4756"/>
    <w:rsid w:val="001E6208"/>
    <w:rsid w:val="001F1401"/>
    <w:rsid w:val="001F2ED4"/>
    <w:rsid w:val="001F5DA1"/>
    <w:rsid w:val="001F5F4E"/>
    <w:rsid w:val="001F738C"/>
    <w:rsid w:val="0021155F"/>
    <w:rsid w:val="00217AF7"/>
    <w:rsid w:val="00231024"/>
    <w:rsid w:val="002324D4"/>
    <w:rsid w:val="002373FB"/>
    <w:rsid w:val="0024097E"/>
    <w:rsid w:val="00243AAB"/>
    <w:rsid w:val="002465E4"/>
    <w:rsid w:val="00253A36"/>
    <w:rsid w:val="00254940"/>
    <w:rsid w:val="0026001B"/>
    <w:rsid w:val="0026081F"/>
    <w:rsid w:val="002623E5"/>
    <w:rsid w:val="00266531"/>
    <w:rsid w:val="00277C06"/>
    <w:rsid w:val="002B60FA"/>
    <w:rsid w:val="002B68AB"/>
    <w:rsid w:val="002D0404"/>
    <w:rsid w:val="002D35C0"/>
    <w:rsid w:val="002D3BB1"/>
    <w:rsid w:val="002D3BCF"/>
    <w:rsid w:val="002E7A64"/>
    <w:rsid w:val="002F4854"/>
    <w:rsid w:val="003026A1"/>
    <w:rsid w:val="003041B6"/>
    <w:rsid w:val="003063F5"/>
    <w:rsid w:val="0032260A"/>
    <w:rsid w:val="0032551A"/>
    <w:rsid w:val="00332758"/>
    <w:rsid w:val="003330E7"/>
    <w:rsid w:val="00335A2D"/>
    <w:rsid w:val="003374A0"/>
    <w:rsid w:val="0035437F"/>
    <w:rsid w:val="0036480D"/>
    <w:rsid w:val="0039305C"/>
    <w:rsid w:val="003D1365"/>
    <w:rsid w:val="003D3691"/>
    <w:rsid w:val="003E5CF5"/>
    <w:rsid w:val="00417311"/>
    <w:rsid w:val="004228D1"/>
    <w:rsid w:val="004230EB"/>
    <w:rsid w:val="00423649"/>
    <w:rsid w:val="00432F77"/>
    <w:rsid w:val="00435CA9"/>
    <w:rsid w:val="00436EA1"/>
    <w:rsid w:val="0044297C"/>
    <w:rsid w:val="0044587C"/>
    <w:rsid w:val="004534F9"/>
    <w:rsid w:val="004701A6"/>
    <w:rsid w:val="00470273"/>
    <w:rsid w:val="00476368"/>
    <w:rsid w:val="0048440E"/>
    <w:rsid w:val="004A477E"/>
    <w:rsid w:val="004B1396"/>
    <w:rsid w:val="004E1CB5"/>
    <w:rsid w:val="004E4E4A"/>
    <w:rsid w:val="004E73AC"/>
    <w:rsid w:val="004F3343"/>
    <w:rsid w:val="004F3C79"/>
    <w:rsid w:val="004F78E9"/>
    <w:rsid w:val="0051502D"/>
    <w:rsid w:val="00535BEC"/>
    <w:rsid w:val="0054361C"/>
    <w:rsid w:val="005522F0"/>
    <w:rsid w:val="00554F5D"/>
    <w:rsid w:val="005604D8"/>
    <w:rsid w:val="0056188D"/>
    <w:rsid w:val="005937B7"/>
    <w:rsid w:val="00597D27"/>
    <w:rsid w:val="005A4949"/>
    <w:rsid w:val="005B129A"/>
    <w:rsid w:val="005C3082"/>
    <w:rsid w:val="005C6AD0"/>
    <w:rsid w:val="005D6256"/>
    <w:rsid w:val="005D69EF"/>
    <w:rsid w:val="005D6FA8"/>
    <w:rsid w:val="00601FAA"/>
    <w:rsid w:val="00607632"/>
    <w:rsid w:val="00610053"/>
    <w:rsid w:val="00630B6D"/>
    <w:rsid w:val="00634F6B"/>
    <w:rsid w:val="00636233"/>
    <w:rsid w:val="00661F6F"/>
    <w:rsid w:val="006643D7"/>
    <w:rsid w:val="006644CF"/>
    <w:rsid w:val="0068286F"/>
    <w:rsid w:val="006833CF"/>
    <w:rsid w:val="006877C3"/>
    <w:rsid w:val="00690D5C"/>
    <w:rsid w:val="006B128E"/>
    <w:rsid w:val="006C26AD"/>
    <w:rsid w:val="006D1599"/>
    <w:rsid w:val="006D2AB4"/>
    <w:rsid w:val="006D4F48"/>
    <w:rsid w:val="006E33A4"/>
    <w:rsid w:val="006E5386"/>
    <w:rsid w:val="007123A8"/>
    <w:rsid w:val="00723A6B"/>
    <w:rsid w:val="00751C0C"/>
    <w:rsid w:val="00754A68"/>
    <w:rsid w:val="007631F3"/>
    <w:rsid w:val="00792A18"/>
    <w:rsid w:val="007942F7"/>
    <w:rsid w:val="007A41D8"/>
    <w:rsid w:val="007B06C3"/>
    <w:rsid w:val="007B4720"/>
    <w:rsid w:val="007B47DF"/>
    <w:rsid w:val="007C46FB"/>
    <w:rsid w:val="007D12A7"/>
    <w:rsid w:val="007E1EC7"/>
    <w:rsid w:val="007E3484"/>
    <w:rsid w:val="007E6B69"/>
    <w:rsid w:val="008115D6"/>
    <w:rsid w:val="00812AE5"/>
    <w:rsid w:val="00816F0C"/>
    <w:rsid w:val="0082790F"/>
    <w:rsid w:val="00843791"/>
    <w:rsid w:val="00846915"/>
    <w:rsid w:val="008472ED"/>
    <w:rsid w:val="008502A7"/>
    <w:rsid w:val="00862EAE"/>
    <w:rsid w:val="008631ED"/>
    <w:rsid w:val="008903D3"/>
    <w:rsid w:val="008A18D1"/>
    <w:rsid w:val="008A48DF"/>
    <w:rsid w:val="008B0847"/>
    <w:rsid w:val="008B52AA"/>
    <w:rsid w:val="008B6DCA"/>
    <w:rsid w:val="008D0535"/>
    <w:rsid w:val="008D5AFE"/>
    <w:rsid w:val="00913C3D"/>
    <w:rsid w:val="00927071"/>
    <w:rsid w:val="00947CF8"/>
    <w:rsid w:val="00957726"/>
    <w:rsid w:val="00980CA9"/>
    <w:rsid w:val="009815E2"/>
    <w:rsid w:val="009A5B19"/>
    <w:rsid w:val="009B7956"/>
    <w:rsid w:val="009C24E4"/>
    <w:rsid w:val="009C51E1"/>
    <w:rsid w:val="00A01152"/>
    <w:rsid w:val="00A02F53"/>
    <w:rsid w:val="00A21475"/>
    <w:rsid w:val="00A2255B"/>
    <w:rsid w:val="00A229ED"/>
    <w:rsid w:val="00A32E83"/>
    <w:rsid w:val="00A45BA1"/>
    <w:rsid w:val="00A5073B"/>
    <w:rsid w:val="00A53001"/>
    <w:rsid w:val="00A65414"/>
    <w:rsid w:val="00A746B3"/>
    <w:rsid w:val="00A91208"/>
    <w:rsid w:val="00A96EAC"/>
    <w:rsid w:val="00AC3C2B"/>
    <w:rsid w:val="00AE5F54"/>
    <w:rsid w:val="00AF5E56"/>
    <w:rsid w:val="00B07299"/>
    <w:rsid w:val="00B1557A"/>
    <w:rsid w:val="00B17916"/>
    <w:rsid w:val="00B50110"/>
    <w:rsid w:val="00B5432A"/>
    <w:rsid w:val="00B72F49"/>
    <w:rsid w:val="00BA03CE"/>
    <w:rsid w:val="00BB298B"/>
    <w:rsid w:val="00BB6DE6"/>
    <w:rsid w:val="00BB6F51"/>
    <w:rsid w:val="00BE7FC0"/>
    <w:rsid w:val="00BF28B1"/>
    <w:rsid w:val="00C074BB"/>
    <w:rsid w:val="00C07DB9"/>
    <w:rsid w:val="00C11F39"/>
    <w:rsid w:val="00C3081B"/>
    <w:rsid w:val="00C32E6D"/>
    <w:rsid w:val="00C4487C"/>
    <w:rsid w:val="00C4541D"/>
    <w:rsid w:val="00C51AA3"/>
    <w:rsid w:val="00C52008"/>
    <w:rsid w:val="00C60FB6"/>
    <w:rsid w:val="00C66647"/>
    <w:rsid w:val="00C673E0"/>
    <w:rsid w:val="00C75B9C"/>
    <w:rsid w:val="00C8653A"/>
    <w:rsid w:val="00C9411E"/>
    <w:rsid w:val="00CA0459"/>
    <w:rsid w:val="00CA761F"/>
    <w:rsid w:val="00CB31C9"/>
    <w:rsid w:val="00CB545A"/>
    <w:rsid w:val="00CC216B"/>
    <w:rsid w:val="00CC6685"/>
    <w:rsid w:val="00CD789E"/>
    <w:rsid w:val="00CE17F3"/>
    <w:rsid w:val="00CE59E4"/>
    <w:rsid w:val="00CE629B"/>
    <w:rsid w:val="00CF0789"/>
    <w:rsid w:val="00CF6A39"/>
    <w:rsid w:val="00CF7556"/>
    <w:rsid w:val="00D07923"/>
    <w:rsid w:val="00D17586"/>
    <w:rsid w:val="00D377B7"/>
    <w:rsid w:val="00D37EA3"/>
    <w:rsid w:val="00D42604"/>
    <w:rsid w:val="00D4509A"/>
    <w:rsid w:val="00D60072"/>
    <w:rsid w:val="00D66324"/>
    <w:rsid w:val="00D7211F"/>
    <w:rsid w:val="00D74709"/>
    <w:rsid w:val="00D76C8C"/>
    <w:rsid w:val="00D809D2"/>
    <w:rsid w:val="00D8503B"/>
    <w:rsid w:val="00D905B0"/>
    <w:rsid w:val="00D90CC4"/>
    <w:rsid w:val="00D94A64"/>
    <w:rsid w:val="00DB2B13"/>
    <w:rsid w:val="00DB3BE9"/>
    <w:rsid w:val="00DC46A0"/>
    <w:rsid w:val="00DE46E3"/>
    <w:rsid w:val="00DF11A0"/>
    <w:rsid w:val="00DF5A70"/>
    <w:rsid w:val="00E14F22"/>
    <w:rsid w:val="00E16C1E"/>
    <w:rsid w:val="00E22FE1"/>
    <w:rsid w:val="00E3512C"/>
    <w:rsid w:val="00E41ACE"/>
    <w:rsid w:val="00E46C91"/>
    <w:rsid w:val="00E501B5"/>
    <w:rsid w:val="00E53A2F"/>
    <w:rsid w:val="00E65ABD"/>
    <w:rsid w:val="00E82985"/>
    <w:rsid w:val="00E900D2"/>
    <w:rsid w:val="00E92EEB"/>
    <w:rsid w:val="00E96AD0"/>
    <w:rsid w:val="00EC595E"/>
    <w:rsid w:val="00ED6241"/>
    <w:rsid w:val="00EF6AA7"/>
    <w:rsid w:val="00F1120E"/>
    <w:rsid w:val="00F11FE4"/>
    <w:rsid w:val="00F16959"/>
    <w:rsid w:val="00F16D53"/>
    <w:rsid w:val="00F17FB3"/>
    <w:rsid w:val="00F35AFF"/>
    <w:rsid w:val="00F44C7A"/>
    <w:rsid w:val="00F47FD9"/>
    <w:rsid w:val="00F62D77"/>
    <w:rsid w:val="00F67EBD"/>
    <w:rsid w:val="00F80B71"/>
    <w:rsid w:val="00F8175D"/>
    <w:rsid w:val="00F85F2D"/>
    <w:rsid w:val="00F87F38"/>
    <w:rsid w:val="00FB755B"/>
    <w:rsid w:val="00FC114D"/>
    <w:rsid w:val="00FD79DA"/>
    <w:rsid w:val="00FF359B"/>
    <w:rsid w:val="00FF44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43"/>
    <o:shapelayout v:ext="edit">
      <o:idmap v:ext="edit" data="2"/>
    </o:shapelayout>
  </w:shapeDefaults>
  <w:decimalSymbol w:val=","/>
  <w:listSeparator w:val=";"/>
  <w14:docId w14:val="1BFC278F"/>
  <w15:docId w15:val="{D8924B7E-415F-4757-BB8D-A5460E4A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EA3"/>
    <w:pPr>
      <w:spacing w:after="1" w:line="248" w:lineRule="auto"/>
      <w:ind w:left="24" w:right="759" w:hanging="10"/>
      <w:jc w:val="both"/>
    </w:pPr>
    <w:rPr>
      <w:rFonts w:ascii="Times New Roman" w:eastAsia="Times New Roman" w:hAnsi="Times New Roman" w:cs="Times New Roman"/>
      <w:color w:val="000000"/>
      <w:sz w:val="24"/>
    </w:rPr>
  </w:style>
  <w:style w:type="paragraph" w:styleId="Ttulo1">
    <w:name w:val="heading 1"/>
    <w:next w:val="Normal"/>
    <w:link w:val="Ttulo1Char"/>
    <w:qFormat/>
    <w:rsid w:val="003D1365"/>
    <w:pPr>
      <w:keepNext/>
      <w:keepLines/>
      <w:spacing w:after="106"/>
      <w:ind w:left="10" w:hanging="10"/>
      <w:jc w:val="right"/>
      <w:outlineLvl w:val="0"/>
    </w:pPr>
    <w:rPr>
      <w:rFonts w:ascii="Times New Roman" w:eastAsia="Times New Roman" w:hAnsi="Times New Roman" w:cs="Times New Roman"/>
      <w:color w:val="000000"/>
      <w:sz w:val="28"/>
    </w:rPr>
  </w:style>
  <w:style w:type="paragraph" w:styleId="Ttulo2">
    <w:name w:val="heading 2"/>
    <w:next w:val="Normal"/>
    <w:link w:val="Ttulo2Char"/>
    <w:uiPriority w:val="9"/>
    <w:unhideWhenUsed/>
    <w:qFormat/>
    <w:rsid w:val="003D1365"/>
    <w:pPr>
      <w:keepNext/>
      <w:keepLines/>
      <w:spacing w:after="11" w:line="248" w:lineRule="auto"/>
      <w:ind w:left="2310" w:hanging="10"/>
      <w:jc w:val="both"/>
      <w:outlineLvl w:val="1"/>
    </w:pPr>
    <w:rPr>
      <w:rFonts w:ascii="Times New Roman" w:eastAsia="Times New Roman" w:hAnsi="Times New Roman" w:cs="Times New Roman"/>
      <w:b/>
      <w:color w:val="000000"/>
      <w:sz w:val="24"/>
    </w:rPr>
  </w:style>
  <w:style w:type="paragraph" w:styleId="Ttulo3">
    <w:name w:val="heading 3"/>
    <w:basedOn w:val="Normal"/>
    <w:next w:val="Normal"/>
    <w:link w:val="Ttulo3Char"/>
    <w:uiPriority w:val="9"/>
    <w:qFormat/>
    <w:rsid w:val="009B7956"/>
    <w:pPr>
      <w:keepNext/>
      <w:widowControl w:val="0"/>
      <w:spacing w:after="0" w:line="240" w:lineRule="auto"/>
      <w:ind w:left="1416" w:right="0" w:firstLine="708"/>
      <w:jc w:val="left"/>
      <w:outlineLvl w:val="2"/>
    </w:pPr>
    <w:rPr>
      <w:b/>
      <w:bCs/>
      <w:color w:val="auto"/>
      <w:sz w:val="26"/>
      <w:szCs w:val="26"/>
    </w:rPr>
  </w:style>
  <w:style w:type="paragraph" w:styleId="Ttulo4">
    <w:name w:val="heading 4"/>
    <w:basedOn w:val="Normal"/>
    <w:next w:val="Normal"/>
    <w:link w:val="Ttulo4Char"/>
    <w:qFormat/>
    <w:rsid w:val="009B7956"/>
    <w:pPr>
      <w:keepNext/>
      <w:widowControl w:val="0"/>
      <w:spacing w:after="0" w:line="240" w:lineRule="auto"/>
      <w:ind w:left="0" w:right="0" w:firstLine="0"/>
      <w:jc w:val="center"/>
      <w:outlineLvl w:val="3"/>
    </w:pPr>
    <w:rPr>
      <w:b/>
      <w:bCs/>
      <w:color w:val="auto"/>
      <w:sz w:val="28"/>
      <w:szCs w:val="28"/>
    </w:rPr>
  </w:style>
  <w:style w:type="paragraph" w:styleId="Ttulo6">
    <w:name w:val="heading 6"/>
    <w:basedOn w:val="Normal"/>
    <w:next w:val="Normal"/>
    <w:link w:val="Ttulo6Char"/>
    <w:qFormat/>
    <w:rsid w:val="009B7956"/>
    <w:pPr>
      <w:keepNext/>
      <w:widowControl w:val="0"/>
      <w:spacing w:after="0" w:line="240" w:lineRule="auto"/>
      <w:ind w:left="0" w:right="0" w:firstLine="0"/>
      <w:outlineLvl w:val="5"/>
    </w:pPr>
    <w:rPr>
      <w:b/>
      <w:color w:val="auto"/>
      <w:szCs w:val="28"/>
    </w:rPr>
  </w:style>
  <w:style w:type="paragraph" w:styleId="Ttulo8">
    <w:name w:val="heading 8"/>
    <w:basedOn w:val="Normal"/>
    <w:next w:val="Normal"/>
    <w:link w:val="Ttulo8Char"/>
    <w:qFormat/>
    <w:rsid w:val="009B7956"/>
    <w:pPr>
      <w:spacing w:before="240" w:after="60" w:line="240" w:lineRule="auto"/>
      <w:ind w:left="0" w:right="0" w:firstLine="0"/>
      <w:jc w:val="left"/>
      <w:outlineLvl w:val="7"/>
    </w:pPr>
    <w:rPr>
      <w:i/>
      <w:iCs/>
      <w:color w:val="auto"/>
      <w:szCs w:val="24"/>
    </w:rPr>
  </w:style>
  <w:style w:type="paragraph" w:styleId="Ttulo9">
    <w:name w:val="heading 9"/>
    <w:basedOn w:val="Normal"/>
    <w:next w:val="Normal"/>
    <w:link w:val="Ttulo9Char"/>
    <w:qFormat/>
    <w:rsid w:val="009B7956"/>
    <w:pPr>
      <w:keepNext/>
      <w:spacing w:after="0" w:line="240" w:lineRule="auto"/>
      <w:ind w:left="851" w:right="0" w:firstLine="0"/>
      <w:jc w:val="center"/>
      <w:outlineLvl w:val="8"/>
    </w:pPr>
    <w:rPr>
      <w:rFonts w:ascii="Tahoma" w:hAnsi="Tahoma"/>
      <w:b/>
      <w:color w:val="auto"/>
      <w:szCs w:val="20"/>
      <w:u w:val="singl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D1365"/>
    <w:rPr>
      <w:rFonts w:ascii="Times New Roman" w:eastAsia="Times New Roman" w:hAnsi="Times New Roman" w:cs="Times New Roman"/>
      <w:color w:val="000000"/>
      <w:sz w:val="28"/>
    </w:rPr>
  </w:style>
  <w:style w:type="character" w:customStyle="1" w:styleId="Ttulo2Char">
    <w:name w:val="Título 2 Char"/>
    <w:link w:val="Ttulo2"/>
    <w:uiPriority w:val="9"/>
    <w:rsid w:val="003D1365"/>
    <w:rPr>
      <w:rFonts w:ascii="Times New Roman" w:eastAsia="Times New Roman" w:hAnsi="Times New Roman" w:cs="Times New Roman"/>
      <w:b/>
      <w:color w:val="000000"/>
      <w:sz w:val="24"/>
    </w:rPr>
  </w:style>
  <w:style w:type="table" w:customStyle="1" w:styleId="TableGrid">
    <w:name w:val="TableGrid"/>
    <w:rsid w:val="003D1365"/>
    <w:pPr>
      <w:spacing w:after="0" w:line="240" w:lineRule="auto"/>
    </w:pPr>
    <w:tblPr>
      <w:tblCellMar>
        <w:top w:w="0" w:type="dxa"/>
        <w:left w:w="0" w:type="dxa"/>
        <w:bottom w:w="0" w:type="dxa"/>
        <w:right w:w="0" w:type="dxa"/>
      </w:tblCellMar>
    </w:tblPr>
  </w:style>
  <w:style w:type="paragraph" w:styleId="Cabealho">
    <w:name w:val="header"/>
    <w:basedOn w:val="Normal"/>
    <w:link w:val="CabealhoChar"/>
    <w:unhideWhenUsed/>
    <w:rsid w:val="001E6208"/>
    <w:pPr>
      <w:tabs>
        <w:tab w:val="center" w:pos="4252"/>
        <w:tab w:val="right" w:pos="8504"/>
      </w:tabs>
      <w:spacing w:after="0" w:line="240" w:lineRule="auto"/>
    </w:pPr>
  </w:style>
  <w:style w:type="character" w:customStyle="1" w:styleId="CabealhoChar">
    <w:name w:val="Cabeçalho Char"/>
    <w:basedOn w:val="Fontepargpadro"/>
    <w:link w:val="Cabealho"/>
    <w:rsid w:val="001E6208"/>
    <w:rPr>
      <w:rFonts w:ascii="Times New Roman" w:eastAsia="Times New Roman" w:hAnsi="Times New Roman" w:cs="Times New Roman"/>
      <w:color w:val="000000"/>
      <w:sz w:val="24"/>
    </w:rPr>
  </w:style>
  <w:style w:type="paragraph" w:styleId="Rodap">
    <w:name w:val="footer"/>
    <w:basedOn w:val="Normal"/>
    <w:link w:val="RodapChar"/>
    <w:uiPriority w:val="99"/>
    <w:unhideWhenUsed/>
    <w:rsid w:val="001E6208"/>
    <w:pPr>
      <w:tabs>
        <w:tab w:val="center" w:pos="4252"/>
        <w:tab w:val="right" w:pos="8504"/>
      </w:tabs>
      <w:spacing w:after="0" w:line="240" w:lineRule="auto"/>
    </w:pPr>
  </w:style>
  <w:style w:type="character" w:customStyle="1" w:styleId="RodapChar">
    <w:name w:val="Rodapé Char"/>
    <w:basedOn w:val="Fontepargpadro"/>
    <w:link w:val="Rodap"/>
    <w:uiPriority w:val="99"/>
    <w:rsid w:val="001E6208"/>
    <w:rPr>
      <w:rFonts w:ascii="Times New Roman" w:eastAsia="Times New Roman" w:hAnsi="Times New Roman" w:cs="Times New Roman"/>
      <w:color w:val="000000"/>
      <w:sz w:val="24"/>
    </w:rPr>
  </w:style>
  <w:style w:type="paragraph" w:styleId="NormalWeb">
    <w:name w:val="Normal (Web)"/>
    <w:basedOn w:val="Normal"/>
    <w:uiPriority w:val="99"/>
    <w:unhideWhenUsed/>
    <w:rsid w:val="00CB31C9"/>
    <w:pPr>
      <w:spacing w:before="100" w:beforeAutospacing="1" w:after="100" w:afterAutospacing="1" w:line="240" w:lineRule="auto"/>
      <w:ind w:left="0" w:right="0" w:firstLine="0"/>
      <w:jc w:val="left"/>
    </w:pPr>
    <w:rPr>
      <w:color w:val="auto"/>
      <w:szCs w:val="24"/>
    </w:rPr>
  </w:style>
  <w:style w:type="character" w:styleId="Hyperlink">
    <w:name w:val="Hyperlink"/>
    <w:basedOn w:val="Fontepargpadro"/>
    <w:unhideWhenUsed/>
    <w:rsid w:val="000D28F7"/>
    <w:rPr>
      <w:color w:val="0563C1" w:themeColor="hyperlink"/>
      <w:u w:val="single"/>
    </w:rPr>
  </w:style>
  <w:style w:type="character" w:customStyle="1" w:styleId="MenoPendente1">
    <w:name w:val="Menção Pendente1"/>
    <w:basedOn w:val="Fontepargpadro"/>
    <w:uiPriority w:val="99"/>
    <w:semiHidden/>
    <w:unhideWhenUsed/>
    <w:rsid w:val="000D28F7"/>
    <w:rPr>
      <w:color w:val="605E5C"/>
      <w:shd w:val="clear" w:color="auto" w:fill="E1DFDD"/>
    </w:rPr>
  </w:style>
  <w:style w:type="table" w:styleId="Tabelacomgrade">
    <w:name w:val="Table Grid"/>
    <w:basedOn w:val="Tabelanormal"/>
    <w:uiPriority w:val="59"/>
    <w:rsid w:val="007B06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37EA3"/>
    <w:pPr>
      <w:ind w:left="720"/>
      <w:contextualSpacing/>
    </w:pPr>
  </w:style>
  <w:style w:type="character" w:customStyle="1" w:styleId="Ttulo3Char">
    <w:name w:val="Título 3 Char"/>
    <w:basedOn w:val="Fontepargpadro"/>
    <w:link w:val="Ttulo3"/>
    <w:uiPriority w:val="9"/>
    <w:rsid w:val="009B7956"/>
    <w:rPr>
      <w:rFonts w:ascii="Times New Roman" w:eastAsia="Times New Roman" w:hAnsi="Times New Roman" w:cs="Times New Roman"/>
      <w:b/>
      <w:bCs/>
      <w:sz w:val="26"/>
      <w:szCs w:val="26"/>
    </w:rPr>
  </w:style>
  <w:style w:type="character" w:customStyle="1" w:styleId="Ttulo4Char">
    <w:name w:val="Título 4 Char"/>
    <w:basedOn w:val="Fontepargpadro"/>
    <w:link w:val="Ttulo4"/>
    <w:rsid w:val="009B7956"/>
    <w:rPr>
      <w:rFonts w:ascii="Times New Roman" w:eastAsia="Times New Roman" w:hAnsi="Times New Roman" w:cs="Times New Roman"/>
      <w:b/>
      <w:bCs/>
      <w:sz w:val="28"/>
      <w:szCs w:val="28"/>
    </w:rPr>
  </w:style>
  <w:style w:type="character" w:customStyle="1" w:styleId="Ttulo6Char">
    <w:name w:val="Título 6 Char"/>
    <w:basedOn w:val="Fontepargpadro"/>
    <w:link w:val="Ttulo6"/>
    <w:rsid w:val="009B7956"/>
    <w:rPr>
      <w:rFonts w:ascii="Times New Roman" w:eastAsia="Times New Roman" w:hAnsi="Times New Roman" w:cs="Times New Roman"/>
      <w:b/>
      <w:sz w:val="24"/>
      <w:szCs w:val="28"/>
    </w:rPr>
  </w:style>
  <w:style w:type="character" w:customStyle="1" w:styleId="Ttulo8Char">
    <w:name w:val="Título 8 Char"/>
    <w:basedOn w:val="Fontepargpadro"/>
    <w:link w:val="Ttulo8"/>
    <w:rsid w:val="009B7956"/>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9B7956"/>
    <w:rPr>
      <w:rFonts w:ascii="Tahoma" w:eastAsia="Times New Roman" w:hAnsi="Tahoma" w:cs="Times New Roman"/>
      <w:b/>
      <w:sz w:val="24"/>
      <w:szCs w:val="20"/>
      <w:u w:val="single"/>
    </w:rPr>
  </w:style>
  <w:style w:type="paragraph" w:styleId="Ttulo">
    <w:name w:val="Title"/>
    <w:basedOn w:val="Normal"/>
    <w:link w:val="TtuloChar"/>
    <w:qFormat/>
    <w:rsid w:val="009B7956"/>
    <w:pPr>
      <w:spacing w:after="0" w:line="240" w:lineRule="auto"/>
      <w:ind w:left="0" w:right="0" w:firstLine="0"/>
      <w:jc w:val="center"/>
    </w:pPr>
    <w:rPr>
      <w:color w:val="auto"/>
      <w:sz w:val="28"/>
      <w:szCs w:val="24"/>
    </w:rPr>
  </w:style>
  <w:style w:type="character" w:customStyle="1" w:styleId="TtuloChar">
    <w:name w:val="Título Char"/>
    <w:basedOn w:val="Fontepargpadro"/>
    <w:link w:val="Ttulo"/>
    <w:rsid w:val="009B7956"/>
    <w:rPr>
      <w:rFonts w:ascii="Times New Roman" w:eastAsia="Times New Roman" w:hAnsi="Times New Roman" w:cs="Times New Roman"/>
      <w:sz w:val="28"/>
      <w:szCs w:val="24"/>
    </w:rPr>
  </w:style>
  <w:style w:type="paragraph" w:styleId="Corpodetexto">
    <w:name w:val="Body Text"/>
    <w:basedOn w:val="Normal"/>
    <w:link w:val="CorpodetextoChar"/>
    <w:rsid w:val="009B7956"/>
    <w:pPr>
      <w:spacing w:after="0" w:line="240" w:lineRule="auto"/>
      <w:ind w:left="0" w:right="0" w:firstLine="0"/>
    </w:pPr>
    <w:rPr>
      <w:color w:val="auto"/>
      <w:sz w:val="28"/>
      <w:szCs w:val="24"/>
    </w:rPr>
  </w:style>
  <w:style w:type="character" w:customStyle="1" w:styleId="CorpodetextoChar">
    <w:name w:val="Corpo de texto Char"/>
    <w:basedOn w:val="Fontepargpadro"/>
    <w:link w:val="Corpodetexto"/>
    <w:rsid w:val="009B7956"/>
    <w:rPr>
      <w:rFonts w:ascii="Times New Roman" w:eastAsia="Times New Roman" w:hAnsi="Times New Roman" w:cs="Times New Roman"/>
      <w:sz w:val="28"/>
      <w:szCs w:val="24"/>
    </w:rPr>
  </w:style>
  <w:style w:type="character" w:styleId="Nmerodepgina">
    <w:name w:val="page number"/>
    <w:basedOn w:val="Fontepargpadro"/>
    <w:semiHidden/>
    <w:rsid w:val="009B7956"/>
  </w:style>
  <w:style w:type="character" w:styleId="Forte">
    <w:name w:val="Strong"/>
    <w:uiPriority w:val="22"/>
    <w:qFormat/>
    <w:rsid w:val="009B7956"/>
    <w:rPr>
      <w:b/>
      <w:bCs/>
    </w:rPr>
  </w:style>
  <w:style w:type="paragraph" w:styleId="Recuodecorpodetexto">
    <w:name w:val="Body Text Indent"/>
    <w:basedOn w:val="Normal"/>
    <w:link w:val="RecuodecorpodetextoChar"/>
    <w:semiHidden/>
    <w:rsid w:val="009B7956"/>
    <w:pPr>
      <w:spacing w:after="0" w:line="240" w:lineRule="auto"/>
      <w:ind w:left="0" w:right="0" w:firstLine="708"/>
    </w:pPr>
    <w:rPr>
      <w:color w:val="auto"/>
      <w:szCs w:val="24"/>
    </w:rPr>
  </w:style>
  <w:style w:type="character" w:customStyle="1" w:styleId="RecuodecorpodetextoChar">
    <w:name w:val="Recuo de corpo de texto Char"/>
    <w:basedOn w:val="Fontepargpadro"/>
    <w:link w:val="Recuodecorpodetexto"/>
    <w:semiHidden/>
    <w:rsid w:val="009B7956"/>
    <w:rPr>
      <w:rFonts w:ascii="Times New Roman" w:eastAsia="Times New Roman" w:hAnsi="Times New Roman" w:cs="Times New Roman"/>
      <w:sz w:val="24"/>
      <w:szCs w:val="24"/>
    </w:rPr>
  </w:style>
  <w:style w:type="paragraph" w:styleId="Corpodetexto2">
    <w:name w:val="Body Text 2"/>
    <w:basedOn w:val="Normal"/>
    <w:link w:val="Corpodetexto2Char"/>
    <w:semiHidden/>
    <w:rsid w:val="009B7956"/>
    <w:pPr>
      <w:widowControl w:val="0"/>
      <w:spacing w:after="0" w:line="240" w:lineRule="auto"/>
      <w:ind w:left="0" w:right="0" w:firstLine="0"/>
    </w:pPr>
    <w:rPr>
      <w:color w:val="auto"/>
      <w:sz w:val="26"/>
      <w:szCs w:val="28"/>
    </w:rPr>
  </w:style>
  <w:style w:type="character" w:customStyle="1" w:styleId="Corpodetexto2Char">
    <w:name w:val="Corpo de texto 2 Char"/>
    <w:basedOn w:val="Fontepargpadro"/>
    <w:link w:val="Corpodetexto2"/>
    <w:semiHidden/>
    <w:rsid w:val="009B7956"/>
    <w:rPr>
      <w:rFonts w:ascii="Times New Roman" w:eastAsia="Times New Roman" w:hAnsi="Times New Roman" w:cs="Times New Roman"/>
      <w:sz w:val="26"/>
      <w:szCs w:val="28"/>
    </w:rPr>
  </w:style>
  <w:style w:type="paragraph" w:styleId="Textodenotaderodap">
    <w:name w:val="footnote text"/>
    <w:basedOn w:val="Normal"/>
    <w:link w:val="TextodenotaderodapChar"/>
    <w:rsid w:val="009B7956"/>
    <w:pPr>
      <w:spacing w:after="0" w:line="240" w:lineRule="auto"/>
      <w:ind w:left="0" w:right="0" w:firstLine="0"/>
      <w:jc w:val="left"/>
    </w:pPr>
    <w:rPr>
      <w:color w:val="auto"/>
      <w:sz w:val="20"/>
      <w:szCs w:val="20"/>
    </w:rPr>
  </w:style>
  <w:style w:type="character" w:customStyle="1" w:styleId="TextodenotaderodapChar">
    <w:name w:val="Texto de nota de rodapé Char"/>
    <w:basedOn w:val="Fontepargpadro"/>
    <w:link w:val="Textodenotaderodap"/>
    <w:rsid w:val="009B7956"/>
    <w:rPr>
      <w:rFonts w:ascii="Times New Roman" w:eastAsia="Times New Roman" w:hAnsi="Times New Roman" w:cs="Times New Roman"/>
      <w:sz w:val="20"/>
      <w:szCs w:val="20"/>
    </w:rPr>
  </w:style>
  <w:style w:type="character" w:styleId="Refdenotaderodap">
    <w:name w:val="footnote reference"/>
    <w:rsid w:val="009B7956"/>
    <w:rPr>
      <w:vertAlign w:val="superscript"/>
    </w:rPr>
  </w:style>
  <w:style w:type="character" w:customStyle="1" w:styleId="null">
    <w:name w:val="null"/>
    <w:basedOn w:val="Fontepargpadro"/>
    <w:rsid w:val="009B7956"/>
  </w:style>
  <w:style w:type="paragraph" w:styleId="Recuodecorpodetexto3">
    <w:name w:val="Body Text Indent 3"/>
    <w:basedOn w:val="Normal"/>
    <w:link w:val="Recuodecorpodetexto3Char"/>
    <w:uiPriority w:val="99"/>
    <w:semiHidden/>
    <w:unhideWhenUsed/>
    <w:rsid w:val="009B7956"/>
    <w:pPr>
      <w:spacing w:after="120" w:line="276" w:lineRule="auto"/>
      <w:ind w:left="283" w:right="0" w:firstLine="0"/>
      <w:jc w:val="left"/>
    </w:pPr>
    <w:rPr>
      <w:rFonts w:ascii="Calibri" w:eastAsia="Calibri" w:hAnsi="Calibri"/>
      <w:color w:val="auto"/>
      <w:sz w:val="16"/>
      <w:szCs w:val="16"/>
      <w:lang w:eastAsia="en-US"/>
    </w:rPr>
  </w:style>
  <w:style w:type="character" w:customStyle="1" w:styleId="Recuodecorpodetexto3Char">
    <w:name w:val="Recuo de corpo de texto 3 Char"/>
    <w:basedOn w:val="Fontepargpadro"/>
    <w:link w:val="Recuodecorpodetexto3"/>
    <w:uiPriority w:val="99"/>
    <w:semiHidden/>
    <w:rsid w:val="009B7956"/>
    <w:rPr>
      <w:rFonts w:ascii="Calibri" w:eastAsia="Calibri" w:hAnsi="Calibri" w:cs="Times New Roman"/>
      <w:sz w:val="16"/>
      <w:szCs w:val="16"/>
      <w:lang w:eastAsia="en-US"/>
    </w:rPr>
  </w:style>
  <w:style w:type="paragraph" w:styleId="Corpodetexto3">
    <w:name w:val="Body Text 3"/>
    <w:basedOn w:val="Normal"/>
    <w:link w:val="Corpodetexto3Char"/>
    <w:unhideWhenUsed/>
    <w:rsid w:val="009B7956"/>
    <w:pPr>
      <w:spacing w:after="120" w:line="276" w:lineRule="auto"/>
      <w:ind w:left="0" w:right="0" w:firstLine="0"/>
      <w:jc w:val="left"/>
    </w:pPr>
    <w:rPr>
      <w:rFonts w:ascii="Calibri" w:eastAsia="Calibri" w:hAnsi="Calibri"/>
      <w:color w:val="auto"/>
      <w:sz w:val="16"/>
      <w:szCs w:val="16"/>
      <w:lang w:eastAsia="en-US"/>
    </w:rPr>
  </w:style>
  <w:style w:type="character" w:customStyle="1" w:styleId="Corpodetexto3Char">
    <w:name w:val="Corpo de texto 3 Char"/>
    <w:basedOn w:val="Fontepargpadro"/>
    <w:link w:val="Corpodetexto3"/>
    <w:rsid w:val="009B7956"/>
    <w:rPr>
      <w:rFonts w:ascii="Calibri" w:eastAsia="Calibri" w:hAnsi="Calibri" w:cs="Times New Roman"/>
      <w:sz w:val="16"/>
      <w:szCs w:val="16"/>
      <w:lang w:eastAsia="en-US"/>
    </w:rPr>
  </w:style>
  <w:style w:type="paragraph" w:styleId="Textodebalo">
    <w:name w:val="Balloon Text"/>
    <w:basedOn w:val="Normal"/>
    <w:link w:val="TextodebaloChar"/>
    <w:unhideWhenUsed/>
    <w:rsid w:val="009B7956"/>
    <w:pPr>
      <w:spacing w:after="0" w:line="240" w:lineRule="auto"/>
      <w:ind w:left="0" w:right="0" w:firstLine="0"/>
      <w:jc w:val="left"/>
    </w:pPr>
    <w:rPr>
      <w:rFonts w:ascii="Tahoma" w:hAnsi="Tahoma" w:cs="Tahoma"/>
      <w:color w:val="auto"/>
      <w:sz w:val="16"/>
      <w:szCs w:val="16"/>
    </w:rPr>
  </w:style>
  <w:style w:type="character" w:customStyle="1" w:styleId="TextodebaloChar">
    <w:name w:val="Texto de balão Char"/>
    <w:basedOn w:val="Fontepargpadro"/>
    <w:link w:val="Textodebalo"/>
    <w:rsid w:val="009B7956"/>
    <w:rPr>
      <w:rFonts w:ascii="Tahoma" w:eastAsia="Times New Roman" w:hAnsi="Tahoma" w:cs="Tahoma"/>
      <w:sz w:val="16"/>
      <w:szCs w:val="16"/>
    </w:rPr>
  </w:style>
  <w:style w:type="character" w:customStyle="1" w:styleId="apple-converted-space">
    <w:name w:val="apple-converted-space"/>
    <w:rsid w:val="009B7956"/>
  </w:style>
  <w:style w:type="paragraph" w:styleId="SemEspaamento">
    <w:name w:val="No Spacing"/>
    <w:uiPriority w:val="1"/>
    <w:qFormat/>
    <w:rsid w:val="009B7956"/>
    <w:pPr>
      <w:spacing w:after="0" w:line="240" w:lineRule="auto"/>
    </w:pPr>
    <w:rPr>
      <w:rFonts w:ascii="Times New Roman" w:eastAsia="Times New Roman" w:hAnsi="Times New Roman" w:cs="Times New Roman"/>
      <w:sz w:val="24"/>
      <w:szCs w:val="24"/>
    </w:rPr>
  </w:style>
  <w:style w:type="numbering" w:customStyle="1" w:styleId="Semlista1">
    <w:name w:val="Sem lista1"/>
    <w:next w:val="Semlista"/>
    <w:uiPriority w:val="99"/>
    <w:semiHidden/>
    <w:unhideWhenUsed/>
    <w:rsid w:val="009B7956"/>
  </w:style>
  <w:style w:type="paragraph" w:customStyle="1" w:styleId="Default">
    <w:name w:val="Default"/>
    <w:rsid w:val="009B7956"/>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EstiloEstiloNormalWebArial10ptJustificadoAntesAutomt">
    <w:name w:val="Estilo Estilo Normal (Web) + Arial 10 pt Justificado Antes:  Automát..."/>
    <w:basedOn w:val="Normal"/>
    <w:rsid w:val="009B7956"/>
    <w:pPr>
      <w:spacing w:before="100" w:beforeAutospacing="1" w:after="240" w:line="360" w:lineRule="auto"/>
      <w:ind w:left="0" w:right="0" w:firstLine="0"/>
    </w:pPr>
    <w:rPr>
      <w:rFonts w:ascii="Arial" w:hAnsi="Arial"/>
      <w:color w:val="auto"/>
      <w:szCs w:val="20"/>
      <w:lang w:val="pt-PT"/>
    </w:rPr>
  </w:style>
  <w:style w:type="paragraph" w:customStyle="1" w:styleId="Cargo">
    <w:name w:val="Cargo"/>
    <w:basedOn w:val="Default"/>
    <w:next w:val="Default"/>
    <w:rsid w:val="009B7956"/>
    <w:rPr>
      <w:rFonts w:ascii="DKNKHN+ArialNarrow" w:hAnsi="DKNKHN+ArialNarrow" w:cs="Times New Roman"/>
      <w:color w:val="auto"/>
    </w:rPr>
  </w:style>
  <w:style w:type="character" w:styleId="HiperlinkVisitado">
    <w:name w:val="FollowedHyperlink"/>
    <w:uiPriority w:val="99"/>
    <w:semiHidden/>
    <w:unhideWhenUsed/>
    <w:rsid w:val="009B7956"/>
    <w:rPr>
      <w:color w:val="800080"/>
      <w:u w:val="single"/>
    </w:rPr>
  </w:style>
  <w:style w:type="paragraph" w:customStyle="1" w:styleId="xl65">
    <w:name w:val="xl65"/>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auto"/>
      <w:szCs w:val="24"/>
    </w:rPr>
  </w:style>
  <w:style w:type="paragraph" w:customStyle="1" w:styleId="xl66">
    <w:name w:val="xl66"/>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auto"/>
      <w:szCs w:val="24"/>
    </w:rPr>
  </w:style>
  <w:style w:type="paragraph" w:customStyle="1" w:styleId="xl67">
    <w:name w:val="xl67"/>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auto"/>
      <w:szCs w:val="24"/>
    </w:rPr>
  </w:style>
  <w:style w:type="paragraph" w:customStyle="1" w:styleId="xl68">
    <w:name w:val="xl68"/>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auto"/>
      <w:szCs w:val="24"/>
    </w:rPr>
  </w:style>
  <w:style w:type="paragraph" w:customStyle="1" w:styleId="xl69">
    <w:name w:val="xl69"/>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1F497D"/>
      <w:szCs w:val="24"/>
    </w:rPr>
  </w:style>
  <w:style w:type="paragraph" w:customStyle="1" w:styleId="xl70">
    <w:name w:val="xl70"/>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auto"/>
      <w:szCs w:val="24"/>
    </w:rPr>
  </w:style>
  <w:style w:type="paragraph" w:customStyle="1" w:styleId="xl71">
    <w:name w:val="xl71"/>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color w:val="auto"/>
      <w:szCs w:val="24"/>
    </w:rPr>
  </w:style>
  <w:style w:type="paragraph" w:customStyle="1" w:styleId="xl72">
    <w:name w:val="xl72"/>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top"/>
    </w:pPr>
    <w:rPr>
      <w:color w:val="auto"/>
      <w:szCs w:val="24"/>
    </w:rPr>
  </w:style>
  <w:style w:type="paragraph" w:customStyle="1" w:styleId="xl73">
    <w:name w:val="xl73"/>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top"/>
    </w:pPr>
    <w:rPr>
      <w:color w:val="auto"/>
      <w:szCs w:val="24"/>
    </w:rPr>
  </w:style>
  <w:style w:type="paragraph" w:customStyle="1" w:styleId="xl74">
    <w:name w:val="xl74"/>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color w:val="auto"/>
      <w:szCs w:val="24"/>
    </w:rPr>
  </w:style>
  <w:style w:type="paragraph" w:customStyle="1" w:styleId="xl75">
    <w:name w:val="xl75"/>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color w:val="auto"/>
      <w:szCs w:val="24"/>
    </w:rPr>
  </w:style>
  <w:style w:type="paragraph" w:customStyle="1" w:styleId="xl76">
    <w:name w:val="xl76"/>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b/>
      <w:bCs/>
      <w:color w:val="auto"/>
      <w:szCs w:val="24"/>
    </w:rPr>
  </w:style>
  <w:style w:type="paragraph" w:customStyle="1" w:styleId="xl77">
    <w:name w:val="xl77"/>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E26B0A"/>
      <w:szCs w:val="24"/>
    </w:rPr>
  </w:style>
  <w:style w:type="paragraph" w:customStyle="1" w:styleId="xl78">
    <w:name w:val="xl78"/>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b/>
      <w:bCs/>
      <w:color w:val="E26B0A"/>
      <w:szCs w:val="24"/>
    </w:rPr>
  </w:style>
  <w:style w:type="paragraph" w:customStyle="1" w:styleId="xl79">
    <w:name w:val="xl79"/>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b/>
      <w:bCs/>
      <w:color w:val="1F497D"/>
      <w:szCs w:val="24"/>
    </w:rPr>
  </w:style>
  <w:style w:type="paragraph" w:customStyle="1" w:styleId="xl80">
    <w:name w:val="xl80"/>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b/>
      <w:bCs/>
      <w:color w:val="auto"/>
      <w:sz w:val="20"/>
      <w:szCs w:val="20"/>
    </w:rPr>
  </w:style>
  <w:style w:type="paragraph" w:customStyle="1" w:styleId="xl81">
    <w:name w:val="xl81"/>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pPr>
    <w:rPr>
      <w:b/>
      <w:bCs/>
      <w:color w:val="auto"/>
      <w:szCs w:val="24"/>
    </w:rPr>
  </w:style>
  <w:style w:type="paragraph" w:customStyle="1" w:styleId="xl82">
    <w:name w:val="xl82"/>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pPr>
    <w:rPr>
      <w:color w:val="auto"/>
      <w:szCs w:val="24"/>
    </w:rPr>
  </w:style>
  <w:style w:type="paragraph" w:customStyle="1" w:styleId="xl83">
    <w:name w:val="xl83"/>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pPr>
    <w:rPr>
      <w:b/>
      <w:bCs/>
      <w:color w:val="auto"/>
      <w:szCs w:val="24"/>
    </w:rPr>
  </w:style>
  <w:style w:type="paragraph" w:customStyle="1" w:styleId="xl84">
    <w:name w:val="xl84"/>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pPr>
    <w:rPr>
      <w:b/>
      <w:bCs/>
      <w:color w:val="1F497D"/>
      <w:szCs w:val="24"/>
    </w:rPr>
  </w:style>
  <w:style w:type="paragraph" w:customStyle="1" w:styleId="xl85">
    <w:name w:val="xl85"/>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pPr>
    <w:rPr>
      <w:b/>
      <w:bCs/>
      <w:color w:val="E26B0A"/>
      <w:szCs w:val="24"/>
    </w:rPr>
  </w:style>
  <w:style w:type="paragraph" w:customStyle="1" w:styleId="xl86">
    <w:name w:val="xl86"/>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pPr>
    <w:rPr>
      <w:color w:val="auto"/>
      <w:szCs w:val="24"/>
    </w:rPr>
  </w:style>
  <w:style w:type="paragraph" w:customStyle="1" w:styleId="xl87">
    <w:name w:val="xl87"/>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FF0000"/>
      <w:szCs w:val="24"/>
    </w:rPr>
  </w:style>
  <w:style w:type="paragraph" w:customStyle="1" w:styleId="xl88">
    <w:name w:val="xl88"/>
    <w:basedOn w:val="Normal"/>
    <w:rsid w:val="009B79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right="0" w:firstLine="0"/>
      <w:jc w:val="left"/>
    </w:pPr>
    <w:rPr>
      <w:color w:val="FF0000"/>
      <w:szCs w:val="24"/>
    </w:rPr>
  </w:style>
  <w:style w:type="paragraph" w:customStyle="1" w:styleId="xl89">
    <w:name w:val="xl89"/>
    <w:basedOn w:val="Normal"/>
    <w:rsid w:val="009B79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right="0" w:firstLine="0"/>
      <w:jc w:val="left"/>
    </w:pPr>
    <w:rPr>
      <w:color w:val="FF0000"/>
      <w:szCs w:val="24"/>
    </w:rPr>
  </w:style>
  <w:style w:type="paragraph" w:customStyle="1" w:styleId="xl90">
    <w:name w:val="xl90"/>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FF0000"/>
      <w:szCs w:val="24"/>
    </w:rPr>
  </w:style>
  <w:style w:type="paragraph" w:customStyle="1" w:styleId="xl91">
    <w:name w:val="xl91"/>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b/>
      <w:bCs/>
      <w:color w:val="FF0000"/>
      <w:szCs w:val="24"/>
    </w:rPr>
  </w:style>
  <w:style w:type="table" w:customStyle="1" w:styleId="Tabelacomgrade1">
    <w:name w:val="Tabela com grade1"/>
    <w:basedOn w:val="Tabelanormal"/>
    <w:next w:val="Tabelacomgrade"/>
    <w:uiPriority w:val="59"/>
    <w:rsid w:val="009B7956"/>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9B7956"/>
    <w:rPr>
      <w:i/>
      <w:iCs/>
    </w:rPr>
  </w:style>
  <w:style w:type="paragraph" w:customStyle="1" w:styleId="Corpodetexto31">
    <w:name w:val="Corpo de texto 31"/>
    <w:basedOn w:val="Normal"/>
    <w:rsid w:val="009B7956"/>
    <w:pPr>
      <w:suppressAutoHyphens/>
      <w:spacing w:after="0" w:line="240" w:lineRule="atLeast"/>
      <w:ind w:left="0" w:right="0" w:firstLine="0"/>
    </w:pPr>
    <w:rPr>
      <w:color w:val="auto"/>
      <w:kern w:val="2"/>
      <w:szCs w:val="20"/>
      <w:lang w:eastAsia="zh-CN"/>
    </w:rPr>
  </w:style>
  <w:style w:type="paragraph" w:customStyle="1" w:styleId="Corpodetexto33">
    <w:name w:val="Corpo de texto 33"/>
    <w:basedOn w:val="Normal"/>
    <w:rsid w:val="009B7956"/>
    <w:pPr>
      <w:suppressAutoHyphens/>
      <w:spacing w:after="0" w:line="240" w:lineRule="atLeast"/>
      <w:ind w:left="0" w:right="0" w:firstLine="0"/>
    </w:pPr>
    <w:rPr>
      <w:color w:val="auto"/>
      <w:kern w:val="2"/>
      <w:szCs w:val="20"/>
      <w:lang w:eastAsia="zh-CN"/>
    </w:rPr>
  </w:style>
  <w:style w:type="character" w:customStyle="1" w:styleId="vkif2">
    <w:name w:val="vkif2"/>
    <w:rsid w:val="009B7956"/>
  </w:style>
  <w:style w:type="paragraph" w:customStyle="1" w:styleId="xzvds">
    <w:name w:val="xzvds"/>
    <w:basedOn w:val="Normal"/>
    <w:rsid w:val="009B7956"/>
    <w:pPr>
      <w:spacing w:before="100" w:beforeAutospacing="1" w:after="100" w:afterAutospacing="1" w:line="240" w:lineRule="auto"/>
      <w:ind w:left="0" w:right="0" w:firstLine="0"/>
      <w:jc w:val="left"/>
    </w:pPr>
    <w:rPr>
      <w:color w:val="auto"/>
      <w:szCs w:val="24"/>
    </w:rPr>
  </w:style>
  <w:style w:type="paragraph" w:customStyle="1" w:styleId="208ie">
    <w:name w:val="_208ie"/>
    <w:basedOn w:val="Normal"/>
    <w:rsid w:val="009B7956"/>
    <w:pPr>
      <w:spacing w:before="100" w:beforeAutospacing="1" w:after="100" w:afterAutospacing="1" w:line="240" w:lineRule="auto"/>
      <w:ind w:left="0" w:right="0" w:firstLine="0"/>
      <w:jc w:val="left"/>
    </w:pPr>
    <w:rPr>
      <w:color w:val="auto"/>
      <w:szCs w:val="24"/>
    </w:rPr>
  </w:style>
  <w:style w:type="paragraph" w:customStyle="1" w:styleId="tcu-relvoto-1">
    <w:name w:val="tcu-relvoto-1"/>
    <w:basedOn w:val="Normal"/>
    <w:rsid w:val="009B7956"/>
    <w:pPr>
      <w:spacing w:before="100" w:beforeAutospacing="1" w:after="100" w:afterAutospacing="1" w:line="240" w:lineRule="auto"/>
      <w:ind w:left="0" w:right="0" w:firstLine="0"/>
      <w:jc w:val="left"/>
    </w:pPr>
    <w:rPr>
      <w:color w:val="auto"/>
      <w:szCs w:val="24"/>
    </w:rPr>
  </w:style>
  <w:style w:type="character" w:customStyle="1" w:styleId="WW8Num1z0">
    <w:name w:val="WW8Num1z0"/>
    <w:rsid w:val="009B7956"/>
  </w:style>
  <w:style w:type="character" w:customStyle="1" w:styleId="WW8Num1z1">
    <w:name w:val="WW8Num1z1"/>
    <w:rsid w:val="009B7956"/>
    <w:rPr>
      <w:rFonts w:ascii="Arial" w:hAnsi="Arial" w:cs="Arial"/>
      <w:sz w:val="20"/>
      <w:szCs w:val="20"/>
    </w:rPr>
  </w:style>
  <w:style w:type="character" w:customStyle="1" w:styleId="WW8Num1z2">
    <w:name w:val="WW8Num1z2"/>
    <w:rsid w:val="009B7956"/>
  </w:style>
  <w:style w:type="character" w:customStyle="1" w:styleId="WW8Num1z3">
    <w:name w:val="WW8Num1z3"/>
    <w:rsid w:val="009B7956"/>
  </w:style>
  <w:style w:type="character" w:customStyle="1" w:styleId="WW8Num1z4">
    <w:name w:val="WW8Num1z4"/>
    <w:rsid w:val="009B7956"/>
  </w:style>
  <w:style w:type="character" w:customStyle="1" w:styleId="WW8Num1z5">
    <w:name w:val="WW8Num1z5"/>
    <w:rsid w:val="009B7956"/>
  </w:style>
  <w:style w:type="character" w:customStyle="1" w:styleId="WW8Num1z6">
    <w:name w:val="WW8Num1z6"/>
    <w:rsid w:val="009B7956"/>
  </w:style>
  <w:style w:type="character" w:customStyle="1" w:styleId="WW8Num1z7">
    <w:name w:val="WW8Num1z7"/>
    <w:rsid w:val="009B7956"/>
    <w:rPr>
      <w:rFonts w:ascii="Arial" w:hAnsi="Arial" w:cs="Arial"/>
      <w:sz w:val="20"/>
      <w:szCs w:val="20"/>
    </w:rPr>
  </w:style>
  <w:style w:type="character" w:customStyle="1" w:styleId="WW8Num1z8">
    <w:name w:val="WW8Num1z8"/>
    <w:rsid w:val="009B7956"/>
  </w:style>
  <w:style w:type="character" w:customStyle="1" w:styleId="WW8Num2z0">
    <w:name w:val="WW8Num2z0"/>
    <w:rsid w:val="009B7956"/>
    <w:rPr>
      <w:rFonts w:ascii="Symbol" w:hAnsi="Symbol" w:cs="OpenSymbol"/>
      <w:color w:val="000000"/>
      <w:sz w:val="20"/>
      <w:szCs w:val="20"/>
    </w:rPr>
  </w:style>
  <w:style w:type="character" w:customStyle="1" w:styleId="WW8Num3z0">
    <w:name w:val="WW8Num3z0"/>
    <w:rsid w:val="009B7956"/>
    <w:rPr>
      <w:rFonts w:ascii="Symbol" w:hAnsi="Symbol" w:cs="OpenSymbol"/>
      <w:color w:val="000000"/>
      <w:sz w:val="20"/>
      <w:szCs w:val="20"/>
    </w:rPr>
  </w:style>
  <w:style w:type="character" w:customStyle="1" w:styleId="WW8Num3z1">
    <w:name w:val="WW8Num3z1"/>
    <w:rsid w:val="009B7956"/>
  </w:style>
  <w:style w:type="character" w:customStyle="1" w:styleId="WW8Num3z2">
    <w:name w:val="WW8Num3z2"/>
    <w:rsid w:val="009B7956"/>
  </w:style>
  <w:style w:type="character" w:customStyle="1" w:styleId="WW8Num3z3">
    <w:name w:val="WW8Num3z3"/>
    <w:rsid w:val="009B7956"/>
  </w:style>
  <w:style w:type="character" w:customStyle="1" w:styleId="WW8Num3z4">
    <w:name w:val="WW8Num3z4"/>
    <w:rsid w:val="009B7956"/>
  </w:style>
  <w:style w:type="character" w:customStyle="1" w:styleId="WW8Num3z5">
    <w:name w:val="WW8Num3z5"/>
    <w:rsid w:val="009B7956"/>
  </w:style>
  <w:style w:type="character" w:customStyle="1" w:styleId="WW8Num3z6">
    <w:name w:val="WW8Num3z6"/>
    <w:rsid w:val="009B7956"/>
  </w:style>
  <w:style w:type="character" w:customStyle="1" w:styleId="WW8Num3z7">
    <w:name w:val="WW8Num3z7"/>
    <w:rsid w:val="009B7956"/>
  </w:style>
  <w:style w:type="character" w:customStyle="1" w:styleId="WW8Num3z8">
    <w:name w:val="WW8Num3z8"/>
    <w:rsid w:val="009B7956"/>
  </w:style>
  <w:style w:type="character" w:customStyle="1" w:styleId="Fontepargpadro1">
    <w:name w:val="Fonte parág. padrão1"/>
    <w:rsid w:val="009B7956"/>
  </w:style>
  <w:style w:type="character" w:customStyle="1" w:styleId="Caracteresdenotaderodap">
    <w:name w:val="Caracteres de nota de rodapé"/>
    <w:rsid w:val="009B7956"/>
  </w:style>
  <w:style w:type="character" w:styleId="Refdenotadefim">
    <w:name w:val="endnote reference"/>
    <w:rsid w:val="009B7956"/>
    <w:rPr>
      <w:vertAlign w:val="superscript"/>
    </w:rPr>
  </w:style>
  <w:style w:type="character" w:customStyle="1" w:styleId="Caracteresdenotadefim">
    <w:name w:val="Caracteres de nota de fim"/>
    <w:rsid w:val="009B7956"/>
  </w:style>
  <w:style w:type="paragraph" w:customStyle="1" w:styleId="Ttulo10">
    <w:name w:val="Título1"/>
    <w:basedOn w:val="Normal"/>
    <w:next w:val="Corpodetexto"/>
    <w:rsid w:val="009B7956"/>
    <w:pPr>
      <w:keepNext/>
      <w:suppressAutoHyphens/>
      <w:spacing w:before="240" w:after="120" w:line="240" w:lineRule="auto"/>
      <w:ind w:left="0" w:right="0" w:firstLine="0"/>
      <w:jc w:val="left"/>
    </w:pPr>
    <w:rPr>
      <w:rFonts w:ascii="Liberation Sans" w:eastAsia="Microsoft YaHei" w:hAnsi="Liberation Sans" w:cs="Arial"/>
      <w:color w:val="auto"/>
      <w:sz w:val="28"/>
      <w:szCs w:val="28"/>
      <w:lang w:eastAsia="zh-CN"/>
    </w:rPr>
  </w:style>
  <w:style w:type="paragraph" w:styleId="Lista">
    <w:name w:val="List"/>
    <w:basedOn w:val="Corpodetexto"/>
    <w:rsid w:val="009B7956"/>
    <w:pPr>
      <w:suppressAutoHyphens/>
      <w:spacing w:after="140" w:line="276" w:lineRule="auto"/>
      <w:jc w:val="left"/>
    </w:pPr>
    <w:rPr>
      <w:rFonts w:cs="Arial"/>
      <w:sz w:val="20"/>
      <w:szCs w:val="20"/>
      <w:lang w:eastAsia="zh-CN"/>
    </w:rPr>
  </w:style>
  <w:style w:type="paragraph" w:styleId="Legenda">
    <w:name w:val="caption"/>
    <w:basedOn w:val="Normal"/>
    <w:qFormat/>
    <w:rsid w:val="009B7956"/>
    <w:pPr>
      <w:suppressLineNumbers/>
      <w:suppressAutoHyphens/>
      <w:spacing w:before="120" w:after="120" w:line="240" w:lineRule="auto"/>
      <w:ind w:left="0" w:right="0" w:firstLine="0"/>
      <w:jc w:val="left"/>
    </w:pPr>
    <w:rPr>
      <w:rFonts w:cs="Arial"/>
      <w:i/>
      <w:iCs/>
      <w:color w:val="auto"/>
      <w:szCs w:val="24"/>
      <w:lang w:eastAsia="zh-CN"/>
    </w:rPr>
  </w:style>
  <w:style w:type="paragraph" w:customStyle="1" w:styleId="ndice">
    <w:name w:val="Índice"/>
    <w:basedOn w:val="Normal"/>
    <w:rsid w:val="009B7956"/>
    <w:pPr>
      <w:suppressLineNumbers/>
      <w:suppressAutoHyphens/>
      <w:spacing w:after="0" w:line="240" w:lineRule="auto"/>
      <w:ind w:left="0" w:right="0" w:firstLine="0"/>
      <w:jc w:val="left"/>
    </w:pPr>
    <w:rPr>
      <w:rFonts w:cs="Arial"/>
      <w:color w:val="auto"/>
      <w:sz w:val="20"/>
      <w:szCs w:val="20"/>
      <w:lang w:eastAsia="zh-CN"/>
    </w:rPr>
  </w:style>
  <w:style w:type="character" w:customStyle="1" w:styleId="TextodebaloChar1">
    <w:name w:val="Texto de balão Char1"/>
    <w:rsid w:val="009B7956"/>
    <w:rPr>
      <w:rFonts w:ascii="Segoe UI" w:hAnsi="Segoe UI" w:cs="Segoe UI"/>
      <w:sz w:val="18"/>
      <w:szCs w:val="18"/>
      <w:lang w:eastAsia="zh-CN"/>
    </w:rPr>
  </w:style>
  <w:style w:type="paragraph" w:customStyle="1" w:styleId="Standard">
    <w:name w:val="Standard"/>
    <w:rsid w:val="009B7956"/>
    <w:pPr>
      <w:suppressAutoHyphens/>
      <w:spacing w:after="0" w:line="240" w:lineRule="auto"/>
      <w:textAlignment w:val="baseline"/>
    </w:pPr>
    <w:rPr>
      <w:rFonts w:ascii="Liberation Serif" w:eastAsia="NSimSun" w:hAnsi="Liberation Serif" w:cs="Arial"/>
      <w:kern w:val="2"/>
      <w:sz w:val="24"/>
      <w:szCs w:val="24"/>
      <w:lang w:eastAsia="zh-CN" w:bidi="hi-IN"/>
    </w:rPr>
  </w:style>
  <w:style w:type="paragraph" w:customStyle="1" w:styleId="WW-Standard">
    <w:name w:val="WW-Standard"/>
    <w:next w:val="Normal"/>
    <w:rsid w:val="009B7956"/>
    <w:pPr>
      <w:shd w:val="clear" w:color="auto" w:fill="FFFFFF"/>
      <w:suppressAutoHyphens/>
      <w:spacing w:after="200" w:line="276" w:lineRule="auto"/>
      <w:textAlignment w:val="baseline"/>
    </w:pPr>
    <w:rPr>
      <w:rFonts w:ascii="Calibri" w:eastAsia="Calibri" w:hAnsi="Calibri" w:cs="Calibri"/>
      <w:kern w:val="2"/>
      <w:lang w:eastAsia="zh-CN"/>
    </w:rPr>
  </w:style>
  <w:style w:type="paragraph" w:customStyle="1" w:styleId="WW-Corpodetexto2">
    <w:name w:val="WW-Corpo de texto 2"/>
    <w:basedOn w:val="Standard"/>
    <w:rsid w:val="009B7956"/>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9B7956"/>
    <w:pPr>
      <w:suppressLineNumbers/>
      <w:suppressAutoHyphens/>
      <w:spacing w:after="0" w:line="240" w:lineRule="auto"/>
      <w:ind w:left="0" w:right="0" w:firstLine="0"/>
      <w:jc w:val="left"/>
    </w:pPr>
    <w:rPr>
      <w:color w:val="auto"/>
      <w:sz w:val="20"/>
      <w:szCs w:val="20"/>
      <w:lang w:eastAsia="zh-CN"/>
    </w:rPr>
  </w:style>
  <w:style w:type="paragraph" w:customStyle="1" w:styleId="Ttulodetabela">
    <w:name w:val="Título de tabela"/>
    <w:basedOn w:val="Contedodatabela"/>
    <w:rsid w:val="009B7956"/>
    <w:pPr>
      <w:jc w:val="center"/>
    </w:pPr>
    <w:rPr>
      <w:b/>
      <w:bCs/>
    </w:rPr>
  </w:style>
  <w:style w:type="paragraph" w:customStyle="1" w:styleId="CabealhoeRodap">
    <w:name w:val="Cabeçalho e Rodapé"/>
    <w:basedOn w:val="Normal"/>
    <w:rsid w:val="009B7956"/>
    <w:pPr>
      <w:suppressLineNumbers/>
      <w:tabs>
        <w:tab w:val="center" w:pos="4819"/>
        <w:tab w:val="right" w:pos="9638"/>
      </w:tabs>
      <w:suppressAutoHyphens/>
      <w:spacing w:after="0" w:line="240" w:lineRule="auto"/>
      <w:ind w:left="0" w:right="0" w:firstLine="0"/>
      <w:jc w:val="left"/>
    </w:pPr>
    <w:rPr>
      <w:color w:val="auto"/>
      <w:sz w:val="20"/>
      <w:szCs w:val="20"/>
      <w:lang w:eastAsia="zh-CN"/>
    </w:rPr>
  </w:style>
  <w:style w:type="paragraph" w:customStyle="1" w:styleId="Corpodetexto1">
    <w:name w:val="Corpo de texto1"/>
    <w:basedOn w:val="Normal"/>
    <w:rsid w:val="009B7956"/>
    <w:pPr>
      <w:suppressAutoHyphens/>
      <w:spacing w:after="140" w:line="288" w:lineRule="auto"/>
      <w:ind w:left="0" w:right="0" w:firstLine="0"/>
      <w:jc w:val="left"/>
    </w:pPr>
    <w:rPr>
      <w:color w:val="auto"/>
      <w:sz w:val="20"/>
      <w:szCs w:val="20"/>
      <w:lang w:eastAsia="zh-CN"/>
    </w:rPr>
  </w:style>
  <w:style w:type="paragraph" w:customStyle="1" w:styleId="v1msonormal">
    <w:name w:val="v1msonormal"/>
    <w:basedOn w:val="Normal"/>
    <w:rsid w:val="009B7956"/>
    <w:pPr>
      <w:spacing w:before="100" w:beforeAutospacing="1" w:after="100" w:afterAutospacing="1" w:line="240" w:lineRule="auto"/>
      <w:ind w:left="0" w:right="0" w:firstLine="0"/>
      <w:jc w:val="left"/>
    </w:pPr>
    <w:rPr>
      <w:color w:val="auto"/>
      <w:szCs w:val="24"/>
    </w:rPr>
  </w:style>
  <w:style w:type="character" w:customStyle="1" w:styleId="fontstyle01">
    <w:name w:val="fontstyle01"/>
    <w:rsid w:val="009B7956"/>
    <w:rPr>
      <w:rFonts w:ascii="TimesNewRomanPS-BoldMT" w:hAnsi="TimesNewRomanPS-BoldMT" w:hint="default"/>
      <w:b/>
      <w:bCs/>
      <w:i w:val="0"/>
      <w:iCs w:val="0"/>
      <w:color w:val="000000"/>
      <w:sz w:val="24"/>
      <w:szCs w:val="24"/>
    </w:rPr>
  </w:style>
  <w:style w:type="character" w:customStyle="1" w:styleId="fontstyle21">
    <w:name w:val="fontstyle21"/>
    <w:rsid w:val="009B7956"/>
    <w:rPr>
      <w:rFonts w:ascii="TimesNewRomanPS-BoldMT" w:hAnsi="TimesNewRomanPS-BoldMT" w:hint="default"/>
      <w:b/>
      <w:bCs/>
      <w:i w:val="0"/>
      <w:iCs w:val="0"/>
      <w:color w:val="000000"/>
      <w:sz w:val="24"/>
      <w:szCs w:val="24"/>
    </w:rPr>
  </w:style>
  <w:style w:type="character" w:customStyle="1" w:styleId="fontstyle31">
    <w:name w:val="fontstyle31"/>
    <w:rsid w:val="009B7956"/>
    <w:rPr>
      <w:rFonts w:ascii="Helvetica" w:hAnsi="Helvetica" w:hint="default"/>
      <w:b w:val="0"/>
      <w:bCs w:val="0"/>
      <w:i w:val="0"/>
      <w:iCs w:val="0"/>
      <w:color w:val="000000"/>
      <w:sz w:val="24"/>
      <w:szCs w:val="24"/>
    </w:rPr>
  </w:style>
  <w:style w:type="character" w:styleId="MenoPendente">
    <w:name w:val="Unresolved Mention"/>
    <w:basedOn w:val="Fontepargpadro"/>
    <w:uiPriority w:val="99"/>
    <w:semiHidden/>
    <w:unhideWhenUsed/>
    <w:rsid w:val="001E47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935056">
      <w:bodyDiv w:val="1"/>
      <w:marLeft w:val="0"/>
      <w:marRight w:val="0"/>
      <w:marTop w:val="0"/>
      <w:marBottom w:val="0"/>
      <w:divBdr>
        <w:top w:val="none" w:sz="0" w:space="0" w:color="auto"/>
        <w:left w:val="none" w:sz="0" w:space="0" w:color="auto"/>
        <w:bottom w:val="none" w:sz="0" w:space="0" w:color="auto"/>
        <w:right w:val="none" w:sz="0" w:space="0" w:color="auto"/>
      </w:divBdr>
    </w:div>
    <w:div w:id="1137456535">
      <w:bodyDiv w:val="1"/>
      <w:marLeft w:val="0"/>
      <w:marRight w:val="0"/>
      <w:marTop w:val="0"/>
      <w:marBottom w:val="0"/>
      <w:divBdr>
        <w:top w:val="none" w:sz="0" w:space="0" w:color="auto"/>
        <w:left w:val="none" w:sz="0" w:space="0" w:color="auto"/>
        <w:bottom w:val="none" w:sz="0" w:space="0" w:color="auto"/>
        <w:right w:val="none" w:sz="0" w:space="0" w:color="auto"/>
      </w:divBdr>
    </w:div>
    <w:div w:id="1228567181">
      <w:bodyDiv w:val="1"/>
      <w:marLeft w:val="0"/>
      <w:marRight w:val="0"/>
      <w:marTop w:val="0"/>
      <w:marBottom w:val="0"/>
      <w:divBdr>
        <w:top w:val="none" w:sz="0" w:space="0" w:color="auto"/>
        <w:left w:val="none" w:sz="0" w:space="0" w:color="auto"/>
        <w:bottom w:val="none" w:sz="0" w:space="0" w:color="auto"/>
        <w:right w:val="none" w:sz="0" w:space="0" w:color="auto"/>
      </w:divBdr>
      <w:divsChild>
        <w:div w:id="1488668675">
          <w:marLeft w:val="0"/>
          <w:marRight w:val="0"/>
          <w:marTop w:val="0"/>
          <w:marBottom w:val="0"/>
          <w:divBdr>
            <w:top w:val="none" w:sz="0" w:space="0" w:color="auto"/>
            <w:left w:val="none" w:sz="0" w:space="0" w:color="auto"/>
            <w:bottom w:val="none" w:sz="0" w:space="0" w:color="auto"/>
            <w:right w:val="none" w:sz="0" w:space="0" w:color="auto"/>
          </w:divBdr>
          <w:divsChild>
            <w:div w:id="1307515421">
              <w:marLeft w:val="0"/>
              <w:marRight w:val="0"/>
              <w:marTop w:val="0"/>
              <w:marBottom w:val="0"/>
              <w:divBdr>
                <w:top w:val="none" w:sz="0" w:space="0" w:color="auto"/>
                <w:left w:val="none" w:sz="0" w:space="0" w:color="auto"/>
                <w:bottom w:val="none" w:sz="0" w:space="0" w:color="auto"/>
                <w:right w:val="none" w:sz="0" w:space="0" w:color="auto"/>
              </w:divBdr>
              <w:divsChild>
                <w:div w:id="94261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199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lcompras.com/" TargetMode="External"/><Relationship Id="rId18" Type="http://schemas.openxmlformats.org/officeDocument/2006/relationships/hyperlink" Target="mailto:setor.licitacao.altamira.do.parana@gmail.com" TargetMode="External"/><Relationship Id="rId26" Type="http://schemas.openxmlformats.org/officeDocument/2006/relationships/footer" Target="footer1.xml"/><Relationship Id="rId39" Type="http://schemas.openxmlformats.org/officeDocument/2006/relationships/hyperlink" Target="mailto:setor.licitacao.altamira.do.parana@gmail.com" TargetMode="External"/><Relationship Id="rId21" Type="http://schemas.openxmlformats.org/officeDocument/2006/relationships/image" Target="media/image1.png"/><Relationship Id="rId34" Type="http://schemas.openxmlformats.org/officeDocument/2006/relationships/hyperlink" Target="mailto:setor.licitacao.altamira.do.parana@gmail.com" TargetMode="External"/><Relationship Id="rId42" Type="http://schemas.openxmlformats.org/officeDocument/2006/relationships/footer" Target="foot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llcompras.com/" TargetMode="External"/><Relationship Id="rId29" Type="http://schemas.openxmlformats.org/officeDocument/2006/relationships/hyperlink" Target="https://www.altamiradoparana.p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mailto:setor.licitacao.altamira.do.parana@gmail.com" TargetMode="External"/><Relationship Id="rId32" Type="http://schemas.openxmlformats.org/officeDocument/2006/relationships/hyperlink" Target="https://www.altamiradoparana.pr.gov.br/" TargetMode="External"/><Relationship Id="rId37" Type="http://schemas.openxmlformats.org/officeDocument/2006/relationships/hyperlink" Target="https://www.altamiradoparana.pr.gov.br/" TargetMode="External"/><Relationship Id="rId40" Type="http://schemas.openxmlformats.org/officeDocument/2006/relationships/header" Target="header2.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llcompras.com/" TargetMode="External"/><Relationship Id="rId23" Type="http://schemas.openxmlformats.org/officeDocument/2006/relationships/hyperlink" Target="https://altamiradoparana.oxy.elotech.com.br/portaltransparencia/1/licitacoes" TargetMode="External"/><Relationship Id="rId28" Type="http://schemas.openxmlformats.org/officeDocument/2006/relationships/footer" Target="footer3.xml"/><Relationship Id="rId36" Type="http://schemas.openxmlformats.org/officeDocument/2006/relationships/image" Target="media/image4.png"/><Relationship Id="rId10" Type="http://schemas.openxmlformats.org/officeDocument/2006/relationships/hyperlink" Target="https://altamiradoparana.oxy.elotech.com.br/portaltransparencia/1/licitacoes%20" TargetMode="External"/><Relationship Id="rId19" Type="http://schemas.openxmlformats.org/officeDocument/2006/relationships/hyperlink" Target="https://www.altamiradoparana.pr.gov.br/" TargetMode="External"/><Relationship Id="rId31" Type="http://schemas.openxmlformats.org/officeDocument/2006/relationships/hyperlink" Target="mailto:setor.licitacao.altamira.do.parana@gmail.co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ltamiradoparana.oxy.elotech.com.br/portaltransparencia/1/licitacoes" TargetMode="External"/><Relationship Id="rId14" Type="http://schemas.openxmlformats.org/officeDocument/2006/relationships/hyperlink" Target="https://bllcompras.com/" TargetMode="External"/><Relationship Id="rId22" Type="http://schemas.openxmlformats.org/officeDocument/2006/relationships/hyperlink" Target="https://www.altamiradoparana.pr.gov.br/" TargetMode="External"/><Relationship Id="rId27" Type="http://schemas.openxmlformats.org/officeDocument/2006/relationships/footer" Target="footer2.xml"/><Relationship Id="rId30" Type="http://schemas.openxmlformats.org/officeDocument/2006/relationships/hyperlink" Target="https://altamiradoparana.oxy.elotech.com.br/portaltransparencia/1/licitacoes" TargetMode="External"/><Relationship Id="rId35" Type="http://schemas.openxmlformats.org/officeDocument/2006/relationships/image" Target="media/image3.png"/><Relationship Id="rId43" Type="http://schemas.openxmlformats.org/officeDocument/2006/relationships/footer" Target="footer6.xml"/><Relationship Id="rId8" Type="http://schemas.openxmlformats.org/officeDocument/2006/relationships/hyperlink" Target="https://www.altamiradoparana.pr.gov.br/" TargetMode="External"/><Relationship Id="rId3" Type="http://schemas.openxmlformats.org/officeDocument/2006/relationships/styles" Target="styles.xml"/><Relationship Id="rId12" Type="http://schemas.openxmlformats.org/officeDocument/2006/relationships/hyperlink" Target="https://bllcompras.com/" TargetMode="External"/><Relationship Id="rId17" Type="http://schemas.openxmlformats.org/officeDocument/2006/relationships/hyperlink" Target="https://bllcompras.com/" TargetMode="External"/><Relationship Id="rId25" Type="http://schemas.openxmlformats.org/officeDocument/2006/relationships/header" Target="header1.xml"/><Relationship Id="rId33" Type="http://schemas.openxmlformats.org/officeDocument/2006/relationships/hyperlink" Target="https://altamiradoparana.oxy.elotech.com.br/portaltransparencia/1/licitacoes" TargetMode="External"/><Relationship Id="rId38" Type="http://schemas.openxmlformats.org/officeDocument/2006/relationships/hyperlink" Target="https://altamiradoparana.oxy.elotech.com.br/portaltransparencia/1/licitacoes" TargetMode="External"/><Relationship Id="rId20" Type="http://schemas.openxmlformats.org/officeDocument/2006/relationships/hyperlink" Target="https://altamiradoparana.oxy.elotech.com.br/portaltransparencia/1/licitacoes" TargetMode="External"/><Relationship Id="rId41"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hyperlink" Target="mailto:pmaltamiradoparana@gmail.com"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mailto:pmaltamiradoparan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03C1F-BE49-419F-AFAF-1EC9015D2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52</Pages>
  <Words>21246</Words>
  <Characters>114733</Characters>
  <Application>Microsoft Office Word</Application>
  <DocSecurity>0</DocSecurity>
  <Lines>956</Lines>
  <Paragraphs>271</Paragraphs>
  <ScaleCrop>false</ScaleCrop>
  <HeadingPairs>
    <vt:vector size="2" baseType="variant">
      <vt:variant>
        <vt:lpstr>Título</vt:lpstr>
      </vt:variant>
      <vt:variant>
        <vt:i4>1</vt:i4>
      </vt:variant>
    </vt:vector>
  </HeadingPairs>
  <TitlesOfParts>
    <vt:vector size="1" baseType="lpstr">
      <vt:lpstr>Minuta de Edital de Concorrência - Altamira do Paraná</vt:lpstr>
    </vt:vector>
  </TitlesOfParts>
  <Company/>
  <LinksUpToDate>false</LinksUpToDate>
  <CharactersWithSpaces>135708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 Edital de Concorrência - Altamira do Paraná</dc:title>
  <dc:subject>Minuta revisada e ajustada para o Município de Altamira do Paraná/PR</dc:subject>
  <dc:creator>Organizare Consultoria e Capacitação Ltda.</dc:creator>
  <cp:lastModifiedBy>Gabriel Loures Caetano</cp:lastModifiedBy>
  <cp:revision>53</cp:revision>
  <cp:lastPrinted>2026-05-19T17:22:00Z</cp:lastPrinted>
  <dcterms:created xsi:type="dcterms:W3CDTF">2026-05-12T16:23:00Z</dcterms:created>
  <dcterms:modified xsi:type="dcterms:W3CDTF">2026-05-19T17:22:00Z</dcterms:modified>
</cp:coreProperties>
</file>