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3AA84CC8" w:rsidR="00F75B4B" w:rsidRPr="00745CAC" w:rsidRDefault="00F75B4B" w:rsidP="00584E41">
      <w:pPr>
        <w:jc w:val="center"/>
        <w:rPr>
          <w:b/>
          <w:sz w:val="24"/>
          <w:szCs w:val="24"/>
        </w:rPr>
      </w:pPr>
      <w:bookmarkStart w:id="0" w:name="_Hlk23315768"/>
      <w:r w:rsidRPr="00745CAC">
        <w:rPr>
          <w:b/>
          <w:sz w:val="24"/>
          <w:szCs w:val="24"/>
        </w:rPr>
        <w:t xml:space="preserve">PREFEITURA MUNICIPAL DE </w:t>
      </w:r>
      <w:r w:rsidR="007A6B3F">
        <w:rPr>
          <w:b/>
          <w:sz w:val="24"/>
          <w:szCs w:val="24"/>
        </w:rPr>
        <w:t>JURANDA</w:t>
      </w:r>
    </w:p>
    <w:p w14:paraId="106167E2" w14:textId="6A60EAC2" w:rsidR="00696845" w:rsidRPr="00745CAC" w:rsidRDefault="00F75B4B" w:rsidP="00584E41">
      <w:pPr>
        <w:jc w:val="center"/>
        <w:rPr>
          <w:sz w:val="24"/>
          <w:szCs w:val="24"/>
        </w:rPr>
      </w:pPr>
      <w:r w:rsidRPr="00745CAC">
        <w:rPr>
          <w:b/>
          <w:sz w:val="24"/>
          <w:szCs w:val="24"/>
        </w:rPr>
        <w:t xml:space="preserve">EDITAL DE CONCORRÊNCIA </w:t>
      </w:r>
      <w:r w:rsidR="00C55BED" w:rsidRPr="00745CAC">
        <w:rPr>
          <w:b/>
          <w:sz w:val="24"/>
          <w:szCs w:val="24"/>
        </w:rPr>
        <w:t>PRESENCIAL</w:t>
      </w:r>
      <w:r w:rsidR="004D0683" w:rsidRPr="00745CAC">
        <w:rPr>
          <w:b/>
          <w:sz w:val="24"/>
          <w:szCs w:val="24"/>
        </w:rPr>
        <w:t xml:space="preserve"> </w:t>
      </w:r>
      <w:r w:rsidRPr="00745CAC">
        <w:rPr>
          <w:b/>
          <w:sz w:val="24"/>
          <w:szCs w:val="24"/>
        </w:rPr>
        <w:t xml:space="preserve">Nº </w:t>
      </w:r>
      <w:r w:rsidRPr="00745CAC">
        <w:rPr>
          <w:b/>
          <w:sz w:val="24"/>
          <w:szCs w:val="24"/>
        </w:rPr>
        <w:fldChar w:fldCharType="begin">
          <w:ffData>
            <w:name w:val="Texto2"/>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33E29">
        <w:rPr>
          <w:b/>
          <w:noProof/>
          <w:sz w:val="24"/>
          <w:szCs w:val="24"/>
        </w:rPr>
        <w:t>04</w:t>
      </w:r>
      <w:r w:rsidRPr="00745CAC">
        <w:rPr>
          <w:b/>
          <w:sz w:val="24"/>
          <w:szCs w:val="24"/>
        </w:rPr>
        <w:fldChar w:fldCharType="end"/>
      </w:r>
      <w:r w:rsidRPr="00745CAC">
        <w:rPr>
          <w:b/>
          <w:sz w:val="24"/>
          <w:szCs w:val="24"/>
        </w:rPr>
        <w:t>/</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33E29">
        <w:rPr>
          <w:b/>
          <w:noProof/>
          <w:sz w:val="24"/>
          <w:szCs w:val="24"/>
        </w:rPr>
        <w:t>2026</w:t>
      </w:r>
      <w:r w:rsidRPr="00745CAC">
        <w:rPr>
          <w:b/>
          <w:sz w:val="24"/>
          <w:szCs w:val="24"/>
        </w:rPr>
        <w:fldChar w:fldCharType="end"/>
      </w:r>
      <w:bookmarkEnd w:id="0"/>
    </w:p>
    <w:p w14:paraId="03DB11B6" w14:textId="496FC1C0" w:rsidR="004D0683" w:rsidRPr="00745CAC" w:rsidRDefault="004D0683" w:rsidP="00584E41">
      <w:pPr>
        <w:jc w:val="center"/>
        <w:rPr>
          <w:b/>
          <w:sz w:val="24"/>
          <w:szCs w:val="24"/>
        </w:rPr>
      </w:pPr>
      <w:r w:rsidRPr="00745CAC">
        <w:rPr>
          <w:b/>
          <w:sz w:val="24"/>
          <w:szCs w:val="24"/>
        </w:rPr>
        <w:t xml:space="preserve">Processo Administrativo nº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33E29">
        <w:rPr>
          <w:b/>
          <w:noProof/>
          <w:sz w:val="24"/>
          <w:szCs w:val="24"/>
        </w:rPr>
        <w:t>59/2026</w:t>
      </w:r>
      <w:r w:rsidRPr="00745CAC">
        <w:rPr>
          <w:b/>
          <w:sz w:val="24"/>
          <w:szCs w:val="24"/>
        </w:rPr>
        <w:fldChar w:fldCharType="end"/>
      </w:r>
    </w:p>
    <w:p w14:paraId="4504E041" w14:textId="77777777" w:rsidR="006A4E9F" w:rsidRPr="00745CAC" w:rsidRDefault="006A4E9F" w:rsidP="00584E41">
      <w:pPr>
        <w:jc w:val="center"/>
        <w:rPr>
          <w:b/>
          <w:sz w:val="24"/>
          <w:szCs w:val="24"/>
        </w:rPr>
      </w:pPr>
    </w:p>
    <w:p w14:paraId="34F145D5" w14:textId="6783D965" w:rsidR="006A4E9F" w:rsidRPr="00745CAC" w:rsidRDefault="006A4E9F" w:rsidP="006A4E9F">
      <w:pPr>
        <w:jc w:val="center"/>
        <w:rPr>
          <w:b/>
          <w:sz w:val="24"/>
          <w:szCs w:val="24"/>
          <w:u w:val="single"/>
        </w:rPr>
      </w:pPr>
      <w:r w:rsidRPr="00745CAC">
        <w:rPr>
          <w:b/>
          <w:sz w:val="24"/>
          <w:szCs w:val="24"/>
          <w:u w:val="single"/>
        </w:rPr>
        <w:t>COM INVERSÃO DE FASES</w:t>
      </w:r>
    </w:p>
    <w:p w14:paraId="064326F9" w14:textId="77777777" w:rsidR="004D0683" w:rsidRPr="00745CAC" w:rsidRDefault="004D0683" w:rsidP="00584E41">
      <w:pPr>
        <w:jc w:val="both"/>
        <w:rPr>
          <w:b/>
          <w:sz w:val="24"/>
          <w:szCs w:val="24"/>
        </w:rPr>
      </w:pPr>
    </w:p>
    <w:p w14:paraId="593AC63E" w14:textId="77777777" w:rsidR="00FF227C" w:rsidRPr="00745CAC" w:rsidRDefault="00FF227C" w:rsidP="00584E41">
      <w:pPr>
        <w:jc w:val="both"/>
        <w:rPr>
          <w:sz w:val="24"/>
          <w:szCs w:val="24"/>
        </w:rPr>
      </w:pPr>
    </w:p>
    <w:p w14:paraId="3ED423AC" w14:textId="3D23BE4F" w:rsidR="00FF227C" w:rsidRPr="00745CAC" w:rsidRDefault="00FF227C" w:rsidP="00584E41">
      <w:pPr>
        <w:jc w:val="both"/>
        <w:rPr>
          <w:sz w:val="24"/>
          <w:szCs w:val="24"/>
        </w:rPr>
      </w:pPr>
      <w:r w:rsidRPr="00745CAC">
        <w:rPr>
          <w:sz w:val="24"/>
          <w:szCs w:val="24"/>
        </w:rPr>
        <w:t xml:space="preserve">O MUNICÍPIO de </w:t>
      </w:r>
      <w:r w:rsidR="007A6B3F">
        <w:rPr>
          <w:b/>
          <w:sz w:val="24"/>
          <w:szCs w:val="24"/>
        </w:rPr>
        <w:t>Juranda</w:t>
      </w:r>
      <w:r w:rsidRPr="00745CAC">
        <w:rPr>
          <w:sz w:val="24"/>
          <w:szCs w:val="24"/>
        </w:rPr>
        <w:t>, torna público que</w:t>
      </w:r>
      <w:r w:rsidR="00440F0B" w:rsidRPr="00745CAC">
        <w:rPr>
          <w:sz w:val="24"/>
          <w:szCs w:val="24"/>
        </w:rPr>
        <w:t>,</w:t>
      </w:r>
      <w:r w:rsidRPr="00745CAC">
        <w:rPr>
          <w:sz w:val="24"/>
          <w:szCs w:val="24"/>
        </w:rPr>
        <w:t xml:space="preserve"> às </w:t>
      </w: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33E29">
        <w:rPr>
          <w:noProof/>
          <w:sz w:val="24"/>
          <w:szCs w:val="24"/>
        </w:rPr>
        <w:t>09</w:t>
      </w:r>
      <w:r w:rsidRPr="00745CAC">
        <w:rPr>
          <w:sz w:val="24"/>
          <w:szCs w:val="24"/>
        </w:rPr>
        <w:fldChar w:fldCharType="end"/>
      </w:r>
      <w:r w:rsidRPr="00745CAC">
        <w:rPr>
          <w:sz w:val="24"/>
          <w:szCs w:val="24"/>
        </w:rPr>
        <w:t xml:space="preserve"> horas do dia </w:t>
      </w:r>
      <w:r w:rsidRPr="00745CAC">
        <w:rPr>
          <w:sz w:val="24"/>
          <w:szCs w:val="24"/>
        </w:rPr>
        <w:fldChar w:fldCharType="begin">
          <w:ffData>
            <w:name w:val="Texto6"/>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33E29">
        <w:rPr>
          <w:noProof/>
          <w:sz w:val="24"/>
          <w:szCs w:val="24"/>
        </w:rPr>
        <w:t>08</w:t>
      </w:r>
      <w:r w:rsidRPr="00745CAC">
        <w:rPr>
          <w:sz w:val="24"/>
          <w:szCs w:val="24"/>
        </w:rPr>
        <w:fldChar w:fldCharType="end"/>
      </w:r>
      <w:r w:rsidRPr="00745CAC">
        <w:rPr>
          <w:sz w:val="24"/>
          <w:szCs w:val="24"/>
        </w:rPr>
        <w:t xml:space="preserve"> de </w:t>
      </w:r>
      <w:r w:rsidRPr="00745CAC">
        <w:rPr>
          <w:sz w:val="24"/>
          <w:szCs w:val="24"/>
        </w:rPr>
        <w:fldChar w:fldCharType="begin">
          <w:ffData>
            <w:name w:val="Texto7"/>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33E29">
        <w:rPr>
          <w:noProof/>
          <w:sz w:val="24"/>
          <w:szCs w:val="24"/>
        </w:rPr>
        <w:t>MAIO</w:t>
      </w:r>
      <w:r w:rsidRPr="00745CAC">
        <w:rPr>
          <w:sz w:val="24"/>
          <w:szCs w:val="24"/>
        </w:rPr>
        <w:fldChar w:fldCharType="end"/>
      </w:r>
      <w:r w:rsidRPr="00745CAC">
        <w:rPr>
          <w:sz w:val="24"/>
          <w:szCs w:val="24"/>
        </w:rPr>
        <w:t xml:space="preserve"> do ano de </w:t>
      </w:r>
      <w:r w:rsidRPr="00745CAC">
        <w:rPr>
          <w:sz w:val="24"/>
          <w:szCs w:val="24"/>
        </w:rPr>
        <w:fldChar w:fldCharType="begin">
          <w:ffData>
            <w:name w:val="Texto8"/>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33E29">
        <w:rPr>
          <w:noProof/>
          <w:sz w:val="24"/>
          <w:szCs w:val="24"/>
        </w:rPr>
        <w:t>2026</w:t>
      </w:r>
      <w:r w:rsidRPr="00745CAC">
        <w:rPr>
          <w:sz w:val="24"/>
          <w:szCs w:val="24"/>
        </w:rPr>
        <w:fldChar w:fldCharType="end"/>
      </w:r>
      <w:r w:rsidRPr="00745CAC">
        <w:rPr>
          <w:sz w:val="24"/>
          <w:szCs w:val="24"/>
        </w:rPr>
        <w:t xml:space="preserve">, realizará licitação, na modalidade </w:t>
      </w:r>
      <w:r w:rsidRPr="00745CAC">
        <w:rPr>
          <w:b/>
          <w:bCs/>
          <w:sz w:val="24"/>
          <w:szCs w:val="24"/>
        </w:rPr>
        <w:t>CONCORRÊNCIA</w:t>
      </w:r>
      <w:r w:rsidRPr="00745CAC">
        <w:rPr>
          <w:bCs/>
          <w:sz w:val="24"/>
          <w:szCs w:val="24"/>
        </w:rPr>
        <w:t xml:space="preserve">, </w:t>
      </w:r>
      <w:r w:rsidRPr="00745CAC">
        <w:rPr>
          <w:sz w:val="24"/>
          <w:szCs w:val="24"/>
        </w:rPr>
        <w:t>na forma</w:t>
      </w:r>
      <w:r w:rsidRPr="00745CAC">
        <w:rPr>
          <w:bCs/>
          <w:sz w:val="24"/>
          <w:szCs w:val="24"/>
        </w:rPr>
        <w:t xml:space="preserve"> </w:t>
      </w:r>
      <w:r w:rsidR="006D7903" w:rsidRPr="00745CAC">
        <w:rPr>
          <w:b/>
          <w:bCs/>
          <w:sz w:val="24"/>
          <w:szCs w:val="24"/>
        </w:rPr>
        <w:t>PRESENCIAL</w:t>
      </w:r>
      <w:r w:rsidRPr="00745CAC">
        <w:rPr>
          <w:bCs/>
          <w:sz w:val="24"/>
          <w:szCs w:val="24"/>
        </w:rPr>
        <w:t>,</w:t>
      </w:r>
      <w:r w:rsidRPr="00745CAC">
        <w:rPr>
          <w:sz w:val="24"/>
          <w:szCs w:val="24"/>
        </w:rPr>
        <w:t xml:space="preserve"> sob regime de </w:t>
      </w:r>
      <w:r w:rsidR="00440F0B" w:rsidRPr="00745CAC">
        <w:rPr>
          <w:b/>
          <w:bCs/>
          <w:sz w:val="24"/>
          <w:szCs w:val="24"/>
        </w:rPr>
        <w:t xml:space="preserve">EMPREITADA </w:t>
      </w:r>
      <w:r w:rsidR="0011258D" w:rsidRPr="00745CAC">
        <w:rPr>
          <w:b/>
          <w:bCs/>
          <w:sz w:val="24"/>
          <w:szCs w:val="24"/>
        </w:rPr>
        <w:t xml:space="preserve">POR PREÇO </w:t>
      </w:r>
      <w:r w:rsidR="00440F0B" w:rsidRPr="00745CAC">
        <w:rPr>
          <w:b/>
          <w:bCs/>
          <w:sz w:val="24"/>
          <w:szCs w:val="24"/>
        </w:rPr>
        <w:t>GLOBAL</w:t>
      </w:r>
      <w:r w:rsidRPr="00745CAC">
        <w:rPr>
          <w:sz w:val="24"/>
          <w:szCs w:val="24"/>
        </w:rPr>
        <w:t xml:space="preserve">, do tipo </w:t>
      </w:r>
      <w:r w:rsidR="00440F0B" w:rsidRPr="00745CAC">
        <w:rPr>
          <w:b/>
          <w:bCs/>
          <w:sz w:val="24"/>
          <w:szCs w:val="24"/>
        </w:rPr>
        <w:t>MENOR PREÇO</w:t>
      </w:r>
      <w:r w:rsidRPr="00745CAC">
        <w:rPr>
          <w:sz w:val="24"/>
          <w:szCs w:val="24"/>
        </w:rPr>
        <w:t xml:space="preserve">, modo de disputa </w:t>
      </w:r>
      <w:r w:rsidR="00440F0B" w:rsidRPr="00745CAC">
        <w:rPr>
          <w:b/>
          <w:bCs/>
          <w:sz w:val="24"/>
          <w:szCs w:val="24"/>
        </w:rPr>
        <w:t>ABERTO</w:t>
      </w:r>
      <w:r w:rsidRPr="00745CAC">
        <w:rPr>
          <w:sz w:val="24"/>
          <w:szCs w:val="24"/>
        </w:rPr>
        <w:t xml:space="preserve">, nos termos do art. 27 da </w:t>
      </w:r>
      <w:r w:rsidRPr="00745CAC">
        <w:rPr>
          <w:rFonts w:eastAsia="Lucida Sans Unicode"/>
          <w:sz w:val="24"/>
          <w:szCs w:val="24"/>
        </w:rPr>
        <w:t xml:space="preserve">Constituição do Estado do Paraná, </w:t>
      </w:r>
      <w:r w:rsidR="00440F0B" w:rsidRPr="00745CAC">
        <w:rPr>
          <w:rFonts w:eastAsia="Lucida Sans Unicode"/>
          <w:sz w:val="24"/>
          <w:szCs w:val="24"/>
        </w:rPr>
        <w:t xml:space="preserve">da </w:t>
      </w:r>
      <w:r w:rsidRPr="00745CAC">
        <w:rPr>
          <w:sz w:val="24"/>
          <w:szCs w:val="24"/>
        </w:rPr>
        <w:t xml:space="preserve">Lei Complementar Federal n. º 123/2006; </w:t>
      </w:r>
      <w:r w:rsidR="00440F0B" w:rsidRPr="00745CAC">
        <w:rPr>
          <w:sz w:val="24"/>
          <w:szCs w:val="24"/>
        </w:rPr>
        <w:t xml:space="preserve">da </w:t>
      </w:r>
      <w:r w:rsidRPr="00745CAC">
        <w:rPr>
          <w:sz w:val="24"/>
          <w:szCs w:val="24"/>
        </w:rPr>
        <w:t xml:space="preserve">Lei Federal n. º 14.133/2021, </w:t>
      </w:r>
      <w:r w:rsidR="00440F0B" w:rsidRPr="00745CAC">
        <w:rPr>
          <w:sz w:val="24"/>
          <w:szCs w:val="24"/>
        </w:rPr>
        <w:t xml:space="preserve">assim como </w:t>
      </w:r>
      <w:r w:rsidRPr="00745CAC">
        <w:rPr>
          <w:sz w:val="24"/>
          <w:szCs w:val="24"/>
        </w:rPr>
        <w:t>pelas disposições deste Edital e seus anexos.</w:t>
      </w:r>
    </w:p>
    <w:p w14:paraId="6B694D95" w14:textId="77777777" w:rsidR="00FF227C" w:rsidRPr="00745CAC" w:rsidRDefault="00FF227C" w:rsidP="00584E41">
      <w:pPr>
        <w:jc w:val="both"/>
        <w:rPr>
          <w:b/>
          <w:sz w:val="24"/>
          <w:szCs w:val="24"/>
        </w:rPr>
      </w:pPr>
    </w:p>
    <w:p w14:paraId="41D22DA3" w14:textId="77777777" w:rsidR="00B85CD5" w:rsidRPr="00745CAC" w:rsidRDefault="00E8724A" w:rsidP="00584E41">
      <w:pPr>
        <w:jc w:val="both"/>
        <w:rPr>
          <w:b/>
          <w:sz w:val="24"/>
          <w:szCs w:val="24"/>
        </w:rPr>
      </w:pPr>
      <w:r w:rsidRPr="00745CAC">
        <w:rPr>
          <w:b/>
          <w:sz w:val="24"/>
          <w:szCs w:val="24"/>
        </w:rPr>
        <w:t xml:space="preserve">1. </w:t>
      </w:r>
      <w:r w:rsidR="00FF227C" w:rsidRPr="00745CAC">
        <w:rPr>
          <w:b/>
          <w:sz w:val="24"/>
          <w:szCs w:val="24"/>
        </w:rPr>
        <w:t>DO OBJETO</w:t>
      </w:r>
      <w:r w:rsidR="003C5A2F" w:rsidRPr="00745CAC">
        <w:rPr>
          <w:b/>
          <w:sz w:val="24"/>
          <w:szCs w:val="24"/>
        </w:rPr>
        <w:t xml:space="preserve">, </w:t>
      </w:r>
      <w:r w:rsidR="0038058E" w:rsidRPr="00745CAC">
        <w:rPr>
          <w:b/>
          <w:sz w:val="24"/>
          <w:szCs w:val="24"/>
        </w:rPr>
        <w:t xml:space="preserve">VALOR MÁXIMO, </w:t>
      </w:r>
      <w:r w:rsidR="003C5A2F" w:rsidRPr="00745CAC">
        <w:rPr>
          <w:b/>
          <w:sz w:val="24"/>
          <w:szCs w:val="24"/>
        </w:rPr>
        <w:t>CRITÉRIO DE JULGAMENTO, DOTAÇÃO ORÇAMENTÁRIA, REGIME DE EXECUÇÃO</w:t>
      </w:r>
    </w:p>
    <w:p w14:paraId="372D9E42" w14:textId="77777777" w:rsidR="003C5A2F" w:rsidRPr="00745CAC" w:rsidRDefault="003C5A2F" w:rsidP="00584E41">
      <w:pPr>
        <w:jc w:val="both"/>
        <w:rPr>
          <w:sz w:val="24"/>
          <w:szCs w:val="24"/>
        </w:rPr>
      </w:pPr>
    </w:p>
    <w:p w14:paraId="6C1D0DDC" w14:textId="77777777" w:rsidR="003C5A2F" w:rsidRPr="00745CAC" w:rsidRDefault="003C5A2F" w:rsidP="00584E41">
      <w:pPr>
        <w:jc w:val="both"/>
        <w:rPr>
          <w:b/>
          <w:bCs/>
          <w:sz w:val="24"/>
          <w:szCs w:val="24"/>
        </w:rPr>
      </w:pPr>
      <w:r w:rsidRPr="00745CAC">
        <w:rPr>
          <w:b/>
          <w:bCs/>
          <w:sz w:val="24"/>
          <w:szCs w:val="24"/>
        </w:rPr>
        <w:t>DO OBJETO</w:t>
      </w:r>
    </w:p>
    <w:p w14:paraId="31A9A07E" w14:textId="46EDF57B" w:rsidR="00F33E3E" w:rsidRPr="00745CAC" w:rsidRDefault="00627D38" w:rsidP="00F33E3E">
      <w:pPr>
        <w:tabs>
          <w:tab w:val="left" w:pos="1276"/>
        </w:tabs>
        <w:jc w:val="both"/>
        <w:rPr>
          <w:sz w:val="24"/>
        </w:rPr>
      </w:pPr>
      <w:r w:rsidRPr="00745CAC">
        <w:rPr>
          <w:b/>
          <w:bCs/>
          <w:sz w:val="24"/>
          <w:szCs w:val="24"/>
        </w:rPr>
        <w:t>1</w:t>
      </w:r>
      <w:r w:rsidR="00B85CD5" w:rsidRPr="00745CAC">
        <w:rPr>
          <w:b/>
          <w:bCs/>
          <w:sz w:val="24"/>
          <w:szCs w:val="24"/>
        </w:rPr>
        <w:t>.1</w:t>
      </w:r>
      <w:r w:rsidR="00B85CD5" w:rsidRPr="00745CAC">
        <w:rPr>
          <w:sz w:val="24"/>
          <w:szCs w:val="24"/>
        </w:rPr>
        <w:t xml:space="preserve"> </w:t>
      </w:r>
      <w:r w:rsidR="00F33E3E" w:rsidRPr="00745CAC">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745CAC" w14:paraId="7DC5DDC6" w14:textId="77777777" w:rsidTr="00AD167C">
        <w:tc>
          <w:tcPr>
            <w:tcW w:w="9072" w:type="dxa"/>
            <w:tcBorders>
              <w:top w:val="single" w:sz="4" w:space="0" w:color="auto"/>
              <w:bottom w:val="single" w:sz="4" w:space="0" w:color="auto"/>
            </w:tcBorders>
          </w:tcPr>
          <w:p w14:paraId="537EC715" w14:textId="115FB05A" w:rsidR="00B85CD5" w:rsidRPr="007A6B3F" w:rsidRDefault="00B85CD5" w:rsidP="00584E41">
            <w:pPr>
              <w:jc w:val="both"/>
              <w:rPr>
                <w:sz w:val="24"/>
                <w:szCs w:val="24"/>
              </w:rPr>
            </w:pPr>
            <w:r w:rsidRPr="007A6B3F">
              <w:rPr>
                <w:sz w:val="24"/>
                <w:szCs w:val="24"/>
              </w:rPr>
              <w:t xml:space="preserve">Local: </w:t>
            </w:r>
            <w:r w:rsidR="007A6B3F" w:rsidRPr="007A6B3F">
              <w:rPr>
                <w:sz w:val="24"/>
                <w:szCs w:val="24"/>
              </w:rPr>
              <w:t>Vias dos distritos e vias urbanas na Sede do Município.</w:t>
            </w:r>
          </w:p>
          <w:p w14:paraId="6113AC7A" w14:textId="25EBA676" w:rsidR="007A6B3F" w:rsidRPr="007A6B3F" w:rsidRDefault="00B85CD5" w:rsidP="007A6B3F">
            <w:pPr>
              <w:jc w:val="both"/>
              <w:rPr>
                <w:sz w:val="24"/>
                <w:szCs w:val="24"/>
              </w:rPr>
            </w:pPr>
            <w:r w:rsidRPr="007A6B3F">
              <w:rPr>
                <w:sz w:val="24"/>
                <w:szCs w:val="24"/>
              </w:rPr>
              <w:t xml:space="preserve">Objeto: </w:t>
            </w:r>
            <w:r w:rsidR="007A6B3F" w:rsidRPr="007A6B3F">
              <w:rPr>
                <w:sz w:val="24"/>
                <w:szCs w:val="24"/>
              </w:rPr>
              <w:t>Recapeamento de vias urbanas em CBUQ, 60.860,72 m2, com execução de serviços de: serviços preliminares, revestimento, serviços de urbanização, sinalização de</w:t>
            </w:r>
          </w:p>
          <w:p w14:paraId="41A84B24" w14:textId="4ACCA0A2" w:rsidR="00B85CD5" w:rsidRPr="007A6B3F" w:rsidRDefault="007A6B3F" w:rsidP="007A6B3F">
            <w:pPr>
              <w:jc w:val="both"/>
              <w:rPr>
                <w:sz w:val="24"/>
                <w:szCs w:val="24"/>
              </w:rPr>
            </w:pPr>
            <w:r w:rsidRPr="007A6B3F">
              <w:rPr>
                <w:sz w:val="24"/>
                <w:szCs w:val="24"/>
              </w:rPr>
              <w:t>trânsito, ensaios tecnológicos e placa de obra</w:t>
            </w:r>
            <w:r w:rsidR="00B85CD5" w:rsidRPr="007A6B3F">
              <w:rPr>
                <w:sz w:val="24"/>
                <w:szCs w:val="24"/>
              </w:rPr>
              <w:t>.</w:t>
            </w:r>
          </w:p>
          <w:p w14:paraId="70578E19" w14:textId="77777777" w:rsidR="00B85CD5" w:rsidRPr="007A6B3F" w:rsidRDefault="00B85CD5" w:rsidP="00584E41">
            <w:pPr>
              <w:jc w:val="both"/>
              <w:rPr>
                <w:sz w:val="24"/>
                <w:szCs w:val="24"/>
              </w:rPr>
            </w:pPr>
            <w:r w:rsidRPr="007A6B3F">
              <w:rPr>
                <w:sz w:val="24"/>
                <w:szCs w:val="24"/>
              </w:rPr>
              <w:t>Trecho</w:t>
            </w:r>
            <w:r w:rsidR="00EC0020" w:rsidRPr="007A6B3F">
              <w:rPr>
                <w:sz w:val="24"/>
                <w:szCs w:val="24"/>
              </w:rPr>
              <w:t>s</w:t>
            </w:r>
            <w:r w:rsidRPr="007A6B3F">
              <w:rPr>
                <w:sz w:val="24"/>
                <w:szCs w:val="24"/>
              </w:rPr>
              <w:t xml:space="preserve">: </w:t>
            </w:r>
          </w:p>
          <w:p w14:paraId="4107C8FA" w14:textId="77777777" w:rsidR="007A6B3F" w:rsidRPr="007A6B3F" w:rsidRDefault="007A6B3F" w:rsidP="007A6B3F">
            <w:pPr>
              <w:jc w:val="both"/>
              <w:rPr>
                <w:sz w:val="24"/>
                <w:szCs w:val="24"/>
              </w:rPr>
            </w:pPr>
            <w:r w:rsidRPr="007A6B3F">
              <w:rPr>
                <w:sz w:val="24"/>
                <w:szCs w:val="24"/>
              </w:rPr>
              <w:t>Rua Jambira (entre as ruas Aimores e Tibiras)</w:t>
            </w:r>
          </w:p>
          <w:p w14:paraId="62B601F3" w14:textId="77777777" w:rsidR="007A6B3F" w:rsidRPr="007A6B3F" w:rsidRDefault="007A6B3F" w:rsidP="007A6B3F">
            <w:pPr>
              <w:jc w:val="both"/>
              <w:rPr>
                <w:sz w:val="24"/>
                <w:szCs w:val="24"/>
              </w:rPr>
            </w:pPr>
            <w:r w:rsidRPr="007A6B3F">
              <w:rPr>
                <w:sz w:val="24"/>
                <w:szCs w:val="24"/>
              </w:rPr>
              <w:t>Rua Juraci (entre a A. Brasil e Rua Timbiras)</w:t>
            </w:r>
          </w:p>
          <w:p w14:paraId="7B75B87E" w14:textId="77777777" w:rsidR="007A6B3F" w:rsidRPr="007A6B3F" w:rsidRDefault="007A6B3F" w:rsidP="007A6B3F">
            <w:pPr>
              <w:jc w:val="both"/>
              <w:rPr>
                <w:sz w:val="24"/>
                <w:szCs w:val="24"/>
              </w:rPr>
            </w:pPr>
            <w:r w:rsidRPr="007A6B3F">
              <w:rPr>
                <w:sz w:val="24"/>
                <w:szCs w:val="24"/>
              </w:rPr>
              <w:t>Rua Aimores (entre as ruas Urubatan e Jambira)</w:t>
            </w:r>
          </w:p>
          <w:p w14:paraId="6E33A538" w14:textId="77777777" w:rsidR="007A6B3F" w:rsidRPr="007A6B3F" w:rsidRDefault="007A6B3F" w:rsidP="007A6B3F">
            <w:pPr>
              <w:jc w:val="both"/>
              <w:rPr>
                <w:sz w:val="24"/>
                <w:szCs w:val="24"/>
              </w:rPr>
            </w:pPr>
            <w:r w:rsidRPr="007A6B3F">
              <w:rPr>
                <w:sz w:val="24"/>
                <w:szCs w:val="24"/>
              </w:rPr>
              <w:t>Rua Carajá (entre as ruas Urubatan e Juraci)</w:t>
            </w:r>
          </w:p>
          <w:p w14:paraId="4E564177" w14:textId="77777777" w:rsidR="007A6B3F" w:rsidRPr="007A6B3F" w:rsidRDefault="007A6B3F" w:rsidP="007A6B3F">
            <w:pPr>
              <w:jc w:val="both"/>
              <w:rPr>
                <w:sz w:val="24"/>
                <w:szCs w:val="24"/>
              </w:rPr>
            </w:pPr>
            <w:r w:rsidRPr="007A6B3F">
              <w:rPr>
                <w:sz w:val="24"/>
                <w:szCs w:val="24"/>
              </w:rPr>
              <w:t>Rua Zenóvio Szeremeta (entre a Rua Javaes e Av. Brasil)</w:t>
            </w:r>
          </w:p>
          <w:p w14:paraId="5E1A5044" w14:textId="77777777" w:rsidR="007A6B3F" w:rsidRPr="007A6B3F" w:rsidRDefault="007A6B3F" w:rsidP="007A6B3F">
            <w:pPr>
              <w:jc w:val="both"/>
              <w:rPr>
                <w:sz w:val="24"/>
                <w:szCs w:val="24"/>
              </w:rPr>
            </w:pPr>
            <w:r w:rsidRPr="007A6B3F">
              <w:rPr>
                <w:sz w:val="24"/>
                <w:szCs w:val="24"/>
              </w:rPr>
              <w:t>Rua Jabotinguera (entre a Rua Javaes e a Av. Brasil)</w:t>
            </w:r>
          </w:p>
          <w:p w14:paraId="328618F8" w14:textId="77777777" w:rsidR="007A6B3F" w:rsidRPr="007A6B3F" w:rsidRDefault="007A6B3F" w:rsidP="007A6B3F">
            <w:pPr>
              <w:jc w:val="both"/>
              <w:rPr>
                <w:sz w:val="24"/>
                <w:szCs w:val="24"/>
              </w:rPr>
            </w:pPr>
            <w:r w:rsidRPr="007A6B3F">
              <w:rPr>
                <w:sz w:val="24"/>
                <w:szCs w:val="24"/>
              </w:rPr>
              <w:t>Rua Tamoios (entre as Ruas Guaraguassu e Poti)</w:t>
            </w:r>
          </w:p>
          <w:p w14:paraId="5D78BAE2" w14:textId="0E474422" w:rsidR="007A6B3F" w:rsidRPr="007A6B3F" w:rsidRDefault="007A6B3F" w:rsidP="007A6B3F">
            <w:pPr>
              <w:jc w:val="both"/>
              <w:rPr>
                <w:sz w:val="24"/>
                <w:szCs w:val="24"/>
              </w:rPr>
            </w:pPr>
            <w:r w:rsidRPr="007A6B3F">
              <w:rPr>
                <w:sz w:val="24"/>
                <w:szCs w:val="24"/>
              </w:rPr>
              <w:t>Rua Jesuítas (entre a Rua Javaes e Av. Dom Pedro II)</w:t>
            </w:r>
          </w:p>
          <w:p w14:paraId="7BA6534E" w14:textId="77777777" w:rsidR="007A6B3F" w:rsidRPr="007A6B3F" w:rsidRDefault="007A6B3F" w:rsidP="007A6B3F">
            <w:pPr>
              <w:jc w:val="both"/>
              <w:rPr>
                <w:sz w:val="24"/>
                <w:szCs w:val="24"/>
              </w:rPr>
            </w:pPr>
            <w:r w:rsidRPr="007A6B3F">
              <w:rPr>
                <w:sz w:val="24"/>
                <w:szCs w:val="24"/>
              </w:rPr>
              <w:t>Rua Bom Jesus (entre as ruas Osvaldo Cruz e Santa Terezinha)</w:t>
            </w:r>
          </w:p>
          <w:p w14:paraId="36D6C40F" w14:textId="77777777" w:rsidR="007A6B3F" w:rsidRPr="007A6B3F" w:rsidRDefault="007A6B3F" w:rsidP="007A6B3F">
            <w:pPr>
              <w:jc w:val="both"/>
              <w:rPr>
                <w:sz w:val="24"/>
                <w:szCs w:val="24"/>
              </w:rPr>
            </w:pPr>
            <w:r w:rsidRPr="007A6B3F">
              <w:rPr>
                <w:sz w:val="24"/>
                <w:szCs w:val="24"/>
              </w:rPr>
              <w:t>Rua São João (entre a Rua Bom Jesus e Av. Paraná)</w:t>
            </w:r>
          </w:p>
          <w:p w14:paraId="682C3C81" w14:textId="2B50B1E2" w:rsidR="007A6B3F" w:rsidRPr="007A6B3F" w:rsidRDefault="007A6B3F" w:rsidP="007A6B3F">
            <w:pPr>
              <w:jc w:val="both"/>
              <w:rPr>
                <w:sz w:val="24"/>
                <w:szCs w:val="24"/>
              </w:rPr>
            </w:pPr>
            <w:r w:rsidRPr="007A6B3F">
              <w:rPr>
                <w:sz w:val="24"/>
                <w:szCs w:val="24"/>
              </w:rPr>
              <w:t>Rua Santa Terezinha (entre a Rua Bom Jesus e Av. Paraná)</w:t>
            </w:r>
          </w:p>
          <w:p w14:paraId="0419FE87" w14:textId="77777777" w:rsidR="007A6B3F" w:rsidRPr="007A6B3F" w:rsidRDefault="007A6B3F" w:rsidP="007A6B3F">
            <w:pPr>
              <w:jc w:val="both"/>
              <w:rPr>
                <w:sz w:val="24"/>
                <w:szCs w:val="24"/>
              </w:rPr>
            </w:pPr>
            <w:r w:rsidRPr="007A6B3F">
              <w:rPr>
                <w:sz w:val="24"/>
                <w:szCs w:val="24"/>
              </w:rPr>
              <w:t>Rua São Paulo (entre as ruas Esporte e Ant. Dom. Carnielli)</w:t>
            </w:r>
          </w:p>
          <w:p w14:paraId="74463677" w14:textId="77777777" w:rsidR="007A6B3F" w:rsidRPr="007A6B3F" w:rsidRDefault="007A6B3F" w:rsidP="007A6B3F">
            <w:pPr>
              <w:jc w:val="both"/>
              <w:rPr>
                <w:sz w:val="24"/>
                <w:szCs w:val="24"/>
              </w:rPr>
            </w:pPr>
            <w:r w:rsidRPr="007A6B3F">
              <w:rPr>
                <w:sz w:val="24"/>
                <w:szCs w:val="24"/>
              </w:rPr>
              <w:t>Avenida Paraná (entre as ruas Osvaldo Cruz e Ant. Dom. Carnielli)</w:t>
            </w:r>
          </w:p>
          <w:p w14:paraId="44A460A0" w14:textId="77777777" w:rsidR="007A6B3F" w:rsidRPr="007A6B3F" w:rsidRDefault="007A6B3F" w:rsidP="007A6B3F">
            <w:pPr>
              <w:jc w:val="both"/>
              <w:rPr>
                <w:sz w:val="24"/>
                <w:szCs w:val="24"/>
              </w:rPr>
            </w:pPr>
            <w:r w:rsidRPr="007A6B3F">
              <w:rPr>
                <w:sz w:val="24"/>
                <w:szCs w:val="24"/>
              </w:rPr>
              <w:t>Rua São João (entre as ruas Almirante Barroso e Av. Vit. Furlan)</w:t>
            </w:r>
          </w:p>
          <w:p w14:paraId="711BBB74" w14:textId="77777777" w:rsidR="007A6B3F" w:rsidRPr="007A6B3F" w:rsidRDefault="007A6B3F" w:rsidP="007A6B3F">
            <w:pPr>
              <w:jc w:val="both"/>
              <w:rPr>
                <w:sz w:val="24"/>
                <w:szCs w:val="24"/>
              </w:rPr>
            </w:pPr>
            <w:r w:rsidRPr="007A6B3F">
              <w:rPr>
                <w:sz w:val="24"/>
                <w:szCs w:val="24"/>
              </w:rPr>
              <w:t>Rua Pará (entre as ruas Duque de Caxias e Floriano Peixoto)</w:t>
            </w:r>
          </w:p>
          <w:p w14:paraId="4FF34F78" w14:textId="77777777" w:rsidR="007A6B3F" w:rsidRPr="007A6B3F" w:rsidRDefault="007A6B3F" w:rsidP="007A6B3F">
            <w:pPr>
              <w:jc w:val="both"/>
              <w:rPr>
                <w:sz w:val="24"/>
                <w:szCs w:val="24"/>
              </w:rPr>
            </w:pPr>
            <w:r w:rsidRPr="007A6B3F">
              <w:rPr>
                <w:sz w:val="24"/>
                <w:szCs w:val="24"/>
              </w:rPr>
              <w:t>Rua Ceará (entre as ruas Duque de Caxias e Marechal Deodoro)</w:t>
            </w:r>
          </w:p>
          <w:p w14:paraId="443C9206" w14:textId="77777777" w:rsidR="007A6B3F" w:rsidRPr="007A6B3F" w:rsidRDefault="007A6B3F" w:rsidP="007A6B3F">
            <w:pPr>
              <w:jc w:val="both"/>
              <w:rPr>
                <w:sz w:val="24"/>
                <w:szCs w:val="24"/>
              </w:rPr>
            </w:pPr>
            <w:r w:rsidRPr="007A6B3F">
              <w:rPr>
                <w:sz w:val="24"/>
                <w:szCs w:val="24"/>
              </w:rPr>
              <w:t>Rua Alagoas (entre as ruas Duque de Caxias e Alm. Barroso)</w:t>
            </w:r>
          </w:p>
          <w:p w14:paraId="62BACB71" w14:textId="77777777" w:rsidR="007A6B3F" w:rsidRPr="007A6B3F" w:rsidRDefault="007A6B3F" w:rsidP="007A6B3F">
            <w:pPr>
              <w:jc w:val="both"/>
              <w:rPr>
                <w:sz w:val="24"/>
                <w:szCs w:val="24"/>
              </w:rPr>
            </w:pPr>
            <w:r w:rsidRPr="007A6B3F">
              <w:rPr>
                <w:sz w:val="24"/>
                <w:szCs w:val="24"/>
              </w:rPr>
              <w:t>Rua Mato Grosso (entre as ruas Duque de Caxias e Av. Vit. Furlan)</w:t>
            </w:r>
          </w:p>
          <w:p w14:paraId="331B9108" w14:textId="77777777" w:rsidR="007A6B3F" w:rsidRPr="007A6B3F" w:rsidRDefault="007A6B3F" w:rsidP="007A6B3F">
            <w:pPr>
              <w:jc w:val="both"/>
              <w:rPr>
                <w:sz w:val="24"/>
                <w:szCs w:val="24"/>
              </w:rPr>
            </w:pPr>
            <w:r w:rsidRPr="007A6B3F">
              <w:rPr>
                <w:sz w:val="24"/>
                <w:szCs w:val="24"/>
              </w:rPr>
              <w:t>Rua São Miguel (entre as ruas Duque de Caxias e Av. Vit. Furlan)</w:t>
            </w:r>
          </w:p>
          <w:p w14:paraId="4397B7B9" w14:textId="77777777" w:rsidR="007A6B3F" w:rsidRPr="007A6B3F" w:rsidRDefault="007A6B3F" w:rsidP="007A6B3F">
            <w:pPr>
              <w:jc w:val="both"/>
              <w:rPr>
                <w:sz w:val="24"/>
                <w:szCs w:val="24"/>
              </w:rPr>
            </w:pPr>
            <w:r w:rsidRPr="007A6B3F">
              <w:rPr>
                <w:sz w:val="24"/>
                <w:szCs w:val="24"/>
              </w:rPr>
              <w:t>Rua Tibiriça (entre as ruas Javaes e Av. Dom Pedro II)</w:t>
            </w:r>
          </w:p>
          <w:p w14:paraId="2E70098D" w14:textId="77777777" w:rsidR="007A6B3F" w:rsidRPr="007A6B3F" w:rsidRDefault="007A6B3F" w:rsidP="007A6B3F">
            <w:pPr>
              <w:jc w:val="both"/>
              <w:rPr>
                <w:sz w:val="24"/>
                <w:szCs w:val="24"/>
              </w:rPr>
            </w:pPr>
            <w:r w:rsidRPr="007A6B3F">
              <w:rPr>
                <w:sz w:val="24"/>
                <w:szCs w:val="24"/>
              </w:rPr>
              <w:t>Rua Maraca (entre as ruas Javaes e Av. Dom Pedro II)</w:t>
            </w:r>
          </w:p>
          <w:p w14:paraId="1B2B3BCB" w14:textId="77777777" w:rsidR="007A6B3F" w:rsidRPr="007A6B3F" w:rsidRDefault="007A6B3F" w:rsidP="007A6B3F">
            <w:pPr>
              <w:jc w:val="both"/>
              <w:rPr>
                <w:sz w:val="24"/>
                <w:szCs w:val="24"/>
              </w:rPr>
            </w:pPr>
            <w:r w:rsidRPr="007A6B3F">
              <w:rPr>
                <w:sz w:val="24"/>
                <w:szCs w:val="24"/>
              </w:rPr>
              <w:t>Rua Itabajara (entre as ruas Javaes e Av. Dom Pedro II)</w:t>
            </w:r>
          </w:p>
          <w:p w14:paraId="438D1E4D" w14:textId="77777777" w:rsidR="007A6B3F" w:rsidRPr="007A6B3F" w:rsidRDefault="007A6B3F" w:rsidP="007A6B3F">
            <w:pPr>
              <w:ind w:left="1134" w:hanging="1134"/>
              <w:jc w:val="both"/>
              <w:rPr>
                <w:sz w:val="24"/>
                <w:szCs w:val="24"/>
              </w:rPr>
            </w:pPr>
            <w:r w:rsidRPr="007A6B3F">
              <w:rPr>
                <w:sz w:val="24"/>
                <w:szCs w:val="24"/>
              </w:rPr>
              <w:lastRenderedPageBreak/>
              <w:t>Rua Getúlio Vargas (entre rua Bom Jesus e Av. Paraná)</w:t>
            </w:r>
          </w:p>
          <w:p w14:paraId="373B41EB" w14:textId="3BC0820E" w:rsidR="00B85CD5" w:rsidRPr="007A6B3F" w:rsidRDefault="00B85CD5" w:rsidP="007A6B3F">
            <w:pPr>
              <w:ind w:left="1134" w:hanging="1134"/>
              <w:jc w:val="both"/>
              <w:rPr>
                <w:sz w:val="24"/>
                <w:szCs w:val="24"/>
              </w:rPr>
            </w:pPr>
            <w:r w:rsidRPr="007A6B3F">
              <w:rPr>
                <w:sz w:val="24"/>
                <w:szCs w:val="24"/>
              </w:rPr>
              <w:t xml:space="preserve">Área Pavimentada: </w:t>
            </w:r>
            <w:r w:rsidR="007A6B3F" w:rsidRPr="007A6B3F">
              <w:rPr>
                <w:sz w:val="24"/>
                <w:szCs w:val="24"/>
              </w:rPr>
              <w:t>60.860,72 m²</w:t>
            </w:r>
            <w:r w:rsidR="00F173E6" w:rsidRPr="007A6B3F">
              <w:rPr>
                <w:sz w:val="24"/>
                <w:szCs w:val="24"/>
              </w:rPr>
              <w:t>.</w:t>
            </w:r>
          </w:p>
          <w:p w14:paraId="775CB4BA" w14:textId="77777777" w:rsidR="00B85CD5" w:rsidRPr="007A6B3F" w:rsidRDefault="00B85CD5" w:rsidP="00584E41">
            <w:pPr>
              <w:ind w:left="1134" w:hanging="1134"/>
              <w:jc w:val="both"/>
              <w:rPr>
                <w:sz w:val="24"/>
                <w:szCs w:val="24"/>
              </w:rPr>
            </w:pPr>
            <w:r w:rsidRPr="007A6B3F">
              <w:rPr>
                <w:sz w:val="24"/>
                <w:szCs w:val="24"/>
              </w:rPr>
              <w:t>Colocação de placas de comunicação visual.</w:t>
            </w:r>
          </w:p>
          <w:p w14:paraId="3A8E340A" w14:textId="24716261" w:rsidR="00B85CD5" w:rsidRPr="007A6B3F" w:rsidRDefault="00B85CD5" w:rsidP="00584E41">
            <w:pPr>
              <w:jc w:val="both"/>
              <w:rPr>
                <w:sz w:val="24"/>
                <w:szCs w:val="24"/>
              </w:rPr>
            </w:pPr>
            <w:r w:rsidRPr="007A6B3F">
              <w:rPr>
                <w:sz w:val="24"/>
                <w:szCs w:val="24"/>
              </w:rPr>
              <w:t xml:space="preserve">Prazo de execução: </w:t>
            </w:r>
            <w:r w:rsidR="007A6B3F" w:rsidRPr="007A6B3F">
              <w:rPr>
                <w:sz w:val="24"/>
                <w:szCs w:val="24"/>
              </w:rPr>
              <w:t>180</w:t>
            </w:r>
            <w:r w:rsidRPr="007A6B3F">
              <w:rPr>
                <w:sz w:val="24"/>
                <w:szCs w:val="24"/>
              </w:rPr>
              <w:t xml:space="preserve"> (</w:t>
            </w:r>
            <w:r w:rsidR="007A6B3F" w:rsidRPr="007A6B3F">
              <w:rPr>
                <w:sz w:val="24"/>
                <w:szCs w:val="24"/>
              </w:rPr>
              <w:t>cento e oitenta</w:t>
            </w:r>
            <w:r w:rsidRPr="007A6B3F">
              <w:rPr>
                <w:sz w:val="24"/>
                <w:szCs w:val="24"/>
              </w:rPr>
              <w:t>) dias</w:t>
            </w:r>
            <w:r w:rsidR="00445E91" w:rsidRPr="007A6B3F">
              <w:rPr>
                <w:sz w:val="24"/>
                <w:szCs w:val="24"/>
              </w:rPr>
              <w:t>.</w:t>
            </w:r>
          </w:p>
          <w:p w14:paraId="7C6F2FD5" w14:textId="5E405A28" w:rsidR="00C63444" w:rsidRPr="007A6B3F" w:rsidRDefault="00C63444" w:rsidP="00584E41">
            <w:pPr>
              <w:jc w:val="both"/>
              <w:rPr>
                <w:sz w:val="24"/>
                <w:szCs w:val="24"/>
              </w:rPr>
            </w:pPr>
            <w:r w:rsidRPr="007A6B3F">
              <w:rPr>
                <w:sz w:val="24"/>
                <w:szCs w:val="24"/>
              </w:rPr>
              <w:t>Patrimônio líquido mínimo: R</w:t>
            </w:r>
            <w:r w:rsidR="007A6B3F" w:rsidRPr="007A6B3F">
              <w:rPr>
                <w:sz w:val="24"/>
                <w:szCs w:val="24"/>
              </w:rPr>
              <w:t>$ 581.100,00</w:t>
            </w:r>
            <w:r w:rsidRPr="007A6B3F">
              <w:rPr>
                <w:sz w:val="24"/>
                <w:szCs w:val="24"/>
              </w:rPr>
              <w:t xml:space="preserve"> (</w:t>
            </w:r>
            <w:r w:rsidR="007A6B3F" w:rsidRPr="007A6B3F">
              <w:rPr>
                <w:sz w:val="24"/>
                <w:szCs w:val="24"/>
              </w:rPr>
              <w:t>quinhentos e oitenta e um mil e cem reais</w:t>
            </w:r>
            <w:r w:rsidRPr="007A6B3F">
              <w:rPr>
                <w:sz w:val="24"/>
                <w:szCs w:val="24"/>
              </w:rPr>
              <w:t>).</w:t>
            </w:r>
          </w:p>
          <w:p w14:paraId="508AF42A" w14:textId="6DA18C39" w:rsidR="00B85CD5" w:rsidRPr="00745CAC" w:rsidRDefault="0038058E" w:rsidP="00584E41">
            <w:pPr>
              <w:jc w:val="both"/>
              <w:rPr>
                <w:sz w:val="24"/>
                <w:szCs w:val="24"/>
              </w:rPr>
            </w:pPr>
            <w:r w:rsidRPr="007A6B3F">
              <w:rPr>
                <w:sz w:val="24"/>
                <w:szCs w:val="24"/>
              </w:rPr>
              <w:t>Valor</w:t>
            </w:r>
            <w:r w:rsidR="00B85CD5" w:rsidRPr="007A6B3F">
              <w:rPr>
                <w:sz w:val="24"/>
                <w:szCs w:val="24"/>
              </w:rPr>
              <w:t xml:space="preserve"> máximo</w:t>
            </w:r>
            <w:r w:rsidRPr="007A6B3F">
              <w:rPr>
                <w:sz w:val="24"/>
                <w:szCs w:val="24"/>
              </w:rPr>
              <w:t xml:space="preserve"> da licitação</w:t>
            </w:r>
            <w:r w:rsidR="00B85CD5" w:rsidRPr="007A6B3F">
              <w:rPr>
                <w:sz w:val="24"/>
                <w:szCs w:val="24"/>
              </w:rPr>
              <w:t>: R</w:t>
            </w:r>
            <w:r w:rsidR="007A6B3F" w:rsidRPr="007A6B3F">
              <w:rPr>
                <w:sz w:val="24"/>
                <w:szCs w:val="24"/>
              </w:rPr>
              <w:t>$ 5.811.829,98</w:t>
            </w:r>
            <w:r w:rsidR="00B85CD5" w:rsidRPr="007A6B3F">
              <w:rPr>
                <w:sz w:val="24"/>
                <w:szCs w:val="24"/>
              </w:rPr>
              <w:t xml:space="preserve"> (</w:t>
            </w:r>
            <w:r w:rsidR="007A6B3F" w:rsidRPr="007A6B3F">
              <w:rPr>
                <w:sz w:val="24"/>
                <w:szCs w:val="24"/>
              </w:rPr>
              <w:t>cinco milhões, oitocentos e onze mil, oitocentos e vinte e nove reais e noventa e oito centavos</w:t>
            </w:r>
            <w:r w:rsidR="00B85CD5" w:rsidRPr="007A6B3F">
              <w:rPr>
                <w:sz w:val="24"/>
                <w:szCs w:val="24"/>
              </w:rPr>
              <w:t>).</w:t>
            </w:r>
          </w:p>
        </w:tc>
      </w:tr>
    </w:tbl>
    <w:p w14:paraId="2AD9F210" w14:textId="77777777" w:rsidR="002606D0" w:rsidRPr="00745CAC" w:rsidRDefault="00FB0A1B" w:rsidP="00584E41">
      <w:pPr>
        <w:jc w:val="both"/>
        <w:rPr>
          <w:b/>
          <w:sz w:val="24"/>
          <w:szCs w:val="24"/>
        </w:rPr>
      </w:pPr>
      <w:r w:rsidRPr="00745CAC">
        <w:rPr>
          <w:b/>
          <w:sz w:val="24"/>
          <w:szCs w:val="24"/>
        </w:rPr>
        <w:lastRenderedPageBreak/>
        <w:t>A obra deverá ser executada em conformidade com o projeto, especificações técnicas, memoriais e demais documentos.</w:t>
      </w:r>
    </w:p>
    <w:p w14:paraId="0628107B" w14:textId="3E8A9ED4" w:rsidR="00E32E35" w:rsidRPr="00745CAC" w:rsidRDefault="00FB0A1B" w:rsidP="00E32E35">
      <w:pPr>
        <w:jc w:val="both"/>
        <w:rPr>
          <w:sz w:val="24"/>
          <w:szCs w:val="24"/>
        </w:rPr>
      </w:pPr>
      <w:r w:rsidRPr="00745CAC">
        <w:rPr>
          <w:b/>
          <w:sz w:val="24"/>
          <w:szCs w:val="24"/>
        </w:rPr>
        <w:t>SAM</w:t>
      </w:r>
      <w:r w:rsidR="00E32E35" w:rsidRPr="00745CAC">
        <w:rPr>
          <w:b/>
          <w:sz w:val="24"/>
          <w:szCs w:val="24"/>
        </w:rPr>
        <w:t xml:space="preserve">  </w:t>
      </w:r>
      <w:r w:rsidR="007A6B3F">
        <w:rPr>
          <w:b/>
          <w:sz w:val="24"/>
          <w:szCs w:val="24"/>
        </w:rPr>
        <w:t>54</w:t>
      </w:r>
    </w:p>
    <w:p w14:paraId="4A0CE8CB" w14:textId="77777777" w:rsidR="00C63444" w:rsidRPr="00745CAC" w:rsidRDefault="00C63444" w:rsidP="00C63444">
      <w:pPr>
        <w:pStyle w:val="Recuodecorpodetexto2"/>
        <w:spacing w:before="240"/>
        <w:ind w:left="0" w:firstLine="0"/>
        <w:rPr>
          <w:color w:val="auto"/>
        </w:rPr>
      </w:pPr>
      <w:r w:rsidRPr="00745CAC">
        <w:rPr>
          <w:b/>
          <w:bCs/>
          <w:color w:val="auto"/>
        </w:rPr>
        <w:t>1.2</w:t>
      </w:r>
      <w:r w:rsidRPr="00745CAC">
        <w:rPr>
          <w:color w:val="auto"/>
        </w:rPr>
        <w:t xml:space="preserve"> Entende-se por obra semelhante a que apresenta complexidade tecnológica e operacional equivalente ou superior a:</w:t>
      </w:r>
    </w:p>
    <w:p w14:paraId="6C4B90BB" w14:textId="77777777" w:rsidR="00C63444" w:rsidRPr="00745CAC"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745CAC" w14:paraId="4D25D50E" w14:textId="77777777" w:rsidTr="00646D5C">
        <w:tc>
          <w:tcPr>
            <w:tcW w:w="9072" w:type="dxa"/>
          </w:tcPr>
          <w:p w14:paraId="29FC3FBC" w14:textId="6C10DE1E" w:rsidR="00C63444" w:rsidRPr="00A675ED" w:rsidRDefault="00A675ED" w:rsidP="00646D5C">
            <w:pPr>
              <w:jc w:val="both"/>
              <w:rPr>
                <w:bCs/>
                <w:sz w:val="24"/>
              </w:rPr>
            </w:pPr>
            <w:r w:rsidRPr="00A675ED">
              <w:rPr>
                <w:bCs/>
                <w:sz w:val="24"/>
                <w:szCs w:val="24"/>
              </w:rPr>
              <w:t>Pavimentação em Concreto Betuminoso Usinado à Quente (CBUQ)</w:t>
            </w:r>
            <w:r w:rsidRPr="00A675ED">
              <w:rPr>
                <w:bCs/>
                <w:sz w:val="24"/>
                <w:szCs w:val="24"/>
              </w:rPr>
              <w:tab/>
            </w:r>
          </w:p>
        </w:tc>
      </w:tr>
    </w:tbl>
    <w:p w14:paraId="3F6B580C" w14:textId="77777777" w:rsidR="00C63444" w:rsidRPr="00745CAC" w:rsidRDefault="00C63444" w:rsidP="00584E41">
      <w:pPr>
        <w:jc w:val="both"/>
        <w:rPr>
          <w:b/>
          <w:bCs/>
          <w:sz w:val="24"/>
          <w:szCs w:val="24"/>
        </w:rPr>
      </w:pPr>
    </w:p>
    <w:p w14:paraId="141D95A9" w14:textId="77777777" w:rsidR="0038058E" w:rsidRPr="00745CAC" w:rsidRDefault="0038058E" w:rsidP="00584E41">
      <w:pPr>
        <w:jc w:val="both"/>
        <w:rPr>
          <w:b/>
          <w:bCs/>
          <w:sz w:val="24"/>
          <w:szCs w:val="24"/>
        </w:rPr>
      </w:pPr>
      <w:r w:rsidRPr="00745CAC">
        <w:rPr>
          <w:b/>
          <w:bCs/>
          <w:sz w:val="24"/>
          <w:szCs w:val="24"/>
        </w:rPr>
        <w:t>VALOR MÁXIMO DA CONCORRÊNCIA</w:t>
      </w:r>
    </w:p>
    <w:p w14:paraId="4E032AF1" w14:textId="0DC71FF2" w:rsidR="0038058E" w:rsidRPr="00745CAC" w:rsidRDefault="0038058E" w:rsidP="00584E41">
      <w:pPr>
        <w:jc w:val="both"/>
        <w:rPr>
          <w:rFonts w:eastAsia="MS Mincho"/>
          <w:sz w:val="24"/>
          <w:szCs w:val="24"/>
        </w:rPr>
      </w:pPr>
      <w:r w:rsidRPr="00745CAC">
        <w:rPr>
          <w:b/>
          <w:bCs/>
          <w:sz w:val="24"/>
          <w:szCs w:val="24"/>
        </w:rPr>
        <w:t>1.</w:t>
      </w:r>
      <w:r w:rsidR="00C63444" w:rsidRPr="00745CAC">
        <w:rPr>
          <w:b/>
          <w:bCs/>
          <w:sz w:val="24"/>
          <w:szCs w:val="24"/>
        </w:rPr>
        <w:t>3</w:t>
      </w:r>
      <w:r w:rsidRPr="00745CAC">
        <w:rPr>
          <w:sz w:val="24"/>
          <w:szCs w:val="24"/>
        </w:rPr>
        <w:t xml:space="preserve"> </w:t>
      </w:r>
      <w:r w:rsidRPr="00745CAC">
        <w:rPr>
          <w:rFonts w:eastAsia="MS Mincho"/>
          <w:sz w:val="24"/>
          <w:szCs w:val="24"/>
        </w:rPr>
        <w:t xml:space="preserve">O preço máximo admitido para execução </w:t>
      </w:r>
      <w:r w:rsidR="00A15F5E" w:rsidRPr="00745CAC">
        <w:rPr>
          <w:rFonts w:eastAsia="MS Mincho"/>
          <w:sz w:val="24"/>
          <w:szCs w:val="24"/>
        </w:rPr>
        <w:t>da obra</w:t>
      </w:r>
      <w:r w:rsidRPr="00745CAC">
        <w:rPr>
          <w:rFonts w:eastAsia="MS Mincho"/>
          <w:sz w:val="24"/>
          <w:szCs w:val="24"/>
        </w:rPr>
        <w:t xml:space="preserve"> é de R$ </w:t>
      </w:r>
      <w:r w:rsidR="00A675ED" w:rsidRPr="00A675ED">
        <w:rPr>
          <w:b/>
          <w:sz w:val="24"/>
          <w:szCs w:val="24"/>
        </w:rPr>
        <w:t>5.811.829,98 (cinco milhões, oitocentos e onze mil, oitocentos e vinte e nove reais e noventa e oito centavos</w:t>
      </w:r>
      <w:r w:rsidRPr="00745CAC">
        <w:rPr>
          <w:rFonts w:eastAsia="MS Mincho"/>
          <w:sz w:val="24"/>
          <w:szCs w:val="24"/>
        </w:rPr>
        <w:t>)</w:t>
      </w:r>
      <w:r w:rsidR="00C83568" w:rsidRPr="00745CAC">
        <w:rPr>
          <w:rFonts w:eastAsia="MS Mincho"/>
          <w:sz w:val="24"/>
          <w:szCs w:val="24"/>
        </w:rPr>
        <w:t xml:space="preserve">, sendo </w:t>
      </w:r>
      <w:r w:rsidR="00A675ED">
        <w:rPr>
          <w:bCs/>
          <w:sz w:val="24"/>
          <w:szCs w:val="24"/>
        </w:rPr>
        <w:t>62,61</w:t>
      </w:r>
      <w:r w:rsidR="00C83568" w:rsidRPr="00745CAC">
        <w:rPr>
          <w:rFonts w:eastAsia="MS Mincho"/>
          <w:sz w:val="24"/>
          <w:szCs w:val="24"/>
        </w:rPr>
        <w:t xml:space="preserve">% referente aos materiais e </w:t>
      </w:r>
      <w:r w:rsidR="00A675ED">
        <w:rPr>
          <w:bCs/>
          <w:sz w:val="24"/>
          <w:szCs w:val="24"/>
        </w:rPr>
        <w:t>37,39</w:t>
      </w:r>
      <w:r w:rsidR="00C83568" w:rsidRPr="00745CAC">
        <w:rPr>
          <w:rFonts w:eastAsia="MS Mincho"/>
          <w:sz w:val="24"/>
          <w:szCs w:val="24"/>
        </w:rPr>
        <w:t>%</w:t>
      </w:r>
      <w:r w:rsidR="00D950CA" w:rsidRPr="00745CAC">
        <w:rPr>
          <w:rFonts w:eastAsia="MS Mincho"/>
          <w:sz w:val="24"/>
          <w:szCs w:val="24"/>
        </w:rPr>
        <w:t xml:space="preserve"> </w:t>
      </w:r>
      <w:r w:rsidR="00C83568" w:rsidRPr="00745CAC">
        <w:rPr>
          <w:rFonts w:eastAsia="MS Mincho"/>
          <w:sz w:val="24"/>
          <w:szCs w:val="24"/>
        </w:rPr>
        <w:t>referente à mão de obra, conforme planilha orçamentária de referência (Anexo XVI)</w:t>
      </w:r>
      <w:r w:rsidR="00A035F5" w:rsidRPr="00745CAC">
        <w:rPr>
          <w:rFonts w:eastAsia="MS Mincho"/>
          <w:sz w:val="24"/>
          <w:szCs w:val="24"/>
        </w:rPr>
        <w:t>.</w:t>
      </w:r>
    </w:p>
    <w:p w14:paraId="6A934261" w14:textId="77777777" w:rsidR="0038058E" w:rsidRPr="00745CAC" w:rsidRDefault="0038058E" w:rsidP="000255E2">
      <w:pPr>
        <w:jc w:val="both"/>
        <w:rPr>
          <w:rFonts w:eastAsia="MS Mincho"/>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.1</w:t>
      </w:r>
      <w:r w:rsidRPr="00745CAC">
        <w:rPr>
          <w:rFonts w:eastAsia="MS Mincho"/>
          <w:sz w:val="24"/>
          <w:szCs w:val="24"/>
        </w:rPr>
        <w:t xml:space="preserve"> Não serão aceitas propostas com valor superior ao preço máximo admitido para a licitação.</w:t>
      </w:r>
    </w:p>
    <w:p w14:paraId="2E66737B" w14:textId="77777777" w:rsidR="0038058E" w:rsidRPr="00745CAC" w:rsidRDefault="0038058E" w:rsidP="000255E2">
      <w:pPr>
        <w:jc w:val="both"/>
        <w:rPr>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.2</w:t>
      </w:r>
      <w:r w:rsidRPr="00745CAC">
        <w:rPr>
          <w:rFonts w:eastAsia="MS Mincho"/>
          <w:sz w:val="24"/>
          <w:szCs w:val="24"/>
        </w:rPr>
        <w:t xml:space="preserve"> O BDI, que incidirá sobre o</w:t>
      </w:r>
      <w:r w:rsidR="002C1F44" w:rsidRPr="00745CAC">
        <w:rPr>
          <w:rFonts w:eastAsia="MS Mincho"/>
          <w:sz w:val="24"/>
          <w:szCs w:val="24"/>
        </w:rPr>
        <w:t xml:space="preserve"> valor global de referência</w:t>
      </w:r>
      <w:r w:rsidRPr="00745CAC">
        <w:rPr>
          <w:rFonts w:eastAsia="MS Mincho"/>
          <w:sz w:val="24"/>
          <w:szCs w:val="24"/>
        </w:rPr>
        <w:t xml:space="preserve">, </w:t>
      </w:r>
      <w:r w:rsidR="009364D4" w:rsidRPr="00745CAC">
        <w:rPr>
          <w:rFonts w:eastAsia="MS Mincho"/>
          <w:sz w:val="24"/>
          <w:szCs w:val="24"/>
        </w:rPr>
        <w:t>deverá ser</w:t>
      </w:r>
      <w:r w:rsidRPr="00745CAC">
        <w:rPr>
          <w:rFonts w:eastAsia="MS Mincho"/>
          <w:sz w:val="24"/>
          <w:szCs w:val="24"/>
        </w:rPr>
        <w:t xml:space="preserve"> apresentado à parte, com a proposta, sendo ali necessariamente detalhada sua composição</w:t>
      </w:r>
      <w:r w:rsidR="009364D4" w:rsidRPr="00745CAC">
        <w:rPr>
          <w:rFonts w:eastAsia="MS Mincho"/>
          <w:sz w:val="24"/>
          <w:szCs w:val="24"/>
        </w:rPr>
        <w:t>, conforme Modelo de Planilha para Cálculo do BDI (Anexo VI).</w:t>
      </w:r>
    </w:p>
    <w:p w14:paraId="2B691345" w14:textId="77777777" w:rsidR="00907F6F" w:rsidRPr="00745CAC" w:rsidRDefault="0038058E" w:rsidP="000255E2">
      <w:pPr>
        <w:jc w:val="both"/>
        <w:rPr>
          <w:spacing w:val="-4"/>
          <w:sz w:val="24"/>
          <w:szCs w:val="24"/>
        </w:rPr>
      </w:pPr>
      <w:r w:rsidRPr="00745CAC">
        <w:rPr>
          <w:b/>
          <w:bCs/>
          <w:spacing w:val="-4"/>
          <w:sz w:val="24"/>
          <w:szCs w:val="24"/>
        </w:rPr>
        <w:t>1.</w:t>
      </w:r>
      <w:r w:rsidR="00C63444" w:rsidRPr="00745CAC">
        <w:rPr>
          <w:b/>
          <w:bCs/>
          <w:spacing w:val="-4"/>
          <w:sz w:val="24"/>
          <w:szCs w:val="24"/>
        </w:rPr>
        <w:t>3</w:t>
      </w:r>
      <w:r w:rsidRPr="00745CAC">
        <w:rPr>
          <w:b/>
          <w:bCs/>
          <w:spacing w:val="-4"/>
          <w:sz w:val="24"/>
          <w:szCs w:val="24"/>
        </w:rPr>
        <w:t>.3</w:t>
      </w:r>
      <w:r w:rsidRPr="00745CAC">
        <w:rPr>
          <w:spacing w:val="-4"/>
          <w:sz w:val="24"/>
          <w:szCs w:val="24"/>
        </w:rPr>
        <w:t xml:space="preserve"> O BDI Referencial utilizado para estabelecer o preço máximo é dado conforme Anexo </w:t>
      </w:r>
      <w:r w:rsidR="009364D4" w:rsidRPr="00745CAC">
        <w:rPr>
          <w:spacing w:val="-4"/>
          <w:sz w:val="24"/>
          <w:szCs w:val="24"/>
        </w:rPr>
        <w:t>VII</w:t>
      </w:r>
      <w:r w:rsidR="00907F6F" w:rsidRPr="00745CAC">
        <w:rPr>
          <w:spacing w:val="-4"/>
          <w:sz w:val="24"/>
          <w:szCs w:val="24"/>
        </w:rPr>
        <w:t>.</w:t>
      </w:r>
    </w:p>
    <w:p w14:paraId="791512E2"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4</w:t>
      </w:r>
      <w:r w:rsidRPr="00745CAC">
        <w:rPr>
          <w:sz w:val="24"/>
          <w:szCs w:val="24"/>
        </w:rPr>
        <w:t xml:space="preserve"> Caso o licitante não apresente a composição do BDI, conforme itens </w:t>
      </w:r>
      <w:r w:rsidR="000A6493" w:rsidRPr="00745CAC">
        <w:rPr>
          <w:sz w:val="24"/>
          <w:szCs w:val="24"/>
        </w:rPr>
        <w:t>acima</w:t>
      </w:r>
      <w:r w:rsidRPr="00745CAC">
        <w:rPr>
          <w:sz w:val="24"/>
          <w:szCs w:val="24"/>
        </w:rPr>
        <w:t xml:space="preserve">, considerar-se-á que adotou o BDI Referencial constante do Anexo </w:t>
      </w:r>
      <w:r w:rsidR="009364D4" w:rsidRPr="00745CAC">
        <w:rPr>
          <w:sz w:val="24"/>
          <w:szCs w:val="24"/>
        </w:rPr>
        <w:t>VII</w:t>
      </w:r>
      <w:r w:rsidRPr="00745CAC">
        <w:rPr>
          <w:sz w:val="24"/>
          <w:szCs w:val="24"/>
        </w:rPr>
        <w:t xml:space="preserve"> deste Edital.</w:t>
      </w:r>
    </w:p>
    <w:p w14:paraId="3882599E"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5</w:t>
      </w:r>
      <w:r w:rsidRPr="00745CAC">
        <w:rPr>
          <w:b/>
          <w:bCs/>
          <w:sz w:val="24"/>
          <w:szCs w:val="24"/>
        </w:rPr>
        <w:t xml:space="preserve"> </w:t>
      </w:r>
      <w:r w:rsidRPr="00745CAC">
        <w:rPr>
          <w:sz w:val="24"/>
          <w:szCs w:val="24"/>
        </w:rPr>
        <w:t>Os encargos sociais (ES) sobre os custos da mão de obra</w:t>
      </w:r>
      <w:r w:rsidR="009364D4" w:rsidRPr="00745CAC">
        <w:rPr>
          <w:sz w:val="24"/>
          <w:szCs w:val="24"/>
        </w:rPr>
        <w:t xml:space="preserve"> </w:t>
      </w:r>
      <w:r w:rsidRPr="00745CAC">
        <w:rPr>
          <w:sz w:val="24"/>
          <w:szCs w:val="24"/>
        </w:rPr>
        <w:t xml:space="preserve">utilizadas como referência são os constantes da Planilha do Anexo </w:t>
      </w:r>
      <w:r w:rsidR="009364D4" w:rsidRPr="00745CAC">
        <w:rPr>
          <w:sz w:val="24"/>
          <w:szCs w:val="24"/>
        </w:rPr>
        <w:t>V</w:t>
      </w:r>
      <w:r w:rsidRPr="00745CAC">
        <w:rPr>
          <w:sz w:val="24"/>
          <w:szCs w:val="24"/>
        </w:rPr>
        <w:t>.</w:t>
      </w:r>
    </w:p>
    <w:p w14:paraId="7BB4E36D" w14:textId="77777777" w:rsidR="000A6493" w:rsidRPr="00745CAC" w:rsidRDefault="000A6493" w:rsidP="008509B7">
      <w:pPr>
        <w:jc w:val="both"/>
        <w:rPr>
          <w:sz w:val="24"/>
          <w:szCs w:val="24"/>
        </w:rPr>
      </w:pPr>
    </w:p>
    <w:p w14:paraId="6585D56A" w14:textId="77777777" w:rsidR="003C5A2F" w:rsidRPr="00745CAC" w:rsidRDefault="003C5A2F" w:rsidP="00584E41">
      <w:pPr>
        <w:jc w:val="both"/>
        <w:rPr>
          <w:b/>
          <w:bCs/>
          <w:sz w:val="24"/>
          <w:szCs w:val="24"/>
        </w:rPr>
      </w:pPr>
      <w:r w:rsidRPr="00745CAC">
        <w:rPr>
          <w:b/>
          <w:bCs/>
          <w:sz w:val="24"/>
          <w:szCs w:val="24"/>
        </w:rPr>
        <w:t>CRITÉRIO DE JULGAMENTO</w:t>
      </w:r>
    </w:p>
    <w:p w14:paraId="5A59376C" w14:textId="77777777" w:rsidR="005E619D" w:rsidRPr="00745CAC" w:rsidRDefault="00941E43" w:rsidP="00584E41">
      <w:pPr>
        <w:shd w:val="clear" w:color="auto" w:fill="FFFFFF"/>
        <w:suppressAutoHyphens w:val="0"/>
        <w:jc w:val="both"/>
        <w:rPr>
          <w:sz w:val="24"/>
          <w:szCs w:val="24"/>
        </w:rPr>
      </w:pPr>
      <w:r w:rsidRPr="00745CAC">
        <w:rPr>
          <w:b/>
          <w:bCs/>
          <w:sz w:val="24"/>
          <w:szCs w:val="24"/>
          <w:bdr w:val="none" w:sz="0" w:space="0" w:color="auto" w:frame="1"/>
          <w:lang w:eastAsia="pt-BR"/>
        </w:rPr>
        <w:t>1.</w:t>
      </w:r>
      <w:r w:rsidR="00C63444" w:rsidRPr="00745CAC">
        <w:rPr>
          <w:b/>
          <w:bCs/>
          <w:sz w:val="24"/>
          <w:szCs w:val="24"/>
          <w:bdr w:val="none" w:sz="0" w:space="0" w:color="auto" w:frame="1"/>
          <w:lang w:eastAsia="pt-BR"/>
        </w:rPr>
        <w:t>4</w:t>
      </w:r>
      <w:r w:rsidRPr="00745CAC">
        <w:rPr>
          <w:b/>
          <w:bCs/>
          <w:sz w:val="24"/>
          <w:szCs w:val="24"/>
          <w:bdr w:val="none" w:sz="0" w:space="0" w:color="auto" w:frame="1"/>
          <w:lang w:eastAsia="pt-BR"/>
        </w:rPr>
        <w:t xml:space="preserve"> </w:t>
      </w:r>
      <w:r w:rsidRPr="00745CAC">
        <w:rPr>
          <w:sz w:val="24"/>
          <w:szCs w:val="24"/>
        </w:rPr>
        <w:t xml:space="preserve">O critério de julgamento adotado será </w:t>
      </w:r>
      <w:r w:rsidR="00907F6F" w:rsidRPr="00745CAC">
        <w:rPr>
          <w:sz w:val="24"/>
          <w:szCs w:val="24"/>
        </w:rPr>
        <w:t xml:space="preserve">do tipo </w:t>
      </w:r>
      <w:r w:rsidRPr="00745CAC">
        <w:rPr>
          <w:b/>
          <w:bCs/>
          <w:sz w:val="24"/>
          <w:szCs w:val="24"/>
        </w:rPr>
        <w:t>MENOR PREÇO</w:t>
      </w:r>
      <w:r w:rsidRPr="00745CAC">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745CAC" w:rsidRDefault="005E619D" w:rsidP="00584E41">
      <w:pPr>
        <w:shd w:val="clear" w:color="auto" w:fill="FFFFFF"/>
        <w:suppressAutoHyphens w:val="0"/>
        <w:jc w:val="both"/>
        <w:rPr>
          <w:sz w:val="24"/>
          <w:szCs w:val="24"/>
        </w:rPr>
      </w:pPr>
    </w:p>
    <w:p w14:paraId="1A963EB5" w14:textId="10083733" w:rsidR="00903764" w:rsidRPr="00745CAC" w:rsidRDefault="00903764" w:rsidP="00584E41">
      <w:pPr>
        <w:shd w:val="clear" w:color="auto" w:fill="FFFFFF"/>
        <w:suppressAutoHyphens w:val="0"/>
        <w:jc w:val="both"/>
        <w:rPr>
          <w:b/>
          <w:bCs/>
          <w:sz w:val="24"/>
          <w:szCs w:val="24"/>
        </w:rPr>
      </w:pPr>
      <w:r w:rsidRPr="00745CAC">
        <w:rPr>
          <w:b/>
          <w:bCs/>
          <w:sz w:val="24"/>
          <w:szCs w:val="24"/>
        </w:rPr>
        <w:t>RECURSOS</w:t>
      </w:r>
    </w:p>
    <w:p w14:paraId="10F05CE8" w14:textId="77777777" w:rsidR="000255E2" w:rsidRPr="00745CAC" w:rsidRDefault="00903764" w:rsidP="006F2AD1">
      <w:pPr>
        <w:jc w:val="both"/>
        <w:rPr>
          <w:sz w:val="24"/>
        </w:rPr>
      </w:pPr>
      <w:r w:rsidRPr="00745CAC">
        <w:rPr>
          <w:b/>
          <w:bCs/>
          <w:sz w:val="24"/>
          <w:szCs w:val="24"/>
        </w:rPr>
        <w:t>1.</w:t>
      </w:r>
      <w:r w:rsidR="00C63444" w:rsidRPr="00745CAC">
        <w:rPr>
          <w:b/>
          <w:bCs/>
          <w:sz w:val="24"/>
          <w:szCs w:val="24"/>
        </w:rPr>
        <w:t>5</w:t>
      </w:r>
      <w:r w:rsidRPr="00745CAC">
        <w:rPr>
          <w:sz w:val="24"/>
          <w:szCs w:val="24"/>
        </w:rPr>
        <w:t xml:space="preserve"> </w:t>
      </w:r>
      <w:r w:rsidR="00207D03" w:rsidRPr="00745CAC">
        <w:rPr>
          <w:sz w:val="24"/>
        </w:rPr>
        <w:t xml:space="preserve">As despesas com a execução do(s) objeto(s) licitado(s) serão financiadas com recursos Tesouro do </w:t>
      </w:r>
      <w:r w:rsidR="00207D03" w:rsidRPr="00A675ED">
        <w:rPr>
          <w:sz w:val="24"/>
        </w:rPr>
        <w:t>Estado e adicional financeiro do Município.</w:t>
      </w:r>
      <w:r w:rsidR="00207D03" w:rsidRPr="00745CAC">
        <w:rPr>
          <w:sz w:val="24"/>
        </w:rPr>
        <w:t xml:space="preserve"> </w:t>
      </w:r>
    </w:p>
    <w:p w14:paraId="7028D7C4" w14:textId="6E91EB36" w:rsidR="000A6493" w:rsidRPr="00745CAC" w:rsidRDefault="006F2AD1" w:rsidP="000255E2">
      <w:pPr>
        <w:ind w:hanging="142"/>
        <w:jc w:val="both"/>
        <w:rPr>
          <w:sz w:val="24"/>
        </w:rPr>
      </w:pPr>
      <w:r w:rsidRPr="00745CAC">
        <w:rPr>
          <w:b/>
          <w:bCs/>
          <w:sz w:val="24"/>
          <w:szCs w:val="24"/>
          <w:shd w:val="clear" w:color="auto" w:fill="FFFFFF"/>
        </w:rPr>
        <w:t xml:space="preserve"> </w:t>
      </w:r>
      <w:r w:rsidR="000255E2" w:rsidRPr="00745CAC">
        <w:rPr>
          <w:b/>
          <w:bCs/>
          <w:sz w:val="24"/>
          <w:szCs w:val="24"/>
          <w:shd w:val="clear" w:color="auto" w:fill="FFFFFF"/>
        </w:rPr>
        <w:t xml:space="preserve"> </w:t>
      </w:r>
      <w:r w:rsidR="000A6493" w:rsidRPr="00745CAC">
        <w:rPr>
          <w:b/>
          <w:bCs/>
          <w:sz w:val="24"/>
          <w:szCs w:val="24"/>
          <w:shd w:val="clear" w:color="auto" w:fill="FFFFFF"/>
        </w:rPr>
        <w:t>1.</w:t>
      </w:r>
      <w:r w:rsidR="00C63444" w:rsidRPr="00745CAC">
        <w:rPr>
          <w:b/>
          <w:bCs/>
          <w:sz w:val="24"/>
          <w:szCs w:val="24"/>
          <w:shd w:val="clear" w:color="auto" w:fill="FFFFFF"/>
        </w:rPr>
        <w:t>5</w:t>
      </w:r>
      <w:r w:rsidR="000A6493" w:rsidRPr="00745CAC">
        <w:rPr>
          <w:b/>
          <w:bCs/>
          <w:sz w:val="24"/>
          <w:szCs w:val="24"/>
          <w:shd w:val="clear" w:color="auto" w:fill="FFFFFF"/>
        </w:rPr>
        <w:t>.1</w:t>
      </w:r>
      <w:r w:rsidR="000A6493" w:rsidRPr="00745CAC">
        <w:rPr>
          <w:sz w:val="24"/>
          <w:szCs w:val="24"/>
          <w:shd w:val="clear" w:color="auto" w:fill="FFFFFF"/>
        </w:rPr>
        <w:t xml:space="preserve"> Os pagamentos referentes </w:t>
      </w:r>
      <w:r w:rsidR="00405A2B" w:rsidRPr="00745CAC">
        <w:rPr>
          <w:sz w:val="24"/>
          <w:szCs w:val="24"/>
          <w:shd w:val="clear" w:color="auto" w:fill="FFFFFF"/>
        </w:rPr>
        <w:t>às atividades</w:t>
      </w:r>
      <w:r w:rsidR="000A6493" w:rsidRPr="00745CAC">
        <w:rPr>
          <w:sz w:val="24"/>
          <w:szCs w:val="24"/>
          <w:shd w:val="clear" w:color="auto" w:fill="FFFFFF"/>
        </w:rPr>
        <w:t xml:space="preserve"> executad</w:t>
      </w:r>
      <w:r w:rsidR="00405A2B" w:rsidRPr="00745CAC">
        <w:rPr>
          <w:sz w:val="24"/>
          <w:szCs w:val="24"/>
          <w:shd w:val="clear" w:color="auto" w:fill="FFFFFF"/>
        </w:rPr>
        <w:t>a</w:t>
      </w:r>
      <w:r w:rsidR="000A6493" w:rsidRPr="00745CAC">
        <w:rPr>
          <w:sz w:val="24"/>
          <w:szCs w:val="24"/>
          <w:shd w:val="clear" w:color="auto" w:fill="FFFFFF"/>
        </w:rPr>
        <w:t>s e certificad</w:t>
      </w:r>
      <w:r w:rsidR="00405A2B" w:rsidRPr="00745CAC">
        <w:rPr>
          <w:sz w:val="24"/>
          <w:szCs w:val="24"/>
          <w:shd w:val="clear" w:color="auto" w:fill="FFFFFF"/>
        </w:rPr>
        <w:t>a</w:t>
      </w:r>
      <w:r w:rsidR="000A6493" w:rsidRPr="00745CAC">
        <w:rPr>
          <w:sz w:val="24"/>
          <w:szCs w:val="24"/>
          <w:shd w:val="clear" w:color="auto" w:fill="FFFFFF"/>
        </w:rPr>
        <w:t xml:space="preserve">s serão efetuados pelo </w:t>
      </w:r>
      <w:r w:rsidR="000255E2" w:rsidRPr="00745CAC">
        <w:rPr>
          <w:sz w:val="24"/>
          <w:szCs w:val="24"/>
          <w:shd w:val="clear" w:color="auto" w:fill="FFFFFF"/>
        </w:rPr>
        <w:t xml:space="preserve">   </w:t>
      </w:r>
      <w:r w:rsidR="000A6493" w:rsidRPr="00745CAC">
        <w:rPr>
          <w:sz w:val="24"/>
          <w:szCs w:val="24"/>
          <w:shd w:val="clear" w:color="auto" w:fill="FFFFFF"/>
        </w:rPr>
        <w:t xml:space="preserve">Município </w:t>
      </w:r>
      <w:r w:rsidR="000A6493" w:rsidRPr="00745CAC">
        <w:rPr>
          <w:sz w:val="24"/>
          <w:szCs w:val="24"/>
        </w:rPr>
        <w:fldChar w:fldCharType="begin">
          <w:ffData>
            <w:name w:val="Texto3"/>
            <w:enabled/>
            <w:calcOnExit w:val="0"/>
            <w:textInput/>
          </w:ffData>
        </w:fldChar>
      </w:r>
      <w:r w:rsidR="000A6493" w:rsidRPr="00745CAC">
        <w:rPr>
          <w:sz w:val="24"/>
          <w:szCs w:val="24"/>
        </w:rPr>
        <w:instrText xml:space="preserve"> FORMTEXT </w:instrText>
      </w:r>
      <w:r w:rsidR="000A6493" w:rsidRPr="00745CAC">
        <w:rPr>
          <w:sz w:val="24"/>
          <w:szCs w:val="24"/>
        </w:rPr>
      </w:r>
      <w:r w:rsidR="000A6493" w:rsidRPr="00745CAC">
        <w:rPr>
          <w:sz w:val="24"/>
          <w:szCs w:val="24"/>
        </w:rPr>
        <w:fldChar w:fldCharType="separate"/>
      </w:r>
      <w:r w:rsidR="00433E29">
        <w:rPr>
          <w:sz w:val="24"/>
          <w:szCs w:val="24"/>
        </w:rPr>
        <w:t>JURANDA-PR</w:t>
      </w:r>
      <w:r w:rsidR="000A6493" w:rsidRPr="00745CAC">
        <w:rPr>
          <w:sz w:val="24"/>
          <w:szCs w:val="24"/>
        </w:rPr>
        <w:fldChar w:fldCharType="end"/>
      </w:r>
      <w:r w:rsidR="000A6493" w:rsidRPr="00745CAC">
        <w:rPr>
          <w:sz w:val="24"/>
          <w:szCs w:val="24"/>
          <w:shd w:val="clear" w:color="auto" w:fill="FFFFFF"/>
        </w:rPr>
        <w:t>, em conformidade com o disposto na Minuta de Contrato</w:t>
      </w:r>
      <w:r w:rsidR="000A6493" w:rsidRPr="00745CAC">
        <w:rPr>
          <w:sz w:val="24"/>
          <w:szCs w:val="24"/>
        </w:rPr>
        <w:t xml:space="preserve"> (Anexo I).</w:t>
      </w:r>
    </w:p>
    <w:p w14:paraId="69EA6FD7" w14:textId="3B60AEB8" w:rsidR="000A6493" w:rsidRPr="00745CAC" w:rsidRDefault="000A6493" w:rsidP="000255E2">
      <w:pPr>
        <w:shd w:val="clear" w:color="auto" w:fill="FFFFFF"/>
        <w:suppressAutoHyphens w:val="0"/>
        <w:jc w:val="both"/>
        <w:rPr>
          <w:sz w:val="24"/>
          <w:szCs w:val="24"/>
          <w:shd w:val="clear" w:color="auto" w:fill="FFFFFF"/>
        </w:rPr>
      </w:pPr>
      <w:r w:rsidRPr="00745CAC">
        <w:rPr>
          <w:b/>
          <w:bCs/>
          <w:sz w:val="24"/>
          <w:szCs w:val="24"/>
          <w:shd w:val="clear" w:color="auto" w:fill="FFFFFF"/>
        </w:rPr>
        <w:t>1.</w:t>
      </w:r>
      <w:r w:rsidR="00C63444" w:rsidRPr="00745CAC">
        <w:rPr>
          <w:b/>
          <w:bCs/>
          <w:sz w:val="24"/>
          <w:szCs w:val="24"/>
          <w:shd w:val="clear" w:color="auto" w:fill="FFFFFF"/>
        </w:rPr>
        <w:t>5</w:t>
      </w:r>
      <w:r w:rsidRPr="00745CAC">
        <w:rPr>
          <w:b/>
          <w:bCs/>
          <w:sz w:val="24"/>
          <w:szCs w:val="24"/>
          <w:shd w:val="clear" w:color="auto" w:fill="FFFFFF"/>
        </w:rPr>
        <w:t>.2</w:t>
      </w:r>
      <w:r w:rsidRPr="00745CAC">
        <w:rPr>
          <w:sz w:val="24"/>
          <w:szCs w:val="24"/>
          <w:shd w:val="clear" w:color="auto" w:fill="FFFFFF"/>
        </w:rPr>
        <w:t xml:space="preserve"> As faturas correspondentes </w:t>
      </w:r>
      <w:r w:rsidR="00405A2B" w:rsidRPr="00745CAC">
        <w:rPr>
          <w:sz w:val="24"/>
          <w:szCs w:val="24"/>
          <w:shd w:val="clear" w:color="auto" w:fill="FFFFFF"/>
        </w:rPr>
        <w:t xml:space="preserve">às atividades a serem executadas </w:t>
      </w:r>
      <w:r w:rsidRPr="00745CAC">
        <w:rPr>
          <w:sz w:val="24"/>
          <w:szCs w:val="24"/>
          <w:shd w:val="clear" w:color="auto" w:fill="FFFFFF"/>
        </w:rPr>
        <w:t xml:space="preserve">deverão ser </w:t>
      </w:r>
      <w:r w:rsidR="006F2AD1" w:rsidRPr="00745CAC">
        <w:rPr>
          <w:sz w:val="24"/>
          <w:szCs w:val="24"/>
          <w:shd w:val="clear" w:color="auto" w:fill="FFFFFF"/>
        </w:rPr>
        <w:t xml:space="preserve">        </w:t>
      </w:r>
      <w:r w:rsidRPr="00745CAC">
        <w:rPr>
          <w:sz w:val="24"/>
          <w:szCs w:val="24"/>
          <w:shd w:val="clear" w:color="auto" w:fill="FFFFFF"/>
        </w:rPr>
        <w:t xml:space="preserve">emitidas pelo contratado em nome do Município </w:t>
      </w:r>
      <w:r w:rsidRPr="00745CAC">
        <w:rPr>
          <w:sz w:val="24"/>
          <w:szCs w:val="24"/>
        </w:rPr>
        <w:fldChar w:fldCharType="begin">
          <w:ffData>
            <w:name w:val="Texto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33E29">
        <w:rPr>
          <w:sz w:val="24"/>
          <w:szCs w:val="24"/>
        </w:rPr>
        <w:t>JURNADA-PR</w:t>
      </w:r>
      <w:r w:rsidRPr="00745CAC">
        <w:rPr>
          <w:sz w:val="24"/>
          <w:szCs w:val="24"/>
        </w:rPr>
        <w:fldChar w:fldCharType="end"/>
      </w:r>
      <w:r w:rsidRPr="00745CAC">
        <w:rPr>
          <w:sz w:val="24"/>
          <w:szCs w:val="24"/>
          <w:shd w:val="clear" w:color="auto" w:fill="FFFFFF"/>
        </w:rPr>
        <w:t>.</w:t>
      </w:r>
    </w:p>
    <w:p w14:paraId="61D16BD6" w14:textId="77777777" w:rsidR="003C5A2F" w:rsidRPr="00745CAC" w:rsidRDefault="003C5A2F" w:rsidP="00584E41">
      <w:pPr>
        <w:shd w:val="clear" w:color="auto" w:fill="FFFFFF"/>
        <w:suppressAutoHyphens w:val="0"/>
        <w:jc w:val="both"/>
        <w:rPr>
          <w:sz w:val="24"/>
          <w:szCs w:val="24"/>
        </w:rPr>
      </w:pPr>
    </w:p>
    <w:p w14:paraId="3A22DDB0" w14:textId="77777777" w:rsidR="003C5A2F" w:rsidRPr="00745CAC" w:rsidRDefault="003C5A2F" w:rsidP="00584E41">
      <w:pPr>
        <w:shd w:val="clear" w:color="auto" w:fill="FFFFFF"/>
        <w:suppressAutoHyphens w:val="0"/>
        <w:jc w:val="both"/>
        <w:rPr>
          <w:b/>
          <w:bCs/>
          <w:sz w:val="24"/>
          <w:szCs w:val="24"/>
        </w:rPr>
      </w:pPr>
      <w:r w:rsidRPr="00745CAC">
        <w:rPr>
          <w:b/>
          <w:bCs/>
          <w:sz w:val="24"/>
          <w:szCs w:val="24"/>
        </w:rPr>
        <w:t>REGIME DE EXECUÇÃO</w:t>
      </w:r>
    </w:p>
    <w:p w14:paraId="2A331C9E" w14:textId="77777777" w:rsidR="00CF74C1" w:rsidRPr="00745CAC" w:rsidRDefault="00CF74C1" w:rsidP="00CF74C1">
      <w:pPr>
        <w:suppressAutoHyphens w:val="0"/>
        <w:jc w:val="both"/>
        <w:rPr>
          <w:rFonts w:eastAsia="Aptos"/>
          <w:kern w:val="2"/>
          <w:sz w:val="24"/>
          <w:szCs w:val="24"/>
          <w:lang w:eastAsia="en-US"/>
        </w:rPr>
      </w:pPr>
      <w:r w:rsidRPr="00745CAC">
        <w:rPr>
          <w:rFonts w:eastAsia="Aptos"/>
          <w:b/>
          <w:bCs/>
          <w:kern w:val="2"/>
          <w:sz w:val="24"/>
          <w:szCs w:val="24"/>
          <w:lang w:eastAsia="en-US"/>
        </w:rPr>
        <w:t xml:space="preserve">1.6 </w:t>
      </w:r>
      <w:r w:rsidRPr="00745CAC">
        <w:rPr>
          <w:rFonts w:eastAsia="Aptos"/>
          <w:kern w:val="2"/>
          <w:sz w:val="24"/>
          <w:szCs w:val="24"/>
          <w:lang w:eastAsia="en-US"/>
        </w:rPr>
        <w:t xml:space="preserve">Os </w:t>
      </w:r>
      <w:r w:rsidRPr="00745CAC">
        <w:rPr>
          <w:rFonts w:eastAsia="Aptos"/>
          <w:b/>
          <w:bCs/>
          <w:kern w:val="2"/>
          <w:sz w:val="24"/>
          <w:szCs w:val="24"/>
          <w:lang w:eastAsia="en-US"/>
        </w:rPr>
        <w:t>serviços deverão ser iniciados</w:t>
      </w:r>
      <w:r w:rsidRPr="00745CAC">
        <w:rPr>
          <w:rFonts w:eastAsia="Aptos"/>
          <w:kern w:val="2"/>
          <w:sz w:val="24"/>
          <w:szCs w:val="24"/>
          <w:lang w:eastAsia="en-US"/>
        </w:rPr>
        <w:t xml:space="preserve"> no máximo até 21 (vinte e um) dias contados a partir da data da assinatura, citada no extrato do contrato publicado no PNCP ou no Diário Oficial para </w:t>
      </w:r>
      <w:r w:rsidRPr="00745CAC">
        <w:rPr>
          <w:rFonts w:eastAsia="Aptos"/>
          <w:kern w:val="2"/>
          <w:sz w:val="24"/>
          <w:szCs w:val="24"/>
          <w:lang w:eastAsia="en-US"/>
        </w:rPr>
        <w:lastRenderedPageBreak/>
        <w:t>aqueles municípios com até 20.000 habitantes que assim optarem, em conformidade com o prazo estabelecido no parágrafo único do art. 176 da Lei Federal 14.133/21.</w:t>
      </w:r>
    </w:p>
    <w:p w14:paraId="110416FC"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6.1</w:t>
      </w:r>
      <w:r w:rsidRPr="00745CAC">
        <w:rPr>
          <w:sz w:val="24"/>
          <w:szCs w:val="24"/>
        </w:rPr>
        <w:t xml:space="preserve"> A presente contratação adotará como regime de execução a Empreitada por Preço Global.</w:t>
      </w:r>
    </w:p>
    <w:p w14:paraId="64F27C37"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6.2</w:t>
      </w:r>
      <w:r w:rsidRPr="00745CAC">
        <w:rPr>
          <w:sz w:val="24"/>
          <w:szCs w:val="24"/>
        </w:rPr>
        <w:t xml:space="preserve"> O prazo de vigência será automaticamente prorrogado quando seu objeto não for concluído no período firmado no contrato, respeitadas as disposições contidas no art. 111 da Lei Federal n.º 14.133/2021.</w:t>
      </w:r>
    </w:p>
    <w:p w14:paraId="5A2EB40B" w14:textId="77777777" w:rsidR="0030583F" w:rsidRPr="00745CAC" w:rsidRDefault="0030583F" w:rsidP="00584E41">
      <w:pPr>
        <w:jc w:val="both"/>
        <w:rPr>
          <w:rFonts w:eastAsia="Lucida Sans Unicode"/>
          <w:strike/>
          <w:color w:val="FF0000"/>
          <w:sz w:val="24"/>
          <w:szCs w:val="24"/>
        </w:rPr>
      </w:pPr>
    </w:p>
    <w:p w14:paraId="025FE5BC" w14:textId="77777777" w:rsidR="0030583F" w:rsidRPr="00745CAC" w:rsidRDefault="0030583F" w:rsidP="0030583F">
      <w:pPr>
        <w:shd w:val="clear" w:color="auto" w:fill="FFFFFF"/>
        <w:suppressAutoHyphens w:val="0"/>
        <w:jc w:val="both"/>
        <w:rPr>
          <w:b/>
          <w:bCs/>
          <w:sz w:val="24"/>
          <w:szCs w:val="24"/>
          <w:lang w:eastAsia="pt-BR"/>
        </w:rPr>
      </w:pPr>
      <w:r w:rsidRPr="00745CAC">
        <w:rPr>
          <w:b/>
          <w:bCs/>
          <w:sz w:val="24"/>
          <w:szCs w:val="24"/>
          <w:bdr w:val="none" w:sz="0" w:space="0" w:color="auto" w:frame="1"/>
          <w:lang w:eastAsia="pt-BR"/>
        </w:rPr>
        <w:t xml:space="preserve">2. </w:t>
      </w:r>
      <w:r w:rsidRPr="00745CAC">
        <w:rPr>
          <w:b/>
          <w:bCs/>
          <w:sz w:val="24"/>
          <w:szCs w:val="24"/>
          <w:lang w:eastAsia="pt-BR"/>
        </w:rPr>
        <w:t>DA REALIZAÇÃO DA CONCORRÊNCIA E DA IMPUGNAÇÃO AO EDITAL E DO PEDIDO DE ESCLARECIMENTOS</w:t>
      </w:r>
    </w:p>
    <w:p w14:paraId="33FD01A3" w14:textId="77777777" w:rsidR="0030583F" w:rsidRPr="00745CAC" w:rsidRDefault="0030583F" w:rsidP="0030583F">
      <w:pPr>
        <w:pStyle w:val="Standard"/>
        <w:spacing w:after="0" w:line="240" w:lineRule="auto"/>
        <w:jc w:val="both"/>
        <w:rPr>
          <w:rFonts w:ascii="Times New Roman" w:hAnsi="Times New Roman"/>
          <w:sz w:val="24"/>
          <w:szCs w:val="24"/>
        </w:rPr>
      </w:pPr>
      <w:r w:rsidRPr="00745CAC">
        <w:rPr>
          <w:rFonts w:ascii="Times New Roman" w:eastAsia="MS Mincho" w:hAnsi="Times New Roman"/>
          <w:b/>
          <w:bCs/>
          <w:sz w:val="24"/>
          <w:szCs w:val="24"/>
          <w:shd w:val="clear" w:color="auto" w:fill="FFFFFF"/>
        </w:rPr>
        <w:t xml:space="preserve">2.1 </w:t>
      </w:r>
      <w:r w:rsidRPr="00745CAC">
        <w:rPr>
          <w:rFonts w:ascii="Times New Roman" w:hAnsi="Times New Roman"/>
          <w:sz w:val="24"/>
          <w:szCs w:val="24"/>
          <w:shd w:val="clear" w:color="auto" w:fill="FFFFFF"/>
        </w:rPr>
        <w:t xml:space="preserve">A Concorrência presencial será conduzida por </w:t>
      </w:r>
      <w:r w:rsidRPr="00745CAC">
        <w:rPr>
          <w:rFonts w:ascii="Times New Roman" w:hAnsi="Times New Roman"/>
          <w:sz w:val="24"/>
          <w:szCs w:val="24"/>
        </w:rPr>
        <w:t>Agente de Contratação</w:t>
      </w:r>
      <w:r w:rsidRPr="00745CAC">
        <w:rPr>
          <w:rFonts w:ascii="Times New Roman" w:hAnsi="Times New Roman"/>
          <w:sz w:val="24"/>
          <w:szCs w:val="24"/>
          <w:shd w:val="clear" w:color="auto" w:fill="FFFFFF"/>
        </w:rPr>
        <w:t>,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0C34A7BB" w14:textId="0E7E9D9E" w:rsidR="0030583F" w:rsidRPr="00745CAC" w:rsidRDefault="0030583F" w:rsidP="0030583F">
      <w:pPr>
        <w:jc w:val="both"/>
        <w:rPr>
          <w:sz w:val="24"/>
          <w:szCs w:val="24"/>
        </w:rPr>
      </w:pPr>
      <w:r w:rsidRPr="00745CAC">
        <w:rPr>
          <w:b/>
          <w:bCs/>
          <w:sz w:val="24"/>
          <w:szCs w:val="24"/>
          <w:lang w:eastAsia="pt-BR"/>
        </w:rPr>
        <w:t xml:space="preserve">2.2 </w:t>
      </w:r>
      <w:r w:rsidRPr="00745CAC">
        <w:rPr>
          <w:bCs/>
          <w:sz w:val="24"/>
          <w:szCs w:val="24"/>
        </w:rPr>
        <w:t xml:space="preserve">O inteiro teor do Edital poderá ser obtido no Portal Nacional de Contratações Públicas – PNCP, no sítio eletrônico da prefeitura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33E29" w:rsidRPr="00433E29">
        <w:rPr>
          <w:b/>
          <w:noProof/>
          <w:sz w:val="24"/>
          <w:szCs w:val="24"/>
        </w:rPr>
        <w:t>https://juranda.atende.net/transparencia/item/licitacoes-gerais#conteudo</w:t>
      </w:r>
      <w:r w:rsidRPr="00745CAC">
        <w:rPr>
          <w:b/>
          <w:sz w:val="24"/>
          <w:szCs w:val="24"/>
        </w:rPr>
        <w:fldChar w:fldCharType="end"/>
      </w:r>
      <w:r w:rsidRPr="00745CAC">
        <w:rPr>
          <w:b/>
          <w:sz w:val="24"/>
          <w:szCs w:val="24"/>
        </w:rPr>
        <w:t xml:space="preserve">,  </w:t>
      </w:r>
      <w:r w:rsidRPr="00745CAC">
        <w:rPr>
          <w:bCs/>
          <w:sz w:val="24"/>
          <w:szCs w:val="24"/>
        </w:rPr>
        <w:t xml:space="preserve">bem como ser examinado, juntamente com seus respectivos modelos, adendos e anexos, no endereço mencionado no preâmbulo, em horário comercial, ou solicitado </w:t>
      </w:r>
      <w:r w:rsidRPr="00745CAC">
        <w:rPr>
          <w:sz w:val="24"/>
          <w:szCs w:val="24"/>
        </w:rPr>
        <w:t xml:space="preserve">por meio do e-mail </w:t>
      </w:r>
      <w:r w:rsidRPr="00745CAC">
        <w:rPr>
          <w:sz w:val="24"/>
          <w:szCs w:val="24"/>
        </w:rPr>
        <w:fldChar w:fldCharType="begin">
          <w:ffData>
            <w:name w:val="Texto25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33E29">
        <w:rPr>
          <w:noProof/>
          <w:sz w:val="24"/>
          <w:szCs w:val="24"/>
        </w:rPr>
        <w:t>licitacao@juranda.pr.gov.br</w:t>
      </w:r>
      <w:r w:rsidRPr="00745CAC">
        <w:rPr>
          <w:sz w:val="24"/>
          <w:szCs w:val="24"/>
        </w:rPr>
        <w:fldChar w:fldCharType="end"/>
      </w:r>
      <w:r w:rsidRPr="00745CAC">
        <w:rPr>
          <w:sz w:val="24"/>
          <w:szCs w:val="24"/>
        </w:rPr>
        <w:t>.</w:t>
      </w:r>
    </w:p>
    <w:p w14:paraId="5B136F6C" w14:textId="77777777" w:rsidR="0030583F" w:rsidRPr="00831BAC" w:rsidRDefault="0030583F" w:rsidP="0030583F">
      <w:pPr>
        <w:jc w:val="both"/>
        <w:rPr>
          <w:sz w:val="24"/>
          <w:szCs w:val="24"/>
        </w:rPr>
      </w:pPr>
      <w:r w:rsidRPr="00745CAC">
        <w:rPr>
          <w:b/>
          <w:bCs/>
          <w:sz w:val="24"/>
          <w:szCs w:val="24"/>
        </w:rPr>
        <w:t xml:space="preserve">2.3 </w:t>
      </w:r>
      <w:r w:rsidRPr="00745CAC">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sidRPr="00745CAC">
        <w:rPr>
          <w:b/>
          <w:bCs/>
          <w:sz w:val="24"/>
        </w:rPr>
        <w:t>item 2.6</w:t>
      </w:r>
      <w:r w:rsidRPr="00745CAC">
        <w:rPr>
          <w:sz w:val="24"/>
        </w:rPr>
        <w:t>.</w:t>
      </w:r>
    </w:p>
    <w:p w14:paraId="13A66ECF" w14:textId="77777777" w:rsidR="0030583F" w:rsidRPr="005D0BC5" w:rsidRDefault="0030583F" w:rsidP="0030583F">
      <w:pPr>
        <w:jc w:val="both"/>
        <w:rPr>
          <w:rFonts w:eastAsia="Lucida Sans Unicode"/>
          <w:sz w:val="24"/>
          <w:szCs w:val="24"/>
        </w:rPr>
      </w:pPr>
      <w:r w:rsidRPr="00831BAC">
        <w:rPr>
          <w:rFonts w:eastAsia="Lucida Sans Unicode"/>
          <w:b/>
          <w:bCs/>
          <w:sz w:val="24"/>
          <w:szCs w:val="24"/>
        </w:rPr>
        <w:t>2.4</w:t>
      </w:r>
      <w:r w:rsidRPr="00831BAC">
        <w:rPr>
          <w:rFonts w:eastAsia="Lucida Sans Unicode"/>
          <w:sz w:val="24"/>
          <w:szCs w:val="24"/>
        </w:rPr>
        <w:t xml:space="preserve"> Pedidos de informações, esclarecimentos e impugnações relativos ao edital, seus modelos, adendos e anexos poderão ser apresentados ao Agente de Contratação, </w:t>
      </w:r>
      <w:r w:rsidRPr="00831BAC">
        <w:rPr>
          <w:rFonts w:eastAsia="Lucida Sans Unicode"/>
          <w:b/>
          <w:bCs/>
          <w:sz w:val="24"/>
          <w:szCs w:val="24"/>
        </w:rPr>
        <w:t xml:space="preserve">por escrito </w:t>
      </w:r>
      <w:r w:rsidRPr="00831BAC">
        <w:rPr>
          <w:rFonts w:eastAsia="Lucida Sans Unicode"/>
          <w:sz w:val="24"/>
          <w:szCs w:val="24"/>
        </w:rPr>
        <w:t xml:space="preserve">até 03 (três) dias úteis antes da data de abertura do certame, sendo que as respostas </w:t>
      </w:r>
      <w:r w:rsidRPr="00831BAC">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14:paraId="72F5B63D" w14:textId="77777777" w:rsidR="0030583F" w:rsidRPr="005D0BC5" w:rsidRDefault="0030583F" w:rsidP="0030583F">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p>
    <w:p w14:paraId="575D4775"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14:paraId="308B32BD"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2.7</w:t>
      </w:r>
      <w:r w:rsidRPr="005D0BC5">
        <w:rPr>
          <w:rFonts w:eastAsia="Lucida Sans Unicode"/>
          <w:sz w:val="24"/>
          <w:szCs w:val="24"/>
        </w:rPr>
        <w:t xml:space="preserve"> Nos casos em que a alteração do Edital importe modificação das propostas, o Município prorrogará o prazo de abertura do certame.</w:t>
      </w:r>
    </w:p>
    <w:p w14:paraId="09F74711" w14:textId="77777777" w:rsidR="009C2CC5" w:rsidRDefault="009C2CC5" w:rsidP="00F76E1B">
      <w:pPr>
        <w:jc w:val="both"/>
        <w:rPr>
          <w:sz w:val="24"/>
          <w:szCs w:val="24"/>
        </w:rPr>
      </w:pPr>
      <w:bookmarkStart w:id="1" w:name="_Hlk131066753"/>
    </w:p>
    <w:p w14:paraId="4C4D6890" w14:textId="77777777" w:rsidR="009C2CC5" w:rsidRPr="005D0BC5" w:rsidRDefault="009C2CC5" w:rsidP="009C2CC5">
      <w:pPr>
        <w:shd w:val="clear" w:color="auto" w:fill="FFFFFF"/>
        <w:suppressAutoHyphens w:val="0"/>
        <w:rPr>
          <w:b/>
          <w:bCs/>
          <w:sz w:val="24"/>
          <w:szCs w:val="24"/>
          <w:lang w:eastAsia="pt-BR"/>
        </w:rPr>
      </w:pPr>
      <w:r w:rsidRPr="005D0BC5">
        <w:rPr>
          <w:b/>
          <w:bCs/>
          <w:sz w:val="24"/>
          <w:szCs w:val="24"/>
          <w:lang w:eastAsia="pt-BR"/>
        </w:rPr>
        <w:t>3. DA PARTICIPAÇÃO NA CONCORRÊNCIA</w:t>
      </w:r>
    </w:p>
    <w:p w14:paraId="50B14297" w14:textId="77777777" w:rsidR="009C2CC5" w:rsidRPr="005D0BC5" w:rsidRDefault="009C2CC5" w:rsidP="009C2CC5">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3.1</w:t>
      </w:r>
      <w:r w:rsidRPr="005D0BC5">
        <w:rPr>
          <w:rFonts w:ascii="Times New Roman" w:hAnsi="Times New Roman"/>
          <w:sz w:val="24"/>
          <w:szCs w:val="24"/>
        </w:rPr>
        <w:t xml:space="preserve"> </w:t>
      </w:r>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r>
        <w:rPr>
          <w:rFonts w:ascii="Times New Roman" w:hAnsi="Times New Roman"/>
          <w:sz w:val="24"/>
          <w:szCs w:val="24"/>
        </w:rPr>
        <w:t>.</w:t>
      </w:r>
      <w:r w:rsidRPr="005D0BC5">
        <w:rPr>
          <w:rFonts w:ascii="Times New Roman" w:hAnsi="Times New Roman"/>
          <w:sz w:val="24"/>
          <w:szCs w:val="24"/>
        </w:rPr>
        <w:t xml:space="preserve"> </w:t>
      </w:r>
    </w:p>
    <w:p w14:paraId="3B54725F" w14:textId="77777777" w:rsidR="009C2CC5" w:rsidRDefault="009C2CC5" w:rsidP="009C2CC5">
      <w:pPr>
        <w:jc w:val="both"/>
        <w:rPr>
          <w:sz w:val="24"/>
          <w:szCs w:val="24"/>
        </w:rPr>
      </w:pPr>
      <w:r w:rsidRPr="005D0BC5">
        <w:rPr>
          <w:b/>
          <w:bCs/>
          <w:sz w:val="24"/>
          <w:szCs w:val="24"/>
        </w:rPr>
        <w:t>3.2 Credenciamento</w:t>
      </w:r>
      <w:r w:rsidRPr="005D0BC5">
        <w:rPr>
          <w:sz w:val="24"/>
          <w:szCs w:val="24"/>
        </w:rPr>
        <w:t>:</w:t>
      </w:r>
    </w:p>
    <w:p w14:paraId="31B48659" w14:textId="6BCBC09D" w:rsidR="009C2CC5" w:rsidRPr="00831BAC" w:rsidRDefault="009C2CC5" w:rsidP="009C2CC5">
      <w:pPr>
        <w:tabs>
          <w:tab w:val="left" w:pos="0"/>
        </w:tabs>
        <w:jc w:val="both"/>
        <w:rPr>
          <w:rFonts w:eastAsia="Lucida Sans Unicode" w:cs="Tahoma"/>
          <w:sz w:val="24"/>
        </w:rPr>
      </w:pPr>
      <w:r w:rsidRPr="00831BAC">
        <w:rPr>
          <w:b/>
          <w:bCs/>
          <w:sz w:val="24"/>
          <w:szCs w:val="24"/>
        </w:rPr>
        <w:lastRenderedPageBreak/>
        <w:t xml:space="preserve">3.2.1 </w:t>
      </w:r>
      <w:r w:rsidRPr="00831BAC">
        <w:rPr>
          <w:sz w:val="24"/>
          <w:szCs w:val="24"/>
        </w:rPr>
        <w:t>Na data e hora definidas para abertura da sessão pública, o representante da proponente que quiser participar ativamente da sessão, se não for membro integrante da diretoria da entidade (</w:t>
      </w:r>
      <w:r w:rsidRPr="00831BAC">
        <w:rPr>
          <w:i/>
          <w:iCs/>
          <w:sz w:val="24"/>
          <w:szCs w:val="24"/>
        </w:rPr>
        <w:t>com poderes legais para representar a proponente</w:t>
      </w:r>
      <w:r w:rsidRPr="00831BAC">
        <w:rPr>
          <w:sz w:val="24"/>
          <w:szCs w:val="24"/>
        </w:rPr>
        <w:t xml:space="preserve">), deverá apresentar ao Agente de Contratação a credencial (ANEXO </w:t>
      </w:r>
      <w:r w:rsidR="00BC6677" w:rsidRPr="00831BAC">
        <w:rPr>
          <w:sz w:val="24"/>
          <w:szCs w:val="24"/>
        </w:rPr>
        <w:t>X</w:t>
      </w:r>
      <w:r w:rsidR="00BC6677">
        <w:rPr>
          <w:sz w:val="24"/>
          <w:szCs w:val="24"/>
        </w:rPr>
        <w:t>V</w:t>
      </w:r>
      <w:r w:rsidR="00BC6677" w:rsidRPr="00831BAC">
        <w:rPr>
          <w:sz w:val="24"/>
          <w:szCs w:val="24"/>
        </w:rPr>
        <w:t>II</w:t>
      </w:r>
      <w:r w:rsidRPr="00831BAC">
        <w:rPr>
          <w:sz w:val="24"/>
          <w:szCs w:val="24"/>
        </w:rPr>
        <w:t xml:space="preserve">) com firma reconhecida, ou por meio de procuração passada em cartório. </w:t>
      </w:r>
      <w:r w:rsidRPr="00831BAC">
        <w:rPr>
          <w:rFonts w:eastAsia="Lucida Sans Unicode" w:cs="Tahoma"/>
          <w:b/>
          <w:bCs/>
          <w:sz w:val="24"/>
        </w:rPr>
        <w:t>A credencial é documento avulso e não deve estar inserida em nenhum dos envelopes</w:t>
      </w:r>
      <w:r w:rsidRPr="00831BAC">
        <w:rPr>
          <w:rFonts w:eastAsia="Lucida Sans Unicode" w:cs="Tahoma"/>
          <w:sz w:val="24"/>
        </w:rPr>
        <w:t>.</w:t>
      </w:r>
    </w:p>
    <w:p w14:paraId="7592C405" w14:textId="77777777" w:rsidR="009C2CC5" w:rsidRPr="00831BAC"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3.2.2</w:t>
      </w:r>
      <w:r w:rsidRPr="00831BAC">
        <w:rPr>
          <w:rFonts w:ascii="Times New Roman" w:hAnsi="Times New Roman"/>
          <w:sz w:val="24"/>
          <w:szCs w:val="24"/>
        </w:rPr>
        <w:t xml:space="preserve"> Uma mesma pessoa não poderá representar mais de uma proponente.</w:t>
      </w:r>
    </w:p>
    <w:p w14:paraId="1A76DCCB" w14:textId="77777777" w:rsidR="009C2CC5" w:rsidRPr="00BC4CCD"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3.2.3</w:t>
      </w:r>
      <w:r w:rsidRPr="00831BAC">
        <w:rPr>
          <w:rFonts w:ascii="Times New Roman" w:hAnsi="Times New Roman"/>
          <w:sz w:val="24"/>
          <w:szCs w:val="24"/>
        </w:rPr>
        <w:t xml:space="preserve"> A não apresentação dos documentos para o credenciamento não inabilitará o licitante, porém o impedirá de ofertar lances verbais, lavrando-se, em ata, o impedimento.</w:t>
      </w:r>
    </w:p>
    <w:p w14:paraId="6C7B2BD5" w14:textId="77777777" w:rsidR="009C2CC5" w:rsidRDefault="009C2CC5" w:rsidP="00F76E1B">
      <w:pPr>
        <w:jc w:val="both"/>
        <w:rPr>
          <w:sz w:val="24"/>
          <w:szCs w:val="24"/>
        </w:rPr>
      </w:pPr>
    </w:p>
    <w:p w14:paraId="7532E181" w14:textId="1549D053"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433E29">
        <w:rPr>
          <w:bCs/>
          <w:i/>
          <w:iCs/>
          <w:color w:val="FF0000"/>
          <w:sz w:val="24"/>
          <w:szCs w:val="24"/>
          <w:u w:val="single"/>
        </w:rPr>
        <w:t> </w:t>
      </w:r>
      <w:r w:rsidR="00433E29">
        <w:rPr>
          <w:bCs/>
          <w:i/>
          <w:iCs/>
          <w:color w:val="FF0000"/>
          <w:sz w:val="24"/>
          <w:szCs w:val="24"/>
          <w:u w:val="single"/>
        </w:rPr>
        <w:t> </w:t>
      </w:r>
      <w:r w:rsidR="00433E29">
        <w:rPr>
          <w:bCs/>
          <w:i/>
          <w:iCs/>
          <w:color w:val="FF0000"/>
          <w:sz w:val="24"/>
          <w:szCs w:val="24"/>
          <w:u w:val="single"/>
        </w:rPr>
        <w:t> </w:t>
      </w:r>
      <w:r w:rsidR="00433E29">
        <w:rPr>
          <w:bCs/>
          <w:i/>
          <w:iCs/>
          <w:color w:val="FF0000"/>
          <w:sz w:val="24"/>
          <w:szCs w:val="24"/>
          <w:u w:val="single"/>
        </w:rPr>
        <w:t> </w:t>
      </w:r>
      <w:r w:rsidR="00433E29">
        <w:rPr>
          <w:bCs/>
          <w:i/>
          <w:iCs/>
          <w:color w:val="FF0000"/>
          <w:sz w:val="24"/>
          <w:szCs w:val="24"/>
          <w:u w:val="single"/>
        </w:rPr>
        <w:t> </w:t>
      </w:r>
      <w:r w:rsidRPr="00A3488F">
        <w:rPr>
          <w:bCs/>
          <w:i/>
          <w:iCs/>
          <w:color w:val="FF0000"/>
          <w:sz w:val="24"/>
          <w:szCs w:val="24"/>
          <w:u w:val="single"/>
        </w:rPr>
        <w:fldChar w:fldCharType="end"/>
      </w:r>
    </w:p>
    <w:p w14:paraId="422A0901" w14:textId="19E580F4" w:rsidR="00F76E1B" w:rsidRDefault="00F76E1B" w:rsidP="00433E29">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433E29">
        <w:rPr>
          <w:bCs/>
          <w:sz w:val="24"/>
          <w:szCs w:val="24"/>
        </w:rPr>
        <w:t> </w:t>
      </w:r>
      <w:r w:rsidR="00433E29">
        <w:rPr>
          <w:bCs/>
          <w:sz w:val="24"/>
          <w:szCs w:val="24"/>
        </w:rPr>
        <w:t> </w:t>
      </w:r>
      <w:r w:rsidR="00433E29">
        <w:rPr>
          <w:bCs/>
          <w:sz w:val="24"/>
          <w:szCs w:val="24"/>
        </w:rPr>
        <w:t> </w:t>
      </w:r>
      <w:r w:rsidR="00433E29">
        <w:rPr>
          <w:bCs/>
          <w:sz w:val="24"/>
          <w:szCs w:val="24"/>
        </w:rPr>
        <w:t> </w:t>
      </w:r>
      <w:r w:rsidR="00433E29">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7777777"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lastRenderedPageBreak/>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2"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Default="00F76E1B" w:rsidP="00F76E1B">
      <w:pPr>
        <w:jc w:val="both"/>
        <w:rPr>
          <w:rFonts w:eastAsia="Arial"/>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75FB91" w14:textId="77777777" w:rsidR="009A6B78" w:rsidRPr="005D0BC5" w:rsidRDefault="009A6B78" w:rsidP="009A6B78">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 xml:space="preserve">Como requisito para a participação na CONCORRÊNCIA, a </w:t>
      </w:r>
      <w:r w:rsidRPr="00831BAC">
        <w:rPr>
          <w:bCs/>
          <w:sz w:val="24"/>
          <w:szCs w:val="24"/>
        </w:rPr>
        <w:t>licitante deverá, mediante apresentação de declaração (ANEXO XI), manifestar que está</w:t>
      </w:r>
      <w:r w:rsidRPr="005D0BC5">
        <w:rPr>
          <w:bCs/>
          <w:sz w:val="24"/>
          <w:szCs w:val="24"/>
        </w:rPr>
        <w:t xml:space="preserve">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1"/>
      <w:bookmarkEnd w:id="2"/>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2757A83F" w:rsidR="00F76E1B" w:rsidRPr="009F4D69" w:rsidRDefault="00F76E1B" w:rsidP="00F76E1B">
      <w:pPr>
        <w:shd w:val="clear" w:color="auto" w:fill="FFFFFF"/>
        <w:jc w:val="both"/>
        <w:rPr>
          <w:b/>
          <w:bCs/>
          <w:spacing w:val="-4"/>
          <w:sz w:val="24"/>
          <w:szCs w:val="24"/>
          <w:lang w:eastAsia="pt-BR"/>
        </w:rPr>
      </w:pPr>
      <w:r w:rsidRPr="009F4D69">
        <w:rPr>
          <w:b/>
          <w:bCs/>
          <w:color w:val="000000"/>
          <w:spacing w:val="-4"/>
          <w:sz w:val="24"/>
          <w:szCs w:val="24"/>
          <w:bdr w:val="none" w:sz="0" w:space="0" w:color="auto" w:frame="1"/>
          <w:lang w:eastAsia="pt-BR"/>
        </w:rPr>
        <w:t>4. </w:t>
      </w:r>
      <w:r w:rsidR="00BF59B9" w:rsidRPr="009F4D69">
        <w:rPr>
          <w:b/>
          <w:bCs/>
          <w:color w:val="000000"/>
          <w:spacing w:val="-4"/>
          <w:sz w:val="24"/>
          <w:szCs w:val="24"/>
          <w:lang w:eastAsia="pt-BR"/>
        </w:rPr>
        <w:t xml:space="preserve">DA APRESENTAÇÃO DOS DOCUMENTOS DE HABILITAÇÃO E DA PROPOSTA </w:t>
      </w:r>
      <w:r w:rsidR="00BF59B9" w:rsidRPr="009F4D69">
        <w:rPr>
          <w:b/>
          <w:bCs/>
          <w:spacing w:val="-4"/>
          <w:sz w:val="24"/>
          <w:szCs w:val="24"/>
          <w:lang w:eastAsia="pt-BR"/>
        </w:rPr>
        <w:t>DE PREÇOS</w:t>
      </w:r>
    </w:p>
    <w:p w14:paraId="2543C206" w14:textId="5CFD6E02" w:rsidR="00F76E1B" w:rsidRPr="009F4D69" w:rsidRDefault="00F76E1B" w:rsidP="00F76E1B">
      <w:pPr>
        <w:jc w:val="both"/>
        <w:rPr>
          <w:sz w:val="24"/>
          <w:szCs w:val="24"/>
        </w:rPr>
      </w:pPr>
      <w:r w:rsidRPr="009F4D69">
        <w:rPr>
          <w:b/>
          <w:bCs/>
          <w:sz w:val="24"/>
          <w:szCs w:val="24"/>
        </w:rPr>
        <w:lastRenderedPageBreak/>
        <w:t xml:space="preserve">4.1 </w:t>
      </w:r>
      <w:r w:rsidR="00BF59B9" w:rsidRPr="009F4D69">
        <w:rPr>
          <w:sz w:val="24"/>
          <w:szCs w:val="24"/>
        </w:rPr>
        <w:t xml:space="preserve">A presente licitação será realizada com </w:t>
      </w:r>
      <w:r w:rsidR="00BF59B9" w:rsidRPr="009F4D69">
        <w:rPr>
          <w:b/>
          <w:sz w:val="24"/>
          <w:szCs w:val="24"/>
        </w:rPr>
        <w:t>INVERSÃO DE FASES</w:t>
      </w:r>
      <w:r w:rsidR="00BF59B9" w:rsidRPr="009F4D69">
        <w:rPr>
          <w:sz w:val="24"/>
          <w:szCs w:val="24"/>
        </w:rPr>
        <w:t xml:space="preserve"> nos termos do Art. 17, §1º da Lei nº 14.133 de 2021, conforme justificativa devidamente registrada nos autos do processo. </w:t>
      </w:r>
    </w:p>
    <w:p w14:paraId="182B2FEC" w14:textId="77777777" w:rsidR="007C6539" w:rsidRPr="00831BAC" w:rsidRDefault="007C6539" w:rsidP="007C6539">
      <w:pPr>
        <w:jc w:val="both"/>
        <w:rPr>
          <w:sz w:val="24"/>
          <w:szCs w:val="24"/>
        </w:rPr>
      </w:pPr>
      <w:r w:rsidRPr="009F4D69">
        <w:rPr>
          <w:b/>
          <w:bCs/>
          <w:sz w:val="24"/>
          <w:szCs w:val="24"/>
        </w:rPr>
        <w:t>4.2</w:t>
      </w:r>
      <w:r w:rsidRPr="009F4D69">
        <w:rPr>
          <w:sz w:val="24"/>
          <w:szCs w:val="24"/>
        </w:rPr>
        <w:t xml:space="preserve"> </w:t>
      </w:r>
      <w:r w:rsidRPr="009F4D69">
        <w:rPr>
          <w:sz w:val="24"/>
        </w:rPr>
        <w:t>A proponente arcará com todos os custos relativos à elaboração e submissão de sua</w:t>
      </w:r>
      <w:r w:rsidRPr="00831BAC">
        <w:rPr>
          <w:sz w:val="24"/>
        </w:rPr>
        <w:t xml:space="preserve"> proposta. O licitador não será responsável direta ou indiretamente por nenhum desses custos, independentemente do desenvolvimento do processo licitatório</w:t>
      </w:r>
      <w:r w:rsidRPr="00831BAC">
        <w:rPr>
          <w:sz w:val="24"/>
          <w:szCs w:val="24"/>
        </w:rPr>
        <w:t>.</w:t>
      </w:r>
    </w:p>
    <w:p w14:paraId="4BDA3358" w14:textId="77777777" w:rsidR="007C6539" w:rsidRPr="00831BAC" w:rsidRDefault="007C6539" w:rsidP="007C6539">
      <w:pPr>
        <w:jc w:val="both"/>
        <w:rPr>
          <w:sz w:val="24"/>
        </w:rPr>
      </w:pPr>
      <w:r w:rsidRPr="00831BAC">
        <w:rPr>
          <w:b/>
          <w:noProof/>
          <w:sz w:val="24"/>
          <w:szCs w:val="24"/>
        </w:rPr>
        <w:t xml:space="preserve">4.3 </w:t>
      </w:r>
      <w:r w:rsidRPr="00831BAC">
        <w:rPr>
          <w:sz w:val="24"/>
        </w:rPr>
        <w:t>A proponente deverá entregar ao Agente de Contratação, na data e hora fixados neste edital, os envelopes:</w:t>
      </w:r>
    </w:p>
    <w:p w14:paraId="0CF0A32B" w14:textId="77777777" w:rsidR="007C6539" w:rsidRPr="00831BAC" w:rsidRDefault="007C6539" w:rsidP="007C6539">
      <w:pPr>
        <w:jc w:val="both"/>
        <w:rPr>
          <w:sz w:val="24"/>
        </w:rPr>
      </w:pPr>
    </w:p>
    <w:p w14:paraId="06B06731" w14:textId="77777777" w:rsidR="007C6539" w:rsidRPr="00831BAC" w:rsidRDefault="007C6539" w:rsidP="007C6539">
      <w:pPr>
        <w:jc w:val="both"/>
        <w:rPr>
          <w:b/>
          <w:sz w:val="24"/>
        </w:rPr>
      </w:pPr>
      <w:r w:rsidRPr="00831BAC">
        <w:rPr>
          <w:b/>
          <w:sz w:val="24"/>
        </w:rPr>
        <w:t>a) ENVELOPE N. º 1 – PROPOSTA DE PREÇOS;</w:t>
      </w:r>
    </w:p>
    <w:p w14:paraId="3873699D" w14:textId="77777777" w:rsidR="007C6539" w:rsidRPr="00831BAC" w:rsidRDefault="007C6539" w:rsidP="007C6539">
      <w:pPr>
        <w:jc w:val="both"/>
        <w:rPr>
          <w:b/>
          <w:sz w:val="24"/>
        </w:rPr>
      </w:pPr>
      <w:r w:rsidRPr="00831BAC">
        <w:rPr>
          <w:b/>
          <w:sz w:val="24"/>
        </w:rPr>
        <w:t>b) ENVELOPE N. º 2 – DOCUMENTOS DE HABILITAÇÃO.</w:t>
      </w:r>
    </w:p>
    <w:p w14:paraId="3EA78952" w14:textId="77777777" w:rsidR="007C6539" w:rsidRPr="00831BAC" w:rsidRDefault="007C6539" w:rsidP="007C6539">
      <w:pPr>
        <w:jc w:val="both"/>
        <w:rPr>
          <w:sz w:val="24"/>
        </w:rPr>
      </w:pPr>
    </w:p>
    <w:p w14:paraId="3C4BEE19" w14:textId="77777777" w:rsidR="007C6539" w:rsidRPr="00831BAC" w:rsidRDefault="007C6539" w:rsidP="007C6539">
      <w:pPr>
        <w:jc w:val="both"/>
        <w:rPr>
          <w:sz w:val="24"/>
        </w:rPr>
      </w:pPr>
      <w:r w:rsidRPr="00831BAC">
        <w:rPr>
          <w:sz w:val="24"/>
        </w:rPr>
        <w:t>Os envelopes deverão ser entregues fechados e inviolados, contendo em sua parte externa e frontal os dizeres:</w:t>
      </w:r>
    </w:p>
    <w:p w14:paraId="47FA10B8" w14:textId="77777777" w:rsidR="007C6539" w:rsidRPr="00831BAC" w:rsidRDefault="007C6539" w:rsidP="007C6539">
      <w:pPr>
        <w:jc w:val="both"/>
        <w:rPr>
          <w:sz w:val="24"/>
        </w:rPr>
      </w:pPr>
    </w:p>
    <w:tbl>
      <w:tblPr>
        <w:tblW w:w="0" w:type="auto"/>
        <w:tblInd w:w="70" w:type="dxa"/>
        <w:tblLayout w:type="fixed"/>
        <w:tblCellMar>
          <w:left w:w="70" w:type="dxa"/>
          <w:right w:w="70" w:type="dxa"/>
        </w:tblCellMar>
        <w:tblLook w:val="0000" w:firstRow="0" w:lastRow="0" w:firstColumn="0" w:lastColumn="0" w:noHBand="0" w:noVBand="0"/>
      </w:tblPr>
      <w:tblGrid>
        <w:gridCol w:w="9111"/>
      </w:tblGrid>
      <w:tr w:rsidR="007C6539" w:rsidRPr="00831BAC" w14:paraId="7CCF5B3D" w14:textId="77777777" w:rsidTr="00A00355">
        <w:tc>
          <w:tcPr>
            <w:tcW w:w="9111" w:type="dxa"/>
            <w:tcBorders>
              <w:top w:val="single" w:sz="4" w:space="0" w:color="000000"/>
              <w:left w:val="single" w:sz="4" w:space="0" w:color="000000"/>
              <w:bottom w:val="single" w:sz="4" w:space="0" w:color="000000"/>
              <w:right w:val="single" w:sz="4" w:space="0" w:color="000000"/>
            </w:tcBorders>
          </w:tcPr>
          <w:p w14:paraId="5F60424D" w14:textId="77777777" w:rsidR="007C6539" w:rsidRPr="00831BAC" w:rsidRDefault="007C6539" w:rsidP="00A00355">
            <w:pPr>
              <w:ind w:left="639"/>
              <w:jc w:val="both"/>
            </w:pPr>
            <w:r w:rsidRPr="00831BAC">
              <w:t xml:space="preserve">RAZÃO SOCIAL </w:t>
            </w:r>
          </w:p>
          <w:p w14:paraId="0ADC6D8D" w14:textId="77777777" w:rsidR="007C6539" w:rsidRPr="00831BAC" w:rsidRDefault="007C6539" w:rsidP="00A00355">
            <w:pPr>
              <w:ind w:left="639"/>
              <w:jc w:val="both"/>
            </w:pPr>
            <w:r w:rsidRPr="00831BAC">
              <w:t>CONCORRÊNCIA Nº __.20___</w:t>
            </w:r>
          </w:p>
          <w:p w14:paraId="45636B13" w14:textId="77777777" w:rsidR="007C6539" w:rsidRPr="00831BAC" w:rsidRDefault="007C6539" w:rsidP="00A00355">
            <w:pPr>
              <w:ind w:left="639"/>
              <w:jc w:val="both"/>
              <w:rPr>
                <w:b/>
              </w:rPr>
            </w:pPr>
            <w:r w:rsidRPr="00831BAC">
              <w:rPr>
                <w:b/>
              </w:rPr>
              <w:t>ENVELOPE Nº 1 – PROPOSTA DE PREÇOS</w:t>
            </w:r>
          </w:p>
          <w:p w14:paraId="120FA23B" w14:textId="77777777" w:rsidR="007C6539" w:rsidRPr="00831BAC" w:rsidRDefault="007C6539" w:rsidP="00A00355">
            <w:pPr>
              <w:ind w:left="639" w:hanging="709"/>
              <w:jc w:val="both"/>
            </w:pPr>
            <w:r w:rsidRPr="00831BAC">
              <w:tab/>
              <w:t>DATA: ___ /___/20___</w:t>
            </w:r>
          </w:p>
        </w:tc>
      </w:tr>
    </w:tbl>
    <w:p w14:paraId="39EC4100" w14:textId="77777777" w:rsidR="007C6539" w:rsidRPr="00831BAC" w:rsidRDefault="007C6539" w:rsidP="007C6539">
      <w:pPr>
        <w:ind w:left="1418" w:hanging="709"/>
        <w:jc w:val="both"/>
      </w:pPr>
    </w:p>
    <w:tbl>
      <w:tblPr>
        <w:tblW w:w="0" w:type="auto"/>
        <w:tblInd w:w="70" w:type="dxa"/>
        <w:tblLayout w:type="fixed"/>
        <w:tblCellMar>
          <w:left w:w="70" w:type="dxa"/>
          <w:right w:w="70" w:type="dxa"/>
        </w:tblCellMar>
        <w:tblLook w:val="0000" w:firstRow="0" w:lastRow="0" w:firstColumn="0" w:lastColumn="0" w:noHBand="0" w:noVBand="0"/>
      </w:tblPr>
      <w:tblGrid>
        <w:gridCol w:w="9094"/>
      </w:tblGrid>
      <w:tr w:rsidR="007C6539" w:rsidRPr="00831BAC" w14:paraId="784A3697" w14:textId="77777777" w:rsidTr="00A00355">
        <w:tc>
          <w:tcPr>
            <w:tcW w:w="9094" w:type="dxa"/>
            <w:tcBorders>
              <w:top w:val="single" w:sz="4" w:space="0" w:color="000000"/>
              <w:left w:val="single" w:sz="4" w:space="0" w:color="000000"/>
              <w:bottom w:val="single" w:sz="4" w:space="0" w:color="000000"/>
              <w:right w:val="single" w:sz="4" w:space="0" w:color="000000"/>
            </w:tcBorders>
          </w:tcPr>
          <w:p w14:paraId="378670FF" w14:textId="77777777" w:rsidR="007C6539" w:rsidRPr="00831BAC" w:rsidRDefault="007C6539" w:rsidP="00A00355">
            <w:pPr>
              <w:ind w:left="639"/>
              <w:jc w:val="both"/>
            </w:pPr>
            <w:r w:rsidRPr="00831BAC">
              <w:t>RAZÃO SOCIAL</w:t>
            </w:r>
          </w:p>
          <w:p w14:paraId="3BA9B1DE" w14:textId="77777777" w:rsidR="007C6539" w:rsidRPr="00831BAC" w:rsidRDefault="007C6539" w:rsidP="00A00355">
            <w:pPr>
              <w:ind w:left="639"/>
              <w:jc w:val="both"/>
            </w:pPr>
            <w:r w:rsidRPr="00831BAC">
              <w:t>CONCORRÊNCIA Nº __.20___</w:t>
            </w:r>
          </w:p>
          <w:p w14:paraId="78195335" w14:textId="77777777" w:rsidR="007C6539" w:rsidRPr="00831BAC" w:rsidRDefault="007C6539" w:rsidP="00A00355">
            <w:pPr>
              <w:ind w:left="639"/>
              <w:jc w:val="both"/>
              <w:rPr>
                <w:b/>
              </w:rPr>
            </w:pPr>
            <w:r w:rsidRPr="00831BAC">
              <w:rPr>
                <w:b/>
              </w:rPr>
              <w:t>ENVELOPE Nº 2 – DOCUMENTOS DE HABILITAÇÃO</w:t>
            </w:r>
          </w:p>
          <w:p w14:paraId="7E9A15FB" w14:textId="77777777" w:rsidR="007C6539" w:rsidRPr="00831BAC" w:rsidRDefault="007C6539" w:rsidP="00A00355">
            <w:pPr>
              <w:ind w:left="639" w:hanging="709"/>
              <w:jc w:val="both"/>
            </w:pPr>
            <w:r w:rsidRPr="00831BAC">
              <w:tab/>
              <w:t>DATA: ___ /___/20___</w:t>
            </w:r>
          </w:p>
        </w:tc>
      </w:tr>
    </w:tbl>
    <w:p w14:paraId="521D3B29" w14:textId="77777777" w:rsidR="007C6539" w:rsidRPr="00831BAC" w:rsidRDefault="007C6539" w:rsidP="007C6539">
      <w:pPr>
        <w:jc w:val="both"/>
        <w:rPr>
          <w:bCs/>
          <w:noProof/>
          <w:sz w:val="24"/>
          <w:szCs w:val="24"/>
        </w:rPr>
      </w:pPr>
    </w:p>
    <w:p w14:paraId="46737AEC" w14:textId="77777777" w:rsidR="007C6539" w:rsidRPr="00831BAC" w:rsidRDefault="007C6539" w:rsidP="007C6539">
      <w:pPr>
        <w:jc w:val="both"/>
        <w:rPr>
          <w:sz w:val="24"/>
        </w:rPr>
      </w:pPr>
      <w:r w:rsidRPr="00831BAC">
        <w:rPr>
          <w:b/>
          <w:noProof/>
          <w:sz w:val="24"/>
          <w:szCs w:val="24"/>
        </w:rPr>
        <w:t xml:space="preserve">4.4 </w:t>
      </w:r>
      <w:r w:rsidRPr="00831BAC">
        <w:rPr>
          <w:sz w:val="24"/>
        </w:rPr>
        <w:t>A proposta (</w:t>
      </w:r>
      <w:r w:rsidRPr="00831BAC">
        <w:rPr>
          <w:i/>
          <w:sz w:val="24"/>
        </w:rPr>
        <w:t>envelopes n. ° 01 e n. ° 02</w:t>
      </w:r>
      <w:r w:rsidRPr="00831BAC">
        <w:rPr>
          <w:sz w:val="24"/>
        </w:rPr>
        <w:t>) poderá ser entregue diretamente pela proponente ao Agente de Contratação ou enviada pelo correio ou outro serviço de entrega. Entretanto, o Agente de Contratação não será responsável por qualquer perda de proposta (</w:t>
      </w:r>
      <w:r w:rsidRPr="00831BAC">
        <w:rPr>
          <w:i/>
          <w:sz w:val="24"/>
        </w:rPr>
        <w:t>envelopes n. ° 01 e n. ° 02</w:t>
      </w:r>
      <w:r w:rsidRPr="00831BAC">
        <w:rPr>
          <w:sz w:val="24"/>
        </w:rPr>
        <w:t>) enviada pelo correio ou outro serviço de entrega, ou pelo atraso na sua entrega.</w:t>
      </w:r>
    </w:p>
    <w:p w14:paraId="573F8035" w14:textId="77777777" w:rsidR="007C6539" w:rsidRPr="00831BAC" w:rsidRDefault="007C6539" w:rsidP="007C6539">
      <w:pPr>
        <w:jc w:val="both"/>
        <w:rPr>
          <w:sz w:val="24"/>
        </w:rPr>
      </w:pPr>
      <w:r w:rsidRPr="00831BAC">
        <w:rPr>
          <w:b/>
          <w:bCs/>
          <w:noProof/>
          <w:sz w:val="24"/>
          <w:szCs w:val="24"/>
        </w:rPr>
        <w:t>4.5</w:t>
      </w:r>
      <w:r w:rsidRPr="00831BAC">
        <w:rPr>
          <w:noProof/>
          <w:sz w:val="24"/>
          <w:szCs w:val="24"/>
        </w:rPr>
        <w:t xml:space="preserve"> </w:t>
      </w:r>
      <w:r w:rsidRPr="00831BAC">
        <w:rPr>
          <w:sz w:val="24"/>
        </w:rPr>
        <w:t>A proposta, os demais documentos, bem como toda a correspondência trocada entre a proponente e o licitador deverão ser escritos em língua portuguesa. Documentos de apoio, como ilustrações, catálogos, folhetos e outros similares, podem ser versados em outro idioma desde que acompanhados de tradução (por tradutor juramentado) para o idioma português.</w:t>
      </w:r>
    </w:p>
    <w:p w14:paraId="3A264E3E" w14:textId="77777777" w:rsidR="007C6539" w:rsidRPr="00831BAC" w:rsidRDefault="007C6539" w:rsidP="007C6539">
      <w:pPr>
        <w:jc w:val="both"/>
        <w:rPr>
          <w:noProof/>
          <w:sz w:val="24"/>
          <w:szCs w:val="24"/>
        </w:rPr>
      </w:pPr>
      <w:r w:rsidRPr="00831BAC">
        <w:rPr>
          <w:b/>
          <w:bCs/>
          <w:sz w:val="24"/>
        </w:rPr>
        <w:t xml:space="preserve">4.6 </w:t>
      </w:r>
      <w:r w:rsidRPr="00831BAC">
        <w:rPr>
          <w:sz w:val="24"/>
        </w:rPr>
        <w:t>No horário estabelecido neste edital e aberto o primeiro envelope, nenhuma outra (s) proposta (s) (</w:t>
      </w:r>
      <w:r w:rsidRPr="00831BAC">
        <w:rPr>
          <w:i/>
          <w:sz w:val="24"/>
        </w:rPr>
        <w:t>envelopes n°01 e n°02</w:t>
      </w:r>
      <w:r w:rsidRPr="00831BAC">
        <w:rPr>
          <w:sz w:val="24"/>
        </w:rPr>
        <w:t>) será (ão) recebida (s).</w:t>
      </w:r>
    </w:p>
    <w:p w14:paraId="6A9463F5" w14:textId="77777777" w:rsidR="007C6539" w:rsidRPr="00831BAC" w:rsidRDefault="007C6539" w:rsidP="007C6539">
      <w:pPr>
        <w:jc w:val="both"/>
        <w:rPr>
          <w:sz w:val="24"/>
          <w:szCs w:val="24"/>
        </w:rPr>
      </w:pPr>
      <w:r w:rsidRPr="00831BAC">
        <w:rPr>
          <w:b/>
          <w:noProof/>
          <w:sz w:val="24"/>
          <w:szCs w:val="24"/>
        </w:rPr>
        <w:t>4.7</w:t>
      </w:r>
      <w:r w:rsidRPr="00831BAC">
        <w:rPr>
          <w:bCs/>
          <w:noProof/>
          <w:sz w:val="24"/>
          <w:szCs w:val="24"/>
        </w:rPr>
        <w:t xml:space="preserve"> Empresa que faz parte de um mesmo grupo econômico ou financeiro pode apresentar somente uma única proposta, sob pena de rejeição de todas.</w:t>
      </w:r>
      <w:r w:rsidRPr="00831BAC">
        <w:rPr>
          <w:sz w:val="24"/>
          <w:szCs w:val="24"/>
        </w:rPr>
        <w:t xml:space="preserve"> </w:t>
      </w:r>
    </w:p>
    <w:p w14:paraId="59CB9A20" w14:textId="77777777" w:rsidR="007C6539" w:rsidRPr="00831BAC" w:rsidRDefault="007C6539" w:rsidP="007C6539">
      <w:pPr>
        <w:shd w:val="clear" w:color="auto" w:fill="FFFFFF"/>
        <w:jc w:val="both"/>
        <w:rPr>
          <w:sz w:val="24"/>
          <w:szCs w:val="24"/>
        </w:rPr>
      </w:pPr>
      <w:r w:rsidRPr="00831BAC">
        <w:rPr>
          <w:b/>
          <w:bCs/>
          <w:color w:val="000000"/>
          <w:sz w:val="24"/>
          <w:szCs w:val="24"/>
        </w:rPr>
        <w:t>4.8</w:t>
      </w:r>
      <w:r w:rsidRPr="00831BAC">
        <w:rPr>
          <w:color w:val="000000"/>
          <w:sz w:val="24"/>
          <w:szCs w:val="24"/>
        </w:rPr>
        <w:t xml:space="preserve"> Incumbirá ao licitante acompanhar a sessão pública da CONCORRÊNCIA, ficando responsável pelo ônus decorrente da perda de negócios. </w:t>
      </w:r>
    </w:p>
    <w:p w14:paraId="72E49B95" w14:textId="77777777" w:rsidR="007C6539" w:rsidRPr="00831BAC" w:rsidRDefault="007C6539" w:rsidP="007C6539">
      <w:pPr>
        <w:shd w:val="clear" w:color="auto" w:fill="FFFFFF"/>
        <w:jc w:val="both"/>
        <w:rPr>
          <w:color w:val="000000"/>
          <w:sz w:val="24"/>
          <w:szCs w:val="24"/>
        </w:rPr>
      </w:pPr>
      <w:r w:rsidRPr="00831BAC">
        <w:rPr>
          <w:b/>
          <w:bCs/>
          <w:color w:val="000000"/>
          <w:sz w:val="24"/>
          <w:szCs w:val="24"/>
        </w:rPr>
        <w:t>4.9</w:t>
      </w:r>
      <w:r w:rsidRPr="00831BAC">
        <w:rPr>
          <w:color w:val="000000"/>
          <w:sz w:val="24"/>
          <w:szCs w:val="24"/>
        </w:rPr>
        <w:t xml:space="preserve"> Até a abertura da sessão pública, os licitantes poderão retirar ou substituir a proposta e os documentos de habilitação anteriormente enviados.</w:t>
      </w:r>
    </w:p>
    <w:p w14:paraId="47319ACA" w14:textId="77777777" w:rsidR="007C6539" w:rsidRPr="00831BAC" w:rsidRDefault="007C6539" w:rsidP="007C6539">
      <w:pPr>
        <w:shd w:val="clear" w:color="auto" w:fill="FFFFFF"/>
        <w:jc w:val="both"/>
        <w:rPr>
          <w:rFonts w:eastAsia="Lucida Sans Unicode" w:cs="Tahoma"/>
          <w:sz w:val="24"/>
        </w:rPr>
      </w:pPr>
      <w:r w:rsidRPr="00831BAC">
        <w:rPr>
          <w:b/>
          <w:bCs/>
          <w:color w:val="000000"/>
          <w:sz w:val="24"/>
          <w:szCs w:val="24"/>
        </w:rPr>
        <w:t>4.10</w:t>
      </w:r>
      <w:r w:rsidRPr="00831BAC">
        <w:rPr>
          <w:color w:val="000000"/>
          <w:sz w:val="24"/>
          <w:szCs w:val="24"/>
        </w:rPr>
        <w:t xml:space="preserve"> </w:t>
      </w:r>
      <w:r w:rsidRPr="00831BAC">
        <w:rPr>
          <w:rFonts w:eastAsia="Lucida Sans Unicode" w:cs="Tahoma"/>
          <w:sz w:val="24"/>
        </w:rPr>
        <w:t xml:space="preserve">Em nenhuma hipótese será concedido prazo para apresentação ou substituição de documentos exigidos e não inseridos nos </w:t>
      </w:r>
      <w:r w:rsidRPr="00831BAC">
        <w:rPr>
          <w:rFonts w:eastAsia="Lucida Sans Unicode" w:cs="Tahoma"/>
          <w:b/>
          <w:sz w:val="24"/>
        </w:rPr>
        <w:t>envelopes n. º 1 e n. ° 2</w:t>
      </w:r>
      <w:r w:rsidRPr="00831BAC">
        <w:rPr>
          <w:rFonts w:eastAsia="Lucida Sans Unicode" w:cs="Tahoma"/>
          <w:sz w:val="24"/>
        </w:rPr>
        <w:t xml:space="preserve">, </w:t>
      </w:r>
      <w:r w:rsidRPr="00831BAC">
        <w:rPr>
          <w:sz w:val="24"/>
        </w:rPr>
        <w:t xml:space="preserve">ressalvados os erros e omissões sanáveis. </w:t>
      </w:r>
      <w:r w:rsidRPr="00831BAC">
        <w:rPr>
          <w:rFonts w:eastAsia="Lucida Sans Unicode" w:cs="Tahoma"/>
          <w:sz w:val="24"/>
        </w:rPr>
        <w:t xml:space="preserve">No entanto, é facultado à Comissão de Licitação </w:t>
      </w:r>
      <w:r w:rsidRPr="00831BAC">
        <w:rPr>
          <w:sz w:val="24"/>
        </w:rPr>
        <w:t>realizar diligências destinadas a esclarecer a instrução do processo licitatório, em qualquer fase da licitação, s</w:t>
      </w:r>
      <w:r w:rsidRPr="00831BAC">
        <w:rPr>
          <w:rFonts w:eastAsia="Lucida Sans Unicode" w:cs="Tahoma"/>
          <w:sz w:val="24"/>
        </w:rPr>
        <w:t>olicitar informações ou esclarecimentos complementares que julgar necessários, bem como, solicitar o original de documento da proponente, devendo esta apresentá-lo num prazo máximo de 48 (</w:t>
      </w:r>
      <w:r w:rsidRPr="00831BAC">
        <w:rPr>
          <w:rFonts w:eastAsia="Lucida Sans Unicode" w:cs="Tahoma"/>
          <w:i/>
          <w:sz w:val="24"/>
        </w:rPr>
        <w:t>quarenta e oito</w:t>
      </w:r>
      <w:r w:rsidRPr="00831BAC">
        <w:rPr>
          <w:rFonts w:eastAsia="Lucida Sans Unicode" w:cs="Tahoma"/>
          <w:sz w:val="24"/>
        </w:rPr>
        <w:t>) horas, a partir do recebimento da solicitação.</w:t>
      </w:r>
    </w:p>
    <w:p w14:paraId="550C145E" w14:textId="77777777" w:rsidR="007C6539" w:rsidRDefault="007C6539" w:rsidP="007C6539">
      <w:pPr>
        <w:shd w:val="clear" w:color="auto" w:fill="FFFFFF"/>
        <w:jc w:val="both"/>
        <w:rPr>
          <w:sz w:val="24"/>
        </w:rPr>
      </w:pPr>
      <w:r w:rsidRPr="00831BAC">
        <w:rPr>
          <w:rFonts w:eastAsia="Lucida Sans Unicode" w:cs="Tahoma"/>
          <w:b/>
          <w:bCs/>
          <w:sz w:val="24"/>
        </w:rPr>
        <w:lastRenderedPageBreak/>
        <w:t xml:space="preserve">4.11 </w:t>
      </w:r>
      <w:r w:rsidRPr="00831BAC">
        <w:rPr>
          <w:sz w:val="24"/>
        </w:rPr>
        <w:t>A ausência de assinatura em documento emitido pela proponente poderá ser suprida se o representante estiver presente na sessão e possuir poderes para ratificar o ato, devendo tal fato ser registrado em ata.</w:t>
      </w:r>
    </w:p>
    <w:p w14:paraId="3028624E" w14:textId="3E541E34" w:rsidR="009F4D69" w:rsidRDefault="009F4D69" w:rsidP="009F4D69">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887C1A">
        <w:rPr>
          <w:bCs/>
          <w:i/>
          <w:iCs/>
          <w:color w:val="FF0000"/>
          <w:sz w:val="24"/>
          <w:szCs w:val="24"/>
          <w:u w:val="single"/>
        </w:rPr>
        <w:t> </w:t>
      </w:r>
      <w:r w:rsidR="00887C1A">
        <w:rPr>
          <w:bCs/>
          <w:i/>
          <w:iCs/>
          <w:color w:val="FF0000"/>
          <w:sz w:val="24"/>
          <w:szCs w:val="24"/>
          <w:u w:val="single"/>
        </w:rPr>
        <w:t> </w:t>
      </w:r>
      <w:r w:rsidR="00887C1A">
        <w:rPr>
          <w:bCs/>
          <w:i/>
          <w:iCs/>
          <w:color w:val="FF0000"/>
          <w:sz w:val="24"/>
          <w:szCs w:val="24"/>
          <w:u w:val="single"/>
        </w:rPr>
        <w:t> </w:t>
      </w:r>
      <w:r w:rsidR="00887C1A">
        <w:rPr>
          <w:bCs/>
          <w:i/>
          <w:iCs/>
          <w:color w:val="FF0000"/>
          <w:sz w:val="24"/>
          <w:szCs w:val="24"/>
          <w:u w:val="single"/>
        </w:rPr>
        <w:t> </w:t>
      </w:r>
      <w:r w:rsidR="00887C1A">
        <w:rPr>
          <w:bCs/>
          <w:i/>
          <w:iCs/>
          <w:color w:val="FF0000"/>
          <w:sz w:val="24"/>
          <w:szCs w:val="24"/>
          <w:u w:val="single"/>
        </w:rPr>
        <w:t> </w:t>
      </w:r>
      <w:r w:rsidRPr="00A3488F">
        <w:rPr>
          <w:bCs/>
          <w:i/>
          <w:iCs/>
          <w:color w:val="FF0000"/>
          <w:sz w:val="24"/>
          <w:szCs w:val="24"/>
          <w:u w:val="single"/>
        </w:rPr>
        <w:fldChar w:fldCharType="end"/>
      </w:r>
    </w:p>
    <w:p w14:paraId="04DF3680" w14:textId="5BDB6B14" w:rsidR="009F4D69" w:rsidRDefault="009F4D69" w:rsidP="00887C1A">
      <w:pPr>
        <w:shd w:val="clear" w:color="auto" w:fill="FFFFFF"/>
        <w:jc w:val="both"/>
        <w:rPr>
          <w:bCs/>
          <w:i/>
          <w:iCs/>
          <w:color w:val="FF0000"/>
          <w:sz w:val="24"/>
          <w:szCs w:val="24"/>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9F4D69">
        <w:rPr>
          <w:noProof/>
          <w:sz w:val="24"/>
          <w:szCs w:val="24"/>
        </w:rPr>
        <w:t xml:space="preserve"> </w:t>
      </w:r>
      <w:r w:rsidRPr="00745CAC">
        <w:rPr>
          <w:sz w:val="24"/>
          <w:szCs w:val="24"/>
        </w:rPr>
        <w:fldChar w:fldCharType="end"/>
      </w:r>
    </w:p>
    <w:p w14:paraId="6B1923A3" w14:textId="3E790A6B" w:rsidR="009F4D69" w:rsidRDefault="009F4D69" w:rsidP="009F4D69">
      <w:pPr>
        <w:shd w:val="clear" w:color="auto" w:fill="FFFFFF"/>
        <w:jc w:val="both"/>
        <w:rPr>
          <w:bCs/>
          <w:i/>
          <w:iCs/>
          <w:color w:val="FF0000"/>
          <w:sz w:val="24"/>
          <w:szCs w:val="24"/>
          <w:u w:val="single"/>
        </w:rPr>
      </w:pP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p>
    <w:p w14:paraId="055BB98A" w14:textId="77777777" w:rsidR="002A7A9A" w:rsidRPr="00831BAC" w:rsidRDefault="002A7A9A" w:rsidP="002A7A9A">
      <w:pPr>
        <w:shd w:val="clear" w:color="auto" w:fill="FFFFFF"/>
        <w:suppressAutoHyphens w:val="0"/>
        <w:rPr>
          <w:b/>
          <w:bCs/>
          <w:sz w:val="24"/>
          <w:szCs w:val="24"/>
          <w:lang w:eastAsia="pt-BR"/>
        </w:rPr>
      </w:pPr>
      <w:bookmarkStart w:id="3" w:name="_Hlk196212430"/>
      <w:r w:rsidRPr="00831BAC">
        <w:rPr>
          <w:b/>
          <w:bCs/>
          <w:sz w:val="24"/>
          <w:szCs w:val="24"/>
          <w:bdr w:val="none" w:sz="0" w:space="0" w:color="auto" w:frame="1"/>
          <w:lang w:eastAsia="pt-BR"/>
        </w:rPr>
        <w:t>5.  </w:t>
      </w:r>
      <w:r w:rsidRPr="00831BAC">
        <w:rPr>
          <w:b/>
          <w:bCs/>
          <w:sz w:val="24"/>
          <w:szCs w:val="24"/>
          <w:lang w:eastAsia="pt-BR"/>
        </w:rPr>
        <w:t>DO PREENCHIMENTO DA PROPOSTA E DOCUMENTOS ANEXOS</w:t>
      </w:r>
    </w:p>
    <w:p w14:paraId="2AE99CC1" w14:textId="77777777" w:rsidR="002A7A9A" w:rsidRPr="00831BAC" w:rsidRDefault="002A7A9A" w:rsidP="002A7A9A">
      <w:pPr>
        <w:shd w:val="clear" w:color="auto" w:fill="FFFFFF"/>
        <w:suppressAutoHyphens w:val="0"/>
        <w:jc w:val="both"/>
        <w:rPr>
          <w:sz w:val="24"/>
        </w:rPr>
      </w:pPr>
      <w:r w:rsidRPr="00831BAC">
        <w:rPr>
          <w:b/>
          <w:bCs/>
          <w:sz w:val="24"/>
          <w:szCs w:val="24"/>
        </w:rPr>
        <w:t>5.1.</w:t>
      </w:r>
      <w:r w:rsidRPr="00831BAC">
        <w:rPr>
          <w:sz w:val="24"/>
          <w:szCs w:val="24"/>
        </w:rPr>
        <w:t xml:space="preserve"> O envelope nº 1, a ser entregue devidamente fechado e inviolado, deverá conter os documentos abaixo relacionados, em uma via original. As folhas </w:t>
      </w:r>
      <w:r w:rsidRPr="00831BAC">
        <w:rPr>
          <w:sz w:val="24"/>
        </w:rPr>
        <w:t>deverão ser, preferivelmente, numeradas em ordem crescente e rubricadas por representante credenciado da proponente.</w:t>
      </w:r>
    </w:p>
    <w:p w14:paraId="5F2F65BD" w14:textId="77777777" w:rsidR="002A7A9A" w:rsidRPr="002D21BC" w:rsidRDefault="002A7A9A" w:rsidP="002A7A9A">
      <w:pPr>
        <w:shd w:val="clear" w:color="auto" w:fill="FFFFFF"/>
        <w:suppressAutoHyphens w:val="0"/>
        <w:jc w:val="both"/>
        <w:rPr>
          <w:sz w:val="24"/>
          <w:szCs w:val="24"/>
        </w:rPr>
      </w:pPr>
      <w:r w:rsidRPr="00831BAC">
        <w:rPr>
          <w:b/>
          <w:bCs/>
          <w:sz w:val="24"/>
        </w:rPr>
        <w:t xml:space="preserve">5.2 </w:t>
      </w:r>
      <w:r w:rsidRPr="00831BAC">
        <w:rPr>
          <w:sz w:val="24"/>
        </w:rPr>
        <w:t>A apresentação da proposta de preços na licitação será considerada como evidência de 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14:paraId="385EE465"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sz w:val="24"/>
          <w:szCs w:val="24"/>
        </w:rPr>
        <w:t xml:space="preserve"> A Proposta de Preços, anexada com os demais documentos exigidos no Edital, deverá conter: </w:t>
      </w:r>
    </w:p>
    <w:p w14:paraId="2B6CBD47"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b/>
          <w:bCs/>
          <w:sz w:val="24"/>
          <w:szCs w:val="24"/>
        </w:rPr>
        <w:t>.1</w:t>
      </w:r>
      <w:r w:rsidRPr="00F33E3E">
        <w:rPr>
          <w:sz w:val="24"/>
          <w:szCs w:val="24"/>
        </w:rPr>
        <w:t xml:space="preserve"> Proposta endereçada ao Município, em papel timbrado da empresa, conforme modelo do ANEXO II, relacionando ainda os seguintes itens: </w:t>
      </w:r>
    </w:p>
    <w:p w14:paraId="05A60452" w14:textId="77777777" w:rsidR="002A7A9A" w:rsidRPr="00F33E3E" w:rsidRDefault="002A7A9A" w:rsidP="002A7A9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4D0061C1" w14:textId="77777777" w:rsidR="002A7A9A" w:rsidRPr="00F33E3E" w:rsidRDefault="002A7A9A" w:rsidP="002A7A9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22B30A26" w14:textId="77777777" w:rsidR="002A7A9A" w:rsidRPr="00F33E3E" w:rsidRDefault="002A7A9A" w:rsidP="002A7A9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9990FE6" w14:textId="77777777" w:rsidR="002A7A9A" w:rsidRPr="00F33E3E" w:rsidRDefault="002A7A9A" w:rsidP="002A7A9A">
      <w:pPr>
        <w:shd w:val="clear" w:color="auto" w:fill="FFFFFF"/>
        <w:suppressAutoHyphens w:val="0"/>
        <w:ind w:left="142" w:hanging="142"/>
        <w:jc w:val="both"/>
        <w:rPr>
          <w:b/>
          <w:bCs/>
          <w:sz w:val="24"/>
          <w:szCs w:val="24"/>
        </w:rPr>
      </w:pPr>
      <w:r w:rsidRPr="00F33E3E">
        <w:rPr>
          <w:b/>
          <w:bCs/>
          <w:sz w:val="24"/>
          <w:szCs w:val="24"/>
        </w:rPr>
        <w:t>5.</w:t>
      </w:r>
      <w:r>
        <w:rPr>
          <w:b/>
          <w:bCs/>
          <w:sz w:val="24"/>
          <w:szCs w:val="24"/>
        </w:rPr>
        <w:t>3</w:t>
      </w:r>
      <w:r w:rsidRPr="00F33E3E">
        <w:rPr>
          <w:b/>
          <w:bCs/>
          <w:sz w:val="24"/>
          <w:szCs w:val="24"/>
        </w:rPr>
        <w:t xml:space="preserve">.2 </w:t>
      </w:r>
      <w:r w:rsidRPr="00F33E3E">
        <w:rPr>
          <w:sz w:val="24"/>
          <w:szCs w:val="24"/>
        </w:rPr>
        <w:t>Cronograma físico-financeiro (anexo IV).</w:t>
      </w:r>
    </w:p>
    <w:p w14:paraId="1003B7F5" w14:textId="77777777" w:rsidR="002A7A9A" w:rsidRPr="00F33E3E" w:rsidRDefault="002A7A9A" w:rsidP="002A7A9A">
      <w:pPr>
        <w:shd w:val="clear" w:color="auto" w:fill="FFFFFF"/>
        <w:suppressAutoHyphens w:val="0"/>
        <w:ind w:left="142" w:hanging="142"/>
        <w:jc w:val="both"/>
        <w:rPr>
          <w:sz w:val="24"/>
          <w:szCs w:val="24"/>
        </w:rPr>
      </w:pPr>
      <w:r w:rsidRPr="00F33E3E">
        <w:rPr>
          <w:b/>
          <w:bCs/>
          <w:sz w:val="24"/>
          <w:szCs w:val="24"/>
        </w:rPr>
        <w:t>5.</w:t>
      </w:r>
      <w:r>
        <w:rPr>
          <w:b/>
          <w:bCs/>
          <w:sz w:val="24"/>
          <w:szCs w:val="24"/>
        </w:rPr>
        <w:t>3</w:t>
      </w:r>
      <w:r w:rsidRPr="00F33E3E">
        <w:rPr>
          <w:b/>
          <w:bCs/>
          <w:sz w:val="24"/>
          <w:szCs w:val="24"/>
        </w:rPr>
        <w:t xml:space="preserve">.3 </w:t>
      </w:r>
      <w:r>
        <w:rPr>
          <w:sz w:val="24"/>
          <w:szCs w:val="24"/>
        </w:rPr>
        <w:t>Cartilha Global</w:t>
      </w:r>
      <w:r w:rsidRPr="00F33E3E">
        <w:rPr>
          <w:sz w:val="24"/>
          <w:szCs w:val="24"/>
        </w:rPr>
        <w:t xml:space="preserve"> (anexo III</w:t>
      </w:r>
      <w:r>
        <w:rPr>
          <w:sz w:val="24"/>
          <w:szCs w:val="24"/>
        </w:rPr>
        <w:t xml:space="preserve"> – arquivo digital</w:t>
      </w:r>
      <w:r w:rsidRPr="00F33E3E">
        <w:rPr>
          <w:sz w:val="24"/>
          <w:szCs w:val="24"/>
        </w:rPr>
        <w:t>), Planilha de cálculo do BDI (anexo VI</w:t>
      </w:r>
      <w:r>
        <w:rPr>
          <w:sz w:val="24"/>
          <w:szCs w:val="24"/>
        </w:rPr>
        <w:t xml:space="preserve"> – arquivo</w:t>
      </w:r>
      <w:r w:rsidRPr="00F33E3E">
        <w:rPr>
          <w:sz w:val="24"/>
          <w:szCs w:val="24"/>
        </w:rPr>
        <w:t>) e ES (anexo V).</w:t>
      </w:r>
    </w:p>
    <w:p w14:paraId="79B4FDD4"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.4</w:t>
      </w:r>
      <w:r w:rsidRPr="00F33E3E">
        <w:rPr>
          <w:sz w:val="24"/>
          <w:szCs w:val="24"/>
        </w:rPr>
        <w:t xml:space="preserve"> Todas as especificações do objeto contidas na proposta vinculam a Licitante.</w:t>
      </w:r>
    </w:p>
    <w:p w14:paraId="2F7AA753"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5</w:t>
      </w:r>
      <w:r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F71F7FE" w14:textId="77777777" w:rsidR="002A7A9A" w:rsidRPr="005D0BC5" w:rsidRDefault="002A7A9A" w:rsidP="002A7A9A">
      <w:pPr>
        <w:shd w:val="clear" w:color="auto" w:fill="FFFFFF"/>
        <w:suppressAutoHyphens w:val="0"/>
        <w:jc w:val="both"/>
        <w:rPr>
          <w:sz w:val="24"/>
          <w:szCs w:val="24"/>
        </w:rPr>
      </w:pPr>
      <w:r w:rsidRPr="00F33E3E">
        <w:rPr>
          <w:b/>
          <w:bCs/>
          <w:sz w:val="24"/>
          <w:szCs w:val="24"/>
        </w:rPr>
        <w:t>5.</w:t>
      </w:r>
      <w:r>
        <w:rPr>
          <w:b/>
          <w:bCs/>
          <w:sz w:val="24"/>
          <w:szCs w:val="24"/>
        </w:rPr>
        <w:t>6</w:t>
      </w:r>
      <w:r w:rsidRPr="00F33E3E">
        <w:rPr>
          <w:sz w:val="24"/>
          <w:szCs w:val="24"/>
        </w:rPr>
        <w:t xml:space="preserve"> Os preços ofertados, tanto na proposta inicial, quanto na etapa de lances</w:t>
      </w:r>
      <w:r w:rsidRPr="005D0BC5">
        <w:rPr>
          <w:sz w:val="24"/>
          <w:szCs w:val="24"/>
        </w:rPr>
        <w:t xml:space="preserve">, serão de exclusiva responsabilidade do licitante, não lhe assistindo o direito de pleitear qualquer alteração, sob alegação de erro, omissão ou qualquer outro pretexto. </w:t>
      </w:r>
    </w:p>
    <w:p w14:paraId="224380C6" w14:textId="77777777" w:rsidR="002A7A9A" w:rsidRDefault="002A7A9A" w:rsidP="002A7A9A">
      <w:pPr>
        <w:shd w:val="clear" w:color="auto" w:fill="FFFFFF"/>
        <w:suppressAutoHyphens w:val="0"/>
        <w:jc w:val="both"/>
        <w:rPr>
          <w:sz w:val="24"/>
          <w:szCs w:val="24"/>
        </w:rPr>
      </w:pPr>
      <w:r w:rsidRPr="005D0BC5">
        <w:rPr>
          <w:b/>
          <w:bCs/>
          <w:sz w:val="24"/>
          <w:szCs w:val="24"/>
        </w:rPr>
        <w:t>5.</w:t>
      </w:r>
      <w:r>
        <w:rPr>
          <w:b/>
          <w:bCs/>
          <w:sz w:val="24"/>
          <w:szCs w:val="24"/>
        </w:rPr>
        <w:t>7</w:t>
      </w:r>
      <w:r w:rsidRPr="005D0BC5">
        <w:rPr>
          <w:sz w:val="24"/>
          <w:szCs w:val="24"/>
        </w:rPr>
        <w:t xml:space="preserve"> Os licitantes devem respeitar os preços máximos estabelecidos nas normas de regência de contratações públicas, quando participarem de licitações públicas. </w:t>
      </w:r>
    </w:p>
    <w:p w14:paraId="12AFF9EF" w14:textId="77777777" w:rsidR="002A7A9A" w:rsidRPr="005552CE" w:rsidRDefault="002A7A9A" w:rsidP="002A7A9A">
      <w:pPr>
        <w:jc w:val="both"/>
        <w:rPr>
          <w:sz w:val="24"/>
          <w:szCs w:val="24"/>
        </w:rPr>
      </w:pPr>
      <w:r w:rsidRPr="005552CE">
        <w:rPr>
          <w:b/>
          <w:bCs/>
          <w:sz w:val="24"/>
          <w:szCs w:val="24"/>
        </w:rPr>
        <w:t>5.8</w:t>
      </w:r>
      <w:r w:rsidRPr="005552CE">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413FCAD" w14:textId="77777777" w:rsidR="002A7A9A" w:rsidRPr="005552CE" w:rsidRDefault="002A7A9A" w:rsidP="002A7A9A">
      <w:pPr>
        <w:jc w:val="both"/>
        <w:rPr>
          <w:sz w:val="24"/>
          <w:szCs w:val="24"/>
        </w:rPr>
      </w:pPr>
      <w:r w:rsidRPr="005552CE">
        <w:rPr>
          <w:b/>
          <w:bCs/>
          <w:sz w:val="24"/>
          <w:szCs w:val="24"/>
        </w:rPr>
        <w:t>5.8.1</w:t>
      </w:r>
      <w:r w:rsidRPr="005552CE">
        <w:rPr>
          <w:sz w:val="24"/>
          <w:szCs w:val="24"/>
        </w:rPr>
        <w:t xml:space="preserve"> O Cronograma Físico-Financeiro deverá prever parcelas a cada 30 (trinta) dias.</w:t>
      </w:r>
    </w:p>
    <w:p w14:paraId="0DD12AD4" w14:textId="77777777" w:rsidR="002A7A9A" w:rsidRDefault="002A7A9A" w:rsidP="002A7A9A">
      <w:pPr>
        <w:jc w:val="both"/>
        <w:rPr>
          <w:sz w:val="24"/>
          <w:szCs w:val="24"/>
        </w:rPr>
      </w:pPr>
      <w:bookmarkStart w:id="4" w:name="_Hlk203661781"/>
      <w:r>
        <w:rPr>
          <w:b/>
          <w:bCs/>
          <w:sz w:val="24"/>
          <w:szCs w:val="24"/>
        </w:rPr>
        <w:t>5.8.2</w:t>
      </w:r>
      <w:r>
        <w:rPr>
          <w:sz w:val="24"/>
          <w:szCs w:val="24"/>
        </w:rPr>
        <w:t xml:space="preserve"> O Cronograma Físico-Financeiro deverá apresentar, na última parcela, valor não inferior ao percentual previsto no cronograma do edital, constante no Anexo III, referente ao valor global proposto;</w:t>
      </w:r>
      <w:bookmarkEnd w:id="4"/>
    </w:p>
    <w:p w14:paraId="2C64C06A" w14:textId="77777777" w:rsidR="002A7A9A" w:rsidRPr="005552CE" w:rsidRDefault="002A7A9A" w:rsidP="002A7A9A">
      <w:pPr>
        <w:jc w:val="both"/>
        <w:rPr>
          <w:sz w:val="24"/>
          <w:szCs w:val="24"/>
        </w:rPr>
      </w:pPr>
      <w:r w:rsidRPr="005552CE">
        <w:rPr>
          <w:b/>
          <w:bCs/>
          <w:sz w:val="24"/>
          <w:szCs w:val="24"/>
        </w:rPr>
        <w:t>5.8.3</w:t>
      </w:r>
      <w:r w:rsidRPr="005552CE">
        <w:rPr>
          <w:sz w:val="24"/>
          <w:szCs w:val="24"/>
        </w:rPr>
        <w:t xml:space="preserve"> O Cronograma Físico-Financeiro apresentado pela empresa vencedora, deverá ser aprovado pelo Município na licitação, bem como, durante a reunião de partida, após assinatura do contrato;</w:t>
      </w:r>
    </w:p>
    <w:p w14:paraId="30365B3B" w14:textId="77777777" w:rsidR="002A7A9A" w:rsidRPr="005552CE" w:rsidRDefault="002A7A9A" w:rsidP="002A7A9A">
      <w:pPr>
        <w:jc w:val="both"/>
        <w:rPr>
          <w:sz w:val="24"/>
          <w:szCs w:val="24"/>
        </w:rPr>
      </w:pPr>
      <w:r w:rsidRPr="005552CE">
        <w:rPr>
          <w:b/>
          <w:bCs/>
          <w:sz w:val="24"/>
          <w:szCs w:val="24"/>
        </w:rPr>
        <w:t>5.8.3.1</w:t>
      </w:r>
      <w:r w:rsidRPr="005552CE">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p w14:paraId="3056AD2B" w14:textId="77777777" w:rsidR="002A7A9A" w:rsidRPr="005552CE" w:rsidRDefault="002A7A9A" w:rsidP="002A7A9A">
      <w:pPr>
        <w:jc w:val="both"/>
        <w:rPr>
          <w:sz w:val="24"/>
          <w:szCs w:val="24"/>
        </w:rPr>
      </w:pPr>
      <w:r w:rsidRPr="005552CE">
        <w:rPr>
          <w:b/>
          <w:bCs/>
          <w:sz w:val="24"/>
          <w:szCs w:val="24"/>
        </w:rPr>
        <w:lastRenderedPageBreak/>
        <w:t>5.8.4</w:t>
      </w:r>
      <w:r w:rsidRPr="005552CE">
        <w:rPr>
          <w:sz w:val="24"/>
          <w:szCs w:val="24"/>
        </w:rPr>
        <w:t xml:space="preserve"> O Cronograma Físico-Financeiro deverá ser assinado pelo Responsável Técnico do licitante, com menção do seu título profissional e número da Carteira Profissional;</w:t>
      </w:r>
    </w:p>
    <w:p w14:paraId="443AB015" w14:textId="083E1015" w:rsidR="002A7A9A" w:rsidRPr="005D0BC5" w:rsidRDefault="002A7A9A" w:rsidP="002A7A9A">
      <w:pPr>
        <w:jc w:val="both"/>
        <w:rPr>
          <w:sz w:val="24"/>
          <w:szCs w:val="24"/>
        </w:rPr>
      </w:pPr>
      <w:r w:rsidRPr="005552CE">
        <w:rPr>
          <w:b/>
          <w:bCs/>
          <w:sz w:val="24"/>
          <w:szCs w:val="24"/>
        </w:rPr>
        <w:t>5.8.5</w:t>
      </w:r>
      <w:r w:rsidRPr="005552CE">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3"/>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460B8A02" w14:textId="77777777" w:rsidR="00B645CC" w:rsidRPr="0039318F" w:rsidRDefault="00B645CC" w:rsidP="00B645CC">
      <w:pPr>
        <w:shd w:val="clear" w:color="auto" w:fill="FFFFFF"/>
        <w:suppressAutoHyphens w:val="0"/>
        <w:jc w:val="both"/>
        <w:rPr>
          <w:b/>
          <w:bCs/>
          <w:spacing w:val="-4"/>
          <w:sz w:val="24"/>
          <w:szCs w:val="24"/>
        </w:rPr>
      </w:pPr>
      <w:r w:rsidRPr="0039318F">
        <w:rPr>
          <w:b/>
          <w:bCs/>
          <w:spacing w:val="-4"/>
          <w:sz w:val="24"/>
          <w:szCs w:val="24"/>
        </w:rPr>
        <w:t>6. DA ABERTURA DA SESSÃO (FASE DE HABILITAÇÃO) E DO PROCESSAMENTO</w:t>
      </w:r>
    </w:p>
    <w:p w14:paraId="3EEE963A" w14:textId="77777777" w:rsidR="002B36F5" w:rsidRPr="00B645CC" w:rsidRDefault="002B36F5" w:rsidP="00321E3B">
      <w:pPr>
        <w:shd w:val="clear" w:color="auto" w:fill="FFFFFF"/>
        <w:suppressAutoHyphens w:val="0"/>
        <w:jc w:val="both"/>
        <w:rPr>
          <w:b/>
          <w:bCs/>
          <w:sz w:val="24"/>
          <w:szCs w:val="24"/>
          <w:lang w:eastAsia="pt-BR"/>
        </w:rPr>
      </w:pPr>
    </w:p>
    <w:p w14:paraId="56F38DBF" w14:textId="6C763031" w:rsidR="00296519" w:rsidRPr="00B645CC" w:rsidRDefault="00342EE2" w:rsidP="00B645CC">
      <w:pPr>
        <w:jc w:val="both"/>
        <w:rPr>
          <w:b/>
          <w:bCs/>
          <w:sz w:val="24"/>
          <w:szCs w:val="24"/>
        </w:rPr>
      </w:pPr>
      <w:bookmarkStart w:id="5" w:name="_Hlk131081874"/>
      <w:r w:rsidRPr="00B645CC">
        <w:rPr>
          <w:b/>
          <w:bCs/>
          <w:sz w:val="24"/>
          <w:szCs w:val="24"/>
        </w:rPr>
        <w:t>DA ABERTURA DA SESSÃO</w:t>
      </w:r>
      <w:r w:rsidR="00CA50B4" w:rsidRPr="00B645CC">
        <w:rPr>
          <w:b/>
          <w:bCs/>
          <w:sz w:val="24"/>
          <w:szCs w:val="24"/>
        </w:rPr>
        <w:t xml:space="preserve"> </w:t>
      </w:r>
    </w:p>
    <w:p w14:paraId="760F52E9" w14:textId="77777777" w:rsidR="00FA6BC1" w:rsidRPr="00B645CC" w:rsidRDefault="00CA50B4" w:rsidP="00916145">
      <w:pPr>
        <w:shd w:val="clear" w:color="auto" w:fill="FFFFFF"/>
        <w:suppressAutoHyphens w:val="0"/>
        <w:jc w:val="both"/>
        <w:rPr>
          <w:sz w:val="24"/>
          <w:szCs w:val="24"/>
        </w:rPr>
      </w:pPr>
      <w:r w:rsidRPr="00B645CC">
        <w:rPr>
          <w:b/>
          <w:sz w:val="24"/>
          <w:szCs w:val="24"/>
        </w:rPr>
        <w:t>6</w:t>
      </w:r>
      <w:r w:rsidR="00342EE2" w:rsidRPr="00B645CC">
        <w:rPr>
          <w:b/>
          <w:sz w:val="24"/>
          <w:szCs w:val="24"/>
        </w:rPr>
        <w:t>.1</w:t>
      </w:r>
      <w:r w:rsidR="00916145" w:rsidRPr="00B645CC">
        <w:rPr>
          <w:sz w:val="24"/>
          <w:szCs w:val="24"/>
        </w:rPr>
        <w:t xml:space="preserve"> A abertura da sessão pública ocorrerá na data e na hora indicadas no preâmbulo deste Edital, </w:t>
      </w:r>
    </w:p>
    <w:p w14:paraId="5891BA64" w14:textId="14462603" w:rsidR="00CA50B4" w:rsidRPr="00B645CC" w:rsidRDefault="00FA6BC1" w:rsidP="00916145">
      <w:pPr>
        <w:shd w:val="clear" w:color="auto" w:fill="FFFFFF"/>
        <w:suppressAutoHyphens w:val="0"/>
        <w:jc w:val="both"/>
        <w:rPr>
          <w:sz w:val="24"/>
          <w:szCs w:val="24"/>
        </w:rPr>
      </w:pPr>
      <w:r w:rsidRPr="00B645CC">
        <w:rPr>
          <w:sz w:val="24"/>
          <w:szCs w:val="24"/>
        </w:rPr>
        <w:t>ocasião na qual o Agente de Contratação receberá os envelopes nº 1 e nº 2, fechados e inviolados, de cada proponente,</w:t>
      </w:r>
      <w:r w:rsidR="00916145" w:rsidRPr="00B645CC">
        <w:rPr>
          <w:sz w:val="24"/>
          <w:szCs w:val="24"/>
        </w:rPr>
        <w:t xml:space="preserve"> simultaneamente, na forma prevista neste instrumento convocatório, passando o Agente de Contratação a examinar primeiro os documentos de habilitação de todos os licitantes.</w:t>
      </w:r>
    </w:p>
    <w:p w14:paraId="573124E3" w14:textId="77777777" w:rsidR="00FA6BC1" w:rsidRPr="00B645CC" w:rsidRDefault="00FA6BC1" w:rsidP="00FA6BC1">
      <w:pPr>
        <w:jc w:val="both"/>
        <w:rPr>
          <w:sz w:val="24"/>
          <w:szCs w:val="24"/>
        </w:rPr>
      </w:pPr>
      <w:r w:rsidRPr="00B645CC">
        <w:rPr>
          <w:b/>
          <w:bCs/>
          <w:sz w:val="24"/>
          <w:szCs w:val="24"/>
        </w:rPr>
        <w:t>6.1.1</w:t>
      </w:r>
      <w:r w:rsidRPr="00B645CC">
        <w:rPr>
          <w:sz w:val="24"/>
          <w:szCs w:val="24"/>
        </w:rPr>
        <w:t xml:space="preserve"> A sessão pública será registrada em ata e gravada em áudio e vídeo, nos termos do artigo 17, § 2º, da Lei nº 14.133/2021.</w:t>
      </w:r>
    </w:p>
    <w:p w14:paraId="69089E86" w14:textId="2BEC52B6" w:rsidR="0076015D" w:rsidRPr="00B645CC" w:rsidRDefault="0076015D" w:rsidP="0076015D">
      <w:pPr>
        <w:shd w:val="clear" w:color="auto" w:fill="FFFFFF"/>
        <w:suppressAutoHyphens w:val="0"/>
        <w:jc w:val="both"/>
        <w:rPr>
          <w:sz w:val="24"/>
          <w:szCs w:val="24"/>
        </w:rPr>
      </w:pPr>
      <w:r w:rsidRPr="00B645CC">
        <w:rPr>
          <w:b/>
          <w:bCs/>
          <w:sz w:val="24"/>
          <w:szCs w:val="24"/>
        </w:rPr>
        <w:t>6.</w:t>
      </w:r>
      <w:r w:rsidRPr="00B645CC">
        <w:rPr>
          <w:b/>
          <w:bCs/>
          <w:spacing w:val="-4"/>
          <w:sz w:val="24"/>
          <w:szCs w:val="24"/>
        </w:rPr>
        <w:t>2</w:t>
      </w:r>
      <w:r w:rsidRPr="00B645CC">
        <w:rPr>
          <w:spacing w:val="-4"/>
          <w:sz w:val="24"/>
          <w:szCs w:val="24"/>
        </w:rPr>
        <w:t xml:space="preserve"> O </w:t>
      </w:r>
      <w:r w:rsidRPr="00B645CC">
        <w:rPr>
          <w:sz w:val="24"/>
          <w:szCs w:val="24"/>
          <w:shd w:val="clear" w:color="auto" w:fill="FFFFFF"/>
        </w:rPr>
        <w:t xml:space="preserve">Agente de Contratação </w:t>
      </w:r>
      <w:r w:rsidRPr="00B645CC">
        <w:rPr>
          <w:sz w:val="24"/>
          <w:szCs w:val="24"/>
        </w:rPr>
        <w:t>verificará o eventual descumprimento das vedações de participação na licitação, mediante consulta aos</w:t>
      </w:r>
      <w:r w:rsidRPr="00B645CC">
        <w:rPr>
          <w:sz w:val="24"/>
          <w:szCs w:val="24"/>
          <w:shd w:val="clear" w:color="auto" w:fill="FFFFFF"/>
        </w:rPr>
        <w:t xml:space="preserve"> cadastros em nome da empresa licitante </w:t>
      </w:r>
      <w:r w:rsidRPr="00B645CC">
        <w:rPr>
          <w:bCs/>
          <w:sz w:val="24"/>
          <w:szCs w:val="24"/>
        </w:rPr>
        <w:t xml:space="preserve">e, também, </w:t>
      </w:r>
      <w:r w:rsidRPr="00B645CC">
        <w:rPr>
          <w:sz w:val="24"/>
          <w:szCs w:val="24"/>
        </w:rPr>
        <w:t>d</w:t>
      </w:r>
      <w:r w:rsidRPr="00B645CC">
        <w:rPr>
          <w:bCs/>
          <w:sz w:val="24"/>
          <w:szCs w:val="24"/>
        </w:rPr>
        <w:t>e eventual matriz ou filial e de seus sócios majoritários</w:t>
      </w:r>
      <w:r w:rsidRPr="00B645CC">
        <w:rPr>
          <w:sz w:val="24"/>
          <w:szCs w:val="24"/>
          <w:shd w:val="clear" w:color="auto" w:fill="FFFFFF"/>
        </w:rPr>
        <w:t>, de forma a verificar a existência de sanção que impeça a participação no certame e futura contratação</w:t>
      </w:r>
      <w:r w:rsidRPr="00B645CC">
        <w:rPr>
          <w:b/>
          <w:bCs/>
          <w:sz w:val="24"/>
          <w:szCs w:val="24"/>
          <w:shd w:val="clear" w:color="auto" w:fill="FFFFFF"/>
        </w:rPr>
        <w:t xml:space="preserve">, </w:t>
      </w:r>
      <w:r w:rsidRPr="00B645CC">
        <w:rPr>
          <w:sz w:val="24"/>
          <w:szCs w:val="24"/>
          <w:shd w:val="clear" w:color="auto" w:fill="FFFFFF"/>
        </w:rPr>
        <w:t xml:space="preserve">garantida a manifestação do licitante previamente a eventual desclassificação, conforme previsto no artigo 14 da Lei 14.133/2021, </w:t>
      </w:r>
      <w:r w:rsidRPr="00B645CC">
        <w:rPr>
          <w:sz w:val="24"/>
          <w:szCs w:val="24"/>
        </w:rPr>
        <w:t>especialmente:</w:t>
      </w:r>
    </w:p>
    <w:p w14:paraId="0AB65C77" w14:textId="77777777" w:rsidR="0076015D" w:rsidRPr="00B645CC" w:rsidRDefault="0076015D" w:rsidP="0076015D">
      <w:pPr>
        <w:shd w:val="clear" w:color="auto" w:fill="FFFFFF"/>
        <w:suppressAutoHyphens w:val="0"/>
        <w:jc w:val="both"/>
        <w:rPr>
          <w:sz w:val="24"/>
          <w:szCs w:val="24"/>
        </w:rPr>
      </w:pPr>
      <w:r w:rsidRPr="00B645CC">
        <w:rPr>
          <w:b/>
          <w:sz w:val="24"/>
          <w:szCs w:val="24"/>
        </w:rPr>
        <w:t>a)</w:t>
      </w:r>
      <w:r w:rsidRPr="00B645CC">
        <w:rPr>
          <w:sz w:val="24"/>
          <w:szCs w:val="24"/>
        </w:rPr>
        <w:t xml:space="preserve"> SICAF;</w:t>
      </w:r>
    </w:p>
    <w:p w14:paraId="1105F648" w14:textId="77777777" w:rsidR="0076015D" w:rsidRPr="00B645CC" w:rsidRDefault="0076015D" w:rsidP="0076015D">
      <w:pPr>
        <w:shd w:val="clear" w:color="auto" w:fill="FFFFFF"/>
        <w:suppressAutoHyphens w:val="0"/>
        <w:jc w:val="both"/>
        <w:rPr>
          <w:sz w:val="24"/>
          <w:szCs w:val="24"/>
        </w:rPr>
      </w:pPr>
      <w:r w:rsidRPr="00B645CC">
        <w:rPr>
          <w:b/>
          <w:sz w:val="24"/>
          <w:szCs w:val="24"/>
        </w:rPr>
        <w:t>b)</w:t>
      </w:r>
      <w:r w:rsidRPr="00B645CC">
        <w:rPr>
          <w:sz w:val="24"/>
          <w:szCs w:val="24"/>
        </w:rPr>
        <w:t xml:space="preserve"> Cadastro Nacional de Empresas Inidôneas e Suspensas - CEIS, mantido pela Controladoria-Geral da União (</w:t>
      </w:r>
      <w:hyperlink r:id="rId11" w:history="1">
        <w:r w:rsidRPr="00B645CC">
          <w:rPr>
            <w:rStyle w:val="Hyperlink"/>
            <w:color w:val="auto"/>
            <w:sz w:val="24"/>
            <w:szCs w:val="24"/>
          </w:rPr>
          <w:t>https://www.portaltransparencia.gov.br/sancoes/ceis</w:t>
        </w:r>
      </w:hyperlink>
      <w:r w:rsidRPr="00B645CC">
        <w:rPr>
          <w:sz w:val="24"/>
          <w:szCs w:val="24"/>
        </w:rPr>
        <w:t>);</w:t>
      </w:r>
    </w:p>
    <w:p w14:paraId="2CC5F2B6" w14:textId="77777777" w:rsidR="0076015D" w:rsidRPr="00B645CC" w:rsidRDefault="0076015D" w:rsidP="0076015D">
      <w:pPr>
        <w:shd w:val="clear" w:color="auto" w:fill="FFFFFF"/>
        <w:suppressAutoHyphens w:val="0"/>
        <w:jc w:val="both"/>
        <w:rPr>
          <w:sz w:val="24"/>
          <w:szCs w:val="24"/>
        </w:rPr>
      </w:pPr>
      <w:r w:rsidRPr="00B645CC">
        <w:rPr>
          <w:b/>
          <w:sz w:val="24"/>
          <w:szCs w:val="24"/>
        </w:rPr>
        <w:t>c)</w:t>
      </w:r>
      <w:r w:rsidRPr="00B645CC">
        <w:rPr>
          <w:sz w:val="24"/>
          <w:szCs w:val="24"/>
        </w:rPr>
        <w:t xml:space="preserve"> Cadastro Nacional de Empresas Punidas – CNEP, mantido pela Controladoria-Geral da União (</w:t>
      </w:r>
      <w:hyperlink r:id="rId12" w:history="1">
        <w:r w:rsidRPr="00B645CC">
          <w:rPr>
            <w:rStyle w:val="Hyperlink"/>
            <w:color w:val="auto"/>
            <w:sz w:val="24"/>
            <w:szCs w:val="24"/>
          </w:rPr>
          <w:t>https://www.portaltransparencia.gov.br/sancoes/cnep</w:t>
        </w:r>
      </w:hyperlink>
      <w:r w:rsidRPr="00B645CC">
        <w:rPr>
          <w:sz w:val="24"/>
          <w:szCs w:val="24"/>
        </w:rPr>
        <w:t>); e</w:t>
      </w:r>
    </w:p>
    <w:p w14:paraId="40FCFFB1" w14:textId="77777777" w:rsidR="0076015D" w:rsidRPr="00B645CC" w:rsidRDefault="0076015D" w:rsidP="0076015D">
      <w:pPr>
        <w:shd w:val="clear" w:color="auto" w:fill="FFFFFF"/>
        <w:suppressAutoHyphens w:val="0"/>
        <w:jc w:val="both"/>
        <w:rPr>
          <w:sz w:val="24"/>
          <w:szCs w:val="24"/>
        </w:rPr>
      </w:pPr>
      <w:r w:rsidRPr="00B645CC">
        <w:rPr>
          <w:b/>
          <w:sz w:val="24"/>
          <w:szCs w:val="24"/>
        </w:rPr>
        <w:t>d)</w:t>
      </w:r>
      <w:r w:rsidRPr="00B645CC">
        <w:rPr>
          <w:sz w:val="24"/>
          <w:szCs w:val="24"/>
        </w:rPr>
        <w:t xml:space="preserve"> Cadastro Nacional de Condenações Cíveis por Atos de Improbidade Administrativa, mantido pelo Conselho Nacional de Justiça – CNJ, no endereço eletrônico </w:t>
      </w:r>
      <w:hyperlink r:id="rId13" w:history="1">
        <w:r w:rsidRPr="00B645CC">
          <w:rPr>
            <w:rStyle w:val="Hyperlink"/>
            <w:color w:val="auto"/>
            <w:sz w:val="24"/>
            <w:szCs w:val="24"/>
          </w:rPr>
          <w:t>www.cnj.jus.br/improbidade_adm/consultar_requerido.php</w:t>
        </w:r>
      </w:hyperlink>
      <w:r w:rsidRPr="00B645CC">
        <w:rPr>
          <w:sz w:val="24"/>
          <w:szCs w:val="24"/>
        </w:rPr>
        <w:t>.</w:t>
      </w:r>
    </w:p>
    <w:p w14:paraId="1959A153" w14:textId="3D0ED09D" w:rsidR="0076015D" w:rsidRPr="0076015D" w:rsidRDefault="0076015D" w:rsidP="00584E41">
      <w:pPr>
        <w:jc w:val="both"/>
        <w:rPr>
          <w:sz w:val="24"/>
          <w:szCs w:val="24"/>
        </w:rPr>
      </w:pPr>
      <w:r w:rsidRPr="00B645CC">
        <w:rPr>
          <w:b/>
          <w:sz w:val="24"/>
          <w:szCs w:val="24"/>
        </w:rPr>
        <w:t>6.3</w:t>
      </w:r>
      <w:r w:rsidRPr="00B645CC">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B645CC">
        <w:rPr>
          <w:sz w:val="24"/>
          <w:szCs w:val="24"/>
        </w:rPr>
        <w:t>7</w:t>
      </w:r>
      <w:r w:rsidRPr="00B645CC">
        <w:rPr>
          <w:sz w:val="24"/>
          <w:szCs w:val="24"/>
        </w:rPr>
        <w:t xml:space="preserve"> deste Edital.</w:t>
      </w:r>
    </w:p>
    <w:p w14:paraId="1CECCDD9" w14:textId="77777777" w:rsidR="00B84449" w:rsidRDefault="00B84449" w:rsidP="00584E41">
      <w:pPr>
        <w:jc w:val="both"/>
        <w:rPr>
          <w:strike/>
          <w:color w:val="FF0000"/>
          <w:sz w:val="24"/>
          <w:szCs w:val="24"/>
        </w:rPr>
      </w:pPr>
    </w:p>
    <w:p w14:paraId="47F52603" w14:textId="77777777" w:rsidR="00B84449" w:rsidRPr="002446B0" w:rsidRDefault="00B84449" w:rsidP="00B84449">
      <w:pPr>
        <w:jc w:val="both"/>
        <w:rPr>
          <w:b/>
          <w:sz w:val="24"/>
          <w:szCs w:val="24"/>
        </w:rPr>
      </w:pPr>
      <w:bookmarkStart w:id="6" w:name="_Hlk131067453"/>
      <w:r w:rsidRPr="002446B0">
        <w:rPr>
          <w:b/>
          <w:sz w:val="24"/>
          <w:szCs w:val="24"/>
        </w:rPr>
        <w:t xml:space="preserve">7.  DA FASE DE HABILITAÇÃO </w:t>
      </w:r>
      <w:bookmarkStart w:id="7" w:name="_Hlk131082566"/>
    </w:p>
    <w:bookmarkEnd w:id="6"/>
    <w:bookmarkEnd w:id="7"/>
    <w:p w14:paraId="49F19B24" w14:textId="11F56011" w:rsidR="00FE08D2" w:rsidRPr="00831BAC" w:rsidRDefault="00FE08D2" w:rsidP="00FE08D2">
      <w:pPr>
        <w:tabs>
          <w:tab w:val="left" w:pos="851"/>
        </w:tabs>
        <w:jc w:val="both"/>
        <w:rPr>
          <w:sz w:val="24"/>
          <w:szCs w:val="24"/>
        </w:rPr>
      </w:pPr>
      <w:r w:rsidRPr="005D0BC5">
        <w:rPr>
          <w:b/>
          <w:sz w:val="24"/>
          <w:szCs w:val="24"/>
        </w:rPr>
        <w:t xml:space="preserve">7.1 </w:t>
      </w:r>
      <w:r>
        <w:rPr>
          <w:sz w:val="24"/>
          <w:szCs w:val="24"/>
        </w:rPr>
        <w:t>A</w:t>
      </w:r>
      <w:r w:rsidRPr="00831BAC">
        <w:rPr>
          <w:sz w:val="24"/>
          <w:szCs w:val="24"/>
        </w:rPr>
        <w:t xml:space="preserve"> fase de habilitação</w:t>
      </w:r>
      <w:r>
        <w:rPr>
          <w:sz w:val="24"/>
          <w:szCs w:val="24"/>
        </w:rPr>
        <w:t xml:space="preserve"> ocorrerá</w:t>
      </w:r>
      <w:r w:rsidRPr="00831BAC">
        <w:rPr>
          <w:sz w:val="24"/>
          <w:szCs w:val="24"/>
        </w:rPr>
        <w:t xml:space="preserve"> com a abertura dos envelopes nº 2 das proponentes.</w:t>
      </w:r>
    </w:p>
    <w:p w14:paraId="54D99E53" w14:textId="77777777" w:rsidR="00FE08D2" w:rsidRPr="00831BAC" w:rsidRDefault="00FE08D2" w:rsidP="00FE08D2">
      <w:pPr>
        <w:tabs>
          <w:tab w:val="left" w:pos="851"/>
        </w:tabs>
        <w:jc w:val="both"/>
        <w:rPr>
          <w:sz w:val="24"/>
          <w:szCs w:val="24"/>
        </w:rPr>
      </w:pPr>
      <w:r w:rsidRPr="00831BAC">
        <w:rPr>
          <w:b/>
          <w:bCs/>
          <w:sz w:val="24"/>
          <w:szCs w:val="24"/>
        </w:rPr>
        <w:t>7.1.1</w:t>
      </w:r>
      <w:r w:rsidRPr="00831BAC">
        <w:rPr>
          <w:sz w:val="24"/>
          <w:szCs w:val="24"/>
        </w:rPr>
        <w:t xml:space="preserve"> Na mesma oportunidade, o Agente de Contratação devolverá à(s) proponente(s) desclassificadas o respectivo envelope nº 2, fechado e inviolado. Caso a proponente desclassificada não se fizer representar neste ato, o envelope será devolvido pelos meios convencionais, após a homologação da licitação.</w:t>
      </w:r>
    </w:p>
    <w:p w14:paraId="3B9BC5B9" w14:textId="77777777" w:rsidR="00FE08D2" w:rsidRPr="00831BAC" w:rsidRDefault="00FE08D2" w:rsidP="00FE08D2">
      <w:pPr>
        <w:tabs>
          <w:tab w:val="left" w:pos="851"/>
        </w:tabs>
        <w:jc w:val="both"/>
        <w:rPr>
          <w:sz w:val="24"/>
          <w:szCs w:val="24"/>
        </w:rPr>
      </w:pPr>
      <w:r w:rsidRPr="00831BAC">
        <w:rPr>
          <w:b/>
          <w:bCs/>
          <w:sz w:val="24"/>
          <w:szCs w:val="24"/>
        </w:rPr>
        <w:t>7.1.2</w:t>
      </w:r>
      <w:r w:rsidRPr="00831BAC">
        <w:rPr>
          <w:sz w:val="24"/>
          <w:szCs w:val="24"/>
        </w:rPr>
        <w:t xml:space="preserve"> Os licitantes poderão deixar de apresentar os documentos de habilitação que constem no sistema de registro cadastral unificado disponível no Portal Nacional de Contratações Públicas (PNCP).</w:t>
      </w:r>
    </w:p>
    <w:p w14:paraId="44463599" w14:textId="77777777" w:rsidR="00FE08D2" w:rsidRPr="00831BAC" w:rsidRDefault="00FE08D2" w:rsidP="00FE08D2">
      <w:pPr>
        <w:tabs>
          <w:tab w:val="left" w:pos="851"/>
        </w:tabs>
        <w:jc w:val="both"/>
        <w:rPr>
          <w:b/>
          <w:sz w:val="24"/>
          <w:szCs w:val="24"/>
        </w:rPr>
      </w:pPr>
      <w:r w:rsidRPr="00831BAC">
        <w:rPr>
          <w:b/>
          <w:sz w:val="24"/>
          <w:szCs w:val="24"/>
        </w:rPr>
        <w:t>7.2</w:t>
      </w:r>
      <w:r w:rsidRPr="00831BAC">
        <w:rPr>
          <w:sz w:val="24"/>
          <w:szCs w:val="24"/>
        </w:rPr>
        <w:t xml:space="preserve"> A habilitação da licitante vencedora poderá ser substituída por meio de registro regular no </w:t>
      </w:r>
      <w:r w:rsidRPr="00831BAC">
        <w:rPr>
          <w:b/>
          <w:sz w:val="24"/>
          <w:szCs w:val="24"/>
        </w:rPr>
        <w:t>SICAF.</w:t>
      </w:r>
    </w:p>
    <w:p w14:paraId="5482F65D" w14:textId="77777777" w:rsidR="00FE08D2" w:rsidRPr="00831BAC" w:rsidRDefault="00FE08D2" w:rsidP="00FE08D2">
      <w:pPr>
        <w:jc w:val="both"/>
        <w:rPr>
          <w:sz w:val="24"/>
          <w:szCs w:val="24"/>
        </w:rPr>
      </w:pPr>
      <w:r w:rsidRPr="00831BAC">
        <w:rPr>
          <w:b/>
          <w:sz w:val="24"/>
          <w:szCs w:val="24"/>
        </w:rPr>
        <w:t xml:space="preserve">7.2.1 </w:t>
      </w:r>
      <w:r w:rsidRPr="00831BAC">
        <w:rPr>
          <w:sz w:val="24"/>
          <w:szCs w:val="24"/>
        </w:rPr>
        <w:t xml:space="preserve">Caso os dados e informações constantes do </w:t>
      </w:r>
      <w:r w:rsidRPr="00831BAC">
        <w:rPr>
          <w:b/>
          <w:sz w:val="24"/>
          <w:szCs w:val="24"/>
        </w:rPr>
        <w:t xml:space="preserve">SICAF </w:t>
      </w:r>
      <w:r w:rsidRPr="00831BAC">
        <w:rPr>
          <w:sz w:val="24"/>
          <w:szCs w:val="24"/>
        </w:rPr>
        <w:t xml:space="preserve">não atendam aos requisitos exigidos deste Edital,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 xml:space="preserve">verificará a possibilidade de acessar os documentos por </w:t>
      </w:r>
      <w:r w:rsidRPr="00831BAC">
        <w:rPr>
          <w:sz w:val="24"/>
          <w:szCs w:val="24"/>
        </w:rPr>
        <w:lastRenderedPageBreak/>
        <w:t xml:space="preserve">meio eletrônico ou outros meios hábeis, juntando-os ao processo administrativo pertinente à licitação. </w:t>
      </w:r>
    </w:p>
    <w:p w14:paraId="3F322813" w14:textId="77777777" w:rsidR="00FE08D2" w:rsidRPr="00831BAC" w:rsidRDefault="00FE08D2" w:rsidP="00FE08D2">
      <w:pPr>
        <w:tabs>
          <w:tab w:val="left" w:pos="851"/>
        </w:tabs>
        <w:jc w:val="both"/>
        <w:rPr>
          <w:sz w:val="24"/>
          <w:szCs w:val="24"/>
        </w:rPr>
      </w:pPr>
      <w:r w:rsidRPr="00831BAC">
        <w:rPr>
          <w:b/>
          <w:sz w:val="24"/>
          <w:szCs w:val="24"/>
        </w:rPr>
        <w:t xml:space="preserve">7.2.2. </w:t>
      </w:r>
      <w:r w:rsidRPr="00831BAC">
        <w:rPr>
          <w:bCs/>
          <w:sz w:val="24"/>
          <w:szCs w:val="24"/>
        </w:rPr>
        <w:t>O</w:t>
      </w:r>
      <w:r w:rsidRPr="00831BAC">
        <w:rPr>
          <w:bCs/>
          <w:color w:val="000000"/>
          <w:sz w:val="24"/>
          <w:szCs w:val="24"/>
        </w:rPr>
        <w:t xml:space="preserve"> </w:t>
      </w:r>
      <w:r w:rsidRPr="00831BAC">
        <w:rPr>
          <w:color w:val="000000"/>
          <w:sz w:val="24"/>
          <w:szCs w:val="24"/>
        </w:rPr>
        <w:t>Agente</w:t>
      </w:r>
      <w:r w:rsidRPr="00831BAC">
        <w:rPr>
          <w:bCs/>
          <w:sz w:val="24"/>
          <w:szCs w:val="24"/>
        </w:rPr>
        <w:t xml:space="preserve"> de Contratação</w:t>
      </w:r>
      <w:r w:rsidRPr="00831BAC">
        <w:rPr>
          <w:b/>
          <w:sz w:val="24"/>
          <w:szCs w:val="24"/>
        </w:rPr>
        <w:t xml:space="preserve"> </w:t>
      </w:r>
      <w:r w:rsidRPr="00831BAC">
        <w:rPr>
          <w:sz w:val="24"/>
          <w:szCs w:val="24"/>
        </w:rPr>
        <w:t>avaliará os documentos exigidos no subitem 7.5 deste Edital, por meio eletrônico, devendo a licitante juntar no envelope os demais documentos não emitidos via Internet.</w:t>
      </w:r>
    </w:p>
    <w:p w14:paraId="02383606" w14:textId="77777777" w:rsidR="00FE08D2" w:rsidRPr="00831BAC" w:rsidRDefault="00FE08D2" w:rsidP="00FE08D2">
      <w:pPr>
        <w:tabs>
          <w:tab w:val="left" w:pos="851"/>
        </w:tabs>
        <w:jc w:val="both"/>
        <w:rPr>
          <w:sz w:val="24"/>
          <w:szCs w:val="24"/>
        </w:rPr>
      </w:pPr>
      <w:r w:rsidRPr="00831BAC">
        <w:rPr>
          <w:b/>
          <w:sz w:val="24"/>
          <w:szCs w:val="24"/>
        </w:rPr>
        <w:t xml:space="preserve">7.2.3 </w:t>
      </w:r>
      <w:r w:rsidRPr="00831BAC">
        <w:rPr>
          <w:sz w:val="24"/>
          <w:szCs w:val="24"/>
        </w:rPr>
        <w:t xml:space="preserve">Na impossibilidade de obtenção/emissão de documentos por meio eletrônico,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solicitará sua apresentação pela licitante, juntamente com os demais documentos.</w:t>
      </w:r>
    </w:p>
    <w:p w14:paraId="417D44D8" w14:textId="77777777" w:rsidR="00FE08D2" w:rsidRPr="00831BAC" w:rsidRDefault="00FE08D2" w:rsidP="00FE08D2">
      <w:pPr>
        <w:tabs>
          <w:tab w:val="left" w:pos="851"/>
        </w:tabs>
        <w:jc w:val="both"/>
        <w:rPr>
          <w:sz w:val="24"/>
          <w:szCs w:val="24"/>
        </w:rPr>
      </w:pPr>
      <w:r w:rsidRPr="00831BAC">
        <w:rPr>
          <w:b/>
          <w:sz w:val="24"/>
          <w:szCs w:val="24"/>
        </w:rPr>
        <w:t>7.3</w:t>
      </w:r>
      <w:r w:rsidRPr="00831BAC">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DC6E2F1" w14:textId="77777777" w:rsidR="00FE08D2" w:rsidRPr="00831BAC" w:rsidRDefault="00FE08D2" w:rsidP="00FE08D2">
      <w:pPr>
        <w:tabs>
          <w:tab w:val="left" w:pos="851"/>
        </w:tabs>
        <w:jc w:val="both"/>
        <w:rPr>
          <w:sz w:val="24"/>
          <w:szCs w:val="24"/>
        </w:rPr>
      </w:pPr>
      <w:r w:rsidRPr="00831BAC">
        <w:rPr>
          <w:b/>
          <w:sz w:val="24"/>
          <w:szCs w:val="24"/>
        </w:rPr>
        <w:t xml:space="preserve">7.4 </w:t>
      </w:r>
      <w:r w:rsidRPr="00831BAC">
        <w:rPr>
          <w:sz w:val="24"/>
          <w:szCs w:val="24"/>
        </w:rPr>
        <w:t>O</w:t>
      </w:r>
      <w:r w:rsidRPr="00831BAC">
        <w:rPr>
          <w:color w:val="000000"/>
          <w:sz w:val="24"/>
          <w:szCs w:val="24"/>
        </w:rPr>
        <w:t xml:space="preserve"> Agente</w:t>
      </w:r>
      <w:r w:rsidRPr="00831BAC">
        <w:rPr>
          <w:bCs/>
          <w:sz w:val="24"/>
          <w:szCs w:val="24"/>
        </w:rPr>
        <w:t xml:space="preserve"> de Contratação</w:t>
      </w:r>
      <w:r w:rsidRPr="00831BAC">
        <w:rPr>
          <w:b/>
          <w:sz w:val="24"/>
          <w:szCs w:val="24"/>
        </w:rPr>
        <w:t xml:space="preserve"> </w:t>
      </w:r>
      <w:r w:rsidRPr="00831BAC">
        <w:rPr>
          <w:sz w:val="24"/>
          <w:szCs w:val="24"/>
        </w:rPr>
        <w:t>informará às demais licitantes a empresa habilitada por atendimento às condições estabelecidas neste Edital, fazendo o devido registro na ata do certame.</w:t>
      </w:r>
    </w:p>
    <w:p w14:paraId="51FD2B8A" w14:textId="77777777" w:rsidR="00FE08D2" w:rsidRPr="00831BAC" w:rsidRDefault="00FE08D2" w:rsidP="00FE08D2">
      <w:pPr>
        <w:tabs>
          <w:tab w:val="left" w:pos="851"/>
        </w:tabs>
        <w:jc w:val="both"/>
        <w:rPr>
          <w:sz w:val="24"/>
          <w:szCs w:val="24"/>
        </w:rPr>
      </w:pPr>
      <w:r w:rsidRPr="00831BAC">
        <w:rPr>
          <w:b/>
          <w:sz w:val="24"/>
          <w:szCs w:val="24"/>
        </w:rPr>
        <w:t xml:space="preserve">7.5 </w:t>
      </w:r>
      <w:r w:rsidRPr="00831BAC">
        <w:rPr>
          <w:sz w:val="24"/>
          <w:szCs w:val="24"/>
        </w:rPr>
        <w:t>A habilitação se dará mediante o exame dos documentos a seguir relacionados, relativos a:</w:t>
      </w:r>
    </w:p>
    <w:p w14:paraId="787C2DDD" w14:textId="77777777" w:rsidR="00FE08D2" w:rsidRPr="00831BAC" w:rsidRDefault="00FE08D2" w:rsidP="00FE08D2">
      <w:pPr>
        <w:jc w:val="both"/>
        <w:rPr>
          <w:sz w:val="24"/>
          <w:szCs w:val="24"/>
        </w:rPr>
      </w:pPr>
      <w:r w:rsidRPr="00831BAC">
        <w:rPr>
          <w:b/>
          <w:bCs/>
          <w:sz w:val="24"/>
          <w:szCs w:val="24"/>
        </w:rPr>
        <w:t>7.5.1</w:t>
      </w:r>
      <w:r w:rsidRPr="00831BAC">
        <w:rPr>
          <w:sz w:val="24"/>
          <w:szCs w:val="24"/>
        </w:rPr>
        <w:t xml:space="preserve"> Quanto à Habilitação Jurídica:</w:t>
      </w:r>
    </w:p>
    <w:p w14:paraId="4EF8643B" w14:textId="77777777" w:rsidR="00FE08D2" w:rsidRPr="00831BAC" w:rsidRDefault="00FE08D2" w:rsidP="00FE08D2">
      <w:pPr>
        <w:numPr>
          <w:ilvl w:val="0"/>
          <w:numId w:val="5"/>
        </w:numPr>
        <w:tabs>
          <w:tab w:val="left" w:pos="0"/>
        </w:tabs>
        <w:ind w:left="567" w:hanging="283"/>
        <w:jc w:val="both"/>
        <w:rPr>
          <w:sz w:val="24"/>
          <w:szCs w:val="24"/>
        </w:rPr>
      </w:pPr>
      <w:r w:rsidRPr="00831BAC">
        <w:rPr>
          <w:sz w:val="24"/>
          <w:szCs w:val="24"/>
        </w:rPr>
        <w:t>Comprovação de existência jurídica da pessoa:</w:t>
      </w:r>
    </w:p>
    <w:p w14:paraId="2A2A0978"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a.1) Cédula de Identidade, no caso de pessoa física. </w:t>
      </w:r>
    </w:p>
    <w:p w14:paraId="29BA18DC"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a.2) Registro comercial, no caso de empresa individual. </w:t>
      </w:r>
    </w:p>
    <w:p w14:paraId="635888B6" w14:textId="77777777" w:rsidR="00FE08D2" w:rsidRPr="005D0BC5" w:rsidRDefault="00FE08D2" w:rsidP="00FE08D2">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56819152" w14:textId="77777777" w:rsidR="00FE08D2" w:rsidRPr="005D0BC5" w:rsidRDefault="00FE08D2" w:rsidP="00FE08D2">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43B0E383" w14:textId="77777777" w:rsidR="00FE08D2" w:rsidRPr="005D0BC5" w:rsidRDefault="00FE08D2" w:rsidP="00FE08D2">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414E191" w14:textId="77777777" w:rsidR="00FE08D2" w:rsidRPr="005D0BC5" w:rsidRDefault="00FE08D2" w:rsidP="00FE08D2">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601E74BB" w14:textId="77777777" w:rsidR="00FE08D2" w:rsidRPr="00677AB5" w:rsidRDefault="00FE08D2" w:rsidP="00FE08D2">
      <w:pPr>
        <w:numPr>
          <w:ilvl w:val="0"/>
          <w:numId w:val="5"/>
        </w:numPr>
        <w:tabs>
          <w:tab w:val="left" w:pos="284"/>
        </w:tabs>
        <w:ind w:left="567" w:hanging="283"/>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0B7109EC" w14:textId="77777777" w:rsidR="00FE08D2" w:rsidRPr="005D0BC5" w:rsidRDefault="00FE08D2" w:rsidP="00FE08D2">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A964A00" w14:textId="77777777" w:rsidR="00FE08D2" w:rsidRPr="005D0BC5" w:rsidRDefault="00FE08D2" w:rsidP="00FE08D2">
      <w:pPr>
        <w:tabs>
          <w:tab w:val="left" w:pos="0"/>
        </w:tabs>
        <w:jc w:val="both"/>
        <w:rPr>
          <w:sz w:val="24"/>
          <w:szCs w:val="24"/>
        </w:rPr>
      </w:pPr>
      <w:r w:rsidRPr="005D0BC5">
        <w:rPr>
          <w:b/>
          <w:bCs/>
          <w:sz w:val="24"/>
          <w:szCs w:val="24"/>
        </w:rPr>
        <w:t>7.5.2</w:t>
      </w:r>
      <w:r w:rsidRPr="005D0BC5">
        <w:rPr>
          <w:sz w:val="24"/>
          <w:szCs w:val="24"/>
        </w:rPr>
        <w:t xml:space="preserve"> Quanto à Regularidade Fiscal, Social e Trabalhista:</w:t>
      </w:r>
    </w:p>
    <w:p w14:paraId="42A19C5F"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p>
    <w:p w14:paraId="4CF8AF18"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p>
    <w:p w14:paraId="7B62099A" w14:textId="77777777" w:rsidR="00FE08D2" w:rsidRDefault="00FE08D2" w:rsidP="00FE08D2">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7B1749A2" w14:textId="614BE829" w:rsidR="00FE08D2" w:rsidRDefault="00FE08D2" w:rsidP="00FE08D2">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887C1A">
        <w:rPr>
          <w:bCs/>
          <w:i/>
          <w:iCs/>
          <w:color w:val="FF0000"/>
          <w:u w:val="single"/>
        </w:rPr>
        <w:t> </w:t>
      </w:r>
      <w:r w:rsidR="00887C1A">
        <w:rPr>
          <w:bCs/>
          <w:i/>
          <w:iCs/>
          <w:color w:val="FF0000"/>
          <w:u w:val="single"/>
        </w:rPr>
        <w:t> </w:t>
      </w:r>
      <w:r w:rsidR="00887C1A">
        <w:rPr>
          <w:bCs/>
          <w:i/>
          <w:iCs/>
          <w:color w:val="FF0000"/>
          <w:u w:val="single"/>
        </w:rPr>
        <w:t> </w:t>
      </w:r>
      <w:r w:rsidR="00887C1A">
        <w:rPr>
          <w:bCs/>
          <w:i/>
          <w:iCs/>
          <w:color w:val="FF0000"/>
          <w:u w:val="single"/>
        </w:rPr>
        <w:t> </w:t>
      </w:r>
      <w:r w:rsidR="00887C1A">
        <w:rPr>
          <w:bCs/>
          <w:i/>
          <w:iCs/>
          <w:color w:val="FF0000"/>
          <w:u w:val="single"/>
        </w:rPr>
        <w:t> </w:t>
      </w:r>
      <w:r w:rsidRPr="00A3488F">
        <w:rPr>
          <w:bCs/>
          <w:i/>
          <w:iCs/>
          <w:color w:val="FF0000"/>
          <w:u w:val="single"/>
        </w:rPr>
        <w:fldChar w:fldCharType="end"/>
      </w:r>
    </w:p>
    <w:p w14:paraId="4770D33F" w14:textId="77777777" w:rsidR="00FE08D2" w:rsidRDefault="00FE08D2" w:rsidP="00FE08D2">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Pr="005B61DA">
        <w:rPr>
          <w:noProof/>
        </w:rPr>
        <w:t>c.1) Certidão de Regularidade perante a Fazenda Municipal de (nome do município), conforme regulamentação municipal</w:t>
      </w:r>
      <w:r w:rsidRPr="00D5580D">
        <w:fldChar w:fldCharType="end"/>
      </w:r>
    </w:p>
    <w:p w14:paraId="4E64FA6B"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lastRenderedPageBreak/>
        <w:t>Certificado de regularidade relativa à Seguridade Social e ao FGTS, que demonstre cumprimento dos encargos sociais instituídos por lei;</w:t>
      </w:r>
    </w:p>
    <w:p w14:paraId="12E7AF3E"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p>
    <w:p w14:paraId="5D3AA53A" w14:textId="77777777" w:rsidR="00FE08D2" w:rsidRDefault="00FE08D2" w:rsidP="00FE08D2">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p w14:paraId="11AB777E" w14:textId="77777777" w:rsidR="000F3175" w:rsidRDefault="00FE08D2" w:rsidP="000F3175">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14:paraId="4321145A" w14:textId="0FD24B9D" w:rsidR="00FE08D2" w:rsidRPr="005D0BC5" w:rsidRDefault="000F3175" w:rsidP="000F3175">
      <w:pPr>
        <w:tabs>
          <w:tab w:val="left" w:pos="-1134"/>
        </w:tabs>
        <w:jc w:val="both"/>
        <w:rPr>
          <w:sz w:val="24"/>
          <w:szCs w:val="24"/>
        </w:rPr>
      </w:pPr>
      <w:r w:rsidRPr="000F3175">
        <w:rPr>
          <w:b/>
          <w:bCs/>
          <w:sz w:val="24"/>
          <w:szCs w:val="24"/>
        </w:rPr>
        <w:t>7.5.3</w:t>
      </w:r>
      <w:r>
        <w:rPr>
          <w:sz w:val="24"/>
          <w:szCs w:val="24"/>
        </w:rPr>
        <w:t xml:space="preserve"> </w:t>
      </w:r>
      <w:r w:rsidR="00FE08D2" w:rsidRPr="005D0BC5">
        <w:rPr>
          <w:sz w:val="24"/>
          <w:szCs w:val="24"/>
        </w:rPr>
        <w:t>Quanto à Qualificação Técnica:</w:t>
      </w:r>
    </w:p>
    <w:p w14:paraId="6716A758" w14:textId="77777777" w:rsidR="00FE08D2" w:rsidRPr="005D0BC5" w:rsidRDefault="00FE08D2" w:rsidP="00FE08D2">
      <w:pPr>
        <w:jc w:val="both"/>
        <w:rPr>
          <w:sz w:val="24"/>
          <w:szCs w:val="24"/>
        </w:rPr>
      </w:pPr>
      <w:r w:rsidRPr="005D0BC5">
        <w:rPr>
          <w:b/>
          <w:bCs/>
          <w:sz w:val="24"/>
          <w:szCs w:val="24"/>
        </w:rPr>
        <w:t>7.5.3.1</w:t>
      </w:r>
      <w:r w:rsidRPr="005D0BC5">
        <w:rPr>
          <w:sz w:val="24"/>
          <w:szCs w:val="24"/>
        </w:rPr>
        <w:t xml:space="preserve"> Capacidade Técnica Operacional:</w:t>
      </w:r>
    </w:p>
    <w:p w14:paraId="6B1ED553" w14:textId="77777777" w:rsidR="00FE08D2" w:rsidRPr="005D0BC5" w:rsidRDefault="00FE08D2" w:rsidP="00FE08D2">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8EAC2BF" w14:textId="77777777" w:rsidR="00FE08D2" w:rsidRPr="005D0BC5" w:rsidRDefault="00FE08D2" w:rsidP="00FE08D2">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13DDAF4" w14:textId="77777777" w:rsidR="00FE08D2" w:rsidRPr="005D0BC5" w:rsidRDefault="00FE08D2" w:rsidP="00FE08D2">
      <w:pPr>
        <w:jc w:val="both"/>
        <w:rPr>
          <w:sz w:val="24"/>
          <w:szCs w:val="24"/>
          <w:shd w:val="clear" w:color="auto" w:fill="FFFFFF"/>
        </w:rPr>
      </w:pPr>
      <w:r w:rsidRPr="005D0BC5">
        <w:rPr>
          <w:sz w:val="24"/>
          <w:szCs w:val="24"/>
        </w:rPr>
        <w:t xml:space="preserve">b) </w:t>
      </w:r>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153252D8" w14:textId="77777777" w:rsidR="00FE08D2" w:rsidRPr="005D0BC5" w:rsidRDefault="00FE08D2" w:rsidP="00FE08D2">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E08D2" w:rsidRPr="005D0BC5" w14:paraId="54695549" w14:textId="77777777" w:rsidTr="00A00355">
        <w:tc>
          <w:tcPr>
            <w:tcW w:w="6096" w:type="dxa"/>
          </w:tcPr>
          <w:p w14:paraId="46A0D580" w14:textId="77777777" w:rsidR="00FE08D2" w:rsidRPr="00967897" w:rsidRDefault="00FE08D2" w:rsidP="00A00355">
            <w:pPr>
              <w:tabs>
                <w:tab w:val="left" w:pos="0"/>
                <w:tab w:val="left" w:pos="1368"/>
              </w:tabs>
              <w:jc w:val="center"/>
              <w:rPr>
                <w:b/>
                <w:bCs/>
                <w:sz w:val="24"/>
                <w:szCs w:val="24"/>
              </w:rPr>
            </w:pPr>
            <w:r w:rsidRPr="00967897">
              <w:rPr>
                <w:b/>
                <w:bCs/>
                <w:sz w:val="24"/>
                <w:szCs w:val="24"/>
              </w:rPr>
              <w:t>DESCRIÇÃO OBJETO</w:t>
            </w:r>
          </w:p>
        </w:tc>
        <w:tc>
          <w:tcPr>
            <w:tcW w:w="2976" w:type="dxa"/>
          </w:tcPr>
          <w:p w14:paraId="232B6FB6" w14:textId="77777777" w:rsidR="00FE08D2" w:rsidRPr="00967897" w:rsidRDefault="00FE08D2" w:rsidP="00A00355">
            <w:pPr>
              <w:tabs>
                <w:tab w:val="left" w:pos="0"/>
              </w:tabs>
              <w:jc w:val="center"/>
              <w:rPr>
                <w:b/>
                <w:bCs/>
                <w:sz w:val="24"/>
                <w:szCs w:val="24"/>
              </w:rPr>
            </w:pPr>
            <w:r w:rsidRPr="00967897">
              <w:rPr>
                <w:b/>
                <w:bCs/>
                <w:sz w:val="24"/>
                <w:szCs w:val="24"/>
              </w:rPr>
              <w:t>QUANTIDADE MÍNIMA</w:t>
            </w:r>
          </w:p>
        </w:tc>
      </w:tr>
      <w:tr w:rsidR="00FE08D2" w:rsidRPr="005D0BC5" w14:paraId="7FEED216" w14:textId="77777777" w:rsidTr="00A675ED">
        <w:tc>
          <w:tcPr>
            <w:tcW w:w="6096" w:type="dxa"/>
            <w:vAlign w:val="center"/>
          </w:tcPr>
          <w:p w14:paraId="67F9A5E3" w14:textId="6A339646" w:rsidR="00FE08D2" w:rsidRPr="00A675ED" w:rsidRDefault="00A675ED" w:rsidP="00A675ED">
            <w:pPr>
              <w:suppressAutoHyphens w:val="0"/>
              <w:jc w:val="center"/>
              <w:rPr>
                <w:bCs/>
                <w:sz w:val="24"/>
                <w:szCs w:val="24"/>
              </w:rPr>
            </w:pPr>
            <w:r w:rsidRPr="00A675ED">
              <w:rPr>
                <w:bCs/>
                <w:sz w:val="24"/>
                <w:szCs w:val="24"/>
              </w:rPr>
              <w:t>Pavimentação em Concreto Betuminoso Usinado à Quente (CBUQ)</w:t>
            </w:r>
          </w:p>
        </w:tc>
        <w:tc>
          <w:tcPr>
            <w:tcW w:w="2976" w:type="dxa"/>
            <w:vAlign w:val="center"/>
          </w:tcPr>
          <w:p w14:paraId="6F5DE388" w14:textId="61894547" w:rsidR="00FE08D2" w:rsidRPr="00A675ED" w:rsidRDefault="00A675ED" w:rsidP="00A675ED">
            <w:pPr>
              <w:suppressAutoHyphens w:val="0"/>
              <w:jc w:val="center"/>
              <w:rPr>
                <w:bCs/>
                <w:sz w:val="24"/>
                <w:szCs w:val="24"/>
              </w:rPr>
            </w:pPr>
            <w:r w:rsidRPr="00A675ED">
              <w:rPr>
                <w:bCs/>
                <w:sz w:val="24"/>
                <w:szCs w:val="24"/>
              </w:rPr>
              <w:t>2.282,27 ton.</w:t>
            </w:r>
          </w:p>
        </w:tc>
      </w:tr>
    </w:tbl>
    <w:p w14:paraId="07FE9599" w14:textId="77777777" w:rsidR="00FE08D2" w:rsidRPr="005D0BC5" w:rsidRDefault="00FE08D2" w:rsidP="00FE08D2">
      <w:pPr>
        <w:tabs>
          <w:tab w:val="left" w:pos="142"/>
        </w:tabs>
        <w:ind w:left="284"/>
        <w:jc w:val="both"/>
        <w:rPr>
          <w:sz w:val="24"/>
          <w:szCs w:val="24"/>
          <w:shd w:val="clear" w:color="auto" w:fill="FFFFFF"/>
        </w:rPr>
      </w:pPr>
      <w:r>
        <w:rPr>
          <w:sz w:val="24"/>
          <w:szCs w:val="24"/>
        </w:rPr>
        <w:t xml:space="preserve"> </w:t>
      </w:r>
      <w:r w:rsidRPr="000A77CF">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4CBDCEF2" w14:textId="77777777" w:rsidR="00FE08D2" w:rsidRPr="005D0BC5" w:rsidRDefault="00FE08D2" w:rsidP="00FE08D2">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28B8F4E1" w14:textId="77777777" w:rsidR="00FE08D2" w:rsidRPr="005D0BC5" w:rsidRDefault="00FE08D2" w:rsidP="00FE08D2">
      <w:pPr>
        <w:jc w:val="both"/>
        <w:rPr>
          <w:sz w:val="24"/>
          <w:szCs w:val="24"/>
        </w:rPr>
      </w:pPr>
      <w:r w:rsidRPr="005D0BC5">
        <w:rPr>
          <w:b/>
          <w:bCs/>
          <w:sz w:val="24"/>
          <w:szCs w:val="24"/>
        </w:rPr>
        <w:t>7.5.3.2</w:t>
      </w:r>
      <w:r w:rsidRPr="005D0BC5">
        <w:rPr>
          <w:sz w:val="24"/>
          <w:szCs w:val="24"/>
        </w:rPr>
        <w:t xml:space="preserve"> Capacidade Técnica Profissional:</w:t>
      </w:r>
    </w:p>
    <w:p w14:paraId="5A9722D8" w14:textId="77777777" w:rsidR="00FE08D2" w:rsidRPr="005D0BC5" w:rsidRDefault="00FE08D2" w:rsidP="00FE08D2">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7320A0C4" w14:textId="77777777" w:rsidR="00FE08D2" w:rsidRPr="005D0BC5" w:rsidRDefault="00FE08D2" w:rsidP="00FE08D2">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5C47969" w14:textId="77777777" w:rsidR="00FE08D2" w:rsidRPr="00BC29D3" w:rsidRDefault="00FE08D2" w:rsidP="00FE08D2">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D7294E0" w14:textId="77777777" w:rsidR="00FE08D2" w:rsidRPr="00BC29D3" w:rsidRDefault="00FE08D2" w:rsidP="00FE08D2">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4FC62626" w14:textId="77777777" w:rsidR="00FE08D2" w:rsidRPr="005D0BC5" w:rsidRDefault="00FE08D2" w:rsidP="00FE08D2">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FB2524C"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70C2D49"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lastRenderedPageBreak/>
        <w:t xml:space="preserve">c.3) </w:t>
      </w:r>
      <w:r w:rsidRPr="005D0BC5">
        <w:rPr>
          <w:sz w:val="24"/>
          <w:szCs w:val="24"/>
          <w:shd w:val="clear" w:color="auto" w:fill="FFFFFF"/>
        </w:rPr>
        <w:t>Certidão do CAU;</w:t>
      </w:r>
    </w:p>
    <w:p w14:paraId="29323724"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7A3008"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8914F1E"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1994EBD2" w14:textId="77777777" w:rsidR="00FE08D2" w:rsidRPr="00677AB5" w:rsidRDefault="00FE08D2" w:rsidP="00FE08D2">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1279A6E" w14:textId="77777777" w:rsidR="00FE08D2" w:rsidRPr="005D0BC5" w:rsidRDefault="00FE08D2" w:rsidP="00FE08D2">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75C17D8" w14:textId="77777777" w:rsidR="00FE08D2" w:rsidRPr="005D0BC5" w:rsidRDefault="00FE08D2" w:rsidP="00FE08D2">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530BA7EA" w14:textId="77777777" w:rsidR="00FE08D2" w:rsidRPr="005D0BC5" w:rsidRDefault="00FE08D2" w:rsidP="00FE08D2">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p w14:paraId="01359746" w14:textId="77777777" w:rsidR="00FE08D2" w:rsidRPr="005D0BC5" w:rsidRDefault="00FE08D2" w:rsidP="00FE08D2">
      <w:pPr>
        <w:jc w:val="both"/>
        <w:rPr>
          <w:sz w:val="24"/>
          <w:szCs w:val="24"/>
        </w:rPr>
      </w:pPr>
      <w:r w:rsidRPr="005D0BC5">
        <w:rPr>
          <w:b/>
          <w:bCs/>
          <w:sz w:val="24"/>
          <w:szCs w:val="24"/>
        </w:rPr>
        <w:t>7.5.3.3</w:t>
      </w:r>
      <w:r w:rsidRPr="005D0BC5">
        <w:rPr>
          <w:sz w:val="24"/>
          <w:szCs w:val="24"/>
        </w:rPr>
        <w:t xml:space="preserve"> Da Vistoria</w:t>
      </w:r>
    </w:p>
    <w:p w14:paraId="7FF9150B" w14:textId="77777777" w:rsidR="00FE08D2" w:rsidRPr="005D0BC5" w:rsidRDefault="00FE08D2" w:rsidP="00FE08D2">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14:paraId="11A9452E" w14:textId="7FC99ED8" w:rsidR="00FE08D2" w:rsidRPr="005D0BC5" w:rsidRDefault="00FE08D2" w:rsidP="00FE08D2">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887C1A">
        <w:rPr>
          <w:sz w:val="24"/>
          <w:szCs w:val="24"/>
        </w:rPr>
        <w:t>44</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887C1A">
        <w:rPr>
          <w:sz w:val="24"/>
          <w:szCs w:val="24"/>
        </w:rPr>
        <w:t>35691185</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887C1A">
        <w:rPr>
          <w:sz w:val="24"/>
          <w:szCs w:val="24"/>
        </w:rPr>
        <w:t>05</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887C1A">
        <w:rPr>
          <w:sz w:val="24"/>
          <w:szCs w:val="24"/>
        </w:rPr>
        <w:t>05</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887C1A">
        <w:rPr>
          <w:sz w:val="24"/>
          <w:szCs w:val="24"/>
        </w:rPr>
        <w:t>2026</w:t>
      </w:r>
      <w:r w:rsidRPr="005D0BC5">
        <w:rPr>
          <w:sz w:val="24"/>
          <w:szCs w:val="24"/>
        </w:rPr>
        <w:fldChar w:fldCharType="end"/>
      </w:r>
      <w:r w:rsidRPr="005D0BC5">
        <w:rPr>
          <w:sz w:val="24"/>
          <w:szCs w:val="24"/>
        </w:rPr>
        <w:t>.</w:t>
      </w:r>
    </w:p>
    <w:p w14:paraId="25CFB03B" w14:textId="77777777" w:rsidR="00FE08D2" w:rsidRPr="00677AB5" w:rsidRDefault="00FE08D2" w:rsidP="00FE08D2">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2BA89BF4" w14:textId="77777777" w:rsidR="00FE08D2" w:rsidRPr="00677AB5" w:rsidRDefault="00FE08D2" w:rsidP="00FE08D2">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73B548" w14:textId="77777777" w:rsidR="00FE08D2" w:rsidRPr="00677AB5" w:rsidRDefault="00FE08D2" w:rsidP="00FE08D2">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37FE7C99" w14:textId="77777777" w:rsidR="00FE08D2" w:rsidRPr="00677AB5" w:rsidRDefault="00FE08D2" w:rsidP="00FE08D2">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FED3B9" w14:textId="77777777" w:rsidR="00FE08D2" w:rsidRPr="00365F58" w:rsidRDefault="00FE08D2" w:rsidP="00FE08D2">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30D2764" w14:textId="77777777" w:rsidR="00FE08D2" w:rsidRPr="00365F58" w:rsidRDefault="00FE08D2" w:rsidP="00FE08D2">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AACF03C" w14:textId="77777777" w:rsidR="00FE08D2" w:rsidRPr="00365F58" w:rsidRDefault="00FE08D2" w:rsidP="00FE08D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788FD85" w14:textId="77777777" w:rsidR="00FE08D2" w:rsidRPr="00365F58" w:rsidRDefault="00FE08D2" w:rsidP="00FE08D2">
      <w:pPr>
        <w:jc w:val="both"/>
        <w:rPr>
          <w:sz w:val="24"/>
          <w:szCs w:val="24"/>
        </w:rPr>
      </w:pPr>
      <w:r w:rsidRPr="00365F58">
        <w:rPr>
          <w:sz w:val="24"/>
          <w:szCs w:val="24"/>
          <w:shd w:val="clear" w:color="auto" w:fill="FFFFFF"/>
        </w:rPr>
        <w:lastRenderedPageBreak/>
        <w:t>b) O contratado fica obrigada a utilizar produtos ou subprodutos de madeira de origem exótica ou nativa que tenham procedência legal, conforme Decreto Estadual n.º 4.889, de 31 de maio de 2005.</w:t>
      </w:r>
    </w:p>
    <w:p w14:paraId="0D72BB59" w14:textId="77777777" w:rsidR="00FE08D2" w:rsidRPr="00365F58" w:rsidRDefault="00FE08D2" w:rsidP="00FE08D2">
      <w:pPr>
        <w:jc w:val="both"/>
        <w:rPr>
          <w:sz w:val="24"/>
          <w:szCs w:val="24"/>
        </w:rPr>
      </w:pPr>
      <w:r w:rsidRPr="00365F58">
        <w:rPr>
          <w:b/>
          <w:bCs/>
          <w:sz w:val="24"/>
          <w:szCs w:val="24"/>
        </w:rPr>
        <w:t>7.5.4</w:t>
      </w:r>
      <w:r w:rsidRPr="00365F58">
        <w:rPr>
          <w:sz w:val="24"/>
          <w:szCs w:val="24"/>
        </w:rPr>
        <w:t xml:space="preserve"> Quanto à Qualificação Econômico-Financeira:</w:t>
      </w:r>
    </w:p>
    <w:p w14:paraId="058A0B9E" w14:textId="77777777" w:rsidR="00FE08D2" w:rsidRPr="00365F58" w:rsidRDefault="00FE08D2" w:rsidP="00FE08D2">
      <w:pPr>
        <w:numPr>
          <w:ilvl w:val="0"/>
          <w:numId w:val="7"/>
        </w:numPr>
        <w:tabs>
          <w:tab w:val="left" w:pos="-709"/>
        </w:tabs>
        <w:ind w:left="284" w:hanging="284"/>
        <w:jc w:val="both"/>
        <w:rPr>
          <w:sz w:val="24"/>
          <w:szCs w:val="24"/>
        </w:rPr>
      </w:pPr>
      <w:r w:rsidRPr="00365F58">
        <w:rPr>
          <w:sz w:val="24"/>
          <w:szCs w:val="24"/>
        </w:rPr>
        <w:t xml:space="preserve">Prova de capacidade financeira, apresentando as demonstrações contábeis dos últimos dois exercícios sociais.  </w:t>
      </w:r>
    </w:p>
    <w:p w14:paraId="1BEC6E6A" w14:textId="77777777" w:rsidR="00FE08D2" w:rsidRPr="00365F58" w:rsidRDefault="00FE08D2" w:rsidP="00FE08D2">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58548CF5" w14:textId="77777777" w:rsidR="00FE08D2" w:rsidRPr="00365F58" w:rsidRDefault="00FE08D2" w:rsidP="00FE08D2">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FE08D2" w:rsidRPr="00365F58" w14:paraId="59DE3514" w14:textId="77777777" w:rsidTr="00A00355">
        <w:tc>
          <w:tcPr>
            <w:tcW w:w="3119" w:type="dxa"/>
            <w:tcBorders>
              <w:top w:val="single" w:sz="4" w:space="0" w:color="000000"/>
              <w:left w:val="single" w:sz="4" w:space="0" w:color="000000"/>
              <w:bottom w:val="single" w:sz="4" w:space="0" w:color="000000"/>
            </w:tcBorders>
          </w:tcPr>
          <w:p w14:paraId="3EB0728A" w14:textId="77777777" w:rsidR="00FE08D2" w:rsidRPr="00365F58" w:rsidRDefault="00FE08D2" w:rsidP="00A00355">
            <w:pPr>
              <w:snapToGrid w:val="0"/>
              <w:jc w:val="center"/>
              <w:rPr>
                <w:sz w:val="24"/>
                <w:szCs w:val="24"/>
              </w:rPr>
            </w:pPr>
            <w:r w:rsidRPr="00365F58">
              <w:rPr>
                <w:sz w:val="24"/>
                <w:szCs w:val="24"/>
              </w:rPr>
              <w:t xml:space="preserve">(ILG) </w:t>
            </w:r>
          </w:p>
          <w:p w14:paraId="1226E251" w14:textId="77777777" w:rsidR="00FE08D2" w:rsidRPr="00365F58" w:rsidRDefault="00FE08D2" w:rsidP="00A00355">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78C4EA28" w14:textId="77777777" w:rsidR="00FE08D2" w:rsidRPr="00365F58" w:rsidRDefault="00FE08D2" w:rsidP="00A00355">
            <w:pPr>
              <w:snapToGrid w:val="0"/>
              <w:jc w:val="center"/>
              <w:rPr>
                <w:sz w:val="24"/>
                <w:szCs w:val="24"/>
              </w:rPr>
            </w:pPr>
            <w:r w:rsidRPr="00365F58">
              <w:rPr>
                <w:sz w:val="24"/>
                <w:szCs w:val="24"/>
              </w:rPr>
              <w:t xml:space="preserve">(ILC) </w:t>
            </w:r>
          </w:p>
          <w:p w14:paraId="3557EB3B" w14:textId="77777777" w:rsidR="00FE08D2" w:rsidRPr="00365F58" w:rsidRDefault="00FE08D2" w:rsidP="00A00355">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8E80317" w14:textId="77777777" w:rsidR="00FE08D2" w:rsidRPr="00365F58" w:rsidRDefault="00FE08D2" w:rsidP="00A00355">
            <w:pPr>
              <w:snapToGrid w:val="0"/>
              <w:jc w:val="center"/>
              <w:rPr>
                <w:sz w:val="24"/>
                <w:szCs w:val="24"/>
              </w:rPr>
            </w:pPr>
            <w:r w:rsidRPr="00365F58">
              <w:rPr>
                <w:sz w:val="24"/>
                <w:szCs w:val="24"/>
              </w:rPr>
              <w:t xml:space="preserve">(ISG) </w:t>
            </w:r>
          </w:p>
          <w:p w14:paraId="47CB35DD" w14:textId="77777777" w:rsidR="00FE08D2" w:rsidRPr="00365F58" w:rsidRDefault="00FE08D2" w:rsidP="00A00355">
            <w:pPr>
              <w:jc w:val="center"/>
              <w:rPr>
                <w:sz w:val="24"/>
                <w:szCs w:val="24"/>
              </w:rPr>
            </w:pPr>
            <w:r w:rsidRPr="00365F58">
              <w:rPr>
                <w:sz w:val="24"/>
                <w:szCs w:val="24"/>
              </w:rPr>
              <w:t>(valor maior que)</w:t>
            </w:r>
          </w:p>
        </w:tc>
      </w:tr>
      <w:tr w:rsidR="00FE08D2" w:rsidRPr="005D0BC5" w14:paraId="35CF640C" w14:textId="77777777" w:rsidTr="00A00355">
        <w:tc>
          <w:tcPr>
            <w:tcW w:w="3119" w:type="dxa"/>
            <w:tcBorders>
              <w:left w:val="single" w:sz="4" w:space="0" w:color="000000"/>
              <w:bottom w:val="single" w:sz="4" w:space="0" w:color="000000"/>
            </w:tcBorders>
          </w:tcPr>
          <w:p w14:paraId="3CA71948" w14:textId="77777777" w:rsidR="00FE08D2" w:rsidRPr="005D0BC5" w:rsidRDefault="00FE08D2" w:rsidP="00A00355">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7181B0E6" w14:textId="77777777" w:rsidR="00FE08D2" w:rsidRPr="005D0BC5" w:rsidRDefault="00FE08D2" w:rsidP="00A00355">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76C6E47" w14:textId="77777777" w:rsidR="00FE08D2" w:rsidRPr="005D0BC5" w:rsidRDefault="00FE08D2" w:rsidP="00A00355">
            <w:pPr>
              <w:snapToGrid w:val="0"/>
              <w:jc w:val="center"/>
              <w:rPr>
                <w:b/>
                <w:sz w:val="24"/>
                <w:szCs w:val="24"/>
              </w:rPr>
            </w:pPr>
            <w:r w:rsidRPr="005D0BC5">
              <w:rPr>
                <w:b/>
                <w:sz w:val="24"/>
                <w:szCs w:val="24"/>
              </w:rPr>
              <w:t>1</w:t>
            </w:r>
          </w:p>
        </w:tc>
      </w:tr>
    </w:tbl>
    <w:p w14:paraId="703DFA6C" w14:textId="77777777" w:rsidR="00FE08D2" w:rsidRPr="005D0BC5" w:rsidRDefault="00FE08D2" w:rsidP="00FE08D2">
      <w:pPr>
        <w:pStyle w:val="Standard"/>
        <w:spacing w:after="0" w:line="240" w:lineRule="auto"/>
        <w:jc w:val="both"/>
        <w:rPr>
          <w:rFonts w:ascii="Times New Roman" w:hAnsi="Times New Roman"/>
          <w:sz w:val="24"/>
          <w:szCs w:val="24"/>
        </w:rPr>
      </w:pPr>
    </w:p>
    <w:p w14:paraId="14BCE7D0" w14:textId="77777777" w:rsidR="00FE08D2" w:rsidRPr="005D0BC5" w:rsidRDefault="00FE08D2" w:rsidP="00FE08D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2E15E3AA"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8CBC714"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E08D2" w:rsidRPr="005D0BC5" w14:paraId="1587FF10" w14:textId="77777777" w:rsidTr="00A00355">
        <w:trPr>
          <w:cantSplit/>
        </w:trPr>
        <w:tc>
          <w:tcPr>
            <w:tcW w:w="849" w:type="dxa"/>
            <w:vMerge w:val="restart"/>
            <w:tcMar>
              <w:top w:w="0" w:type="dxa"/>
              <w:left w:w="70" w:type="dxa"/>
              <w:bottom w:w="0" w:type="dxa"/>
              <w:right w:w="70" w:type="dxa"/>
            </w:tcMar>
            <w:vAlign w:val="center"/>
            <w:hideMark/>
          </w:tcPr>
          <w:p w14:paraId="5CA10755"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8A32325"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FE08D2" w:rsidRPr="005D0BC5" w14:paraId="4103D9EE" w14:textId="77777777" w:rsidTr="00A00355">
        <w:trPr>
          <w:cantSplit/>
        </w:trPr>
        <w:tc>
          <w:tcPr>
            <w:tcW w:w="2974" w:type="dxa"/>
            <w:vMerge/>
            <w:vAlign w:val="center"/>
            <w:hideMark/>
          </w:tcPr>
          <w:p w14:paraId="1D50BA45"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D06980C"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FE08D2" w:rsidRPr="005D0BC5" w14:paraId="76491625" w14:textId="77777777" w:rsidTr="00A00355">
        <w:trPr>
          <w:cantSplit/>
        </w:trPr>
        <w:tc>
          <w:tcPr>
            <w:tcW w:w="2974" w:type="dxa"/>
            <w:gridSpan w:val="2"/>
            <w:tcMar>
              <w:top w:w="0" w:type="dxa"/>
              <w:left w:w="70" w:type="dxa"/>
              <w:bottom w:w="0" w:type="dxa"/>
              <w:right w:w="70" w:type="dxa"/>
            </w:tcMar>
            <w:vAlign w:val="center"/>
          </w:tcPr>
          <w:p w14:paraId="4BCC4392"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6CE38F09"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0F34760"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606B3DEF" w14:textId="77777777" w:rsidTr="00A00355">
        <w:trPr>
          <w:cantSplit/>
        </w:trPr>
        <w:tc>
          <w:tcPr>
            <w:tcW w:w="849" w:type="dxa"/>
            <w:vMerge w:val="restart"/>
            <w:tcMar>
              <w:top w:w="0" w:type="dxa"/>
              <w:left w:w="70" w:type="dxa"/>
              <w:bottom w:w="0" w:type="dxa"/>
              <w:right w:w="70" w:type="dxa"/>
            </w:tcMar>
            <w:vAlign w:val="center"/>
            <w:hideMark/>
          </w:tcPr>
          <w:p w14:paraId="40061880"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44E6AC4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FE08D2" w:rsidRPr="005D0BC5" w14:paraId="2618DFD6" w14:textId="77777777" w:rsidTr="00A00355">
        <w:trPr>
          <w:cantSplit/>
        </w:trPr>
        <w:tc>
          <w:tcPr>
            <w:tcW w:w="5243" w:type="dxa"/>
            <w:vMerge/>
            <w:vAlign w:val="center"/>
            <w:hideMark/>
          </w:tcPr>
          <w:p w14:paraId="0D33F17D"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CC3FEF6"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FE08D2" w:rsidRPr="005D0BC5" w14:paraId="4A1C5759" w14:textId="77777777" w:rsidTr="00A00355">
        <w:trPr>
          <w:cantSplit/>
        </w:trPr>
        <w:tc>
          <w:tcPr>
            <w:tcW w:w="5243" w:type="dxa"/>
            <w:gridSpan w:val="2"/>
            <w:tcMar>
              <w:top w:w="0" w:type="dxa"/>
              <w:left w:w="70" w:type="dxa"/>
              <w:bottom w:w="0" w:type="dxa"/>
              <w:right w:w="70" w:type="dxa"/>
            </w:tcMar>
            <w:vAlign w:val="center"/>
          </w:tcPr>
          <w:p w14:paraId="234FDEA0"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3C4FC627"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B719152"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579F83E5" w14:textId="77777777" w:rsidTr="00A00355">
        <w:trPr>
          <w:cantSplit/>
        </w:trPr>
        <w:tc>
          <w:tcPr>
            <w:tcW w:w="850" w:type="dxa"/>
            <w:vMerge w:val="restart"/>
            <w:tcMar>
              <w:top w:w="0" w:type="dxa"/>
              <w:left w:w="70" w:type="dxa"/>
              <w:bottom w:w="0" w:type="dxa"/>
              <w:right w:w="70" w:type="dxa"/>
            </w:tcMar>
            <w:vAlign w:val="center"/>
            <w:hideMark/>
          </w:tcPr>
          <w:p w14:paraId="2EE0D7BF"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02C195E1"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FE08D2" w:rsidRPr="005D0BC5" w14:paraId="6C86A276" w14:textId="77777777" w:rsidTr="00A00355">
        <w:trPr>
          <w:cantSplit/>
        </w:trPr>
        <w:tc>
          <w:tcPr>
            <w:tcW w:w="850" w:type="dxa"/>
            <w:vMerge/>
            <w:vAlign w:val="center"/>
            <w:hideMark/>
          </w:tcPr>
          <w:p w14:paraId="1D93DA03"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4C1F6C3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FE08D2" w:rsidRPr="005D0BC5" w14:paraId="7B9853A1" w14:textId="77777777" w:rsidTr="00A00355">
        <w:trPr>
          <w:cantSplit/>
        </w:trPr>
        <w:tc>
          <w:tcPr>
            <w:tcW w:w="5250" w:type="dxa"/>
            <w:gridSpan w:val="2"/>
            <w:tcMar>
              <w:top w:w="0" w:type="dxa"/>
              <w:left w:w="70" w:type="dxa"/>
              <w:bottom w:w="0" w:type="dxa"/>
              <w:right w:w="70" w:type="dxa"/>
            </w:tcMar>
            <w:vAlign w:val="center"/>
          </w:tcPr>
          <w:p w14:paraId="04138314"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1DCD3EA0" w14:textId="77777777" w:rsidR="00FE08D2" w:rsidRPr="005D0BC5" w:rsidRDefault="00FE08D2" w:rsidP="00FE08D2">
      <w:pPr>
        <w:tabs>
          <w:tab w:val="left" w:pos="-709"/>
        </w:tabs>
        <w:jc w:val="both"/>
        <w:rPr>
          <w:sz w:val="24"/>
          <w:szCs w:val="24"/>
        </w:rPr>
      </w:pPr>
      <w:r w:rsidRPr="005D0BC5">
        <w:rPr>
          <w:sz w:val="24"/>
          <w:szCs w:val="24"/>
        </w:rPr>
        <w:t>sendo:</w:t>
      </w:r>
    </w:p>
    <w:p w14:paraId="65E852C5" w14:textId="77777777" w:rsidR="00FE08D2" w:rsidRPr="005D0BC5" w:rsidRDefault="00FE08D2" w:rsidP="00FE08D2">
      <w:pPr>
        <w:tabs>
          <w:tab w:val="left" w:pos="-709"/>
        </w:tabs>
        <w:jc w:val="both"/>
        <w:rPr>
          <w:sz w:val="24"/>
          <w:szCs w:val="24"/>
        </w:rPr>
      </w:pPr>
    </w:p>
    <w:p w14:paraId="1CBC36D2" w14:textId="77777777" w:rsidR="00FE08D2" w:rsidRPr="005D0BC5" w:rsidRDefault="00FE08D2" w:rsidP="00FE08D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7B8FD54D" w14:textId="77777777" w:rsidR="00FE08D2" w:rsidRPr="005D0BC5" w:rsidRDefault="00FE08D2" w:rsidP="00FE08D2">
      <w:pPr>
        <w:tabs>
          <w:tab w:val="left" w:pos="-709"/>
        </w:tabs>
        <w:jc w:val="both"/>
        <w:rPr>
          <w:sz w:val="24"/>
          <w:szCs w:val="24"/>
        </w:rPr>
      </w:pPr>
      <w:r w:rsidRPr="005D0BC5">
        <w:rPr>
          <w:sz w:val="24"/>
          <w:szCs w:val="24"/>
        </w:rPr>
        <w:t>RLP - realizável a longo prazo        ELP    - exigível a longo prazo</w:t>
      </w:r>
    </w:p>
    <w:p w14:paraId="57F6E1F5" w14:textId="77777777" w:rsidR="00FE08D2" w:rsidRPr="005D0BC5" w:rsidRDefault="00FE08D2" w:rsidP="00FE08D2">
      <w:pPr>
        <w:tabs>
          <w:tab w:val="left" w:pos="-709"/>
        </w:tabs>
        <w:jc w:val="both"/>
        <w:rPr>
          <w:b/>
          <w:sz w:val="24"/>
          <w:szCs w:val="24"/>
        </w:rPr>
      </w:pPr>
    </w:p>
    <w:p w14:paraId="35475EED" w14:textId="77777777" w:rsidR="00FE08D2" w:rsidRPr="005D0BC5" w:rsidRDefault="00FE08D2" w:rsidP="00FE08D2">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0E118BA8" w14:textId="77777777" w:rsidR="00FE08D2" w:rsidRPr="005D0BC5" w:rsidRDefault="00FE08D2" w:rsidP="00FE08D2">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5227728A" w14:textId="77777777" w:rsidR="00FE08D2" w:rsidRPr="005D0BC5" w:rsidRDefault="00FE08D2" w:rsidP="00FE08D2">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E61EF0D" w14:textId="77777777" w:rsidR="00FE08D2" w:rsidRPr="005D0BC5" w:rsidRDefault="00FE08D2" w:rsidP="00FE08D2">
      <w:pPr>
        <w:tabs>
          <w:tab w:val="left" w:pos="-709"/>
        </w:tabs>
        <w:jc w:val="both"/>
        <w:rPr>
          <w:sz w:val="24"/>
          <w:szCs w:val="24"/>
          <w:lang w:eastAsia="pt-BR"/>
        </w:rPr>
      </w:pPr>
      <w:r>
        <w:rPr>
          <w:sz w:val="24"/>
          <w:szCs w:val="24"/>
          <w:lang w:eastAsia="pt-BR"/>
        </w:rPr>
        <w:lastRenderedPageBreak/>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1E1C942D" w14:textId="77777777" w:rsidR="00FE08D2" w:rsidRPr="005D0BC5" w:rsidRDefault="00FE08D2" w:rsidP="00FE08D2">
      <w:pPr>
        <w:tabs>
          <w:tab w:val="left" w:pos="0"/>
        </w:tabs>
        <w:jc w:val="both"/>
        <w:rPr>
          <w:sz w:val="24"/>
          <w:szCs w:val="24"/>
        </w:rPr>
      </w:pPr>
      <w:r w:rsidRPr="005D0BC5">
        <w:rPr>
          <w:sz w:val="24"/>
          <w:szCs w:val="24"/>
        </w:rPr>
        <w:t>c) balanço patrimonial, demonstração de resultado de exercício e demais demonstrações contábeis dos 2 (dois) últimos exercícios sociais.</w:t>
      </w:r>
    </w:p>
    <w:p w14:paraId="496D3CA4"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BC458D"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17C53A98"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465A32D"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4A31B38A"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C185D4" w14:textId="77777777" w:rsidR="00FE08D2" w:rsidRPr="005D0BC5" w:rsidRDefault="00FE08D2" w:rsidP="00FE08D2">
      <w:pPr>
        <w:tabs>
          <w:tab w:val="left" w:pos="0"/>
        </w:tabs>
        <w:jc w:val="both"/>
        <w:rPr>
          <w:sz w:val="24"/>
          <w:szCs w:val="24"/>
        </w:rPr>
      </w:pPr>
      <w:r w:rsidRPr="005D0BC5">
        <w:rPr>
          <w:sz w:val="24"/>
          <w:szCs w:val="24"/>
        </w:rPr>
        <w:t>d) certidão negativa de Falência expedida pelo distribuidor da sede da pessoa jurídica ou negativa de execução patrimonial expedida no domicílio da pessoa física, dentro do prazo de validade;</w:t>
      </w:r>
    </w:p>
    <w:p w14:paraId="6E3807E7" w14:textId="77777777" w:rsidR="00FE08D2" w:rsidRPr="00F33E3E" w:rsidRDefault="00FE08D2" w:rsidP="00FE08D2">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6942CB7" w14:textId="77777777" w:rsidR="00FE08D2" w:rsidRPr="005D0BC5" w:rsidRDefault="00FE08D2" w:rsidP="00FE08D2">
      <w:pPr>
        <w:tabs>
          <w:tab w:val="left" w:pos="851"/>
        </w:tabs>
        <w:ind w:left="851" w:hanging="851"/>
        <w:jc w:val="both"/>
        <w:rPr>
          <w:sz w:val="24"/>
          <w:szCs w:val="24"/>
        </w:rPr>
      </w:pPr>
      <w:r w:rsidRPr="005D0BC5">
        <w:rPr>
          <w:b/>
          <w:bCs/>
          <w:sz w:val="24"/>
          <w:szCs w:val="24"/>
        </w:rPr>
        <w:t>7.6</w:t>
      </w:r>
      <w:r w:rsidRPr="005D0BC5">
        <w:rPr>
          <w:sz w:val="24"/>
          <w:szCs w:val="24"/>
        </w:rPr>
        <w:t xml:space="preserve"> A licitante para fins de habilitação deverá observar as disposições Gerais que seguem: </w:t>
      </w:r>
    </w:p>
    <w:p w14:paraId="2D8455CD" w14:textId="54286829" w:rsidR="00FE08D2" w:rsidRPr="005D0BC5" w:rsidRDefault="00FE08D2" w:rsidP="00FE08D2">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887C1A">
        <w:rPr>
          <w:noProof/>
          <w:sz w:val="24"/>
          <w:szCs w:val="24"/>
          <w:lang w:eastAsia="pt-BR"/>
        </w:rPr>
        <w:t>90(noventa)</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48DC73E9" w14:textId="77777777" w:rsidR="00FE08D2" w:rsidRPr="005D0BC5" w:rsidRDefault="00FE08D2" w:rsidP="00FE08D2">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4C5794B3" w14:textId="77777777" w:rsidR="00FE08D2" w:rsidRPr="005D0BC5" w:rsidRDefault="00FE08D2" w:rsidP="00FE08D2">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56F075D0" w14:textId="77777777" w:rsidR="00FE08D2" w:rsidRPr="005D0BC5" w:rsidRDefault="00FE08D2" w:rsidP="00FE08D2">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61E47DC8" w14:textId="77777777" w:rsidR="00FE08D2" w:rsidRPr="005D0BC5" w:rsidRDefault="00FE08D2" w:rsidP="00FE08D2">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15BA5DF7" w14:textId="77777777" w:rsidR="00FE08D2" w:rsidRPr="005D0BC5" w:rsidRDefault="00FE08D2" w:rsidP="00FE08D2">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29B38D52" w14:textId="77777777" w:rsidR="00FE08D2" w:rsidRPr="005D0BC5" w:rsidRDefault="00FE08D2" w:rsidP="00FE08D2">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68414C4B" w14:textId="77777777" w:rsidR="00FE08D2" w:rsidRPr="005D0BC5" w:rsidRDefault="00FE08D2" w:rsidP="00FE08D2">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5FF80B16" w14:textId="77777777" w:rsidR="00737EC9" w:rsidRPr="005D0BC5" w:rsidRDefault="00737EC9" w:rsidP="00737EC9">
      <w:pPr>
        <w:tabs>
          <w:tab w:val="left" w:pos="851"/>
        </w:tabs>
        <w:jc w:val="both"/>
        <w:rPr>
          <w:sz w:val="24"/>
          <w:szCs w:val="24"/>
        </w:rPr>
      </w:pPr>
      <w:r w:rsidRPr="005D0BC5">
        <w:rPr>
          <w:b/>
          <w:sz w:val="24"/>
          <w:szCs w:val="24"/>
        </w:rPr>
        <w:lastRenderedPageBreak/>
        <w:t>7.</w:t>
      </w:r>
      <w:r>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49CE4221"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8CBBE7D" w14:textId="77777777" w:rsidR="00737EC9" w:rsidRPr="00B645CC"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.1.1</w:t>
      </w:r>
      <w:r>
        <w:rPr>
          <w:b/>
          <w:sz w:val="24"/>
          <w:szCs w:val="24"/>
        </w:rPr>
        <w:t xml:space="preserve"> </w:t>
      </w:r>
      <w:r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w:t>
      </w:r>
      <w:r w:rsidRPr="00B645CC">
        <w:rPr>
          <w:sz w:val="24"/>
          <w:szCs w:val="24"/>
        </w:rPr>
        <w:t>após tal prazo, sua retomada</w:t>
      </w:r>
    </w:p>
    <w:p w14:paraId="0B57745D" w14:textId="53164673" w:rsidR="00737EC9" w:rsidRPr="00B645CC" w:rsidRDefault="00737EC9" w:rsidP="00737EC9">
      <w:pPr>
        <w:tabs>
          <w:tab w:val="left" w:pos="851"/>
        </w:tabs>
        <w:jc w:val="both"/>
        <w:rPr>
          <w:sz w:val="24"/>
          <w:szCs w:val="24"/>
        </w:rPr>
      </w:pPr>
      <w:r w:rsidRPr="00B645CC">
        <w:rPr>
          <w:b/>
          <w:sz w:val="24"/>
          <w:szCs w:val="24"/>
        </w:rPr>
        <w:t xml:space="preserve">7.8 </w:t>
      </w:r>
      <w:r w:rsidRPr="00B645CC">
        <w:rPr>
          <w:bCs/>
          <w:sz w:val="24"/>
          <w:szCs w:val="24"/>
        </w:rPr>
        <w:t xml:space="preserve">Os documentos de habilitação deverão ser </w:t>
      </w:r>
      <w:r w:rsidR="0011322A">
        <w:rPr>
          <w:bCs/>
          <w:sz w:val="24"/>
          <w:szCs w:val="24"/>
        </w:rPr>
        <w:t>entregues</w:t>
      </w:r>
      <w:r w:rsidRPr="00B645CC">
        <w:rPr>
          <w:bCs/>
          <w:sz w:val="24"/>
          <w:szCs w:val="24"/>
        </w:rPr>
        <w:t xml:space="preserve">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89DA495" w14:textId="77777777" w:rsidR="0011322A" w:rsidRPr="00831BAC" w:rsidRDefault="0011322A" w:rsidP="0011322A">
      <w:pPr>
        <w:tabs>
          <w:tab w:val="left" w:pos="851"/>
        </w:tabs>
        <w:jc w:val="both"/>
        <w:rPr>
          <w:sz w:val="24"/>
          <w:szCs w:val="24"/>
        </w:rPr>
      </w:pPr>
      <w:r w:rsidRPr="005D0BC5">
        <w:rPr>
          <w:b/>
          <w:sz w:val="24"/>
          <w:szCs w:val="24"/>
        </w:rPr>
        <w:t>7.</w:t>
      </w:r>
      <w:r>
        <w:rPr>
          <w:b/>
          <w:sz w:val="24"/>
          <w:szCs w:val="24"/>
        </w:rPr>
        <w:t>8.1</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w:t>
      </w:r>
      <w:r w:rsidRPr="00831BAC">
        <w:rPr>
          <w:sz w:val="24"/>
          <w:szCs w:val="24"/>
        </w:rPr>
        <w:t xml:space="preserve">procedendo à habilitação da licitante, na ordem de classificação. </w:t>
      </w:r>
    </w:p>
    <w:p w14:paraId="4F2E1389" w14:textId="11AF844E" w:rsidR="0011322A" w:rsidRPr="00831BAC" w:rsidRDefault="0011322A" w:rsidP="0011322A">
      <w:pPr>
        <w:tabs>
          <w:tab w:val="left" w:pos="851"/>
        </w:tabs>
        <w:jc w:val="both"/>
        <w:rPr>
          <w:b/>
          <w:sz w:val="24"/>
          <w:szCs w:val="24"/>
        </w:rPr>
      </w:pPr>
      <w:r w:rsidRPr="00831BAC">
        <w:rPr>
          <w:b/>
          <w:sz w:val="24"/>
          <w:szCs w:val="24"/>
        </w:rPr>
        <w:t>7.8.</w:t>
      </w:r>
      <w:r w:rsidR="001A6A9A">
        <w:rPr>
          <w:b/>
          <w:sz w:val="24"/>
          <w:szCs w:val="24"/>
        </w:rPr>
        <w:t>2</w:t>
      </w:r>
      <w:r w:rsidRPr="00831BAC">
        <w:rPr>
          <w:sz w:val="24"/>
          <w:szCs w:val="24"/>
        </w:rPr>
        <w:t xml:space="preserve"> Serão aceitas as certidões em original, cópia autenticada ou obtidas pela Internet, dentro do prazo de validade, sujeitando-as às verificações caso necessário. No caso de divergência entre os dados constantes da certidão apresentada e os dados constantes da verificação, prevalecerá esta.</w:t>
      </w:r>
    </w:p>
    <w:p w14:paraId="35B0513A" w14:textId="26E442C5" w:rsidR="0011322A" w:rsidRPr="00831BAC" w:rsidRDefault="0011322A" w:rsidP="0011322A">
      <w:pPr>
        <w:tabs>
          <w:tab w:val="left" w:pos="851"/>
        </w:tabs>
        <w:jc w:val="both"/>
        <w:rPr>
          <w:sz w:val="24"/>
          <w:szCs w:val="24"/>
        </w:rPr>
      </w:pPr>
      <w:r w:rsidRPr="00831BAC">
        <w:rPr>
          <w:b/>
          <w:sz w:val="24"/>
          <w:szCs w:val="24"/>
        </w:rPr>
        <w:t>7.8.</w:t>
      </w:r>
      <w:r w:rsidR="001A6A9A">
        <w:rPr>
          <w:b/>
          <w:sz w:val="24"/>
          <w:szCs w:val="24"/>
        </w:rPr>
        <w:t>3</w:t>
      </w:r>
      <w:r w:rsidRPr="00831BAC">
        <w:rPr>
          <w:sz w:val="24"/>
          <w:szCs w:val="24"/>
        </w:rPr>
        <w:t xml:space="preserve"> Estando a documentação de habilitação da licitante completa, correta, com observância de todos os dispositivos deste Edital e seus Anexos, o Agente</w:t>
      </w:r>
      <w:r w:rsidRPr="00831BAC">
        <w:rPr>
          <w:bCs/>
          <w:sz w:val="24"/>
          <w:szCs w:val="24"/>
        </w:rPr>
        <w:t xml:space="preserve"> de Contratação</w:t>
      </w:r>
      <w:r w:rsidRPr="00831BAC">
        <w:rPr>
          <w:b/>
          <w:sz w:val="24"/>
          <w:szCs w:val="24"/>
        </w:rPr>
        <w:t xml:space="preserve"> </w:t>
      </w:r>
      <w:r w:rsidRPr="00831BAC">
        <w:rPr>
          <w:sz w:val="24"/>
          <w:szCs w:val="24"/>
        </w:rPr>
        <w:t>considerará a proponente habilitada</w:t>
      </w:r>
      <w:r w:rsidR="00B46705">
        <w:rPr>
          <w:sz w:val="24"/>
          <w:szCs w:val="24"/>
        </w:rPr>
        <w:t>.</w:t>
      </w:r>
    </w:p>
    <w:p w14:paraId="4636AA9D" w14:textId="7E06CE5D" w:rsidR="00737EC9" w:rsidRPr="00E920F7" w:rsidRDefault="00737EC9" w:rsidP="00737EC9">
      <w:pPr>
        <w:suppressAutoHyphens w:val="0"/>
        <w:spacing w:after="5" w:line="248" w:lineRule="auto"/>
        <w:jc w:val="both"/>
        <w:rPr>
          <w:sz w:val="24"/>
          <w:szCs w:val="24"/>
        </w:rPr>
      </w:pPr>
      <w:r w:rsidRPr="00E920F7">
        <w:rPr>
          <w:b/>
          <w:bCs/>
          <w:sz w:val="24"/>
          <w:szCs w:val="24"/>
        </w:rPr>
        <w:t>7.</w:t>
      </w:r>
      <w:r w:rsidR="00E920F7" w:rsidRPr="00E920F7">
        <w:rPr>
          <w:b/>
          <w:bCs/>
          <w:sz w:val="24"/>
          <w:szCs w:val="24"/>
        </w:rPr>
        <w:t>9</w:t>
      </w:r>
      <w:r w:rsidRPr="00E920F7">
        <w:rPr>
          <w:sz w:val="24"/>
          <w:szCs w:val="24"/>
        </w:rPr>
        <w:t xml:space="preserve"> Somente as proponentes habilitadas seguirão para a etapa de lances.</w:t>
      </w:r>
    </w:p>
    <w:p w14:paraId="3A3C2D84" w14:textId="6E88F272" w:rsidR="00737EC9" w:rsidRPr="00E920F7" w:rsidRDefault="00737EC9" w:rsidP="00737EC9">
      <w:pPr>
        <w:suppressAutoHyphens w:val="0"/>
        <w:spacing w:after="5" w:line="248" w:lineRule="auto"/>
        <w:jc w:val="both"/>
        <w:rPr>
          <w:sz w:val="24"/>
          <w:szCs w:val="24"/>
        </w:rPr>
      </w:pPr>
      <w:r w:rsidRPr="00E920F7">
        <w:rPr>
          <w:b/>
          <w:bCs/>
          <w:sz w:val="24"/>
          <w:szCs w:val="24"/>
        </w:rPr>
        <w:t>7.1</w:t>
      </w:r>
      <w:r w:rsidR="00E920F7" w:rsidRPr="00E920F7">
        <w:rPr>
          <w:b/>
          <w:bCs/>
          <w:sz w:val="24"/>
          <w:szCs w:val="24"/>
        </w:rPr>
        <w:t>0</w:t>
      </w:r>
      <w:r w:rsidRPr="00E920F7">
        <w:rPr>
          <w:b/>
          <w:bCs/>
          <w:sz w:val="24"/>
          <w:szCs w:val="24"/>
        </w:rPr>
        <w:t xml:space="preserve"> </w:t>
      </w:r>
      <w:r w:rsidRPr="00E920F7">
        <w:rPr>
          <w:sz w:val="24"/>
          <w:szCs w:val="24"/>
        </w:rPr>
        <w:t xml:space="preserve">A etapa de lances poderá ser adiada, caso, não seja possível a verificação dos documentos de habilitação de todas as licitantes, sendo informado a data e horário de retorno. </w:t>
      </w:r>
    </w:p>
    <w:p w14:paraId="31AAEAAF" w14:textId="34A0C7D8" w:rsidR="00737EC9" w:rsidRPr="00E920F7" w:rsidRDefault="00737EC9" w:rsidP="00737EC9">
      <w:pPr>
        <w:tabs>
          <w:tab w:val="left" w:pos="851"/>
        </w:tabs>
        <w:jc w:val="both"/>
        <w:rPr>
          <w:sz w:val="24"/>
          <w:szCs w:val="24"/>
        </w:rPr>
      </w:pPr>
      <w:r w:rsidRPr="00E920F7">
        <w:rPr>
          <w:b/>
          <w:bCs/>
          <w:sz w:val="24"/>
          <w:szCs w:val="24"/>
          <w:lang w:eastAsia="en-US"/>
        </w:rPr>
        <w:t>7.13</w:t>
      </w:r>
      <w:r w:rsidRPr="00E920F7">
        <w:rPr>
          <w:sz w:val="24"/>
          <w:szCs w:val="24"/>
          <w:lang w:eastAsia="en-US"/>
        </w:rPr>
        <w:t xml:space="preserve"> A sessão pública somente poderá ser reiniciada mediante aviso prévi</w:t>
      </w:r>
      <w:r w:rsidR="00E920F7" w:rsidRPr="00E920F7">
        <w:rPr>
          <w:sz w:val="24"/>
          <w:szCs w:val="24"/>
          <w:lang w:eastAsia="en-US"/>
        </w:rPr>
        <w:t>o,</w:t>
      </w:r>
      <w:r w:rsidRPr="00E920F7">
        <w:rPr>
          <w:sz w:val="24"/>
          <w:szCs w:val="24"/>
          <w:lang w:eastAsia="en-US"/>
        </w:rPr>
        <w:t xml:space="preserve"> com, no mínimo, vinte e quatro horas de antecedência, e a ocorrência será registrada em ata.</w:t>
      </w:r>
    </w:p>
    <w:p w14:paraId="6A6F4AD1" w14:textId="77777777" w:rsidR="005611C1" w:rsidRDefault="005611C1" w:rsidP="00584E41">
      <w:pPr>
        <w:tabs>
          <w:tab w:val="left" w:pos="851"/>
        </w:tabs>
        <w:jc w:val="both"/>
        <w:rPr>
          <w:bCs/>
          <w:sz w:val="24"/>
          <w:szCs w:val="24"/>
        </w:rPr>
      </w:pPr>
    </w:p>
    <w:p w14:paraId="7125951A" w14:textId="7071FD45" w:rsidR="005611C1" w:rsidRPr="00831BAC" w:rsidRDefault="00FA4B74" w:rsidP="005611C1">
      <w:pPr>
        <w:jc w:val="both"/>
        <w:rPr>
          <w:b/>
          <w:sz w:val="24"/>
          <w:szCs w:val="24"/>
        </w:rPr>
      </w:pPr>
      <w:r>
        <w:rPr>
          <w:b/>
          <w:sz w:val="24"/>
          <w:szCs w:val="24"/>
        </w:rPr>
        <w:t xml:space="preserve">8. </w:t>
      </w:r>
      <w:r w:rsidR="005611C1" w:rsidRPr="00831BAC">
        <w:rPr>
          <w:b/>
          <w:sz w:val="24"/>
          <w:szCs w:val="24"/>
        </w:rPr>
        <w:t>FASE DE LANCES E MODO DE DISPUTA</w:t>
      </w:r>
    </w:p>
    <w:p w14:paraId="49D5F5DD" w14:textId="0E8478E8" w:rsidR="005611C1" w:rsidRPr="00831BAC" w:rsidRDefault="00FA4B74" w:rsidP="005611C1">
      <w:pPr>
        <w:jc w:val="both"/>
        <w:rPr>
          <w:sz w:val="24"/>
          <w:szCs w:val="24"/>
        </w:rPr>
      </w:pPr>
      <w:r>
        <w:rPr>
          <w:b/>
          <w:sz w:val="24"/>
          <w:szCs w:val="24"/>
        </w:rPr>
        <w:t>8.1</w:t>
      </w:r>
      <w:r w:rsidR="005611C1" w:rsidRPr="00831BAC">
        <w:rPr>
          <w:b/>
          <w:sz w:val="24"/>
          <w:szCs w:val="24"/>
        </w:rPr>
        <w:t xml:space="preserve"> </w:t>
      </w:r>
      <w:r w:rsidR="005611C1" w:rsidRPr="00831BAC">
        <w:rPr>
          <w:sz w:val="24"/>
          <w:szCs w:val="24"/>
        </w:rPr>
        <w:t xml:space="preserve">Iniciada a etapa competitiva, as licitantes poderão oferecer lances orais, através de seus representantes devidamente credenciados, nos termos do </w:t>
      </w:r>
      <w:r w:rsidR="005611C1" w:rsidRPr="00831BAC">
        <w:rPr>
          <w:b/>
          <w:bCs/>
          <w:sz w:val="24"/>
          <w:szCs w:val="24"/>
        </w:rPr>
        <w:t>item 3.2</w:t>
      </w:r>
      <w:r w:rsidR="005611C1" w:rsidRPr="00831BAC">
        <w:rPr>
          <w:sz w:val="24"/>
          <w:szCs w:val="24"/>
        </w:rPr>
        <w:t>, sendo registrados em ata os valores propostos.</w:t>
      </w:r>
    </w:p>
    <w:p w14:paraId="3045FD06" w14:textId="508820E1" w:rsidR="005611C1" w:rsidRPr="00831BAC" w:rsidRDefault="00FA4B74" w:rsidP="005611C1">
      <w:pPr>
        <w:jc w:val="both"/>
        <w:rPr>
          <w:sz w:val="24"/>
          <w:szCs w:val="24"/>
        </w:rPr>
      </w:pPr>
      <w:r>
        <w:rPr>
          <w:b/>
          <w:sz w:val="24"/>
          <w:szCs w:val="24"/>
        </w:rPr>
        <w:t>8.2</w:t>
      </w:r>
      <w:r w:rsidR="005611C1" w:rsidRPr="00831BAC">
        <w:rPr>
          <w:b/>
          <w:sz w:val="24"/>
          <w:szCs w:val="24"/>
        </w:rPr>
        <w:t xml:space="preserve"> </w:t>
      </w:r>
      <w:r w:rsidR="005611C1" w:rsidRPr="00831BAC">
        <w:rPr>
          <w:sz w:val="24"/>
          <w:szCs w:val="24"/>
        </w:rPr>
        <w:t>Os licitantes poderão oferecer lances públicos e sucessivos, com prorrogações, observado o horário fixado e as regras para sua aceitação, conforme MODO DE DISPUTA ABERTO.</w:t>
      </w:r>
    </w:p>
    <w:p w14:paraId="08088B93" w14:textId="6E064748" w:rsidR="005611C1" w:rsidRPr="00831BAC" w:rsidRDefault="00FA4B74" w:rsidP="005611C1">
      <w:pPr>
        <w:jc w:val="both"/>
        <w:rPr>
          <w:bCs/>
          <w:sz w:val="24"/>
          <w:szCs w:val="24"/>
        </w:rPr>
      </w:pPr>
      <w:bookmarkStart w:id="8" w:name="_Hlk163742895"/>
      <w:r>
        <w:rPr>
          <w:b/>
          <w:bCs/>
          <w:sz w:val="24"/>
          <w:szCs w:val="24"/>
        </w:rPr>
        <w:t>8.2</w:t>
      </w:r>
      <w:r w:rsidR="005611C1" w:rsidRPr="00831BAC">
        <w:rPr>
          <w:b/>
          <w:bCs/>
          <w:sz w:val="24"/>
          <w:szCs w:val="24"/>
        </w:rPr>
        <w:t>.1</w:t>
      </w:r>
      <w:r w:rsidR="005611C1" w:rsidRPr="00831BAC">
        <w:rPr>
          <w:sz w:val="24"/>
          <w:szCs w:val="24"/>
        </w:rPr>
        <w:t xml:space="preserve"> A Licitante somente poderá oferecer lance inferior ao último por ela ofertado e registrado em ata</w:t>
      </w:r>
      <w:r w:rsidR="005611C1" w:rsidRPr="00831BAC">
        <w:rPr>
          <w:bCs/>
          <w:sz w:val="24"/>
          <w:szCs w:val="24"/>
        </w:rPr>
        <w:t>,</w:t>
      </w:r>
      <w:r w:rsidR="005611C1" w:rsidRPr="00831BAC">
        <w:rPr>
          <w:b/>
          <w:sz w:val="24"/>
          <w:szCs w:val="24"/>
        </w:rPr>
        <w:t xml:space="preserve"> </w:t>
      </w:r>
      <w:r w:rsidR="005611C1" w:rsidRPr="00831BAC">
        <w:rPr>
          <w:bCs/>
          <w:sz w:val="24"/>
          <w:szCs w:val="24"/>
        </w:rPr>
        <w:t xml:space="preserve">observado o intervalo mínimo </w:t>
      </w:r>
      <w:r w:rsidR="005611C1" w:rsidRPr="00831BAC">
        <w:rPr>
          <w:sz w:val="24"/>
          <w:szCs w:val="24"/>
        </w:rPr>
        <w:fldChar w:fldCharType="begin">
          <w:ffData>
            <w:name w:val="Texto5"/>
            <w:enabled/>
            <w:calcOnExit w:val="0"/>
            <w:textInput/>
          </w:ffData>
        </w:fldChar>
      </w:r>
      <w:r w:rsidR="005611C1" w:rsidRPr="00831BAC">
        <w:rPr>
          <w:sz w:val="24"/>
          <w:szCs w:val="24"/>
        </w:rPr>
        <w:instrText xml:space="preserve"> FORMTEXT </w:instrText>
      </w:r>
      <w:r w:rsidR="005611C1" w:rsidRPr="00831BAC">
        <w:rPr>
          <w:sz w:val="24"/>
          <w:szCs w:val="24"/>
        </w:rPr>
      </w:r>
      <w:r w:rsidR="005611C1" w:rsidRPr="00831BAC">
        <w:rPr>
          <w:sz w:val="24"/>
          <w:szCs w:val="24"/>
        </w:rPr>
        <w:fldChar w:fldCharType="separate"/>
      </w:r>
      <w:r w:rsidR="005611C1" w:rsidRPr="00831BAC">
        <w:rPr>
          <w:sz w:val="24"/>
          <w:szCs w:val="24"/>
        </w:rPr>
        <w:t xml:space="preserve">de R$ </w:t>
      </w:r>
      <w:r w:rsidR="00887C1A">
        <w:rPr>
          <w:sz w:val="24"/>
          <w:szCs w:val="24"/>
        </w:rPr>
        <w:t>100,00</w:t>
      </w:r>
      <w:r w:rsidR="005611C1" w:rsidRPr="00831BAC">
        <w:rPr>
          <w:sz w:val="24"/>
          <w:szCs w:val="24"/>
        </w:rPr>
        <w:t xml:space="preserve"> </w:t>
      </w:r>
      <w:r w:rsidR="005611C1" w:rsidRPr="00831BAC">
        <w:rPr>
          <w:i/>
          <w:iCs/>
          <w:sz w:val="24"/>
          <w:szCs w:val="24"/>
        </w:rPr>
        <w:t>(</w:t>
      </w:r>
      <w:r w:rsidR="00887C1A">
        <w:rPr>
          <w:i/>
          <w:iCs/>
          <w:sz w:val="24"/>
          <w:szCs w:val="24"/>
        </w:rPr>
        <w:t>cem reais)</w:t>
      </w:r>
      <w:r w:rsidR="005611C1" w:rsidRPr="00831BAC">
        <w:rPr>
          <w:sz w:val="24"/>
          <w:szCs w:val="24"/>
        </w:rPr>
        <w:t xml:space="preserve"> </w:t>
      </w:r>
      <w:r w:rsidR="005611C1" w:rsidRPr="00831BAC">
        <w:rPr>
          <w:sz w:val="24"/>
          <w:szCs w:val="24"/>
        </w:rPr>
        <w:fldChar w:fldCharType="end"/>
      </w:r>
      <w:r w:rsidR="005611C1" w:rsidRPr="00831BAC">
        <w:rPr>
          <w:bCs/>
          <w:sz w:val="24"/>
          <w:szCs w:val="24"/>
        </w:rPr>
        <w:t xml:space="preserve"> em relação aos lances intermediários e em relação ao lance que cobrir a melhor oferta.</w:t>
      </w:r>
    </w:p>
    <w:bookmarkEnd w:id="8"/>
    <w:p w14:paraId="4ADF4950" w14:textId="20A37D72" w:rsidR="005611C1" w:rsidRPr="00831BAC" w:rsidRDefault="009D6A4C" w:rsidP="005611C1">
      <w:pPr>
        <w:jc w:val="both"/>
        <w:rPr>
          <w:sz w:val="24"/>
          <w:szCs w:val="24"/>
        </w:rPr>
      </w:pPr>
      <w:r>
        <w:rPr>
          <w:b/>
          <w:bCs/>
          <w:sz w:val="24"/>
          <w:szCs w:val="24"/>
        </w:rPr>
        <w:t>8.2</w:t>
      </w:r>
      <w:r w:rsidR="005611C1" w:rsidRPr="00831BAC">
        <w:rPr>
          <w:b/>
          <w:bCs/>
          <w:sz w:val="24"/>
          <w:szCs w:val="24"/>
        </w:rPr>
        <w:t xml:space="preserve">.2 </w:t>
      </w:r>
      <w:r w:rsidR="005611C1" w:rsidRPr="00831BAC">
        <w:rPr>
          <w:sz w:val="24"/>
          <w:szCs w:val="24"/>
        </w:rPr>
        <w:t xml:space="preserve">O licitante somente poderá oferecer lance de valor inferior ao último por ele ofertado e registrado em ata. </w:t>
      </w:r>
    </w:p>
    <w:p w14:paraId="730C63C4" w14:textId="23E65EF0" w:rsidR="005611C1" w:rsidRPr="00831BAC" w:rsidRDefault="009D6A4C" w:rsidP="005611C1">
      <w:pPr>
        <w:jc w:val="both"/>
        <w:rPr>
          <w:sz w:val="24"/>
          <w:szCs w:val="24"/>
        </w:rPr>
      </w:pPr>
      <w:r>
        <w:rPr>
          <w:b/>
          <w:bCs/>
          <w:sz w:val="24"/>
          <w:szCs w:val="24"/>
        </w:rPr>
        <w:t>8.2</w:t>
      </w:r>
      <w:r w:rsidR="005611C1" w:rsidRPr="00831BAC">
        <w:rPr>
          <w:b/>
          <w:bCs/>
          <w:sz w:val="24"/>
          <w:szCs w:val="24"/>
        </w:rPr>
        <w:t xml:space="preserve">.3 </w:t>
      </w:r>
      <w:r w:rsidR="005611C1" w:rsidRPr="00831BAC">
        <w:rPr>
          <w:sz w:val="24"/>
          <w:szCs w:val="24"/>
        </w:rPr>
        <w:t>Não serão aceitos dois ou mais lances de mesmo valor, prevalecendo aquele que for recebido e registrado em primeiro lugar.</w:t>
      </w:r>
    </w:p>
    <w:p w14:paraId="3D5C5103" w14:textId="6894587C" w:rsidR="005611C1" w:rsidRPr="00831BAC" w:rsidRDefault="009D6A4C" w:rsidP="005611C1">
      <w:pPr>
        <w:jc w:val="both"/>
        <w:rPr>
          <w:bCs/>
          <w:sz w:val="24"/>
          <w:szCs w:val="24"/>
        </w:rPr>
      </w:pPr>
      <w:r>
        <w:rPr>
          <w:b/>
          <w:bCs/>
          <w:sz w:val="24"/>
          <w:szCs w:val="24"/>
        </w:rPr>
        <w:t>8.2</w:t>
      </w:r>
      <w:r w:rsidR="005611C1" w:rsidRPr="00831BAC">
        <w:rPr>
          <w:b/>
          <w:bCs/>
          <w:sz w:val="24"/>
          <w:szCs w:val="24"/>
        </w:rPr>
        <w:t xml:space="preserve">.4. </w:t>
      </w:r>
      <w:r w:rsidR="005611C1" w:rsidRPr="00831BAC">
        <w:rPr>
          <w:sz w:val="24"/>
          <w:szCs w:val="24"/>
        </w:rPr>
        <w:t>Não havendo novos lances na forma estabelecida nos itens anteriores, a sessão pública de lances será encerrada pelo Agente de Contratação.</w:t>
      </w:r>
    </w:p>
    <w:p w14:paraId="199CAED8" w14:textId="37BCB6FB" w:rsidR="005611C1" w:rsidRPr="00831BAC" w:rsidRDefault="00A46C91" w:rsidP="005611C1">
      <w:pPr>
        <w:jc w:val="both"/>
        <w:rPr>
          <w:b/>
          <w:sz w:val="24"/>
          <w:szCs w:val="24"/>
        </w:rPr>
      </w:pPr>
      <w:r>
        <w:rPr>
          <w:b/>
          <w:sz w:val="24"/>
          <w:szCs w:val="24"/>
        </w:rPr>
        <w:t>8</w:t>
      </w:r>
      <w:r w:rsidR="005611C1" w:rsidRPr="00831BAC">
        <w:rPr>
          <w:b/>
          <w:sz w:val="24"/>
          <w:szCs w:val="24"/>
        </w:rPr>
        <w:t>.</w:t>
      </w:r>
      <w:r>
        <w:rPr>
          <w:b/>
          <w:sz w:val="24"/>
          <w:szCs w:val="24"/>
        </w:rPr>
        <w:t>3</w:t>
      </w:r>
      <w:r w:rsidR="005611C1" w:rsidRPr="00831BAC">
        <w:rPr>
          <w:b/>
          <w:sz w:val="24"/>
          <w:szCs w:val="24"/>
        </w:rPr>
        <w:t xml:space="preserve"> </w:t>
      </w:r>
      <w:r w:rsidR="005611C1" w:rsidRPr="00831BAC">
        <w:rPr>
          <w:sz w:val="24"/>
          <w:szCs w:val="24"/>
        </w:rPr>
        <w:t>Caso o licitante não apresente lances, concorrerá com o valor de sua proposta.</w:t>
      </w:r>
    </w:p>
    <w:p w14:paraId="2AEC4446" w14:textId="57D28D28" w:rsidR="005611C1" w:rsidRPr="00831BAC" w:rsidRDefault="00A46C91" w:rsidP="005611C1">
      <w:pPr>
        <w:tabs>
          <w:tab w:val="left" w:pos="1134"/>
          <w:tab w:val="left" w:pos="1276"/>
        </w:tabs>
        <w:jc w:val="both"/>
        <w:rPr>
          <w:sz w:val="24"/>
          <w:szCs w:val="24"/>
        </w:rPr>
      </w:pPr>
      <w:r>
        <w:rPr>
          <w:b/>
          <w:bCs/>
          <w:sz w:val="24"/>
          <w:szCs w:val="24"/>
        </w:rPr>
        <w:lastRenderedPageBreak/>
        <w:t>8</w:t>
      </w:r>
      <w:r w:rsidR="005611C1" w:rsidRPr="00831BAC">
        <w:rPr>
          <w:b/>
          <w:bCs/>
          <w:sz w:val="24"/>
          <w:szCs w:val="24"/>
        </w:rPr>
        <w:t>.</w:t>
      </w:r>
      <w:r>
        <w:rPr>
          <w:b/>
          <w:bCs/>
          <w:sz w:val="24"/>
          <w:szCs w:val="24"/>
        </w:rPr>
        <w:t>4</w:t>
      </w:r>
      <w:r w:rsidR="005611C1" w:rsidRPr="00831BAC">
        <w:rPr>
          <w:b/>
          <w:bCs/>
          <w:sz w:val="24"/>
          <w:szCs w:val="24"/>
        </w:rPr>
        <w:t xml:space="preserve"> </w:t>
      </w:r>
      <w:r w:rsidR="005611C1" w:rsidRPr="00831BAC">
        <w:rPr>
          <w:sz w:val="24"/>
          <w:szCs w:val="24"/>
        </w:rPr>
        <w:t>No caso de haver a participação de microempresas e empresas de pequeno porte no certame licitatório, os procedimentos obedecerão aos subitens a seguir:</w:t>
      </w:r>
    </w:p>
    <w:p w14:paraId="450406EC" w14:textId="73274B3F" w:rsidR="005611C1" w:rsidRPr="00831BAC" w:rsidRDefault="00A46C91" w:rsidP="005611C1">
      <w:pPr>
        <w:tabs>
          <w:tab w:val="left" w:pos="1985"/>
        </w:tabs>
        <w:jc w:val="both"/>
        <w:rPr>
          <w:sz w:val="24"/>
          <w:szCs w:val="24"/>
        </w:rPr>
      </w:pPr>
      <w:r>
        <w:rPr>
          <w:b/>
          <w:sz w:val="24"/>
          <w:szCs w:val="24"/>
        </w:rPr>
        <w:t>8</w:t>
      </w:r>
      <w:r w:rsidR="005611C1" w:rsidRPr="00831BAC">
        <w:rPr>
          <w:b/>
          <w:sz w:val="24"/>
          <w:szCs w:val="24"/>
        </w:rPr>
        <w:t>.</w:t>
      </w:r>
      <w:r>
        <w:rPr>
          <w:b/>
          <w:sz w:val="24"/>
          <w:szCs w:val="24"/>
        </w:rPr>
        <w:t>4</w:t>
      </w:r>
      <w:r w:rsidR="005611C1" w:rsidRPr="00831BAC">
        <w:rPr>
          <w:b/>
          <w:sz w:val="24"/>
          <w:szCs w:val="24"/>
        </w:rPr>
        <w:t xml:space="preserve">.1 </w:t>
      </w:r>
      <w:r w:rsidR="005611C1" w:rsidRPr="00831BAC">
        <w:rPr>
          <w:sz w:val="24"/>
          <w:szCs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14:paraId="468A6F3D" w14:textId="338C41F8" w:rsidR="005611C1" w:rsidRPr="00831BAC" w:rsidRDefault="00A46C91" w:rsidP="005611C1">
      <w:pPr>
        <w:tabs>
          <w:tab w:val="left" w:pos="1985"/>
        </w:tabs>
        <w:jc w:val="both"/>
        <w:rPr>
          <w:b/>
          <w:sz w:val="24"/>
          <w:szCs w:val="24"/>
        </w:rPr>
      </w:pPr>
      <w:r>
        <w:rPr>
          <w:b/>
          <w:sz w:val="24"/>
          <w:szCs w:val="24"/>
        </w:rPr>
        <w:t>8.4</w:t>
      </w:r>
      <w:r w:rsidR="005611C1" w:rsidRPr="00831BAC">
        <w:rPr>
          <w:b/>
          <w:sz w:val="24"/>
          <w:szCs w:val="24"/>
        </w:rPr>
        <w:t xml:space="preserve">.2 </w:t>
      </w:r>
      <w:r w:rsidR="005611C1" w:rsidRPr="00831BAC">
        <w:rPr>
          <w:sz w:val="24"/>
          <w:szCs w:val="24"/>
        </w:rPr>
        <w:t>Em caso positivo, a microempresa ou empresa de pequeno porte convocada poderá apresentar proposta de preço inferior à primeira classificada, no prazo definido pelo Agente de Contratação, sob pena de preclusão.</w:t>
      </w:r>
    </w:p>
    <w:p w14:paraId="47DA5964" w14:textId="529653B5" w:rsidR="005611C1" w:rsidRPr="00831BAC" w:rsidRDefault="002578A3" w:rsidP="005611C1">
      <w:pPr>
        <w:tabs>
          <w:tab w:val="left" w:pos="1985"/>
        </w:tabs>
        <w:jc w:val="both"/>
        <w:rPr>
          <w:sz w:val="24"/>
          <w:szCs w:val="24"/>
        </w:rPr>
      </w:pPr>
      <w:r>
        <w:rPr>
          <w:b/>
          <w:sz w:val="24"/>
          <w:szCs w:val="24"/>
        </w:rPr>
        <w:t>8.4</w:t>
      </w:r>
      <w:r w:rsidR="005611C1" w:rsidRPr="00831BAC">
        <w:rPr>
          <w:b/>
          <w:sz w:val="24"/>
          <w:szCs w:val="24"/>
        </w:rPr>
        <w:t xml:space="preserve">.3 </w:t>
      </w:r>
      <w:r w:rsidR="005611C1" w:rsidRPr="00831BAC">
        <w:rPr>
          <w:sz w:val="24"/>
          <w:szCs w:val="24"/>
        </w:rPr>
        <w:t xml:space="preserve">Caso a microempresa (ME) ou empresa de pequeno porte (EPP) convocada não exerça 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 </w:t>
      </w:r>
    </w:p>
    <w:p w14:paraId="1EA43031" w14:textId="3A75FC4B" w:rsidR="005611C1" w:rsidRPr="005D0BC5" w:rsidRDefault="002578A3" w:rsidP="005611C1">
      <w:pPr>
        <w:tabs>
          <w:tab w:val="left" w:pos="1985"/>
        </w:tabs>
        <w:jc w:val="both"/>
        <w:rPr>
          <w:sz w:val="24"/>
          <w:szCs w:val="24"/>
        </w:rPr>
      </w:pPr>
      <w:r>
        <w:rPr>
          <w:b/>
          <w:sz w:val="24"/>
          <w:szCs w:val="24"/>
        </w:rPr>
        <w:t>8.4</w:t>
      </w:r>
      <w:r w:rsidR="005611C1" w:rsidRPr="00831BAC">
        <w:rPr>
          <w:b/>
          <w:sz w:val="24"/>
          <w:szCs w:val="24"/>
        </w:rPr>
        <w:t xml:space="preserve">.4 </w:t>
      </w:r>
      <w:r w:rsidR="005611C1" w:rsidRPr="00831BAC">
        <w:rPr>
          <w:bCs/>
          <w:sz w:val="24"/>
          <w:szCs w:val="24"/>
        </w:rPr>
        <w:t>Se houver equivalência entre os valores apresentados pelas microempresas e empresas de pequeno porte que se encontrem nos intervalos apontados nos itens anteriores, será realizado sorteio para que se</w:t>
      </w:r>
      <w:r w:rsidR="005611C1" w:rsidRPr="005D0BC5">
        <w:rPr>
          <w:bCs/>
          <w:sz w:val="24"/>
          <w:szCs w:val="24"/>
        </w:rPr>
        <w:t xml:space="preserve"> identifique aquela que primeiro poderá apresentar melhor oferta.</w:t>
      </w:r>
    </w:p>
    <w:p w14:paraId="1BD979A1" w14:textId="276693AF" w:rsidR="005611C1" w:rsidRPr="00BC29D3" w:rsidRDefault="00B36C2E" w:rsidP="005611C1">
      <w:pPr>
        <w:tabs>
          <w:tab w:val="left" w:pos="142"/>
        </w:tabs>
        <w:jc w:val="both"/>
        <w:rPr>
          <w:bCs/>
          <w:sz w:val="24"/>
          <w:szCs w:val="24"/>
        </w:rPr>
      </w:pPr>
      <w:r>
        <w:rPr>
          <w:b/>
          <w:sz w:val="24"/>
          <w:szCs w:val="24"/>
        </w:rPr>
        <w:t>8.5</w:t>
      </w:r>
      <w:r w:rsidR="005611C1" w:rsidRPr="005D0BC5">
        <w:rPr>
          <w:b/>
          <w:sz w:val="24"/>
          <w:szCs w:val="24"/>
        </w:rPr>
        <w:t xml:space="preserve"> </w:t>
      </w:r>
      <w:r w:rsidR="005611C1" w:rsidRPr="005D0BC5">
        <w:rPr>
          <w:bCs/>
          <w:sz w:val="24"/>
          <w:szCs w:val="24"/>
        </w:rPr>
        <w:t xml:space="preserve">Em caso de eventual empate entre propostas ou lances, serão adotados os critérios </w:t>
      </w:r>
      <w:r w:rsidR="005611C1" w:rsidRPr="00BC29D3">
        <w:rPr>
          <w:bCs/>
          <w:sz w:val="24"/>
          <w:szCs w:val="24"/>
        </w:rPr>
        <w:t>previstos no art. 60 da Lei 14.133/21, de acordo com a ordem legalmente estabelecida.</w:t>
      </w:r>
    </w:p>
    <w:p w14:paraId="011BE750" w14:textId="47BEF14B" w:rsidR="005611C1" w:rsidRPr="00831BAC" w:rsidRDefault="00B36C2E" w:rsidP="005611C1">
      <w:pPr>
        <w:tabs>
          <w:tab w:val="left" w:pos="142"/>
        </w:tabs>
        <w:jc w:val="both"/>
        <w:rPr>
          <w:bCs/>
          <w:sz w:val="24"/>
          <w:szCs w:val="24"/>
        </w:rPr>
      </w:pPr>
      <w:r>
        <w:rPr>
          <w:b/>
          <w:sz w:val="24"/>
          <w:szCs w:val="24"/>
        </w:rPr>
        <w:t>8.6</w:t>
      </w:r>
      <w:r w:rsidR="005611C1" w:rsidRPr="00BC29D3">
        <w:rPr>
          <w:bCs/>
          <w:sz w:val="24"/>
          <w:szCs w:val="24"/>
        </w:rPr>
        <w:t xml:space="preserve"> Persistindo o empate, a proposta vencedora será </w:t>
      </w:r>
      <w:r w:rsidR="005611C1" w:rsidRPr="00831BAC">
        <w:rPr>
          <w:bCs/>
          <w:sz w:val="24"/>
          <w:szCs w:val="24"/>
        </w:rPr>
        <w:t>sorteada pelo Agente de Contratação dentre as propostas ou os lances empatados.</w:t>
      </w:r>
    </w:p>
    <w:p w14:paraId="2685A907" w14:textId="192A6C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 xml:space="preserve"> </w:t>
      </w:r>
      <w:r w:rsidR="005611C1" w:rsidRPr="00831BAC">
        <w:rPr>
          <w:bCs/>
          <w:sz w:val="24"/>
          <w:szCs w:val="24"/>
        </w:rPr>
        <w:t>Encerrada a etapa de lances, o Agente de Contratação</w:t>
      </w:r>
      <w:r w:rsidR="005611C1" w:rsidRPr="00831BAC">
        <w:rPr>
          <w:b/>
          <w:sz w:val="24"/>
          <w:szCs w:val="24"/>
        </w:rPr>
        <w:t xml:space="preserve"> </w:t>
      </w:r>
      <w:r w:rsidR="005611C1" w:rsidRPr="00831BAC">
        <w:rPr>
          <w:bCs/>
          <w:sz w:val="24"/>
          <w:szCs w:val="24"/>
        </w:rPr>
        <w:t xml:space="preserve">poderá negociar melhores condições, encaminhando contraproposta </w:t>
      </w:r>
      <w:r w:rsidR="005611C1" w:rsidRPr="00831BAC">
        <w:rPr>
          <w:sz w:val="24"/>
          <w:szCs w:val="24"/>
        </w:rPr>
        <w:t>ao licitante que tenha apresentado o melhor preço, para que seja obtida melhor proposta, vedada a negociação em condições diferentes das previstas neste Edital.</w:t>
      </w:r>
    </w:p>
    <w:p w14:paraId="70B23786" w14:textId="4A2A93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.1</w:t>
      </w:r>
      <w:r w:rsidR="005611C1" w:rsidRPr="00831BAC">
        <w:rPr>
          <w:bCs/>
          <w:sz w:val="24"/>
          <w:szCs w:val="24"/>
        </w:rPr>
        <w:t xml:space="preserve"> A negociação será realizada na sessão pública, com acompanhamento dos demais licitantes e divulgação do resultado, bem como anexação aos autos do processo.</w:t>
      </w:r>
    </w:p>
    <w:p w14:paraId="00090E0D" w14:textId="3F9AA9B8" w:rsidR="005611C1" w:rsidRPr="00BC29D3" w:rsidRDefault="00F7449A" w:rsidP="005611C1">
      <w:pPr>
        <w:tabs>
          <w:tab w:val="left" w:pos="142"/>
        </w:tabs>
        <w:jc w:val="both"/>
        <w:rPr>
          <w:sz w:val="24"/>
          <w:szCs w:val="24"/>
        </w:rPr>
      </w:pPr>
      <w:r>
        <w:rPr>
          <w:b/>
          <w:sz w:val="24"/>
          <w:szCs w:val="24"/>
        </w:rPr>
        <w:t>8.8</w:t>
      </w:r>
      <w:r w:rsidR="005611C1" w:rsidRPr="00831BAC">
        <w:rPr>
          <w:b/>
          <w:sz w:val="24"/>
          <w:szCs w:val="24"/>
        </w:rPr>
        <w:t xml:space="preserve"> </w:t>
      </w:r>
      <w:r w:rsidR="005611C1" w:rsidRPr="00831BAC">
        <w:rPr>
          <w:bCs/>
          <w:sz w:val="24"/>
          <w:szCs w:val="24"/>
        </w:rPr>
        <w:t>O Agente de Contratação</w:t>
      </w:r>
      <w:r w:rsidR="005611C1" w:rsidRPr="00831BAC">
        <w:rPr>
          <w:sz w:val="24"/>
          <w:szCs w:val="24"/>
          <w:shd w:val="clear" w:color="auto" w:fill="FFFFFF"/>
        </w:rPr>
        <w:t xml:space="preserve"> </w:t>
      </w:r>
      <w:r w:rsidR="005611C1" w:rsidRPr="00831BAC">
        <w:rPr>
          <w:sz w:val="24"/>
          <w:szCs w:val="24"/>
        </w:rPr>
        <w:t xml:space="preserve">solicitará ao licitante mais bem classificado que, no prazo de </w:t>
      </w:r>
      <w:r w:rsidR="005611C1" w:rsidRPr="00831BAC">
        <w:rPr>
          <w:color w:val="FF0000"/>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887C1A">
        <w:rPr>
          <w:noProof/>
          <w:sz w:val="24"/>
          <w:szCs w:val="24"/>
          <w:lang w:eastAsia="pt-BR"/>
        </w:rPr>
        <w:t>72</w:t>
      </w:r>
      <w:r w:rsidR="005611C1" w:rsidRPr="00831BAC">
        <w:rPr>
          <w:sz w:val="24"/>
          <w:szCs w:val="24"/>
          <w:lang w:eastAsia="pt-BR"/>
        </w:rPr>
        <w:fldChar w:fldCharType="end"/>
      </w:r>
      <w:r w:rsidR="005611C1" w:rsidRPr="00831BAC">
        <w:rPr>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887C1A">
        <w:rPr>
          <w:noProof/>
          <w:sz w:val="24"/>
          <w:szCs w:val="24"/>
          <w:lang w:eastAsia="pt-BR"/>
        </w:rPr>
        <w:t>setenta e duas</w:t>
      </w:r>
      <w:r w:rsidR="005611C1" w:rsidRPr="00831BAC">
        <w:rPr>
          <w:sz w:val="24"/>
          <w:szCs w:val="24"/>
          <w:lang w:eastAsia="pt-BR"/>
        </w:rPr>
        <w:fldChar w:fldCharType="end"/>
      </w:r>
      <w:r w:rsidR="005611C1" w:rsidRPr="00831BAC">
        <w:rPr>
          <w:sz w:val="24"/>
          <w:szCs w:val="24"/>
        </w:rPr>
        <w:t>) horas, envie a proposta adequada</w:t>
      </w:r>
      <w:r w:rsidR="005611C1" w:rsidRPr="00BC29D3">
        <w:rPr>
          <w:sz w:val="24"/>
          <w:szCs w:val="24"/>
        </w:rPr>
        <w:t xml:space="preserve"> ao último lance ofertado após a negociação realizada, acompanhada, se for o caso, de documentos complementares, quando necessários à confirmação daqueles exigidos neste Edital e já apresentados.</w:t>
      </w:r>
    </w:p>
    <w:p w14:paraId="766CB60D" w14:textId="2B0F6C4C" w:rsidR="005611C1" w:rsidRPr="00BC29D3" w:rsidRDefault="00F7449A" w:rsidP="005611C1">
      <w:pPr>
        <w:tabs>
          <w:tab w:val="left" w:pos="142"/>
        </w:tabs>
        <w:jc w:val="both"/>
        <w:rPr>
          <w:bCs/>
          <w:sz w:val="24"/>
          <w:szCs w:val="24"/>
        </w:rPr>
      </w:pPr>
      <w:r>
        <w:rPr>
          <w:b/>
          <w:bCs/>
          <w:sz w:val="24"/>
          <w:szCs w:val="24"/>
        </w:rPr>
        <w:t>8.9</w:t>
      </w:r>
      <w:r w:rsidR="005611C1" w:rsidRPr="00BC29D3">
        <w:rPr>
          <w:sz w:val="24"/>
          <w:szCs w:val="24"/>
        </w:rPr>
        <w:t xml:space="preserve"> </w:t>
      </w:r>
      <w:r w:rsidR="005611C1" w:rsidRPr="00BC29D3">
        <w:rPr>
          <w:bCs/>
          <w:sz w:val="24"/>
          <w:szCs w:val="24"/>
        </w:rPr>
        <w:t>Encerrada a negociação, o Agente de Contratação</w:t>
      </w:r>
      <w:r w:rsidR="005611C1" w:rsidRPr="00BC29D3">
        <w:rPr>
          <w:b/>
          <w:sz w:val="24"/>
          <w:szCs w:val="24"/>
        </w:rPr>
        <w:t xml:space="preserve"> </w:t>
      </w:r>
      <w:r w:rsidR="005611C1" w:rsidRPr="00BC29D3">
        <w:rPr>
          <w:bCs/>
          <w:sz w:val="24"/>
          <w:szCs w:val="24"/>
        </w:rPr>
        <w:t>iniciará a fase de julgamento da proposta.</w:t>
      </w:r>
    </w:p>
    <w:p w14:paraId="43910CCE" w14:textId="77777777" w:rsidR="005611C1" w:rsidRPr="00BC29D3" w:rsidRDefault="005611C1" w:rsidP="005611C1">
      <w:pPr>
        <w:jc w:val="both"/>
        <w:rPr>
          <w:b/>
          <w:bCs/>
          <w:sz w:val="24"/>
          <w:szCs w:val="24"/>
        </w:rPr>
      </w:pPr>
    </w:p>
    <w:p w14:paraId="2EA51AAC" w14:textId="160C057A" w:rsidR="005611C1" w:rsidRPr="00BC29D3" w:rsidRDefault="000F08FC" w:rsidP="005611C1">
      <w:pPr>
        <w:tabs>
          <w:tab w:val="left" w:pos="142"/>
        </w:tabs>
        <w:jc w:val="both"/>
        <w:rPr>
          <w:b/>
          <w:bCs/>
          <w:sz w:val="24"/>
          <w:szCs w:val="24"/>
        </w:rPr>
      </w:pPr>
      <w:r>
        <w:rPr>
          <w:b/>
          <w:bCs/>
          <w:sz w:val="24"/>
          <w:szCs w:val="24"/>
        </w:rPr>
        <w:t xml:space="preserve">9. </w:t>
      </w:r>
      <w:r w:rsidR="005611C1" w:rsidRPr="00BC29D3">
        <w:rPr>
          <w:b/>
          <w:bCs/>
          <w:sz w:val="24"/>
          <w:szCs w:val="24"/>
        </w:rPr>
        <w:t>FASE DE JULGAMENTO</w:t>
      </w:r>
    </w:p>
    <w:p w14:paraId="0EFCF82D" w14:textId="2376B047" w:rsidR="005611C1" w:rsidRPr="00BC29D3" w:rsidRDefault="000F08FC" w:rsidP="005611C1">
      <w:pPr>
        <w:tabs>
          <w:tab w:val="left" w:pos="851"/>
        </w:tabs>
        <w:jc w:val="both"/>
        <w:rPr>
          <w:sz w:val="24"/>
          <w:szCs w:val="24"/>
          <w:shd w:val="clear" w:color="auto" w:fill="FFFFFF"/>
        </w:rPr>
      </w:pPr>
      <w:r>
        <w:rPr>
          <w:b/>
          <w:bCs/>
          <w:sz w:val="24"/>
          <w:szCs w:val="24"/>
          <w:shd w:val="clear" w:color="auto" w:fill="FFFFFF"/>
        </w:rPr>
        <w:t>9.1</w:t>
      </w:r>
      <w:r w:rsidR="005611C1">
        <w:rPr>
          <w:sz w:val="24"/>
          <w:szCs w:val="24"/>
          <w:shd w:val="clear" w:color="auto" w:fill="FFFFFF"/>
        </w:rPr>
        <w:t xml:space="preserve"> </w:t>
      </w:r>
      <w:r w:rsidR="005611C1" w:rsidRPr="00BC29D3">
        <w:rPr>
          <w:sz w:val="24"/>
          <w:szCs w:val="24"/>
          <w:shd w:val="clear" w:color="auto" w:fill="FFFFFF"/>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19C998F6" w14:textId="273122B2" w:rsidR="005611C1" w:rsidRPr="00BC29D3" w:rsidRDefault="000F08FC" w:rsidP="005611C1">
      <w:pPr>
        <w:tabs>
          <w:tab w:val="left" w:pos="851"/>
        </w:tabs>
        <w:jc w:val="both"/>
        <w:rPr>
          <w:sz w:val="24"/>
          <w:szCs w:val="24"/>
        </w:rPr>
      </w:pPr>
      <w:r>
        <w:rPr>
          <w:b/>
          <w:bCs/>
          <w:sz w:val="24"/>
          <w:szCs w:val="24"/>
        </w:rPr>
        <w:t>9.2</w:t>
      </w:r>
      <w:r w:rsidR="005611C1" w:rsidRPr="00BC29D3">
        <w:rPr>
          <w:sz w:val="24"/>
          <w:szCs w:val="24"/>
        </w:rPr>
        <w:t xml:space="preserve"> </w:t>
      </w:r>
      <w:r w:rsidR="005611C1" w:rsidRPr="00BC29D3">
        <w:rPr>
          <w:bCs/>
          <w:sz w:val="24"/>
          <w:szCs w:val="24"/>
        </w:rPr>
        <w:t>Caso o licitante provisoriamente classificado em primeiro lugar tenha se utilizado de algum benefício direcionado às ME/EPP’s, o Agente de Contratação</w:t>
      </w:r>
      <w:r w:rsidR="005611C1" w:rsidRPr="00BC29D3">
        <w:rPr>
          <w:sz w:val="24"/>
          <w:szCs w:val="24"/>
          <w:shd w:val="clear" w:color="auto" w:fill="FFFFFF"/>
        </w:rPr>
        <w:t xml:space="preserve"> </w:t>
      </w:r>
      <w:r w:rsidR="005611C1" w:rsidRPr="00BC29D3">
        <w:rPr>
          <w:bCs/>
          <w:sz w:val="24"/>
          <w:szCs w:val="24"/>
        </w:rPr>
        <w:t>diligenciará para verificar o enquadramento.</w:t>
      </w:r>
    </w:p>
    <w:p w14:paraId="65FDDB33" w14:textId="46DD7276" w:rsidR="005611C1" w:rsidRPr="00BC29D3" w:rsidRDefault="000F08FC" w:rsidP="005611C1">
      <w:pPr>
        <w:jc w:val="both"/>
        <w:rPr>
          <w:sz w:val="24"/>
          <w:szCs w:val="24"/>
        </w:rPr>
      </w:pPr>
      <w:r>
        <w:rPr>
          <w:b/>
          <w:bCs/>
          <w:sz w:val="24"/>
          <w:szCs w:val="24"/>
        </w:rPr>
        <w:t>9.3</w:t>
      </w:r>
      <w:r w:rsidR="005611C1" w:rsidRPr="00BC29D3">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6CF1874" w14:textId="4758136C" w:rsidR="005611C1" w:rsidRPr="005D0BC5" w:rsidRDefault="000F08FC" w:rsidP="005611C1">
      <w:pPr>
        <w:jc w:val="both"/>
        <w:rPr>
          <w:sz w:val="24"/>
          <w:szCs w:val="24"/>
          <w:shd w:val="clear" w:color="auto" w:fill="FFFFFF"/>
        </w:rPr>
      </w:pPr>
      <w:r>
        <w:rPr>
          <w:b/>
          <w:bCs/>
          <w:sz w:val="24"/>
          <w:szCs w:val="24"/>
        </w:rPr>
        <w:t>9.3</w:t>
      </w:r>
      <w:r w:rsidR="005611C1" w:rsidRPr="00BC29D3">
        <w:rPr>
          <w:b/>
          <w:bCs/>
          <w:sz w:val="24"/>
          <w:szCs w:val="24"/>
        </w:rPr>
        <w:t>.1</w:t>
      </w:r>
      <w:r w:rsidR="005611C1" w:rsidRPr="00BC29D3">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1EA0DAE" w14:textId="19C57643" w:rsidR="005611C1" w:rsidRPr="005D0BC5" w:rsidRDefault="000F08FC" w:rsidP="005611C1">
      <w:pPr>
        <w:jc w:val="both"/>
        <w:rPr>
          <w:rFonts w:eastAsia="Lucida Sans Unicode"/>
          <w:sz w:val="24"/>
          <w:szCs w:val="24"/>
        </w:rPr>
      </w:pPr>
      <w:r>
        <w:rPr>
          <w:rFonts w:eastAsia="Lucida Sans Unicode"/>
          <w:b/>
          <w:bCs/>
          <w:sz w:val="24"/>
          <w:szCs w:val="24"/>
        </w:rPr>
        <w:lastRenderedPageBreak/>
        <w:t>9.4</w:t>
      </w:r>
      <w:r w:rsidR="005611C1">
        <w:rPr>
          <w:rFonts w:eastAsia="Lucida Sans Unicode"/>
          <w:b/>
          <w:bCs/>
          <w:sz w:val="24"/>
          <w:szCs w:val="24"/>
        </w:rPr>
        <w:t xml:space="preserve"> </w:t>
      </w:r>
      <w:r w:rsidR="005611C1" w:rsidRPr="005D0BC5">
        <w:rPr>
          <w:sz w:val="24"/>
          <w:szCs w:val="24"/>
        </w:rPr>
        <w:t xml:space="preserve">O Agente de Contratação </w:t>
      </w:r>
      <w:r w:rsidR="005611C1" w:rsidRPr="005D0BC5">
        <w:rPr>
          <w:rFonts w:eastAsia="Lucida Sans Unicode"/>
          <w:sz w:val="24"/>
          <w:szCs w:val="24"/>
        </w:rPr>
        <w:t>fará a conferência da proposta de preços, planilhas, cronograma físico-financeiro e demais documentos que se fizerem necessários para aceitação da proposta.</w:t>
      </w:r>
    </w:p>
    <w:p w14:paraId="6B1BA97F" w14:textId="7D81A48F" w:rsidR="005611C1" w:rsidRPr="005D0BC5" w:rsidRDefault="000F08F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.1</w:t>
      </w:r>
      <w:r w:rsidR="005611C1" w:rsidRPr="005D0BC5">
        <w:rPr>
          <w:rFonts w:eastAsia="Lucida Sans Unicode"/>
          <w:sz w:val="24"/>
          <w:szCs w:val="24"/>
        </w:rPr>
        <w:t xml:space="preserve"> </w:t>
      </w:r>
      <w:r w:rsidR="005611C1" w:rsidRPr="005D0BC5">
        <w:rPr>
          <w:sz w:val="24"/>
          <w:szCs w:val="24"/>
        </w:rPr>
        <w:t>Erros no preenchimento da planilha não constituem motivo para a desclassificação da proposta. A planilha poderá ser ajustada pelo fornecedor</w:t>
      </w:r>
      <w:r w:rsidR="005611C1" w:rsidRPr="00831BAC">
        <w:rPr>
          <w:sz w:val="24"/>
          <w:szCs w:val="24"/>
        </w:rPr>
        <w:t>, no prazo indicado pelo Agente de Contratação, desde que não haja majoração do preço e que se comprove que este é o bastante para arcar com todos os custos da contratação;</w:t>
      </w:r>
    </w:p>
    <w:p w14:paraId="1F424C73" w14:textId="74E3FA4A" w:rsidR="005611C1" w:rsidRPr="005D0BC5" w:rsidRDefault="0027443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.2</w:t>
      </w:r>
      <w:r w:rsidR="005611C1" w:rsidRPr="005D0BC5">
        <w:rPr>
          <w:rFonts w:eastAsia="Lucida Sans Unicode"/>
          <w:sz w:val="24"/>
          <w:szCs w:val="24"/>
        </w:rPr>
        <w:t xml:space="preserve"> </w:t>
      </w:r>
      <w:r w:rsidR="005611C1" w:rsidRPr="005D0BC5">
        <w:rPr>
          <w:sz w:val="24"/>
          <w:szCs w:val="24"/>
        </w:rPr>
        <w:t>O ajuste de que trata este dispositivo se limita a sanar erros ou falhas que não alterem a substância das propostas;</w:t>
      </w:r>
    </w:p>
    <w:p w14:paraId="4D7B8D0D" w14:textId="53015787" w:rsidR="005611C1" w:rsidRPr="005D0BC5" w:rsidRDefault="0027443C" w:rsidP="005611C1">
      <w:pPr>
        <w:tabs>
          <w:tab w:val="left" w:pos="851"/>
        </w:tabs>
        <w:jc w:val="both"/>
        <w:rPr>
          <w:bCs/>
          <w:sz w:val="24"/>
          <w:szCs w:val="24"/>
        </w:rPr>
      </w:pPr>
      <w:r>
        <w:rPr>
          <w:b/>
          <w:sz w:val="24"/>
          <w:szCs w:val="24"/>
        </w:rPr>
        <w:t>9.5</w:t>
      </w:r>
      <w:r w:rsidR="005611C1" w:rsidRPr="005D0BC5">
        <w:rPr>
          <w:b/>
          <w:sz w:val="24"/>
          <w:szCs w:val="24"/>
        </w:rPr>
        <w:t xml:space="preserve"> </w:t>
      </w:r>
      <w:r w:rsidR="005611C1" w:rsidRPr="005D0BC5">
        <w:rPr>
          <w:bCs/>
          <w:sz w:val="24"/>
          <w:szCs w:val="24"/>
        </w:rPr>
        <w:t>Será desclassificada a proposta vencedora que não atender aos requisitos de apresentação da proposta, especialmente:</w:t>
      </w:r>
    </w:p>
    <w:p w14:paraId="17DF0B2F" w14:textId="175728C5" w:rsidR="005611C1" w:rsidRPr="005D0BC5" w:rsidRDefault="0027443C" w:rsidP="005611C1">
      <w:pPr>
        <w:jc w:val="both"/>
        <w:rPr>
          <w:sz w:val="24"/>
          <w:szCs w:val="24"/>
        </w:rPr>
      </w:pPr>
      <w:r>
        <w:rPr>
          <w:b/>
          <w:sz w:val="24"/>
          <w:szCs w:val="24"/>
        </w:rPr>
        <w:t>9.5</w:t>
      </w:r>
      <w:r w:rsidR="005611C1" w:rsidRPr="00BC29D3">
        <w:rPr>
          <w:b/>
          <w:sz w:val="24"/>
          <w:szCs w:val="24"/>
        </w:rPr>
        <w:t>.1</w:t>
      </w:r>
      <w:r w:rsidR="005611C1" w:rsidRPr="00BC29D3">
        <w:rPr>
          <w:sz w:val="24"/>
          <w:szCs w:val="24"/>
        </w:rPr>
        <w:t xml:space="preserve"> Contiverem vícios insanáveis ou ilegalidade;</w:t>
      </w:r>
    </w:p>
    <w:p w14:paraId="62BCCD48" w14:textId="695FBEEA" w:rsidR="005611C1" w:rsidRPr="005D0BC5" w:rsidRDefault="0027443C" w:rsidP="005611C1">
      <w:pPr>
        <w:jc w:val="both"/>
        <w:rPr>
          <w:sz w:val="24"/>
          <w:szCs w:val="24"/>
        </w:rPr>
      </w:pPr>
      <w:r>
        <w:rPr>
          <w:b/>
          <w:sz w:val="24"/>
          <w:szCs w:val="24"/>
        </w:rPr>
        <w:t>9.5</w:t>
      </w:r>
      <w:r w:rsidR="005611C1" w:rsidRPr="005D0BC5">
        <w:rPr>
          <w:b/>
          <w:sz w:val="24"/>
          <w:szCs w:val="24"/>
        </w:rPr>
        <w:t>.2</w:t>
      </w:r>
      <w:r w:rsidR="005611C1" w:rsidRPr="005D0BC5">
        <w:rPr>
          <w:sz w:val="24"/>
          <w:szCs w:val="24"/>
        </w:rPr>
        <w:t xml:space="preserve"> Não obedecerem às especificações técnicas exigidas nos elementos técnicos instrutores deste edital;</w:t>
      </w:r>
    </w:p>
    <w:p w14:paraId="001C40BE" w14:textId="79BE08EC" w:rsidR="005611C1" w:rsidRPr="005D0BC5" w:rsidRDefault="0027443C" w:rsidP="005611C1">
      <w:pPr>
        <w:jc w:val="both"/>
        <w:rPr>
          <w:sz w:val="24"/>
          <w:szCs w:val="24"/>
        </w:rPr>
      </w:pPr>
      <w:r>
        <w:rPr>
          <w:b/>
          <w:sz w:val="24"/>
          <w:szCs w:val="24"/>
        </w:rPr>
        <w:t>9.5</w:t>
      </w:r>
      <w:r w:rsidR="005611C1" w:rsidRPr="005D0BC5">
        <w:rPr>
          <w:b/>
          <w:sz w:val="24"/>
          <w:szCs w:val="24"/>
        </w:rPr>
        <w:t>.3</w:t>
      </w:r>
      <w:r w:rsidR="005611C1" w:rsidRPr="005D0BC5">
        <w:rPr>
          <w:sz w:val="24"/>
          <w:szCs w:val="24"/>
        </w:rPr>
        <w:t xml:space="preserve"> Apresentarem preços inexequíveis ou acima do orçamento estimado para a contratação;</w:t>
      </w:r>
    </w:p>
    <w:p w14:paraId="56EC569E" w14:textId="4605BA86" w:rsidR="005611C1" w:rsidRPr="005D0BC5" w:rsidRDefault="0027443C" w:rsidP="005611C1">
      <w:pPr>
        <w:jc w:val="both"/>
        <w:rPr>
          <w:sz w:val="24"/>
          <w:szCs w:val="24"/>
        </w:rPr>
      </w:pPr>
      <w:r>
        <w:rPr>
          <w:b/>
          <w:sz w:val="24"/>
          <w:szCs w:val="24"/>
        </w:rPr>
        <w:t>9.5</w:t>
      </w:r>
      <w:r w:rsidR="005611C1" w:rsidRPr="005D0BC5">
        <w:rPr>
          <w:b/>
          <w:sz w:val="24"/>
          <w:szCs w:val="24"/>
        </w:rPr>
        <w:t>.4</w:t>
      </w:r>
      <w:r w:rsidR="005611C1" w:rsidRPr="005D0BC5">
        <w:rPr>
          <w:sz w:val="24"/>
          <w:szCs w:val="24"/>
        </w:rPr>
        <w:t xml:space="preserve"> Não tiverem sua exequibilidade demonstrada, quando exigido pela Administração;</w:t>
      </w:r>
    </w:p>
    <w:p w14:paraId="43C3E1F0" w14:textId="055C6490" w:rsidR="005611C1" w:rsidRPr="005D0BC5" w:rsidRDefault="0027443C" w:rsidP="005611C1">
      <w:pPr>
        <w:jc w:val="both"/>
        <w:rPr>
          <w:sz w:val="24"/>
          <w:szCs w:val="24"/>
        </w:rPr>
      </w:pPr>
      <w:r>
        <w:rPr>
          <w:b/>
          <w:sz w:val="24"/>
          <w:szCs w:val="24"/>
        </w:rPr>
        <w:t>9.5</w:t>
      </w:r>
      <w:r w:rsidR="005611C1" w:rsidRPr="005D0BC5">
        <w:rPr>
          <w:b/>
          <w:sz w:val="24"/>
          <w:szCs w:val="24"/>
        </w:rPr>
        <w:t>.5</w:t>
      </w:r>
      <w:r w:rsidR="005611C1" w:rsidRPr="005D0BC5">
        <w:rPr>
          <w:sz w:val="24"/>
          <w:szCs w:val="24"/>
        </w:rPr>
        <w:t xml:space="preserve"> Apresentarem desconformidade com quaisquer outras exigências do edital, desde que insanável.</w:t>
      </w:r>
    </w:p>
    <w:p w14:paraId="4CBF83B0" w14:textId="52F4FF01" w:rsidR="005611C1" w:rsidRPr="005D0BC5" w:rsidRDefault="0027443C" w:rsidP="005611C1">
      <w:pPr>
        <w:tabs>
          <w:tab w:val="left" w:pos="567"/>
        </w:tabs>
        <w:jc w:val="both"/>
        <w:rPr>
          <w:bCs/>
          <w:sz w:val="24"/>
          <w:szCs w:val="24"/>
        </w:rPr>
      </w:pPr>
      <w:r>
        <w:rPr>
          <w:b/>
          <w:sz w:val="24"/>
          <w:szCs w:val="24"/>
        </w:rPr>
        <w:t>9.6</w:t>
      </w:r>
      <w:r w:rsidR="005611C1" w:rsidRPr="005D0BC5">
        <w:rPr>
          <w:b/>
          <w:sz w:val="24"/>
          <w:szCs w:val="24"/>
        </w:rPr>
        <w:tab/>
      </w:r>
      <w:r w:rsidR="005611C1" w:rsidRPr="005D0BC5">
        <w:rPr>
          <w:bCs/>
          <w:sz w:val="24"/>
          <w:szCs w:val="24"/>
        </w:rPr>
        <w:t xml:space="preserve">Para </w:t>
      </w:r>
      <w:r w:rsidR="005611C1" w:rsidRPr="005D0BC5">
        <w:rPr>
          <w:sz w:val="24"/>
          <w:szCs w:val="24"/>
        </w:rPr>
        <w:t xml:space="preserve">contratação de </w:t>
      </w:r>
      <w:r w:rsidR="005611C1" w:rsidRPr="007474E9">
        <w:rPr>
          <w:sz w:val="24"/>
          <w:szCs w:val="24"/>
        </w:rPr>
        <w:t>obras e serviços de engenharia,</w:t>
      </w:r>
      <w:r w:rsidR="005611C1" w:rsidRPr="005D0BC5">
        <w:rPr>
          <w:sz w:val="24"/>
          <w:szCs w:val="24"/>
        </w:rPr>
        <w:t xml:space="preserve"> serão consideradas inexequíveis as propostas cujos valores forem inferiores a 75% (setenta e cinco por cento) do valor orçado pela Administração</w:t>
      </w:r>
      <w:r w:rsidR="005611C1"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6A2BC60F" w14:textId="517192F8" w:rsidR="005611C1" w:rsidRPr="005D0BC5" w:rsidRDefault="0027443C" w:rsidP="005611C1">
      <w:pPr>
        <w:tabs>
          <w:tab w:val="left" w:pos="851"/>
        </w:tabs>
        <w:jc w:val="both"/>
        <w:rPr>
          <w:sz w:val="24"/>
          <w:szCs w:val="24"/>
        </w:rPr>
      </w:pPr>
      <w:r>
        <w:rPr>
          <w:b/>
          <w:sz w:val="24"/>
          <w:szCs w:val="24"/>
        </w:rPr>
        <w:t>9.6</w:t>
      </w:r>
      <w:r w:rsidR="005611C1" w:rsidRPr="005D0BC5">
        <w:rPr>
          <w:b/>
          <w:sz w:val="24"/>
          <w:szCs w:val="24"/>
        </w:rPr>
        <w:t>.1</w:t>
      </w:r>
      <w:r w:rsidR="005611C1" w:rsidRPr="005D0BC5">
        <w:rPr>
          <w:bCs/>
          <w:sz w:val="24"/>
          <w:szCs w:val="24"/>
        </w:rPr>
        <w:t xml:space="preserve"> </w:t>
      </w:r>
      <w:r w:rsidR="005611C1" w:rsidRPr="005D0BC5">
        <w:rPr>
          <w:sz w:val="24"/>
          <w:szCs w:val="24"/>
        </w:rPr>
        <w:t xml:space="preserve">Se houver indícios de inexequibilidade da proposta de preço, ou em caso da necessidade de esclarecimentos complementares, poderão ser efetuadas diligências, na forma do previsto no </w:t>
      </w:r>
      <w:r w:rsidR="005611C1" w:rsidRPr="007474E9">
        <w:rPr>
          <w:sz w:val="24"/>
          <w:szCs w:val="24"/>
        </w:rPr>
        <w:t>art. 59, § 2º, da Lei 14.133/2021</w:t>
      </w:r>
      <w:r w:rsidR="005611C1" w:rsidRPr="005D0BC5">
        <w:rPr>
          <w:sz w:val="24"/>
          <w:szCs w:val="24"/>
        </w:rPr>
        <w:t>, para que a empresa comprove a exequibilidade da proposta.</w:t>
      </w:r>
    </w:p>
    <w:p w14:paraId="2C5A2676" w14:textId="190504AE" w:rsidR="005611C1" w:rsidRPr="001C3BFC" w:rsidRDefault="0027443C" w:rsidP="005611C1">
      <w:pPr>
        <w:keepNext/>
        <w:jc w:val="both"/>
        <w:rPr>
          <w:sz w:val="24"/>
          <w:szCs w:val="24"/>
        </w:rPr>
      </w:pPr>
      <w:r>
        <w:rPr>
          <w:b/>
          <w:bCs/>
          <w:sz w:val="24"/>
          <w:szCs w:val="24"/>
        </w:rPr>
        <w:t>9.6</w:t>
      </w:r>
      <w:r w:rsidR="005611C1" w:rsidRPr="005D0BC5">
        <w:rPr>
          <w:b/>
          <w:bCs/>
          <w:sz w:val="24"/>
          <w:szCs w:val="24"/>
        </w:rPr>
        <w:t>.2</w:t>
      </w:r>
      <w:r w:rsidR="005611C1" w:rsidRPr="005D0BC5">
        <w:rPr>
          <w:sz w:val="24"/>
          <w:szCs w:val="24"/>
        </w:rPr>
        <w:t xml:space="preserve"> </w:t>
      </w:r>
      <w:r w:rsidR="005611C1" w:rsidRPr="005D0BC5">
        <w:rPr>
          <w:color w:val="000000"/>
          <w:sz w:val="24"/>
          <w:szCs w:val="24"/>
          <w:lang w:eastAsia="en-US"/>
        </w:rPr>
        <w:t xml:space="preserve">Na hipótese de necessidade de suspensão da sessão pública para a realização de diligências, </w:t>
      </w:r>
      <w:r w:rsidR="005611C1" w:rsidRPr="001C3BFC">
        <w:rPr>
          <w:color w:val="000000"/>
          <w:sz w:val="24"/>
          <w:szCs w:val="24"/>
          <w:lang w:eastAsia="en-US"/>
        </w:rPr>
        <w:t xml:space="preserve">com vistas ao saneamento das propostas, a sessão pública somente poderá ser reiniciada mediante aviso prévio divulgado nos meios usuais de comunicação (edital, e-mail, </w:t>
      </w:r>
      <w:r w:rsidR="005611C1" w:rsidRPr="001C3BFC">
        <w:rPr>
          <w:sz w:val="24"/>
          <w:szCs w:val="24"/>
        </w:rPr>
        <w:t>publicação no PNCP ou no Diário Oficial para aqueles municípios com até 20.000 habitantes que assim optarem, em conformidade com o prazo estabelecido no parágrafo único do art. 176 da Lei Federal 14.133/21.</w:t>
      </w:r>
      <w:r w:rsidR="005611C1" w:rsidRPr="001C3BFC">
        <w:rPr>
          <w:color w:val="000000"/>
          <w:sz w:val="24"/>
          <w:szCs w:val="24"/>
          <w:lang w:eastAsia="en-US"/>
        </w:rPr>
        <w:t>) com, no mínimo, vinte e quatro horas de antecedência, e a ocorrência será registrada em ata.</w:t>
      </w:r>
    </w:p>
    <w:p w14:paraId="19823DC2" w14:textId="7951DD59" w:rsidR="005611C1" w:rsidRPr="00831BAC" w:rsidRDefault="0027443C" w:rsidP="005611C1">
      <w:pPr>
        <w:tabs>
          <w:tab w:val="left" w:pos="851"/>
        </w:tabs>
        <w:jc w:val="both"/>
        <w:rPr>
          <w:bCs/>
          <w:sz w:val="24"/>
          <w:szCs w:val="24"/>
        </w:rPr>
      </w:pPr>
      <w:r>
        <w:rPr>
          <w:b/>
          <w:bCs/>
          <w:color w:val="000000"/>
          <w:sz w:val="24"/>
          <w:szCs w:val="24"/>
          <w:lang w:eastAsia="en-US"/>
        </w:rPr>
        <w:t>9.6</w:t>
      </w:r>
      <w:r w:rsidR="005611C1" w:rsidRPr="00831BAC">
        <w:rPr>
          <w:b/>
          <w:bCs/>
          <w:color w:val="000000"/>
          <w:sz w:val="24"/>
          <w:szCs w:val="24"/>
          <w:lang w:eastAsia="en-US"/>
        </w:rPr>
        <w:t>.3</w:t>
      </w:r>
      <w:r w:rsidR="005611C1" w:rsidRPr="00831BAC">
        <w:rPr>
          <w:color w:val="000000"/>
          <w:sz w:val="24"/>
          <w:szCs w:val="24"/>
          <w:lang w:eastAsia="en-US"/>
        </w:rPr>
        <w:t xml:space="preserve"> </w:t>
      </w:r>
      <w:r w:rsidR="005611C1" w:rsidRPr="00831BAC">
        <w:rPr>
          <w:color w:val="000000"/>
          <w:sz w:val="24"/>
          <w:szCs w:val="24"/>
        </w:rPr>
        <w:t>É facultado ao Agente de Contratação prorrogar o prazo estabelecido, a partir de solicitação fundamentada feita pelo licitante, antes de findo o prazo.</w:t>
      </w:r>
    </w:p>
    <w:p w14:paraId="3487FA7E" w14:textId="1A64FED6" w:rsidR="005611C1" w:rsidRPr="00831BAC" w:rsidRDefault="00CA47C3" w:rsidP="005611C1">
      <w:pPr>
        <w:tabs>
          <w:tab w:val="left" w:pos="1069"/>
          <w:tab w:val="left" w:pos="1276"/>
        </w:tabs>
        <w:jc w:val="both"/>
        <w:rPr>
          <w:sz w:val="24"/>
          <w:szCs w:val="24"/>
        </w:rPr>
      </w:pPr>
      <w:r>
        <w:rPr>
          <w:b/>
          <w:bCs/>
          <w:sz w:val="24"/>
          <w:szCs w:val="24"/>
        </w:rPr>
        <w:t>9.7</w:t>
      </w:r>
      <w:r w:rsidR="005611C1" w:rsidRPr="00831BAC">
        <w:rPr>
          <w:sz w:val="24"/>
          <w:szCs w:val="24"/>
        </w:rPr>
        <w:t xml:space="preserve"> A proponente deverá estar apta, quando solicitada pel</w:t>
      </w:r>
      <w:r w:rsidR="005611C1" w:rsidRPr="00831BAC">
        <w:rPr>
          <w:color w:val="000000"/>
          <w:sz w:val="24"/>
          <w:szCs w:val="24"/>
        </w:rPr>
        <w:t xml:space="preserve">o Agente </w:t>
      </w:r>
      <w:r w:rsidR="005611C1" w:rsidRPr="00831BAC">
        <w:rPr>
          <w:bCs/>
          <w:sz w:val="24"/>
          <w:szCs w:val="24"/>
        </w:rPr>
        <w:t>de Contratação</w:t>
      </w:r>
      <w:r w:rsidR="005611C1" w:rsidRPr="00831BAC">
        <w:rPr>
          <w:sz w:val="24"/>
          <w:szCs w:val="24"/>
        </w:rPr>
        <w:t xml:space="preserve">, a apresentar uma detalhada composição de preços unitários que demonstrem a viabilidade técnica e econômica do preço global proposto para o objeto </w:t>
      </w:r>
    </w:p>
    <w:p w14:paraId="5FA18465" w14:textId="748E6B99" w:rsidR="005611C1" w:rsidRPr="00831BAC" w:rsidRDefault="00CA47C3" w:rsidP="005611C1">
      <w:pPr>
        <w:tabs>
          <w:tab w:val="left" w:pos="851"/>
          <w:tab w:val="left" w:pos="1276"/>
        </w:tabs>
        <w:jc w:val="both"/>
        <w:rPr>
          <w:sz w:val="24"/>
          <w:szCs w:val="24"/>
        </w:rPr>
      </w:pPr>
      <w:r>
        <w:rPr>
          <w:b/>
          <w:bCs/>
          <w:sz w:val="24"/>
          <w:szCs w:val="24"/>
        </w:rPr>
        <w:t>9.7</w:t>
      </w:r>
      <w:r w:rsidR="005611C1" w:rsidRPr="00831BAC">
        <w:rPr>
          <w:b/>
          <w:bCs/>
          <w:sz w:val="24"/>
          <w:szCs w:val="24"/>
        </w:rPr>
        <w:t>.1</w:t>
      </w:r>
      <w:r w:rsidR="005611C1" w:rsidRPr="00831BAC">
        <w:rPr>
          <w:sz w:val="24"/>
          <w:szCs w:val="24"/>
        </w:rPr>
        <w:t xml:space="preserve"> A composição de preço deverá ser entregue ao </w:t>
      </w:r>
      <w:r w:rsidR="005611C1" w:rsidRPr="00831BAC">
        <w:rPr>
          <w:color w:val="000000"/>
          <w:sz w:val="24"/>
          <w:szCs w:val="24"/>
        </w:rPr>
        <w:t>Agente</w:t>
      </w:r>
      <w:r w:rsidR="005611C1" w:rsidRPr="00831BAC">
        <w:rPr>
          <w:bCs/>
          <w:sz w:val="24"/>
          <w:szCs w:val="24"/>
        </w:rPr>
        <w:t xml:space="preserve"> Contratação</w:t>
      </w:r>
      <w:r w:rsidR="005611C1" w:rsidRPr="00831BAC">
        <w:rPr>
          <w:sz w:val="24"/>
          <w:szCs w:val="24"/>
        </w:rPr>
        <w:t>, no prazo por ele fixado, após o recebimento da solicitação. A não apresentação da composição detalhada dos preços será considerada como prova da inexequibilidade da proposta de preço.</w:t>
      </w:r>
      <w:r w:rsidR="005611C1" w:rsidRPr="00831BAC">
        <w:rPr>
          <w:sz w:val="24"/>
          <w:szCs w:val="24"/>
        </w:rPr>
        <w:tab/>
        <w:t xml:space="preserve"> </w:t>
      </w:r>
    </w:p>
    <w:p w14:paraId="5261019D" w14:textId="633C8CC8" w:rsidR="005611C1" w:rsidRPr="00586EAE" w:rsidRDefault="00CA47C3" w:rsidP="005611C1">
      <w:pPr>
        <w:pStyle w:val="Recuodecorpodetexto3"/>
        <w:tabs>
          <w:tab w:val="left" w:pos="0"/>
        </w:tabs>
        <w:ind w:left="0" w:firstLine="0"/>
        <w:rPr>
          <w:color w:val="auto"/>
          <w:szCs w:val="24"/>
        </w:rPr>
      </w:pPr>
      <w:r>
        <w:rPr>
          <w:b/>
          <w:bCs/>
          <w:color w:val="auto"/>
          <w:szCs w:val="24"/>
        </w:rPr>
        <w:t>9.8</w:t>
      </w:r>
      <w:r w:rsidR="005611C1" w:rsidRPr="00831BAC">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005611C1" w:rsidRPr="00586EAE">
        <w:rPr>
          <w:color w:val="auto"/>
          <w:szCs w:val="24"/>
        </w:rPr>
        <w:t>14.133/2021.</w:t>
      </w:r>
    </w:p>
    <w:p w14:paraId="1641B0BA" w14:textId="4B6DBE20" w:rsidR="005611C1" w:rsidRPr="00720ECB" w:rsidRDefault="00CA47C3" w:rsidP="00584E41">
      <w:pPr>
        <w:tabs>
          <w:tab w:val="left" w:pos="851"/>
        </w:tabs>
        <w:jc w:val="both"/>
        <w:rPr>
          <w:bCs/>
          <w:sz w:val="24"/>
          <w:szCs w:val="24"/>
        </w:rPr>
      </w:pPr>
      <w:r>
        <w:rPr>
          <w:b/>
          <w:sz w:val="24"/>
          <w:szCs w:val="24"/>
        </w:rPr>
        <w:t>9.9</w:t>
      </w:r>
      <w:r w:rsidR="005611C1" w:rsidRPr="00586EAE">
        <w:rPr>
          <w:b/>
          <w:sz w:val="24"/>
          <w:szCs w:val="24"/>
        </w:rPr>
        <w:t xml:space="preserve"> </w:t>
      </w:r>
      <w:r w:rsidR="005611C1" w:rsidRPr="00586EAE">
        <w:rPr>
          <w:bCs/>
          <w:sz w:val="24"/>
          <w:szCs w:val="24"/>
        </w:rPr>
        <w:t xml:space="preserve">Os resultados serão divulgados pelos meios usuais de comunicação (edital, e-mail, </w:t>
      </w:r>
      <w:r w:rsidR="005611C1" w:rsidRPr="00586EAE">
        <w:rPr>
          <w:sz w:val="24"/>
          <w:szCs w:val="24"/>
        </w:rPr>
        <w:t>Diário Oficial</w:t>
      </w:r>
      <w:r w:rsidR="005611C1">
        <w:rPr>
          <w:sz w:val="24"/>
          <w:szCs w:val="24"/>
        </w:rPr>
        <w:t xml:space="preserve">, ou no </w:t>
      </w:r>
      <w:r w:rsidR="005611C1" w:rsidRPr="00586EAE">
        <w:rPr>
          <w:sz w:val="24"/>
          <w:szCs w:val="24"/>
        </w:rPr>
        <w:t xml:space="preserve">PNCP para aqueles municípios com até 20.000 habitantes que assim optarem, em conformidade com o prazo estabelecido no parágrafo único do art. 176 da Lei Federal </w:t>
      </w:r>
      <w:r w:rsidR="005611C1" w:rsidRPr="00586EAE">
        <w:rPr>
          <w:sz w:val="24"/>
          <w:szCs w:val="24"/>
        </w:rPr>
        <w:lastRenderedPageBreak/>
        <w:t>14.133/21</w:t>
      </w:r>
      <w:r w:rsidR="005611C1" w:rsidRPr="00586EAE">
        <w:rPr>
          <w:bCs/>
          <w:sz w:val="24"/>
          <w:szCs w:val="24"/>
        </w:rPr>
        <w:t xml:space="preserve">) e, caso a proposta seja recusada, seguirá a análise do segundo classificado em </w:t>
      </w:r>
      <w:r w:rsidR="005611C1" w:rsidRPr="00720ECB">
        <w:rPr>
          <w:bCs/>
          <w:sz w:val="24"/>
          <w:szCs w:val="24"/>
        </w:rPr>
        <w:t>relação à aceitabilidade de sua proposta e assim sucessivamente.</w:t>
      </w:r>
    </w:p>
    <w:p w14:paraId="762AACD4" w14:textId="40F5485E" w:rsidR="00970B02" w:rsidRPr="00720ECB" w:rsidRDefault="00970B02" w:rsidP="00584E41">
      <w:pPr>
        <w:tabs>
          <w:tab w:val="left" w:pos="851"/>
        </w:tabs>
        <w:jc w:val="both"/>
        <w:rPr>
          <w:bCs/>
          <w:sz w:val="24"/>
          <w:szCs w:val="24"/>
        </w:rPr>
      </w:pPr>
      <w:r w:rsidRPr="00720ECB">
        <w:rPr>
          <w:b/>
          <w:sz w:val="24"/>
          <w:szCs w:val="24"/>
        </w:rPr>
        <w:t>9.10</w:t>
      </w:r>
      <w:r w:rsidRPr="00720ECB">
        <w:rPr>
          <w:bCs/>
          <w:sz w:val="24"/>
          <w:szCs w:val="24"/>
        </w:rPr>
        <w:t xml:space="preserve"> </w:t>
      </w:r>
      <w:r w:rsidRPr="00720ECB">
        <w:rPr>
          <w:sz w:val="24"/>
          <w:szCs w:val="24"/>
        </w:rPr>
        <w:t>Estando a proposta da licitante completa, correta, com observância de todos os dispositivos deste Edital e seus Anexos, o Agente</w:t>
      </w:r>
      <w:r w:rsidRPr="00720ECB">
        <w:rPr>
          <w:bCs/>
          <w:sz w:val="24"/>
          <w:szCs w:val="24"/>
        </w:rPr>
        <w:t xml:space="preserve"> de Contratação </w:t>
      </w:r>
      <w:r w:rsidRPr="00720ECB">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highlight w:val="lightGray"/>
        </w:rPr>
      </w:pPr>
      <w:bookmarkStart w:id="9" w:name="_Hlk131083515"/>
      <w:bookmarkStart w:id="10" w:name="_Hlk131067891"/>
      <w:bookmarkEnd w:id="5"/>
    </w:p>
    <w:p w14:paraId="1BC41DBA" w14:textId="315C5DDD"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652A0D8A" w14:textId="77777777" w:rsidR="006844AD" w:rsidRDefault="006844AD" w:rsidP="006844AD">
      <w:pPr>
        <w:autoSpaceDE w:val="0"/>
        <w:autoSpaceDN w:val="0"/>
        <w:adjustRightInd w:val="0"/>
        <w:jc w:val="both"/>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6844AD">
        <w:rPr>
          <w:noProof/>
          <w:sz w:val="24"/>
          <w:szCs w:val="24"/>
        </w:rPr>
        <w:t xml:space="preserve">10. FASE RECURSAL </w:t>
      </w:r>
    </w:p>
    <w:p w14:paraId="78EB781A" w14:textId="457CF0AE" w:rsidR="006844AD" w:rsidRPr="006844AD" w:rsidRDefault="006844AD" w:rsidP="006844AD">
      <w:pPr>
        <w:autoSpaceDE w:val="0"/>
        <w:autoSpaceDN w:val="0"/>
        <w:adjustRightInd w:val="0"/>
        <w:jc w:val="both"/>
        <w:rPr>
          <w:noProof/>
          <w:sz w:val="24"/>
          <w:szCs w:val="24"/>
        </w:rPr>
      </w:pPr>
      <w:r w:rsidRPr="006844AD">
        <w:rPr>
          <w:noProof/>
          <w:sz w:val="24"/>
          <w:szCs w:val="24"/>
        </w:rPr>
        <w:t>10.1 - Qualquer licitante poderá, durante o prazo concedido na sessão pública, de forma imediata após o término do ato de habilitação ou inabilitação e após a fase de julgamento das propostas, manifestar sua intenção de recorrer, sob pena de preclusão.</w:t>
      </w:r>
    </w:p>
    <w:p w14:paraId="7C6B7D92"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10.2 - Tendo em vista a inversão de fases, os licitantes poderão apresentar recursos após a fase de habilitação e após a fase de julgamento das propostas.</w:t>
      </w:r>
    </w:p>
    <w:p w14:paraId="42BD497E"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10.3 - Após a declaração de habilitação e inabilitação, o Agente de Contratação informará, por intimação ou de lavratura da ata de habilitação ou inabilitação, que estará aberto o prazo para manifestação de intenção de recursos, quanto à decisão.</w:t>
      </w:r>
    </w:p>
    <w:p w14:paraId="72B93F90"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10.4 - Decorrido o prazo, se houver manifestação de intenção de recursos, serão intimados para, desejando, apresentarem as razões no prazo de 03 (três) dias úteis. Após esse prazo, os demais licitantes ficarão intimados para, desejando, apresentarem contrarrazões no prazo de 03 (três) dias úteis.</w:t>
      </w:r>
    </w:p>
    <w:p w14:paraId="47C85A84"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10.5 - As decisões dos recursos da fase de habilitação serão divulgadas para o conhecimento de todos os licitantes e será informada a data da sessão de continuidade com o julgamento das propostas.</w:t>
      </w:r>
    </w:p>
    <w:p w14:paraId="6C4566AC"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10.6 - Após a declaração do vencedor, ou seja, após a etapa de lances e julgamento da proposta vencedora, será concedido prazo para que qualquer licitante manifeste a intenção de recorrer.</w:t>
      </w:r>
    </w:p>
    <w:p w14:paraId="3D80C3D4"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10.7 - As razões do recurso deverão ser apresentadas no prazo de 03 (três) dias úteis, contados a partir da data de intimação ou de lavratura da ata de julgamento.</w:t>
      </w:r>
    </w:p>
    <w:p w14:paraId="0FE572DC"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10.8 - Os demais licitantes ficarão intimados para, desejando, apresentarem suas contrarrazões, no prazo de três dias úteis, contado da data de intimação pessoal ou de divulgação da interposição do recurso.</w:t>
      </w:r>
    </w:p>
    <w:p w14:paraId="70742967"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10.9 - Será assegurado ao licitante vista dos elementos indispensáveis à defesa de seus interesses.</w:t>
      </w:r>
    </w:p>
    <w:p w14:paraId="33653933"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10.10 - O acolhimento do recurso importará na invalidação apenas dos atos que não possam ser aproveitados.</w:t>
      </w:r>
    </w:p>
    <w:p w14:paraId="4D5018D7"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10.11 - O recurso será dirigido à autoridade que tiver editado o ato ou proferido a decisão, a qual poderá reconsiderar a decisão no prazo de 03 (três) dias úteis, ou, nesse mesmo prazo, encaminhar o recurso para a autoridade superior, a qual deverá proferir sua decisão no prazo de 10 (dez) dias úteis, contados do recebimento dos autos.</w:t>
      </w:r>
    </w:p>
    <w:p w14:paraId="2690ABCA" w14:textId="14D5DC9B" w:rsidR="00720ECB" w:rsidRDefault="006844AD" w:rsidP="006844AD">
      <w:pPr>
        <w:autoSpaceDE w:val="0"/>
        <w:autoSpaceDN w:val="0"/>
        <w:adjustRightInd w:val="0"/>
        <w:jc w:val="both"/>
        <w:rPr>
          <w:bCs/>
          <w:i/>
          <w:iCs/>
          <w:color w:val="FF0000"/>
          <w:sz w:val="24"/>
          <w:szCs w:val="24"/>
          <w:highlight w:val="lightGray"/>
          <w:u w:val="single"/>
        </w:rPr>
      </w:pPr>
      <w:r w:rsidRPr="006844AD">
        <w:rPr>
          <w:noProof/>
          <w:sz w:val="24"/>
          <w:szCs w:val="24"/>
        </w:rPr>
        <w:t>10.12 - O recurso e pedido de reconsideração terão efeito suspensivo do ato ou da decisão recorrida até que sobrevenha decisão final da autoridade competente.</w:t>
      </w:r>
      <w:r w:rsidRPr="00745CAC">
        <w:rPr>
          <w:sz w:val="24"/>
          <w:szCs w:val="24"/>
        </w:rPr>
        <w:fldChar w:fldCharType="end"/>
      </w:r>
    </w:p>
    <w:p w14:paraId="171B35E8" w14:textId="232FF562" w:rsidR="00720ECB" w:rsidRDefault="00720ECB" w:rsidP="00720EC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325C58B6" w14:textId="52955DC5" w:rsidR="00720ECB" w:rsidRDefault="006844AD" w:rsidP="00887C1A">
      <w:pPr>
        <w:shd w:val="clear" w:color="auto" w:fill="FFFFFF"/>
        <w:jc w:val="both"/>
        <w:textAlignment w:val="baseline"/>
        <w:rPr>
          <w:strike/>
          <w:color w:val="FF0000"/>
          <w:sz w:val="24"/>
          <w:szCs w:val="24"/>
          <w:highlight w:val="lightGray"/>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887C1A">
        <w:rPr>
          <w:sz w:val="24"/>
          <w:szCs w:val="24"/>
        </w:rPr>
        <w:t> </w:t>
      </w:r>
      <w:r w:rsidR="00887C1A">
        <w:rPr>
          <w:sz w:val="24"/>
          <w:szCs w:val="24"/>
        </w:rPr>
        <w:t> </w:t>
      </w:r>
      <w:r w:rsidR="00887C1A">
        <w:rPr>
          <w:sz w:val="24"/>
          <w:szCs w:val="24"/>
        </w:rPr>
        <w:t> </w:t>
      </w:r>
      <w:r w:rsidR="00887C1A">
        <w:rPr>
          <w:sz w:val="24"/>
          <w:szCs w:val="24"/>
        </w:rPr>
        <w:t> </w:t>
      </w:r>
      <w:r w:rsidR="00887C1A">
        <w:rPr>
          <w:sz w:val="24"/>
          <w:szCs w:val="24"/>
        </w:rPr>
        <w:t> </w:t>
      </w:r>
      <w:r w:rsidRPr="00745CAC">
        <w:rPr>
          <w:sz w:val="24"/>
          <w:szCs w:val="24"/>
        </w:rPr>
        <w:fldChar w:fldCharType="end"/>
      </w:r>
    </w:p>
    <w:p w14:paraId="055E683F" w14:textId="77777777" w:rsidR="00B34A66" w:rsidRDefault="00B34A66" w:rsidP="00584E41">
      <w:pPr>
        <w:tabs>
          <w:tab w:val="left" w:pos="1134"/>
        </w:tabs>
        <w:ind w:left="851" w:hanging="851"/>
        <w:jc w:val="both"/>
        <w:rPr>
          <w:b/>
          <w:sz w:val="24"/>
          <w:szCs w:val="24"/>
        </w:rPr>
      </w:pPr>
      <w:bookmarkStart w:id="11" w:name="art4xviii"/>
      <w:bookmarkEnd w:id="9"/>
      <w:bookmarkEnd w:id="11"/>
    </w:p>
    <w:p w14:paraId="499A1324" w14:textId="1EBAF53A" w:rsidR="00342EE2" w:rsidRPr="005D0BC5" w:rsidRDefault="00A4512B" w:rsidP="00584E41">
      <w:pPr>
        <w:tabs>
          <w:tab w:val="left" w:pos="1134"/>
        </w:tabs>
        <w:ind w:left="851" w:hanging="851"/>
        <w:jc w:val="both"/>
        <w:rPr>
          <w:b/>
          <w:sz w:val="24"/>
          <w:szCs w:val="24"/>
        </w:rPr>
      </w:pPr>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1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w:t>
      </w:r>
      <w:r w:rsidR="00AD34A3" w:rsidRPr="005D0BC5">
        <w:rPr>
          <w:sz w:val="24"/>
          <w:szCs w:val="24"/>
          <w:shd w:val="clear" w:color="auto" w:fill="FFFFFF"/>
        </w:rPr>
        <w:lastRenderedPageBreak/>
        <w:t>homologação,</w:t>
      </w:r>
      <w:r w:rsidR="00342EE2" w:rsidRPr="005D0BC5">
        <w:rPr>
          <w:sz w:val="24"/>
          <w:szCs w:val="24"/>
          <w:shd w:val="clear" w:color="auto" w:fill="FFFFFF"/>
        </w:rPr>
        <w:t xml:space="preserve"> homologar o procedimento, observado o disposto no art. 71 da Lei nº 14.133, de 2021.</w:t>
      </w:r>
      <w:bookmarkEnd w:id="12"/>
    </w:p>
    <w:bookmarkEnd w:id="1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3" w:name="_Ref114668085"/>
      <w:bookmarkStart w:id="1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15" w:name="_Ref114668108"/>
      <w:bookmarkEnd w:id="13"/>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15"/>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16"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16"/>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17"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17"/>
      <w:r w:rsidRPr="005D0BC5">
        <w:rPr>
          <w:sz w:val="24"/>
          <w:szCs w:val="24"/>
        </w:rPr>
        <w:t>;</w:t>
      </w:r>
      <w:bookmarkStart w:id="18"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18"/>
      <w:r w:rsidRPr="005D0BC5">
        <w:rPr>
          <w:sz w:val="24"/>
          <w:szCs w:val="24"/>
        </w:rPr>
        <w:t>;</w:t>
      </w:r>
      <w:bookmarkStart w:id="19"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19"/>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0" w:name="_Ref114668251"/>
      <w:r w:rsidRPr="005D0BC5">
        <w:rPr>
          <w:sz w:val="24"/>
          <w:szCs w:val="24"/>
        </w:rPr>
        <w:t xml:space="preserve">c) </w:t>
      </w:r>
      <w:r w:rsidR="00977DE4" w:rsidRPr="005D0BC5">
        <w:rPr>
          <w:sz w:val="24"/>
          <w:szCs w:val="24"/>
        </w:rPr>
        <w:t>praticar atos ilícitos com vistas a frustrar os objetivos da licitação</w:t>
      </w:r>
      <w:bookmarkEnd w:id="20"/>
      <w:r w:rsidR="00FB28AD" w:rsidRPr="00FB28AD">
        <w:rPr>
          <w:sz w:val="24"/>
          <w:szCs w:val="24"/>
        </w:rPr>
        <w:t>;</w:t>
      </w:r>
    </w:p>
    <w:p w14:paraId="53AF9D8D" w14:textId="77777777" w:rsidR="00E7029F" w:rsidRPr="005D0BC5" w:rsidRDefault="00E7029F" w:rsidP="00F6471C">
      <w:pPr>
        <w:jc w:val="both"/>
        <w:rPr>
          <w:sz w:val="24"/>
          <w:szCs w:val="24"/>
        </w:rPr>
      </w:pPr>
      <w:bookmarkStart w:id="2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14"/>
      <w:bookmarkEnd w:id="21"/>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31406593"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87C1A">
        <w:rPr>
          <w:noProof/>
          <w:sz w:val="24"/>
          <w:szCs w:val="24"/>
          <w:lang w:eastAsia="pt-BR"/>
        </w:rPr>
        <w:t>15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87C1A">
        <w:rPr>
          <w:noProof/>
          <w:sz w:val="24"/>
          <w:szCs w:val="24"/>
          <w:lang w:eastAsia="pt-BR"/>
        </w:rPr>
        <w:t>quinze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15DAF116" w:rsidR="00E7029F" w:rsidRPr="005D0BC5" w:rsidRDefault="00E7029F" w:rsidP="000A167E">
      <w:pPr>
        <w:jc w:val="both"/>
        <w:rPr>
          <w:sz w:val="24"/>
          <w:szCs w:val="24"/>
        </w:rPr>
      </w:pPr>
      <w:bookmarkStart w:id="22"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.1 a 1</w:t>
      </w:r>
      <w:r w:rsidR="007A3D1A">
        <w:rPr>
          <w:sz w:val="24"/>
          <w:szCs w:val="24"/>
        </w:rPr>
        <w:t>2</w:t>
      </w:r>
      <w:r w:rsidRPr="005D0BC5">
        <w:rPr>
          <w:sz w:val="24"/>
          <w:szCs w:val="24"/>
        </w:rPr>
        <w:t>.4</w:t>
      </w:r>
      <w:r w:rsidR="00977DE4" w:rsidRPr="005D0BC5">
        <w:rPr>
          <w:sz w:val="24"/>
          <w:szCs w:val="24"/>
        </w:rPr>
        <w:t>, a multa será de 0,5% a 15% do valor do contrato licitado.</w:t>
      </w:r>
      <w:bookmarkEnd w:id="22"/>
    </w:p>
    <w:p w14:paraId="3CF65A7F" w14:textId="186469BE" w:rsidR="00E7029F" w:rsidRPr="005D0BC5" w:rsidRDefault="00E7029F" w:rsidP="000A167E">
      <w:pPr>
        <w:jc w:val="both"/>
        <w:rPr>
          <w:sz w:val="24"/>
          <w:szCs w:val="24"/>
        </w:rPr>
      </w:pPr>
      <w:r w:rsidRPr="005D0BC5">
        <w:rPr>
          <w:b/>
          <w:bCs/>
          <w:sz w:val="24"/>
          <w:szCs w:val="24"/>
        </w:rPr>
        <w:lastRenderedPageBreak/>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.5 a 1</w:t>
      </w:r>
      <w:r w:rsidR="007A3D1A">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3"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6DDEBD0D" w14:textId="5C3322CF"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00887C1A">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1507939C" w14:textId="77777777" w:rsidR="00720ECB" w:rsidRPr="004F1C04" w:rsidRDefault="00720ECB" w:rsidP="00720ECB">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4F1C04">
        <w:rPr>
          <w:noProof/>
          <w:sz w:val="24"/>
          <w:szCs w:val="24"/>
          <w:lang w:eastAsia="pt-BR"/>
        </w:rPr>
        <w:t xml:space="preserve">13.4 No ato de convocação para assinatura do termo de Contrato de Empreitada, nos termos do item 13.2, acima, será exigido da licitante vencedora, sob pena de decair do direito à contratação </w:t>
      </w:r>
      <w:r w:rsidRPr="004F1C04">
        <w:rPr>
          <w:noProof/>
          <w:sz w:val="24"/>
          <w:szCs w:val="24"/>
          <w:lang w:eastAsia="pt-BR"/>
        </w:rPr>
        <w:lastRenderedPageBreak/>
        <w:t>e sem prejuízo das eventuais sanções legais cabíveis em caso de descumprimento, a apresentação das seguintes licenças:</w:t>
      </w:r>
    </w:p>
    <w:p w14:paraId="5EB69320"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1D370918"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6364A8B8"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___ km do local da obra, de modo a assegurar a manutenção das propriedades técnicas da mistura asfáltica no momento de sua aplicação.</w:t>
      </w:r>
    </w:p>
    <w:p w14:paraId="27A9943B"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2FA858CD" w14:textId="77777777" w:rsidR="00720ECB" w:rsidRPr="005D0BC5" w:rsidRDefault="00720ECB" w:rsidP="00720ECB">
      <w:pPr>
        <w:suppressAutoHyphens w:val="0"/>
        <w:jc w:val="both"/>
        <w:rPr>
          <w:sz w:val="24"/>
          <w:szCs w:val="24"/>
          <w:lang w:eastAsia="pt-BR"/>
        </w:rPr>
      </w:pPr>
      <w:r w:rsidRPr="004F1C04">
        <w:rPr>
          <w:noProof/>
          <w:sz w:val="24"/>
          <w:szCs w:val="24"/>
          <w:lang w:eastAsia="pt-BR"/>
        </w:rPr>
        <w:t xml:space="preserve">13.7 </w:t>
      </w:r>
      <w:r w:rsidRPr="005D0BC5">
        <w:rPr>
          <w:sz w:val="24"/>
          <w:szCs w:val="24"/>
          <w:lang w:eastAsia="pt-BR"/>
        </w:rPr>
        <w:fldChar w:fldCharType="end"/>
      </w:r>
      <w:r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r w:rsidRPr="005D0BC5">
        <w:rPr>
          <w:rStyle w:val="WW8Num2z0"/>
          <w:rFonts w:ascii="Times New Roman" w:hAnsi="Times New Roman"/>
          <w:sz w:val="24"/>
          <w:szCs w:val="24"/>
        </w:rPr>
        <w:t xml:space="preserve"> </w:t>
      </w:r>
      <w:r w:rsidRPr="005D0BC5">
        <w:rPr>
          <w:sz w:val="24"/>
          <w:szCs w:val="24"/>
        </w:rPr>
        <w:t>convocar os licitantes remanescentes, na ordem de classificação, para a celebração do contrato nas condições propostas pelo licitante vencedor.</w:t>
      </w:r>
    </w:p>
    <w:p w14:paraId="6863813E" w14:textId="77777777" w:rsidR="00720ECB" w:rsidRPr="005D0BC5" w:rsidRDefault="00720ECB" w:rsidP="00720ECB">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14:paraId="443244A5" w14:textId="77777777" w:rsidR="00720ECB" w:rsidRDefault="00720ECB" w:rsidP="00584E41">
      <w:pPr>
        <w:ind w:left="540" w:hanging="547"/>
        <w:jc w:val="both"/>
        <w:rPr>
          <w:b/>
          <w:bCs/>
          <w:sz w:val="24"/>
          <w:szCs w:val="24"/>
        </w:rPr>
      </w:pPr>
      <w:bookmarkStart w:id="24" w:name="_Hlk131067976"/>
      <w:bookmarkEnd w:id="23"/>
    </w:p>
    <w:p w14:paraId="345151D6" w14:textId="3981D0C1" w:rsidR="00217440" w:rsidRPr="005D0BC5" w:rsidRDefault="00CD5068" w:rsidP="00584E41">
      <w:pPr>
        <w:ind w:left="540" w:hanging="547"/>
        <w:jc w:val="both"/>
        <w:rPr>
          <w:b/>
          <w:bCs/>
          <w:sz w:val="24"/>
          <w:szCs w:val="24"/>
        </w:rPr>
      </w:pPr>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25" w:name="_Hlk94260831"/>
      <w:bookmarkStart w:id="26" w:name="_Hlk131068002"/>
      <w:bookmarkEnd w:id="24"/>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27" w:name="_Hlk131024054"/>
      <w:r w:rsidR="00FA6405" w:rsidRPr="005D0BC5">
        <w:rPr>
          <w:sz w:val="24"/>
          <w:szCs w:val="24"/>
        </w:rPr>
        <w:t>observado o art. 183 da Lei Federal 14.133/21.</w:t>
      </w:r>
      <w:bookmarkStart w:id="28" w:name="_Hlk94260804"/>
      <w:bookmarkEnd w:id="27"/>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25"/>
    <w:bookmarkEnd w:id="26"/>
    <w:bookmarkEnd w:id="28"/>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A762C9">
      <w:pPr>
        <w:tabs>
          <w:tab w:val="left" w:pos="547"/>
        </w:tabs>
        <w:jc w:val="both"/>
        <w:rPr>
          <w:b/>
          <w:bCs/>
          <w:sz w:val="24"/>
          <w:szCs w:val="24"/>
        </w:rPr>
      </w:pPr>
      <w:bookmarkStart w:id="29"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30" w:name="_Hlk27386711"/>
      <w:bookmarkEnd w:id="29"/>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31" w:name="_Hlk165381443"/>
      <w:bookmarkStart w:id="32" w:name="_Hlk165380918"/>
      <w:bookmarkStart w:id="33" w:name="_Hlk165380490"/>
      <w:bookmarkStart w:id="34" w:name="_Hlk165383184"/>
      <w:bookmarkEnd w:id="30"/>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lastRenderedPageBreak/>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C5CDD62" w:rsidR="00004ECB" w:rsidRPr="005E30BA" w:rsidRDefault="00004ECB" w:rsidP="00473A05">
      <w:pPr>
        <w:jc w:val="both"/>
        <w:rPr>
          <w:sz w:val="24"/>
          <w:szCs w:val="24"/>
        </w:rPr>
      </w:pPr>
      <w:r w:rsidRPr="005E30BA">
        <w:rPr>
          <w:b/>
          <w:bCs/>
          <w:sz w:val="24"/>
          <w:szCs w:val="24"/>
        </w:rPr>
        <w:t>1</w:t>
      </w:r>
      <w:r w:rsidR="003B3E11">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B8A8EF"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 </w:t>
      </w:r>
      <w:r w:rsidR="00232E4A">
        <w:rPr>
          <w:sz w:val="24"/>
          <w:szCs w:val="24"/>
        </w:rPr>
        <w:t>estimado</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31"/>
    <w:bookmarkEnd w:id="32"/>
    <w:bookmarkEnd w:id="33"/>
    <w:bookmarkEnd w:id="34"/>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35" w:name="_Hlk162340197"/>
      <w:bookmarkStart w:id="36"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5EBB2FD5"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887C1A">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887C1A">
        <w:rPr>
          <w:noProof/>
        </w:rPr>
        <w:t>zero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xml:space="preserve"> Em qualquer hipótese de subcontratação, permanece a responsabilidade integral da contratada pela perfeita execução contratual, cabendo-lhe realizar a supervisão e coordenação </w:t>
      </w:r>
      <w:r>
        <w:rPr>
          <w:color w:val="000000"/>
        </w:rPr>
        <w:lastRenderedPageBreak/>
        <w:t>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35"/>
    <w:p w14:paraId="18EEB3F2" w14:textId="77777777" w:rsidR="00682BB0" w:rsidRPr="005D0BC5" w:rsidRDefault="00682BB0" w:rsidP="00584E41">
      <w:pPr>
        <w:jc w:val="both"/>
        <w:rPr>
          <w:sz w:val="24"/>
          <w:szCs w:val="24"/>
        </w:rPr>
      </w:pPr>
    </w:p>
    <w:bookmarkEnd w:id="36"/>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37"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lastRenderedPageBreak/>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370D1FF2"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887C1A">
        <w:rPr>
          <w:noProof/>
          <w:sz w:val="24"/>
          <w:szCs w:val="24"/>
          <w:lang w:eastAsia="pt-BR"/>
        </w:rPr>
        <w:t>Ubiratã-Pr</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38" w:name="_Hlk151647218"/>
      <w:bookmarkStart w:id="39" w:name="_Hlk197443219"/>
      <w:bookmarkStart w:id="40"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37"/>
    <w:bookmarkEnd w:id="3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39"/>
    <w:p w14:paraId="6492864C" w14:textId="7642B101" w:rsidR="00425D8F" w:rsidRPr="005D0BC5" w:rsidRDefault="00425D8F" w:rsidP="00425D8F">
      <w:pPr>
        <w:jc w:val="both"/>
        <w:rPr>
          <w:sz w:val="24"/>
          <w:szCs w:val="24"/>
        </w:rPr>
      </w:pPr>
      <w:r w:rsidRPr="00831BAC">
        <w:rPr>
          <w:sz w:val="24"/>
          <w:szCs w:val="24"/>
        </w:rPr>
        <w:t>ANEXO X</w:t>
      </w:r>
      <w:r>
        <w:rPr>
          <w:sz w:val="24"/>
          <w:szCs w:val="24"/>
        </w:rPr>
        <w:t>V</w:t>
      </w:r>
      <w:r w:rsidRPr="00831BAC">
        <w:rPr>
          <w:sz w:val="24"/>
          <w:szCs w:val="24"/>
        </w:rPr>
        <w:t>II – Carta-Credencial</w:t>
      </w:r>
    </w:p>
    <w:p w14:paraId="399DB914" w14:textId="77777777" w:rsidR="00445E91" w:rsidRDefault="00445E91" w:rsidP="00436C76">
      <w:pPr>
        <w:jc w:val="both"/>
        <w:rPr>
          <w:color w:val="000000"/>
          <w:sz w:val="24"/>
          <w:szCs w:val="24"/>
        </w:rPr>
      </w:pPr>
    </w:p>
    <w:p w14:paraId="1D434ADE" w14:textId="275AEB89" w:rsidR="00445E91" w:rsidRPr="00570374" w:rsidRDefault="00445E91" w:rsidP="00445E91">
      <w:pPr>
        <w:jc w:val="center"/>
      </w:pPr>
      <w:r w:rsidRPr="00570374">
        <w:fldChar w:fldCharType="begin">
          <w:ffData>
            <w:name w:val="Texto106"/>
            <w:enabled/>
            <w:calcOnExit w:val="0"/>
            <w:textInput/>
          </w:ffData>
        </w:fldChar>
      </w:r>
      <w:bookmarkStart w:id="43" w:name="Texto106"/>
      <w:r w:rsidRPr="00570374">
        <w:instrText xml:space="preserve"> FORMTEXT </w:instrText>
      </w:r>
      <w:r w:rsidRPr="00570374">
        <w:fldChar w:fldCharType="separate"/>
      </w:r>
      <w:r w:rsidR="00887C1A">
        <w:t>Juranda,PR</w:t>
      </w:r>
      <w:r w:rsidRPr="00570374">
        <w:fldChar w:fldCharType="end"/>
      </w:r>
      <w:bookmarkEnd w:id="43"/>
      <w:r w:rsidRPr="00570374">
        <w:t xml:space="preserve"> , </w:t>
      </w:r>
      <w:r w:rsidRPr="00570374">
        <w:fldChar w:fldCharType="begin">
          <w:ffData>
            <w:name w:val="Texto66"/>
            <w:enabled/>
            <w:calcOnExit w:val="0"/>
            <w:textInput/>
          </w:ffData>
        </w:fldChar>
      </w:r>
      <w:bookmarkStart w:id="44" w:name="Texto66"/>
      <w:r w:rsidRPr="00570374">
        <w:instrText xml:space="preserve"> FORMTEXT </w:instrText>
      </w:r>
      <w:r w:rsidRPr="00570374">
        <w:fldChar w:fldCharType="separate"/>
      </w:r>
      <w:r w:rsidR="00887C1A">
        <w:rPr>
          <w:noProof/>
        </w:rPr>
        <w:t>16</w:t>
      </w:r>
      <w:r w:rsidRPr="00570374">
        <w:fldChar w:fldCharType="end"/>
      </w:r>
      <w:bookmarkEnd w:id="44"/>
      <w:r w:rsidRPr="00570374">
        <w:t xml:space="preserve"> de </w:t>
      </w:r>
      <w:r w:rsidRPr="00570374">
        <w:fldChar w:fldCharType="begin">
          <w:ffData>
            <w:name w:val="Texto67"/>
            <w:enabled/>
            <w:calcOnExit w:val="0"/>
            <w:textInput/>
          </w:ffData>
        </w:fldChar>
      </w:r>
      <w:bookmarkStart w:id="45" w:name="Texto67"/>
      <w:r w:rsidRPr="00570374">
        <w:instrText xml:space="preserve"> FORMTEXT </w:instrText>
      </w:r>
      <w:r w:rsidRPr="00570374">
        <w:fldChar w:fldCharType="separate"/>
      </w:r>
      <w:r w:rsidR="00887C1A">
        <w:rPr>
          <w:noProof/>
        </w:rPr>
        <w:t>abril</w:t>
      </w:r>
      <w:r w:rsidRPr="00570374">
        <w:fldChar w:fldCharType="end"/>
      </w:r>
      <w:bookmarkEnd w:id="45"/>
      <w:r w:rsidRPr="00570374">
        <w:t xml:space="preserve"> de 20</w:t>
      </w:r>
      <w:r w:rsidRPr="00570374">
        <w:fldChar w:fldCharType="begin">
          <w:ffData>
            <w:name w:val="Texto116"/>
            <w:enabled/>
            <w:calcOnExit w:val="0"/>
            <w:textInput/>
          </w:ffData>
        </w:fldChar>
      </w:r>
      <w:bookmarkStart w:id="46" w:name="Texto116"/>
      <w:r w:rsidRPr="00570374">
        <w:instrText xml:space="preserve"> FORMTEXT </w:instrText>
      </w:r>
      <w:r w:rsidRPr="00570374">
        <w:fldChar w:fldCharType="separate"/>
      </w:r>
      <w:r w:rsidR="00887C1A">
        <w:rPr>
          <w:noProof/>
        </w:rPr>
        <w:t>26</w:t>
      </w:r>
      <w:r w:rsidRPr="00570374">
        <w:fldChar w:fldCharType="end"/>
      </w:r>
      <w:bookmarkEnd w:id="46"/>
      <w:r w:rsidRPr="00570374">
        <w:t>.</w:t>
      </w:r>
    </w:p>
    <w:p w14:paraId="399BDB79" w14:textId="1793EE82" w:rsidR="00445E91" w:rsidRPr="00570374" w:rsidRDefault="00445E91" w:rsidP="00445E91">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00887C1A">
        <w:rPr>
          <w:noProof/>
        </w:rPr>
        <w:t>Gilmar de Barros da Silva</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887C1A">
        <w:rPr>
          <w:noProof/>
        </w:rPr>
        <w:t>Secretário M. de Obras, Viãção e Serv. Urbanos</w:t>
      </w:r>
      <w:r w:rsidRPr="00570374">
        <w:fldChar w:fldCharType="end"/>
      </w:r>
      <w:r w:rsidRPr="00570374">
        <w:fldChar w:fldCharType="begin">
          <w:ffData>
            <w:name w:val="Texto111"/>
            <w:enabled/>
            <w:calcOnExit w:val="0"/>
            <w:textInput/>
          </w:ffData>
        </w:fldChar>
      </w:r>
      <w:bookmarkStart w:id="47"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47"/>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40"/>
      <w:bookmarkEnd w:id="41"/>
    </w:p>
    <w:p w14:paraId="10EC6381" w14:textId="37946E88" w:rsidR="00C24291" w:rsidRDefault="00473A05" w:rsidP="00473A05">
      <w:pPr>
        <w:pStyle w:val="Rodap"/>
        <w:tabs>
          <w:tab w:val="clear" w:pos="4419"/>
          <w:tab w:val="clear" w:pos="8838"/>
        </w:tabs>
        <w:jc w:val="center"/>
        <w:rPr>
          <w:b/>
          <w:sz w:val="24"/>
          <w:szCs w:val="24"/>
        </w:rPr>
      </w:pPr>
      <w:bookmarkStart w:id="48" w:name="_Hlk151372084"/>
      <w:r>
        <w:rPr>
          <w:b/>
          <w:sz w:val="24"/>
          <w:szCs w:val="24"/>
        </w:rPr>
        <w:lastRenderedPageBreak/>
        <w:t xml:space="preserve">    </w:t>
      </w:r>
      <w:r w:rsidR="003A16C8" w:rsidRPr="005D0BC5">
        <w:rPr>
          <w:b/>
          <w:sz w:val="24"/>
          <w:szCs w:val="24"/>
        </w:rPr>
        <w:t>ANEXO I</w:t>
      </w:r>
    </w:p>
    <w:p w14:paraId="5BF1FB09" w14:textId="77777777" w:rsidR="00F173E6" w:rsidRDefault="00F173E6" w:rsidP="00473A05">
      <w:pPr>
        <w:pStyle w:val="Rodap"/>
        <w:tabs>
          <w:tab w:val="clear" w:pos="4419"/>
          <w:tab w:val="clear" w:pos="8838"/>
        </w:tabs>
        <w:jc w:val="center"/>
        <w:rPr>
          <w:b/>
          <w:sz w:val="24"/>
          <w:szCs w:val="24"/>
        </w:rPr>
      </w:pPr>
    </w:p>
    <w:p w14:paraId="2A295A8A" w14:textId="77777777" w:rsidR="00F173E6" w:rsidRPr="005D0BC5" w:rsidRDefault="00F173E6" w:rsidP="00473A05">
      <w:pPr>
        <w:pStyle w:val="Rodap"/>
        <w:tabs>
          <w:tab w:val="clear" w:pos="4419"/>
          <w:tab w:val="clear" w:pos="8838"/>
        </w:tabs>
        <w:jc w:val="center"/>
        <w:rPr>
          <w:b/>
          <w:sz w:val="24"/>
          <w:szCs w:val="24"/>
        </w:rPr>
      </w:pPr>
    </w:p>
    <w:p w14:paraId="65693E13" w14:textId="59AE246E" w:rsidR="00C24291" w:rsidRPr="005D0BC5" w:rsidRDefault="00935D9D" w:rsidP="00935D9D">
      <w:pPr>
        <w:suppressAutoHyphens w:val="0"/>
        <w:ind w:left="2127"/>
        <w:jc w:val="center"/>
        <w:rPr>
          <w:sz w:val="24"/>
          <w:szCs w:val="24"/>
        </w:rPr>
      </w:pPr>
      <w:r>
        <w:rPr>
          <w:b/>
          <w:sz w:val="24"/>
          <w:szCs w:val="24"/>
        </w:rPr>
        <w:t xml:space="preserve">     </w:t>
      </w:r>
      <w:r w:rsidR="00C24291"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00C24291"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4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0" w:name="_Hlk131068657"/>
      <w:bookmarkEnd w:id="49"/>
    </w:p>
    <w:bookmarkEnd w:id="5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5842617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8315E0">
        <w:rPr>
          <w:sz w:val="24"/>
          <w:szCs w:val="24"/>
        </w:rPr>
        <w:t>PRESENCIAL</w:t>
      </w:r>
      <w:r w:rsidR="00EA7873"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51" w:name="_Hlk49349416"/>
      <w:bookmarkStart w:id="52"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53"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53"/>
      <w:r w:rsidR="00FA6834" w:rsidRPr="00BC1787">
        <w:rPr>
          <w:sz w:val="24"/>
        </w:rPr>
        <w:t>.</w:t>
      </w:r>
      <w:bookmarkEnd w:id="51"/>
    </w:p>
    <w:bookmarkEnd w:id="52"/>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0B5B10B6" w:rsidR="009457DE" w:rsidRPr="000C5F16" w:rsidRDefault="00923169" w:rsidP="009457DE">
      <w:pPr>
        <w:jc w:val="both"/>
        <w:rPr>
          <w:sz w:val="24"/>
          <w:szCs w:val="24"/>
        </w:rPr>
      </w:pPr>
      <w:bookmarkStart w:id="5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A675ED">
        <w:rPr>
          <w:sz w:val="24"/>
          <w:szCs w:val="24"/>
        </w:rPr>
        <w:t>180</w:t>
      </w:r>
      <w:r w:rsidR="000B016F" w:rsidRPr="005D0BC5">
        <w:rPr>
          <w:sz w:val="24"/>
          <w:szCs w:val="24"/>
        </w:rPr>
        <w:t xml:space="preserve"> (</w:t>
      </w:r>
      <w:r w:rsidR="00A675ED">
        <w:rPr>
          <w:sz w:val="24"/>
          <w:szCs w:val="24"/>
        </w:rPr>
        <w:t xml:space="preserve">cento e </w:t>
      </w:r>
      <w:r w:rsidR="00A675ED">
        <w:rPr>
          <w:sz w:val="24"/>
          <w:szCs w:val="24"/>
        </w:rPr>
        <w:lastRenderedPageBreak/>
        <w:t>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54"/>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55" w:name="art115§6"/>
      <w:bookmarkEnd w:id="55"/>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0FDFF624"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A675ED">
        <w:rPr>
          <w:sz w:val="24"/>
          <w:szCs w:val="24"/>
        </w:rPr>
        <w:t>360</w:t>
      </w:r>
      <w:r w:rsidR="00365F58" w:rsidRPr="006810E5">
        <w:rPr>
          <w:sz w:val="24"/>
          <w:szCs w:val="24"/>
        </w:rPr>
        <w:t xml:space="preserve"> </w:t>
      </w:r>
      <w:r w:rsidR="004F2130" w:rsidRPr="006810E5">
        <w:rPr>
          <w:sz w:val="24"/>
          <w:szCs w:val="24"/>
        </w:rPr>
        <w:t>(</w:t>
      </w:r>
      <w:r w:rsidR="00A675ED">
        <w:rPr>
          <w:sz w:val="24"/>
          <w:szCs w:val="24"/>
        </w:rPr>
        <w:t>trezentos e sessenta</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6" w:name="art111pii11"/>
      <w:bookmarkEnd w:id="5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57" w:name="_Hlk12624185"/>
      <w:r w:rsidRPr="005D0BC5">
        <w:rPr>
          <w:sz w:val="24"/>
          <w:szCs w:val="24"/>
        </w:rPr>
        <w:t xml:space="preserve"> </w:t>
      </w:r>
      <w:bookmarkStart w:id="58"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58"/>
      <w:r w:rsidRPr="005D0BC5">
        <w:rPr>
          <w:sz w:val="24"/>
          <w:szCs w:val="24"/>
        </w:rPr>
        <w:t>;</w:t>
      </w:r>
    </w:p>
    <w:bookmarkEnd w:id="57"/>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lastRenderedPageBreak/>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59"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59"/>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lastRenderedPageBreak/>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0"/>
      <w:bookmarkEnd w:id="6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lastRenderedPageBreak/>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6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6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4" w:name="_Hlk136955869"/>
      <w:r w:rsidRPr="005D0BC5">
        <w:rPr>
          <w:sz w:val="24"/>
          <w:szCs w:val="24"/>
        </w:rPr>
        <w:t>cópia da folha de pagamento dos empregados da obra contratada</w:t>
      </w:r>
      <w:bookmarkEnd w:id="6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6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w:t>
      </w:r>
      <w:r w:rsidR="008A4C7D" w:rsidRPr="005D0BC5">
        <w:rPr>
          <w:rFonts w:ascii="Times New Roman" w:hAnsi="Times New Roman" w:cs="Times New Roman"/>
          <w:sz w:val="24"/>
          <w:szCs w:val="24"/>
          <w:shd w:val="clear" w:color="auto" w:fill="FFFFFF"/>
        </w:rPr>
        <w:lastRenderedPageBreak/>
        <w:t>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w:t>
      </w:r>
      <w:proofErr w:type="gramEnd"/>
      <w:r w:rsidR="00C24291" w:rsidRPr="005D0BC5">
        <w:rPr>
          <w:sz w:val="24"/>
          <w:szCs w:val="24"/>
        </w:rPr>
        <w:t xml:space="preserve">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w:t>
      </w:r>
      <w:proofErr w:type="gramEnd"/>
      <w:r w:rsidR="00C24291" w:rsidRPr="005D0BC5">
        <w:rPr>
          <w:sz w:val="24"/>
          <w:szCs w:val="24"/>
        </w:rPr>
        <w:t xml:space="preserve">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w:t>
      </w:r>
      <w:proofErr w:type="gramEnd"/>
      <w:r w:rsidR="00C24291" w:rsidRPr="005D0BC5">
        <w:rPr>
          <w:sz w:val="24"/>
          <w:szCs w:val="24"/>
        </w:rPr>
        <w:t xml:space="preserv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6"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6"/>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67"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67"/>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lastRenderedPageBreak/>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lastRenderedPageBreak/>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lastRenderedPageBreak/>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lastRenderedPageBreak/>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lastRenderedPageBreak/>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lastRenderedPageBreak/>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68"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68"/>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lastRenderedPageBreak/>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048D3361"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73C4">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lastRenderedPageBreak/>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8FD180C" w14:textId="77777777" w:rsidR="008349BC" w:rsidRDefault="008349BC" w:rsidP="008349BC">
      <w:pPr>
        <w:rPr>
          <w:sz w:val="24"/>
          <w:szCs w:val="24"/>
        </w:rPr>
      </w:pPr>
    </w:p>
    <w:p w14:paraId="0226852E" w14:textId="5ABB92D7" w:rsidR="008349BC" w:rsidRDefault="0077354A" w:rsidP="008349BC">
      <w:pPr>
        <w:rPr>
          <w:sz w:val="24"/>
          <w:szCs w:val="24"/>
        </w:rPr>
      </w:pPr>
      <w:r w:rsidRPr="0077354A">
        <w:rPr>
          <w:sz w:val="24"/>
          <w:szCs w:val="24"/>
        </w:rPr>
        <w:t xml:space="preserve">CONTRATANTE                                                    </w:t>
      </w:r>
    </w:p>
    <w:p w14:paraId="37035329" w14:textId="738BAD3C" w:rsidR="008349BC" w:rsidRDefault="008349BC" w:rsidP="008349BC">
      <w:pP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56B782AF" w14:textId="77777777" w:rsidR="008349BC" w:rsidRDefault="008349BC" w:rsidP="008349BC">
      <w:pPr>
        <w:rPr>
          <w:sz w:val="24"/>
          <w:szCs w:val="24"/>
        </w:rPr>
      </w:pPr>
    </w:p>
    <w:p w14:paraId="4F71A591" w14:textId="77777777" w:rsidR="008349BC" w:rsidRDefault="008349BC" w:rsidP="008349BC">
      <w:pPr>
        <w:rPr>
          <w:sz w:val="24"/>
          <w:szCs w:val="24"/>
        </w:rPr>
      </w:pPr>
    </w:p>
    <w:p w14:paraId="6CA95045" w14:textId="50906B4F" w:rsidR="0077354A" w:rsidRPr="0077354A" w:rsidRDefault="0077354A" w:rsidP="008349BC">
      <w:pPr>
        <w:rPr>
          <w:sz w:val="24"/>
          <w:szCs w:val="24"/>
        </w:rPr>
      </w:pPr>
      <w:r w:rsidRPr="0077354A">
        <w:rPr>
          <w:sz w:val="24"/>
          <w:szCs w:val="24"/>
        </w:rPr>
        <w:t>CONTRATADA</w:t>
      </w:r>
    </w:p>
    <w:p w14:paraId="36796984" w14:textId="6EEED057" w:rsidR="0077354A" w:rsidRPr="0077354A" w:rsidRDefault="008349BC" w:rsidP="008349BC">
      <w:pPr>
        <w:tabs>
          <w:tab w:val="left" w:pos="5670"/>
        </w:tabs>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p>
    <w:p w14:paraId="6AD1CFEE" w14:textId="77777777" w:rsidR="0077354A" w:rsidRPr="0077354A" w:rsidRDefault="0077354A" w:rsidP="0077354A">
      <w:pPr>
        <w:rPr>
          <w:sz w:val="24"/>
          <w:szCs w:val="24"/>
        </w:rPr>
      </w:pPr>
    </w:p>
    <w:p w14:paraId="7BCABE14" w14:textId="77777777" w:rsidR="008349BC" w:rsidRDefault="008349BC" w:rsidP="0077354A">
      <w:pPr>
        <w:rPr>
          <w:sz w:val="24"/>
          <w:szCs w:val="24"/>
        </w:rPr>
      </w:pPr>
    </w:p>
    <w:p w14:paraId="0E22DBA5" w14:textId="55E98CC8"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1133CD">
      <w:pPr>
        <w:jc w:val="center"/>
        <w:rPr>
          <w:b/>
          <w:bCs/>
          <w:sz w:val="24"/>
          <w:szCs w:val="24"/>
        </w:rPr>
      </w:pPr>
      <w:bookmarkStart w:id="69" w:name="_Hlk69972961"/>
      <w:r w:rsidRPr="00A675ED">
        <w:rPr>
          <w:b/>
          <w:bCs/>
          <w:sz w:val="24"/>
          <w:szCs w:val="24"/>
        </w:rPr>
        <w:lastRenderedPageBreak/>
        <w:t>RELAÇÃO DE ENSAIOS NECESSÁRIOS E MODELO DE DECLARAÇÃO</w:t>
      </w:r>
    </w:p>
    <w:p w14:paraId="35FC6A84" w14:textId="77777777" w:rsidR="004A4080" w:rsidRDefault="004A4080" w:rsidP="00584E41">
      <w:pPr>
        <w:jc w:val="center"/>
        <w:rPr>
          <w:b/>
          <w:bCs/>
          <w:sz w:val="24"/>
          <w:szCs w:val="24"/>
        </w:rPr>
      </w:pPr>
    </w:p>
    <w:p w14:paraId="491A09D7" w14:textId="77777777" w:rsidR="00A675ED" w:rsidRPr="00A675ED" w:rsidRDefault="00A675ED" w:rsidP="00A675ED">
      <w:pPr>
        <w:suppressAutoHyphens w:val="0"/>
        <w:ind w:left="360"/>
        <w:jc w:val="center"/>
        <w:rPr>
          <w:rFonts w:ascii="Arial" w:hAnsi="Arial" w:cs="Arial"/>
          <w:b/>
          <w:bCs/>
          <w:sz w:val="22"/>
          <w:szCs w:val="22"/>
          <w:lang w:eastAsia="pt-BR"/>
        </w:rPr>
      </w:pPr>
      <w:r w:rsidRPr="00A675ED">
        <w:rPr>
          <w:rFonts w:ascii="Arial" w:hAnsi="Arial" w:cs="Arial"/>
          <w:b/>
          <w:bCs/>
          <w:sz w:val="22"/>
          <w:szCs w:val="22"/>
          <w:lang w:eastAsia="pt-BR"/>
        </w:rPr>
        <w:t>PAVIMENTAÇÕES EM CBUQ – PMF – TRATAMENTOS (TST)</w:t>
      </w:r>
    </w:p>
    <w:p w14:paraId="06F84F9B" w14:textId="77777777" w:rsidR="00A675ED" w:rsidRPr="00A675ED" w:rsidRDefault="00A675ED" w:rsidP="00A675ED">
      <w:pPr>
        <w:suppressAutoHyphens w:val="0"/>
        <w:ind w:left="360"/>
        <w:jc w:val="both"/>
        <w:rPr>
          <w:rFonts w:ascii="Arial" w:hAnsi="Arial" w:cs="Arial"/>
          <w:sz w:val="22"/>
          <w:szCs w:val="22"/>
          <w:lang w:eastAsia="pt-BR"/>
        </w:rPr>
      </w:pPr>
    </w:p>
    <w:p w14:paraId="7F12A042" w14:textId="77777777" w:rsidR="00A675ED" w:rsidRPr="00A675ED" w:rsidRDefault="00A675ED" w:rsidP="00A675ED">
      <w:pPr>
        <w:suppressAutoHyphens w:val="0"/>
        <w:ind w:left="360"/>
        <w:jc w:val="center"/>
        <w:rPr>
          <w:rFonts w:ascii="Arial" w:hAnsi="Arial" w:cs="Arial"/>
          <w:b/>
          <w:sz w:val="22"/>
          <w:szCs w:val="22"/>
          <w:lang w:eastAsia="pt-BR"/>
        </w:rPr>
      </w:pPr>
      <w:r w:rsidRPr="00A675ED">
        <w:rPr>
          <w:rFonts w:ascii="Arial" w:hAnsi="Arial" w:cs="Arial"/>
          <w:b/>
          <w:sz w:val="22"/>
          <w:szCs w:val="22"/>
          <w:lang w:eastAsia="pt-BR"/>
        </w:rPr>
        <w:t>ENSAIOS NECESSÁRIOS</w:t>
      </w:r>
    </w:p>
    <w:p w14:paraId="089AF19A" w14:textId="77777777" w:rsidR="00A675ED" w:rsidRPr="00A675ED" w:rsidRDefault="00A675ED" w:rsidP="00A675ED">
      <w:pPr>
        <w:suppressAutoHyphens w:val="0"/>
        <w:ind w:left="360"/>
        <w:jc w:val="center"/>
        <w:rPr>
          <w:rFonts w:ascii="Arial" w:hAnsi="Arial" w:cs="Arial"/>
          <w:b/>
          <w:sz w:val="22"/>
          <w:szCs w:val="22"/>
          <w:lang w:eastAsia="pt-BR"/>
        </w:rPr>
      </w:pPr>
    </w:p>
    <w:p w14:paraId="3B334A88" w14:textId="77777777" w:rsidR="00A675ED" w:rsidRPr="00A675ED" w:rsidRDefault="00A675ED" w:rsidP="00A675ED">
      <w:pPr>
        <w:numPr>
          <w:ilvl w:val="0"/>
          <w:numId w:val="22"/>
        </w:numPr>
        <w:suppressAutoHyphens w:val="0"/>
        <w:jc w:val="both"/>
        <w:rPr>
          <w:rFonts w:ascii="Arial" w:hAnsi="Arial" w:cs="Arial"/>
          <w:sz w:val="22"/>
          <w:szCs w:val="22"/>
          <w:lang w:eastAsia="pt-BR"/>
        </w:rPr>
      </w:pPr>
      <w:r w:rsidRPr="00A675ED">
        <w:rPr>
          <w:rFonts w:ascii="Arial" w:hAnsi="Arial" w:cs="Arial"/>
          <w:sz w:val="22"/>
          <w:szCs w:val="22"/>
          <w:lang w:eastAsia="pt-BR"/>
        </w:rPr>
        <w:t>Terraplenagem</w:t>
      </w:r>
    </w:p>
    <w:p w14:paraId="39BF15FA" w14:textId="77777777" w:rsidR="00A675ED" w:rsidRPr="00A675ED" w:rsidRDefault="00A675ED" w:rsidP="00A675ED">
      <w:pPr>
        <w:suppressAutoHyphens w:val="0"/>
        <w:ind w:left="709"/>
        <w:jc w:val="both"/>
        <w:rPr>
          <w:rFonts w:ascii="Arial" w:hAnsi="Arial" w:cs="Arial"/>
          <w:sz w:val="22"/>
          <w:szCs w:val="22"/>
          <w:lang w:eastAsia="pt-BR"/>
        </w:rPr>
      </w:pPr>
    </w:p>
    <w:p w14:paraId="72BAF81A"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Determinação da massa específica aparente “in situ”, com emprego do frasco de areia (Grau de Compactação) – Norma DNER-ME 092/94 - mínimo 1 ensaio a cada 100 m de pista.</w:t>
      </w:r>
    </w:p>
    <w:p w14:paraId="09CCE6F3" w14:textId="77777777" w:rsidR="00A675ED" w:rsidRPr="00A675ED" w:rsidRDefault="00A675ED" w:rsidP="00A675ED">
      <w:pPr>
        <w:suppressAutoHyphens w:val="0"/>
        <w:ind w:left="709"/>
        <w:jc w:val="both"/>
        <w:rPr>
          <w:rFonts w:ascii="Arial" w:hAnsi="Arial" w:cs="Arial"/>
          <w:sz w:val="22"/>
          <w:szCs w:val="22"/>
          <w:lang w:eastAsia="pt-BR"/>
        </w:rPr>
      </w:pPr>
    </w:p>
    <w:p w14:paraId="14C4A22A" w14:textId="77777777" w:rsidR="00A675ED" w:rsidRPr="00A675ED" w:rsidRDefault="00A675ED" w:rsidP="00A675ED">
      <w:pPr>
        <w:numPr>
          <w:ilvl w:val="0"/>
          <w:numId w:val="22"/>
        </w:numPr>
        <w:suppressAutoHyphens w:val="0"/>
        <w:jc w:val="both"/>
        <w:rPr>
          <w:rFonts w:ascii="Arial" w:hAnsi="Arial" w:cs="Arial"/>
          <w:sz w:val="22"/>
          <w:szCs w:val="22"/>
          <w:lang w:eastAsia="pt-BR"/>
        </w:rPr>
      </w:pPr>
      <w:r w:rsidRPr="00A675ED">
        <w:rPr>
          <w:rFonts w:ascii="Arial" w:hAnsi="Arial" w:cs="Arial"/>
          <w:sz w:val="22"/>
          <w:szCs w:val="22"/>
          <w:lang w:eastAsia="pt-BR"/>
        </w:rPr>
        <w:t>Reforço do Subleito</w:t>
      </w:r>
    </w:p>
    <w:p w14:paraId="568DED56" w14:textId="77777777" w:rsidR="00A675ED" w:rsidRPr="00A675ED" w:rsidRDefault="00A675ED" w:rsidP="00A675ED">
      <w:pPr>
        <w:suppressAutoHyphens w:val="0"/>
        <w:ind w:left="709"/>
        <w:jc w:val="both"/>
        <w:rPr>
          <w:rFonts w:ascii="Arial" w:hAnsi="Arial" w:cs="Arial"/>
          <w:sz w:val="22"/>
          <w:szCs w:val="22"/>
          <w:lang w:eastAsia="pt-BR"/>
        </w:rPr>
      </w:pPr>
    </w:p>
    <w:p w14:paraId="1DD6F268"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Determinação da massa específica aparente “in situ”, com emprego do frasco de areia (Grau de Compactação) – Norma DNER-ME 092/94 - mínimo 1 ensaio a cada 100 m de pista.</w:t>
      </w:r>
    </w:p>
    <w:p w14:paraId="5A1E446A" w14:textId="77777777" w:rsidR="00A675ED" w:rsidRPr="00A675ED" w:rsidRDefault="00A675ED" w:rsidP="00A675ED">
      <w:pPr>
        <w:suppressAutoHyphens w:val="0"/>
        <w:ind w:left="709"/>
        <w:jc w:val="both"/>
        <w:rPr>
          <w:rFonts w:ascii="Arial" w:hAnsi="Arial" w:cs="Arial"/>
          <w:sz w:val="22"/>
          <w:szCs w:val="22"/>
          <w:lang w:eastAsia="pt-BR"/>
        </w:rPr>
      </w:pPr>
    </w:p>
    <w:p w14:paraId="56337F08" w14:textId="77777777" w:rsidR="00A675ED" w:rsidRPr="00A675ED" w:rsidRDefault="00A675ED" w:rsidP="00A675ED">
      <w:pPr>
        <w:numPr>
          <w:ilvl w:val="0"/>
          <w:numId w:val="22"/>
        </w:numPr>
        <w:suppressAutoHyphens w:val="0"/>
        <w:jc w:val="both"/>
        <w:rPr>
          <w:rFonts w:ascii="Arial" w:hAnsi="Arial" w:cs="Arial"/>
          <w:sz w:val="22"/>
          <w:szCs w:val="22"/>
          <w:lang w:eastAsia="pt-BR"/>
        </w:rPr>
      </w:pPr>
      <w:r w:rsidRPr="00A675ED">
        <w:rPr>
          <w:rFonts w:ascii="Arial" w:hAnsi="Arial" w:cs="Arial"/>
          <w:sz w:val="22"/>
          <w:szCs w:val="22"/>
          <w:lang w:eastAsia="pt-BR"/>
        </w:rPr>
        <w:t>Regularização e Compactação do Subleito</w:t>
      </w:r>
    </w:p>
    <w:p w14:paraId="109D3EA9" w14:textId="77777777" w:rsidR="00A675ED" w:rsidRPr="00A675ED" w:rsidRDefault="00A675ED" w:rsidP="00A675ED">
      <w:pPr>
        <w:suppressAutoHyphens w:val="0"/>
        <w:ind w:left="709"/>
        <w:jc w:val="both"/>
        <w:rPr>
          <w:rFonts w:ascii="Arial" w:hAnsi="Arial" w:cs="Arial"/>
          <w:sz w:val="22"/>
          <w:szCs w:val="22"/>
          <w:lang w:eastAsia="pt-BR"/>
        </w:rPr>
      </w:pPr>
    </w:p>
    <w:p w14:paraId="7B798A52"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Determinação da massa específica aparente “in situ”, com emprego do frasco de areia (Grau de Compactação) – Norma DNER-ME 092/94 - mínimo 1 ensaio a cada 100 m de pista.</w:t>
      </w:r>
    </w:p>
    <w:p w14:paraId="00BC5D16" w14:textId="77777777" w:rsidR="00A675ED" w:rsidRPr="00A675ED" w:rsidRDefault="00A675ED" w:rsidP="00A675ED">
      <w:pPr>
        <w:suppressAutoHyphens w:val="0"/>
        <w:ind w:left="709"/>
        <w:jc w:val="both"/>
        <w:rPr>
          <w:rFonts w:ascii="Arial" w:hAnsi="Arial" w:cs="Arial"/>
          <w:sz w:val="22"/>
          <w:szCs w:val="22"/>
          <w:lang w:eastAsia="pt-BR"/>
        </w:rPr>
      </w:pPr>
    </w:p>
    <w:p w14:paraId="554BBAAE" w14:textId="77777777" w:rsidR="00A675ED" w:rsidRPr="00A675ED" w:rsidRDefault="00A675ED" w:rsidP="00A675ED">
      <w:pPr>
        <w:numPr>
          <w:ilvl w:val="0"/>
          <w:numId w:val="22"/>
        </w:numPr>
        <w:suppressAutoHyphens w:val="0"/>
        <w:jc w:val="both"/>
        <w:rPr>
          <w:rFonts w:ascii="Arial" w:hAnsi="Arial" w:cs="Arial"/>
          <w:sz w:val="22"/>
          <w:szCs w:val="22"/>
          <w:lang w:eastAsia="pt-BR"/>
        </w:rPr>
      </w:pPr>
      <w:r w:rsidRPr="00A675ED">
        <w:rPr>
          <w:rFonts w:ascii="Arial" w:hAnsi="Arial" w:cs="Arial"/>
          <w:sz w:val="22"/>
          <w:szCs w:val="22"/>
          <w:lang w:eastAsia="pt-BR"/>
        </w:rPr>
        <w:t>Sub-base e Base</w:t>
      </w:r>
    </w:p>
    <w:p w14:paraId="55458D10" w14:textId="77777777" w:rsidR="00A675ED" w:rsidRPr="00A675ED" w:rsidRDefault="00A675ED" w:rsidP="00A675ED">
      <w:pPr>
        <w:suppressAutoHyphens w:val="0"/>
        <w:ind w:left="709"/>
        <w:jc w:val="both"/>
        <w:rPr>
          <w:rFonts w:ascii="Arial" w:hAnsi="Arial" w:cs="Arial"/>
          <w:sz w:val="22"/>
          <w:szCs w:val="22"/>
          <w:lang w:eastAsia="pt-BR"/>
        </w:rPr>
      </w:pPr>
    </w:p>
    <w:p w14:paraId="68417AAC"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Análise Granulométrica dos Agregados – Norma DNER-ME 083/98 – mínimo 1 ensaio a cada 100 m de pista, para cada camada (sub-base e base);</w:t>
      </w:r>
    </w:p>
    <w:p w14:paraId="330C0CD9" w14:textId="77777777" w:rsidR="00A675ED" w:rsidRPr="00A675ED" w:rsidRDefault="00A675ED" w:rsidP="00A675ED">
      <w:pPr>
        <w:suppressAutoHyphens w:val="0"/>
        <w:ind w:left="709"/>
        <w:jc w:val="both"/>
        <w:rPr>
          <w:rFonts w:ascii="Arial" w:hAnsi="Arial" w:cs="Arial"/>
          <w:sz w:val="22"/>
          <w:szCs w:val="22"/>
          <w:lang w:eastAsia="pt-BR"/>
        </w:rPr>
      </w:pPr>
    </w:p>
    <w:p w14:paraId="7055BE0A"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14:paraId="24688457" w14:textId="77777777" w:rsidR="00A675ED" w:rsidRPr="00A675ED" w:rsidRDefault="00A675ED" w:rsidP="00A675ED">
      <w:pPr>
        <w:suppressAutoHyphens w:val="0"/>
        <w:ind w:left="709"/>
        <w:jc w:val="both"/>
        <w:rPr>
          <w:rFonts w:ascii="Arial" w:hAnsi="Arial" w:cs="Arial"/>
          <w:sz w:val="22"/>
          <w:szCs w:val="22"/>
          <w:lang w:eastAsia="pt-BR"/>
        </w:rPr>
      </w:pPr>
    </w:p>
    <w:p w14:paraId="58A9B713"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Imprimação da Base - Controle de Taxas de Aplicação e espalhamento – Norma DNIT 148/2012- ES:</w:t>
      </w:r>
    </w:p>
    <w:p w14:paraId="01E139F5" w14:textId="77777777" w:rsidR="00A675ED" w:rsidRPr="00A675ED" w:rsidRDefault="00A675ED" w:rsidP="00A675ED">
      <w:pPr>
        <w:suppressAutoHyphens w:val="0"/>
        <w:ind w:left="708"/>
        <w:jc w:val="both"/>
        <w:rPr>
          <w:rFonts w:ascii="Arial" w:hAnsi="Arial" w:cs="Arial"/>
          <w:sz w:val="22"/>
          <w:szCs w:val="22"/>
          <w:lang w:eastAsia="pt-BR"/>
        </w:rPr>
      </w:pPr>
    </w:p>
    <w:p w14:paraId="38792E9E" w14:textId="77777777" w:rsidR="00A675ED" w:rsidRPr="00A675ED" w:rsidRDefault="00A675ED" w:rsidP="00A675ED">
      <w:pPr>
        <w:suppressAutoHyphens w:val="0"/>
        <w:ind w:left="708"/>
        <w:jc w:val="both"/>
        <w:rPr>
          <w:rFonts w:ascii="Arial" w:hAnsi="Arial" w:cs="Arial"/>
          <w:sz w:val="22"/>
          <w:szCs w:val="22"/>
          <w:lang w:eastAsia="pt-BR"/>
        </w:rPr>
      </w:pPr>
      <w:r w:rsidRPr="00A675ED">
        <w:rPr>
          <w:rFonts w:ascii="Arial" w:hAnsi="Arial" w:cs="Arial"/>
          <w:sz w:val="22"/>
          <w:szCs w:val="22"/>
          <w:lang w:eastAsia="pt-BR"/>
        </w:rPr>
        <w:t>- Taxa de Ligante Asfáltico (mediante a colocação de bandejas de massa e área conhecidas na pista onde está sendo feita a aplicação) – mínimo 1 ensaio a cada 800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w:t>
      </w:r>
    </w:p>
    <w:p w14:paraId="1BFE293D" w14:textId="77777777" w:rsidR="00A675ED" w:rsidRPr="00A675ED" w:rsidRDefault="00A675ED" w:rsidP="00A675ED">
      <w:pPr>
        <w:suppressAutoHyphens w:val="0"/>
        <w:ind w:left="709"/>
        <w:jc w:val="both"/>
        <w:rPr>
          <w:rFonts w:ascii="Arial" w:hAnsi="Arial" w:cs="Arial"/>
          <w:sz w:val="22"/>
          <w:szCs w:val="22"/>
          <w:lang w:eastAsia="pt-BR"/>
        </w:rPr>
      </w:pPr>
    </w:p>
    <w:p w14:paraId="0080B85F" w14:textId="77777777" w:rsidR="00A675ED" w:rsidRPr="00A675ED" w:rsidRDefault="00A675ED" w:rsidP="00A675ED">
      <w:pPr>
        <w:numPr>
          <w:ilvl w:val="0"/>
          <w:numId w:val="22"/>
        </w:numPr>
        <w:suppressAutoHyphens w:val="0"/>
        <w:jc w:val="both"/>
        <w:rPr>
          <w:rFonts w:ascii="Arial" w:hAnsi="Arial" w:cs="Arial"/>
          <w:sz w:val="22"/>
          <w:szCs w:val="22"/>
          <w:lang w:eastAsia="pt-BR"/>
        </w:rPr>
      </w:pPr>
      <w:r w:rsidRPr="00A675ED">
        <w:rPr>
          <w:rFonts w:ascii="Arial" w:hAnsi="Arial" w:cs="Arial"/>
          <w:sz w:val="22"/>
          <w:szCs w:val="22"/>
          <w:lang w:eastAsia="pt-BR"/>
        </w:rPr>
        <w:t>Revestimento com Tratamento (TSS/TSD/TST)</w:t>
      </w:r>
    </w:p>
    <w:p w14:paraId="652DB242" w14:textId="77777777" w:rsidR="00A675ED" w:rsidRPr="00A675ED" w:rsidRDefault="00A675ED" w:rsidP="00A675ED">
      <w:pPr>
        <w:suppressAutoHyphens w:val="0"/>
        <w:ind w:left="720"/>
        <w:jc w:val="both"/>
        <w:rPr>
          <w:rFonts w:ascii="Arial" w:hAnsi="Arial" w:cs="Arial"/>
          <w:sz w:val="22"/>
          <w:szCs w:val="22"/>
          <w:lang w:eastAsia="pt-BR"/>
        </w:rPr>
      </w:pPr>
    </w:p>
    <w:p w14:paraId="251C6C17" w14:textId="77777777" w:rsidR="00A675ED" w:rsidRPr="00A675ED" w:rsidRDefault="00A675ED" w:rsidP="00A675ED">
      <w:pPr>
        <w:suppressAutoHyphens w:val="0"/>
        <w:ind w:left="720"/>
        <w:jc w:val="both"/>
        <w:rPr>
          <w:rFonts w:ascii="Arial" w:hAnsi="Arial" w:cs="Arial"/>
          <w:sz w:val="22"/>
          <w:szCs w:val="22"/>
          <w:lang w:eastAsia="pt-BR"/>
        </w:rPr>
      </w:pPr>
      <w:r w:rsidRPr="00A675ED">
        <w:rPr>
          <w:rFonts w:ascii="Arial" w:hAnsi="Arial" w:cs="Arial"/>
          <w:sz w:val="22"/>
          <w:szCs w:val="22"/>
          <w:lang w:eastAsia="pt-BR"/>
        </w:rPr>
        <w:t>- Pintura de Ligação: Taxa de Ligante Asfáltico (mediante a colocação de bandejas de massa e área conhecidas na pista onde está sendo feita a aplicação). Mínimo 1 ensaio a cada 800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w:t>
      </w:r>
    </w:p>
    <w:p w14:paraId="4E6B72B1" w14:textId="77777777" w:rsidR="00A675ED" w:rsidRPr="00A675ED" w:rsidRDefault="00A675ED" w:rsidP="00A675ED">
      <w:pPr>
        <w:suppressAutoHyphens w:val="0"/>
        <w:jc w:val="both"/>
        <w:rPr>
          <w:rFonts w:ascii="Arial" w:hAnsi="Arial" w:cs="Arial"/>
          <w:sz w:val="22"/>
          <w:szCs w:val="22"/>
          <w:lang w:eastAsia="pt-BR"/>
        </w:rPr>
      </w:pPr>
    </w:p>
    <w:p w14:paraId="0B1BBCF5"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Controle de Taxas de Aplicação e espalhamento de cada camada– Norma DNIT 148/2012- ES:</w:t>
      </w:r>
    </w:p>
    <w:p w14:paraId="422CAF83" w14:textId="77777777" w:rsidR="00A675ED" w:rsidRPr="00A675ED" w:rsidRDefault="00A675ED" w:rsidP="00A675ED">
      <w:pPr>
        <w:suppressAutoHyphens w:val="0"/>
        <w:ind w:left="709"/>
        <w:jc w:val="both"/>
        <w:rPr>
          <w:rFonts w:ascii="Arial" w:hAnsi="Arial" w:cs="Arial"/>
          <w:sz w:val="22"/>
          <w:szCs w:val="22"/>
          <w:lang w:eastAsia="pt-BR"/>
        </w:rPr>
      </w:pPr>
    </w:p>
    <w:p w14:paraId="47560A62" w14:textId="77777777" w:rsidR="00A675ED" w:rsidRPr="00A675ED" w:rsidRDefault="00A675ED" w:rsidP="00A675ED">
      <w:pPr>
        <w:suppressAutoHyphens w:val="0"/>
        <w:ind w:left="708"/>
        <w:jc w:val="both"/>
        <w:rPr>
          <w:rFonts w:ascii="Arial" w:hAnsi="Arial" w:cs="Arial"/>
          <w:sz w:val="22"/>
          <w:szCs w:val="22"/>
          <w:lang w:eastAsia="pt-BR"/>
        </w:rPr>
      </w:pPr>
      <w:r w:rsidRPr="00A675ED">
        <w:rPr>
          <w:rFonts w:ascii="Arial" w:hAnsi="Arial" w:cs="Arial"/>
          <w:sz w:val="22"/>
          <w:szCs w:val="22"/>
          <w:lang w:eastAsia="pt-BR"/>
        </w:rPr>
        <w:lastRenderedPageBreak/>
        <w:t>- Taxa de Ligante Asfáltico (mediante a colocação de bandejas de massa e área conhecidas na pista onde está sendo feita a aplicação). Mínimo 1 ensaio a cada 800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 (Repetir o ensaio para cada camada).</w:t>
      </w:r>
    </w:p>
    <w:p w14:paraId="4AD92A9E" w14:textId="77777777" w:rsidR="00A675ED" w:rsidRPr="00A675ED" w:rsidRDefault="00A675ED" w:rsidP="00A675ED">
      <w:pPr>
        <w:suppressAutoHyphens w:val="0"/>
        <w:ind w:left="708"/>
        <w:jc w:val="both"/>
        <w:rPr>
          <w:rFonts w:ascii="Arial" w:hAnsi="Arial" w:cs="Arial"/>
          <w:sz w:val="22"/>
          <w:szCs w:val="22"/>
          <w:lang w:eastAsia="pt-BR"/>
        </w:rPr>
      </w:pPr>
    </w:p>
    <w:p w14:paraId="0844C126" w14:textId="77777777" w:rsidR="00A675ED" w:rsidRPr="00A675ED" w:rsidRDefault="00A675ED" w:rsidP="00A675ED">
      <w:pPr>
        <w:suppressAutoHyphens w:val="0"/>
        <w:ind w:left="708"/>
        <w:jc w:val="both"/>
        <w:rPr>
          <w:rFonts w:ascii="Arial" w:hAnsi="Arial" w:cs="Arial"/>
          <w:sz w:val="22"/>
          <w:szCs w:val="22"/>
          <w:lang w:eastAsia="pt-BR"/>
        </w:rPr>
      </w:pPr>
      <w:r w:rsidRPr="00A675ED">
        <w:rPr>
          <w:rFonts w:ascii="Arial" w:hAnsi="Arial" w:cs="Arial"/>
          <w:sz w:val="22"/>
          <w:szCs w:val="22"/>
          <w:lang w:eastAsia="pt-BR"/>
        </w:rPr>
        <w:t>-  Taxa de Agregados (mediante a colocação de bandejas de massa e área conhecidas, na pista onde estiver sendo feito o espalhamento). Mínimo 1 ensaio a cada 800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 (Repetir o ensaio para cada camada).</w:t>
      </w:r>
    </w:p>
    <w:p w14:paraId="50B288CC" w14:textId="77777777" w:rsidR="00A675ED" w:rsidRPr="00A675ED" w:rsidRDefault="00A675ED" w:rsidP="00A675ED">
      <w:pPr>
        <w:suppressAutoHyphens w:val="0"/>
        <w:ind w:left="708"/>
        <w:jc w:val="both"/>
        <w:rPr>
          <w:rFonts w:ascii="Arial" w:hAnsi="Arial" w:cs="Arial"/>
          <w:sz w:val="22"/>
          <w:szCs w:val="22"/>
          <w:lang w:eastAsia="pt-BR"/>
        </w:rPr>
      </w:pPr>
    </w:p>
    <w:p w14:paraId="6C36EA93" w14:textId="77777777" w:rsidR="00A675ED" w:rsidRPr="00A675ED" w:rsidRDefault="00A675ED" w:rsidP="00A675ED">
      <w:pPr>
        <w:suppressAutoHyphens w:val="0"/>
        <w:ind w:left="708"/>
        <w:jc w:val="both"/>
        <w:rPr>
          <w:rFonts w:ascii="Arial" w:hAnsi="Arial" w:cs="Arial"/>
          <w:sz w:val="22"/>
          <w:szCs w:val="22"/>
          <w:lang w:eastAsia="pt-BR"/>
        </w:rPr>
      </w:pPr>
    </w:p>
    <w:p w14:paraId="11D1FBE5" w14:textId="77777777" w:rsidR="00A675ED" w:rsidRPr="00A675ED" w:rsidRDefault="00A675ED" w:rsidP="00A675ED">
      <w:pPr>
        <w:numPr>
          <w:ilvl w:val="0"/>
          <w:numId w:val="22"/>
        </w:numPr>
        <w:suppressAutoHyphens w:val="0"/>
        <w:jc w:val="both"/>
        <w:rPr>
          <w:rFonts w:ascii="Arial" w:hAnsi="Arial" w:cs="Arial"/>
          <w:sz w:val="22"/>
          <w:szCs w:val="22"/>
          <w:lang w:eastAsia="pt-BR"/>
        </w:rPr>
      </w:pPr>
      <w:r w:rsidRPr="00A675ED">
        <w:rPr>
          <w:rFonts w:ascii="Arial" w:hAnsi="Arial" w:cs="Arial"/>
          <w:sz w:val="22"/>
          <w:szCs w:val="22"/>
          <w:lang w:eastAsia="pt-BR"/>
        </w:rPr>
        <w:t>Revestimento em CBUQ / PMF</w:t>
      </w:r>
    </w:p>
    <w:p w14:paraId="3FB948A6" w14:textId="77777777" w:rsidR="00A675ED" w:rsidRPr="00A675ED" w:rsidRDefault="00A675ED" w:rsidP="00A675ED">
      <w:pPr>
        <w:suppressAutoHyphens w:val="0"/>
        <w:ind w:left="720"/>
        <w:jc w:val="both"/>
        <w:rPr>
          <w:rFonts w:ascii="Arial" w:hAnsi="Arial" w:cs="Arial"/>
          <w:sz w:val="22"/>
          <w:szCs w:val="22"/>
          <w:lang w:eastAsia="pt-BR"/>
        </w:rPr>
      </w:pPr>
    </w:p>
    <w:p w14:paraId="4224D495" w14:textId="77777777" w:rsidR="00A675ED" w:rsidRPr="00A675ED" w:rsidRDefault="00A675ED" w:rsidP="00A675ED">
      <w:pPr>
        <w:suppressAutoHyphens w:val="0"/>
        <w:ind w:left="708"/>
        <w:jc w:val="both"/>
        <w:rPr>
          <w:rFonts w:ascii="Arial" w:hAnsi="Arial" w:cs="Arial"/>
          <w:sz w:val="22"/>
          <w:szCs w:val="22"/>
          <w:lang w:eastAsia="pt-BR"/>
        </w:rPr>
      </w:pPr>
      <w:r w:rsidRPr="00A675ED">
        <w:rPr>
          <w:rFonts w:ascii="Arial" w:hAnsi="Arial" w:cs="Arial"/>
          <w:sz w:val="22"/>
          <w:szCs w:val="22"/>
          <w:lang w:eastAsia="pt-BR"/>
        </w:rPr>
        <w:t>- Pintura de Ligação/Cura: Taxa de Ligante Asfáltico (mediante a colocação de bandejas de massa e área conhecidas na pista onde está sendo feita a aplicação). Mínimo 1 ensaio a cada 800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w:t>
      </w:r>
    </w:p>
    <w:p w14:paraId="19FC2E86" w14:textId="77777777" w:rsidR="00A675ED" w:rsidRPr="00A675ED" w:rsidRDefault="00A675ED" w:rsidP="00A675ED">
      <w:pPr>
        <w:suppressAutoHyphens w:val="0"/>
        <w:ind w:left="709"/>
        <w:jc w:val="both"/>
        <w:rPr>
          <w:rFonts w:ascii="Arial" w:hAnsi="Arial" w:cs="Arial"/>
          <w:sz w:val="22"/>
          <w:szCs w:val="22"/>
          <w:lang w:eastAsia="pt-BR"/>
        </w:rPr>
      </w:pPr>
    </w:p>
    <w:p w14:paraId="7A918EB6"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w:t>
      </w:r>
    </w:p>
    <w:p w14:paraId="3D1CD99F" w14:textId="77777777" w:rsidR="00A675ED" w:rsidRPr="00A675ED" w:rsidRDefault="00A675ED" w:rsidP="00A675ED">
      <w:pPr>
        <w:suppressAutoHyphens w:val="0"/>
        <w:ind w:left="709"/>
        <w:jc w:val="both"/>
        <w:rPr>
          <w:rFonts w:ascii="Arial" w:hAnsi="Arial" w:cs="Arial"/>
          <w:sz w:val="22"/>
          <w:szCs w:val="22"/>
          <w:lang w:eastAsia="pt-BR"/>
        </w:rPr>
      </w:pPr>
    </w:p>
    <w:p w14:paraId="16D58C32"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Percentagem de Betume – Norma DNER-ME 053/94 – mínimo 1 ensaio a cada 700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w:t>
      </w:r>
    </w:p>
    <w:p w14:paraId="19700F11" w14:textId="77777777" w:rsidR="00A675ED" w:rsidRPr="00A675ED" w:rsidRDefault="00A675ED" w:rsidP="00A675ED">
      <w:pPr>
        <w:suppressAutoHyphens w:val="0"/>
        <w:ind w:left="709"/>
        <w:jc w:val="both"/>
        <w:rPr>
          <w:rFonts w:ascii="Arial" w:hAnsi="Arial" w:cs="Arial"/>
          <w:sz w:val="22"/>
          <w:szCs w:val="22"/>
          <w:lang w:eastAsia="pt-BR"/>
        </w:rPr>
      </w:pPr>
    </w:p>
    <w:p w14:paraId="7AFEBBCA"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Determinação da Densidade Aparente – Norma DNER-ME 117/94 – mínimo 1 ensaio a cada 700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w:t>
      </w:r>
    </w:p>
    <w:p w14:paraId="19773291" w14:textId="77777777" w:rsidR="00A675ED" w:rsidRPr="00A675ED" w:rsidRDefault="00A675ED" w:rsidP="00A675ED">
      <w:pPr>
        <w:suppressAutoHyphens w:val="0"/>
        <w:ind w:left="709"/>
        <w:jc w:val="both"/>
        <w:rPr>
          <w:rFonts w:ascii="Arial" w:hAnsi="Arial" w:cs="Arial"/>
          <w:sz w:val="22"/>
          <w:szCs w:val="22"/>
          <w:lang w:eastAsia="pt-BR"/>
        </w:rPr>
      </w:pPr>
    </w:p>
    <w:p w14:paraId="0CDB93A9"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Grau de Compactação (razão entre a densidade aparente da massa asfáltica compactada na pista e a densidade máxima indicada em laboratório para a mistura – ensaio Marshall) –mínimo 1 ensaio a cada 700 m</w:t>
      </w:r>
      <w:r w:rsidRPr="00A675ED">
        <w:rPr>
          <w:rFonts w:ascii="Arial" w:hAnsi="Arial" w:cs="Arial"/>
          <w:sz w:val="22"/>
          <w:szCs w:val="22"/>
          <w:vertAlign w:val="superscript"/>
          <w:lang w:eastAsia="pt-BR"/>
        </w:rPr>
        <w:t>2</w:t>
      </w:r>
      <w:r w:rsidRPr="00A675ED">
        <w:rPr>
          <w:rFonts w:ascii="Arial" w:hAnsi="Arial" w:cs="Arial"/>
          <w:sz w:val="22"/>
          <w:szCs w:val="22"/>
          <w:lang w:eastAsia="pt-BR"/>
        </w:rPr>
        <w:t xml:space="preserve"> de pista.</w:t>
      </w:r>
    </w:p>
    <w:p w14:paraId="5EBC6999" w14:textId="77777777" w:rsidR="00A675ED" w:rsidRPr="00A675ED" w:rsidRDefault="00A675ED" w:rsidP="00A675ED">
      <w:pPr>
        <w:suppressAutoHyphens w:val="0"/>
        <w:ind w:left="709"/>
        <w:jc w:val="both"/>
        <w:rPr>
          <w:rFonts w:ascii="Arial" w:hAnsi="Arial" w:cs="Arial"/>
          <w:sz w:val="22"/>
          <w:szCs w:val="22"/>
          <w:lang w:eastAsia="pt-BR"/>
        </w:rPr>
      </w:pPr>
      <w:r w:rsidRPr="00A675ED">
        <w:rPr>
          <w:rFonts w:ascii="Arial" w:hAnsi="Arial" w:cs="Arial"/>
          <w:sz w:val="22"/>
          <w:szCs w:val="22"/>
          <w:lang w:eastAsia="pt-BR"/>
        </w:rPr>
        <w:t>- Antes do início dos serviços deverá ser apresentada à fiscalização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p>
    <w:p w14:paraId="7D2BFD0D" w14:textId="77777777" w:rsidR="00A675ED" w:rsidRPr="00A675ED" w:rsidRDefault="00A675ED" w:rsidP="00A675ED">
      <w:pPr>
        <w:suppressAutoHyphens w:val="0"/>
        <w:ind w:left="709"/>
        <w:jc w:val="both"/>
        <w:rPr>
          <w:rFonts w:ascii="Arial" w:hAnsi="Arial" w:cs="Arial"/>
          <w:sz w:val="22"/>
          <w:szCs w:val="22"/>
          <w:lang w:eastAsia="pt-BR"/>
        </w:rPr>
      </w:pPr>
    </w:p>
    <w:p w14:paraId="1B97E033" w14:textId="77777777" w:rsidR="00A675ED" w:rsidRPr="00A675ED" w:rsidRDefault="00A675ED" w:rsidP="00A675ED">
      <w:pPr>
        <w:suppressAutoHyphens w:val="0"/>
        <w:ind w:left="708"/>
        <w:jc w:val="both"/>
        <w:rPr>
          <w:rFonts w:ascii="Arial" w:hAnsi="Arial" w:cs="Arial"/>
          <w:sz w:val="22"/>
          <w:szCs w:val="22"/>
          <w:lang w:eastAsia="pt-BR"/>
        </w:rPr>
      </w:pPr>
      <w:r w:rsidRPr="00A675ED">
        <w:rPr>
          <w:rFonts w:ascii="Arial" w:hAnsi="Arial" w:cs="Arial"/>
          <w:sz w:val="22"/>
          <w:szCs w:val="22"/>
          <w:lang w:eastAsia="pt-BR"/>
        </w:rPr>
        <w:t>- Durante a execução da obra, todos os consumos de materiais das misturas serão reavaliados através de ensaios. Os serviços somente serão aceitos e medidos se forem executados dentro da margem de tolerância, conforme especificações do DER-PR e/ou DNIT.</w:t>
      </w:r>
    </w:p>
    <w:p w14:paraId="2C80BD66" w14:textId="77777777" w:rsidR="00A675ED" w:rsidRPr="00A675ED" w:rsidRDefault="00A675ED" w:rsidP="00A675ED">
      <w:pPr>
        <w:suppressAutoHyphens w:val="0"/>
        <w:jc w:val="both"/>
        <w:rPr>
          <w:rFonts w:ascii="Arial" w:hAnsi="Arial" w:cs="Arial"/>
          <w:sz w:val="22"/>
          <w:szCs w:val="22"/>
          <w:lang w:eastAsia="pt-BR"/>
        </w:rPr>
      </w:pPr>
    </w:p>
    <w:p w14:paraId="61EEC6B9" w14:textId="77777777" w:rsidR="00A675ED" w:rsidRPr="00A675ED" w:rsidRDefault="00A675ED" w:rsidP="00A675ED">
      <w:pPr>
        <w:suppressAutoHyphens w:val="0"/>
        <w:ind w:left="708"/>
        <w:jc w:val="both"/>
        <w:rPr>
          <w:rFonts w:ascii="Arial" w:hAnsi="Arial" w:cs="Arial"/>
          <w:sz w:val="22"/>
          <w:szCs w:val="22"/>
          <w:lang w:eastAsia="pt-BR"/>
        </w:rPr>
      </w:pPr>
      <w:r w:rsidRPr="00A675ED">
        <w:rPr>
          <w:rFonts w:ascii="Arial" w:hAnsi="Arial" w:cs="Arial"/>
          <w:sz w:val="22"/>
          <w:szCs w:val="22"/>
          <w:lang w:eastAsia="pt-BR"/>
        </w:rPr>
        <w:t>- Os consumos de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e PARANACIDADE, antes da execução.</w:t>
      </w:r>
    </w:p>
    <w:p w14:paraId="2F8F28AA" w14:textId="77777777" w:rsidR="004A4080" w:rsidRDefault="004A4080" w:rsidP="00584E41">
      <w:pPr>
        <w:jc w:val="center"/>
        <w:rPr>
          <w:b/>
          <w:bCs/>
          <w:sz w:val="24"/>
          <w:szCs w:val="24"/>
        </w:rPr>
      </w:pPr>
    </w:p>
    <w:p w14:paraId="2217CC04" w14:textId="77777777" w:rsidR="004A4080" w:rsidRDefault="004A4080" w:rsidP="00584E41">
      <w:pPr>
        <w:jc w:val="center"/>
        <w:rPr>
          <w:b/>
          <w:bCs/>
          <w:sz w:val="24"/>
          <w:szCs w:val="24"/>
        </w:rPr>
      </w:pPr>
    </w:p>
    <w:p w14:paraId="05FA6928" w14:textId="77777777" w:rsidR="004A4080" w:rsidRDefault="004A4080" w:rsidP="00584E41">
      <w:pPr>
        <w:jc w:val="center"/>
        <w:rPr>
          <w:b/>
          <w:bCs/>
          <w:sz w:val="24"/>
          <w:szCs w:val="24"/>
        </w:rPr>
      </w:pPr>
    </w:p>
    <w:p w14:paraId="72A0E3BE" w14:textId="77777777" w:rsidR="004A4080" w:rsidRDefault="004A4080" w:rsidP="00584E41">
      <w:pPr>
        <w:jc w:val="center"/>
        <w:rPr>
          <w:b/>
          <w:bCs/>
          <w:sz w:val="24"/>
          <w:szCs w:val="24"/>
        </w:rPr>
      </w:pPr>
    </w:p>
    <w:p w14:paraId="214DE36A" w14:textId="77777777" w:rsidR="004A4080" w:rsidRDefault="004A4080" w:rsidP="00584E41">
      <w:pPr>
        <w:jc w:val="center"/>
        <w:rPr>
          <w:b/>
          <w:bCs/>
          <w:sz w:val="24"/>
          <w:szCs w:val="24"/>
        </w:rPr>
      </w:pPr>
    </w:p>
    <w:p w14:paraId="441A28DB" w14:textId="77777777" w:rsidR="004A4080" w:rsidRDefault="004A4080" w:rsidP="00584E41">
      <w:pPr>
        <w:jc w:val="center"/>
        <w:rPr>
          <w:b/>
          <w:bCs/>
          <w:sz w:val="24"/>
          <w:szCs w:val="24"/>
        </w:rPr>
      </w:pP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4B48F3C" w:rsidR="00F9752E" w:rsidRPr="005D0BC5" w:rsidRDefault="00516011" w:rsidP="00584E41">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48"/>
      <w:bookmarkEnd w:id="69"/>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6114C56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70" w:name="_Hlk153361359"/>
      <w:bookmarkStart w:id="7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72" w:name="_Hlk158194312"/>
      <w:bookmarkStart w:id="7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7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74" w:name="_Hlk153361520"/>
            <w:bookmarkEnd w:id="7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70"/>
      <w:bookmarkEnd w:id="7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7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bookmarkEnd w:id="75"/>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lastRenderedPageBreak/>
        <w:t xml:space="preserve">              </w:t>
      </w:r>
    </w:p>
    <w:bookmarkEnd w:id="71"/>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51AE249C"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5960"/>
        <w:gridCol w:w="1440"/>
        <w:gridCol w:w="1650"/>
      </w:tblGrid>
      <w:tr w:rsidR="00CF3DA0" w:rsidRPr="00CF3DA0" w14:paraId="58F8D36C" w14:textId="77777777" w:rsidTr="00CF3DA0">
        <w:trPr>
          <w:trHeight w:val="1215"/>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17815DD1" w14:textId="77777777" w:rsidR="00CF3DA0" w:rsidRPr="00CF3DA0" w:rsidRDefault="00CF3DA0" w:rsidP="00CF3DA0">
            <w:pPr>
              <w:suppressAutoHyphens w:val="0"/>
              <w:jc w:val="center"/>
              <w:rPr>
                <w:rFonts w:ascii="Arial" w:hAnsi="Arial" w:cs="Arial"/>
                <w:b/>
                <w:bCs/>
                <w:sz w:val="32"/>
                <w:szCs w:val="32"/>
                <w:lang w:eastAsia="pt-BR"/>
              </w:rPr>
            </w:pPr>
            <w:r w:rsidRPr="00CF3DA0">
              <w:rPr>
                <w:rFonts w:ascii="Arial" w:hAnsi="Arial" w:cs="Arial"/>
                <w:b/>
                <w:bCs/>
                <w:sz w:val="32"/>
                <w:szCs w:val="32"/>
                <w:lang w:eastAsia="pt-BR"/>
              </w:rPr>
              <w:t>BDI - ACÓRDÃO Nº 2622/</w:t>
            </w:r>
            <w:proofErr w:type="gramStart"/>
            <w:r w:rsidRPr="00CF3DA0">
              <w:rPr>
                <w:rFonts w:ascii="Arial" w:hAnsi="Arial" w:cs="Arial"/>
                <w:b/>
                <w:bCs/>
                <w:sz w:val="32"/>
                <w:szCs w:val="32"/>
                <w:lang w:eastAsia="pt-BR"/>
              </w:rPr>
              <w:t>2013  -</w:t>
            </w:r>
            <w:proofErr w:type="gramEnd"/>
            <w:r w:rsidRPr="00CF3DA0">
              <w:rPr>
                <w:rFonts w:ascii="Arial" w:hAnsi="Arial" w:cs="Arial"/>
                <w:b/>
                <w:bCs/>
                <w:sz w:val="32"/>
                <w:szCs w:val="32"/>
                <w:lang w:eastAsia="pt-BR"/>
              </w:rPr>
              <w:t xml:space="preserve">  </w:t>
            </w:r>
            <w:proofErr w:type="gramStart"/>
            <w:r w:rsidRPr="00CF3DA0">
              <w:rPr>
                <w:rFonts w:ascii="Arial" w:hAnsi="Arial" w:cs="Arial"/>
                <w:b/>
                <w:bCs/>
                <w:sz w:val="32"/>
                <w:szCs w:val="32"/>
                <w:lang w:eastAsia="pt-BR"/>
              </w:rPr>
              <w:t>TCU  -</w:t>
            </w:r>
            <w:proofErr w:type="gramEnd"/>
            <w:r w:rsidRPr="00CF3DA0">
              <w:rPr>
                <w:rFonts w:ascii="Arial" w:hAnsi="Arial" w:cs="Arial"/>
                <w:b/>
                <w:bCs/>
                <w:sz w:val="32"/>
                <w:szCs w:val="32"/>
                <w:lang w:eastAsia="pt-BR"/>
              </w:rPr>
              <w:t xml:space="preserve">  PREFEITURA </w:t>
            </w:r>
            <w:r w:rsidRPr="00CF3DA0">
              <w:rPr>
                <w:rFonts w:ascii="Arial" w:hAnsi="Arial" w:cs="Arial"/>
                <w:b/>
                <w:bCs/>
                <w:sz w:val="32"/>
                <w:szCs w:val="32"/>
                <w:lang w:eastAsia="pt-BR"/>
              </w:rPr>
              <w:br/>
            </w:r>
            <w:proofErr w:type="gramStart"/>
            <w:r w:rsidRPr="00CF3DA0">
              <w:rPr>
                <w:rFonts w:ascii="Arial" w:hAnsi="Arial" w:cs="Arial"/>
                <w:b/>
                <w:bCs/>
                <w:sz w:val="32"/>
                <w:szCs w:val="32"/>
                <w:lang w:eastAsia="pt-BR"/>
              </w:rPr>
              <w:t>PAVIMENTAÇÃO  -</w:t>
            </w:r>
            <w:proofErr w:type="gramEnd"/>
            <w:r w:rsidRPr="00CF3DA0">
              <w:rPr>
                <w:rFonts w:ascii="Arial" w:hAnsi="Arial" w:cs="Arial"/>
                <w:b/>
                <w:bCs/>
                <w:sz w:val="32"/>
                <w:szCs w:val="32"/>
                <w:lang w:eastAsia="pt-BR"/>
              </w:rPr>
              <w:t xml:space="preserve">  ANEXO VII</w:t>
            </w:r>
          </w:p>
        </w:tc>
      </w:tr>
      <w:tr w:rsidR="00CF3DA0" w:rsidRPr="00CF3DA0" w14:paraId="3FD75D6B" w14:textId="77777777" w:rsidTr="00CF3DA0">
        <w:trPr>
          <w:trHeight w:val="600"/>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5CD3AE6C" w14:textId="77777777" w:rsidR="00CF3DA0" w:rsidRPr="00CF3DA0" w:rsidRDefault="00CF3DA0" w:rsidP="00CF3DA0">
            <w:pPr>
              <w:suppressAutoHyphens w:val="0"/>
              <w:jc w:val="center"/>
              <w:rPr>
                <w:rFonts w:ascii="Arial" w:hAnsi="Arial" w:cs="Arial"/>
                <w:b/>
                <w:bCs/>
                <w:sz w:val="32"/>
                <w:szCs w:val="32"/>
                <w:lang w:eastAsia="pt-BR"/>
              </w:rPr>
            </w:pPr>
            <w:r w:rsidRPr="00CF3DA0">
              <w:rPr>
                <w:rFonts w:ascii="Arial" w:hAnsi="Arial" w:cs="Arial"/>
                <w:b/>
                <w:bCs/>
                <w:sz w:val="32"/>
                <w:szCs w:val="32"/>
                <w:lang w:eastAsia="pt-BR"/>
              </w:rPr>
              <w:t>RECAPEAMENTO DE VIAS URBANAS - LEI LICITAÇÃO Nº 14.133/2021</w:t>
            </w:r>
          </w:p>
        </w:tc>
      </w:tr>
      <w:tr w:rsidR="00CF3DA0" w:rsidRPr="00CF3DA0" w14:paraId="09C42AA8" w14:textId="77777777" w:rsidTr="00CF3DA0">
        <w:trPr>
          <w:trHeight w:val="360"/>
        </w:trPr>
        <w:tc>
          <w:tcPr>
            <w:tcW w:w="3324" w:type="pct"/>
            <w:vMerge w:val="restart"/>
            <w:tcBorders>
              <w:top w:val="nil"/>
              <w:left w:val="single" w:sz="8" w:space="0" w:color="auto"/>
              <w:bottom w:val="single" w:sz="8" w:space="0" w:color="000000"/>
              <w:right w:val="single" w:sz="8" w:space="0" w:color="auto"/>
            </w:tcBorders>
            <w:vAlign w:val="center"/>
            <w:hideMark/>
          </w:tcPr>
          <w:p w14:paraId="4427B933" w14:textId="77777777" w:rsidR="00CF3DA0" w:rsidRPr="00CF3DA0" w:rsidRDefault="00CF3DA0" w:rsidP="00CF3DA0">
            <w:pPr>
              <w:suppressAutoHyphens w:val="0"/>
              <w:jc w:val="center"/>
              <w:rPr>
                <w:rFonts w:ascii="Arial" w:hAnsi="Arial" w:cs="Arial"/>
                <w:b/>
                <w:bCs/>
                <w:sz w:val="28"/>
                <w:szCs w:val="28"/>
                <w:lang w:eastAsia="pt-BR"/>
              </w:rPr>
            </w:pPr>
            <w:r w:rsidRPr="00CF3DA0">
              <w:rPr>
                <w:rFonts w:ascii="Arial" w:hAnsi="Arial" w:cs="Arial"/>
                <w:b/>
                <w:bCs/>
                <w:sz w:val="28"/>
                <w:szCs w:val="28"/>
                <w:lang w:eastAsia="pt-BR"/>
              </w:rPr>
              <w:t>IMPOSTOS</w:t>
            </w:r>
          </w:p>
        </w:tc>
        <w:tc>
          <w:tcPr>
            <w:tcW w:w="775" w:type="pct"/>
            <w:tcBorders>
              <w:top w:val="nil"/>
              <w:left w:val="nil"/>
              <w:bottom w:val="single" w:sz="4" w:space="0" w:color="auto"/>
              <w:right w:val="nil"/>
            </w:tcBorders>
            <w:noWrap/>
            <w:vAlign w:val="center"/>
            <w:hideMark/>
          </w:tcPr>
          <w:p w14:paraId="42F89F83" w14:textId="77777777" w:rsidR="00CF3DA0" w:rsidRPr="00CF3DA0" w:rsidRDefault="00CF3DA0" w:rsidP="00CF3DA0">
            <w:pPr>
              <w:suppressAutoHyphens w:val="0"/>
              <w:jc w:val="right"/>
              <w:rPr>
                <w:rFonts w:ascii="Arial" w:hAnsi="Arial" w:cs="Arial"/>
                <w:sz w:val="28"/>
                <w:szCs w:val="28"/>
                <w:lang w:eastAsia="pt-BR"/>
              </w:rPr>
            </w:pPr>
            <w:r w:rsidRPr="00CF3DA0">
              <w:rPr>
                <w:rFonts w:ascii="Arial" w:hAnsi="Arial" w:cs="Arial"/>
                <w:sz w:val="28"/>
                <w:szCs w:val="28"/>
                <w:lang w:eastAsia="pt-BR"/>
              </w:rPr>
              <w:t>ISS =</w:t>
            </w:r>
          </w:p>
        </w:tc>
        <w:tc>
          <w:tcPr>
            <w:tcW w:w="901" w:type="pct"/>
            <w:tcBorders>
              <w:top w:val="nil"/>
              <w:left w:val="nil"/>
              <w:bottom w:val="single" w:sz="4" w:space="0" w:color="auto"/>
              <w:right w:val="single" w:sz="8" w:space="0" w:color="auto"/>
            </w:tcBorders>
            <w:noWrap/>
            <w:vAlign w:val="center"/>
            <w:hideMark/>
          </w:tcPr>
          <w:p w14:paraId="570C3117"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1,50</w:t>
            </w:r>
          </w:p>
        </w:tc>
      </w:tr>
      <w:tr w:rsidR="00CF3DA0" w:rsidRPr="00CF3DA0" w14:paraId="77340391" w14:textId="77777777" w:rsidTr="00CF3DA0">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45A526B4" w14:textId="77777777" w:rsidR="00CF3DA0" w:rsidRPr="00CF3DA0" w:rsidRDefault="00CF3DA0" w:rsidP="00CF3DA0">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6BCA9FA7" w14:textId="77777777" w:rsidR="00CF3DA0" w:rsidRPr="00CF3DA0" w:rsidRDefault="00CF3DA0" w:rsidP="00CF3DA0">
            <w:pPr>
              <w:suppressAutoHyphens w:val="0"/>
              <w:jc w:val="right"/>
              <w:rPr>
                <w:rFonts w:ascii="Arial" w:hAnsi="Arial" w:cs="Arial"/>
                <w:sz w:val="28"/>
                <w:szCs w:val="28"/>
                <w:lang w:eastAsia="pt-BR"/>
              </w:rPr>
            </w:pPr>
            <w:r w:rsidRPr="00CF3DA0">
              <w:rPr>
                <w:rFonts w:ascii="Arial" w:hAnsi="Arial" w:cs="Arial"/>
                <w:sz w:val="28"/>
                <w:szCs w:val="28"/>
                <w:lang w:eastAsia="pt-BR"/>
              </w:rPr>
              <w:t>PIS =</w:t>
            </w:r>
          </w:p>
        </w:tc>
        <w:tc>
          <w:tcPr>
            <w:tcW w:w="901" w:type="pct"/>
            <w:tcBorders>
              <w:top w:val="nil"/>
              <w:left w:val="nil"/>
              <w:bottom w:val="single" w:sz="4" w:space="0" w:color="auto"/>
              <w:right w:val="single" w:sz="8" w:space="0" w:color="auto"/>
            </w:tcBorders>
            <w:noWrap/>
            <w:vAlign w:val="center"/>
            <w:hideMark/>
          </w:tcPr>
          <w:p w14:paraId="575BC8D2"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0,65</w:t>
            </w:r>
          </w:p>
        </w:tc>
      </w:tr>
      <w:tr w:rsidR="00CF3DA0" w:rsidRPr="00CF3DA0" w14:paraId="0B30CB23" w14:textId="77777777" w:rsidTr="00CF3DA0">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2179C55E" w14:textId="77777777" w:rsidR="00CF3DA0" w:rsidRPr="00CF3DA0" w:rsidRDefault="00CF3DA0" w:rsidP="00CF3DA0">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57956C02" w14:textId="77777777" w:rsidR="00CF3DA0" w:rsidRPr="00CF3DA0" w:rsidRDefault="00CF3DA0" w:rsidP="00CF3DA0">
            <w:pPr>
              <w:suppressAutoHyphens w:val="0"/>
              <w:jc w:val="right"/>
              <w:rPr>
                <w:rFonts w:ascii="Arial" w:hAnsi="Arial" w:cs="Arial"/>
                <w:sz w:val="28"/>
                <w:szCs w:val="28"/>
                <w:lang w:eastAsia="pt-BR"/>
              </w:rPr>
            </w:pPr>
            <w:r w:rsidRPr="00CF3DA0">
              <w:rPr>
                <w:rFonts w:ascii="Arial" w:hAnsi="Arial" w:cs="Arial"/>
                <w:sz w:val="28"/>
                <w:szCs w:val="28"/>
                <w:lang w:eastAsia="pt-BR"/>
              </w:rPr>
              <w:t>COFINS =</w:t>
            </w:r>
          </w:p>
        </w:tc>
        <w:tc>
          <w:tcPr>
            <w:tcW w:w="901" w:type="pct"/>
            <w:tcBorders>
              <w:top w:val="nil"/>
              <w:left w:val="nil"/>
              <w:bottom w:val="single" w:sz="4" w:space="0" w:color="auto"/>
              <w:right w:val="single" w:sz="8" w:space="0" w:color="auto"/>
            </w:tcBorders>
            <w:noWrap/>
            <w:vAlign w:val="center"/>
            <w:hideMark/>
          </w:tcPr>
          <w:p w14:paraId="1A5D5FCC"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3,00</w:t>
            </w:r>
          </w:p>
        </w:tc>
      </w:tr>
      <w:tr w:rsidR="00CF3DA0" w:rsidRPr="00CF3DA0" w14:paraId="32F905B5" w14:textId="77777777" w:rsidTr="00CF3DA0">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69EDAFC4" w14:textId="77777777" w:rsidR="00CF3DA0" w:rsidRPr="00CF3DA0" w:rsidRDefault="00CF3DA0" w:rsidP="00CF3DA0">
            <w:pPr>
              <w:suppressAutoHyphens w:val="0"/>
              <w:rPr>
                <w:rFonts w:ascii="Arial" w:hAnsi="Arial" w:cs="Arial"/>
                <w:b/>
                <w:bCs/>
                <w:sz w:val="28"/>
                <w:szCs w:val="28"/>
                <w:lang w:eastAsia="pt-BR"/>
              </w:rPr>
            </w:pPr>
          </w:p>
        </w:tc>
        <w:tc>
          <w:tcPr>
            <w:tcW w:w="775" w:type="pct"/>
            <w:tcBorders>
              <w:top w:val="nil"/>
              <w:left w:val="nil"/>
              <w:bottom w:val="nil"/>
              <w:right w:val="nil"/>
            </w:tcBorders>
            <w:noWrap/>
            <w:vAlign w:val="center"/>
            <w:hideMark/>
          </w:tcPr>
          <w:p w14:paraId="5E7CD8EE" w14:textId="77777777" w:rsidR="00CF3DA0" w:rsidRPr="00CF3DA0" w:rsidRDefault="00CF3DA0" w:rsidP="00CF3DA0">
            <w:pPr>
              <w:suppressAutoHyphens w:val="0"/>
              <w:jc w:val="right"/>
              <w:rPr>
                <w:rFonts w:ascii="Arial" w:hAnsi="Arial" w:cs="Arial"/>
                <w:sz w:val="28"/>
                <w:szCs w:val="28"/>
                <w:lang w:eastAsia="pt-BR"/>
              </w:rPr>
            </w:pPr>
            <w:r w:rsidRPr="00CF3DA0">
              <w:rPr>
                <w:rFonts w:ascii="Arial" w:hAnsi="Arial" w:cs="Arial"/>
                <w:sz w:val="28"/>
                <w:szCs w:val="28"/>
                <w:lang w:eastAsia="pt-BR"/>
              </w:rPr>
              <w:t>CPRB =</w:t>
            </w:r>
          </w:p>
        </w:tc>
        <w:tc>
          <w:tcPr>
            <w:tcW w:w="901" w:type="pct"/>
            <w:tcBorders>
              <w:top w:val="nil"/>
              <w:left w:val="nil"/>
              <w:bottom w:val="nil"/>
              <w:right w:val="single" w:sz="8" w:space="0" w:color="auto"/>
            </w:tcBorders>
            <w:noWrap/>
            <w:vAlign w:val="center"/>
            <w:hideMark/>
          </w:tcPr>
          <w:p w14:paraId="769AFD6C"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 xml:space="preserve"> - </w:t>
            </w:r>
          </w:p>
        </w:tc>
      </w:tr>
      <w:tr w:rsidR="00CF3DA0" w:rsidRPr="00CF3DA0" w14:paraId="46C0502A" w14:textId="77777777" w:rsidTr="00CF3DA0">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165CB2C5" w14:textId="77777777" w:rsidR="00CF3DA0" w:rsidRPr="00CF3DA0" w:rsidRDefault="00CF3DA0" w:rsidP="00CF3DA0">
            <w:pPr>
              <w:suppressAutoHyphens w:val="0"/>
              <w:rPr>
                <w:rFonts w:ascii="Arial" w:hAnsi="Arial" w:cs="Arial"/>
                <w:b/>
                <w:bCs/>
                <w:sz w:val="28"/>
                <w:szCs w:val="28"/>
                <w:lang w:eastAsia="pt-BR"/>
              </w:rPr>
            </w:pPr>
          </w:p>
        </w:tc>
        <w:tc>
          <w:tcPr>
            <w:tcW w:w="775" w:type="pct"/>
            <w:tcBorders>
              <w:top w:val="single" w:sz="8" w:space="0" w:color="auto"/>
              <w:left w:val="nil"/>
              <w:bottom w:val="single" w:sz="8" w:space="0" w:color="auto"/>
              <w:right w:val="nil"/>
            </w:tcBorders>
            <w:noWrap/>
            <w:vAlign w:val="center"/>
            <w:hideMark/>
          </w:tcPr>
          <w:p w14:paraId="7D42E403" w14:textId="77777777" w:rsidR="00CF3DA0" w:rsidRPr="00CF3DA0" w:rsidRDefault="00CF3DA0" w:rsidP="00CF3DA0">
            <w:pPr>
              <w:suppressAutoHyphens w:val="0"/>
              <w:jc w:val="right"/>
              <w:rPr>
                <w:rFonts w:ascii="Arial" w:hAnsi="Arial" w:cs="Arial"/>
                <w:b/>
                <w:bCs/>
                <w:sz w:val="28"/>
                <w:szCs w:val="28"/>
                <w:lang w:eastAsia="pt-BR"/>
              </w:rPr>
            </w:pPr>
            <w:r w:rsidRPr="00CF3DA0">
              <w:rPr>
                <w:rFonts w:ascii="Arial" w:hAnsi="Arial" w:cs="Arial"/>
                <w:b/>
                <w:bCs/>
                <w:sz w:val="28"/>
                <w:szCs w:val="28"/>
                <w:lang w:eastAsia="pt-BR"/>
              </w:rPr>
              <w:t>TOTAL =</w:t>
            </w:r>
          </w:p>
        </w:tc>
        <w:tc>
          <w:tcPr>
            <w:tcW w:w="901" w:type="pct"/>
            <w:tcBorders>
              <w:top w:val="single" w:sz="8" w:space="0" w:color="auto"/>
              <w:left w:val="nil"/>
              <w:bottom w:val="single" w:sz="8" w:space="0" w:color="auto"/>
              <w:right w:val="single" w:sz="8" w:space="0" w:color="auto"/>
            </w:tcBorders>
            <w:noWrap/>
            <w:vAlign w:val="center"/>
            <w:hideMark/>
          </w:tcPr>
          <w:p w14:paraId="0A324CFE" w14:textId="77777777" w:rsidR="00CF3DA0" w:rsidRPr="00CF3DA0" w:rsidRDefault="00CF3DA0" w:rsidP="00CF3DA0">
            <w:pPr>
              <w:suppressAutoHyphens w:val="0"/>
              <w:jc w:val="center"/>
              <w:rPr>
                <w:rFonts w:ascii="Arial" w:hAnsi="Arial" w:cs="Arial"/>
                <w:b/>
                <w:bCs/>
                <w:sz w:val="28"/>
                <w:szCs w:val="28"/>
                <w:lang w:eastAsia="pt-BR"/>
              </w:rPr>
            </w:pPr>
            <w:r w:rsidRPr="00CF3DA0">
              <w:rPr>
                <w:rFonts w:ascii="Arial" w:hAnsi="Arial" w:cs="Arial"/>
                <w:b/>
                <w:bCs/>
                <w:sz w:val="28"/>
                <w:szCs w:val="28"/>
                <w:lang w:eastAsia="pt-BR"/>
              </w:rPr>
              <w:t>5,15</w:t>
            </w:r>
          </w:p>
        </w:tc>
      </w:tr>
      <w:tr w:rsidR="00CF3DA0" w:rsidRPr="00CF3DA0" w14:paraId="3F39BDB3" w14:textId="77777777" w:rsidTr="00CF3DA0">
        <w:trPr>
          <w:trHeight w:val="360"/>
        </w:trPr>
        <w:tc>
          <w:tcPr>
            <w:tcW w:w="3324" w:type="pct"/>
            <w:tcBorders>
              <w:top w:val="nil"/>
              <w:left w:val="single" w:sz="8" w:space="0" w:color="auto"/>
              <w:bottom w:val="single" w:sz="4" w:space="0" w:color="auto"/>
              <w:right w:val="nil"/>
            </w:tcBorders>
            <w:noWrap/>
            <w:vAlign w:val="center"/>
            <w:hideMark/>
          </w:tcPr>
          <w:p w14:paraId="5AD03552" w14:textId="77777777" w:rsidR="00CF3DA0" w:rsidRPr="00CF3DA0" w:rsidRDefault="00CF3DA0" w:rsidP="00CF3DA0">
            <w:pPr>
              <w:suppressAutoHyphens w:val="0"/>
              <w:rPr>
                <w:rFonts w:ascii="Arial" w:hAnsi="Arial" w:cs="Arial"/>
                <w:b/>
                <w:bCs/>
                <w:sz w:val="28"/>
                <w:szCs w:val="28"/>
                <w:lang w:eastAsia="pt-BR"/>
              </w:rPr>
            </w:pPr>
            <w:r w:rsidRPr="00CF3DA0">
              <w:rPr>
                <w:rFonts w:ascii="Arial" w:hAnsi="Arial" w:cs="Arial"/>
                <w:b/>
                <w:bCs/>
                <w:sz w:val="28"/>
                <w:szCs w:val="28"/>
                <w:lang w:eastAsia="pt-BR"/>
              </w:rPr>
              <w:t>TIPO DE SERVIÇO</w:t>
            </w:r>
          </w:p>
        </w:tc>
        <w:tc>
          <w:tcPr>
            <w:tcW w:w="775" w:type="pct"/>
            <w:tcBorders>
              <w:top w:val="nil"/>
              <w:left w:val="single" w:sz="8" w:space="0" w:color="auto"/>
              <w:bottom w:val="single" w:sz="4" w:space="0" w:color="auto"/>
              <w:right w:val="single" w:sz="4" w:space="0" w:color="auto"/>
            </w:tcBorders>
            <w:noWrap/>
            <w:vAlign w:val="center"/>
            <w:hideMark/>
          </w:tcPr>
          <w:p w14:paraId="009A715F"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OBRAS</w:t>
            </w:r>
          </w:p>
        </w:tc>
        <w:tc>
          <w:tcPr>
            <w:tcW w:w="901" w:type="pct"/>
            <w:tcBorders>
              <w:top w:val="nil"/>
              <w:left w:val="nil"/>
              <w:bottom w:val="single" w:sz="4" w:space="0" w:color="auto"/>
              <w:right w:val="single" w:sz="8" w:space="0" w:color="auto"/>
            </w:tcBorders>
            <w:noWrap/>
            <w:vAlign w:val="center"/>
            <w:hideMark/>
          </w:tcPr>
          <w:p w14:paraId="3FFBF02D"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MATERIAIS</w:t>
            </w:r>
          </w:p>
        </w:tc>
      </w:tr>
      <w:tr w:rsidR="00CF3DA0" w:rsidRPr="00CF3DA0" w14:paraId="74B2353F" w14:textId="77777777" w:rsidTr="00CF3DA0">
        <w:trPr>
          <w:trHeight w:val="360"/>
        </w:trPr>
        <w:tc>
          <w:tcPr>
            <w:tcW w:w="3324" w:type="pct"/>
            <w:tcBorders>
              <w:top w:val="nil"/>
              <w:left w:val="single" w:sz="8" w:space="0" w:color="auto"/>
              <w:bottom w:val="single" w:sz="4" w:space="0" w:color="auto"/>
              <w:right w:val="nil"/>
            </w:tcBorders>
            <w:noWrap/>
            <w:vAlign w:val="center"/>
            <w:hideMark/>
          </w:tcPr>
          <w:p w14:paraId="252F48AE" w14:textId="77777777" w:rsidR="00CF3DA0" w:rsidRPr="00CF3DA0" w:rsidRDefault="00CF3DA0" w:rsidP="00CF3DA0">
            <w:pPr>
              <w:suppressAutoHyphens w:val="0"/>
              <w:rPr>
                <w:rFonts w:ascii="Arial" w:hAnsi="Arial" w:cs="Arial"/>
                <w:b/>
                <w:bCs/>
                <w:sz w:val="28"/>
                <w:szCs w:val="28"/>
                <w:lang w:eastAsia="pt-BR"/>
              </w:rPr>
            </w:pPr>
            <w:r w:rsidRPr="00CF3DA0">
              <w:rPr>
                <w:rFonts w:ascii="Arial" w:hAnsi="Arial" w:cs="Arial"/>
                <w:b/>
                <w:bCs/>
                <w:sz w:val="28"/>
                <w:szCs w:val="28"/>
                <w:lang w:eastAsia="pt-BR"/>
              </w:rPr>
              <w:t>ADMINISTRAÇÃO CENTRAL</w:t>
            </w:r>
          </w:p>
        </w:tc>
        <w:tc>
          <w:tcPr>
            <w:tcW w:w="775" w:type="pct"/>
            <w:tcBorders>
              <w:top w:val="nil"/>
              <w:left w:val="single" w:sz="8" w:space="0" w:color="auto"/>
              <w:bottom w:val="single" w:sz="4" w:space="0" w:color="auto"/>
              <w:right w:val="single" w:sz="4" w:space="0" w:color="auto"/>
            </w:tcBorders>
            <w:noWrap/>
            <w:vAlign w:val="center"/>
            <w:hideMark/>
          </w:tcPr>
          <w:p w14:paraId="22040E15"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5,50</w:t>
            </w:r>
          </w:p>
        </w:tc>
        <w:tc>
          <w:tcPr>
            <w:tcW w:w="901" w:type="pct"/>
            <w:tcBorders>
              <w:top w:val="nil"/>
              <w:left w:val="nil"/>
              <w:bottom w:val="single" w:sz="4" w:space="0" w:color="auto"/>
              <w:right w:val="single" w:sz="8" w:space="0" w:color="auto"/>
            </w:tcBorders>
            <w:noWrap/>
            <w:vAlign w:val="center"/>
            <w:hideMark/>
          </w:tcPr>
          <w:p w14:paraId="109D116D"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3,45</w:t>
            </w:r>
          </w:p>
        </w:tc>
      </w:tr>
      <w:tr w:rsidR="00CF3DA0" w:rsidRPr="00CF3DA0" w14:paraId="52D421EA" w14:textId="77777777" w:rsidTr="00CF3DA0">
        <w:trPr>
          <w:trHeight w:val="360"/>
        </w:trPr>
        <w:tc>
          <w:tcPr>
            <w:tcW w:w="3324" w:type="pct"/>
            <w:tcBorders>
              <w:top w:val="nil"/>
              <w:left w:val="single" w:sz="8" w:space="0" w:color="auto"/>
              <w:bottom w:val="single" w:sz="4" w:space="0" w:color="auto"/>
              <w:right w:val="nil"/>
            </w:tcBorders>
            <w:noWrap/>
            <w:vAlign w:val="center"/>
            <w:hideMark/>
          </w:tcPr>
          <w:p w14:paraId="73B1A9FE" w14:textId="77777777" w:rsidR="00CF3DA0" w:rsidRPr="00CF3DA0" w:rsidRDefault="00CF3DA0" w:rsidP="00CF3DA0">
            <w:pPr>
              <w:suppressAutoHyphens w:val="0"/>
              <w:rPr>
                <w:rFonts w:ascii="Arial" w:hAnsi="Arial" w:cs="Arial"/>
                <w:b/>
                <w:bCs/>
                <w:sz w:val="28"/>
                <w:szCs w:val="28"/>
                <w:lang w:eastAsia="pt-BR"/>
              </w:rPr>
            </w:pPr>
            <w:r w:rsidRPr="00CF3DA0">
              <w:rPr>
                <w:rFonts w:ascii="Arial" w:hAnsi="Arial" w:cs="Arial"/>
                <w:b/>
                <w:bCs/>
                <w:sz w:val="28"/>
                <w:szCs w:val="28"/>
                <w:lang w:eastAsia="pt-BR"/>
              </w:rPr>
              <w:t>RISCOS</w:t>
            </w:r>
          </w:p>
        </w:tc>
        <w:tc>
          <w:tcPr>
            <w:tcW w:w="775" w:type="pct"/>
            <w:tcBorders>
              <w:top w:val="nil"/>
              <w:left w:val="single" w:sz="8" w:space="0" w:color="auto"/>
              <w:bottom w:val="single" w:sz="4" w:space="0" w:color="auto"/>
              <w:right w:val="single" w:sz="4" w:space="0" w:color="auto"/>
            </w:tcBorders>
            <w:noWrap/>
            <w:vAlign w:val="center"/>
            <w:hideMark/>
          </w:tcPr>
          <w:p w14:paraId="01D37C13"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0,94</w:t>
            </w:r>
          </w:p>
        </w:tc>
        <w:tc>
          <w:tcPr>
            <w:tcW w:w="901" w:type="pct"/>
            <w:tcBorders>
              <w:top w:val="nil"/>
              <w:left w:val="nil"/>
              <w:bottom w:val="single" w:sz="4" w:space="0" w:color="auto"/>
              <w:right w:val="single" w:sz="8" w:space="0" w:color="auto"/>
            </w:tcBorders>
            <w:noWrap/>
            <w:vAlign w:val="center"/>
            <w:hideMark/>
          </w:tcPr>
          <w:p w14:paraId="294B8FB0"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0,85</w:t>
            </w:r>
          </w:p>
        </w:tc>
      </w:tr>
      <w:tr w:rsidR="00CF3DA0" w:rsidRPr="00CF3DA0" w14:paraId="755B1FE8" w14:textId="77777777" w:rsidTr="00CF3DA0">
        <w:trPr>
          <w:trHeight w:val="360"/>
        </w:trPr>
        <w:tc>
          <w:tcPr>
            <w:tcW w:w="3324" w:type="pct"/>
            <w:tcBorders>
              <w:top w:val="nil"/>
              <w:left w:val="single" w:sz="8" w:space="0" w:color="auto"/>
              <w:bottom w:val="single" w:sz="4" w:space="0" w:color="auto"/>
              <w:right w:val="nil"/>
            </w:tcBorders>
            <w:noWrap/>
            <w:vAlign w:val="center"/>
            <w:hideMark/>
          </w:tcPr>
          <w:p w14:paraId="2F25E9B9" w14:textId="77777777" w:rsidR="00CF3DA0" w:rsidRPr="00CF3DA0" w:rsidRDefault="00CF3DA0" w:rsidP="00CF3DA0">
            <w:pPr>
              <w:suppressAutoHyphens w:val="0"/>
              <w:rPr>
                <w:rFonts w:ascii="Arial" w:hAnsi="Arial" w:cs="Arial"/>
                <w:b/>
                <w:bCs/>
                <w:sz w:val="28"/>
                <w:szCs w:val="28"/>
                <w:lang w:eastAsia="pt-BR"/>
              </w:rPr>
            </w:pPr>
            <w:r w:rsidRPr="00CF3DA0">
              <w:rPr>
                <w:rFonts w:ascii="Arial" w:hAnsi="Arial" w:cs="Arial"/>
                <w:b/>
                <w:bCs/>
                <w:sz w:val="28"/>
                <w:szCs w:val="28"/>
                <w:lang w:eastAsia="pt-BR"/>
              </w:rPr>
              <w:t>SEGUROS E GRANTIAS</w:t>
            </w:r>
          </w:p>
        </w:tc>
        <w:tc>
          <w:tcPr>
            <w:tcW w:w="775" w:type="pct"/>
            <w:tcBorders>
              <w:top w:val="nil"/>
              <w:left w:val="single" w:sz="8" w:space="0" w:color="auto"/>
              <w:bottom w:val="single" w:sz="4" w:space="0" w:color="auto"/>
              <w:right w:val="single" w:sz="4" w:space="0" w:color="auto"/>
            </w:tcBorders>
            <w:noWrap/>
            <w:vAlign w:val="center"/>
            <w:hideMark/>
          </w:tcPr>
          <w:p w14:paraId="5C841E45"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1,21</w:t>
            </w:r>
          </w:p>
        </w:tc>
        <w:tc>
          <w:tcPr>
            <w:tcW w:w="901" w:type="pct"/>
            <w:tcBorders>
              <w:top w:val="nil"/>
              <w:left w:val="nil"/>
              <w:bottom w:val="single" w:sz="4" w:space="0" w:color="auto"/>
              <w:right w:val="single" w:sz="8" w:space="0" w:color="auto"/>
            </w:tcBorders>
            <w:noWrap/>
            <w:vAlign w:val="center"/>
            <w:hideMark/>
          </w:tcPr>
          <w:p w14:paraId="538A2285"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0,48</w:t>
            </w:r>
          </w:p>
        </w:tc>
      </w:tr>
      <w:tr w:rsidR="00CF3DA0" w:rsidRPr="00CF3DA0" w14:paraId="6CA00C48" w14:textId="77777777" w:rsidTr="00CF3DA0">
        <w:trPr>
          <w:trHeight w:val="360"/>
        </w:trPr>
        <w:tc>
          <w:tcPr>
            <w:tcW w:w="3324" w:type="pct"/>
            <w:tcBorders>
              <w:top w:val="nil"/>
              <w:left w:val="single" w:sz="8" w:space="0" w:color="auto"/>
              <w:bottom w:val="single" w:sz="4" w:space="0" w:color="auto"/>
              <w:right w:val="nil"/>
            </w:tcBorders>
            <w:noWrap/>
            <w:vAlign w:val="center"/>
            <w:hideMark/>
          </w:tcPr>
          <w:p w14:paraId="43E3EE15" w14:textId="77777777" w:rsidR="00CF3DA0" w:rsidRPr="00CF3DA0" w:rsidRDefault="00CF3DA0" w:rsidP="00CF3DA0">
            <w:pPr>
              <w:suppressAutoHyphens w:val="0"/>
              <w:rPr>
                <w:rFonts w:ascii="Arial" w:hAnsi="Arial" w:cs="Arial"/>
                <w:b/>
                <w:bCs/>
                <w:sz w:val="28"/>
                <w:szCs w:val="28"/>
                <w:lang w:eastAsia="pt-BR"/>
              </w:rPr>
            </w:pPr>
            <w:r w:rsidRPr="00CF3DA0">
              <w:rPr>
                <w:rFonts w:ascii="Arial" w:hAnsi="Arial" w:cs="Arial"/>
                <w:b/>
                <w:bCs/>
                <w:sz w:val="28"/>
                <w:szCs w:val="28"/>
                <w:lang w:eastAsia="pt-BR"/>
              </w:rPr>
              <w:t>DESPESAS FINANCEIRAS</w:t>
            </w:r>
          </w:p>
        </w:tc>
        <w:tc>
          <w:tcPr>
            <w:tcW w:w="775" w:type="pct"/>
            <w:tcBorders>
              <w:top w:val="nil"/>
              <w:left w:val="single" w:sz="8" w:space="0" w:color="auto"/>
              <w:bottom w:val="single" w:sz="4" w:space="0" w:color="auto"/>
              <w:right w:val="single" w:sz="4" w:space="0" w:color="auto"/>
            </w:tcBorders>
            <w:noWrap/>
            <w:vAlign w:val="center"/>
            <w:hideMark/>
          </w:tcPr>
          <w:p w14:paraId="1A317D90"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1,23</w:t>
            </w:r>
          </w:p>
        </w:tc>
        <w:tc>
          <w:tcPr>
            <w:tcW w:w="901" w:type="pct"/>
            <w:tcBorders>
              <w:top w:val="nil"/>
              <w:left w:val="nil"/>
              <w:bottom w:val="single" w:sz="4" w:space="0" w:color="auto"/>
              <w:right w:val="single" w:sz="8" w:space="0" w:color="auto"/>
            </w:tcBorders>
            <w:noWrap/>
            <w:vAlign w:val="center"/>
            <w:hideMark/>
          </w:tcPr>
          <w:p w14:paraId="77AAC04C"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0,85</w:t>
            </w:r>
          </w:p>
        </w:tc>
      </w:tr>
      <w:tr w:rsidR="00CF3DA0" w:rsidRPr="00CF3DA0" w14:paraId="6FC4CBBD" w14:textId="77777777" w:rsidTr="00CF3DA0">
        <w:trPr>
          <w:trHeight w:val="375"/>
        </w:trPr>
        <w:tc>
          <w:tcPr>
            <w:tcW w:w="3324" w:type="pct"/>
            <w:tcBorders>
              <w:top w:val="nil"/>
              <w:left w:val="single" w:sz="8" w:space="0" w:color="auto"/>
              <w:bottom w:val="single" w:sz="8" w:space="0" w:color="auto"/>
              <w:right w:val="nil"/>
            </w:tcBorders>
            <w:noWrap/>
            <w:vAlign w:val="center"/>
            <w:hideMark/>
          </w:tcPr>
          <w:p w14:paraId="53041CEB" w14:textId="77777777" w:rsidR="00CF3DA0" w:rsidRPr="00CF3DA0" w:rsidRDefault="00CF3DA0" w:rsidP="00CF3DA0">
            <w:pPr>
              <w:suppressAutoHyphens w:val="0"/>
              <w:rPr>
                <w:rFonts w:ascii="Arial" w:hAnsi="Arial" w:cs="Arial"/>
                <w:b/>
                <w:bCs/>
                <w:sz w:val="28"/>
                <w:szCs w:val="28"/>
                <w:lang w:eastAsia="pt-BR"/>
              </w:rPr>
            </w:pPr>
            <w:r w:rsidRPr="00CF3DA0">
              <w:rPr>
                <w:rFonts w:ascii="Arial" w:hAnsi="Arial" w:cs="Arial"/>
                <w:b/>
                <w:bCs/>
                <w:sz w:val="28"/>
                <w:szCs w:val="28"/>
                <w:lang w:eastAsia="pt-BR"/>
              </w:rPr>
              <w:t>LUCRO</w:t>
            </w:r>
          </w:p>
        </w:tc>
        <w:tc>
          <w:tcPr>
            <w:tcW w:w="775" w:type="pct"/>
            <w:tcBorders>
              <w:top w:val="nil"/>
              <w:left w:val="single" w:sz="8" w:space="0" w:color="auto"/>
              <w:bottom w:val="single" w:sz="8" w:space="0" w:color="auto"/>
              <w:right w:val="single" w:sz="4" w:space="0" w:color="auto"/>
            </w:tcBorders>
            <w:noWrap/>
            <w:vAlign w:val="center"/>
            <w:hideMark/>
          </w:tcPr>
          <w:p w14:paraId="5FD63976"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8,13</w:t>
            </w:r>
          </w:p>
        </w:tc>
        <w:tc>
          <w:tcPr>
            <w:tcW w:w="901" w:type="pct"/>
            <w:tcBorders>
              <w:top w:val="nil"/>
              <w:left w:val="nil"/>
              <w:bottom w:val="single" w:sz="8" w:space="0" w:color="auto"/>
              <w:right w:val="single" w:sz="8" w:space="0" w:color="auto"/>
            </w:tcBorders>
            <w:noWrap/>
            <w:vAlign w:val="center"/>
            <w:hideMark/>
          </w:tcPr>
          <w:p w14:paraId="386758C2" w14:textId="77777777" w:rsidR="00CF3DA0" w:rsidRPr="00CF3DA0" w:rsidRDefault="00CF3DA0" w:rsidP="00CF3DA0">
            <w:pPr>
              <w:suppressAutoHyphens w:val="0"/>
              <w:jc w:val="center"/>
              <w:rPr>
                <w:rFonts w:ascii="Arial" w:hAnsi="Arial" w:cs="Arial"/>
                <w:sz w:val="28"/>
                <w:szCs w:val="28"/>
                <w:lang w:eastAsia="pt-BR"/>
              </w:rPr>
            </w:pPr>
            <w:r w:rsidRPr="00CF3DA0">
              <w:rPr>
                <w:rFonts w:ascii="Arial" w:hAnsi="Arial" w:cs="Arial"/>
                <w:sz w:val="28"/>
                <w:szCs w:val="28"/>
                <w:lang w:eastAsia="pt-BR"/>
              </w:rPr>
              <w:t>5,11</w:t>
            </w:r>
          </w:p>
        </w:tc>
      </w:tr>
      <w:tr w:rsidR="00CF3DA0" w:rsidRPr="00CF3DA0" w14:paraId="410B0E73" w14:textId="77777777" w:rsidTr="00CF3DA0">
        <w:trPr>
          <w:trHeight w:val="375"/>
        </w:trPr>
        <w:tc>
          <w:tcPr>
            <w:tcW w:w="3324" w:type="pct"/>
            <w:tcBorders>
              <w:top w:val="nil"/>
              <w:left w:val="single" w:sz="8" w:space="0" w:color="auto"/>
              <w:bottom w:val="single" w:sz="8" w:space="0" w:color="auto"/>
              <w:right w:val="single" w:sz="8" w:space="0" w:color="auto"/>
            </w:tcBorders>
            <w:noWrap/>
            <w:vAlign w:val="center"/>
            <w:hideMark/>
          </w:tcPr>
          <w:p w14:paraId="6BC8F384" w14:textId="77777777" w:rsidR="00CF3DA0" w:rsidRPr="00CF3DA0" w:rsidRDefault="00CF3DA0" w:rsidP="00CF3DA0">
            <w:pPr>
              <w:suppressAutoHyphens w:val="0"/>
              <w:rPr>
                <w:rFonts w:ascii="Arial" w:hAnsi="Arial" w:cs="Arial"/>
                <w:b/>
                <w:bCs/>
                <w:sz w:val="28"/>
                <w:szCs w:val="28"/>
                <w:lang w:eastAsia="pt-BR"/>
              </w:rPr>
            </w:pPr>
            <w:r w:rsidRPr="00CF3DA0">
              <w:rPr>
                <w:rFonts w:ascii="Arial" w:hAnsi="Arial" w:cs="Arial"/>
                <w:b/>
                <w:bCs/>
                <w:sz w:val="28"/>
                <w:szCs w:val="28"/>
                <w:lang w:eastAsia="pt-BR"/>
              </w:rPr>
              <w:t>BDI (OBRA OU MATERIAIS/EQUIP.)</w:t>
            </w:r>
          </w:p>
        </w:tc>
        <w:tc>
          <w:tcPr>
            <w:tcW w:w="775" w:type="pct"/>
            <w:tcBorders>
              <w:top w:val="nil"/>
              <w:left w:val="nil"/>
              <w:bottom w:val="single" w:sz="8" w:space="0" w:color="auto"/>
              <w:right w:val="single" w:sz="4" w:space="0" w:color="auto"/>
            </w:tcBorders>
            <w:noWrap/>
            <w:vAlign w:val="center"/>
            <w:hideMark/>
          </w:tcPr>
          <w:p w14:paraId="1732F17D" w14:textId="77777777" w:rsidR="00CF3DA0" w:rsidRPr="00CF3DA0" w:rsidRDefault="00CF3DA0" w:rsidP="00CF3DA0">
            <w:pPr>
              <w:suppressAutoHyphens w:val="0"/>
              <w:jc w:val="center"/>
              <w:rPr>
                <w:rFonts w:ascii="Arial" w:hAnsi="Arial" w:cs="Arial"/>
                <w:b/>
                <w:bCs/>
                <w:sz w:val="28"/>
                <w:szCs w:val="28"/>
                <w:lang w:eastAsia="pt-BR"/>
              </w:rPr>
            </w:pPr>
            <w:r w:rsidRPr="00CF3DA0">
              <w:rPr>
                <w:rFonts w:ascii="Arial" w:hAnsi="Arial" w:cs="Arial"/>
                <w:b/>
                <w:bCs/>
                <w:sz w:val="28"/>
                <w:szCs w:val="28"/>
                <w:lang w:eastAsia="pt-BR"/>
              </w:rPr>
              <w:t>24,23</w:t>
            </w:r>
          </w:p>
        </w:tc>
        <w:tc>
          <w:tcPr>
            <w:tcW w:w="901" w:type="pct"/>
            <w:tcBorders>
              <w:top w:val="nil"/>
              <w:left w:val="nil"/>
              <w:bottom w:val="single" w:sz="8" w:space="0" w:color="auto"/>
              <w:right w:val="single" w:sz="8" w:space="0" w:color="auto"/>
            </w:tcBorders>
            <w:noWrap/>
            <w:vAlign w:val="center"/>
            <w:hideMark/>
          </w:tcPr>
          <w:p w14:paraId="1866F67E" w14:textId="77777777" w:rsidR="00CF3DA0" w:rsidRPr="00CF3DA0" w:rsidRDefault="00CF3DA0" w:rsidP="00CF3DA0">
            <w:pPr>
              <w:suppressAutoHyphens w:val="0"/>
              <w:jc w:val="center"/>
              <w:rPr>
                <w:rFonts w:ascii="Arial" w:hAnsi="Arial" w:cs="Arial"/>
                <w:b/>
                <w:bCs/>
                <w:sz w:val="28"/>
                <w:szCs w:val="28"/>
                <w:lang w:eastAsia="pt-BR"/>
              </w:rPr>
            </w:pPr>
            <w:r w:rsidRPr="00CF3DA0">
              <w:rPr>
                <w:rFonts w:ascii="Arial" w:hAnsi="Arial" w:cs="Arial"/>
                <w:b/>
                <w:bCs/>
                <w:sz w:val="28"/>
                <w:szCs w:val="28"/>
                <w:lang w:eastAsia="pt-BR"/>
              </w:rPr>
              <w:t>15,28</w:t>
            </w:r>
          </w:p>
        </w:tc>
      </w:tr>
      <w:tr w:rsidR="00CF3DA0" w:rsidRPr="00CF3DA0" w14:paraId="179BF070" w14:textId="77777777" w:rsidTr="00CF3DA0">
        <w:trPr>
          <w:trHeight w:val="315"/>
        </w:trPr>
        <w:tc>
          <w:tcPr>
            <w:tcW w:w="5000" w:type="pct"/>
            <w:gridSpan w:val="3"/>
            <w:tcBorders>
              <w:top w:val="single" w:sz="8" w:space="0" w:color="auto"/>
              <w:left w:val="single" w:sz="8" w:space="0" w:color="auto"/>
              <w:bottom w:val="single" w:sz="8" w:space="0" w:color="auto"/>
              <w:right w:val="single" w:sz="8" w:space="0" w:color="000000"/>
            </w:tcBorders>
            <w:noWrap/>
            <w:vAlign w:val="center"/>
            <w:hideMark/>
          </w:tcPr>
          <w:p w14:paraId="603620FA" w14:textId="77777777" w:rsidR="00CF3DA0" w:rsidRPr="00CF3DA0" w:rsidRDefault="00CF3DA0" w:rsidP="00CF3DA0">
            <w:pPr>
              <w:suppressAutoHyphens w:val="0"/>
              <w:rPr>
                <w:rFonts w:ascii="Arial" w:hAnsi="Arial" w:cs="Arial"/>
                <w:b/>
                <w:bCs/>
                <w:lang w:eastAsia="pt-BR"/>
              </w:rPr>
            </w:pPr>
            <w:r w:rsidRPr="00CF3DA0">
              <w:rPr>
                <w:rFonts w:ascii="Arial" w:hAnsi="Arial" w:cs="Arial"/>
                <w:b/>
                <w:bCs/>
                <w:lang w:eastAsia="pt-BR"/>
              </w:rPr>
              <w:t>BDI=(((((1+(C8+C9+C</w:t>
            </w:r>
            <w:proofErr w:type="gramStart"/>
            <w:r w:rsidRPr="00CF3DA0">
              <w:rPr>
                <w:rFonts w:ascii="Arial" w:hAnsi="Arial" w:cs="Arial"/>
                <w:b/>
                <w:bCs/>
                <w:lang w:eastAsia="pt-BR"/>
              </w:rPr>
              <w:t>10)/100)*</w:t>
            </w:r>
            <w:proofErr w:type="gramEnd"/>
            <w:r w:rsidRPr="00CF3DA0">
              <w:rPr>
                <w:rFonts w:ascii="Arial" w:hAnsi="Arial" w:cs="Arial"/>
                <w:b/>
                <w:bCs/>
                <w:lang w:eastAsia="pt-BR"/>
              </w:rPr>
              <w:t>(1+C11/</w:t>
            </w:r>
            <w:proofErr w:type="gramStart"/>
            <w:r w:rsidRPr="00CF3DA0">
              <w:rPr>
                <w:rFonts w:ascii="Arial" w:hAnsi="Arial" w:cs="Arial"/>
                <w:b/>
                <w:bCs/>
                <w:lang w:eastAsia="pt-BR"/>
              </w:rPr>
              <w:t>100)*</w:t>
            </w:r>
            <w:proofErr w:type="gramEnd"/>
            <w:r w:rsidRPr="00CF3DA0">
              <w:rPr>
                <w:rFonts w:ascii="Arial" w:hAnsi="Arial" w:cs="Arial"/>
                <w:b/>
                <w:bCs/>
                <w:lang w:eastAsia="pt-BR"/>
              </w:rPr>
              <w:t>(1+C12/100</w:t>
            </w:r>
            <w:proofErr w:type="gramStart"/>
            <w:r w:rsidRPr="00CF3DA0">
              <w:rPr>
                <w:rFonts w:ascii="Arial" w:hAnsi="Arial" w:cs="Arial"/>
                <w:b/>
                <w:bCs/>
                <w:lang w:eastAsia="pt-BR"/>
              </w:rPr>
              <w:t>))/</w:t>
            </w:r>
            <w:proofErr w:type="gramEnd"/>
            <w:r w:rsidRPr="00CF3DA0">
              <w:rPr>
                <w:rFonts w:ascii="Arial" w:hAnsi="Arial" w:cs="Arial"/>
                <w:b/>
                <w:bCs/>
                <w:lang w:eastAsia="pt-BR"/>
              </w:rPr>
              <w:t>(1-C6/100</w:t>
            </w:r>
            <w:proofErr w:type="gramStart"/>
            <w:r w:rsidRPr="00CF3DA0">
              <w:rPr>
                <w:rFonts w:ascii="Arial" w:hAnsi="Arial" w:cs="Arial"/>
                <w:b/>
                <w:bCs/>
                <w:lang w:eastAsia="pt-BR"/>
              </w:rPr>
              <w:t>))-1)*</w:t>
            </w:r>
            <w:proofErr w:type="gramEnd"/>
            <w:r w:rsidRPr="00CF3DA0">
              <w:rPr>
                <w:rFonts w:ascii="Arial" w:hAnsi="Arial" w:cs="Arial"/>
                <w:b/>
                <w:bCs/>
                <w:lang w:eastAsia="pt-BR"/>
              </w:rPr>
              <w:t>100)</w:t>
            </w:r>
          </w:p>
        </w:tc>
      </w:tr>
      <w:tr w:rsidR="00CF3DA0" w:rsidRPr="00CF3DA0" w14:paraId="5DA3064B" w14:textId="77777777" w:rsidTr="00CF3DA0">
        <w:trPr>
          <w:trHeight w:val="375"/>
        </w:trPr>
        <w:tc>
          <w:tcPr>
            <w:tcW w:w="3324" w:type="pct"/>
            <w:tcBorders>
              <w:top w:val="nil"/>
              <w:left w:val="single" w:sz="8" w:space="0" w:color="auto"/>
              <w:bottom w:val="single" w:sz="8" w:space="0" w:color="auto"/>
              <w:right w:val="single" w:sz="4" w:space="0" w:color="auto"/>
            </w:tcBorders>
            <w:noWrap/>
            <w:vAlign w:val="center"/>
            <w:hideMark/>
          </w:tcPr>
          <w:p w14:paraId="5463B574" w14:textId="77777777" w:rsidR="00CF3DA0" w:rsidRPr="00CF3DA0" w:rsidRDefault="00CF3DA0" w:rsidP="00CF3DA0">
            <w:pPr>
              <w:suppressAutoHyphens w:val="0"/>
              <w:rPr>
                <w:rFonts w:ascii="Arial" w:hAnsi="Arial" w:cs="Arial"/>
                <w:b/>
                <w:bCs/>
                <w:color w:val="0000FF"/>
                <w:sz w:val="28"/>
                <w:szCs w:val="28"/>
                <w:lang w:eastAsia="pt-BR"/>
              </w:rPr>
            </w:pPr>
            <w:r w:rsidRPr="00CF3DA0">
              <w:rPr>
                <w:rFonts w:ascii="Arial" w:hAnsi="Arial" w:cs="Arial"/>
                <w:b/>
                <w:bCs/>
                <w:color w:val="0000FF"/>
                <w:sz w:val="28"/>
                <w:szCs w:val="28"/>
                <w:lang w:eastAsia="pt-BR"/>
              </w:rPr>
              <w:t>BDI (OBRA)</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103508E6" w14:textId="77777777" w:rsidR="00CF3DA0" w:rsidRPr="00CF3DA0" w:rsidRDefault="00CF3DA0" w:rsidP="00CF3DA0">
            <w:pPr>
              <w:suppressAutoHyphens w:val="0"/>
              <w:jc w:val="center"/>
              <w:rPr>
                <w:rFonts w:ascii="Arial" w:hAnsi="Arial" w:cs="Arial"/>
                <w:b/>
                <w:bCs/>
                <w:color w:val="0000FF"/>
                <w:sz w:val="28"/>
                <w:szCs w:val="28"/>
                <w:lang w:eastAsia="pt-BR"/>
              </w:rPr>
            </w:pPr>
            <w:r w:rsidRPr="00CF3DA0">
              <w:rPr>
                <w:rFonts w:ascii="Arial" w:hAnsi="Arial" w:cs="Arial"/>
                <w:b/>
                <w:bCs/>
                <w:color w:val="0000FF"/>
                <w:sz w:val="28"/>
                <w:szCs w:val="28"/>
                <w:lang w:eastAsia="pt-BR"/>
              </w:rPr>
              <w:t>24,23%</w:t>
            </w:r>
          </w:p>
        </w:tc>
      </w:tr>
      <w:tr w:rsidR="00CF3DA0" w:rsidRPr="00CF3DA0" w14:paraId="6D500B7F" w14:textId="77777777" w:rsidTr="00CF3DA0">
        <w:trPr>
          <w:trHeight w:val="158"/>
        </w:trPr>
        <w:tc>
          <w:tcPr>
            <w:tcW w:w="3324" w:type="pct"/>
            <w:tcBorders>
              <w:top w:val="nil"/>
              <w:left w:val="nil"/>
              <w:bottom w:val="nil"/>
              <w:right w:val="nil"/>
            </w:tcBorders>
            <w:noWrap/>
            <w:vAlign w:val="center"/>
            <w:hideMark/>
          </w:tcPr>
          <w:p w14:paraId="52354190" w14:textId="77777777" w:rsidR="00CF3DA0" w:rsidRPr="00CF3DA0" w:rsidRDefault="00CF3DA0" w:rsidP="00CF3DA0">
            <w:pPr>
              <w:suppressAutoHyphens w:val="0"/>
              <w:jc w:val="center"/>
              <w:rPr>
                <w:rFonts w:ascii="Arial" w:hAnsi="Arial" w:cs="Arial"/>
                <w:b/>
                <w:bCs/>
                <w:color w:val="0000FF"/>
                <w:sz w:val="28"/>
                <w:szCs w:val="28"/>
                <w:lang w:eastAsia="pt-BR"/>
              </w:rPr>
            </w:pPr>
          </w:p>
        </w:tc>
        <w:tc>
          <w:tcPr>
            <w:tcW w:w="775" w:type="pct"/>
            <w:tcBorders>
              <w:top w:val="nil"/>
              <w:left w:val="nil"/>
              <w:bottom w:val="nil"/>
              <w:right w:val="nil"/>
            </w:tcBorders>
            <w:noWrap/>
            <w:vAlign w:val="center"/>
            <w:hideMark/>
          </w:tcPr>
          <w:p w14:paraId="602114BE" w14:textId="77777777" w:rsidR="00CF3DA0" w:rsidRPr="00CF3DA0" w:rsidRDefault="00CF3DA0" w:rsidP="00CF3DA0">
            <w:pPr>
              <w:suppressAutoHyphens w:val="0"/>
              <w:rPr>
                <w:lang w:eastAsia="pt-BR"/>
              </w:rPr>
            </w:pPr>
          </w:p>
        </w:tc>
        <w:tc>
          <w:tcPr>
            <w:tcW w:w="901" w:type="pct"/>
            <w:tcBorders>
              <w:top w:val="nil"/>
              <w:left w:val="nil"/>
              <w:bottom w:val="nil"/>
              <w:right w:val="nil"/>
            </w:tcBorders>
            <w:noWrap/>
            <w:vAlign w:val="center"/>
            <w:hideMark/>
          </w:tcPr>
          <w:p w14:paraId="70259849" w14:textId="77777777" w:rsidR="00CF3DA0" w:rsidRPr="00CF3DA0" w:rsidRDefault="00CF3DA0" w:rsidP="00CF3DA0">
            <w:pPr>
              <w:suppressAutoHyphens w:val="0"/>
              <w:rPr>
                <w:lang w:eastAsia="pt-BR"/>
              </w:rPr>
            </w:pPr>
          </w:p>
        </w:tc>
      </w:tr>
      <w:tr w:rsidR="00CF3DA0" w:rsidRPr="00CF3DA0" w14:paraId="3D10A9E5" w14:textId="77777777" w:rsidTr="00CF3DA0">
        <w:trPr>
          <w:trHeight w:val="375"/>
        </w:trPr>
        <w:tc>
          <w:tcPr>
            <w:tcW w:w="3324" w:type="pct"/>
            <w:tcBorders>
              <w:top w:val="single" w:sz="8" w:space="0" w:color="auto"/>
              <w:left w:val="single" w:sz="8" w:space="0" w:color="auto"/>
              <w:bottom w:val="single" w:sz="8" w:space="0" w:color="auto"/>
              <w:right w:val="single" w:sz="4" w:space="0" w:color="auto"/>
            </w:tcBorders>
            <w:noWrap/>
            <w:vAlign w:val="center"/>
            <w:hideMark/>
          </w:tcPr>
          <w:p w14:paraId="32D60564" w14:textId="77777777" w:rsidR="00CF3DA0" w:rsidRPr="00CF3DA0" w:rsidRDefault="00CF3DA0" w:rsidP="00CF3DA0">
            <w:pPr>
              <w:suppressAutoHyphens w:val="0"/>
              <w:rPr>
                <w:rFonts w:ascii="Arial" w:hAnsi="Arial" w:cs="Arial"/>
                <w:b/>
                <w:bCs/>
                <w:color w:val="0000FF"/>
                <w:sz w:val="28"/>
                <w:szCs w:val="28"/>
                <w:lang w:eastAsia="pt-BR"/>
              </w:rPr>
            </w:pPr>
            <w:r w:rsidRPr="00CF3DA0">
              <w:rPr>
                <w:rFonts w:ascii="Arial" w:hAnsi="Arial" w:cs="Arial"/>
                <w:b/>
                <w:bCs/>
                <w:color w:val="0000FF"/>
                <w:sz w:val="28"/>
                <w:szCs w:val="28"/>
                <w:lang w:eastAsia="pt-BR"/>
              </w:rPr>
              <w:t>BDI (MATERIAIS E EQUIPAMENTOS)</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5799A9B7" w14:textId="77777777" w:rsidR="00CF3DA0" w:rsidRPr="00CF3DA0" w:rsidRDefault="00CF3DA0" w:rsidP="00CF3DA0">
            <w:pPr>
              <w:suppressAutoHyphens w:val="0"/>
              <w:jc w:val="center"/>
              <w:rPr>
                <w:rFonts w:ascii="Arial" w:hAnsi="Arial" w:cs="Arial"/>
                <w:b/>
                <w:bCs/>
                <w:color w:val="0000FF"/>
                <w:sz w:val="28"/>
                <w:szCs w:val="28"/>
                <w:lang w:eastAsia="pt-BR"/>
              </w:rPr>
            </w:pPr>
            <w:r w:rsidRPr="00CF3DA0">
              <w:rPr>
                <w:rFonts w:ascii="Arial" w:hAnsi="Arial" w:cs="Arial"/>
                <w:b/>
                <w:bCs/>
                <w:color w:val="0000FF"/>
                <w:sz w:val="28"/>
                <w:szCs w:val="28"/>
                <w:lang w:eastAsia="pt-BR"/>
              </w:rPr>
              <w:t>15,28%</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088DA000" w14:textId="6FC25AFE" w:rsidR="003F6413" w:rsidRPr="005D0BC5" w:rsidRDefault="003F6413" w:rsidP="008349BC">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16A251E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E2793D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370AE572" w14:textId="77777777" w:rsidR="008349BC" w:rsidRDefault="008349BC">
      <w:pPr>
        <w:suppressAutoHyphens w:val="0"/>
        <w:rPr>
          <w:b/>
          <w:bCs/>
          <w:sz w:val="24"/>
          <w:szCs w:val="24"/>
        </w:rPr>
      </w:pPr>
      <w:r>
        <w:rPr>
          <w:b/>
          <w:bCs/>
          <w:sz w:val="24"/>
          <w:szCs w:val="24"/>
        </w:rPr>
        <w:br w:type="page"/>
      </w:r>
    </w:p>
    <w:p w14:paraId="0546C298" w14:textId="032B8145" w:rsidR="003F6413" w:rsidRDefault="003F6413" w:rsidP="00584E41">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2157061D"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proofErr w:type="gramStart"/>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 xml:space="preserve"> n.º</w:t>
            </w:r>
            <w:proofErr w:type="gramEnd"/>
            <w:r w:rsidRPr="005D0BC5">
              <w:rPr>
                <w:rFonts w:ascii="Times New Roman" w:hAnsi="Times New Roman" w:cs="Times New Roman"/>
                <w:sz w:val="24"/>
                <w:szCs w:val="24"/>
                <w:shd w:val="clear" w:color="auto" w:fill="FFFFFF"/>
              </w:rPr>
              <w:t xml:space="preserve">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Indicar todos os responsáveis técnicos (engenheiros, </w:t>
            </w:r>
            <w:proofErr w:type="gramStart"/>
            <w:r w:rsidRPr="005D0BC5">
              <w:rPr>
                <w:rFonts w:ascii="Times New Roman" w:hAnsi="Times New Roman" w:cs="Times New Roman"/>
                <w:sz w:val="24"/>
                <w:szCs w:val="24"/>
                <w:shd w:val="clear" w:color="auto" w:fill="FFFFFF"/>
              </w:rPr>
              <w:t>arquitetos, etc.</w:t>
            </w:r>
            <w:proofErr w:type="gramEnd"/>
            <w:r w:rsidRPr="005D0BC5">
              <w:rPr>
                <w:rFonts w:ascii="Times New Roman" w:hAnsi="Times New Roman" w:cs="Times New Roman"/>
                <w:sz w:val="24"/>
                <w:szCs w:val="24"/>
                <w:shd w:val="clear" w:color="auto" w:fill="FFFFFF"/>
              </w:rPr>
              <w:t>)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2577A14" w14:textId="77777777" w:rsidR="008349BC" w:rsidRPr="005D0BC5" w:rsidRDefault="008349BC" w:rsidP="00584E41">
            <w:pPr>
              <w:pStyle w:val="BodyText21"/>
              <w:widowControl w:val="0"/>
              <w:spacing w:after="0" w:line="240" w:lineRule="auto"/>
              <w:jc w:val="center"/>
              <w:rPr>
                <w:rFonts w:ascii="Times New Roman" w:hAnsi="Times New Roman" w:cs="Times New Roman"/>
                <w:b/>
                <w:bCs/>
                <w:sz w:val="24"/>
                <w:szCs w:val="24"/>
              </w:rPr>
            </w:pP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284083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5A5B1A2B"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094D58A4" w14:textId="77777777" w:rsidR="008349BC" w:rsidRDefault="008349BC">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371DB249" w:rsidR="00943124" w:rsidRDefault="003F6413" w:rsidP="00584E41">
            <w:pPr>
              <w:ind w:firstLine="20"/>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5B4E1AB1"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37568D0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660E7C06" w:rsidR="008349BC" w:rsidRDefault="008349BC">
      <w:pPr>
        <w:suppressAutoHyphens w:val="0"/>
        <w:rPr>
          <w:sz w:val="24"/>
          <w:szCs w:val="24"/>
        </w:rPr>
      </w:pPr>
      <w:r>
        <w:rPr>
          <w:sz w:val="24"/>
          <w:szCs w:val="24"/>
        </w:rPr>
        <w:br w:type="page"/>
      </w:r>
    </w:p>
    <w:p w14:paraId="54B8DA8E"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1885F4D6" w:rsidR="002833E0" w:rsidRPr="005D0BC5" w:rsidRDefault="008349BC" w:rsidP="008349BC">
            <w:pPr>
              <w:jc w:val="center"/>
              <w:rPr>
                <w:b/>
                <w:bCs/>
                <w:sz w:val="24"/>
                <w:szCs w:val="24"/>
              </w:rPr>
            </w:pPr>
            <w:r>
              <w:rPr>
                <w:b/>
                <w:bCs/>
                <w:sz w:val="24"/>
                <w:szCs w:val="24"/>
              </w:rPr>
              <w:t>A</w:t>
            </w:r>
            <w:r w:rsidR="003C7731" w:rsidRPr="005D0BC5">
              <w:rPr>
                <w:b/>
                <w:bCs/>
                <w:sz w:val="24"/>
                <w:szCs w:val="24"/>
              </w:rPr>
              <w:t>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66035D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0E709" w14:textId="77777777" w:rsidR="008349BC" w:rsidRDefault="008349BC">
      <w:pPr>
        <w:suppressAutoHyphens w:val="0"/>
        <w:rPr>
          <w:b/>
          <w:bCs/>
          <w:sz w:val="24"/>
          <w:szCs w:val="24"/>
        </w:rPr>
      </w:pPr>
      <w:r>
        <w:rPr>
          <w:b/>
          <w:bCs/>
          <w:sz w:val="24"/>
          <w:szCs w:val="24"/>
        </w:rPr>
        <w:br w:type="page"/>
      </w:r>
    </w:p>
    <w:p w14:paraId="1B204372" w14:textId="264C175E" w:rsidR="00943124" w:rsidRPr="005D0BC5" w:rsidRDefault="003C7731" w:rsidP="008349BC">
      <w:pPr>
        <w:jc w:val="center"/>
        <w:rPr>
          <w:b/>
          <w:bCs/>
          <w:sz w:val="24"/>
          <w:szCs w:val="24"/>
        </w:rPr>
      </w:pPr>
      <w:r w:rsidRPr="005D0BC5">
        <w:rPr>
          <w:b/>
          <w:bCs/>
          <w:sz w:val="24"/>
          <w:szCs w:val="24"/>
        </w:rPr>
        <w:lastRenderedPageBreak/>
        <w:t>ANEXO XIV</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218A705A" w14:textId="77777777" w:rsidR="008349BC" w:rsidRDefault="00D724E6" w:rsidP="008349BC">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76" w:name="_Hlk198800072"/>
    </w:p>
    <w:p w14:paraId="70F92B13" w14:textId="77777777" w:rsidR="008349BC" w:rsidRDefault="008349BC">
      <w:pPr>
        <w:suppressAutoHyphens w:val="0"/>
        <w:rPr>
          <w:b/>
          <w:bCs/>
          <w:color w:val="000000"/>
          <w:sz w:val="24"/>
          <w:szCs w:val="24"/>
        </w:rPr>
      </w:pPr>
      <w:r>
        <w:rPr>
          <w:b/>
          <w:bCs/>
          <w:color w:val="000000"/>
          <w:sz w:val="24"/>
          <w:szCs w:val="24"/>
        </w:rPr>
        <w:lastRenderedPageBreak/>
        <w:br w:type="page"/>
      </w:r>
    </w:p>
    <w:p w14:paraId="0D916626" w14:textId="5704DF59" w:rsidR="00912E2C" w:rsidRPr="008349BC" w:rsidRDefault="00912E2C" w:rsidP="008349BC">
      <w:pPr>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53882D28"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FA1749" w:rsidRPr="00FA1749">
        <w:rPr>
          <w:rFonts w:eastAsia="Aptos"/>
          <w:noProof/>
          <w:color w:val="000000"/>
          <w:kern w:val="2"/>
          <w:sz w:val="24"/>
          <w:szCs w:val="24"/>
          <w:lang w:eastAsia="en-US"/>
        </w:rPr>
        <w:t>https://drive.google.com/drive/folders/1-zLswY4Y-0k8e5AJ7om23XQI7aY3w8lL?usp=drive_link</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77CDCEE2"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FA1749" w:rsidRPr="00FA1749">
        <w:rPr>
          <w:rFonts w:eastAsia="Aptos"/>
          <w:noProof/>
          <w:color w:val="000000"/>
          <w:kern w:val="2"/>
          <w:sz w:val="24"/>
          <w:szCs w:val="24"/>
          <w:lang w:eastAsia="en-US"/>
        </w:rPr>
        <w:t>https://drive.google.com/drive/folders/1-zLswY4Y-0k8e5AJ7om23XQI7aY3w8lL?usp=drive_link</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4E215779"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77"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FA1749" w:rsidRPr="00FA1749">
        <w:rPr>
          <w:rFonts w:eastAsia="Aptos"/>
          <w:noProof/>
          <w:color w:val="000000"/>
          <w:kern w:val="2"/>
          <w:sz w:val="24"/>
          <w:szCs w:val="24"/>
          <w:lang w:eastAsia="en-US"/>
        </w:rPr>
        <w:t>https://drive.google.com/drive/folders/1-zLswY4Y-0k8e5AJ7om23XQI7aY3w8lL?usp=drive_link</w:t>
      </w:r>
      <w:r w:rsidR="00FA1749">
        <w:rPr>
          <w:rFonts w:eastAsia="Aptos"/>
          <w:noProof/>
          <w:color w:val="000000"/>
          <w:kern w:val="2"/>
          <w:sz w:val="24"/>
          <w:szCs w:val="24"/>
          <w:lang w:eastAsia="en-US"/>
        </w:rPr>
        <w:t xml:space="preserve"> </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77"/>
    <w:p w14:paraId="74C7B86C" w14:textId="1F48DAC0"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78"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FA1749" w:rsidRPr="00FA1749">
        <w:rPr>
          <w:rFonts w:eastAsia="Aptos"/>
          <w:noProof/>
          <w:color w:val="000000"/>
          <w:kern w:val="2"/>
          <w:sz w:val="24"/>
          <w:szCs w:val="24"/>
          <w:lang w:eastAsia="en-US"/>
        </w:rPr>
        <w:t>https://drive.google.com/drive/folders/1-zLswY4Y-0k8e5AJ7om23XQI7aY3w8lL?usp=drive_link</w:t>
      </w:r>
      <w:r w:rsidR="00FA1749">
        <w:rPr>
          <w:rFonts w:eastAsia="Aptos"/>
          <w:noProof/>
          <w:color w:val="000000"/>
          <w:kern w:val="2"/>
          <w:sz w:val="24"/>
          <w:szCs w:val="24"/>
          <w:lang w:eastAsia="en-US"/>
        </w:rPr>
        <w:t xml:space="preserve"> </w:t>
      </w:r>
      <w:r w:rsidRPr="00912E2C">
        <w:rPr>
          <w:rFonts w:eastAsia="Aptos"/>
          <w:color w:val="000000"/>
          <w:kern w:val="2"/>
          <w:sz w:val="24"/>
          <w:szCs w:val="24"/>
          <w:lang w:eastAsia="en-US"/>
        </w:rPr>
        <w:fldChar w:fldCharType="end"/>
      </w:r>
    </w:p>
    <w:bookmarkEnd w:id="78"/>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22" w:history="1">
        <w:r w:rsidRPr="00912E2C">
          <w:rPr>
            <w:rFonts w:eastAsia="Aptos"/>
            <w:color w:val="0563C1"/>
            <w:kern w:val="2"/>
            <w:sz w:val="22"/>
            <w:szCs w:val="22"/>
            <w:u w:val="single"/>
            <w:lang w:eastAsia="en-US"/>
          </w:rPr>
          <w:t>https://paranainterativo.pr.gov.br/placas</w:t>
        </w:r>
      </w:hyperlink>
    </w:p>
    <w:bookmarkEnd w:id="76"/>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08648A62" w14:textId="77777777" w:rsidR="008349BC" w:rsidRDefault="008349BC">
      <w:pPr>
        <w:suppressAutoHyphens w:val="0"/>
        <w:rPr>
          <w:b/>
          <w:bCs/>
          <w:sz w:val="24"/>
          <w:szCs w:val="24"/>
        </w:rPr>
      </w:pPr>
      <w:r>
        <w:rPr>
          <w:b/>
          <w:bCs/>
          <w:sz w:val="24"/>
          <w:szCs w:val="24"/>
        </w:rPr>
        <w:br w:type="page"/>
      </w:r>
    </w:p>
    <w:p w14:paraId="6563A94E" w14:textId="21F67EA0" w:rsidR="00121194" w:rsidRDefault="00121194" w:rsidP="00121194">
      <w:pPr>
        <w:jc w:val="center"/>
        <w:rPr>
          <w:b/>
          <w:bCs/>
          <w:sz w:val="24"/>
          <w:szCs w:val="24"/>
        </w:rPr>
      </w:pPr>
      <w:r w:rsidRPr="005D0BC5">
        <w:rPr>
          <w:b/>
          <w:bCs/>
          <w:sz w:val="24"/>
          <w:szCs w:val="24"/>
        </w:rPr>
        <w:lastRenderedPageBreak/>
        <w:t>ANEXO X</w:t>
      </w:r>
      <w:r>
        <w:rPr>
          <w:b/>
          <w:bCs/>
          <w:sz w:val="24"/>
          <w:szCs w:val="24"/>
        </w:rPr>
        <w:t>V</w:t>
      </w:r>
      <w:r w:rsidRPr="005D0BC5">
        <w:rPr>
          <w:b/>
          <w:bCs/>
          <w:sz w:val="24"/>
          <w:szCs w:val="24"/>
        </w:rPr>
        <w:t>II</w:t>
      </w:r>
    </w:p>
    <w:p w14:paraId="4B8FC18D" w14:textId="77777777" w:rsidR="008349BC" w:rsidRDefault="008349BC" w:rsidP="00121194">
      <w:pPr>
        <w:jc w:val="center"/>
        <w:rPr>
          <w:b/>
          <w:bCs/>
          <w:sz w:val="24"/>
          <w:szCs w:val="24"/>
        </w:rPr>
      </w:pPr>
    </w:p>
    <w:p w14:paraId="3B63044E" w14:textId="77777777" w:rsidR="00121194" w:rsidRPr="00BC4CCD" w:rsidRDefault="00121194" w:rsidP="00121194">
      <w:pPr>
        <w:tabs>
          <w:tab w:val="left" w:pos="360"/>
        </w:tabs>
        <w:jc w:val="center"/>
        <w:rPr>
          <w:b/>
          <w:bCs/>
          <w:sz w:val="24"/>
          <w:szCs w:val="24"/>
        </w:rPr>
      </w:pPr>
      <w:r w:rsidRPr="00831BAC">
        <w:rPr>
          <w:b/>
          <w:bCs/>
          <w:sz w:val="24"/>
          <w:szCs w:val="24"/>
        </w:rPr>
        <w:t>Carta-Credencial</w:t>
      </w:r>
    </w:p>
    <w:p w14:paraId="60A8FE8C" w14:textId="77777777" w:rsidR="00121194" w:rsidRDefault="00121194" w:rsidP="00121194">
      <w:pPr>
        <w:jc w:val="center"/>
        <w:rPr>
          <w:b/>
          <w:bCs/>
          <w:sz w:val="24"/>
          <w:szCs w:val="24"/>
        </w:rPr>
      </w:pPr>
    </w:p>
    <w:p w14:paraId="4E3A355F" w14:textId="77777777" w:rsidR="00121194" w:rsidRDefault="00121194" w:rsidP="00121194">
      <w:pPr>
        <w:jc w:val="center"/>
        <w:rPr>
          <w:b/>
          <w:bCs/>
          <w:sz w:val="24"/>
          <w:szCs w:val="24"/>
        </w:rPr>
      </w:pPr>
    </w:p>
    <w:p w14:paraId="2A1E68A9" w14:textId="77777777" w:rsidR="00121194" w:rsidRDefault="00121194" w:rsidP="00121194">
      <w:pPr>
        <w:jc w:val="both"/>
        <w:rPr>
          <w:sz w:val="24"/>
        </w:rPr>
      </w:pPr>
      <w:r>
        <w:rPr>
          <w:sz w:val="24"/>
        </w:rPr>
        <w:t>Local, __ de ___ de 20___</w:t>
      </w:r>
    </w:p>
    <w:p w14:paraId="6BA1EB7E" w14:textId="77777777" w:rsidR="00121194" w:rsidRDefault="00121194" w:rsidP="00121194">
      <w:pPr>
        <w:jc w:val="both"/>
        <w:rPr>
          <w:sz w:val="24"/>
        </w:rPr>
      </w:pPr>
    </w:p>
    <w:p w14:paraId="3DD42148" w14:textId="77777777" w:rsidR="00121194" w:rsidRDefault="00121194" w:rsidP="00121194">
      <w:pPr>
        <w:jc w:val="both"/>
        <w:rPr>
          <w:sz w:val="24"/>
        </w:rPr>
      </w:pPr>
      <w:r>
        <w:rPr>
          <w:sz w:val="24"/>
        </w:rPr>
        <w:t xml:space="preserve">À Comissão de Licitação </w:t>
      </w:r>
    </w:p>
    <w:p w14:paraId="0E0D9F33" w14:textId="77777777" w:rsidR="00121194" w:rsidRDefault="00121194" w:rsidP="00121194">
      <w:pPr>
        <w:jc w:val="both"/>
        <w:rPr>
          <w:sz w:val="24"/>
        </w:rPr>
      </w:pPr>
    </w:p>
    <w:p w14:paraId="3BA12B6A" w14:textId="77777777" w:rsidR="00121194" w:rsidRDefault="00121194" w:rsidP="00121194">
      <w:pPr>
        <w:jc w:val="both"/>
        <w:rPr>
          <w:sz w:val="24"/>
        </w:rPr>
      </w:pPr>
      <w:r>
        <w:rPr>
          <w:sz w:val="24"/>
        </w:rPr>
        <w:t xml:space="preserve">Ref.: Edital de Concorrência Presencial nº __/_____ </w:t>
      </w:r>
    </w:p>
    <w:p w14:paraId="310B4AB7" w14:textId="77777777" w:rsidR="00121194" w:rsidRDefault="00121194" w:rsidP="00121194">
      <w:pPr>
        <w:jc w:val="both"/>
        <w:rPr>
          <w:sz w:val="24"/>
        </w:rPr>
      </w:pPr>
    </w:p>
    <w:p w14:paraId="193E13B8" w14:textId="77777777" w:rsidR="00121194" w:rsidRDefault="00121194" w:rsidP="00121194">
      <w:pPr>
        <w:jc w:val="both"/>
        <w:rPr>
          <w:sz w:val="24"/>
        </w:rPr>
      </w:pPr>
    </w:p>
    <w:p w14:paraId="7D872706" w14:textId="77777777" w:rsidR="00121194" w:rsidRDefault="00121194" w:rsidP="00121194">
      <w:pPr>
        <w:jc w:val="both"/>
        <w:rPr>
          <w:sz w:val="24"/>
        </w:rPr>
      </w:pPr>
    </w:p>
    <w:p w14:paraId="44F0FF53" w14:textId="77777777" w:rsidR="00121194" w:rsidRDefault="00121194" w:rsidP="00121194">
      <w:pPr>
        <w:ind w:firstLine="567"/>
        <w:jc w:val="both"/>
        <w:rPr>
          <w:sz w:val="24"/>
        </w:rPr>
      </w:pPr>
      <w:r>
        <w:rPr>
          <w:sz w:val="24"/>
        </w:rPr>
        <w:t xml:space="preserve">Prezados Senhores, </w:t>
      </w:r>
    </w:p>
    <w:p w14:paraId="6C7FED97" w14:textId="77777777" w:rsidR="00121194" w:rsidRDefault="00121194" w:rsidP="00121194">
      <w:pPr>
        <w:jc w:val="both"/>
        <w:rPr>
          <w:sz w:val="24"/>
        </w:rPr>
      </w:pPr>
    </w:p>
    <w:p w14:paraId="02CA9CEA" w14:textId="77777777" w:rsidR="00121194" w:rsidRDefault="00121194" w:rsidP="00121194">
      <w:pPr>
        <w:ind w:firstLine="567"/>
        <w:jc w:val="both"/>
        <w:rPr>
          <w:sz w:val="24"/>
        </w:rPr>
      </w:pPr>
      <w:r>
        <w:rPr>
          <w:sz w:val="24"/>
        </w:rPr>
        <w:t xml:space="preserve">O abaixo assinado,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w:t>
      </w:r>
      <w:r>
        <w:rPr>
          <w:b/>
          <w:i/>
          <w:sz w:val="24"/>
          <w:u w:val="single"/>
        </w:rPr>
        <w:t xml:space="preserve">  (</w:t>
      </w:r>
      <w:r>
        <w:rPr>
          <w:b/>
          <w:i/>
          <w:u w:val="single"/>
        </w:rPr>
        <w:t>inserir o número e órgão emissor</w:t>
      </w:r>
      <w:r>
        <w:rPr>
          <w:b/>
          <w:i/>
          <w:sz w:val="24"/>
          <w:u w:val="single"/>
        </w:rPr>
        <w:t>),</w:t>
      </w:r>
      <w:r>
        <w:rPr>
          <w:sz w:val="24"/>
        </w:rPr>
        <w:t xml:space="preserve"> na qualidade de responsável legal pela proponente </w:t>
      </w:r>
      <w:r>
        <w:rPr>
          <w:b/>
          <w:i/>
          <w:sz w:val="24"/>
          <w:u w:val="single"/>
        </w:rPr>
        <w:t xml:space="preserve">  (</w:t>
      </w:r>
      <w:r>
        <w:rPr>
          <w:b/>
          <w:i/>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 </w:t>
      </w:r>
      <w:r>
        <w:rPr>
          <w:b/>
          <w:i/>
          <w:u w:val="single"/>
        </w:rPr>
        <w:t xml:space="preserve">(inserir onúmero e órgão emissor) </w:t>
      </w:r>
      <w:r>
        <w:rPr>
          <w:sz w:val="24"/>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bCs/>
          <w:sz w:val="24"/>
        </w:rPr>
        <w:t>com poderes específicos para ratificar documentos e renunciar prazos recursais (opcional)</w:t>
      </w:r>
      <w:r>
        <w:rPr>
          <w:sz w:val="24"/>
        </w:rPr>
        <w:t xml:space="preserve"> a que se referir à licitação em epígrafe.</w:t>
      </w:r>
    </w:p>
    <w:p w14:paraId="31F27594" w14:textId="77777777" w:rsidR="00121194" w:rsidRDefault="00121194" w:rsidP="00121194">
      <w:pPr>
        <w:ind w:firstLine="567"/>
        <w:jc w:val="both"/>
        <w:rPr>
          <w:sz w:val="24"/>
        </w:rPr>
      </w:pPr>
    </w:p>
    <w:p w14:paraId="3D958DED" w14:textId="77777777" w:rsidR="00121194" w:rsidRDefault="00121194" w:rsidP="00121194">
      <w:pPr>
        <w:ind w:firstLine="567"/>
        <w:jc w:val="both"/>
        <w:rPr>
          <w:sz w:val="24"/>
        </w:rPr>
      </w:pPr>
      <w:r>
        <w:rPr>
          <w:sz w:val="24"/>
        </w:rPr>
        <w:t>Atenciosamente,</w:t>
      </w:r>
    </w:p>
    <w:p w14:paraId="2D72A1CE" w14:textId="77777777" w:rsidR="00121194" w:rsidRDefault="00121194" w:rsidP="00121194">
      <w:pPr>
        <w:jc w:val="both"/>
        <w:rPr>
          <w:sz w:val="24"/>
        </w:rPr>
      </w:pPr>
    </w:p>
    <w:p w14:paraId="21B6141C" w14:textId="77777777" w:rsidR="00121194" w:rsidRDefault="00121194" w:rsidP="00121194">
      <w:pPr>
        <w:jc w:val="both"/>
        <w:rPr>
          <w:sz w:val="24"/>
        </w:rPr>
      </w:pPr>
    </w:p>
    <w:p w14:paraId="612E3975" w14:textId="77777777" w:rsidR="00121194" w:rsidRDefault="00121194" w:rsidP="00121194">
      <w:pPr>
        <w:ind w:left="40"/>
        <w:jc w:val="both"/>
      </w:pPr>
      <w:r>
        <w:tab/>
      </w:r>
      <w:r>
        <w:tab/>
        <w:t xml:space="preserve">                        </w:t>
      </w:r>
    </w:p>
    <w:p w14:paraId="455F1BB0" w14:textId="77777777" w:rsidR="00121194" w:rsidRDefault="00121194" w:rsidP="00121194">
      <w:pPr>
        <w:ind w:left="40"/>
        <w:jc w:val="center"/>
      </w:pPr>
      <w:r>
        <w:t>(</w:t>
      </w:r>
      <w:r>
        <w:rPr>
          <w:i/>
        </w:rPr>
        <w:t>Nome, RG n° e assinatura do responsável legal</w:t>
      </w:r>
      <w:r>
        <w:t>).</w:t>
      </w:r>
    </w:p>
    <w:p w14:paraId="6CB61523" w14:textId="77777777" w:rsidR="00121194" w:rsidRDefault="00121194" w:rsidP="00121194">
      <w:pPr>
        <w:ind w:left="851"/>
        <w:jc w:val="both"/>
        <w:rPr>
          <w:sz w:val="24"/>
        </w:rPr>
      </w:pPr>
      <w:r>
        <w:rPr>
          <w:sz w:val="24"/>
        </w:rPr>
        <w:t xml:space="preserve">         </w:t>
      </w:r>
    </w:p>
    <w:p w14:paraId="2055D6A1" w14:textId="77777777" w:rsidR="00121194" w:rsidRDefault="00121194" w:rsidP="00121194">
      <w:pPr>
        <w:ind w:left="851"/>
        <w:jc w:val="both"/>
        <w:rPr>
          <w:sz w:val="24"/>
        </w:rPr>
      </w:pPr>
    </w:p>
    <w:p w14:paraId="18179C28" w14:textId="77777777" w:rsidR="00121194" w:rsidRDefault="00121194" w:rsidP="00121194">
      <w:pPr>
        <w:jc w:val="both"/>
        <w:rPr>
          <w:sz w:val="24"/>
        </w:rPr>
      </w:pPr>
    </w:p>
    <w:p w14:paraId="5CCE70D0" w14:textId="77777777" w:rsidR="00121194" w:rsidRDefault="00121194" w:rsidP="00121194">
      <w:pPr>
        <w:jc w:val="both"/>
        <w:rPr>
          <w:sz w:val="24"/>
        </w:rPr>
      </w:pPr>
    </w:p>
    <w:p w14:paraId="76CAC3EF" w14:textId="77777777" w:rsidR="00121194" w:rsidRDefault="00121194" w:rsidP="00121194">
      <w:pPr>
        <w:jc w:val="both"/>
        <w:rPr>
          <w:sz w:val="24"/>
        </w:rPr>
      </w:pPr>
    </w:p>
    <w:p w14:paraId="5BCBA900" w14:textId="77777777" w:rsidR="00121194" w:rsidRDefault="00121194" w:rsidP="00121194">
      <w:pPr>
        <w:jc w:val="both"/>
      </w:pPr>
      <w:r>
        <w:t>(</w:t>
      </w:r>
      <w:r>
        <w:rPr>
          <w:i/>
        </w:rPr>
        <w:t>Nome, RG n° e assinatura do representante legal</w:t>
      </w:r>
      <w:r>
        <w:t>).</w:t>
      </w:r>
    </w:p>
    <w:p w14:paraId="2F1F4489" w14:textId="77777777" w:rsidR="00121194" w:rsidRDefault="00121194" w:rsidP="00121194">
      <w:pPr>
        <w:jc w:val="both"/>
        <w:rPr>
          <w:sz w:val="24"/>
        </w:rPr>
      </w:pPr>
    </w:p>
    <w:p w14:paraId="5D9505F2" w14:textId="77777777" w:rsidR="00121194" w:rsidRDefault="00121194" w:rsidP="00121194">
      <w:pPr>
        <w:jc w:val="both"/>
        <w:rPr>
          <w:sz w:val="24"/>
        </w:rPr>
      </w:pPr>
    </w:p>
    <w:p w14:paraId="39120E60" w14:textId="77777777" w:rsidR="00121194" w:rsidRDefault="00121194" w:rsidP="00121194">
      <w:pPr>
        <w:tabs>
          <w:tab w:val="left" w:pos="360"/>
        </w:tabs>
      </w:pPr>
      <w:r>
        <w:rPr>
          <w:sz w:val="24"/>
        </w:rPr>
        <w:t>Obs.: firma reconhecida do responsável legal</w:t>
      </w:r>
    </w:p>
    <w:p w14:paraId="04BE3D37" w14:textId="77777777" w:rsidR="00121194" w:rsidRDefault="00121194" w:rsidP="00121194">
      <w:pPr>
        <w:jc w:val="center"/>
        <w:rPr>
          <w:b/>
          <w:bCs/>
          <w:sz w:val="24"/>
          <w:szCs w:val="24"/>
        </w:rPr>
      </w:pPr>
    </w:p>
    <w:p w14:paraId="113F0D46" w14:textId="77777777" w:rsidR="00121194" w:rsidRDefault="00121194" w:rsidP="00121194">
      <w:pPr>
        <w:jc w:val="center"/>
        <w:rPr>
          <w:b/>
          <w:bCs/>
          <w:sz w:val="24"/>
          <w:szCs w:val="24"/>
        </w:rPr>
      </w:pPr>
    </w:p>
    <w:p w14:paraId="3AECE2F0" w14:textId="77777777" w:rsidR="00121194" w:rsidRDefault="00121194" w:rsidP="00121194">
      <w:pPr>
        <w:jc w:val="center"/>
        <w:rPr>
          <w:b/>
          <w:bCs/>
          <w:sz w:val="24"/>
          <w:szCs w:val="24"/>
        </w:rPr>
      </w:pPr>
    </w:p>
    <w:p w14:paraId="2CCAE6FB" w14:textId="77777777" w:rsidR="00121194" w:rsidRDefault="00121194" w:rsidP="00121194">
      <w:pPr>
        <w:jc w:val="center"/>
        <w:rPr>
          <w:b/>
          <w:bCs/>
          <w:sz w:val="24"/>
          <w:szCs w:val="24"/>
        </w:rPr>
      </w:pPr>
    </w:p>
    <w:p w14:paraId="7F0C0432" w14:textId="77777777" w:rsidR="00121194" w:rsidRDefault="00121194" w:rsidP="00121194">
      <w:pPr>
        <w:jc w:val="center"/>
        <w:rPr>
          <w:b/>
          <w:bCs/>
          <w:sz w:val="24"/>
          <w:szCs w:val="24"/>
        </w:rPr>
      </w:pPr>
    </w:p>
    <w:p w14:paraId="0B09EA47" w14:textId="77777777" w:rsidR="00121194" w:rsidRDefault="00121194" w:rsidP="00121194">
      <w:pPr>
        <w:jc w:val="center"/>
        <w:rPr>
          <w:b/>
          <w:bCs/>
          <w:sz w:val="24"/>
          <w:szCs w:val="24"/>
        </w:rPr>
      </w:pPr>
    </w:p>
    <w:p w14:paraId="166D5FDE" w14:textId="77777777" w:rsidR="00121194" w:rsidRDefault="00121194" w:rsidP="00121194">
      <w:pPr>
        <w:jc w:val="center"/>
        <w:rPr>
          <w:b/>
          <w:bCs/>
          <w:sz w:val="24"/>
          <w:szCs w:val="24"/>
        </w:rPr>
      </w:pPr>
    </w:p>
    <w:p w14:paraId="7D03725B" w14:textId="77777777" w:rsidR="00121194" w:rsidRDefault="00121194" w:rsidP="00121194">
      <w:pPr>
        <w:jc w:val="center"/>
        <w:rPr>
          <w:b/>
          <w:bCs/>
          <w:sz w:val="24"/>
          <w:szCs w:val="24"/>
        </w:rPr>
      </w:pPr>
    </w:p>
    <w:p w14:paraId="0846FB6F" w14:textId="77777777" w:rsidR="00121194" w:rsidRDefault="00121194" w:rsidP="00121194">
      <w:pPr>
        <w:jc w:val="center"/>
        <w:rPr>
          <w:b/>
          <w:bCs/>
          <w:sz w:val="24"/>
          <w:szCs w:val="24"/>
        </w:rPr>
      </w:pPr>
    </w:p>
    <w:p w14:paraId="262873DE" w14:textId="77777777" w:rsidR="00121194" w:rsidRDefault="00121194" w:rsidP="00121194">
      <w:pPr>
        <w:jc w:val="center"/>
        <w:rPr>
          <w:b/>
          <w:bCs/>
          <w:sz w:val="24"/>
          <w:szCs w:val="24"/>
        </w:rPr>
      </w:pPr>
    </w:p>
    <w:p w14:paraId="78F1DB5E" w14:textId="77777777" w:rsidR="00121194" w:rsidRDefault="00121194" w:rsidP="00121194">
      <w:pPr>
        <w:jc w:val="center"/>
        <w:rPr>
          <w:b/>
          <w:bCs/>
          <w:sz w:val="24"/>
          <w:szCs w:val="24"/>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19078" w14:textId="77777777" w:rsidR="0097773E" w:rsidRDefault="0097773E">
      <w:r>
        <w:separator/>
      </w:r>
    </w:p>
  </w:endnote>
  <w:endnote w:type="continuationSeparator" w:id="0">
    <w:p w14:paraId="21692B77" w14:textId="77777777" w:rsidR="0097773E" w:rsidRDefault="00977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530B1" w14:textId="77777777" w:rsidR="0097773E" w:rsidRDefault="0097773E">
      <w:r>
        <w:separator/>
      </w:r>
    </w:p>
  </w:footnote>
  <w:footnote w:type="continuationSeparator" w:id="0">
    <w:p w14:paraId="0D5BD857" w14:textId="77777777" w:rsidR="0097773E" w:rsidRDefault="00977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00000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13D9535C" w:rsidR="00BC1787" w:rsidRDefault="005C69FF">
    <w:pPr>
      <w:pStyle w:val="Cabealho"/>
    </w:pPr>
    <w:r>
      <w:rPr>
        <w:noProof/>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3133C36E" w:rsidR="00BC1787" w:rsidRDefault="005C69FF">
    <w:pPr>
      <w:pStyle w:val="Cabealho"/>
    </w:pPr>
    <w:r>
      <w:rPr>
        <w:noProof/>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4"/>
  </w:num>
  <w:num w:numId="4" w16cid:durableId="1812941624">
    <w:abstractNumId w:val="11"/>
  </w:num>
  <w:num w:numId="5" w16cid:durableId="1156218570">
    <w:abstractNumId w:val="10"/>
  </w:num>
  <w:num w:numId="6" w16cid:durableId="1759011308">
    <w:abstractNumId w:val="19"/>
  </w:num>
  <w:num w:numId="7" w16cid:durableId="1712461670">
    <w:abstractNumId w:val="16"/>
  </w:num>
  <w:num w:numId="8" w16cid:durableId="1356417216">
    <w:abstractNumId w:val="8"/>
  </w:num>
  <w:num w:numId="9" w16cid:durableId="1466046166">
    <w:abstractNumId w:val="14"/>
  </w:num>
  <w:num w:numId="10" w16cid:durableId="420100835">
    <w:abstractNumId w:val="18"/>
  </w:num>
  <w:num w:numId="11" w16cid:durableId="157114288">
    <w:abstractNumId w:val="17"/>
  </w:num>
  <w:num w:numId="12" w16cid:durableId="955677542">
    <w:abstractNumId w:val="22"/>
  </w:num>
  <w:num w:numId="13" w16cid:durableId="1094521427">
    <w:abstractNumId w:val="17"/>
    <w:lvlOverride w:ilvl="0">
      <w:startOverride w:val="1"/>
    </w:lvlOverride>
  </w:num>
  <w:num w:numId="14" w16cid:durableId="481166493">
    <w:abstractNumId w:val="12"/>
  </w:num>
  <w:num w:numId="15" w16cid:durableId="1598440411">
    <w:abstractNumId w:val="23"/>
  </w:num>
  <w:num w:numId="16" w16cid:durableId="1963221183">
    <w:abstractNumId w:val="20"/>
  </w:num>
  <w:num w:numId="17" w16cid:durableId="1363743341">
    <w:abstractNumId w:val="25"/>
  </w:num>
  <w:num w:numId="18" w16cid:durableId="2136871911">
    <w:abstractNumId w:val="21"/>
  </w:num>
  <w:num w:numId="19" w16cid:durableId="1240485529">
    <w:abstractNumId w:val="9"/>
  </w:num>
  <w:num w:numId="20" w16cid:durableId="2088577279">
    <w:abstractNumId w:val="0"/>
  </w:num>
  <w:num w:numId="21" w16cid:durableId="1662657190">
    <w:abstractNumId w:val="4"/>
  </w:num>
  <w:num w:numId="22" w16cid:durableId="1786995007">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cumentProtection w:edit="forms" w:enforcement="1" w:cryptProviderType="rsaAES" w:cryptAlgorithmClass="hash" w:cryptAlgorithmType="typeAny" w:cryptAlgorithmSid="14" w:cryptSpinCount="100000" w:hash="v4EfbGECGrEfmcIyAVqTmxy9H0+BYcLwIrKeniOswDX6B/pibWmJdBBsO/EcT7hwW7qYYRJUxQL8in4APzI4jg==" w:salt="7uml+emFn+J8QxObmXW+fQ=="/>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59A2"/>
    <w:rsid w:val="00045F0C"/>
    <w:rsid w:val="0005175E"/>
    <w:rsid w:val="00051CE4"/>
    <w:rsid w:val="00052B49"/>
    <w:rsid w:val="00053CB1"/>
    <w:rsid w:val="00053D92"/>
    <w:rsid w:val="00053E38"/>
    <w:rsid w:val="0005477A"/>
    <w:rsid w:val="0005511C"/>
    <w:rsid w:val="000556EC"/>
    <w:rsid w:val="000575F4"/>
    <w:rsid w:val="00060835"/>
    <w:rsid w:val="00060D30"/>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2471"/>
    <w:rsid w:val="000B3BF5"/>
    <w:rsid w:val="000B54A0"/>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2EDA"/>
    <w:rsid w:val="000E4DA5"/>
    <w:rsid w:val="000E588C"/>
    <w:rsid w:val="000E7265"/>
    <w:rsid w:val="000F08FC"/>
    <w:rsid w:val="000F2166"/>
    <w:rsid w:val="000F3175"/>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8B0"/>
    <w:rsid w:val="00107EC4"/>
    <w:rsid w:val="0011258D"/>
    <w:rsid w:val="0011322A"/>
    <w:rsid w:val="001133CD"/>
    <w:rsid w:val="001137C8"/>
    <w:rsid w:val="00115E91"/>
    <w:rsid w:val="00116CCD"/>
    <w:rsid w:val="001170CB"/>
    <w:rsid w:val="001205FE"/>
    <w:rsid w:val="00121194"/>
    <w:rsid w:val="00121C63"/>
    <w:rsid w:val="00122B8C"/>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0DC9"/>
    <w:rsid w:val="00152127"/>
    <w:rsid w:val="00152495"/>
    <w:rsid w:val="001557CF"/>
    <w:rsid w:val="0015790D"/>
    <w:rsid w:val="001603D4"/>
    <w:rsid w:val="00161735"/>
    <w:rsid w:val="001618A7"/>
    <w:rsid w:val="00162542"/>
    <w:rsid w:val="00162E88"/>
    <w:rsid w:val="00163DE3"/>
    <w:rsid w:val="001643D6"/>
    <w:rsid w:val="001647FD"/>
    <w:rsid w:val="00164B9F"/>
    <w:rsid w:val="0016561A"/>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6A9A"/>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5EFF"/>
    <w:rsid w:val="001C64CF"/>
    <w:rsid w:val="001C6510"/>
    <w:rsid w:val="001C68E3"/>
    <w:rsid w:val="001C690D"/>
    <w:rsid w:val="001C6B57"/>
    <w:rsid w:val="001C6B73"/>
    <w:rsid w:val="001D6447"/>
    <w:rsid w:val="001D740D"/>
    <w:rsid w:val="001D7E64"/>
    <w:rsid w:val="001E04DE"/>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46B0"/>
    <w:rsid w:val="00245D1A"/>
    <w:rsid w:val="00246153"/>
    <w:rsid w:val="00251888"/>
    <w:rsid w:val="002522A2"/>
    <w:rsid w:val="00252351"/>
    <w:rsid w:val="00252415"/>
    <w:rsid w:val="002538FF"/>
    <w:rsid w:val="00256007"/>
    <w:rsid w:val="002577FC"/>
    <w:rsid w:val="002578A3"/>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443C"/>
    <w:rsid w:val="00276033"/>
    <w:rsid w:val="00277199"/>
    <w:rsid w:val="00281CB6"/>
    <w:rsid w:val="002833E0"/>
    <w:rsid w:val="00284DA6"/>
    <w:rsid w:val="00285D99"/>
    <w:rsid w:val="00287C1A"/>
    <w:rsid w:val="0029015E"/>
    <w:rsid w:val="002903D4"/>
    <w:rsid w:val="00290D92"/>
    <w:rsid w:val="00292E42"/>
    <w:rsid w:val="00292F55"/>
    <w:rsid w:val="0029354E"/>
    <w:rsid w:val="002947C1"/>
    <w:rsid w:val="002964D7"/>
    <w:rsid w:val="00296519"/>
    <w:rsid w:val="002965DE"/>
    <w:rsid w:val="00297173"/>
    <w:rsid w:val="00297A85"/>
    <w:rsid w:val="002A1876"/>
    <w:rsid w:val="002A3874"/>
    <w:rsid w:val="002A55BB"/>
    <w:rsid w:val="002A7770"/>
    <w:rsid w:val="002A7A9A"/>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83F"/>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64A"/>
    <w:rsid w:val="00350D84"/>
    <w:rsid w:val="0035136A"/>
    <w:rsid w:val="0035613F"/>
    <w:rsid w:val="0036342B"/>
    <w:rsid w:val="00365F58"/>
    <w:rsid w:val="0036634C"/>
    <w:rsid w:val="003706B8"/>
    <w:rsid w:val="0037213B"/>
    <w:rsid w:val="00373438"/>
    <w:rsid w:val="00374B4F"/>
    <w:rsid w:val="00375CAA"/>
    <w:rsid w:val="003773C4"/>
    <w:rsid w:val="0038058E"/>
    <w:rsid w:val="003810FF"/>
    <w:rsid w:val="00381B09"/>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52FE"/>
    <w:rsid w:val="003A69CF"/>
    <w:rsid w:val="003A7505"/>
    <w:rsid w:val="003A76E5"/>
    <w:rsid w:val="003B1A4E"/>
    <w:rsid w:val="003B1AD1"/>
    <w:rsid w:val="003B2183"/>
    <w:rsid w:val="003B3188"/>
    <w:rsid w:val="003B386B"/>
    <w:rsid w:val="003B3E11"/>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59C1"/>
    <w:rsid w:val="003D77B0"/>
    <w:rsid w:val="003E0BA7"/>
    <w:rsid w:val="003E3153"/>
    <w:rsid w:val="003E3AD8"/>
    <w:rsid w:val="003E6E21"/>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5BFD"/>
    <w:rsid w:val="00416245"/>
    <w:rsid w:val="00420C88"/>
    <w:rsid w:val="00422A07"/>
    <w:rsid w:val="004255B0"/>
    <w:rsid w:val="00425C43"/>
    <w:rsid w:val="00425D8F"/>
    <w:rsid w:val="00426FBD"/>
    <w:rsid w:val="0043017C"/>
    <w:rsid w:val="0043099C"/>
    <w:rsid w:val="00431A09"/>
    <w:rsid w:val="00433881"/>
    <w:rsid w:val="00433E29"/>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348"/>
    <w:rsid w:val="004615A2"/>
    <w:rsid w:val="0046364B"/>
    <w:rsid w:val="004645EC"/>
    <w:rsid w:val="004664B9"/>
    <w:rsid w:val="0046681F"/>
    <w:rsid w:val="00467EAA"/>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3B"/>
    <w:rsid w:val="004B68FE"/>
    <w:rsid w:val="004B6B91"/>
    <w:rsid w:val="004B70A7"/>
    <w:rsid w:val="004C0C06"/>
    <w:rsid w:val="004C24F0"/>
    <w:rsid w:val="004C27E8"/>
    <w:rsid w:val="004C2A37"/>
    <w:rsid w:val="004C2F20"/>
    <w:rsid w:val="004C3FB5"/>
    <w:rsid w:val="004C7095"/>
    <w:rsid w:val="004C7CB4"/>
    <w:rsid w:val="004D0451"/>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1C1"/>
    <w:rsid w:val="00562586"/>
    <w:rsid w:val="00562D3A"/>
    <w:rsid w:val="00563CDB"/>
    <w:rsid w:val="00564CFA"/>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6DE9"/>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382"/>
    <w:rsid w:val="005C69FF"/>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E7928"/>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27E2F"/>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547C5"/>
    <w:rsid w:val="006607B6"/>
    <w:rsid w:val="00660BFD"/>
    <w:rsid w:val="00660E9B"/>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4AD"/>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D7903"/>
    <w:rsid w:val="006E26A5"/>
    <w:rsid w:val="006E3D1A"/>
    <w:rsid w:val="006F1FAB"/>
    <w:rsid w:val="006F218B"/>
    <w:rsid w:val="006F2798"/>
    <w:rsid w:val="006F2990"/>
    <w:rsid w:val="006F2AD1"/>
    <w:rsid w:val="006F2B20"/>
    <w:rsid w:val="006F2EFC"/>
    <w:rsid w:val="006F4B73"/>
    <w:rsid w:val="0070153B"/>
    <w:rsid w:val="00702CFD"/>
    <w:rsid w:val="00703115"/>
    <w:rsid w:val="007036C7"/>
    <w:rsid w:val="00703B0C"/>
    <w:rsid w:val="007040E5"/>
    <w:rsid w:val="00704F78"/>
    <w:rsid w:val="00705205"/>
    <w:rsid w:val="007055D7"/>
    <w:rsid w:val="007057FF"/>
    <w:rsid w:val="00706EDC"/>
    <w:rsid w:val="00711054"/>
    <w:rsid w:val="00713010"/>
    <w:rsid w:val="007143A4"/>
    <w:rsid w:val="0071461B"/>
    <w:rsid w:val="00714638"/>
    <w:rsid w:val="00714D5A"/>
    <w:rsid w:val="0071741C"/>
    <w:rsid w:val="0072001F"/>
    <w:rsid w:val="0072079D"/>
    <w:rsid w:val="00720A77"/>
    <w:rsid w:val="00720B19"/>
    <w:rsid w:val="00720ECB"/>
    <w:rsid w:val="007215B9"/>
    <w:rsid w:val="007230B7"/>
    <w:rsid w:val="0072399B"/>
    <w:rsid w:val="0072477A"/>
    <w:rsid w:val="00725205"/>
    <w:rsid w:val="007254C3"/>
    <w:rsid w:val="00725FC3"/>
    <w:rsid w:val="007279DD"/>
    <w:rsid w:val="00727DA6"/>
    <w:rsid w:val="007311FE"/>
    <w:rsid w:val="007312F3"/>
    <w:rsid w:val="00734045"/>
    <w:rsid w:val="007369D7"/>
    <w:rsid w:val="00737EC9"/>
    <w:rsid w:val="007403C3"/>
    <w:rsid w:val="00740AF7"/>
    <w:rsid w:val="00740D4C"/>
    <w:rsid w:val="00743FA6"/>
    <w:rsid w:val="007457AF"/>
    <w:rsid w:val="00745CAC"/>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354A"/>
    <w:rsid w:val="0077372B"/>
    <w:rsid w:val="00774F5F"/>
    <w:rsid w:val="00775FC4"/>
    <w:rsid w:val="00776D63"/>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3D1A"/>
    <w:rsid w:val="007A5AE4"/>
    <w:rsid w:val="007A6B3F"/>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539"/>
    <w:rsid w:val="007C6FC5"/>
    <w:rsid w:val="007C7A6A"/>
    <w:rsid w:val="007D1FBE"/>
    <w:rsid w:val="007E28AC"/>
    <w:rsid w:val="007E4770"/>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4D48"/>
    <w:rsid w:val="0081547D"/>
    <w:rsid w:val="00820D45"/>
    <w:rsid w:val="00820DB3"/>
    <w:rsid w:val="0082159C"/>
    <w:rsid w:val="00821DED"/>
    <w:rsid w:val="008249F6"/>
    <w:rsid w:val="00825C7D"/>
    <w:rsid w:val="008264F7"/>
    <w:rsid w:val="00827301"/>
    <w:rsid w:val="00827A3F"/>
    <w:rsid w:val="00830EB6"/>
    <w:rsid w:val="008315E0"/>
    <w:rsid w:val="0083306B"/>
    <w:rsid w:val="008349BC"/>
    <w:rsid w:val="00840C2E"/>
    <w:rsid w:val="00840D3E"/>
    <w:rsid w:val="008420E8"/>
    <w:rsid w:val="0084373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87C1A"/>
    <w:rsid w:val="00891A11"/>
    <w:rsid w:val="00891C5B"/>
    <w:rsid w:val="00892EAF"/>
    <w:rsid w:val="00893290"/>
    <w:rsid w:val="00893A08"/>
    <w:rsid w:val="00894444"/>
    <w:rsid w:val="00897808"/>
    <w:rsid w:val="00897A10"/>
    <w:rsid w:val="008A3A65"/>
    <w:rsid w:val="008A4C7D"/>
    <w:rsid w:val="008A4E45"/>
    <w:rsid w:val="008A57E6"/>
    <w:rsid w:val="008A6114"/>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3169"/>
    <w:rsid w:val="00926AEA"/>
    <w:rsid w:val="009272D9"/>
    <w:rsid w:val="00931048"/>
    <w:rsid w:val="00931C93"/>
    <w:rsid w:val="009326B2"/>
    <w:rsid w:val="0093298B"/>
    <w:rsid w:val="009343CA"/>
    <w:rsid w:val="00935D9D"/>
    <w:rsid w:val="009364D4"/>
    <w:rsid w:val="00936DC6"/>
    <w:rsid w:val="009370DB"/>
    <w:rsid w:val="009375C5"/>
    <w:rsid w:val="00937AAF"/>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0B02"/>
    <w:rsid w:val="00972DF1"/>
    <w:rsid w:val="00974DEE"/>
    <w:rsid w:val="009760B0"/>
    <w:rsid w:val="00976399"/>
    <w:rsid w:val="00977377"/>
    <w:rsid w:val="0097773E"/>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1B73"/>
    <w:rsid w:val="009A34B6"/>
    <w:rsid w:val="009A4216"/>
    <w:rsid w:val="009A5034"/>
    <w:rsid w:val="009A53F3"/>
    <w:rsid w:val="009A6B78"/>
    <w:rsid w:val="009A76A0"/>
    <w:rsid w:val="009A7928"/>
    <w:rsid w:val="009B2D8C"/>
    <w:rsid w:val="009B6A2E"/>
    <w:rsid w:val="009B6F66"/>
    <w:rsid w:val="009C201F"/>
    <w:rsid w:val="009C2097"/>
    <w:rsid w:val="009C2CC5"/>
    <w:rsid w:val="009C6EAA"/>
    <w:rsid w:val="009D22E0"/>
    <w:rsid w:val="009D2BB9"/>
    <w:rsid w:val="009D3223"/>
    <w:rsid w:val="009D364A"/>
    <w:rsid w:val="009D3FDF"/>
    <w:rsid w:val="009D5D36"/>
    <w:rsid w:val="009D6A4C"/>
    <w:rsid w:val="009D71B3"/>
    <w:rsid w:val="009D77FD"/>
    <w:rsid w:val="009E166C"/>
    <w:rsid w:val="009E1F03"/>
    <w:rsid w:val="009E1FC5"/>
    <w:rsid w:val="009E2081"/>
    <w:rsid w:val="009E2962"/>
    <w:rsid w:val="009E2C8F"/>
    <w:rsid w:val="009E5FB0"/>
    <w:rsid w:val="009E6CDF"/>
    <w:rsid w:val="009E7BC8"/>
    <w:rsid w:val="009F034F"/>
    <w:rsid w:val="009F05F0"/>
    <w:rsid w:val="009F2B58"/>
    <w:rsid w:val="009F2D54"/>
    <w:rsid w:val="009F4D69"/>
    <w:rsid w:val="009F4E04"/>
    <w:rsid w:val="009F50F4"/>
    <w:rsid w:val="009F727B"/>
    <w:rsid w:val="009F7564"/>
    <w:rsid w:val="009F7C41"/>
    <w:rsid w:val="00A03226"/>
    <w:rsid w:val="00A035F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512B"/>
    <w:rsid w:val="00A4524E"/>
    <w:rsid w:val="00A45DAE"/>
    <w:rsid w:val="00A46C91"/>
    <w:rsid w:val="00A50F17"/>
    <w:rsid w:val="00A52D05"/>
    <w:rsid w:val="00A54A53"/>
    <w:rsid w:val="00A5585A"/>
    <w:rsid w:val="00A55B18"/>
    <w:rsid w:val="00A5693A"/>
    <w:rsid w:val="00A57048"/>
    <w:rsid w:val="00A61B3A"/>
    <w:rsid w:val="00A62F32"/>
    <w:rsid w:val="00A64E40"/>
    <w:rsid w:val="00A664FE"/>
    <w:rsid w:val="00A675ED"/>
    <w:rsid w:val="00A67FC7"/>
    <w:rsid w:val="00A70ACE"/>
    <w:rsid w:val="00A7162A"/>
    <w:rsid w:val="00A73979"/>
    <w:rsid w:val="00A742BC"/>
    <w:rsid w:val="00A746BC"/>
    <w:rsid w:val="00A74EEF"/>
    <w:rsid w:val="00A762C9"/>
    <w:rsid w:val="00A76B58"/>
    <w:rsid w:val="00A77065"/>
    <w:rsid w:val="00A80C94"/>
    <w:rsid w:val="00A82FF9"/>
    <w:rsid w:val="00A8448F"/>
    <w:rsid w:val="00A84DA1"/>
    <w:rsid w:val="00A85569"/>
    <w:rsid w:val="00A86374"/>
    <w:rsid w:val="00A9305A"/>
    <w:rsid w:val="00A930D8"/>
    <w:rsid w:val="00A95221"/>
    <w:rsid w:val="00A9540B"/>
    <w:rsid w:val="00A96DD3"/>
    <w:rsid w:val="00A97912"/>
    <w:rsid w:val="00A97D57"/>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4A66"/>
    <w:rsid w:val="00B3527A"/>
    <w:rsid w:val="00B3674F"/>
    <w:rsid w:val="00B368E0"/>
    <w:rsid w:val="00B36C2E"/>
    <w:rsid w:val="00B375A8"/>
    <w:rsid w:val="00B40001"/>
    <w:rsid w:val="00B40162"/>
    <w:rsid w:val="00B41F83"/>
    <w:rsid w:val="00B43213"/>
    <w:rsid w:val="00B4599E"/>
    <w:rsid w:val="00B45F8F"/>
    <w:rsid w:val="00B46299"/>
    <w:rsid w:val="00B46705"/>
    <w:rsid w:val="00B4741D"/>
    <w:rsid w:val="00B47966"/>
    <w:rsid w:val="00B5032F"/>
    <w:rsid w:val="00B51FEE"/>
    <w:rsid w:val="00B52B62"/>
    <w:rsid w:val="00B530D7"/>
    <w:rsid w:val="00B546C9"/>
    <w:rsid w:val="00B554E1"/>
    <w:rsid w:val="00B573FA"/>
    <w:rsid w:val="00B57DA2"/>
    <w:rsid w:val="00B60492"/>
    <w:rsid w:val="00B645CC"/>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5F5"/>
    <w:rsid w:val="00B828AB"/>
    <w:rsid w:val="00B82C98"/>
    <w:rsid w:val="00B83C9D"/>
    <w:rsid w:val="00B84449"/>
    <w:rsid w:val="00B84B7A"/>
    <w:rsid w:val="00B85CD5"/>
    <w:rsid w:val="00B8703B"/>
    <w:rsid w:val="00B87BE6"/>
    <w:rsid w:val="00B87FFC"/>
    <w:rsid w:val="00B91CEE"/>
    <w:rsid w:val="00B924F2"/>
    <w:rsid w:val="00B925BB"/>
    <w:rsid w:val="00B94A02"/>
    <w:rsid w:val="00BA04C6"/>
    <w:rsid w:val="00BA3A16"/>
    <w:rsid w:val="00BA6366"/>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677"/>
    <w:rsid w:val="00BC6AEE"/>
    <w:rsid w:val="00BC726C"/>
    <w:rsid w:val="00BD0CA1"/>
    <w:rsid w:val="00BD5AEE"/>
    <w:rsid w:val="00BD724C"/>
    <w:rsid w:val="00BD73B6"/>
    <w:rsid w:val="00BD7B57"/>
    <w:rsid w:val="00BE083C"/>
    <w:rsid w:val="00BE0FAC"/>
    <w:rsid w:val="00BE36E6"/>
    <w:rsid w:val="00BE438B"/>
    <w:rsid w:val="00BE601D"/>
    <w:rsid w:val="00BE61DE"/>
    <w:rsid w:val="00BE6D96"/>
    <w:rsid w:val="00BF466E"/>
    <w:rsid w:val="00BF59B9"/>
    <w:rsid w:val="00BF5D37"/>
    <w:rsid w:val="00BF6879"/>
    <w:rsid w:val="00BF6F35"/>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0DD5"/>
    <w:rsid w:val="00C3130E"/>
    <w:rsid w:val="00C3469F"/>
    <w:rsid w:val="00C34763"/>
    <w:rsid w:val="00C37442"/>
    <w:rsid w:val="00C37740"/>
    <w:rsid w:val="00C40BB0"/>
    <w:rsid w:val="00C44E26"/>
    <w:rsid w:val="00C457FA"/>
    <w:rsid w:val="00C46433"/>
    <w:rsid w:val="00C47652"/>
    <w:rsid w:val="00C47E1B"/>
    <w:rsid w:val="00C50EB1"/>
    <w:rsid w:val="00C519F2"/>
    <w:rsid w:val="00C52162"/>
    <w:rsid w:val="00C52974"/>
    <w:rsid w:val="00C52BC0"/>
    <w:rsid w:val="00C53EFA"/>
    <w:rsid w:val="00C54F38"/>
    <w:rsid w:val="00C55BED"/>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0D0B"/>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47C3"/>
    <w:rsid w:val="00CA50B4"/>
    <w:rsid w:val="00CA6B51"/>
    <w:rsid w:val="00CA6E6E"/>
    <w:rsid w:val="00CB0983"/>
    <w:rsid w:val="00CB240C"/>
    <w:rsid w:val="00CB250A"/>
    <w:rsid w:val="00CB4403"/>
    <w:rsid w:val="00CB5A17"/>
    <w:rsid w:val="00CB5CD3"/>
    <w:rsid w:val="00CB7939"/>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3DA0"/>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8EA"/>
    <w:rsid w:val="00D72282"/>
    <w:rsid w:val="00D724E6"/>
    <w:rsid w:val="00D72F03"/>
    <w:rsid w:val="00D74A04"/>
    <w:rsid w:val="00D74EB6"/>
    <w:rsid w:val="00D75E9A"/>
    <w:rsid w:val="00D777EA"/>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4E5A"/>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1D4"/>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5CBB"/>
    <w:rsid w:val="00E26A27"/>
    <w:rsid w:val="00E27E64"/>
    <w:rsid w:val="00E3047B"/>
    <w:rsid w:val="00E308C8"/>
    <w:rsid w:val="00E315F6"/>
    <w:rsid w:val="00E31ED8"/>
    <w:rsid w:val="00E32E35"/>
    <w:rsid w:val="00E331ED"/>
    <w:rsid w:val="00E3341B"/>
    <w:rsid w:val="00E335FA"/>
    <w:rsid w:val="00E36368"/>
    <w:rsid w:val="00E36A4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0F7"/>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2A6A"/>
    <w:rsid w:val="00EB3B09"/>
    <w:rsid w:val="00EB50F3"/>
    <w:rsid w:val="00EB56D3"/>
    <w:rsid w:val="00EB5FEB"/>
    <w:rsid w:val="00EB689E"/>
    <w:rsid w:val="00EB70B7"/>
    <w:rsid w:val="00EB7675"/>
    <w:rsid w:val="00EB78D2"/>
    <w:rsid w:val="00EC0020"/>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3E6"/>
    <w:rsid w:val="00F17DD9"/>
    <w:rsid w:val="00F210CC"/>
    <w:rsid w:val="00F21C5A"/>
    <w:rsid w:val="00F26455"/>
    <w:rsid w:val="00F26566"/>
    <w:rsid w:val="00F302E7"/>
    <w:rsid w:val="00F31E5C"/>
    <w:rsid w:val="00F32082"/>
    <w:rsid w:val="00F320AE"/>
    <w:rsid w:val="00F33E3E"/>
    <w:rsid w:val="00F4121C"/>
    <w:rsid w:val="00F42085"/>
    <w:rsid w:val="00F42698"/>
    <w:rsid w:val="00F42920"/>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49A"/>
    <w:rsid w:val="00F746B5"/>
    <w:rsid w:val="00F751CC"/>
    <w:rsid w:val="00F75B4B"/>
    <w:rsid w:val="00F76E1B"/>
    <w:rsid w:val="00F80685"/>
    <w:rsid w:val="00F8213B"/>
    <w:rsid w:val="00F8249F"/>
    <w:rsid w:val="00F82CC3"/>
    <w:rsid w:val="00F85728"/>
    <w:rsid w:val="00F8594B"/>
    <w:rsid w:val="00F8595A"/>
    <w:rsid w:val="00F86226"/>
    <w:rsid w:val="00F87FA8"/>
    <w:rsid w:val="00F90263"/>
    <w:rsid w:val="00F90A8F"/>
    <w:rsid w:val="00F910D0"/>
    <w:rsid w:val="00F91536"/>
    <w:rsid w:val="00F9188B"/>
    <w:rsid w:val="00F91C51"/>
    <w:rsid w:val="00F91CDB"/>
    <w:rsid w:val="00F92E79"/>
    <w:rsid w:val="00F93F90"/>
    <w:rsid w:val="00F9421B"/>
    <w:rsid w:val="00F95082"/>
    <w:rsid w:val="00F951FF"/>
    <w:rsid w:val="00F9752E"/>
    <w:rsid w:val="00FA1749"/>
    <w:rsid w:val="00FA3B91"/>
    <w:rsid w:val="00FA3E99"/>
    <w:rsid w:val="00FA4B74"/>
    <w:rsid w:val="00FA5054"/>
    <w:rsid w:val="00FA5703"/>
    <w:rsid w:val="00FA6025"/>
    <w:rsid w:val="00FA6405"/>
    <w:rsid w:val="00FA66E0"/>
    <w:rsid w:val="00FA6834"/>
    <w:rsid w:val="00FA69FD"/>
    <w:rsid w:val="00FA6BC1"/>
    <w:rsid w:val="00FA74E2"/>
    <w:rsid w:val="00FB0A1B"/>
    <w:rsid w:val="00FB0F47"/>
    <w:rsid w:val="00FB1B49"/>
    <w:rsid w:val="00FB28AD"/>
    <w:rsid w:val="00FB2F82"/>
    <w:rsid w:val="00FB4A7C"/>
    <w:rsid w:val="00FB51DF"/>
    <w:rsid w:val="00FC1FD2"/>
    <w:rsid w:val="00FC305D"/>
    <w:rsid w:val="00FC5990"/>
    <w:rsid w:val="00FC6DEA"/>
    <w:rsid w:val="00FD0015"/>
    <w:rsid w:val="00FD0646"/>
    <w:rsid w:val="00FD2B60"/>
    <w:rsid w:val="00FD3470"/>
    <w:rsid w:val="00FD3CE2"/>
    <w:rsid w:val="00FD40B3"/>
    <w:rsid w:val="00FD591E"/>
    <w:rsid w:val="00FE08D2"/>
    <w:rsid w:val="00FE08EE"/>
    <w:rsid w:val="00FE11F6"/>
    <w:rsid w:val="00FE1B56"/>
    <w:rsid w:val="00FE1FF1"/>
    <w:rsid w:val="00FE5383"/>
    <w:rsid w:val="00FF227C"/>
    <w:rsid w:val="00FF2AEB"/>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65</Pages>
  <Words>23861</Words>
  <Characters>128850</Characters>
  <Application>Microsoft Office Word</Application>
  <DocSecurity>0</DocSecurity>
  <Lines>1073</Lines>
  <Paragraphs>304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152407</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Windows</cp:lastModifiedBy>
  <cp:revision>33</cp:revision>
  <cp:lastPrinted>2023-10-09T15:21:00Z</cp:lastPrinted>
  <dcterms:created xsi:type="dcterms:W3CDTF">2026-04-07T19:05:00Z</dcterms:created>
  <dcterms:modified xsi:type="dcterms:W3CDTF">2026-04-17T14:25:00Z</dcterms:modified>
</cp:coreProperties>
</file>